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347F" w14:textId="77777777" w:rsidR="00B34949" w:rsidRPr="00406366" w:rsidRDefault="00B34949" w:rsidP="00B34949">
      <w:pPr>
        <w:spacing w:line="120" w:lineRule="atLeast"/>
        <w:ind w:left="7080"/>
        <w:rPr>
          <w:rFonts w:ascii="Times New Roman" w:eastAsia="Calibri" w:hAnsi="Times New Roman" w:cs="Times New Roman"/>
          <w:sz w:val="20"/>
          <w:szCs w:val="20"/>
        </w:rPr>
      </w:pPr>
    </w:p>
    <w:p w14:paraId="4A54C12E" w14:textId="77777777" w:rsidR="00B34949" w:rsidRPr="00406366" w:rsidRDefault="00B34949" w:rsidP="00B34949">
      <w:pPr>
        <w:spacing w:line="120" w:lineRule="atLeast"/>
        <w:ind w:left="7080"/>
        <w:rPr>
          <w:rFonts w:ascii="Times New Roman" w:eastAsia="Calibri" w:hAnsi="Times New Roman" w:cs="Times New Roman"/>
          <w:sz w:val="20"/>
          <w:szCs w:val="20"/>
        </w:rPr>
      </w:pPr>
    </w:p>
    <w:p w14:paraId="3083E1C5" w14:textId="77777777" w:rsidR="00B34949" w:rsidRPr="00406366" w:rsidRDefault="00B34949" w:rsidP="00B34949">
      <w:pPr>
        <w:spacing w:line="120" w:lineRule="atLeast"/>
        <w:ind w:left="7080"/>
        <w:rPr>
          <w:rFonts w:ascii="Times New Roman" w:eastAsia="Calibri" w:hAnsi="Times New Roman" w:cs="Times New Roman"/>
          <w:sz w:val="20"/>
          <w:szCs w:val="20"/>
        </w:rPr>
      </w:pPr>
    </w:p>
    <w:p w14:paraId="4E791729" w14:textId="77777777" w:rsidR="00B5702C" w:rsidRPr="0002656C" w:rsidRDefault="00FF5C05" w:rsidP="00FF5C05">
      <w:pPr>
        <w:widowControl w:val="0"/>
        <w:autoSpaceDE w:val="0"/>
        <w:autoSpaceDN w:val="0"/>
        <w:rPr>
          <w:rFonts w:ascii="Times New Roman" w:eastAsia="Calibri" w:hAnsi="Times New Roman" w:cs="Times New Roman"/>
          <w:color w:val="auto"/>
          <w:lang w:eastAsia="en-US"/>
        </w:rPr>
      </w:pPr>
      <w:r>
        <w:rPr>
          <w:rFonts w:ascii="Times New Roman" w:eastAsia="Calibri" w:hAnsi="Times New Roman" w:cs="Times New Roman"/>
          <w:sz w:val="20"/>
          <w:szCs w:val="20"/>
        </w:rPr>
        <w:t xml:space="preserve">                                                                                                                                       </w:t>
      </w:r>
      <w:r w:rsidR="00B5702C" w:rsidRPr="00B5702C">
        <w:rPr>
          <w:rFonts w:ascii="Times New Roman" w:eastAsia="Calibri" w:hAnsi="Times New Roman" w:cs="Times New Roman"/>
          <w:color w:val="auto"/>
          <w:sz w:val="28"/>
          <w:szCs w:val="28"/>
          <w:lang w:eastAsia="en-US"/>
        </w:rPr>
        <w:t xml:space="preserve">       </w:t>
      </w:r>
      <w:r w:rsidR="00B5702C" w:rsidRPr="0002656C">
        <w:rPr>
          <w:rFonts w:ascii="Times New Roman" w:eastAsia="Calibri" w:hAnsi="Times New Roman" w:cs="Times New Roman"/>
          <w:color w:val="auto"/>
          <w:lang w:eastAsia="en-US"/>
        </w:rPr>
        <w:t>УТВЕРЖДЕНО</w:t>
      </w:r>
    </w:p>
    <w:p w14:paraId="167A5C82"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p>
    <w:p w14:paraId="6F3BAE2E"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p>
    <w:p w14:paraId="5F961B70" w14:textId="77777777" w:rsidR="00FF672A" w:rsidRDefault="00B5702C" w:rsidP="00FF672A">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r w:rsidR="00FF672A">
        <w:rPr>
          <w:rFonts w:ascii="Times New Roman" w:eastAsia="Times New Roman" w:hAnsi="Times New Roman" w:cs="Times New Roman"/>
          <w:color w:val="auto"/>
        </w:rPr>
        <w:t xml:space="preserve">              Руководитель отдела         </w:t>
      </w:r>
    </w:p>
    <w:p w14:paraId="1CA773ED" w14:textId="77777777" w:rsidR="00FF672A" w:rsidRDefault="00FF672A" w:rsidP="00FF672A">
      <w:pPr>
        <w:widowControl w:val="0"/>
        <w:autoSpaceDE w:val="0"/>
        <w:autoSpaceDN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B5702C" w:rsidRPr="0002656C">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хозяйственного и </w:t>
      </w:r>
    </w:p>
    <w:p w14:paraId="5F171593" w14:textId="77777777" w:rsidR="00B5702C" w:rsidRPr="0002656C" w:rsidRDefault="00FF672A" w:rsidP="00FF672A">
      <w:pPr>
        <w:widowControl w:val="0"/>
        <w:autoSpaceDE w:val="0"/>
        <w:autoSpaceDN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                                                                                                      коммунального обеспечения</w:t>
      </w:r>
    </w:p>
    <w:p w14:paraId="13A39760"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r w:rsidR="00FF5C05" w:rsidRPr="0002656C">
        <w:rPr>
          <w:rFonts w:ascii="Times New Roman" w:eastAsia="Times New Roman" w:hAnsi="Times New Roman" w:cs="Times New Roman"/>
          <w:color w:val="auto"/>
        </w:rPr>
        <w:t xml:space="preserve">    </w:t>
      </w:r>
      <w:r w:rsidR="00C45BDD" w:rsidRPr="0002656C">
        <w:rPr>
          <w:rFonts w:ascii="Times New Roman" w:eastAsia="Times New Roman" w:hAnsi="Times New Roman" w:cs="Times New Roman"/>
          <w:color w:val="auto"/>
        </w:rPr>
        <w:t xml:space="preserve">                </w:t>
      </w:r>
      <w:r w:rsidRPr="0002656C">
        <w:rPr>
          <w:rFonts w:ascii="Times New Roman" w:eastAsia="Times New Roman" w:hAnsi="Times New Roman" w:cs="Times New Roman"/>
          <w:color w:val="auto"/>
        </w:rPr>
        <w:t xml:space="preserve">УФПС г. Санкт-Петербурга </w:t>
      </w:r>
    </w:p>
    <w:p w14:paraId="05F2F1BB"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r w:rsidR="00FF5C05" w:rsidRPr="0002656C">
        <w:rPr>
          <w:rFonts w:ascii="Times New Roman" w:eastAsia="Times New Roman" w:hAnsi="Times New Roman" w:cs="Times New Roman"/>
          <w:color w:val="auto"/>
        </w:rPr>
        <w:t xml:space="preserve">   </w:t>
      </w:r>
      <w:r w:rsidR="00C45BDD" w:rsidRPr="0002656C">
        <w:rPr>
          <w:rFonts w:ascii="Times New Roman" w:eastAsia="Times New Roman" w:hAnsi="Times New Roman" w:cs="Times New Roman"/>
          <w:color w:val="auto"/>
        </w:rPr>
        <w:t xml:space="preserve">                 </w:t>
      </w:r>
      <w:r w:rsidRPr="0002656C">
        <w:rPr>
          <w:rFonts w:ascii="Times New Roman" w:eastAsia="Times New Roman" w:hAnsi="Times New Roman" w:cs="Times New Roman"/>
          <w:color w:val="auto"/>
        </w:rPr>
        <w:t>и Ленинградской области</w:t>
      </w:r>
    </w:p>
    <w:p w14:paraId="54303AB8"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p>
    <w:p w14:paraId="59498FFD"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p>
    <w:p w14:paraId="7625D35E"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p>
    <w:p w14:paraId="242AC405"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p>
    <w:p w14:paraId="17AECBDC"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p>
    <w:p w14:paraId="27CF7ACF" w14:textId="77777777" w:rsidR="00B5702C" w:rsidRPr="0002656C" w:rsidRDefault="00B5702C" w:rsidP="00B5702C">
      <w:pPr>
        <w:widowControl w:val="0"/>
        <w:autoSpaceDE w:val="0"/>
        <w:autoSpaceDN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                                                                                        </w:t>
      </w:r>
      <w:r w:rsidR="00FF5C05" w:rsidRPr="0002656C">
        <w:rPr>
          <w:rFonts w:ascii="Times New Roman" w:eastAsia="Times New Roman" w:hAnsi="Times New Roman" w:cs="Times New Roman"/>
          <w:color w:val="auto"/>
        </w:rPr>
        <w:t xml:space="preserve">         </w:t>
      </w:r>
      <w:r w:rsidR="00C45BDD" w:rsidRPr="0002656C">
        <w:rPr>
          <w:rFonts w:ascii="Times New Roman" w:eastAsia="Times New Roman" w:hAnsi="Times New Roman" w:cs="Times New Roman"/>
          <w:color w:val="auto"/>
        </w:rPr>
        <w:t xml:space="preserve">  </w:t>
      </w:r>
      <w:r w:rsidR="00FF672A">
        <w:rPr>
          <w:rFonts w:ascii="Times New Roman" w:eastAsia="Times New Roman" w:hAnsi="Times New Roman" w:cs="Times New Roman"/>
          <w:color w:val="auto"/>
        </w:rPr>
        <w:t xml:space="preserve">     ____________Д.Н. Калюжный</w:t>
      </w:r>
    </w:p>
    <w:p w14:paraId="5DA72067" w14:textId="77777777" w:rsidR="00B5702C" w:rsidRPr="0002656C" w:rsidRDefault="00B5702C" w:rsidP="00B5702C">
      <w:pPr>
        <w:widowControl w:val="0"/>
        <w:autoSpaceDE w:val="0"/>
        <w:autoSpaceDN w:val="0"/>
        <w:jc w:val="center"/>
        <w:rPr>
          <w:rFonts w:ascii="Times New Roman" w:eastAsia="Times New Roman" w:hAnsi="Times New Roman" w:cs="Times New Roman"/>
          <w:b/>
          <w:color w:val="auto"/>
        </w:rPr>
      </w:pPr>
    </w:p>
    <w:p w14:paraId="6F92FB03" w14:textId="77777777" w:rsidR="00B5702C" w:rsidRPr="0002656C" w:rsidRDefault="00B5702C" w:rsidP="00B5702C">
      <w:pPr>
        <w:widowControl w:val="0"/>
        <w:autoSpaceDE w:val="0"/>
        <w:autoSpaceDN w:val="0"/>
        <w:rPr>
          <w:rFonts w:ascii="Times New Roman" w:eastAsia="Calibri" w:hAnsi="Times New Roman" w:cs="Times New Roman"/>
          <w:color w:val="auto"/>
          <w:lang w:eastAsia="en-US"/>
        </w:rPr>
      </w:pPr>
      <w:r w:rsidRPr="0002656C">
        <w:rPr>
          <w:rFonts w:ascii="Times New Roman" w:eastAsia="Calibri" w:hAnsi="Times New Roman" w:cs="Times New Roman"/>
          <w:color w:val="auto"/>
          <w:sz w:val="28"/>
          <w:szCs w:val="28"/>
          <w:lang w:eastAsia="en-US"/>
        </w:rPr>
        <w:t xml:space="preserve">                                                                               </w:t>
      </w:r>
    </w:p>
    <w:p w14:paraId="74B49BFF" w14:textId="77777777" w:rsidR="00B5702C" w:rsidRPr="0002656C" w:rsidRDefault="00B5702C" w:rsidP="00B5702C">
      <w:pPr>
        <w:jc w:val="center"/>
        <w:rPr>
          <w:rFonts w:ascii="Times New Roman" w:eastAsia="Calibri" w:hAnsi="Times New Roman" w:cs="Times New Roman"/>
          <w:snapToGrid w:val="0"/>
          <w:color w:val="auto"/>
          <w:sz w:val="28"/>
          <w:szCs w:val="28"/>
          <w:lang w:eastAsia="en-US"/>
        </w:rPr>
      </w:pPr>
    </w:p>
    <w:p w14:paraId="4FD173DB" w14:textId="77777777" w:rsidR="00B5702C" w:rsidRPr="0002656C" w:rsidRDefault="00B5702C" w:rsidP="00B5702C">
      <w:pPr>
        <w:widowControl w:val="0"/>
        <w:autoSpaceDE w:val="0"/>
        <w:autoSpaceDN w:val="0"/>
        <w:adjustRightInd w:val="0"/>
        <w:rPr>
          <w:rFonts w:ascii="Times New Roman" w:eastAsia="Calibri" w:hAnsi="Times New Roman" w:cs="Times New Roman"/>
          <w:color w:val="auto"/>
          <w:sz w:val="28"/>
          <w:szCs w:val="28"/>
          <w:lang w:eastAsia="en-US"/>
        </w:rPr>
      </w:pPr>
    </w:p>
    <w:p w14:paraId="315679E4" w14:textId="77777777" w:rsidR="00B5702C" w:rsidRPr="0002656C" w:rsidRDefault="00B5702C" w:rsidP="00B5702C">
      <w:pPr>
        <w:widowControl w:val="0"/>
        <w:autoSpaceDE w:val="0"/>
        <w:autoSpaceDN w:val="0"/>
        <w:adjustRightInd w:val="0"/>
        <w:ind w:firstLine="720"/>
        <w:jc w:val="center"/>
        <w:rPr>
          <w:rFonts w:ascii="Times New Roman" w:eastAsia="Calibri" w:hAnsi="Times New Roman" w:cs="Times New Roman"/>
          <w:color w:val="auto"/>
          <w:sz w:val="28"/>
          <w:szCs w:val="28"/>
          <w:lang w:eastAsia="en-US"/>
        </w:rPr>
      </w:pPr>
    </w:p>
    <w:p w14:paraId="5D8EF7CB" w14:textId="77777777" w:rsidR="00B5702C" w:rsidRPr="0002656C" w:rsidRDefault="00B5702C" w:rsidP="00B5702C">
      <w:pPr>
        <w:widowControl w:val="0"/>
        <w:autoSpaceDE w:val="0"/>
        <w:autoSpaceDN w:val="0"/>
        <w:adjustRightInd w:val="0"/>
        <w:ind w:firstLine="720"/>
        <w:jc w:val="center"/>
        <w:rPr>
          <w:rFonts w:ascii="Times New Roman" w:eastAsia="Calibri" w:hAnsi="Times New Roman" w:cs="Times New Roman"/>
          <w:color w:val="auto"/>
          <w:sz w:val="28"/>
          <w:szCs w:val="28"/>
          <w:lang w:eastAsia="en-US"/>
        </w:rPr>
      </w:pPr>
    </w:p>
    <w:p w14:paraId="50C50A06" w14:textId="77777777" w:rsidR="00B5702C" w:rsidRPr="0002656C" w:rsidRDefault="00B5702C" w:rsidP="00B5702C">
      <w:pPr>
        <w:widowControl w:val="0"/>
        <w:autoSpaceDE w:val="0"/>
        <w:autoSpaceDN w:val="0"/>
        <w:adjustRightInd w:val="0"/>
        <w:rPr>
          <w:rFonts w:ascii="Times New Roman" w:eastAsia="Calibri" w:hAnsi="Times New Roman" w:cs="Times New Roman"/>
          <w:color w:val="auto"/>
          <w:lang w:eastAsia="en-US"/>
        </w:rPr>
      </w:pPr>
      <w:r w:rsidRPr="0002656C">
        <w:rPr>
          <w:rFonts w:ascii="Times New Roman" w:eastAsia="Calibri" w:hAnsi="Times New Roman" w:cs="Times New Roman"/>
          <w:color w:val="auto"/>
          <w:sz w:val="20"/>
          <w:szCs w:val="20"/>
          <w:lang w:eastAsia="en-US"/>
        </w:rPr>
        <w:t xml:space="preserve">                                    </w:t>
      </w:r>
      <w:r w:rsidR="00C45BDD" w:rsidRPr="0002656C">
        <w:rPr>
          <w:rFonts w:ascii="Times New Roman" w:eastAsia="Calibri" w:hAnsi="Times New Roman" w:cs="Times New Roman"/>
          <w:color w:val="auto"/>
          <w:sz w:val="20"/>
          <w:szCs w:val="20"/>
          <w:lang w:eastAsia="en-US"/>
        </w:rPr>
        <w:t xml:space="preserve">                            </w:t>
      </w:r>
      <w:r w:rsidRPr="0002656C">
        <w:rPr>
          <w:rFonts w:ascii="Times New Roman" w:eastAsia="Calibri" w:hAnsi="Times New Roman" w:cs="Times New Roman"/>
          <w:color w:val="auto"/>
          <w:lang w:eastAsia="en-US"/>
        </w:rPr>
        <w:t>ТЕХНИЧЕСКОЕ ЗАДАНИЕ</w:t>
      </w:r>
    </w:p>
    <w:p w14:paraId="321E7BDF" w14:textId="77777777" w:rsidR="00B5702C" w:rsidRPr="0002656C" w:rsidRDefault="00B5702C" w:rsidP="00B5702C">
      <w:pPr>
        <w:widowControl w:val="0"/>
        <w:autoSpaceDE w:val="0"/>
        <w:autoSpaceDN w:val="0"/>
        <w:adjustRightInd w:val="0"/>
        <w:jc w:val="center"/>
        <w:rPr>
          <w:rFonts w:ascii="Times New Roman" w:eastAsia="Times New Roman" w:hAnsi="Times New Roman" w:cs="Times New Roman"/>
          <w:color w:val="auto"/>
        </w:rPr>
      </w:pPr>
      <w:r w:rsidRPr="0002656C">
        <w:rPr>
          <w:rFonts w:ascii="Times New Roman" w:eastAsia="Times New Roman" w:hAnsi="Times New Roman" w:cs="Times New Roman"/>
          <w:color w:val="auto"/>
        </w:rPr>
        <w:t xml:space="preserve">на </w:t>
      </w:r>
      <w:r w:rsidR="00FF672A" w:rsidRPr="00FF672A">
        <w:rPr>
          <w:rFonts w:ascii="Times New Roman" w:eastAsia="Times New Roman" w:hAnsi="Times New Roman" w:cs="Times New Roman"/>
          <w:color w:val="auto"/>
        </w:rPr>
        <w:t>Оказание услуг по уборке помещений и прилегающих территорий Всеволожского почтамта, УКД, Автобаз и Складов для нужд УФПС г. Санкт-Петербурга и Ленинградской области</w:t>
      </w:r>
    </w:p>
    <w:p w14:paraId="5682DEDF" w14:textId="77777777" w:rsidR="00B5702C" w:rsidRPr="0002656C" w:rsidRDefault="00B5702C" w:rsidP="00B5702C">
      <w:pPr>
        <w:widowControl w:val="0"/>
        <w:autoSpaceDE w:val="0"/>
        <w:autoSpaceDN w:val="0"/>
        <w:adjustRightInd w:val="0"/>
        <w:jc w:val="center"/>
        <w:rPr>
          <w:rFonts w:ascii="Times New Roman" w:eastAsia="Times New Roman" w:hAnsi="Times New Roman" w:cs="Times New Roman"/>
          <w:color w:val="auto"/>
          <w:sz w:val="28"/>
          <w:szCs w:val="28"/>
        </w:rPr>
      </w:pPr>
    </w:p>
    <w:p w14:paraId="75ACE813" w14:textId="77777777" w:rsidR="00B5702C" w:rsidRPr="0002656C" w:rsidRDefault="00B5702C" w:rsidP="00B5702C">
      <w:pPr>
        <w:rPr>
          <w:rFonts w:ascii="Times New Roman" w:eastAsia="Calibri" w:hAnsi="Times New Roman" w:cs="Times New Roman"/>
          <w:color w:val="auto"/>
          <w:sz w:val="28"/>
          <w:szCs w:val="28"/>
          <w:lang w:eastAsia="en-US"/>
        </w:rPr>
      </w:pPr>
    </w:p>
    <w:p w14:paraId="055023A8" w14:textId="77777777" w:rsidR="00B5702C" w:rsidRPr="0002656C" w:rsidRDefault="00B5702C" w:rsidP="00B5702C">
      <w:pPr>
        <w:rPr>
          <w:rFonts w:ascii="Times New Roman" w:eastAsia="Calibri" w:hAnsi="Times New Roman" w:cs="Times New Roman"/>
          <w:color w:val="auto"/>
          <w:sz w:val="28"/>
          <w:szCs w:val="28"/>
          <w:lang w:eastAsia="en-US"/>
        </w:rPr>
      </w:pPr>
    </w:p>
    <w:p w14:paraId="6E749628" w14:textId="77777777" w:rsidR="00B5702C" w:rsidRPr="0002656C" w:rsidRDefault="00B5702C" w:rsidP="00B5702C">
      <w:pPr>
        <w:rPr>
          <w:rFonts w:ascii="Times New Roman" w:eastAsia="Calibri" w:hAnsi="Times New Roman" w:cs="Times New Roman"/>
          <w:color w:val="auto"/>
          <w:sz w:val="28"/>
          <w:szCs w:val="28"/>
          <w:lang w:eastAsia="en-US"/>
        </w:rPr>
      </w:pPr>
    </w:p>
    <w:p w14:paraId="09B16A3B" w14:textId="77777777" w:rsidR="00B5702C" w:rsidRPr="0002656C" w:rsidRDefault="00B5702C" w:rsidP="00B5702C">
      <w:pPr>
        <w:rPr>
          <w:rFonts w:ascii="Times New Roman" w:eastAsia="Calibri" w:hAnsi="Times New Roman" w:cs="Times New Roman"/>
          <w:color w:val="auto"/>
          <w:sz w:val="28"/>
          <w:szCs w:val="28"/>
          <w:lang w:eastAsia="en-US"/>
        </w:rPr>
      </w:pPr>
    </w:p>
    <w:p w14:paraId="764509E9" w14:textId="77777777" w:rsidR="00B5702C" w:rsidRPr="0002656C" w:rsidRDefault="00B5702C" w:rsidP="00B5702C">
      <w:pPr>
        <w:rPr>
          <w:rFonts w:ascii="Times New Roman" w:eastAsia="Calibri" w:hAnsi="Times New Roman" w:cs="Times New Roman"/>
          <w:color w:val="auto"/>
          <w:sz w:val="28"/>
          <w:szCs w:val="28"/>
          <w:lang w:eastAsia="en-US"/>
        </w:rPr>
      </w:pPr>
    </w:p>
    <w:p w14:paraId="519A1D7D" w14:textId="77777777" w:rsidR="00B5702C" w:rsidRPr="0002656C" w:rsidRDefault="00B5702C" w:rsidP="00B5702C">
      <w:pPr>
        <w:rPr>
          <w:rFonts w:ascii="Times New Roman" w:eastAsia="Calibri" w:hAnsi="Times New Roman" w:cs="Times New Roman"/>
          <w:color w:val="auto"/>
          <w:sz w:val="28"/>
          <w:szCs w:val="28"/>
          <w:lang w:eastAsia="en-US"/>
        </w:rPr>
      </w:pPr>
    </w:p>
    <w:p w14:paraId="206A2957" w14:textId="77777777" w:rsidR="00B5702C" w:rsidRPr="0002656C" w:rsidRDefault="00B5702C" w:rsidP="00B5702C">
      <w:pPr>
        <w:rPr>
          <w:rFonts w:ascii="Times New Roman" w:eastAsia="Calibri" w:hAnsi="Times New Roman" w:cs="Times New Roman"/>
          <w:color w:val="auto"/>
          <w:sz w:val="28"/>
          <w:szCs w:val="28"/>
          <w:lang w:eastAsia="en-US"/>
        </w:rPr>
      </w:pPr>
    </w:p>
    <w:p w14:paraId="23C0BBC9" w14:textId="77777777" w:rsidR="00B5702C" w:rsidRPr="0002656C" w:rsidRDefault="00B5702C" w:rsidP="00B5702C">
      <w:pPr>
        <w:rPr>
          <w:rFonts w:ascii="Times New Roman" w:eastAsia="Calibri" w:hAnsi="Times New Roman" w:cs="Times New Roman"/>
          <w:color w:val="auto"/>
          <w:sz w:val="28"/>
          <w:szCs w:val="28"/>
          <w:lang w:eastAsia="en-US"/>
        </w:rPr>
      </w:pPr>
    </w:p>
    <w:p w14:paraId="33F0C4F1" w14:textId="77777777" w:rsidR="00B5702C" w:rsidRPr="0002656C" w:rsidRDefault="00B5702C" w:rsidP="00B5702C">
      <w:pPr>
        <w:rPr>
          <w:rFonts w:ascii="Times New Roman" w:eastAsia="Calibri" w:hAnsi="Times New Roman" w:cs="Times New Roman"/>
          <w:color w:val="auto"/>
          <w:sz w:val="28"/>
          <w:szCs w:val="28"/>
          <w:lang w:eastAsia="en-US"/>
        </w:rPr>
      </w:pPr>
    </w:p>
    <w:p w14:paraId="36C030DC" w14:textId="77777777" w:rsidR="00B5702C" w:rsidRPr="0002656C" w:rsidRDefault="00B5702C" w:rsidP="00B5702C">
      <w:pPr>
        <w:rPr>
          <w:rFonts w:ascii="Times New Roman" w:eastAsia="Calibri" w:hAnsi="Times New Roman" w:cs="Times New Roman"/>
          <w:color w:val="auto"/>
          <w:sz w:val="28"/>
          <w:szCs w:val="28"/>
          <w:lang w:eastAsia="en-US"/>
        </w:rPr>
      </w:pPr>
    </w:p>
    <w:p w14:paraId="061F4390" w14:textId="77777777" w:rsidR="00B5702C" w:rsidRPr="0002656C" w:rsidRDefault="00B5702C" w:rsidP="00B5702C">
      <w:pPr>
        <w:rPr>
          <w:rFonts w:ascii="Times New Roman" w:eastAsia="Calibri" w:hAnsi="Times New Roman" w:cs="Times New Roman"/>
          <w:color w:val="auto"/>
          <w:sz w:val="28"/>
          <w:szCs w:val="28"/>
          <w:lang w:eastAsia="en-US"/>
        </w:rPr>
      </w:pPr>
    </w:p>
    <w:p w14:paraId="786FA468" w14:textId="77777777" w:rsidR="00B5702C" w:rsidRPr="0002656C" w:rsidRDefault="00B5702C" w:rsidP="00B5702C">
      <w:pPr>
        <w:rPr>
          <w:rFonts w:ascii="Times New Roman" w:eastAsia="Calibri" w:hAnsi="Times New Roman" w:cs="Times New Roman"/>
          <w:color w:val="auto"/>
          <w:sz w:val="28"/>
          <w:szCs w:val="28"/>
          <w:lang w:eastAsia="en-US"/>
        </w:rPr>
      </w:pPr>
    </w:p>
    <w:p w14:paraId="6E03135A" w14:textId="77777777" w:rsidR="00B5702C" w:rsidRPr="0002656C" w:rsidRDefault="00B5702C" w:rsidP="00B5702C">
      <w:pPr>
        <w:rPr>
          <w:rFonts w:ascii="Times New Roman" w:eastAsia="Calibri" w:hAnsi="Times New Roman" w:cs="Times New Roman"/>
          <w:color w:val="auto"/>
          <w:sz w:val="28"/>
          <w:szCs w:val="28"/>
          <w:lang w:eastAsia="en-US"/>
        </w:rPr>
      </w:pPr>
    </w:p>
    <w:p w14:paraId="070A615B" w14:textId="77777777" w:rsidR="00B5702C" w:rsidRPr="0002656C" w:rsidRDefault="00B5702C" w:rsidP="00B5702C">
      <w:pPr>
        <w:rPr>
          <w:rFonts w:ascii="Times New Roman" w:eastAsia="Calibri" w:hAnsi="Times New Roman" w:cs="Times New Roman"/>
          <w:color w:val="auto"/>
          <w:sz w:val="28"/>
          <w:szCs w:val="28"/>
          <w:lang w:eastAsia="en-US"/>
        </w:rPr>
      </w:pPr>
    </w:p>
    <w:p w14:paraId="344584B3" w14:textId="77777777" w:rsidR="00B5702C" w:rsidRPr="0002656C" w:rsidRDefault="00B5702C" w:rsidP="00B5702C">
      <w:pPr>
        <w:rPr>
          <w:rFonts w:ascii="Times New Roman" w:eastAsia="Calibri" w:hAnsi="Times New Roman" w:cs="Times New Roman"/>
          <w:color w:val="auto"/>
          <w:sz w:val="28"/>
          <w:szCs w:val="28"/>
          <w:lang w:eastAsia="en-US"/>
        </w:rPr>
      </w:pPr>
    </w:p>
    <w:p w14:paraId="6A009A0C" w14:textId="77777777" w:rsidR="00B5702C" w:rsidRPr="0002656C" w:rsidRDefault="00B5702C" w:rsidP="00B5702C">
      <w:pPr>
        <w:rPr>
          <w:rFonts w:ascii="Times New Roman" w:eastAsia="Calibri" w:hAnsi="Times New Roman" w:cs="Times New Roman"/>
          <w:color w:val="auto"/>
          <w:sz w:val="28"/>
          <w:szCs w:val="28"/>
          <w:lang w:eastAsia="en-US"/>
        </w:rPr>
      </w:pPr>
    </w:p>
    <w:p w14:paraId="3422A217" w14:textId="77777777" w:rsidR="00B5702C" w:rsidRPr="0002656C" w:rsidRDefault="00B5702C" w:rsidP="00B5702C">
      <w:pPr>
        <w:rPr>
          <w:rFonts w:ascii="Times New Roman" w:eastAsia="Calibri" w:hAnsi="Times New Roman" w:cs="Times New Roman"/>
          <w:color w:val="auto"/>
          <w:sz w:val="28"/>
          <w:szCs w:val="28"/>
          <w:lang w:eastAsia="en-US"/>
        </w:rPr>
      </w:pPr>
    </w:p>
    <w:p w14:paraId="2FB11D21" w14:textId="77777777" w:rsidR="00B5702C" w:rsidRPr="0002656C" w:rsidRDefault="00B5702C" w:rsidP="00B5702C">
      <w:pPr>
        <w:jc w:val="center"/>
        <w:rPr>
          <w:rFonts w:ascii="Times New Roman" w:eastAsia="Calibri" w:hAnsi="Times New Roman" w:cs="Times New Roman"/>
          <w:color w:val="auto"/>
          <w:lang w:eastAsia="en-US"/>
        </w:rPr>
      </w:pPr>
      <w:r w:rsidRPr="0002656C">
        <w:rPr>
          <w:rFonts w:ascii="Times New Roman" w:eastAsia="Calibri" w:hAnsi="Times New Roman" w:cs="Times New Roman"/>
          <w:color w:val="auto"/>
          <w:lang w:eastAsia="en-US"/>
        </w:rPr>
        <w:t>Санкт-Петербург, 2026</w:t>
      </w:r>
    </w:p>
    <w:p w14:paraId="38B74D7C" w14:textId="77777777" w:rsidR="00C45BDD" w:rsidRPr="0002656C" w:rsidRDefault="00C45BDD" w:rsidP="00B5702C">
      <w:pPr>
        <w:jc w:val="center"/>
        <w:rPr>
          <w:rFonts w:ascii="Times New Roman" w:eastAsia="Calibri" w:hAnsi="Times New Roman" w:cs="Times New Roman"/>
          <w:color w:val="auto"/>
          <w:lang w:eastAsia="en-US"/>
        </w:rPr>
      </w:pPr>
    </w:p>
    <w:p w14:paraId="6B24675C" w14:textId="77777777" w:rsidR="00C45BDD" w:rsidRPr="0002656C" w:rsidRDefault="00C45BDD" w:rsidP="00B5702C">
      <w:pPr>
        <w:jc w:val="center"/>
        <w:rPr>
          <w:rFonts w:ascii="Times New Roman" w:eastAsia="Calibri" w:hAnsi="Times New Roman" w:cs="Times New Roman"/>
          <w:color w:val="auto"/>
          <w:lang w:eastAsia="en-US"/>
        </w:rPr>
      </w:pPr>
    </w:p>
    <w:p w14:paraId="6E9E220A" w14:textId="77777777" w:rsidR="00C45BDD" w:rsidRPr="0002656C" w:rsidRDefault="00C45BDD" w:rsidP="00B5702C">
      <w:pPr>
        <w:jc w:val="center"/>
        <w:rPr>
          <w:rFonts w:ascii="Times New Roman" w:eastAsia="Calibri" w:hAnsi="Times New Roman" w:cs="Times New Roman"/>
          <w:color w:val="auto"/>
          <w:lang w:eastAsia="en-US"/>
        </w:rPr>
      </w:pPr>
    </w:p>
    <w:p w14:paraId="438CCFF2" w14:textId="77777777" w:rsidR="00C45BDD" w:rsidRPr="0002656C" w:rsidRDefault="00C45BDD" w:rsidP="00B5702C">
      <w:pPr>
        <w:jc w:val="center"/>
        <w:rPr>
          <w:rFonts w:ascii="Times New Roman" w:eastAsia="Calibri" w:hAnsi="Times New Roman" w:cs="Times New Roman"/>
          <w:color w:val="auto"/>
          <w:lang w:eastAsia="en-US"/>
        </w:rPr>
      </w:pPr>
    </w:p>
    <w:p w14:paraId="0C124990" w14:textId="77777777" w:rsidR="00C45BDD" w:rsidRPr="0002656C" w:rsidRDefault="00C45BDD" w:rsidP="00B5702C">
      <w:pPr>
        <w:jc w:val="center"/>
        <w:rPr>
          <w:rFonts w:ascii="Times New Roman" w:eastAsia="Calibri" w:hAnsi="Times New Roman" w:cs="Times New Roman"/>
          <w:color w:val="auto"/>
          <w:lang w:eastAsia="en-US"/>
        </w:rPr>
      </w:pPr>
    </w:p>
    <w:p w14:paraId="349CDA34" w14:textId="77777777" w:rsidR="00B5702C" w:rsidRPr="0002656C" w:rsidRDefault="00B5702C" w:rsidP="00B5702C">
      <w:pPr>
        <w:jc w:val="center"/>
        <w:rPr>
          <w:rFonts w:ascii="Times New Roman" w:eastAsia="Calibri" w:hAnsi="Times New Roman" w:cs="Times New Roman"/>
          <w:color w:val="auto"/>
          <w:sz w:val="28"/>
          <w:szCs w:val="28"/>
          <w:lang w:eastAsia="en-US"/>
        </w:rPr>
      </w:pPr>
    </w:p>
    <w:p w14:paraId="006BBBE9" w14:textId="77777777" w:rsidR="00F96F2F" w:rsidRPr="0002656C" w:rsidRDefault="00F96F2F" w:rsidP="00B5702C">
      <w:pPr>
        <w:rPr>
          <w:rFonts w:ascii="Times New Roman" w:eastAsia="Calibri" w:hAnsi="Times New Roman" w:cs="Times New Roman"/>
          <w:sz w:val="20"/>
          <w:szCs w:val="20"/>
        </w:rPr>
      </w:pPr>
    </w:p>
    <w:p w14:paraId="401483E8" w14:textId="77777777" w:rsidR="00F96F2F" w:rsidRPr="0002656C" w:rsidRDefault="00F96F2F" w:rsidP="00F96F2F">
      <w:pPr>
        <w:pStyle w:val="ConsPlusNormal"/>
        <w:numPr>
          <w:ilvl w:val="0"/>
          <w:numId w:val="27"/>
        </w:numPr>
        <w:ind w:left="357" w:hanging="357"/>
        <w:contextualSpacing/>
        <w:jc w:val="center"/>
        <w:rPr>
          <w:rFonts w:ascii="Times New Roman" w:hAnsi="Times New Roman" w:cs="Times New Roman"/>
          <w:b/>
        </w:rPr>
      </w:pPr>
      <w:r w:rsidRPr="0002656C">
        <w:rPr>
          <w:rFonts w:ascii="Times New Roman" w:hAnsi="Times New Roman" w:cs="Times New Roman"/>
          <w:b/>
        </w:rPr>
        <w:lastRenderedPageBreak/>
        <w:t>ПЕРЕЧЕНЬ ПРИНЯТЫХ СОКРАЩЕНИЙ</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7296"/>
      </w:tblGrid>
      <w:tr w:rsidR="00F96F2F" w:rsidRPr="0002656C" w14:paraId="2FD79220" w14:textId="77777777" w:rsidTr="00EC7623">
        <w:trPr>
          <w:trHeight w:val="20"/>
        </w:trPr>
        <w:tc>
          <w:tcPr>
            <w:tcW w:w="709" w:type="dxa"/>
            <w:vAlign w:val="center"/>
          </w:tcPr>
          <w:p w14:paraId="6E151FD7" w14:textId="77777777" w:rsidR="00F96F2F" w:rsidRPr="0002656C" w:rsidRDefault="00F96F2F" w:rsidP="00EC7623">
            <w:pPr>
              <w:pStyle w:val="ConsPlusNormal"/>
              <w:ind w:firstLine="0"/>
              <w:contextualSpacing/>
              <w:jc w:val="center"/>
              <w:rPr>
                <w:rFonts w:ascii="Times New Roman" w:hAnsi="Times New Roman" w:cs="Times New Roman"/>
                <w:b/>
                <w:sz w:val="16"/>
                <w:szCs w:val="16"/>
              </w:rPr>
            </w:pPr>
            <w:r w:rsidRPr="0002656C">
              <w:rPr>
                <w:rFonts w:ascii="Times New Roman" w:hAnsi="Times New Roman" w:cs="Times New Roman"/>
                <w:b/>
                <w:sz w:val="16"/>
                <w:szCs w:val="16"/>
              </w:rPr>
              <w:t>№</w:t>
            </w:r>
          </w:p>
          <w:p w14:paraId="3B736820" w14:textId="77777777" w:rsidR="00F96F2F" w:rsidRPr="0002656C" w:rsidRDefault="00F96F2F" w:rsidP="00EC7623">
            <w:pPr>
              <w:pStyle w:val="ConsPlusNormal"/>
              <w:ind w:firstLine="0"/>
              <w:contextualSpacing/>
              <w:jc w:val="center"/>
              <w:rPr>
                <w:rFonts w:ascii="Times New Roman" w:hAnsi="Times New Roman" w:cs="Times New Roman"/>
                <w:b/>
                <w:sz w:val="16"/>
                <w:szCs w:val="16"/>
              </w:rPr>
            </w:pPr>
            <w:r w:rsidRPr="0002656C">
              <w:rPr>
                <w:rFonts w:ascii="Times New Roman" w:hAnsi="Times New Roman" w:cs="Times New Roman"/>
                <w:b/>
                <w:sz w:val="16"/>
                <w:szCs w:val="16"/>
              </w:rPr>
              <w:t>п/п</w:t>
            </w:r>
          </w:p>
        </w:tc>
        <w:tc>
          <w:tcPr>
            <w:tcW w:w="1980" w:type="dxa"/>
            <w:vAlign w:val="center"/>
          </w:tcPr>
          <w:p w14:paraId="556E788D" w14:textId="77777777" w:rsidR="00F96F2F" w:rsidRPr="0002656C" w:rsidRDefault="00F96F2F" w:rsidP="00EC7623">
            <w:pPr>
              <w:pStyle w:val="ConsPlusNormal"/>
              <w:ind w:firstLine="0"/>
              <w:contextualSpacing/>
              <w:jc w:val="center"/>
              <w:rPr>
                <w:rFonts w:ascii="Times New Roman" w:hAnsi="Times New Roman" w:cs="Times New Roman"/>
                <w:b/>
                <w:sz w:val="16"/>
                <w:szCs w:val="16"/>
              </w:rPr>
            </w:pPr>
            <w:r w:rsidRPr="0002656C">
              <w:rPr>
                <w:rFonts w:ascii="Times New Roman" w:hAnsi="Times New Roman" w:cs="Times New Roman"/>
                <w:b/>
                <w:sz w:val="16"/>
                <w:szCs w:val="16"/>
              </w:rPr>
              <w:t>Сокращение, определение</w:t>
            </w:r>
          </w:p>
        </w:tc>
        <w:tc>
          <w:tcPr>
            <w:tcW w:w="7296" w:type="dxa"/>
            <w:vAlign w:val="center"/>
          </w:tcPr>
          <w:p w14:paraId="0A13ACC4" w14:textId="77777777" w:rsidR="00F96F2F" w:rsidRPr="0002656C" w:rsidRDefault="00F96F2F" w:rsidP="00EC7623">
            <w:pPr>
              <w:pStyle w:val="ConsPlusNormal"/>
              <w:ind w:firstLine="0"/>
              <w:contextualSpacing/>
              <w:jc w:val="center"/>
              <w:rPr>
                <w:rFonts w:ascii="Times New Roman" w:hAnsi="Times New Roman" w:cs="Times New Roman"/>
                <w:b/>
                <w:sz w:val="16"/>
                <w:szCs w:val="16"/>
              </w:rPr>
            </w:pPr>
            <w:r w:rsidRPr="0002656C">
              <w:rPr>
                <w:rFonts w:ascii="Times New Roman" w:hAnsi="Times New Roman" w:cs="Times New Roman"/>
                <w:b/>
                <w:sz w:val="16"/>
                <w:szCs w:val="16"/>
              </w:rPr>
              <w:t>Расшифровка сокращения, толкование определения</w:t>
            </w:r>
          </w:p>
        </w:tc>
      </w:tr>
      <w:tr w:rsidR="00F96F2F" w:rsidRPr="0002656C" w14:paraId="17615F9A" w14:textId="77777777" w:rsidTr="00EC7623">
        <w:trPr>
          <w:trHeight w:val="20"/>
        </w:trPr>
        <w:tc>
          <w:tcPr>
            <w:tcW w:w="709" w:type="dxa"/>
            <w:vAlign w:val="center"/>
          </w:tcPr>
          <w:p w14:paraId="7C0DB4EE"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1</w:t>
            </w:r>
          </w:p>
        </w:tc>
        <w:tc>
          <w:tcPr>
            <w:tcW w:w="1980" w:type="dxa"/>
            <w:vAlign w:val="center"/>
          </w:tcPr>
          <w:p w14:paraId="34E31076"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АУО</w:t>
            </w:r>
          </w:p>
        </w:tc>
        <w:tc>
          <w:tcPr>
            <w:tcW w:w="7296" w:type="dxa"/>
            <w:vAlign w:val="center"/>
          </w:tcPr>
          <w:p w14:paraId="05FB5E68" w14:textId="77777777" w:rsidR="00F96F2F" w:rsidRPr="0002656C" w:rsidRDefault="00F96F2F" w:rsidP="00EC7623">
            <w:pPr>
              <w:pStyle w:val="ConsPlusNormal"/>
              <w:ind w:firstLine="0"/>
              <w:contextualSpacing/>
              <w:rPr>
                <w:rFonts w:ascii="Times New Roman" w:hAnsi="Times New Roman" w:cs="Times New Roman"/>
              </w:rPr>
            </w:pPr>
            <w:r w:rsidRPr="0002656C">
              <w:rPr>
                <w:rFonts w:ascii="Times New Roman" w:hAnsi="Times New Roman" w:cs="Times New Roman"/>
              </w:rPr>
              <w:t>Аппарат управления АО «Почта России»</w:t>
            </w:r>
          </w:p>
        </w:tc>
      </w:tr>
      <w:tr w:rsidR="00F96F2F" w:rsidRPr="0002656C" w14:paraId="3A93DD76" w14:textId="77777777" w:rsidTr="00EC7623">
        <w:trPr>
          <w:trHeight w:val="20"/>
        </w:trPr>
        <w:tc>
          <w:tcPr>
            <w:tcW w:w="709" w:type="dxa"/>
            <w:vAlign w:val="center"/>
          </w:tcPr>
          <w:p w14:paraId="0D9D43AE"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2</w:t>
            </w:r>
          </w:p>
        </w:tc>
        <w:tc>
          <w:tcPr>
            <w:tcW w:w="1980" w:type="dxa"/>
            <w:vAlign w:val="center"/>
          </w:tcPr>
          <w:p w14:paraId="653A2E8B"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Договор</w:t>
            </w:r>
          </w:p>
        </w:tc>
        <w:tc>
          <w:tcPr>
            <w:tcW w:w="7296" w:type="dxa"/>
            <w:vAlign w:val="center"/>
          </w:tcPr>
          <w:p w14:paraId="04187D84" w14:textId="77777777" w:rsidR="00F96F2F" w:rsidRPr="0002656C" w:rsidRDefault="00F96F2F" w:rsidP="00EC7623">
            <w:pPr>
              <w:widowControl w:val="0"/>
              <w:autoSpaceDE w:val="0"/>
              <w:autoSpaceDN w:val="0"/>
              <w:adjustRightInd w:val="0"/>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Соглашение Заказчика и Исполнителя об установлении гражданских прав и обязанностей при оказании услуг </w:t>
            </w:r>
            <w:r w:rsidR="00FF672A" w:rsidRPr="00FF672A">
              <w:rPr>
                <w:rFonts w:ascii="Times New Roman" w:hAnsi="Times New Roman" w:cs="Times New Roman"/>
                <w:sz w:val="20"/>
                <w:szCs w:val="20"/>
              </w:rPr>
              <w:t>по уборке помещений и прилегающих территорий Всеволожского почтамта, УКД, Автобаз и Складов для нужд УФПС г. Санкт-Петербурга и Ленинградской области</w:t>
            </w:r>
            <w:r w:rsidRPr="0002656C">
              <w:rPr>
                <w:rFonts w:ascii="Times New Roman" w:hAnsi="Times New Roman" w:cs="Times New Roman"/>
                <w:sz w:val="20"/>
                <w:szCs w:val="20"/>
              </w:rPr>
              <w:t xml:space="preserve">, заключаемое с соблюдением Федерального закона от 18.07.2011 № 223-ФЗ «О закупках товаров, работ, услуг отдельными видами юридических лиц» и Положения </w:t>
            </w:r>
            <w:r w:rsidRPr="0002656C">
              <w:rPr>
                <w:rFonts w:ascii="Times New Roman" w:hAnsi="Times New Roman" w:cs="Times New Roman"/>
                <w:sz w:val="20"/>
                <w:szCs w:val="20"/>
              </w:rPr>
              <w:br/>
              <w:t>о закупке товаров, работ, услуг для нужд АО «Почта России»</w:t>
            </w:r>
          </w:p>
        </w:tc>
      </w:tr>
      <w:tr w:rsidR="00F96F2F" w:rsidRPr="0002656C" w14:paraId="204BD130" w14:textId="77777777" w:rsidTr="00EC7623">
        <w:trPr>
          <w:trHeight w:val="20"/>
        </w:trPr>
        <w:tc>
          <w:tcPr>
            <w:tcW w:w="709" w:type="dxa"/>
            <w:vAlign w:val="center"/>
          </w:tcPr>
          <w:p w14:paraId="55A3CDA9"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3</w:t>
            </w:r>
          </w:p>
        </w:tc>
        <w:tc>
          <w:tcPr>
            <w:tcW w:w="1980" w:type="dxa"/>
            <w:vAlign w:val="center"/>
          </w:tcPr>
          <w:p w14:paraId="0815A56A"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Заказчик</w:t>
            </w:r>
          </w:p>
        </w:tc>
        <w:tc>
          <w:tcPr>
            <w:tcW w:w="7296" w:type="dxa"/>
            <w:vAlign w:val="center"/>
          </w:tcPr>
          <w:p w14:paraId="41777EE4" w14:textId="77777777" w:rsidR="00F96F2F" w:rsidRPr="0002656C" w:rsidRDefault="00F96F2F" w:rsidP="00EC7623">
            <w:pPr>
              <w:pStyle w:val="ConsPlusNormal"/>
              <w:ind w:firstLine="0"/>
              <w:contextualSpacing/>
              <w:rPr>
                <w:rFonts w:ascii="Times New Roman" w:hAnsi="Times New Roman" w:cs="Times New Roman"/>
              </w:rPr>
            </w:pPr>
            <w:r w:rsidRPr="0002656C">
              <w:rPr>
                <w:rFonts w:ascii="Times New Roman" w:hAnsi="Times New Roman" w:cs="Times New Roman"/>
                <w:lang w:eastAsia="ar-SA"/>
              </w:rPr>
              <w:t>АО «Почта России»</w:t>
            </w:r>
          </w:p>
        </w:tc>
      </w:tr>
      <w:tr w:rsidR="00F96F2F" w:rsidRPr="0002656C" w14:paraId="7048C267" w14:textId="77777777" w:rsidTr="00EC7623">
        <w:trPr>
          <w:trHeight w:val="20"/>
        </w:trPr>
        <w:tc>
          <w:tcPr>
            <w:tcW w:w="709" w:type="dxa"/>
            <w:vAlign w:val="center"/>
          </w:tcPr>
          <w:p w14:paraId="17A4E88B"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4</w:t>
            </w:r>
          </w:p>
        </w:tc>
        <w:tc>
          <w:tcPr>
            <w:tcW w:w="1980" w:type="dxa"/>
            <w:vAlign w:val="center"/>
          </w:tcPr>
          <w:p w14:paraId="2C79E8A0" w14:textId="77777777" w:rsidR="00F96F2F" w:rsidRPr="0002656C" w:rsidDel="00B74520"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Исполнитель</w:t>
            </w:r>
          </w:p>
        </w:tc>
        <w:tc>
          <w:tcPr>
            <w:tcW w:w="7296" w:type="dxa"/>
            <w:vAlign w:val="center"/>
          </w:tcPr>
          <w:p w14:paraId="5BDE0A94"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F96F2F" w:rsidRPr="0002656C" w14:paraId="11010446" w14:textId="77777777" w:rsidTr="00EC7623">
        <w:trPr>
          <w:trHeight w:val="20"/>
        </w:trPr>
        <w:tc>
          <w:tcPr>
            <w:tcW w:w="709" w:type="dxa"/>
            <w:vAlign w:val="center"/>
          </w:tcPr>
          <w:p w14:paraId="3256E62D"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5</w:t>
            </w:r>
          </w:p>
        </w:tc>
        <w:tc>
          <w:tcPr>
            <w:tcW w:w="1980" w:type="dxa"/>
            <w:vAlign w:val="center"/>
          </w:tcPr>
          <w:p w14:paraId="4AC91075"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ОПС</w:t>
            </w:r>
          </w:p>
        </w:tc>
        <w:tc>
          <w:tcPr>
            <w:tcW w:w="7296" w:type="dxa"/>
            <w:vAlign w:val="center"/>
          </w:tcPr>
          <w:p w14:paraId="1E89369E" w14:textId="77777777" w:rsidR="00F96F2F" w:rsidRPr="0002656C" w:rsidRDefault="00F96F2F" w:rsidP="00EC7623">
            <w:pPr>
              <w:pStyle w:val="ConsPlusNormal"/>
              <w:ind w:firstLine="0"/>
              <w:contextualSpacing/>
              <w:rPr>
                <w:rFonts w:ascii="Times New Roman" w:hAnsi="Times New Roman" w:cs="Times New Roman"/>
              </w:rPr>
            </w:pPr>
            <w:r w:rsidRPr="0002656C">
              <w:rPr>
                <w:rFonts w:ascii="Times New Roman" w:hAnsi="Times New Roman" w:cs="Times New Roman"/>
              </w:rPr>
              <w:t>Отделение почтовой связи</w:t>
            </w:r>
          </w:p>
        </w:tc>
      </w:tr>
      <w:tr w:rsidR="00F96F2F" w:rsidRPr="0002656C" w14:paraId="11EFF617" w14:textId="77777777" w:rsidTr="00EC7623">
        <w:trPr>
          <w:trHeight w:val="20"/>
        </w:trPr>
        <w:tc>
          <w:tcPr>
            <w:tcW w:w="709" w:type="dxa"/>
            <w:vAlign w:val="center"/>
          </w:tcPr>
          <w:p w14:paraId="6F0D9FBC"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6</w:t>
            </w:r>
          </w:p>
        </w:tc>
        <w:tc>
          <w:tcPr>
            <w:tcW w:w="1980" w:type="dxa"/>
            <w:vAlign w:val="center"/>
          </w:tcPr>
          <w:p w14:paraId="78B5D2E0"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 xml:space="preserve">Стороны </w:t>
            </w:r>
          </w:p>
        </w:tc>
        <w:tc>
          <w:tcPr>
            <w:tcW w:w="7296" w:type="dxa"/>
            <w:vAlign w:val="center"/>
          </w:tcPr>
          <w:p w14:paraId="7267C4A6" w14:textId="77777777" w:rsidR="00F96F2F" w:rsidRPr="0002656C" w:rsidRDefault="00F96F2F" w:rsidP="00EC7623">
            <w:pPr>
              <w:pStyle w:val="ConsPlusNormal"/>
              <w:ind w:firstLine="0"/>
              <w:contextualSpacing/>
              <w:rPr>
                <w:rFonts w:ascii="Times New Roman" w:hAnsi="Times New Roman" w:cs="Times New Roman"/>
              </w:rPr>
            </w:pPr>
            <w:r w:rsidRPr="0002656C" w:rsidDel="003D4093">
              <w:rPr>
                <w:rFonts w:ascii="Times New Roman" w:hAnsi="Times New Roman" w:cs="Times New Roman"/>
              </w:rPr>
              <w:t xml:space="preserve">Исполнитель, </w:t>
            </w:r>
            <w:r w:rsidRPr="0002656C">
              <w:rPr>
                <w:rFonts w:ascii="Times New Roman" w:hAnsi="Times New Roman" w:cs="Times New Roman"/>
              </w:rPr>
              <w:t xml:space="preserve">Заказчик </w:t>
            </w:r>
          </w:p>
        </w:tc>
      </w:tr>
      <w:tr w:rsidR="00F96F2F" w:rsidRPr="0002656C" w14:paraId="5F0C1B38" w14:textId="77777777" w:rsidTr="00EC7623">
        <w:trPr>
          <w:trHeight w:val="20"/>
        </w:trPr>
        <w:tc>
          <w:tcPr>
            <w:tcW w:w="709" w:type="dxa"/>
            <w:vAlign w:val="center"/>
          </w:tcPr>
          <w:p w14:paraId="3DC0857B"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7</w:t>
            </w:r>
          </w:p>
        </w:tc>
        <w:tc>
          <w:tcPr>
            <w:tcW w:w="1980" w:type="dxa"/>
            <w:vAlign w:val="center"/>
          </w:tcPr>
          <w:p w14:paraId="1DCD9135"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 xml:space="preserve">ТЗ </w:t>
            </w:r>
          </w:p>
        </w:tc>
        <w:tc>
          <w:tcPr>
            <w:tcW w:w="7296" w:type="dxa"/>
            <w:vAlign w:val="center"/>
          </w:tcPr>
          <w:p w14:paraId="724869B4" w14:textId="77777777" w:rsidR="00F96F2F" w:rsidRPr="0002656C" w:rsidRDefault="00F96F2F" w:rsidP="00EC7623">
            <w:pPr>
              <w:pStyle w:val="ConsPlusNormal"/>
              <w:ind w:firstLine="0"/>
              <w:contextualSpacing/>
              <w:rPr>
                <w:rFonts w:ascii="Times New Roman" w:hAnsi="Times New Roman" w:cs="Times New Roman"/>
              </w:rPr>
            </w:pPr>
            <w:r w:rsidRPr="0002656C">
              <w:rPr>
                <w:rFonts w:ascii="Times New Roman" w:hAnsi="Times New Roman" w:cs="Times New Roman"/>
              </w:rPr>
              <w:t xml:space="preserve">Техническое задание </w:t>
            </w:r>
          </w:p>
        </w:tc>
      </w:tr>
      <w:tr w:rsidR="00F96F2F" w:rsidRPr="0002656C" w14:paraId="54E0F555" w14:textId="77777777" w:rsidTr="00EC7623">
        <w:trPr>
          <w:trHeight w:val="20"/>
        </w:trPr>
        <w:tc>
          <w:tcPr>
            <w:tcW w:w="709" w:type="dxa"/>
            <w:tcBorders>
              <w:bottom w:val="single" w:sz="4" w:space="0" w:color="auto"/>
            </w:tcBorders>
            <w:vAlign w:val="center"/>
          </w:tcPr>
          <w:p w14:paraId="6E7D24DC"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8</w:t>
            </w:r>
          </w:p>
        </w:tc>
        <w:tc>
          <w:tcPr>
            <w:tcW w:w="1980" w:type="dxa"/>
            <w:tcBorders>
              <w:bottom w:val="single" w:sz="4" w:space="0" w:color="auto"/>
            </w:tcBorders>
            <w:vAlign w:val="center"/>
          </w:tcPr>
          <w:p w14:paraId="51FBECE1"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 xml:space="preserve">Услуги </w:t>
            </w:r>
          </w:p>
        </w:tc>
        <w:tc>
          <w:tcPr>
            <w:tcW w:w="7296" w:type="dxa"/>
            <w:tcBorders>
              <w:bottom w:val="single" w:sz="4" w:space="0" w:color="auto"/>
            </w:tcBorders>
            <w:vAlign w:val="center"/>
          </w:tcPr>
          <w:p w14:paraId="48BB4F60" w14:textId="77777777" w:rsidR="00F96F2F" w:rsidRPr="0002656C" w:rsidRDefault="00FF672A" w:rsidP="00EC7623">
            <w:pPr>
              <w:pStyle w:val="ConsPlusNormal"/>
              <w:ind w:firstLine="0"/>
              <w:contextualSpacing/>
              <w:rPr>
                <w:rFonts w:ascii="Times New Roman" w:hAnsi="Times New Roman" w:cs="Times New Roman"/>
              </w:rPr>
            </w:pPr>
            <w:r>
              <w:rPr>
                <w:rFonts w:ascii="Times New Roman" w:hAnsi="Times New Roman" w:cs="Times New Roman"/>
              </w:rPr>
              <w:t>Уборка</w:t>
            </w:r>
            <w:r w:rsidRPr="00FF672A">
              <w:rPr>
                <w:rFonts w:ascii="Times New Roman" w:hAnsi="Times New Roman" w:cs="Times New Roman"/>
              </w:rPr>
              <w:t xml:space="preserve"> помещений и прилегающих территорий Всеволожского почтамта, УКД, Автобаз и Складов для нужд УФПС г. Санкт-Петербурга и Ленинградской области</w:t>
            </w:r>
          </w:p>
        </w:tc>
      </w:tr>
      <w:tr w:rsidR="00F96F2F" w:rsidRPr="0002656C" w14:paraId="57E9BCC6" w14:textId="77777777" w:rsidTr="00EC7623">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5530A774" w14:textId="77777777" w:rsidR="00F96F2F" w:rsidRPr="0002656C" w:rsidRDefault="00F96F2F" w:rsidP="00EC7623">
            <w:pPr>
              <w:pStyle w:val="ConsPlusNormal"/>
              <w:ind w:firstLine="0"/>
              <w:contextualSpacing/>
              <w:jc w:val="center"/>
              <w:rPr>
                <w:rFonts w:ascii="Times New Roman" w:hAnsi="Times New Roman" w:cs="Times New Roman"/>
              </w:rPr>
            </w:pPr>
            <w:r w:rsidRPr="0002656C">
              <w:rPr>
                <w:rFonts w:ascii="Times New Roman" w:hAnsi="Times New Roman" w:cs="Times New Roman"/>
              </w:rPr>
              <w:t>9</w:t>
            </w:r>
          </w:p>
        </w:tc>
        <w:tc>
          <w:tcPr>
            <w:tcW w:w="1980" w:type="dxa"/>
            <w:tcBorders>
              <w:top w:val="single" w:sz="4" w:space="0" w:color="auto"/>
              <w:left w:val="single" w:sz="4" w:space="0" w:color="auto"/>
              <w:bottom w:val="single" w:sz="4" w:space="0" w:color="auto"/>
              <w:right w:val="single" w:sz="4" w:space="0" w:color="auto"/>
            </w:tcBorders>
            <w:vAlign w:val="center"/>
          </w:tcPr>
          <w:p w14:paraId="4694E45B"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УФПС</w:t>
            </w:r>
          </w:p>
        </w:tc>
        <w:tc>
          <w:tcPr>
            <w:tcW w:w="7296" w:type="dxa"/>
            <w:tcBorders>
              <w:top w:val="single" w:sz="4" w:space="0" w:color="auto"/>
              <w:left w:val="single" w:sz="4" w:space="0" w:color="auto"/>
              <w:bottom w:val="single" w:sz="4" w:space="0" w:color="auto"/>
              <w:right w:val="single" w:sz="4" w:space="0" w:color="auto"/>
            </w:tcBorders>
            <w:vAlign w:val="center"/>
          </w:tcPr>
          <w:p w14:paraId="59096161" w14:textId="77777777" w:rsidR="00F96F2F" w:rsidRPr="0002656C" w:rsidRDefault="00F96F2F" w:rsidP="00EC7623">
            <w:pPr>
              <w:pStyle w:val="ConsPlusNormal"/>
              <w:ind w:firstLine="0"/>
              <w:contextualSpacing/>
              <w:jc w:val="both"/>
              <w:rPr>
                <w:rFonts w:ascii="Times New Roman" w:hAnsi="Times New Roman" w:cs="Times New Roman"/>
              </w:rPr>
            </w:pPr>
            <w:r w:rsidRPr="0002656C">
              <w:rPr>
                <w:rFonts w:ascii="Times New Roman" w:hAnsi="Times New Roman" w:cs="Times New Roman"/>
              </w:rPr>
              <w:t>Управление федеральной почтовой связи, являющееся филиалом АО «Почта России»</w:t>
            </w:r>
          </w:p>
        </w:tc>
      </w:tr>
    </w:tbl>
    <w:p w14:paraId="3CFBDF68" w14:textId="77777777" w:rsidR="00F96F2F" w:rsidRPr="0002656C" w:rsidRDefault="00F96F2F" w:rsidP="00EC7623">
      <w:pPr>
        <w:pStyle w:val="ConsPlusNormal"/>
        <w:tabs>
          <w:tab w:val="left" w:pos="851"/>
        </w:tabs>
        <w:ind w:firstLine="567"/>
        <w:contextualSpacing/>
        <w:rPr>
          <w:rFonts w:ascii="Times New Roman" w:hAnsi="Times New Roman" w:cs="Times New Roman"/>
          <w:b/>
        </w:rPr>
      </w:pPr>
    </w:p>
    <w:p w14:paraId="25B66CB4" w14:textId="77777777" w:rsidR="00F96F2F" w:rsidRPr="0002656C" w:rsidRDefault="00F96F2F" w:rsidP="00EC7623">
      <w:pPr>
        <w:widowControl w:val="0"/>
        <w:numPr>
          <w:ilvl w:val="0"/>
          <w:numId w:val="27"/>
        </w:numPr>
        <w:tabs>
          <w:tab w:val="left" w:pos="851"/>
        </w:tabs>
        <w:autoSpaceDE w:val="0"/>
        <w:autoSpaceDN w:val="0"/>
        <w:adjustRightInd w:val="0"/>
        <w:ind w:left="0" w:firstLine="567"/>
        <w:contextualSpacing/>
        <w:jc w:val="center"/>
        <w:rPr>
          <w:rFonts w:ascii="Times New Roman" w:hAnsi="Times New Roman" w:cs="Times New Roman"/>
          <w:b/>
          <w:sz w:val="20"/>
          <w:szCs w:val="20"/>
        </w:rPr>
      </w:pPr>
      <w:r w:rsidRPr="0002656C">
        <w:rPr>
          <w:rFonts w:ascii="Times New Roman" w:hAnsi="Times New Roman" w:cs="Times New Roman"/>
          <w:b/>
          <w:sz w:val="20"/>
          <w:szCs w:val="20"/>
        </w:rPr>
        <w:t>НАИМЕНОВАНИЕ УСЛУГИ</w:t>
      </w:r>
    </w:p>
    <w:p w14:paraId="6274F9A6" w14:textId="77777777" w:rsidR="00F96F2F" w:rsidRPr="0002656C" w:rsidRDefault="00FF672A"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FF672A">
        <w:rPr>
          <w:rFonts w:ascii="Times New Roman" w:hAnsi="Times New Roman" w:cs="Times New Roman"/>
          <w:sz w:val="20"/>
          <w:szCs w:val="20"/>
        </w:rPr>
        <w:t>Оказание услуг по уборке помещений и прилегающих территорий Всеволожского почтамта, УКД, Автобаз и Складов для нужд УФПС г. Санкт-Петербурга и Ленинградской области</w:t>
      </w:r>
      <w:r w:rsidR="00F96F2F" w:rsidRPr="0002656C">
        <w:rPr>
          <w:rFonts w:ascii="Times New Roman" w:hAnsi="Times New Roman" w:cs="Times New Roman"/>
          <w:sz w:val="20"/>
          <w:szCs w:val="20"/>
        </w:rPr>
        <w:t>.</w:t>
      </w:r>
    </w:p>
    <w:p w14:paraId="3C9A415A"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04C9F0B1" w14:textId="77777777" w:rsidR="00F96F2F" w:rsidRPr="0002656C" w:rsidRDefault="00F96F2F" w:rsidP="00EC7623">
      <w:pPr>
        <w:widowControl w:val="0"/>
        <w:numPr>
          <w:ilvl w:val="0"/>
          <w:numId w:val="27"/>
        </w:numPr>
        <w:tabs>
          <w:tab w:val="left" w:pos="851"/>
        </w:tabs>
        <w:autoSpaceDE w:val="0"/>
        <w:autoSpaceDN w:val="0"/>
        <w:adjustRightInd w:val="0"/>
        <w:ind w:left="0" w:firstLine="567"/>
        <w:contextualSpacing/>
        <w:jc w:val="center"/>
        <w:rPr>
          <w:rFonts w:ascii="Times New Roman" w:hAnsi="Times New Roman" w:cs="Times New Roman"/>
          <w:b/>
          <w:sz w:val="20"/>
          <w:szCs w:val="20"/>
        </w:rPr>
      </w:pPr>
      <w:r w:rsidRPr="0002656C">
        <w:rPr>
          <w:rFonts w:ascii="Times New Roman" w:hAnsi="Times New Roman" w:cs="Times New Roman"/>
          <w:b/>
          <w:sz w:val="20"/>
          <w:szCs w:val="20"/>
        </w:rPr>
        <w:t>ОПИСАНИЕ УСЛУГИ, ЦЕЛЬ И ЗАДАЧИ</w:t>
      </w:r>
    </w:p>
    <w:p w14:paraId="5223655B" w14:textId="77777777" w:rsidR="00F96F2F" w:rsidRPr="0002656C" w:rsidRDefault="00F96F2F" w:rsidP="00EC7623">
      <w:pPr>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Комплекс услуг, которые должны быть оказаны:</w:t>
      </w:r>
    </w:p>
    <w:p w14:paraId="32F43099"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уборка административных и производственных помещений, лестниц, коридоров, вестибюлей, входных групп, технических, складских и иных помещений, уборка туалетов, включая расходные материалы и постоянное их пополнение;</w:t>
      </w:r>
    </w:p>
    <w:p w14:paraId="5CF91D92"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уборка прилегающей территории в летний и зимний период, включая уборку тротуаров, проездов, парковок, газонов и цветников;</w:t>
      </w:r>
    </w:p>
    <w:p w14:paraId="5BF04886"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уборка почтового и инженерного оборудования;</w:t>
      </w:r>
    </w:p>
    <w:p w14:paraId="2C1B1865"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уборка и вынос мусора к местам его сбора, включая уборку контейнерных площадок;</w:t>
      </w:r>
    </w:p>
    <w:p w14:paraId="26839AC2"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мойка внутреннего и наружного остекления.</w:t>
      </w:r>
    </w:p>
    <w:p w14:paraId="21D4C391"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удаление граффити и локальных загрязнений с остекления, панорамного остекления, дверей, витрин и т.д.</w:t>
      </w:r>
    </w:p>
    <w:p w14:paraId="7A5F6944" w14:textId="77777777" w:rsidR="00F96F2F" w:rsidRPr="0002656C" w:rsidRDefault="00F96F2F"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Оказание Услуг направлено на обеспечение надлежащего санитарного состояния и порядка в помещениях и на прилегающих территориях на объектах Заказчика.</w:t>
      </w:r>
    </w:p>
    <w:p w14:paraId="39563C81" w14:textId="77777777" w:rsidR="00EC7623" w:rsidRPr="0002656C" w:rsidRDefault="00EC7623" w:rsidP="00EC7623">
      <w:pPr>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p>
    <w:p w14:paraId="3C5C02CC" w14:textId="77777777" w:rsidR="00F96F2F" w:rsidRPr="0002656C" w:rsidRDefault="00F96F2F" w:rsidP="00EC7623">
      <w:pPr>
        <w:widowControl w:val="0"/>
        <w:numPr>
          <w:ilvl w:val="0"/>
          <w:numId w:val="27"/>
        </w:numPr>
        <w:tabs>
          <w:tab w:val="left" w:pos="851"/>
        </w:tabs>
        <w:autoSpaceDE w:val="0"/>
        <w:autoSpaceDN w:val="0"/>
        <w:adjustRightInd w:val="0"/>
        <w:ind w:left="0" w:firstLine="567"/>
        <w:contextualSpacing/>
        <w:jc w:val="center"/>
        <w:rPr>
          <w:rFonts w:ascii="Times New Roman" w:hAnsi="Times New Roman" w:cs="Times New Roman"/>
          <w:b/>
          <w:sz w:val="20"/>
          <w:szCs w:val="20"/>
        </w:rPr>
      </w:pPr>
      <w:r w:rsidRPr="0002656C">
        <w:rPr>
          <w:rFonts w:ascii="Times New Roman" w:hAnsi="Times New Roman" w:cs="Times New Roman"/>
          <w:b/>
          <w:sz w:val="20"/>
          <w:szCs w:val="20"/>
        </w:rPr>
        <w:t>ТРЕБОВАНИЯ К СРОКУ И МЕСТУ ОКАЗАНИЯ УСЛУГ</w:t>
      </w:r>
    </w:p>
    <w:p w14:paraId="30E40F19" w14:textId="77777777" w:rsidR="00907549" w:rsidRPr="0002656C" w:rsidRDefault="00907549"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Срок действия договора: с даты подписания и</w:t>
      </w:r>
      <w:r w:rsidR="00E8773D">
        <w:rPr>
          <w:rFonts w:ascii="Times New Roman" w:hAnsi="Times New Roman" w:cs="Times New Roman"/>
          <w:sz w:val="20"/>
          <w:szCs w:val="20"/>
        </w:rPr>
        <w:t xml:space="preserve"> действует до 19.10</w:t>
      </w:r>
      <w:r w:rsidRPr="0002656C">
        <w:rPr>
          <w:rFonts w:ascii="Times New Roman" w:hAnsi="Times New Roman" w:cs="Times New Roman"/>
          <w:sz w:val="20"/>
          <w:szCs w:val="20"/>
        </w:rPr>
        <w:t>.2027, а в части приемки и оплаты оказанных Услуг – до полного исполнения.</w:t>
      </w:r>
    </w:p>
    <w:p w14:paraId="3823F465" w14:textId="77777777" w:rsidR="00F96F2F" w:rsidRPr="0002656C" w:rsidRDefault="00A9750E"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Срок оказания услуг</w:t>
      </w:r>
      <w:r w:rsidR="00F96F2F" w:rsidRPr="0002656C">
        <w:rPr>
          <w:rFonts w:ascii="Times New Roman" w:hAnsi="Times New Roman" w:cs="Times New Roman"/>
          <w:sz w:val="20"/>
          <w:szCs w:val="20"/>
        </w:rPr>
        <w:t xml:space="preserve">: </w:t>
      </w:r>
      <w:r w:rsidRPr="00FF672A">
        <w:rPr>
          <w:rFonts w:ascii="Times New Roman" w:hAnsi="Times New Roman" w:cs="Times New Roman"/>
          <w:b/>
          <w:sz w:val="20"/>
          <w:szCs w:val="20"/>
          <w:highlight w:val="yellow"/>
        </w:rPr>
        <w:t xml:space="preserve">с </w:t>
      </w:r>
      <w:r w:rsidR="00FF672A" w:rsidRPr="00FF672A">
        <w:rPr>
          <w:rFonts w:ascii="Times New Roman" w:hAnsi="Times New Roman" w:cs="Times New Roman"/>
          <w:b/>
          <w:sz w:val="20"/>
          <w:szCs w:val="20"/>
          <w:highlight w:val="yellow"/>
        </w:rPr>
        <w:t>20.10.2026-19.10.2027</w:t>
      </w:r>
      <w:r w:rsidR="005F1ACD" w:rsidRPr="00FF672A">
        <w:rPr>
          <w:rFonts w:ascii="Times New Roman" w:hAnsi="Times New Roman" w:cs="Times New Roman"/>
          <w:b/>
          <w:sz w:val="20"/>
          <w:szCs w:val="20"/>
          <w:highlight w:val="yellow"/>
        </w:rPr>
        <w:t>, 12 месяцев.</w:t>
      </w:r>
    </w:p>
    <w:p w14:paraId="56639703"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Место оказания услуг: согласно </w:t>
      </w:r>
      <w:r w:rsidR="00E8773D">
        <w:rPr>
          <w:rFonts w:ascii="Times New Roman" w:hAnsi="Times New Roman" w:cs="Times New Roman"/>
          <w:sz w:val="20"/>
          <w:szCs w:val="20"/>
        </w:rPr>
        <w:t xml:space="preserve">Перечню объектов </w:t>
      </w:r>
      <w:r w:rsidR="00E8773D" w:rsidRPr="00E8773D">
        <w:rPr>
          <w:rFonts w:ascii="Times New Roman" w:hAnsi="Times New Roman" w:cs="Times New Roman"/>
          <w:sz w:val="20"/>
          <w:szCs w:val="20"/>
        </w:rPr>
        <w:t>Всеволожского почтамта, УКД, Автобаз и Складов УФПС г. Санкт-Петербурга и Ленинградской области</w:t>
      </w:r>
      <w:r w:rsidRPr="0002656C">
        <w:rPr>
          <w:rFonts w:ascii="Times New Roman" w:hAnsi="Times New Roman" w:cs="Times New Roman"/>
          <w:sz w:val="20"/>
          <w:szCs w:val="20"/>
        </w:rPr>
        <w:t xml:space="preserve"> (Приложение № 2 к Техническому заданию). </w:t>
      </w:r>
    </w:p>
    <w:p w14:paraId="45A54381"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701B778A" w14:textId="77777777" w:rsidR="00F96F2F" w:rsidRPr="0002656C" w:rsidRDefault="00F96F2F" w:rsidP="00EC7623">
      <w:pPr>
        <w:pStyle w:val="affe"/>
        <w:widowControl w:val="0"/>
        <w:numPr>
          <w:ilvl w:val="0"/>
          <w:numId w:val="27"/>
        </w:numPr>
        <w:tabs>
          <w:tab w:val="left" w:pos="851"/>
        </w:tabs>
        <w:autoSpaceDE w:val="0"/>
        <w:autoSpaceDN w:val="0"/>
        <w:adjustRightInd w:val="0"/>
        <w:spacing w:after="0" w:line="240" w:lineRule="auto"/>
        <w:ind w:left="0" w:firstLine="567"/>
        <w:jc w:val="center"/>
        <w:rPr>
          <w:rFonts w:ascii="Times New Roman" w:hAnsi="Times New Roman"/>
          <w:b/>
          <w:sz w:val="20"/>
          <w:szCs w:val="20"/>
        </w:rPr>
      </w:pPr>
      <w:r w:rsidRPr="0002656C">
        <w:rPr>
          <w:rFonts w:ascii="Times New Roman" w:hAnsi="Times New Roman"/>
          <w:b/>
          <w:sz w:val="20"/>
          <w:szCs w:val="20"/>
        </w:rPr>
        <w:t>ХАРАКТЕРИСТИКИ ОКАЗЫВАЕМЫХ УСЛУГ</w:t>
      </w:r>
    </w:p>
    <w:p w14:paraId="68C5D481"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Перечень услуг, являющихся предметом настоящей закупки, объем и периодичность их оказания по объектам Заказчика в зависимости от типа объекта согласно классификации, предусмотрены Приложением № 1 к Техническому заданию. </w:t>
      </w:r>
    </w:p>
    <w:p w14:paraId="08763DF2"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Перечень объектов с принадлежностью к определенному типу согласно классификации, место расположение и площадь объектов Заказчика, предусмотрены в «Перечне объектов» (Приложение № 2 к Техническому заданию). </w:t>
      </w:r>
    </w:p>
    <w:p w14:paraId="3B3321AA" w14:textId="77777777" w:rsidR="00573B31" w:rsidRPr="0002656C" w:rsidRDefault="00573B31"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339F4BCD" w14:textId="77777777" w:rsidR="00573B31" w:rsidRPr="0002656C" w:rsidRDefault="00573B31"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012BD789" w14:textId="77777777" w:rsidR="00573B31" w:rsidRPr="0002656C" w:rsidRDefault="00573B31"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09F85101"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1648499E" w14:textId="77777777" w:rsidR="00F96F2F" w:rsidRPr="0002656C" w:rsidRDefault="00F96F2F" w:rsidP="00EC7623">
      <w:pPr>
        <w:widowControl w:val="0"/>
        <w:numPr>
          <w:ilvl w:val="0"/>
          <w:numId w:val="27"/>
        </w:numPr>
        <w:tabs>
          <w:tab w:val="left" w:pos="851"/>
        </w:tabs>
        <w:autoSpaceDE w:val="0"/>
        <w:autoSpaceDN w:val="0"/>
        <w:adjustRightInd w:val="0"/>
        <w:ind w:left="0" w:firstLine="567"/>
        <w:contextualSpacing/>
        <w:jc w:val="center"/>
        <w:rPr>
          <w:rFonts w:ascii="Times New Roman" w:hAnsi="Times New Roman" w:cs="Times New Roman"/>
          <w:b/>
          <w:sz w:val="20"/>
          <w:szCs w:val="20"/>
        </w:rPr>
      </w:pPr>
      <w:r w:rsidRPr="0002656C">
        <w:rPr>
          <w:rFonts w:ascii="Times New Roman" w:hAnsi="Times New Roman" w:cs="Times New Roman"/>
          <w:b/>
          <w:sz w:val="20"/>
          <w:szCs w:val="20"/>
        </w:rPr>
        <w:t>ТРЕБОВАНИЯ К ПОРЯДКУ ОКАЗАНИЯ УСЛУГ</w:t>
      </w:r>
    </w:p>
    <w:p w14:paraId="6E3CDE7E" w14:textId="77777777" w:rsidR="00F96F2F" w:rsidRPr="0002656C" w:rsidRDefault="00F96F2F" w:rsidP="00EC7623">
      <w:pPr>
        <w:widowControl w:val="0"/>
        <w:numPr>
          <w:ilvl w:val="1"/>
          <w:numId w:val="27"/>
        </w:numPr>
        <w:tabs>
          <w:tab w:val="left" w:pos="851"/>
        </w:tabs>
        <w:autoSpaceDE w:val="0"/>
        <w:autoSpaceDN w:val="0"/>
        <w:adjustRightInd w:val="0"/>
        <w:ind w:left="0" w:firstLine="567"/>
        <w:contextualSpacing/>
        <w:rPr>
          <w:rFonts w:ascii="Times New Roman" w:hAnsi="Times New Roman" w:cs="Times New Roman"/>
          <w:b/>
          <w:sz w:val="20"/>
          <w:szCs w:val="20"/>
        </w:rPr>
      </w:pPr>
      <w:r w:rsidRPr="0002656C">
        <w:rPr>
          <w:rFonts w:ascii="Times New Roman" w:hAnsi="Times New Roman" w:cs="Times New Roman"/>
          <w:b/>
          <w:sz w:val="20"/>
          <w:szCs w:val="20"/>
        </w:rPr>
        <w:t>Требования к качеству оказываемых услуг</w:t>
      </w:r>
    </w:p>
    <w:p w14:paraId="303070C9" w14:textId="77777777" w:rsidR="00F96F2F" w:rsidRPr="0002656C" w:rsidRDefault="00F96F2F" w:rsidP="00EC7623">
      <w:pPr>
        <w:pStyle w:val="affe"/>
        <w:shd w:val="clear" w:color="auto" w:fill="FFFFFF"/>
        <w:tabs>
          <w:tab w:val="left" w:pos="851"/>
        </w:tabs>
        <w:spacing w:after="0" w:line="240" w:lineRule="auto"/>
        <w:ind w:left="0" w:firstLine="567"/>
        <w:jc w:val="both"/>
        <w:textAlignment w:val="baseline"/>
        <w:rPr>
          <w:rFonts w:ascii="Times New Roman" w:eastAsia="Arial Unicode MS" w:hAnsi="Times New Roman"/>
          <w:color w:val="000000"/>
          <w:sz w:val="20"/>
          <w:szCs w:val="20"/>
        </w:rPr>
      </w:pPr>
      <w:r w:rsidRPr="0002656C">
        <w:rPr>
          <w:rFonts w:ascii="Times New Roman" w:eastAsia="Arial Unicode MS" w:hAnsi="Times New Roman"/>
          <w:color w:val="000000"/>
          <w:sz w:val="20"/>
          <w:szCs w:val="20"/>
        </w:rPr>
        <w:t>Качество оказываемых Услуг должно соответствовать требованиям следующих нормативных правовых актов и нормативных документов:</w:t>
      </w:r>
    </w:p>
    <w:p w14:paraId="4D63AB8E" w14:textId="77777777" w:rsidR="00F96F2F" w:rsidRPr="0002656C" w:rsidRDefault="00F96F2F" w:rsidP="00EC7623">
      <w:pPr>
        <w:tabs>
          <w:tab w:val="left" w:pos="851"/>
          <w:tab w:val="left" w:pos="1134"/>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Федеральный закон от 21 декабря 1994 г. № 69-ФЗ «О пожарной безопасности»;</w:t>
      </w:r>
    </w:p>
    <w:p w14:paraId="03B94CF1" w14:textId="77777777" w:rsidR="00F96F2F" w:rsidRPr="0002656C" w:rsidRDefault="00F96F2F" w:rsidP="00EC7623">
      <w:pPr>
        <w:tabs>
          <w:tab w:val="left" w:pos="851"/>
          <w:tab w:val="left" w:pos="1134"/>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Федеральный закон от 22 июля 2008 г. № 123-ФЗ «Технический регламент о требованиях пожарной безопасности»;</w:t>
      </w:r>
    </w:p>
    <w:p w14:paraId="76C971AB" w14:textId="77777777" w:rsidR="00F96F2F" w:rsidRPr="0002656C" w:rsidRDefault="00F96F2F" w:rsidP="00EC7623">
      <w:pPr>
        <w:widowControl w:val="0"/>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ГОСТ 12.1.004-91 Межгосударственный стандарт «Система стандартов безопасности труда. Пожарная безопасность. Общие требования» (далее – ГОСТ 12.1.004-91);</w:t>
      </w:r>
    </w:p>
    <w:p w14:paraId="291AAF33" w14:textId="77777777" w:rsidR="00F96F2F" w:rsidRPr="0002656C" w:rsidRDefault="00F96F2F" w:rsidP="00EC7623">
      <w:pPr>
        <w:widowControl w:val="0"/>
        <w:tabs>
          <w:tab w:val="left" w:pos="851"/>
          <w:tab w:val="left" w:pos="1134"/>
        </w:tabs>
        <w:autoSpaceDE w:val="0"/>
        <w:autoSpaceDN w:val="0"/>
        <w:adjustRightInd w:val="0"/>
        <w:ind w:firstLine="567"/>
        <w:contextualSpacing/>
        <w:jc w:val="both"/>
        <w:rPr>
          <w:rFonts w:ascii="Times New Roman" w:hAnsi="Times New Roman" w:cs="Times New Roman"/>
          <w:color w:val="FF0000"/>
          <w:sz w:val="20"/>
          <w:szCs w:val="20"/>
        </w:rPr>
      </w:pPr>
      <w:r w:rsidRPr="0002656C">
        <w:rPr>
          <w:rFonts w:ascii="Times New Roman" w:hAnsi="Times New Roman" w:cs="Times New Roman"/>
          <w:color w:val="FF0000"/>
          <w:sz w:val="20"/>
          <w:szCs w:val="20"/>
        </w:rPr>
        <w:t>–</w:t>
      </w:r>
      <w:r w:rsidRPr="0002656C">
        <w:rPr>
          <w:rFonts w:ascii="Times New Roman" w:hAnsi="Times New Roman" w:cs="Times New Roman"/>
          <w:color w:val="FF0000"/>
          <w:sz w:val="20"/>
          <w:szCs w:val="20"/>
        </w:rPr>
        <w:tab/>
      </w:r>
      <w:r w:rsidRPr="0002656C">
        <w:rPr>
          <w:rFonts w:ascii="Times New Roman" w:hAnsi="Times New Roman" w:cs="Times New Roman"/>
          <w:sz w:val="20"/>
          <w:szCs w:val="20"/>
        </w:rPr>
        <w:t>ГОСТ Р 51870-2014 Национальный стандарт Российской Федерации. «Услуги профессиональной уборки – клининговые услуги. Общие технические условия» (далее – ГОСТ Р 51870-2014);</w:t>
      </w:r>
    </w:p>
    <w:p w14:paraId="7FBFF796" w14:textId="77777777" w:rsidR="00F96F2F" w:rsidRPr="0002656C" w:rsidRDefault="00F96F2F" w:rsidP="00EC7623">
      <w:pPr>
        <w:widowControl w:val="0"/>
        <w:tabs>
          <w:tab w:val="left" w:pos="851"/>
          <w:tab w:val="left" w:pos="1134"/>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w:t>
      </w:r>
      <w:r w:rsidRPr="0002656C">
        <w:rPr>
          <w:rFonts w:ascii="Times New Roman" w:hAnsi="Times New Roman" w:cs="Times New Roman"/>
          <w:sz w:val="20"/>
          <w:szCs w:val="20"/>
        </w:rPr>
        <w:tab/>
        <w:t>ГОСТ Р 51108-2016 Национальный стандарт Российской Федерации. «Услуги бытовые. Химическая чистка. Общие технические условия»;</w:t>
      </w:r>
    </w:p>
    <w:p w14:paraId="028A4150" w14:textId="77777777" w:rsidR="00F96F2F" w:rsidRPr="0002656C" w:rsidRDefault="00F96F2F" w:rsidP="00EC7623">
      <w:pPr>
        <w:pStyle w:val="aff3"/>
        <w:tabs>
          <w:tab w:val="left" w:pos="851"/>
          <w:tab w:val="left" w:pos="1134"/>
        </w:tabs>
        <w:ind w:firstLine="567"/>
        <w:contextualSpacing/>
        <w:jc w:val="both"/>
        <w:rPr>
          <w:bCs/>
          <w:iCs/>
        </w:rPr>
      </w:pPr>
      <w:r w:rsidRPr="0002656C">
        <w:rPr>
          <w:color w:val="FF0000"/>
        </w:rPr>
        <w:t>–</w:t>
      </w:r>
      <w:r w:rsidRPr="0002656C">
        <w:rPr>
          <w:color w:val="FF0000"/>
        </w:rPr>
        <w:tab/>
      </w:r>
      <w:hyperlink r:id="rId8" w:history="1">
        <w:r w:rsidRPr="0002656C">
          <w:rPr>
            <w:rStyle w:val="a9"/>
            <w:bCs/>
            <w:iCs/>
          </w:rPr>
          <w:t>ГОСТ Р 12.3.053</w:t>
        </w:r>
      </w:hyperlink>
      <w:r w:rsidRPr="0002656C">
        <w:rPr>
          <w:bCs/>
          <w:iCs/>
        </w:rPr>
        <w:t>-2020 Национальный стандарт Российской Федерации. «Система стандартов безопасности труда. Строительство. Ограждения предохранительные временные. Общие технические условия» (далее – ГОСТ Р 12.3.053-2020);</w:t>
      </w:r>
    </w:p>
    <w:p w14:paraId="0CF84B72" w14:textId="77777777" w:rsidR="00F96F2F" w:rsidRPr="0002656C" w:rsidRDefault="00F96F2F" w:rsidP="00EC7623">
      <w:pPr>
        <w:pStyle w:val="HTML0"/>
        <w:tabs>
          <w:tab w:val="clear" w:pos="916"/>
          <w:tab w:val="left" w:pos="851"/>
          <w:tab w:val="left" w:pos="1134"/>
        </w:tabs>
        <w:ind w:firstLine="567"/>
        <w:contextualSpacing/>
        <w:jc w:val="both"/>
        <w:rPr>
          <w:rFonts w:ascii="Times New Roman" w:hAnsi="Times New Roman"/>
          <w:bCs/>
          <w:color w:val="auto"/>
        </w:rPr>
      </w:pPr>
      <w:r w:rsidRPr="0002656C">
        <w:rPr>
          <w:rFonts w:ascii="Times New Roman" w:hAnsi="Times New Roman"/>
          <w:color w:val="auto"/>
        </w:rPr>
        <w:t>–</w:t>
      </w:r>
      <w:r w:rsidRPr="0002656C">
        <w:rPr>
          <w:rFonts w:ascii="Times New Roman" w:hAnsi="Times New Roman"/>
          <w:color w:val="auto"/>
        </w:rPr>
        <w:tab/>
        <w:t>СанПиН </w:t>
      </w:r>
      <w:r w:rsidRPr="0002656C">
        <w:rPr>
          <w:rFonts w:ascii="Times New Roman" w:hAnsi="Times New Roman"/>
          <w:bCs/>
          <w:color w:val="auto"/>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C72FC6E" w14:textId="77777777" w:rsidR="00BF3856" w:rsidRPr="0002656C" w:rsidRDefault="00BF3856" w:rsidP="00EC7623">
      <w:pPr>
        <w:pStyle w:val="HTML0"/>
        <w:tabs>
          <w:tab w:val="clear" w:pos="916"/>
          <w:tab w:val="left" w:pos="851"/>
          <w:tab w:val="left" w:pos="1134"/>
        </w:tabs>
        <w:ind w:firstLine="567"/>
        <w:contextualSpacing/>
        <w:jc w:val="both"/>
        <w:rPr>
          <w:rFonts w:ascii="Times New Roman" w:hAnsi="Times New Roman"/>
          <w:bCs/>
          <w:color w:val="auto"/>
        </w:rPr>
      </w:pPr>
      <w:r w:rsidRPr="0002656C">
        <w:rPr>
          <w:rFonts w:ascii="Times New Roman" w:hAnsi="Times New Roman"/>
          <w:bCs/>
          <w:color w:val="auto"/>
        </w:rPr>
        <w:t>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524AD248" w14:textId="77777777" w:rsidR="00F96F2F" w:rsidRPr="0002656C" w:rsidRDefault="00F96F2F" w:rsidP="00EC7623">
      <w:pPr>
        <w:pStyle w:val="HTML0"/>
        <w:tabs>
          <w:tab w:val="clear" w:pos="916"/>
          <w:tab w:val="left" w:pos="851"/>
          <w:tab w:val="left" w:pos="1134"/>
        </w:tabs>
        <w:ind w:firstLine="567"/>
        <w:contextualSpacing/>
        <w:jc w:val="both"/>
        <w:rPr>
          <w:rFonts w:ascii="Times New Roman" w:hAnsi="Times New Roman"/>
          <w:bCs/>
          <w:color w:val="auto"/>
        </w:rPr>
      </w:pPr>
      <w:r w:rsidRPr="0002656C">
        <w:rPr>
          <w:rFonts w:ascii="Times New Roman" w:hAnsi="Times New Roman"/>
          <w:bCs/>
          <w:color w:val="auto"/>
        </w:rPr>
        <w:t>Способы и критерии оценки качества оказанных услуг предусмотрены Приложением № 3 к Техническому заданию.</w:t>
      </w:r>
    </w:p>
    <w:p w14:paraId="1B71E5F1" w14:textId="77777777" w:rsidR="00F96F2F" w:rsidRPr="0002656C" w:rsidRDefault="00F96F2F" w:rsidP="00EC7623">
      <w:pPr>
        <w:widowControl w:val="0"/>
        <w:numPr>
          <w:ilvl w:val="1"/>
          <w:numId w:val="27"/>
        </w:numPr>
        <w:tabs>
          <w:tab w:val="left" w:pos="851"/>
        </w:tabs>
        <w:autoSpaceDE w:val="0"/>
        <w:autoSpaceDN w:val="0"/>
        <w:adjustRightInd w:val="0"/>
        <w:ind w:left="0" w:firstLine="567"/>
        <w:contextualSpacing/>
        <w:rPr>
          <w:rFonts w:ascii="Times New Roman" w:hAnsi="Times New Roman" w:cs="Times New Roman"/>
          <w:b/>
          <w:sz w:val="20"/>
          <w:szCs w:val="20"/>
        </w:rPr>
      </w:pPr>
      <w:r w:rsidRPr="0002656C">
        <w:rPr>
          <w:rFonts w:ascii="Times New Roman" w:hAnsi="Times New Roman" w:cs="Times New Roman"/>
          <w:b/>
          <w:sz w:val="20"/>
          <w:szCs w:val="20"/>
        </w:rPr>
        <w:t>Условия оказания услуг</w:t>
      </w:r>
    </w:p>
    <w:p w14:paraId="7B8F1F2C" w14:textId="77777777" w:rsidR="00F96F2F" w:rsidRPr="0002656C" w:rsidRDefault="00F96F2F" w:rsidP="00EC7623">
      <w:pPr>
        <w:tabs>
          <w:tab w:val="left" w:pos="851"/>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Исполнитель обязуется в течение 5 (Пяти) календарных дней с даты подписания Договора назначить своего представителя, ответственного за организацию, соблюдение сроков и обеспечение качества оказания услуг и сообщить его контактные данные на авторизированный адрес электронной почты Заказчика.</w:t>
      </w:r>
    </w:p>
    <w:p w14:paraId="3CABC5E8"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Услуги должны оказываться в установленное Заказчиком время согласно графику уборки в соответствии с режимом работы объектов, указанному в «Перечне объектов» (Приложение № 2 к Техническому заданию). </w:t>
      </w:r>
    </w:p>
    <w:p w14:paraId="24D436EA" w14:textId="77777777" w:rsidR="00F96F2F" w:rsidRPr="0002656C" w:rsidRDefault="00F96F2F" w:rsidP="00EC7623">
      <w:pPr>
        <w:pStyle w:val="affe"/>
        <w:tabs>
          <w:tab w:val="left" w:pos="851"/>
          <w:tab w:val="left" w:pos="1560"/>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Заказчик обязуется не позднее 5 (Пяти) рабочих дней с даты подписания Договора направить на адрес электронной почты Исполнителя уведомление о графике оказания услуг по каждому объекту, исходя из графика работы каждого объекта, подлежащего уборке и его функционального назначения.</w:t>
      </w:r>
    </w:p>
    <w:p w14:paraId="7C4B7C7B" w14:textId="77777777" w:rsidR="00F96F2F" w:rsidRPr="0002656C" w:rsidRDefault="00F96F2F" w:rsidP="00EC7623">
      <w:pPr>
        <w:pStyle w:val="affe"/>
        <w:shd w:val="clear" w:color="auto" w:fill="FFFFFF"/>
        <w:tabs>
          <w:tab w:val="left" w:pos="851"/>
          <w:tab w:val="left" w:pos="1560"/>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 xml:space="preserve">Исполнитель обязан рассмотреть не позднее 5 (Пяти) календарных дней с даты получения от Заказчика </w:t>
      </w:r>
      <w:proofErr w:type="spellStart"/>
      <w:r w:rsidRPr="0002656C">
        <w:rPr>
          <w:rFonts w:ascii="Times New Roman" w:hAnsi="Times New Roman"/>
          <w:sz w:val="20"/>
          <w:szCs w:val="20"/>
        </w:rPr>
        <w:t>пообъектного</w:t>
      </w:r>
      <w:proofErr w:type="spellEnd"/>
      <w:r w:rsidRPr="0002656C">
        <w:rPr>
          <w:rFonts w:ascii="Times New Roman" w:hAnsi="Times New Roman"/>
          <w:sz w:val="20"/>
          <w:szCs w:val="20"/>
        </w:rPr>
        <w:t xml:space="preserve"> графика оказания услуг в отношении каждого объекта Заказчика, подлежащего уборке, и подтвердить исполнение данного графика оказания услуг. Исполнитель вправе представить предложения по корректировке графика в случаях, когда представленный Заказчиком график уборки является заведомо неисполнимым. К предложениям по корректировке графика Исполнитель прилагает подтверждающие документы или обоснование.</w:t>
      </w:r>
    </w:p>
    <w:p w14:paraId="76F373D7" w14:textId="77777777" w:rsidR="00F96F2F" w:rsidRPr="0002656C" w:rsidRDefault="00F96F2F" w:rsidP="00EC7623">
      <w:pPr>
        <w:pStyle w:val="affe"/>
        <w:tabs>
          <w:tab w:val="left" w:pos="851"/>
          <w:tab w:val="left" w:pos="1560"/>
          <w:tab w:val="num" w:pos="2704"/>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Исполнитель обязан в течение 5 (Пяти) рабочих дней с даты подписания Договора направить на адрес электронной почты Заказчика списки работников, занятых для оказания услуг, для оформления допуска работников на территорию объектов Заказчика.</w:t>
      </w:r>
    </w:p>
    <w:p w14:paraId="74AFF45E"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Работники, привлекаемые Исполнителем к оказанию услуг – Иностранные граждане должны иметь разрешающие документы на осуществление трудовой деятельности на территории Российской Федерации.  Копии указанных документов Исполнитель обязан предоставить Заказчику в течение 5 (Пяти) рабочих дней с даты подписания Договора.</w:t>
      </w:r>
    </w:p>
    <w:p w14:paraId="1D3E9E54" w14:textId="77777777" w:rsidR="00F96F2F" w:rsidRPr="0002656C" w:rsidRDefault="00F96F2F" w:rsidP="00EC7623">
      <w:pPr>
        <w:pStyle w:val="affe"/>
        <w:tabs>
          <w:tab w:val="left" w:pos="851"/>
          <w:tab w:val="left" w:pos="1560"/>
          <w:tab w:val="num" w:pos="2704"/>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 xml:space="preserve">Исполнитель обязан ежемесячно предоставлять Заказчику списки работников, занятых для оказания услуг, для оформления допуска их на территорию объектов Заказчика. Списки работников оформляются в произвольной форме, подписываются уполномоченным лицом Исполнителя и направляются в письменном виде (почтой или нарочно) в службу безопасности Заказчика до 25 (Двадцать пятого) числа текущего месяца на следующий календарный месяц. </w:t>
      </w:r>
    </w:p>
    <w:p w14:paraId="064CD0D0" w14:textId="77777777" w:rsidR="00F96F2F" w:rsidRPr="0002656C" w:rsidRDefault="00F96F2F" w:rsidP="00EC7623">
      <w:pPr>
        <w:pStyle w:val="affe"/>
        <w:tabs>
          <w:tab w:val="left" w:pos="851"/>
          <w:tab w:val="left" w:pos="1560"/>
          <w:tab w:val="num" w:pos="2704"/>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В случае необходимости внесения изменений в списки работников в течение календарного месяца оперативно, в течение 1 (Одного) рабочего дня, предоставляются соответствующие сведения Заказчику. 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w:t>
      </w:r>
    </w:p>
    <w:p w14:paraId="4BF37C4D" w14:textId="77777777" w:rsidR="00F96F2F" w:rsidRPr="0002656C" w:rsidRDefault="00F96F2F" w:rsidP="00EC7623">
      <w:pPr>
        <w:shd w:val="clear" w:color="auto" w:fill="FFFFFF"/>
        <w:tabs>
          <w:tab w:val="left" w:pos="851"/>
          <w:tab w:val="left" w:pos="1560"/>
          <w:tab w:val="num" w:pos="2704"/>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Исполнитель обязан ежемесячно предоставлять Заказчику сведения об автотранспорте, задействованном для оказания услуг, для оформления допуска на объекты Заказчика, с указанием паспортных данных водителя, марки и государственного номера транспортного средства. Для ввоза/вывоза на объекты Заказчика необходимого для оказания услуг оборудования, машин, механизмов, уборочного инвентаря Исполнитель должен подать соответствующую заявку в службу безопасности Заказчика для оформления разрешительных документов на ввоз/вывоз не менее чем за 5 (Пять) календарных дней до предполагаемой даты ввоза/вывоза. Заявка оформляется в произвольной форме, подписывается уполномоченным лицом Исполнителя и направляется в письменном виде (почтой или нарочно).</w:t>
      </w:r>
    </w:p>
    <w:p w14:paraId="56F46D6A"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lastRenderedPageBreak/>
        <w:t>При оказании услуг работники Исполнителя должны быть обеспечены специальной одеждой, специальной обувью и другими средствами индивидуальной защиты, иметь опрятный вид и однозначно идентифицироваться в качестве персонала Исполнителя с помощью единой специальной одежды.</w:t>
      </w:r>
    </w:p>
    <w:p w14:paraId="7A16545F"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Исполнитель услуг должен предоставлять самостоятельно и за свой счет технику, необходимую для качественного оказания услуг, расходные материалы, оборудование, инвентарь, а также за свой счет обеспечивать обслуживание и ремонт такого оборудования и техники. При оказании услуг 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p>
    <w:p w14:paraId="45AFAAAF"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Руководство и контроль за работой персонала Исполнителя осуществляется назначенным представителем Исполнителя (Менеджером объекта), который должен быть на связи 24 (Двадцать четыре) часа в сутки 7 (Семь) дней в неделю.</w:t>
      </w:r>
    </w:p>
    <w:p w14:paraId="7F33E43F"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Заказчик обязуется предоставить Исполнителю помещение для переодевания его работников и помещение для хранения уборочного оборудования, техники, инвентаря и материалов. </w:t>
      </w:r>
    </w:p>
    <w:p w14:paraId="04C83B94"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Исполнитель при оказании услуг должен максимально экономно использовать электроэнергию, воду и другое обеспечение, предоставляемое ему Заказчиком.</w:t>
      </w:r>
    </w:p>
    <w:p w14:paraId="10A24574" w14:textId="77777777" w:rsidR="00F96F2F" w:rsidRPr="0002656C" w:rsidRDefault="00F96F2F" w:rsidP="00EC7623">
      <w:pPr>
        <w:widowControl w:val="0"/>
        <w:numPr>
          <w:ilvl w:val="1"/>
          <w:numId w:val="27"/>
        </w:numPr>
        <w:tabs>
          <w:tab w:val="left" w:pos="851"/>
        </w:tabs>
        <w:autoSpaceDE w:val="0"/>
        <w:autoSpaceDN w:val="0"/>
        <w:adjustRightInd w:val="0"/>
        <w:ind w:left="0" w:firstLine="567"/>
        <w:contextualSpacing/>
        <w:rPr>
          <w:rFonts w:ascii="Times New Roman" w:hAnsi="Times New Roman" w:cs="Times New Roman"/>
          <w:b/>
          <w:sz w:val="20"/>
          <w:szCs w:val="20"/>
        </w:rPr>
      </w:pPr>
      <w:r w:rsidRPr="0002656C">
        <w:rPr>
          <w:rFonts w:ascii="Times New Roman" w:hAnsi="Times New Roman" w:cs="Times New Roman"/>
          <w:b/>
          <w:sz w:val="20"/>
          <w:szCs w:val="20"/>
        </w:rPr>
        <w:t>Требования к безопасности</w:t>
      </w:r>
    </w:p>
    <w:p w14:paraId="3C4F3ED2" w14:textId="77777777" w:rsidR="00F96F2F" w:rsidRPr="0002656C" w:rsidRDefault="00F96F2F" w:rsidP="00EC7623">
      <w:pPr>
        <w:pStyle w:val="affe"/>
        <w:widowControl w:val="0"/>
        <w:numPr>
          <w:ilvl w:val="2"/>
          <w:numId w:val="27"/>
        </w:numPr>
        <w:tabs>
          <w:tab w:val="left" w:pos="217"/>
          <w:tab w:val="left" w:pos="358"/>
          <w:tab w:val="left" w:pos="851"/>
        </w:tabs>
        <w:autoSpaceDE w:val="0"/>
        <w:autoSpaceDN w:val="0"/>
        <w:adjustRightInd w:val="0"/>
        <w:spacing w:after="0" w:line="240" w:lineRule="auto"/>
        <w:ind w:left="0" w:firstLine="567"/>
        <w:jc w:val="both"/>
        <w:rPr>
          <w:rFonts w:ascii="Times New Roman" w:hAnsi="Times New Roman"/>
          <w:spacing w:val="-1"/>
          <w:sz w:val="20"/>
          <w:szCs w:val="20"/>
        </w:rPr>
      </w:pPr>
      <w:r w:rsidRPr="0002656C">
        <w:rPr>
          <w:rFonts w:ascii="Times New Roman" w:hAnsi="Times New Roman"/>
          <w:spacing w:val="-1"/>
          <w:sz w:val="20"/>
          <w:szCs w:val="20"/>
        </w:rPr>
        <w:t>При оказании Услуг Исполнителем должны быть обеспечены санитарно-гигиенические требования, безопасность жизни и здоровья работников Заказчика, третьих лиц, находящихся на территории и помещениях Заказчика, посредством применения Исполнителем моющих, чистящих средств с дезинфицирующими, гипоаллергенными свойствами, без запаха, а также сохранность имущества Заказчика посредством обеспечения бережного отношения работников Исполнителя к мебели, офисной технике и другому оборудованию, находящемуся на объектах Заказчика.</w:t>
      </w:r>
    </w:p>
    <w:p w14:paraId="4729C34C" w14:textId="77777777" w:rsidR="00F96F2F" w:rsidRPr="0002656C" w:rsidRDefault="00F96F2F" w:rsidP="00EC7623">
      <w:pPr>
        <w:widowControl w:val="0"/>
        <w:tabs>
          <w:tab w:val="left" w:pos="217"/>
          <w:tab w:val="left" w:pos="358"/>
          <w:tab w:val="left" w:pos="851"/>
        </w:tabs>
        <w:autoSpaceDE w:val="0"/>
        <w:autoSpaceDN w:val="0"/>
        <w:adjustRightInd w:val="0"/>
        <w:ind w:firstLine="567"/>
        <w:contextualSpacing/>
        <w:jc w:val="both"/>
        <w:rPr>
          <w:rFonts w:ascii="Times New Roman" w:hAnsi="Times New Roman" w:cs="Times New Roman"/>
          <w:spacing w:val="-1"/>
          <w:sz w:val="20"/>
          <w:szCs w:val="20"/>
        </w:rPr>
      </w:pPr>
      <w:r w:rsidRPr="0002656C">
        <w:rPr>
          <w:rFonts w:ascii="Times New Roman" w:hAnsi="Times New Roman" w:cs="Times New Roman"/>
          <w:spacing w:val="-1"/>
          <w:sz w:val="20"/>
          <w:szCs w:val="20"/>
        </w:rPr>
        <w:t>Требования к техническим характеристикам, потребительским свойствам и качественным показателям используемых средств указаны в Приложении № 4 к Техническому заданию.</w:t>
      </w:r>
    </w:p>
    <w:p w14:paraId="28361F9D" w14:textId="77777777" w:rsidR="00F96F2F" w:rsidRPr="0002656C" w:rsidRDefault="00F96F2F" w:rsidP="00EC7623">
      <w:pPr>
        <w:widowControl w:val="0"/>
        <w:tabs>
          <w:tab w:val="left" w:pos="217"/>
          <w:tab w:val="left" w:pos="358"/>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pacing w:val="-1"/>
          <w:sz w:val="20"/>
          <w:szCs w:val="20"/>
        </w:rPr>
        <w:t>6.3.2.</w:t>
      </w:r>
      <w:r w:rsidRPr="0002656C">
        <w:rPr>
          <w:rFonts w:ascii="Times New Roman" w:hAnsi="Times New Roman" w:cs="Times New Roman"/>
          <w:spacing w:val="-1"/>
          <w:sz w:val="20"/>
          <w:szCs w:val="20"/>
        </w:rPr>
        <w:tab/>
        <w:t>Применяемые материалы должны быть экологически безопасными, безвредными для здоровья людей и не наносить вред окружающей среде</w:t>
      </w:r>
      <w:r w:rsidRPr="0002656C">
        <w:rPr>
          <w:rFonts w:ascii="Times New Roman" w:hAnsi="Times New Roman" w:cs="Times New Roman"/>
          <w:sz w:val="20"/>
          <w:szCs w:val="20"/>
        </w:rPr>
        <w:t>.</w:t>
      </w:r>
    </w:p>
    <w:p w14:paraId="3F679E2E" w14:textId="77777777" w:rsidR="00F96F2F" w:rsidRPr="0002656C" w:rsidRDefault="00F96F2F" w:rsidP="00EC7623">
      <w:pPr>
        <w:widowControl w:val="0"/>
        <w:tabs>
          <w:tab w:val="left" w:pos="217"/>
          <w:tab w:val="left" w:pos="358"/>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 xml:space="preserve">Химические средства (очищающие, чистящие, моющие, дезинфицирующие, защитные лаки, воски, масла, мастики, кристаллизаторы, и т. п.), используемые Исполнителем при оказании Услуг, должны иметь паспорт безопасности, оформленный в соответствии с законодательством Российской Федерации.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государственной регистрации. 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052C23E1" w14:textId="77777777" w:rsidR="00F96F2F" w:rsidRPr="0002656C" w:rsidRDefault="00F96F2F" w:rsidP="00EC7623">
      <w:pPr>
        <w:pStyle w:val="aff3"/>
        <w:tabs>
          <w:tab w:val="left" w:pos="851"/>
        </w:tabs>
        <w:ind w:firstLine="567"/>
        <w:contextualSpacing/>
        <w:jc w:val="both"/>
        <w:rPr>
          <w:bCs/>
          <w:iCs/>
        </w:rPr>
      </w:pPr>
      <w:r w:rsidRPr="0002656C">
        <w:rPr>
          <w:bCs/>
          <w:iCs/>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применения.</w:t>
      </w:r>
    </w:p>
    <w:p w14:paraId="09692810" w14:textId="77777777" w:rsidR="00F96F2F" w:rsidRPr="0002656C" w:rsidRDefault="00F96F2F" w:rsidP="00EC7623">
      <w:pPr>
        <w:pStyle w:val="aff3"/>
        <w:tabs>
          <w:tab w:val="left" w:pos="851"/>
        </w:tabs>
        <w:ind w:firstLine="567"/>
        <w:contextualSpacing/>
        <w:jc w:val="both"/>
        <w:rPr>
          <w:bCs/>
          <w:iCs/>
        </w:rPr>
      </w:pPr>
      <w:r w:rsidRPr="0002656C">
        <w:rPr>
          <w:bCs/>
          <w:iCs/>
        </w:rPr>
        <w:t>6.3.3.</w:t>
      </w:r>
      <w:r w:rsidRPr="0002656C">
        <w:rPr>
          <w:bCs/>
          <w:iCs/>
        </w:rPr>
        <w:tab/>
        <w:t xml:space="preserve">Для исключения травматизма обрабатываемые площади </w:t>
      </w:r>
      <w:r w:rsidRPr="0002656C">
        <w:rPr>
          <w:bCs/>
          <w:iCs/>
        </w:rPr>
        <w:br/>
        <w:t xml:space="preserve">должны быть ограждены специальными предупреждающими знаками в соответствии с </w:t>
      </w:r>
      <w:hyperlink r:id="rId9" w:history="1">
        <w:r w:rsidRPr="0002656C">
          <w:rPr>
            <w:rStyle w:val="a9"/>
            <w:bCs/>
            <w:iCs/>
          </w:rPr>
          <w:t>ГОСТ Р 12.3.053</w:t>
        </w:r>
      </w:hyperlink>
      <w:r w:rsidRPr="0002656C">
        <w:rPr>
          <w:bCs/>
          <w:iCs/>
        </w:rPr>
        <w:t>-2020.</w:t>
      </w:r>
    </w:p>
    <w:p w14:paraId="22329F91" w14:textId="77777777" w:rsidR="00F96F2F" w:rsidRPr="0002656C" w:rsidRDefault="00F96F2F" w:rsidP="00EC7623">
      <w:pPr>
        <w:pStyle w:val="aff3"/>
        <w:tabs>
          <w:tab w:val="left" w:pos="851"/>
        </w:tabs>
        <w:ind w:firstLine="567"/>
        <w:contextualSpacing/>
        <w:jc w:val="both"/>
        <w:rPr>
          <w:bCs/>
          <w:iCs/>
        </w:rPr>
      </w:pPr>
      <w:r w:rsidRPr="0002656C">
        <w:rPr>
          <w:bCs/>
          <w:iCs/>
        </w:rPr>
        <w:t>Исполнитель должен принять все меры к недопущению попадания влаги внутрь розеток, выключателей, патронов и т. п.</w:t>
      </w:r>
    </w:p>
    <w:p w14:paraId="0B204888" w14:textId="77777777" w:rsidR="00F96F2F" w:rsidRPr="0002656C" w:rsidRDefault="00F96F2F" w:rsidP="00EC7623">
      <w:pPr>
        <w:pStyle w:val="aff3"/>
        <w:tabs>
          <w:tab w:val="left" w:pos="851"/>
        </w:tabs>
        <w:ind w:firstLine="567"/>
        <w:contextualSpacing/>
        <w:jc w:val="both"/>
        <w:rPr>
          <w:bCs/>
          <w:iCs/>
        </w:rPr>
      </w:pPr>
      <w:r w:rsidRPr="0002656C">
        <w:rPr>
          <w:bCs/>
          <w:iCs/>
        </w:rPr>
        <w:t>6.3.4.</w:t>
      </w:r>
      <w:r w:rsidRPr="0002656C">
        <w:rPr>
          <w:bCs/>
          <w:iCs/>
        </w:rPr>
        <w:tab/>
        <w:t xml:space="preserve">Работники Исполнителя должны быть ознакомлены с </w:t>
      </w:r>
      <w:r w:rsidRPr="0002656C">
        <w:rPr>
          <w:rStyle w:val="a9"/>
          <w:bCs/>
          <w:iCs/>
        </w:rPr>
        <w:t xml:space="preserve">правилами пожарной безопасности, установленными </w:t>
      </w:r>
      <w:hyperlink r:id="rId10" w:history="1">
        <w:r w:rsidRPr="0002656C">
          <w:rPr>
            <w:rStyle w:val="a9"/>
            <w:bCs/>
            <w:iCs/>
          </w:rPr>
          <w:t>ГОСТ 12.1.004</w:t>
        </w:r>
      </w:hyperlink>
      <w:r w:rsidRPr="0002656C">
        <w:rPr>
          <w:rStyle w:val="a9"/>
          <w:bCs/>
          <w:iCs/>
        </w:rPr>
        <w:t>-91</w:t>
      </w:r>
      <w:r w:rsidRPr="0002656C">
        <w:rPr>
          <w:bCs/>
          <w:iCs/>
        </w:rPr>
        <w:t>, с инструкциями о действиях при возникновении пожаров в зданиях и помещениях, где оказываются Услуги, и соблюдать требования пожарной безопасности.</w:t>
      </w:r>
    </w:p>
    <w:p w14:paraId="708B4E7D" w14:textId="77777777" w:rsidR="00F96F2F" w:rsidRPr="0002656C" w:rsidRDefault="00F96F2F" w:rsidP="00EC7623">
      <w:pPr>
        <w:pStyle w:val="aff3"/>
        <w:tabs>
          <w:tab w:val="left" w:pos="851"/>
        </w:tabs>
        <w:ind w:firstLine="567"/>
        <w:contextualSpacing/>
        <w:jc w:val="both"/>
      </w:pPr>
      <w:r w:rsidRPr="0002656C">
        <w:t>6.3.5.</w:t>
      </w:r>
      <w:r w:rsidRPr="0002656C">
        <w:tab/>
        <w:t xml:space="preserve">Исполнитель должен обеспечивать соблюдение своими работниками при оказании Услуг правил пропускного режима, действующих на объектах Заказчика, правил охраны труда и техники безопасности, промышленной санитарии, противопожарной безопасности и режимных требований. </w:t>
      </w:r>
    </w:p>
    <w:p w14:paraId="2B4EFD62" w14:textId="77777777" w:rsidR="00F96F2F" w:rsidRPr="0002656C" w:rsidRDefault="00F96F2F" w:rsidP="00EC7623">
      <w:pPr>
        <w:pStyle w:val="aff3"/>
        <w:tabs>
          <w:tab w:val="left" w:pos="851"/>
        </w:tabs>
        <w:ind w:firstLine="567"/>
        <w:contextualSpacing/>
        <w:jc w:val="both"/>
      </w:pPr>
      <w:r w:rsidRPr="0002656C">
        <w:t>Исполнитель должен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нормативные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105B68B4" w14:textId="77777777" w:rsidR="00F96F2F" w:rsidRPr="0002656C" w:rsidRDefault="00F96F2F" w:rsidP="00EC7623">
      <w:pPr>
        <w:pStyle w:val="affe"/>
        <w:shd w:val="clear" w:color="auto" w:fill="FFFFFF"/>
        <w:tabs>
          <w:tab w:val="left" w:pos="851"/>
          <w:tab w:val="left" w:pos="1560"/>
        </w:tabs>
        <w:spacing w:after="0" w:line="240" w:lineRule="auto"/>
        <w:ind w:left="0" w:firstLine="567"/>
        <w:jc w:val="both"/>
        <w:rPr>
          <w:rFonts w:ascii="Times New Roman" w:hAnsi="Times New Roman"/>
          <w:sz w:val="20"/>
          <w:szCs w:val="20"/>
        </w:rPr>
      </w:pPr>
      <w:r w:rsidRPr="0002656C">
        <w:rPr>
          <w:rFonts w:ascii="Times New Roman" w:eastAsia="Calibri" w:hAnsi="Times New Roman"/>
          <w:sz w:val="20"/>
          <w:szCs w:val="20"/>
        </w:rPr>
        <w:t>Исполнитель должен в</w:t>
      </w:r>
      <w:r w:rsidRPr="0002656C">
        <w:rPr>
          <w:rFonts w:ascii="Times New Roman" w:hAnsi="Times New Roman"/>
          <w:sz w:val="20"/>
          <w:szCs w:val="20"/>
        </w:rPr>
        <w:t xml:space="preserve"> течение 5 (Пяти) рабочих дней с даты подписания Договора должен направить в адрес Заказчика копии приказов о назначении лиц, ответственных за охрану труда на объекте Заказчика, с приложением копий удостоверений установленного образца об обучении ответственных лиц, назначенных приказом.</w:t>
      </w:r>
    </w:p>
    <w:p w14:paraId="1DCC7B8A" w14:textId="77777777" w:rsidR="00F96F2F" w:rsidRPr="0002656C" w:rsidRDefault="00F96F2F" w:rsidP="00EC7623">
      <w:pPr>
        <w:pStyle w:val="affe"/>
        <w:tabs>
          <w:tab w:val="left" w:pos="851"/>
        </w:tabs>
        <w:spacing w:after="0" w:line="240" w:lineRule="auto"/>
        <w:ind w:left="0" w:firstLine="567"/>
        <w:jc w:val="both"/>
        <w:rPr>
          <w:rFonts w:ascii="Times New Roman" w:hAnsi="Times New Roman"/>
          <w:sz w:val="20"/>
          <w:szCs w:val="20"/>
        </w:rPr>
      </w:pPr>
      <w:r w:rsidRPr="0002656C">
        <w:rPr>
          <w:rFonts w:ascii="Times New Roman" w:hAnsi="Times New Roman"/>
          <w:sz w:val="20"/>
          <w:szCs w:val="20"/>
        </w:rPr>
        <w:t xml:space="preserve">Исполнитель проводит вводный инструктаж и инструктаж по охране труда и технике безопасности своих работников, оказывающих Услуги на объектах Заказчика. Исполнитель несет полную ответственность за соблюдение своими работниками требований, установленных </w:t>
      </w:r>
      <w:proofErr w:type="spellStart"/>
      <w:r w:rsidRPr="0002656C">
        <w:rPr>
          <w:rFonts w:ascii="Times New Roman" w:hAnsi="Times New Roman"/>
          <w:sz w:val="20"/>
          <w:szCs w:val="20"/>
        </w:rPr>
        <w:t>пп</w:t>
      </w:r>
      <w:proofErr w:type="spellEnd"/>
      <w:r w:rsidRPr="0002656C">
        <w:rPr>
          <w:rFonts w:ascii="Times New Roman" w:hAnsi="Times New Roman"/>
          <w:sz w:val="20"/>
          <w:szCs w:val="20"/>
        </w:rPr>
        <w:t>. 6.3.1–6.3.5 настоящего ТЗ.</w:t>
      </w:r>
    </w:p>
    <w:p w14:paraId="48AC0ECF" w14:textId="77777777" w:rsidR="00F96F2F" w:rsidRPr="0002656C" w:rsidRDefault="00F96F2F" w:rsidP="00EC7623">
      <w:pPr>
        <w:shd w:val="clear" w:color="auto" w:fill="FFFFFF"/>
        <w:tabs>
          <w:tab w:val="left" w:pos="851"/>
          <w:tab w:val="left" w:pos="1560"/>
          <w:tab w:val="num" w:pos="2704"/>
        </w:tabs>
        <w:ind w:firstLine="567"/>
        <w:contextualSpacing/>
        <w:jc w:val="both"/>
        <w:rPr>
          <w:rFonts w:ascii="Times New Roman" w:hAnsi="Times New Roman" w:cs="Times New Roman"/>
          <w:bCs/>
          <w:sz w:val="20"/>
          <w:szCs w:val="20"/>
        </w:rPr>
      </w:pPr>
      <w:r w:rsidRPr="0002656C">
        <w:rPr>
          <w:rFonts w:ascii="Times New Roman" w:hAnsi="Times New Roman" w:cs="Times New Roman"/>
          <w:sz w:val="20"/>
          <w:szCs w:val="20"/>
        </w:rPr>
        <w:t>6.3.6.</w:t>
      </w:r>
      <w:r w:rsidRPr="0002656C">
        <w:rPr>
          <w:rFonts w:ascii="Times New Roman" w:hAnsi="Times New Roman" w:cs="Times New Roman"/>
          <w:sz w:val="20"/>
          <w:szCs w:val="20"/>
        </w:rPr>
        <w:tab/>
        <w:t>Исполнитель должен о</w:t>
      </w:r>
      <w:r w:rsidRPr="0002656C">
        <w:rPr>
          <w:rFonts w:ascii="Times New Roman" w:hAnsi="Times New Roman" w:cs="Times New Roman"/>
          <w:bCs/>
          <w:sz w:val="20"/>
          <w:szCs w:val="20"/>
        </w:rPr>
        <w:t>рганизовать ведение полного комплекта документов в области охраны окружающей</w:t>
      </w:r>
      <w:r w:rsidRPr="0002656C">
        <w:rPr>
          <w:rFonts w:ascii="Times New Roman" w:hAnsi="Times New Roman" w:cs="Times New Roman"/>
          <w:sz w:val="20"/>
          <w:szCs w:val="20"/>
        </w:rPr>
        <w:t xml:space="preserve"> среды на территории Заказчика, согласно действующему законодательству Российской Федерации, и предоставить в адрес Заказчика</w:t>
      </w:r>
      <w:r w:rsidRPr="0002656C">
        <w:rPr>
          <w:rFonts w:ascii="Times New Roman" w:hAnsi="Times New Roman" w:cs="Times New Roman"/>
          <w:bCs/>
          <w:sz w:val="20"/>
          <w:szCs w:val="20"/>
        </w:rPr>
        <w:t xml:space="preserve"> в течение 5 (Пяти) рабочих дней со дня подписания Договора копии приказов о назначении лиц, ответственных за экологическую безопасность.</w:t>
      </w:r>
      <w:r w:rsidRPr="0002656C">
        <w:rPr>
          <w:rFonts w:ascii="Times New Roman" w:hAnsi="Times New Roman" w:cs="Times New Roman"/>
          <w:bCs/>
          <w:iCs/>
          <w:sz w:val="20"/>
          <w:szCs w:val="20"/>
        </w:rPr>
        <w:t> </w:t>
      </w:r>
    </w:p>
    <w:p w14:paraId="0BC10573" w14:textId="77777777" w:rsidR="00F96F2F" w:rsidRPr="0002656C" w:rsidRDefault="00F96F2F" w:rsidP="00EC7623">
      <w:pPr>
        <w:widowControl w:val="0"/>
        <w:numPr>
          <w:ilvl w:val="1"/>
          <w:numId w:val="27"/>
        </w:numPr>
        <w:tabs>
          <w:tab w:val="left" w:pos="851"/>
        </w:tabs>
        <w:autoSpaceDE w:val="0"/>
        <w:autoSpaceDN w:val="0"/>
        <w:adjustRightInd w:val="0"/>
        <w:ind w:left="0" w:firstLine="567"/>
        <w:contextualSpacing/>
        <w:rPr>
          <w:rFonts w:ascii="Times New Roman" w:hAnsi="Times New Roman" w:cs="Times New Roman"/>
          <w:b/>
          <w:sz w:val="20"/>
          <w:szCs w:val="20"/>
        </w:rPr>
      </w:pPr>
      <w:r w:rsidRPr="0002656C">
        <w:rPr>
          <w:rFonts w:ascii="Times New Roman" w:hAnsi="Times New Roman" w:cs="Times New Roman"/>
          <w:b/>
          <w:sz w:val="20"/>
          <w:szCs w:val="20"/>
        </w:rPr>
        <w:t>Требования к конфиденциальности</w:t>
      </w:r>
    </w:p>
    <w:p w14:paraId="06FAD5FC" w14:textId="77777777" w:rsidR="00F96F2F" w:rsidRPr="0002656C" w:rsidRDefault="00F96F2F" w:rsidP="00EC7623">
      <w:pPr>
        <w:shd w:val="clear" w:color="auto" w:fill="FFFFFF"/>
        <w:tabs>
          <w:tab w:val="left" w:pos="851"/>
          <w:tab w:val="left" w:pos="1276"/>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Установлены Договором.</w:t>
      </w:r>
    </w:p>
    <w:p w14:paraId="5FEFE9C7" w14:textId="77777777" w:rsidR="00F96F2F" w:rsidRPr="0002656C" w:rsidRDefault="00F96F2F" w:rsidP="00EC7623">
      <w:pPr>
        <w:widowControl w:val="0"/>
        <w:numPr>
          <w:ilvl w:val="1"/>
          <w:numId w:val="27"/>
        </w:numPr>
        <w:tabs>
          <w:tab w:val="left" w:pos="851"/>
        </w:tabs>
        <w:autoSpaceDE w:val="0"/>
        <w:autoSpaceDN w:val="0"/>
        <w:adjustRightInd w:val="0"/>
        <w:ind w:left="0" w:firstLine="567"/>
        <w:contextualSpacing/>
        <w:rPr>
          <w:rFonts w:ascii="Times New Roman" w:hAnsi="Times New Roman" w:cs="Times New Roman"/>
          <w:b/>
          <w:sz w:val="20"/>
          <w:szCs w:val="20"/>
        </w:rPr>
      </w:pPr>
      <w:r w:rsidRPr="0002656C">
        <w:rPr>
          <w:rFonts w:ascii="Times New Roman" w:hAnsi="Times New Roman" w:cs="Times New Roman"/>
          <w:b/>
          <w:sz w:val="20"/>
          <w:szCs w:val="20"/>
        </w:rPr>
        <w:t>Требования по приемке услуг</w:t>
      </w:r>
    </w:p>
    <w:p w14:paraId="11E87134" w14:textId="77777777" w:rsidR="00F96F2F" w:rsidRPr="0002656C" w:rsidRDefault="00F96F2F" w:rsidP="00EC7623">
      <w:pPr>
        <w:widowControl w:val="0"/>
        <w:tabs>
          <w:tab w:val="left" w:pos="851"/>
          <w:tab w:val="left" w:pos="1276"/>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Установлены Договором.</w:t>
      </w:r>
    </w:p>
    <w:p w14:paraId="1D4B9FAD"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lastRenderedPageBreak/>
        <w:t>Периодичность сдачи-приемки оказанных услуг – ежемесячно.</w:t>
      </w:r>
    </w:p>
    <w:p w14:paraId="793963C5"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Контроль за качеством оказания услуг осуществляется ответственным лицом Заказчика с учетом периодичности и графика оказания услуг, предусмотренных Приложением № 1 к Техническому заданию. Осмотр и оценка уборки осуществляется не позднее, чем через 30 минут после окончания уборочной операции при условии, что помещение не эксплуатировалось.</w:t>
      </w:r>
    </w:p>
    <w:p w14:paraId="29B5780D"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На каждом объекте Исполнитель обязан в течение 1 (Одного) рабочего дня с момента оказания услуг завести журнал учета оказываемых услуг с ежедневной фиксацией даты, времени, вида оказанных услуг (из Приложения № 1 к Техническому заданию) и подписями ответственного лица Исполнителя об оказании услуг и ответственного лица Заказчика о приемке оказанных услуг.</w:t>
      </w:r>
    </w:p>
    <w:p w14:paraId="31CB4B63"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Контроль качества оказываемых Услуг на соответствие требованиям ГОСТ Р 51870-2014 осуществляется в соответствии с критериями оценки и способами контроля, установленными Приложением № 3 к Техническому заданию.</w:t>
      </w:r>
    </w:p>
    <w:p w14:paraId="5F17E570"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b/>
          <w:sz w:val="20"/>
          <w:szCs w:val="20"/>
        </w:rPr>
      </w:pPr>
      <w:r w:rsidRPr="0002656C">
        <w:rPr>
          <w:rFonts w:ascii="Times New Roman" w:hAnsi="Times New Roman" w:cs="Times New Roman"/>
          <w:b/>
          <w:sz w:val="20"/>
          <w:szCs w:val="20"/>
        </w:rPr>
        <w:t>6.6.</w:t>
      </w:r>
      <w:r w:rsidRPr="0002656C">
        <w:rPr>
          <w:rFonts w:ascii="Times New Roman" w:hAnsi="Times New Roman" w:cs="Times New Roman"/>
          <w:b/>
          <w:sz w:val="20"/>
          <w:szCs w:val="20"/>
        </w:rPr>
        <w:tab/>
        <w:t>Требования по передаче Заказчику технических и иных документов (оформление результатов услуг)</w:t>
      </w:r>
    </w:p>
    <w:p w14:paraId="32C9D6AD" w14:textId="77777777" w:rsidR="00F96F2F" w:rsidRPr="0002656C" w:rsidRDefault="00F96F2F" w:rsidP="00EC7623">
      <w:pPr>
        <w:shd w:val="clear" w:color="auto" w:fill="FFFFFF"/>
        <w:tabs>
          <w:tab w:val="left" w:pos="851"/>
          <w:tab w:val="num" w:pos="1285"/>
        </w:tabs>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Ежемесячно Исполнитель направляет Заказчику подписанный со своей стороны акт сдачи-приемки оказ</w:t>
      </w:r>
      <w:r w:rsidR="0065469F" w:rsidRPr="0002656C">
        <w:rPr>
          <w:rFonts w:ascii="Times New Roman" w:hAnsi="Times New Roman" w:cs="Times New Roman"/>
          <w:sz w:val="20"/>
          <w:szCs w:val="20"/>
        </w:rPr>
        <w:t>анных услуг, составленный в 2 (Д</w:t>
      </w:r>
      <w:r w:rsidRPr="0002656C">
        <w:rPr>
          <w:rFonts w:ascii="Times New Roman" w:hAnsi="Times New Roman" w:cs="Times New Roman"/>
          <w:sz w:val="20"/>
          <w:szCs w:val="20"/>
        </w:rPr>
        <w:t xml:space="preserve">вух) экземплярах, в порядке и сроки, предусмотренные Договором.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043D6E49" w14:textId="77777777" w:rsidR="00F96F2F" w:rsidRPr="0002656C" w:rsidRDefault="00F96F2F" w:rsidP="00EC7623">
      <w:pPr>
        <w:shd w:val="clear" w:color="auto" w:fill="FFFFFF"/>
        <w:tabs>
          <w:tab w:val="left" w:pos="851"/>
          <w:tab w:val="num" w:pos="1285"/>
        </w:tabs>
        <w:ind w:firstLine="567"/>
        <w:contextualSpacing/>
        <w:jc w:val="both"/>
        <w:rPr>
          <w:rFonts w:ascii="Times New Roman" w:hAnsi="Times New Roman" w:cs="Times New Roman"/>
          <w:sz w:val="20"/>
          <w:szCs w:val="20"/>
        </w:rPr>
      </w:pPr>
    </w:p>
    <w:p w14:paraId="43BCAC47" w14:textId="77777777" w:rsidR="00F96F2F" w:rsidRPr="0002656C" w:rsidRDefault="00F96F2F" w:rsidP="00EC7623">
      <w:pPr>
        <w:widowControl w:val="0"/>
        <w:numPr>
          <w:ilvl w:val="0"/>
          <w:numId w:val="27"/>
        </w:numPr>
        <w:tabs>
          <w:tab w:val="left" w:pos="851"/>
        </w:tabs>
        <w:autoSpaceDE w:val="0"/>
        <w:autoSpaceDN w:val="0"/>
        <w:adjustRightInd w:val="0"/>
        <w:ind w:left="0" w:firstLine="567"/>
        <w:contextualSpacing/>
        <w:jc w:val="center"/>
        <w:rPr>
          <w:rFonts w:ascii="Times New Roman" w:hAnsi="Times New Roman" w:cs="Times New Roman"/>
          <w:b/>
          <w:sz w:val="20"/>
          <w:szCs w:val="20"/>
        </w:rPr>
      </w:pPr>
      <w:r w:rsidRPr="0002656C">
        <w:rPr>
          <w:rFonts w:ascii="Times New Roman" w:hAnsi="Times New Roman" w:cs="Times New Roman"/>
          <w:b/>
          <w:sz w:val="20"/>
          <w:szCs w:val="20"/>
        </w:rPr>
        <w:t>ТРЕБОВАНИЯ К ГАРАНТИЙНЫМ ОБЯЗАТЕЛЬСТВАМ ОКАЗЫВАЕМЫХ УСЛУГ</w:t>
      </w:r>
    </w:p>
    <w:p w14:paraId="3829FDC1"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Исполнитель гарантирует соответствие качества оказываемых услуг и расходных материалов, используемых при оказании услуг, требованиям условиям настоящего Технического задания.</w:t>
      </w:r>
    </w:p>
    <w:p w14:paraId="3DF8A669"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r w:rsidRPr="0002656C">
        <w:rPr>
          <w:rFonts w:ascii="Times New Roman" w:hAnsi="Times New Roman" w:cs="Times New Roman"/>
          <w:sz w:val="20"/>
          <w:szCs w:val="20"/>
        </w:rPr>
        <w:t>В случае некачественного оказания услуг Исполнитель за свой счет устраняет выявленные недостатки в сроки, предусмотренные договором. Исполнитель гарантирует безопасность оказания услуг и безопасность результатов оказанных услуг.</w:t>
      </w:r>
    </w:p>
    <w:p w14:paraId="0714E70F" w14:textId="77777777" w:rsidR="00F96F2F" w:rsidRPr="0002656C" w:rsidRDefault="00F96F2F" w:rsidP="00EC7623">
      <w:pPr>
        <w:widowControl w:val="0"/>
        <w:tabs>
          <w:tab w:val="left" w:pos="851"/>
        </w:tabs>
        <w:autoSpaceDE w:val="0"/>
        <w:autoSpaceDN w:val="0"/>
        <w:adjustRightInd w:val="0"/>
        <w:ind w:firstLine="567"/>
        <w:contextualSpacing/>
        <w:jc w:val="both"/>
        <w:rPr>
          <w:rFonts w:ascii="Times New Roman" w:hAnsi="Times New Roman" w:cs="Times New Roman"/>
          <w:sz w:val="20"/>
          <w:szCs w:val="20"/>
        </w:rPr>
      </w:pPr>
    </w:p>
    <w:p w14:paraId="47F0E6EB" w14:textId="77777777" w:rsidR="00F96F2F" w:rsidRPr="0002656C" w:rsidRDefault="00F96F2F" w:rsidP="00EC7623">
      <w:pPr>
        <w:pStyle w:val="affe"/>
        <w:numPr>
          <w:ilvl w:val="0"/>
          <w:numId w:val="27"/>
        </w:numPr>
        <w:tabs>
          <w:tab w:val="left" w:pos="851"/>
        </w:tabs>
        <w:spacing w:after="0" w:line="240" w:lineRule="auto"/>
        <w:ind w:left="0" w:firstLine="567"/>
        <w:jc w:val="center"/>
        <w:rPr>
          <w:rFonts w:ascii="Times New Roman" w:hAnsi="Times New Roman"/>
          <w:b/>
          <w:sz w:val="20"/>
          <w:szCs w:val="20"/>
        </w:rPr>
      </w:pPr>
      <w:r w:rsidRPr="0002656C">
        <w:rPr>
          <w:rFonts w:ascii="Times New Roman" w:hAnsi="Times New Roman"/>
          <w:b/>
          <w:sz w:val="20"/>
          <w:szCs w:val="20"/>
        </w:rPr>
        <w:t>СПЕЦИАЛЬНЫЕ ТРЕБОВАНИЯ</w:t>
      </w:r>
    </w:p>
    <w:p w14:paraId="7FD78F3F" w14:textId="77777777" w:rsidR="00F96F2F" w:rsidRPr="0002656C" w:rsidRDefault="00F96F2F" w:rsidP="00EC7623">
      <w:pPr>
        <w:pStyle w:val="affe"/>
        <w:tabs>
          <w:tab w:val="left" w:pos="851"/>
        </w:tabs>
        <w:spacing w:after="0" w:line="240" w:lineRule="auto"/>
        <w:ind w:left="0" w:firstLine="567"/>
        <w:rPr>
          <w:rFonts w:ascii="Times New Roman" w:hAnsi="Times New Roman"/>
          <w:sz w:val="20"/>
          <w:szCs w:val="20"/>
        </w:rPr>
      </w:pPr>
      <w:r w:rsidRPr="0002656C">
        <w:rPr>
          <w:rFonts w:ascii="Times New Roman" w:hAnsi="Times New Roman"/>
          <w:sz w:val="20"/>
          <w:szCs w:val="20"/>
        </w:rPr>
        <w:t>Не установлено.</w:t>
      </w:r>
    </w:p>
    <w:p w14:paraId="0B9F67D7" w14:textId="77777777" w:rsidR="00F96F2F" w:rsidRPr="0002656C" w:rsidRDefault="00F96F2F" w:rsidP="00EC7623">
      <w:pPr>
        <w:pStyle w:val="affe"/>
        <w:tabs>
          <w:tab w:val="left" w:pos="851"/>
        </w:tabs>
        <w:spacing w:after="0" w:line="240" w:lineRule="auto"/>
        <w:ind w:left="0" w:firstLine="567"/>
        <w:rPr>
          <w:rFonts w:ascii="Times New Roman" w:hAnsi="Times New Roman"/>
          <w:sz w:val="20"/>
          <w:szCs w:val="20"/>
        </w:rPr>
      </w:pPr>
    </w:p>
    <w:p w14:paraId="7D5F51A2" w14:textId="77777777" w:rsidR="00F96F2F" w:rsidRPr="0002656C" w:rsidRDefault="00F96F2F" w:rsidP="00EC7623">
      <w:pPr>
        <w:pStyle w:val="affe"/>
        <w:numPr>
          <w:ilvl w:val="0"/>
          <w:numId w:val="27"/>
        </w:numPr>
        <w:tabs>
          <w:tab w:val="left" w:pos="851"/>
        </w:tabs>
        <w:spacing w:after="0" w:line="240" w:lineRule="auto"/>
        <w:ind w:left="0" w:firstLine="567"/>
        <w:jc w:val="center"/>
        <w:rPr>
          <w:rFonts w:ascii="Times New Roman" w:hAnsi="Times New Roman"/>
          <w:b/>
          <w:sz w:val="20"/>
          <w:szCs w:val="20"/>
        </w:rPr>
      </w:pPr>
      <w:r w:rsidRPr="0002656C">
        <w:rPr>
          <w:rFonts w:ascii="Times New Roman" w:hAnsi="Times New Roman"/>
          <w:b/>
          <w:sz w:val="20"/>
          <w:szCs w:val="20"/>
        </w:rPr>
        <w:t>ПЕРЕЧЕНЬ ПРИЛОЖЕНИЙ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0"/>
        <w:gridCol w:w="7953"/>
      </w:tblGrid>
      <w:tr w:rsidR="00F96F2F" w:rsidRPr="0002656C" w14:paraId="43D0A721" w14:textId="77777777" w:rsidTr="002939E0">
        <w:trPr>
          <w:trHeight w:val="127"/>
        </w:trPr>
        <w:tc>
          <w:tcPr>
            <w:tcW w:w="1970" w:type="dxa"/>
          </w:tcPr>
          <w:p w14:paraId="4CCBAC56"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b/>
                <w:sz w:val="16"/>
                <w:szCs w:val="16"/>
              </w:rPr>
            </w:pPr>
            <w:r w:rsidRPr="0002656C">
              <w:rPr>
                <w:rFonts w:ascii="Times New Roman" w:hAnsi="Times New Roman" w:cs="Times New Roman"/>
                <w:b/>
                <w:sz w:val="16"/>
                <w:szCs w:val="16"/>
              </w:rPr>
              <w:t>Номер приложения</w:t>
            </w:r>
          </w:p>
        </w:tc>
        <w:tc>
          <w:tcPr>
            <w:tcW w:w="7953" w:type="dxa"/>
          </w:tcPr>
          <w:p w14:paraId="3C9F3C14"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b/>
                <w:sz w:val="16"/>
                <w:szCs w:val="16"/>
              </w:rPr>
            </w:pPr>
            <w:r w:rsidRPr="0002656C">
              <w:rPr>
                <w:rFonts w:ascii="Times New Roman" w:hAnsi="Times New Roman" w:cs="Times New Roman"/>
                <w:b/>
                <w:sz w:val="16"/>
                <w:szCs w:val="16"/>
              </w:rPr>
              <w:t>Наименование приложения</w:t>
            </w:r>
          </w:p>
        </w:tc>
      </w:tr>
      <w:tr w:rsidR="00F96F2F" w:rsidRPr="0002656C" w14:paraId="5C8B029A" w14:textId="77777777" w:rsidTr="00A1204D">
        <w:trPr>
          <w:trHeight w:val="105"/>
        </w:trPr>
        <w:tc>
          <w:tcPr>
            <w:tcW w:w="1970" w:type="dxa"/>
            <w:vAlign w:val="center"/>
          </w:tcPr>
          <w:p w14:paraId="36A86AFD"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sz w:val="20"/>
                <w:szCs w:val="20"/>
              </w:rPr>
            </w:pPr>
            <w:r w:rsidRPr="0002656C">
              <w:rPr>
                <w:rFonts w:ascii="Times New Roman" w:hAnsi="Times New Roman" w:cs="Times New Roman"/>
                <w:sz w:val="20"/>
                <w:szCs w:val="20"/>
              </w:rPr>
              <w:t>№ 1</w:t>
            </w:r>
          </w:p>
        </w:tc>
        <w:tc>
          <w:tcPr>
            <w:tcW w:w="7953" w:type="dxa"/>
            <w:vAlign w:val="center"/>
          </w:tcPr>
          <w:p w14:paraId="761D491E" w14:textId="77777777" w:rsidR="00F96F2F" w:rsidRPr="0002656C" w:rsidRDefault="00F96F2F" w:rsidP="00A1204D">
            <w:pPr>
              <w:widowControl w:val="0"/>
              <w:tabs>
                <w:tab w:val="left" w:pos="851"/>
              </w:tabs>
              <w:autoSpaceDE w:val="0"/>
              <w:autoSpaceDN w:val="0"/>
              <w:adjustRightInd w:val="0"/>
              <w:contextualSpacing/>
              <w:rPr>
                <w:rFonts w:ascii="Times New Roman" w:hAnsi="Times New Roman" w:cs="Times New Roman"/>
                <w:sz w:val="20"/>
                <w:szCs w:val="20"/>
              </w:rPr>
            </w:pPr>
            <w:r w:rsidRPr="0002656C">
              <w:rPr>
                <w:rFonts w:ascii="Times New Roman" w:hAnsi="Times New Roman" w:cs="Times New Roman"/>
                <w:sz w:val="20"/>
                <w:szCs w:val="20"/>
              </w:rPr>
              <w:t>Перечень услуг и периодичность их оказания</w:t>
            </w:r>
          </w:p>
        </w:tc>
      </w:tr>
      <w:tr w:rsidR="00F96F2F" w:rsidRPr="0002656C" w14:paraId="05D6C5F2" w14:textId="77777777" w:rsidTr="00A1204D">
        <w:trPr>
          <w:trHeight w:val="239"/>
        </w:trPr>
        <w:tc>
          <w:tcPr>
            <w:tcW w:w="1970" w:type="dxa"/>
            <w:vAlign w:val="center"/>
          </w:tcPr>
          <w:p w14:paraId="5BEFADC7"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sz w:val="20"/>
                <w:szCs w:val="20"/>
              </w:rPr>
            </w:pPr>
            <w:r w:rsidRPr="0002656C">
              <w:rPr>
                <w:rFonts w:ascii="Times New Roman" w:hAnsi="Times New Roman" w:cs="Times New Roman"/>
                <w:sz w:val="20"/>
                <w:szCs w:val="20"/>
              </w:rPr>
              <w:t>№ 2</w:t>
            </w:r>
          </w:p>
        </w:tc>
        <w:tc>
          <w:tcPr>
            <w:tcW w:w="7953" w:type="dxa"/>
            <w:vAlign w:val="center"/>
          </w:tcPr>
          <w:p w14:paraId="14EA9159" w14:textId="77777777" w:rsidR="00F96F2F" w:rsidRPr="0002656C" w:rsidRDefault="00F96F2F" w:rsidP="00A1204D">
            <w:pPr>
              <w:widowControl w:val="0"/>
              <w:tabs>
                <w:tab w:val="left" w:pos="851"/>
              </w:tabs>
              <w:autoSpaceDE w:val="0"/>
              <w:autoSpaceDN w:val="0"/>
              <w:adjustRightInd w:val="0"/>
              <w:contextualSpacing/>
              <w:rPr>
                <w:rFonts w:ascii="Times New Roman" w:hAnsi="Times New Roman" w:cs="Times New Roman"/>
                <w:sz w:val="20"/>
                <w:szCs w:val="20"/>
              </w:rPr>
            </w:pPr>
            <w:r w:rsidRPr="0002656C">
              <w:rPr>
                <w:rFonts w:ascii="Times New Roman" w:hAnsi="Times New Roman" w:cs="Times New Roman"/>
                <w:sz w:val="20"/>
                <w:szCs w:val="20"/>
              </w:rPr>
              <w:t>Перечень объектов</w:t>
            </w:r>
          </w:p>
        </w:tc>
      </w:tr>
      <w:tr w:rsidR="00F96F2F" w:rsidRPr="0002656C" w14:paraId="2D04CE9A" w14:textId="77777777" w:rsidTr="00A1204D">
        <w:trPr>
          <w:trHeight w:val="204"/>
        </w:trPr>
        <w:tc>
          <w:tcPr>
            <w:tcW w:w="1970" w:type="dxa"/>
            <w:vAlign w:val="center"/>
          </w:tcPr>
          <w:p w14:paraId="1B749AC0"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sz w:val="20"/>
                <w:szCs w:val="20"/>
              </w:rPr>
            </w:pPr>
            <w:r w:rsidRPr="0002656C">
              <w:rPr>
                <w:rFonts w:ascii="Times New Roman" w:hAnsi="Times New Roman" w:cs="Times New Roman"/>
                <w:sz w:val="20"/>
                <w:szCs w:val="20"/>
              </w:rPr>
              <w:t>№ 3</w:t>
            </w:r>
          </w:p>
        </w:tc>
        <w:tc>
          <w:tcPr>
            <w:tcW w:w="7953" w:type="dxa"/>
            <w:vAlign w:val="center"/>
          </w:tcPr>
          <w:p w14:paraId="63617650" w14:textId="77777777" w:rsidR="00F96F2F" w:rsidRPr="0002656C" w:rsidRDefault="00F96F2F" w:rsidP="00A1204D">
            <w:pPr>
              <w:widowControl w:val="0"/>
              <w:tabs>
                <w:tab w:val="left" w:pos="851"/>
              </w:tabs>
              <w:autoSpaceDE w:val="0"/>
              <w:autoSpaceDN w:val="0"/>
              <w:adjustRightInd w:val="0"/>
              <w:contextualSpacing/>
              <w:rPr>
                <w:rFonts w:ascii="Times New Roman" w:hAnsi="Times New Roman" w:cs="Times New Roman"/>
                <w:sz w:val="20"/>
                <w:szCs w:val="20"/>
              </w:rPr>
            </w:pPr>
            <w:r w:rsidRPr="0002656C">
              <w:rPr>
                <w:rFonts w:ascii="Times New Roman" w:hAnsi="Times New Roman" w:cs="Times New Roman"/>
                <w:sz w:val="20"/>
                <w:szCs w:val="20"/>
              </w:rPr>
              <w:t>Способы и критерии оценки качества оказанных услуг</w:t>
            </w:r>
          </w:p>
        </w:tc>
      </w:tr>
      <w:tr w:rsidR="00F96F2F" w:rsidRPr="0002656C" w14:paraId="3E3DB1A9" w14:textId="77777777" w:rsidTr="00A1204D">
        <w:trPr>
          <w:trHeight w:val="605"/>
        </w:trPr>
        <w:tc>
          <w:tcPr>
            <w:tcW w:w="1970" w:type="dxa"/>
            <w:vAlign w:val="center"/>
          </w:tcPr>
          <w:p w14:paraId="2C76C73C" w14:textId="77777777" w:rsidR="00F96F2F" w:rsidRPr="0002656C" w:rsidRDefault="00F96F2F" w:rsidP="00A1204D">
            <w:pPr>
              <w:widowControl w:val="0"/>
              <w:tabs>
                <w:tab w:val="left" w:pos="851"/>
              </w:tabs>
              <w:autoSpaceDE w:val="0"/>
              <w:autoSpaceDN w:val="0"/>
              <w:adjustRightInd w:val="0"/>
              <w:contextualSpacing/>
              <w:jc w:val="center"/>
              <w:rPr>
                <w:rFonts w:ascii="Times New Roman" w:hAnsi="Times New Roman" w:cs="Times New Roman"/>
                <w:sz w:val="20"/>
                <w:szCs w:val="20"/>
              </w:rPr>
            </w:pPr>
            <w:r w:rsidRPr="0002656C">
              <w:rPr>
                <w:rFonts w:ascii="Times New Roman" w:hAnsi="Times New Roman" w:cs="Times New Roman"/>
                <w:sz w:val="20"/>
                <w:szCs w:val="20"/>
              </w:rPr>
              <w:t>№ 4</w:t>
            </w:r>
          </w:p>
        </w:tc>
        <w:tc>
          <w:tcPr>
            <w:tcW w:w="7953" w:type="dxa"/>
            <w:vAlign w:val="center"/>
          </w:tcPr>
          <w:p w14:paraId="63C601BE" w14:textId="77777777" w:rsidR="00F96F2F" w:rsidRPr="0002656C" w:rsidRDefault="00F96F2F" w:rsidP="00A1204D">
            <w:pPr>
              <w:widowControl w:val="0"/>
              <w:tabs>
                <w:tab w:val="left" w:pos="851"/>
              </w:tabs>
              <w:autoSpaceDE w:val="0"/>
              <w:autoSpaceDN w:val="0"/>
              <w:adjustRightInd w:val="0"/>
              <w:contextualSpacing/>
              <w:rPr>
                <w:rFonts w:ascii="Times New Roman" w:hAnsi="Times New Roman" w:cs="Times New Roman"/>
                <w:bCs/>
                <w:sz w:val="20"/>
                <w:szCs w:val="20"/>
              </w:rPr>
            </w:pPr>
            <w:r w:rsidRPr="0002656C">
              <w:rPr>
                <w:rFonts w:ascii="Times New Roman" w:hAnsi="Times New Roman" w:cs="Times New Roman"/>
                <w:bCs/>
                <w:sz w:val="20"/>
                <w:szCs w:val="20"/>
              </w:rPr>
              <w:t>Требования к техническим характеристикам, потребительским свойствам и качественным показателям используемых товаров</w:t>
            </w:r>
          </w:p>
        </w:tc>
      </w:tr>
    </w:tbl>
    <w:p w14:paraId="5FD57FDA" w14:textId="77777777" w:rsidR="00F96F2F" w:rsidRPr="0002656C" w:rsidRDefault="00F96F2F" w:rsidP="00EC7623">
      <w:pPr>
        <w:tabs>
          <w:tab w:val="left" w:pos="851"/>
        </w:tabs>
        <w:ind w:firstLine="567"/>
        <w:contextualSpacing/>
        <w:rPr>
          <w:rFonts w:ascii="Times New Roman" w:hAnsi="Times New Roman" w:cs="Times New Roman"/>
          <w:sz w:val="20"/>
          <w:szCs w:val="20"/>
        </w:rPr>
      </w:pPr>
    </w:p>
    <w:p w14:paraId="1C96B7C6" w14:textId="77777777" w:rsidR="00F96F2F" w:rsidRPr="0002656C" w:rsidRDefault="00F96F2F" w:rsidP="00F96F2F">
      <w:pPr>
        <w:contextualSpacing/>
        <w:rPr>
          <w:rFonts w:ascii="Times New Roman" w:hAnsi="Times New Roman" w:cs="Times New Roman"/>
          <w:sz w:val="20"/>
          <w:szCs w:val="20"/>
        </w:rPr>
      </w:pPr>
    </w:p>
    <w:p w14:paraId="5D14D7C8" w14:textId="77777777" w:rsidR="00F96F2F" w:rsidRPr="0002656C" w:rsidRDefault="00F96F2F" w:rsidP="00F96F2F">
      <w:pPr>
        <w:contextualSpacing/>
        <w:rPr>
          <w:rFonts w:ascii="Times New Roman" w:hAnsi="Times New Roman" w:cs="Times New Roman"/>
          <w:sz w:val="20"/>
          <w:szCs w:val="20"/>
        </w:rPr>
      </w:pPr>
    </w:p>
    <w:p w14:paraId="03A6FDFC" w14:textId="77777777" w:rsidR="00F96F2F" w:rsidRPr="0002656C" w:rsidRDefault="00F96F2F" w:rsidP="00F96F2F">
      <w:pPr>
        <w:contextualSpacing/>
        <w:rPr>
          <w:rFonts w:ascii="Times New Roman" w:hAnsi="Times New Roman" w:cs="Times New Roman"/>
          <w:sz w:val="20"/>
          <w:szCs w:val="20"/>
        </w:rPr>
      </w:pPr>
    </w:p>
    <w:p w14:paraId="386A565C" w14:textId="77777777" w:rsidR="00F96F2F" w:rsidRPr="0002656C" w:rsidRDefault="00F96F2F" w:rsidP="00F96F2F">
      <w:pPr>
        <w:contextualSpacing/>
        <w:rPr>
          <w:rFonts w:ascii="Times New Roman" w:hAnsi="Times New Roman" w:cs="Times New Roman"/>
          <w:sz w:val="20"/>
          <w:szCs w:val="20"/>
        </w:rPr>
      </w:pPr>
    </w:p>
    <w:p w14:paraId="627FC888" w14:textId="77777777" w:rsidR="00F96F2F" w:rsidRPr="0002656C" w:rsidRDefault="00F96F2F" w:rsidP="00F96F2F">
      <w:pPr>
        <w:contextualSpacing/>
        <w:rPr>
          <w:rFonts w:ascii="Times New Roman" w:hAnsi="Times New Roman" w:cs="Times New Roman"/>
          <w:sz w:val="20"/>
          <w:szCs w:val="20"/>
        </w:rPr>
      </w:pPr>
    </w:p>
    <w:p w14:paraId="5B3D03B0" w14:textId="77777777" w:rsidR="00F96F2F" w:rsidRPr="0002656C" w:rsidRDefault="00F96F2F" w:rsidP="00F96F2F">
      <w:pPr>
        <w:contextualSpacing/>
        <w:rPr>
          <w:rFonts w:ascii="Times New Roman" w:hAnsi="Times New Roman" w:cs="Times New Roman"/>
          <w:sz w:val="20"/>
          <w:szCs w:val="20"/>
        </w:rPr>
      </w:pPr>
    </w:p>
    <w:p w14:paraId="4EC3618F" w14:textId="77777777" w:rsidR="00A1204D" w:rsidRPr="0002656C" w:rsidRDefault="00A1204D">
      <w:pPr>
        <w:rPr>
          <w:rFonts w:ascii="Times New Roman" w:hAnsi="Times New Roman" w:cs="Times New Roman"/>
          <w:sz w:val="20"/>
          <w:szCs w:val="20"/>
        </w:rPr>
      </w:pPr>
      <w:r w:rsidRPr="0002656C">
        <w:rPr>
          <w:rFonts w:ascii="Times New Roman" w:hAnsi="Times New Roman" w:cs="Times New Roman"/>
          <w:sz w:val="20"/>
          <w:szCs w:val="20"/>
        </w:rPr>
        <w:br w:type="page"/>
      </w:r>
    </w:p>
    <w:p w14:paraId="388296FF" w14:textId="77777777" w:rsidR="00F96F2F" w:rsidRPr="0002656C" w:rsidRDefault="00F96F2F" w:rsidP="00F96F2F">
      <w:pPr>
        <w:contextualSpacing/>
        <w:jc w:val="right"/>
        <w:rPr>
          <w:rFonts w:ascii="Times New Roman" w:hAnsi="Times New Roman" w:cs="Times New Roman"/>
          <w:sz w:val="20"/>
          <w:szCs w:val="20"/>
        </w:rPr>
      </w:pPr>
      <w:r w:rsidRPr="0002656C">
        <w:rPr>
          <w:rFonts w:ascii="Times New Roman" w:hAnsi="Times New Roman" w:cs="Times New Roman"/>
          <w:sz w:val="20"/>
          <w:szCs w:val="20"/>
        </w:rPr>
        <w:lastRenderedPageBreak/>
        <w:t>Приложение № 1 к ТЗ</w:t>
      </w:r>
    </w:p>
    <w:p w14:paraId="04E78BA2" w14:textId="77777777" w:rsidR="00F96F2F" w:rsidRPr="0002656C" w:rsidRDefault="00F96F2F" w:rsidP="00F96F2F">
      <w:pPr>
        <w:ind w:left="4678"/>
        <w:contextualSpacing/>
        <w:jc w:val="right"/>
        <w:rPr>
          <w:rFonts w:ascii="Times New Roman" w:hAnsi="Times New Roman" w:cs="Times New Roman"/>
          <w:sz w:val="20"/>
          <w:szCs w:val="20"/>
        </w:rPr>
      </w:pPr>
    </w:p>
    <w:p w14:paraId="41E474E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Услуг и периодичность их оказания</w:t>
      </w:r>
    </w:p>
    <w:p w14:paraId="7465C4D1" w14:textId="77777777" w:rsidR="00406366" w:rsidRPr="0002656C" w:rsidRDefault="00406366" w:rsidP="00406366">
      <w:pPr>
        <w:rPr>
          <w:rFonts w:ascii="Times New Roman" w:hAnsi="Times New Roman" w:cs="Times New Roman"/>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406366" w:rsidRPr="0002656C" w14:paraId="4C12BE6D" w14:textId="77777777" w:rsidTr="00406366">
        <w:tc>
          <w:tcPr>
            <w:tcW w:w="10173" w:type="dxa"/>
            <w:shd w:val="clear" w:color="auto" w:fill="auto"/>
          </w:tcPr>
          <w:p w14:paraId="7F3C6C4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Тип № 1. Объекты особого значения</w:t>
            </w:r>
          </w:p>
        </w:tc>
      </w:tr>
      <w:tr w:rsidR="00406366" w:rsidRPr="0002656C" w14:paraId="4D71E2A2" w14:textId="77777777" w:rsidTr="00406366">
        <w:tc>
          <w:tcPr>
            <w:tcW w:w="10173" w:type="dxa"/>
            <w:shd w:val="clear" w:color="auto" w:fill="auto"/>
          </w:tcPr>
          <w:p w14:paraId="0620455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Поддерживающая уборка помещений </w:t>
            </w:r>
          </w:p>
          <w:p w14:paraId="1F103FF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(поддержание необходимого санитарного состояния объекта (визуального и гигиенического) в течение всего рабочего дня согласно времени работы объекта)</w:t>
            </w:r>
          </w:p>
        </w:tc>
      </w:tr>
      <w:tr w:rsidR="00406366" w:rsidRPr="0002656C" w14:paraId="7952595C" w14:textId="77777777" w:rsidTr="00406366">
        <w:tc>
          <w:tcPr>
            <w:tcW w:w="10173" w:type="dxa"/>
            <w:shd w:val="clear" w:color="auto" w:fill="auto"/>
          </w:tcPr>
          <w:p w14:paraId="251031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Присутствие обслуживающего персонала обязательно в течение рабочего времени согласно режиму работы объекта, указанному в приложении № 2 к ТЗ </w:t>
            </w:r>
          </w:p>
        </w:tc>
      </w:tr>
      <w:tr w:rsidR="00406366" w:rsidRPr="0002656C" w14:paraId="60C26113" w14:textId="77777777" w:rsidTr="00406366">
        <w:tc>
          <w:tcPr>
            <w:tcW w:w="10173" w:type="dxa"/>
            <w:shd w:val="clear" w:color="auto" w:fill="auto"/>
          </w:tcPr>
          <w:p w14:paraId="673B15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УСЛУГ</w:t>
            </w:r>
          </w:p>
        </w:tc>
      </w:tr>
      <w:tr w:rsidR="00406366" w:rsidRPr="0002656C" w14:paraId="22CE00C9" w14:textId="77777777" w:rsidTr="00406366">
        <w:tc>
          <w:tcPr>
            <w:tcW w:w="10173" w:type="dxa"/>
            <w:shd w:val="clear" w:color="auto" w:fill="auto"/>
          </w:tcPr>
          <w:p w14:paraId="1C13130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Клиентские зоны</w:t>
            </w:r>
          </w:p>
        </w:tc>
      </w:tr>
      <w:tr w:rsidR="00406366" w:rsidRPr="0002656C" w14:paraId="40D9E9D0" w14:textId="77777777" w:rsidTr="00406366">
        <w:tc>
          <w:tcPr>
            <w:tcW w:w="10173" w:type="dxa"/>
            <w:shd w:val="clear" w:color="auto" w:fill="auto"/>
          </w:tcPr>
          <w:p w14:paraId="5400E1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r>
      <w:tr w:rsidR="00406366" w:rsidRPr="0002656C" w14:paraId="283C88D7" w14:textId="77777777" w:rsidTr="00406366">
        <w:tc>
          <w:tcPr>
            <w:tcW w:w="10173" w:type="dxa"/>
            <w:shd w:val="clear" w:color="auto" w:fill="auto"/>
          </w:tcPr>
          <w:p w14:paraId="02EBB9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r>
      <w:tr w:rsidR="00406366" w:rsidRPr="0002656C" w14:paraId="6650B7C6" w14:textId="77777777" w:rsidTr="00406366">
        <w:tc>
          <w:tcPr>
            <w:tcW w:w="10173" w:type="dxa"/>
            <w:shd w:val="clear" w:color="auto" w:fill="auto"/>
          </w:tcPr>
          <w:p w14:paraId="355A5A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поверхности диванов, столов и другой мебели</w:t>
            </w:r>
          </w:p>
        </w:tc>
      </w:tr>
      <w:tr w:rsidR="00406366" w:rsidRPr="0002656C" w14:paraId="433664CD" w14:textId="77777777" w:rsidTr="00406366">
        <w:tc>
          <w:tcPr>
            <w:tcW w:w="10173" w:type="dxa"/>
            <w:shd w:val="clear" w:color="auto" w:fill="auto"/>
          </w:tcPr>
          <w:p w14:paraId="41A71D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Санитарные зоны</w:t>
            </w:r>
          </w:p>
        </w:tc>
      </w:tr>
      <w:tr w:rsidR="00406366" w:rsidRPr="0002656C" w14:paraId="7BAB5686" w14:textId="77777777" w:rsidTr="00406366">
        <w:tc>
          <w:tcPr>
            <w:tcW w:w="10173" w:type="dxa"/>
            <w:shd w:val="clear" w:color="auto" w:fill="auto"/>
          </w:tcPr>
          <w:p w14:paraId="18C5E9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r>
      <w:tr w:rsidR="00406366" w:rsidRPr="0002656C" w14:paraId="203844F9" w14:textId="77777777" w:rsidTr="00406366">
        <w:tc>
          <w:tcPr>
            <w:tcW w:w="10173" w:type="dxa"/>
            <w:shd w:val="clear" w:color="auto" w:fill="auto"/>
          </w:tcPr>
          <w:p w14:paraId="77234C6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r>
      <w:tr w:rsidR="00406366" w:rsidRPr="0002656C" w14:paraId="7D8AC256" w14:textId="77777777" w:rsidTr="00406366">
        <w:tc>
          <w:tcPr>
            <w:tcW w:w="10173" w:type="dxa"/>
            <w:shd w:val="clear" w:color="auto" w:fill="auto"/>
          </w:tcPr>
          <w:p w14:paraId="29BAC7A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r>
      <w:tr w:rsidR="00406366" w:rsidRPr="0002656C" w14:paraId="091C55ED" w14:textId="77777777" w:rsidTr="00406366">
        <w:tc>
          <w:tcPr>
            <w:tcW w:w="10173" w:type="dxa"/>
            <w:shd w:val="clear" w:color="auto" w:fill="auto"/>
          </w:tcPr>
          <w:p w14:paraId="4F4E47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локальных загрязнений с раковин, смесителей, наружных частей подводки сантехники </w:t>
            </w:r>
          </w:p>
        </w:tc>
      </w:tr>
      <w:tr w:rsidR="00406366" w:rsidRPr="0002656C" w14:paraId="23E70D83" w14:textId="77777777" w:rsidTr="00406366">
        <w:tc>
          <w:tcPr>
            <w:tcW w:w="10173" w:type="dxa"/>
            <w:shd w:val="clear" w:color="auto" w:fill="auto"/>
          </w:tcPr>
          <w:p w14:paraId="1F192D2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Рабочие зоны</w:t>
            </w:r>
          </w:p>
        </w:tc>
      </w:tr>
      <w:tr w:rsidR="00406366" w:rsidRPr="0002656C" w14:paraId="3D00B63C" w14:textId="77777777" w:rsidTr="00406366">
        <w:tc>
          <w:tcPr>
            <w:tcW w:w="10173" w:type="dxa"/>
            <w:shd w:val="clear" w:color="auto" w:fill="auto"/>
          </w:tcPr>
          <w:p w14:paraId="71FE1F3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r>
      <w:tr w:rsidR="00406366" w:rsidRPr="0002656C" w14:paraId="626A683C" w14:textId="77777777" w:rsidTr="00406366">
        <w:tc>
          <w:tcPr>
            <w:tcW w:w="10173" w:type="dxa"/>
            <w:shd w:val="clear" w:color="auto" w:fill="auto"/>
          </w:tcPr>
          <w:p w14:paraId="5F5BDE4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r>
      <w:tr w:rsidR="00406366" w:rsidRPr="0002656C" w14:paraId="1F37A086" w14:textId="77777777" w:rsidTr="00406366">
        <w:tc>
          <w:tcPr>
            <w:tcW w:w="10173" w:type="dxa"/>
            <w:shd w:val="clear" w:color="auto" w:fill="auto"/>
          </w:tcPr>
          <w:p w14:paraId="272DB2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поверхности диванов, столов и другой мебели</w:t>
            </w:r>
          </w:p>
        </w:tc>
      </w:tr>
      <w:tr w:rsidR="00406366" w:rsidRPr="0002656C" w14:paraId="490A8619" w14:textId="77777777" w:rsidTr="00406366">
        <w:tc>
          <w:tcPr>
            <w:tcW w:w="10173" w:type="dxa"/>
            <w:shd w:val="clear" w:color="auto" w:fill="auto"/>
          </w:tcPr>
          <w:p w14:paraId="3415F2A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Иные помещения (входная зона, коридоры, холлы, лестницы, лестничные площадки и т. п.)</w:t>
            </w:r>
          </w:p>
        </w:tc>
      </w:tr>
      <w:tr w:rsidR="00406366" w:rsidRPr="0002656C" w14:paraId="7EADE0C4" w14:textId="77777777" w:rsidTr="00406366">
        <w:tc>
          <w:tcPr>
            <w:tcW w:w="10173" w:type="dxa"/>
            <w:shd w:val="clear" w:color="auto" w:fill="auto"/>
          </w:tcPr>
          <w:p w14:paraId="33C744F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r>
      <w:tr w:rsidR="00406366" w:rsidRPr="0002656C" w14:paraId="373DD903" w14:textId="77777777" w:rsidTr="00406366">
        <w:tc>
          <w:tcPr>
            <w:tcW w:w="10173" w:type="dxa"/>
            <w:shd w:val="clear" w:color="auto" w:fill="auto"/>
          </w:tcPr>
          <w:p w14:paraId="6F94B70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r>
      <w:tr w:rsidR="00406366" w:rsidRPr="0002656C" w14:paraId="593C6BAF" w14:textId="77777777" w:rsidTr="00406366">
        <w:tc>
          <w:tcPr>
            <w:tcW w:w="10173" w:type="dxa"/>
            <w:shd w:val="clear" w:color="auto" w:fill="auto"/>
          </w:tcPr>
          <w:p w14:paraId="5ABB29B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Сухая уборка </w:t>
            </w:r>
            <w:proofErr w:type="spellStart"/>
            <w:r w:rsidRPr="0002656C">
              <w:rPr>
                <w:rFonts w:ascii="Times New Roman" w:hAnsi="Times New Roman" w:cs="Times New Roman"/>
                <w:sz w:val="20"/>
                <w:szCs w:val="20"/>
              </w:rPr>
              <w:t>грязеудерживающих</w:t>
            </w:r>
            <w:proofErr w:type="spellEnd"/>
            <w:r w:rsidRPr="0002656C">
              <w:rPr>
                <w:rFonts w:ascii="Times New Roman" w:hAnsi="Times New Roman" w:cs="Times New Roman"/>
                <w:sz w:val="20"/>
                <w:szCs w:val="20"/>
              </w:rPr>
              <w:t xml:space="preserve"> покрытий</w:t>
            </w:r>
          </w:p>
        </w:tc>
      </w:tr>
      <w:tr w:rsidR="00406366" w:rsidRPr="0002656C" w14:paraId="44816A56" w14:textId="77777777" w:rsidTr="00406366">
        <w:tc>
          <w:tcPr>
            <w:tcW w:w="10173" w:type="dxa"/>
            <w:shd w:val="clear" w:color="auto" w:fill="auto"/>
          </w:tcPr>
          <w:p w14:paraId="7DFBEB5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зеркальных, стеклянных и металлических поверхностей, дверей на высоте до 2 м</w:t>
            </w:r>
          </w:p>
        </w:tc>
      </w:tr>
    </w:tbl>
    <w:p w14:paraId="33D94261" w14:textId="77777777" w:rsidR="00406366" w:rsidRPr="0002656C" w:rsidRDefault="00406366" w:rsidP="00406366">
      <w:pPr>
        <w:rPr>
          <w:rFonts w:ascii="Times New Roman" w:hAnsi="Times New Roman" w:cs="Times New Roman"/>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8"/>
        <w:gridCol w:w="4209"/>
      </w:tblGrid>
      <w:tr w:rsidR="00406366" w:rsidRPr="0002656C" w14:paraId="5CBEC88D" w14:textId="77777777" w:rsidTr="00406366">
        <w:tc>
          <w:tcPr>
            <w:tcW w:w="5000" w:type="pct"/>
            <w:gridSpan w:val="2"/>
            <w:shd w:val="clear" w:color="auto" w:fill="auto"/>
          </w:tcPr>
          <w:p w14:paraId="30D4549D"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 xml:space="preserve">Тип № 1. Объекты особого значения </w:t>
            </w:r>
          </w:p>
        </w:tc>
      </w:tr>
      <w:tr w:rsidR="00406366" w:rsidRPr="0002656C" w14:paraId="0EA84755" w14:textId="77777777" w:rsidTr="00406366">
        <w:tc>
          <w:tcPr>
            <w:tcW w:w="5000" w:type="pct"/>
            <w:gridSpan w:val="2"/>
            <w:shd w:val="clear" w:color="auto" w:fill="auto"/>
          </w:tcPr>
          <w:p w14:paraId="1E20A7E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Основная уборка помещений</w:t>
            </w:r>
          </w:p>
          <w:p w14:paraId="65D746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Время оказания Услуг в соответствии с графиком уборки согласно режиму работы объекта, указанному в приложении № 2 к Техническому заданию</w:t>
            </w:r>
          </w:p>
        </w:tc>
      </w:tr>
      <w:tr w:rsidR="00406366" w:rsidRPr="0002656C" w14:paraId="0029A7BD" w14:textId="77777777" w:rsidTr="00406366">
        <w:tc>
          <w:tcPr>
            <w:tcW w:w="2878" w:type="pct"/>
            <w:shd w:val="clear" w:color="auto" w:fill="auto"/>
          </w:tcPr>
          <w:p w14:paraId="68C5481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УСЛУГ</w:t>
            </w:r>
          </w:p>
        </w:tc>
        <w:tc>
          <w:tcPr>
            <w:tcW w:w="2122" w:type="pct"/>
            <w:shd w:val="clear" w:color="auto" w:fill="auto"/>
          </w:tcPr>
          <w:p w14:paraId="736B8DB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ПЕРИОДИЧНОСТЬ</w:t>
            </w:r>
          </w:p>
        </w:tc>
      </w:tr>
      <w:tr w:rsidR="00406366" w:rsidRPr="0002656C" w14:paraId="0BED4598" w14:textId="77777777" w:rsidTr="00406366">
        <w:tc>
          <w:tcPr>
            <w:tcW w:w="5000" w:type="pct"/>
            <w:gridSpan w:val="2"/>
            <w:shd w:val="clear" w:color="auto" w:fill="auto"/>
          </w:tcPr>
          <w:p w14:paraId="5914BEEC"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Клиентские зоны</w:t>
            </w:r>
          </w:p>
        </w:tc>
      </w:tr>
      <w:tr w:rsidR="00406366" w:rsidRPr="0002656C" w14:paraId="23C8382D" w14:textId="77777777" w:rsidTr="00406366">
        <w:tc>
          <w:tcPr>
            <w:tcW w:w="2878" w:type="pct"/>
            <w:shd w:val="clear" w:color="auto" w:fill="auto"/>
          </w:tcPr>
          <w:p w14:paraId="2893A2A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42D295C3" w14:textId="77777777" w:rsidR="00406366" w:rsidRPr="0002656C" w:rsidRDefault="0050761A" w:rsidP="00406366">
            <w:pPr>
              <w:rPr>
                <w:rFonts w:ascii="Times New Roman" w:hAnsi="Times New Roman" w:cs="Times New Roman"/>
                <w:sz w:val="20"/>
                <w:szCs w:val="20"/>
              </w:rPr>
            </w:pPr>
            <w:r w:rsidRPr="0002656C">
              <w:rPr>
                <w:rFonts w:ascii="Times New Roman" w:hAnsi="Times New Roman" w:cs="Times New Roman"/>
                <w:sz w:val="20"/>
                <w:szCs w:val="20"/>
              </w:rPr>
              <w:t>2</w:t>
            </w:r>
            <w:r w:rsidR="008D4385" w:rsidRPr="0002656C">
              <w:rPr>
                <w:rFonts w:ascii="Times New Roman" w:hAnsi="Times New Roman" w:cs="Times New Roman"/>
                <w:sz w:val="20"/>
                <w:szCs w:val="20"/>
              </w:rPr>
              <w:t xml:space="preserve"> раз</w:t>
            </w:r>
            <w:r w:rsidR="00406366" w:rsidRPr="0002656C">
              <w:rPr>
                <w:rFonts w:ascii="Times New Roman" w:hAnsi="Times New Roman" w:cs="Times New Roman"/>
                <w:sz w:val="20"/>
                <w:szCs w:val="20"/>
              </w:rPr>
              <w:t xml:space="preserve"> в день</w:t>
            </w:r>
          </w:p>
        </w:tc>
      </w:tr>
      <w:tr w:rsidR="00406366" w:rsidRPr="0002656C" w14:paraId="77C2FA29" w14:textId="77777777" w:rsidTr="00406366">
        <w:tc>
          <w:tcPr>
            <w:tcW w:w="2878" w:type="pct"/>
            <w:shd w:val="clear" w:color="auto" w:fill="auto"/>
          </w:tcPr>
          <w:p w14:paraId="531FE4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122" w:type="pct"/>
            <w:shd w:val="clear" w:color="auto" w:fill="auto"/>
          </w:tcPr>
          <w:p w14:paraId="097F67E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протирка – 1 раз в день, влажная протирка – 1 раз в неделю</w:t>
            </w:r>
          </w:p>
        </w:tc>
      </w:tr>
      <w:tr w:rsidR="00406366" w:rsidRPr="0002656C" w14:paraId="2EA35D61" w14:textId="77777777" w:rsidTr="00406366">
        <w:tc>
          <w:tcPr>
            <w:tcW w:w="2878" w:type="pct"/>
            <w:shd w:val="clear" w:color="auto" w:fill="auto"/>
          </w:tcPr>
          <w:p w14:paraId="0E03FBE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49E343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2CADA488" w14:textId="77777777" w:rsidTr="00406366">
        <w:tc>
          <w:tcPr>
            <w:tcW w:w="2878" w:type="pct"/>
            <w:shd w:val="clear" w:color="auto" w:fill="auto"/>
          </w:tcPr>
          <w:p w14:paraId="4C420DF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уборка (удаление пыли) с телефонных аппаратов и оргтехники</w:t>
            </w:r>
          </w:p>
        </w:tc>
        <w:tc>
          <w:tcPr>
            <w:tcW w:w="2122" w:type="pct"/>
            <w:shd w:val="clear" w:color="auto" w:fill="auto"/>
          </w:tcPr>
          <w:p w14:paraId="1D1E40E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68006321" w14:textId="77777777" w:rsidTr="00406366">
        <w:tc>
          <w:tcPr>
            <w:tcW w:w="2878" w:type="pct"/>
            <w:shd w:val="clear" w:color="auto" w:fill="auto"/>
          </w:tcPr>
          <w:p w14:paraId="1C8DC6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поверхностей шкафов на высоте до 2 м, стульев</w:t>
            </w:r>
          </w:p>
        </w:tc>
        <w:tc>
          <w:tcPr>
            <w:tcW w:w="2122" w:type="pct"/>
            <w:shd w:val="clear" w:color="auto" w:fill="auto"/>
          </w:tcPr>
          <w:p w14:paraId="060424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5EC826D" w14:textId="77777777" w:rsidTr="00406366">
        <w:tc>
          <w:tcPr>
            <w:tcW w:w="2878" w:type="pct"/>
            <w:shd w:val="clear" w:color="auto" w:fill="auto"/>
          </w:tcPr>
          <w:p w14:paraId="71E7D81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665A6BF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C21DD1C" w14:textId="77777777" w:rsidTr="00406366">
        <w:tc>
          <w:tcPr>
            <w:tcW w:w="2878" w:type="pct"/>
            <w:shd w:val="clear" w:color="auto" w:fill="auto"/>
          </w:tcPr>
          <w:p w14:paraId="4D54631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локальных загрязнений с перегородок на высоте до 2 м, стеклянных полотен дверей</w:t>
            </w:r>
          </w:p>
        </w:tc>
        <w:tc>
          <w:tcPr>
            <w:tcW w:w="2122" w:type="pct"/>
            <w:shd w:val="clear" w:color="auto" w:fill="auto"/>
          </w:tcPr>
          <w:p w14:paraId="39696A5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021B9AA6" w14:textId="77777777" w:rsidTr="00406366">
        <w:tc>
          <w:tcPr>
            <w:tcW w:w="2878" w:type="pct"/>
            <w:shd w:val="clear" w:color="auto" w:fill="auto"/>
          </w:tcPr>
          <w:p w14:paraId="5A2C29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122" w:type="pct"/>
            <w:shd w:val="clear" w:color="auto" w:fill="auto"/>
          </w:tcPr>
          <w:p w14:paraId="6B42F0C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5875C804" w14:textId="77777777" w:rsidTr="00406366">
        <w:tc>
          <w:tcPr>
            <w:tcW w:w="2878" w:type="pct"/>
            <w:shd w:val="clear" w:color="auto" w:fill="auto"/>
          </w:tcPr>
          <w:p w14:paraId="7808872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122" w:type="pct"/>
            <w:shd w:val="clear" w:color="auto" w:fill="auto"/>
          </w:tcPr>
          <w:p w14:paraId="7A34D90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72B64BD1" w14:textId="77777777" w:rsidTr="00406366">
        <w:tc>
          <w:tcPr>
            <w:tcW w:w="2878" w:type="pct"/>
            <w:shd w:val="clear" w:color="auto" w:fill="auto"/>
          </w:tcPr>
          <w:p w14:paraId="398714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122" w:type="pct"/>
            <w:shd w:val="clear" w:color="auto" w:fill="auto"/>
          </w:tcPr>
          <w:p w14:paraId="0E2669D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AB5420B" w14:textId="77777777" w:rsidTr="00406366">
        <w:tc>
          <w:tcPr>
            <w:tcW w:w="2878" w:type="pct"/>
            <w:shd w:val="clear" w:color="auto" w:fill="auto"/>
          </w:tcPr>
          <w:p w14:paraId="5687896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поверхностей шкафов, антресолей, стен на высоте до 3 м</w:t>
            </w:r>
          </w:p>
        </w:tc>
        <w:tc>
          <w:tcPr>
            <w:tcW w:w="2122" w:type="pct"/>
            <w:shd w:val="clear" w:color="auto" w:fill="auto"/>
          </w:tcPr>
          <w:p w14:paraId="28AF5DF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BBAA131" w14:textId="77777777" w:rsidTr="00406366">
        <w:tc>
          <w:tcPr>
            <w:tcW w:w="2878" w:type="pct"/>
            <w:shd w:val="clear" w:color="auto" w:fill="auto"/>
          </w:tcPr>
          <w:p w14:paraId="46B3945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shd w:val="clear" w:color="auto" w:fill="auto"/>
          </w:tcPr>
          <w:p w14:paraId="724F6AA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5022B6D6" w14:textId="77777777" w:rsidTr="00406366">
        <w:tc>
          <w:tcPr>
            <w:tcW w:w="2878" w:type="pct"/>
            <w:shd w:val="clear" w:color="auto" w:fill="auto"/>
          </w:tcPr>
          <w:p w14:paraId="71C6B4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Полировка металлических элементов дверей</w:t>
            </w:r>
          </w:p>
        </w:tc>
        <w:tc>
          <w:tcPr>
            <w:tcW w:w="2122" w:type="pct"/>
            <w:shd w:val="clear" w:color="auto" w:fill="auto"/>
          </w:tcPr>
          <w:p w14:paraId="6F0C90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2 недели</w:t>
            </w:r>
          </w:p>
        </w:tc>
      </w:tr>
      <w:tr w:rsidR="00406366" w:rsidRPr="0002656C" w14:paraId="7E25C612" w14:textId="77777777" w:rsidTr="00406366">
        <w:tc>
          <w:tcPr>
            <w:tcW w:w="5000" w:type="pct"/>
            <w:gridSpan w:val="2"/>
            <w:shd w:val="clear" w:color="auto" w:fill="auto"/>
          </w:tcPr>
          <w:p w14:paraId="5ECD1EDC"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5425E102" w14:textId="77777777" w:rsidTr="00406366">
        <w:tc>
          <w:tcPr>
            <w:tcW w:w="2878" w:type="pct"/>
            <w:shd w:val="clear" w:color="auto" w:fill="auto"/>
          </w:tcPr>
          <w:p w14:paraId="0A2C8CD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6A22CD2B" w14:textId="77777777" w:rsidR="00406366" w:rsidRPr="0002656C" w:rsidRDefault="008D4385" w:rsidP="00406366">
            <w:pPr>
              <w:rPr>
                <w:rFonts w:ascii="Times New Roman" w:hAnsi="Times New Roman" w:cs="Times New Roman"/>
                <w:sz w:val="20"/>
                <w:szCs w:val="20"/>
              </w:rPr>
            </w:pPr>
            <w:r w:rsidRPr="0002656C">
              <w:rPr>
                <w:rFonts w:ascii="Times New Roman" w:hAnsi="Times New Roman" w:cs="Times New Roman"/>
                <w:sz w:val="20"/>
                <w:szCs w:val="20"/>
              </w:rPr>
              <w:t>1</w:t>
            </w:r>
            <w:r w:rsidR="00406366" w:rsidRPr="0002656C">
              <w:rPr>
                <w:rFonts w:ascii="Times New Roman" w:hAnsi="Times New Roman" w:cs="Times New Roman"/>
                <w:sz w:val="20"/>
                <w:szCs w:val="20"/>
              </w:rPr>
              <w:t xml:space="preserve"> раз в день</w:t>
            </w:r>
          </w:p>
        </w:tc>
      </w:tr>
      <w:tr w:rsidR="00406366" w:rsidRPr="0002656C" w14:paraId="5A3B9F28" w14:textId="77777777" w:rsidTr="00406366">
        <w:tc>
          <w:tcPr>
            <w:tcW w:w="2878" w:type="pct"/>
            <w:shd w:val="clear" w:color="auto" w:fill="auto"/>
          </w:tcPr>
          <w:p w14:paraId="4C35E34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4A5C83D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5A53129E" w14:textId="77777777" w:rsidTr="00406366">
        <w:tc>
          <w:tcPr>
            <w:tcW w:w="2878" w:type="pct"/>
            <w:shd w:val="clear" w:color="auto" w:fill="auto"/>
          </w:tcPr>
          <w:p w14:paraId="3C55B49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122" w:type="pct"/>
            <w:shd w:val="clear" w:color="auto" w:fill="auto"/>
          </w:tcPr>
          <w:p w14:paraId="3EFF119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1EE6A36D" w14:textId="77777777" w:rsidTr="00406366">
        <w:tc>
          <w:tcPr>
            <w:tcW w:w="2878" w:type="pct"/>
            <w:shd w:val="clear" w:color="auto" w:fill="auto"/>
          </w:tcPr>
          <w:p w14:paraId="3FFE10C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Мойка раковин, унитазов, писсуаров, сидений с двух сторон, наружных частей подводки сантехники</w:t>
            </w:r>
          </w:p>
        </w:tc>
        <w:tc>
          <w:tcPr>
            <w:tcW w:w="2122" w:type="pct"/>
            <w:shd w:val="clear" w:color="auto" w:fill="auto"/>
          </w:tcPr>
          <w:p w14:paraId="10D6E39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324B250A" w14:textId="77777777" w:rsidTr="00406366">
        <w:tc>
          <w:tcPr>
            <w:tcW w:w="2878" w:type="pct"/>
            <w:shd w:val="clear" w:color="auto" w:fill="auto"/>
          </w:tcPr>
          <w:p w14:paraId="1118589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122" w:type="pct"/>
            <w:shd w:val="clear" w:color="auto" w:fill="auto"/>
          </w:tcPr>
          <w:p w14:paraId="6E0AE04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5A66B100" w14:textId="77777777" w:rsidTr="00406366">
        <w:tc>
          <w:tcPr>
            <w:tcW w:w="2878" w:type="pct"/>
            <w:shd w:val="clear" w:color="auto" w:fill="auto"/>
          </w:tcPr>
          <w:p w14:paraId="07D8C64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223B5CE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69FA043" w14:textId="77777777" w:rsidTr="00406366">
        <w:tc>
          <w:tcPr>
            <w:tcW w:w="2878" w:type="pct"/>
            <w:shd w:val="clear" w:color="auto" w:fill="auto"/>
          </w:tcPr>
          <w:p w14:paraId="30A12C9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122" w:type="pct"/>
            <w:shd w:val="clear" w:color="auto" w:fill="auto"/>
          </w:tcPr>
          <w:p w14:paraId="32392DD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EF6EDD7" w14:textId="77777777" w:rsidTr="00406366">
        <w:tc>
          <w:tcPr>
            <w:tcW w:w="2878" w:type="pct"/>
            <w:shd w:val="clear" w:color="auto" w:fill="auto"/>
          </w:tcPr>
          <w:p w14:paraId="44D415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122" w:type="pct"/>
            <w:shd w:val="clear" w:color="auto" w:fill="auto"/>
          </w:tcPr>
          <w:p w14:paraId="17464C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59DF77D0" w14:textId="77777777" w:rsidTr="00406366">
        <w:tc>
          <w:tcPr>
            <w:tcW w:w="2878" w:type="pct"/>
            <w:tcBorders>
              <w:bottom w:val="single" w:sz="4" w:space="0" w:color="auto"/>
            </w:tcBorders>
            <w:shd w:val="clear" w:color="auto" w:fill="auto"/>
          </w:tcPr>
          <w:p w14:paraId="620F4F2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tcBorders>
              <w:bottom w:val="single" w:sz="4" w:space="0" w:color="auto"/>
            </w:tcBorders>
            <w:shd w:val="clear" w:color="auto" w:fill="auto"/>
          </w:tcPr>
          <w:p w14:paraId="005BB94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13C640C4" w14:textId="77777777" w:rsidTr="00406366">
        <w:tc>
          <w:tcPr>
            <w:tcW w:w="2878" w:type="pct"/>
            <w:tcBorders>
              <w:top w:val="single" w:sz="4" w:space="0" w:color="auto"/>
              <w:left w:val="single" w:sz="4" w:space="0" w:color="auto"/>
              <w:bottom w:val="single" w:sz="4" w:space="0" w:color="auto"/>
              <w:right w:val="single" w:sz="4" w:space="0" w:color="auto"/>
            </w:tcBorders>
            <w:shd w:val="clear" w:color="auto" w:fill="auto"/>
          </w:tcPr>
          <w:p w14:paraId="6D04480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584CC24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5C684A5B" w14:textId="77777777" w:rsidTr="00406366">
        <w:tc>
          <w:tcPr>
            <w:tcW w:w="5000" w:type="pct"/>
            <w:gridSpan w:val="2"/>
            <w:tcBorders>
              <w:top w:val="single" w:sz="4" w:space="0" w:color="auto"/>
            </w:tcBorders>
            <w:shd w:val="clear" w:color="auto" w:fill="auto"/>
          </w:tcPr>
          <w:p w14:paraId="37AF554D"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Рабочие зоны</w:t>
            </w:r>
          </w:p>
        </w:tc>
      </w:tr>
      <w:tr w:rsidR="00406366" w:rsidRPr="0002656C" w14:paraId="057842AC" w14:textId="77777777" w:rsidTr="00406366">
        <w:tc>
          <w:tcPr>
            <w:tcW w:w="2878" w:type="pct"/>
            <w:shd w:val="clear" w:color="auto" w:fill="auto"/>
          </w:tcPr>
          <w:p w14:paraId="27F967A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260AC019" w14:textId="77777777" w:rsidR="00406366" w:rsidRPr="0002656C" w:rsidRDefault="006206C8" w:rsidP="00406366">
            <w:pPr>
              <w:rPr>
                <w:rFonts w:ascii="Times New Roman" w:hAnsi="Times New Roman" w:cs="Times New Roman"/>
                <w:sz w:val="20"/>
                <w:szCs w:val="20"/>
              </w:rPr>
            </w:pPr>
            <w:r w:rsidRPr="0002656C">
              <w:rPr>
                <w:rFonts w:ascii="Times New Roman" w:hAnsi="Times New Roman" w:cs="Times New Roman"/>
                <w:sz w:val="20"/>
                <w:szCs w:val="20"/>
              </w:rPr>
              <w:t>3</w:t>
            </w:r>
            <w:r w:rsidR="00406366" w:rsidRPr="0002656C">
              <w:rPr>
                <w:rFonts w:ascii="Times New Roman" w:hAnsi="Times New Roman" w:cs="Times New Roman"/>
                <w:sz w:val="20"/>
                <w:szCs w:val="20"/>
              </w:rPr>
              <w:t xml:space="preserve"> раз</w:t>
            </w:r>
            <w:r w:rsidRPr="0002656C">
              <w:rPr>
                <w:rFonts w:ascii="Times New Roman" w:hAnsi="Times New Roman" w:cs="Times New Roman"/>
                <w:sz w:val="20"/>
                <w:szCs w:val="20"/>
              </w:rPr>
              <w:t>а в неделю</w:t>
            </w:r>
          </w:p>
        </w:tc>
      </w:tr>
      <w:tr w:rsidR="00406366" w:rsidRPr="0002656C" w14:paraId="7DFA4BFC" w14:textId="77777777" w:rsidTr="00406366">
        <w:tc>
          <w:tcPr>
            <w:tcW w:w="2878" w:type="pct"/>
            <w:shd w:val="clear" w:color="auto" w:fill="auto"/>
          </w:tcPr>
          <w:p w14:paraId="71A26DD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7F5BC0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 не менее 1 (одного) раза в день</w:t>
            </w:r>
          </w:p>
        </w:tc>
      </w:tr>
      <w:tr w:rsidR="00406366" w:rsidRPr="0002656C" w14:paraId="62A5D32E" w14:textId="77777777" w:rsidTr="00406366">
        <w:tc>
          <w:tcPr>
            <w:tcW w:w="2878" w:type="pct"/>
            <w:shd w:val="clear" w:color="auto" w:fill="auto"/>
          </w:tcPr>
          <w:p w14:paraId="0641FE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поверхности диванов, столов и другой мебели</w:t>
            </w:r>
          </w:p>
        </w:tc>
        <w:tc>
          <w:tcPr>
            <w:tcW w:w="2122" w:type="pct"/>
            <w:shd w:val="clear" w:color="auto" w:fill="auto"/>
          </w:tcPr>
          <w:p w14:paraId="2CDAD83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2D8C0FE" w14:textId="77777777" w:rsidTr="00406366">
        <w:tc>
          <w:tcPr>
            <w:tcW w:w="2878" w:type="pct"/>
            <w:shd w:val="clear" w:color="auto" w:fill="auto"/>
          </w:tcPr>
          <w:p w14:paraId="0EA368B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122" w:type="pct"/>
            <w:shd w:val="clear" w:color="auto" w:fill="auto"/>
          </w:tcPr>
          <w:p w14:paraId="2DF45E7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CD17E9D" w14:textId="77777777" w:rsidTr="00406366">
        <w:tc>
          <w:tcPr>
            <w:tcW w:w="2878" w:type="pct"/>
            <w:shd w:val="clear" w:color="auto" w:fill="auto"/>
          </w:tcPr>
          <w:p w14:paraId="207087D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122" w:type="pct"/>
            <w:shd w:val="clear" w:color="auto" w:fill="auto"/>
          </w:tcPr>
          <w:p w14:paraId="1819475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0BF4D9B" w14:textId="77777777" w:rsidTr="00406366">
        <w:tc>
          <w:tcPr>
            <w:tcW w:w="2878" w:type="pct"/>
            <w:shd w:val="clear" w:color="auto" w:fill="auto"/>
          </w:tcPr>
          <w:p w14:paraId="2BF3098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25C063B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DACFF0F" w14:textId="77777777" w:rsidTr="00406366">
        <w:tc>
          <w:tcPr>
            <w:tcW w:w="2878" w:type="pct"/>
            <w:shd w:val="clear" w:color="auto" w:fill="auto"/>
          </w:tcPr>
          <w:p w14:paraId="26112E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 указателей, информационных досок и стендов на высоте до 2 м</w:t>
            </w:r>
          </w:p>
        </w:tc>
        <w:tc>
          <w:tcPr>
            <w:tcW w:w="2122" w:type="pct"/>
            <w:shd w:val="clear" w:color="auto" w:fill="auto"/>
          </w:tcPr>
          <w:p w14:paraId="7C3162E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CF02A54" w14:textId="77777777" w:rsidTr="00406366">
        <w:tc>
          <w:tcPr>
            <w:tcW w:w="2878" w:type="pct"/>
            <w:shd w:val="clear" w:color="auto" w:fill="auto"/>
          </w:tcPr>
          <w:p w14:paraId="40C197B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пола и деталей ограждения на входе</w:t>
            </w:r>
          </w:p>
        </w:tc>
        <w:tc>
          <w:tcPr>
            <w:tcW w:w="2122" w:type="pct"/>
            <w:shd w:val="clear" w:color="auto" w:fill="auto"/>
          </w:tcPr>
          <w:p w14:paraId="5DE673A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585A132B" w14:textId="77777777" w:rsidTr="00406366">
        <w:tc>
          <w:tcPr>
            <w:tcW w:w="2878" w:type="pct"/>
            <w:shd w:val="clear" w:color="auto" w:fill="auto"/>
          </w:tcPr>
          <w:p w14:paraId="5494D61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shd w:val="clear" w:color="auto" w:fill="auto"/>
          </w:tcPr>
          <w:p w14:paraId="6CE6410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5C1392BE" w14:textId="77777777" w:rsidTr="00406366">
        <w:tc>
          <w:tcPr>
            <w:tcW w:w="5000" w:type="pct"/>
            <w:gridSpan w:val="2"/>
            <w:shd w:val="clear" w:color="auto" w:fill="auto"/>
          </w:tcPr>
          <w:p w14:paraId="129E4040"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(входная зона, коридоры, холлы, лестницы, лестничные площадки, складские и иные вспомогательные помещения и т. п.)</w:t>
            </w:r>
          </w:p>
        </w:tc>
      </w:tr>
      <w:tr w:rsidR="00406366" w:rsidRPr="0002656C" w14:paraId="5723C6EE" w14:textId="77777777" w:rsidTr="00406366">
        <w:tc>
          <w:tcPr>
            <w:tcW w:w="2878" w:type="pct"/>
            <w:shd w:val="clear" w:color="auto" w:fill="auto"/>
          </w:tcPr>
          <w:p w14:paraId="75F1656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Уборка пандуса МГН </w:t>
            </w:r>
          </w:p>
        </w:tc>
        <w:tc>
          <w:tcPr>
            <w:tcW w:w="2122" w:type="pct"/>
            <w:shd w:val="clear" w:color="auto" w:fill="auto"/>
          </w:tcPr>
          <w:p w14:paraId="48CC0D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46C104F0" w14:textId="77777777" w:rsidTr="00406366">
        <w:tc>
          <w:tcPr>
            <w:tcW w:w="2878" w:type="pct"/>
            <w:shd w:val="clear" w:color="auto" w:fill="auto"/>
          </w:tcPr>
          <w:p w14:paraId="12936B0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3C7DF23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2663F884" w14:textId="77777777" w:rsidTr="00406366">
        <w:tc>
          <w:tcPr>
            <w:tcW w:w="2878" w:type="pct"/>
            <w:shd w:val="clear" w:color="auto" w:fill="auto"/>
          </w:tcPr>
          <w:p w14:paraId="75E73B6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42DFFFC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(одного)раза в день</w:t>
            </w:r>
          </w:p>
        </w:tc>
      </w:tr>
      <w:tr w:rsidR="00406366" w:rsidRPr="0002656C" w14:paraId="60612CDD" w14:textId="77777777" w:rsidTr="00406366">
        <w:tc>
          <w:tcPr>
            <w:tcW w:w="2878" w:type="pct"/>
            <w:shd w:val="clear" w:color="auto" w:fill="auto"/>
          </w:tcPr>
          <w:p w14:paraId="6441B28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Сухая уборка </w:t>
            </w:r>
            <w:proofErr w:type="spellStart"/>
            <w:r w:rsidRPr="0002656C">
              <w:rPr>
                <w:rFonts w:ascii="Times New Roman" w:hAnsi="Times New Roman" w:cs="Times New Roman"/>
                <w:sz w:val="20"/>
                <w:szCs w:val="20"/>
              </w:rPr>
              <w:t>грязеудерживающих</w:t>
            </w:r>
            <w:proofErr w:type="spellEnd"/>
            <w:r w:rsidRPr="0002656C">
              <w:rPr>
                <w:rFonts w:ascii="Times New Roman" w:hAnsi="Times New Roman" w:cs="Times New Roman"/>
                <w:sz w:val="20"/>
                <w:szCs w:val="20"/>
              </w:rPr>
              <w:t xml:space="preserve"> покрытий</w:t>
            </w:r>
          </w:p>
        </w:tc>
        <w:tc>
          <w:tcPr>
            <w:tcW w:w="2122" w:type="pct"/>
            <w:shd w:val="clear" w:color="auto" w:fill="auto"/>
          </w:tcPr>
          <w:p w14:paraId="476A9EF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6E0B003" w14:textId="77777777" w:rsidTr="00406366">
        <w:tc>
          <w:tcPr>
            <w:tcW w:w="2878" w:type="pct"/>
            <w:shd w:val="clear" w:color="auto" w:fill="auto"/>
          </w:tcPr>
          <w:p w14:paraId="0B0310E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0FAC0F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6183D2B3" w14:textId="77777777" w:rsidTr="00406366">
        <w:tc>
          <w:tcPr>
            <w:tcW w:w="2878" w:type="pct"/>
            <w:shd w:val="clear" w:color="auto" w:fill="auto"/>
          </w:tcPr>
          <w:p w14:paraId="04CD4E1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зеркальных, стеклянных и металлических поверхностей, дверей на высоте до 2 м</w:t>
            </w:r>
          </w:p>
        </w:tc>
        <w:tc>
          <w:tcPr>
            <w:tcW w:w="2122" w:type="pct"/>
            <w:shd w:val="clear" w:color="auto" w:fill="auto"/>
          </w:tcPr>
          <w:p w14:paraId="53398A8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2359FEEB" w14:textId="77777777" w:rsidTr="00406366">
        <w:tc>
          <w:tcPr>
            <w:tcW w:w="2878" w:type="pct"/>
            <w:shd w:val="clear" w:color="auto" w:fill="auto"/>
          </w:tcPr>
          <w:p w14:paraId="19371AA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shd w:val="clear" w:color="auto" w:fill="auto"/>
          </w:tcPr>
          <w:p w14:paraId="7207768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58A4DFB2" w14:textId="77777777" w:rsidTr="00406366">
        <w:tc>
          <w:tcPr>
            <w:tcW w:w="2878" w:type="pct"/>
            <w:shd w:val="clear" w:color="auto" w:fill="auto"/>
          </w:tcPr>
          <w:p w14:paraId="4E953EE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остекления дверей входных групп на высоте до 2,5 м</w:t>
            </w:r>
          </w:p>
        </w:tc>
        <w:tc>
          <w:tcPr>
            <w:tcW w:w="2122" w:type="pct"/>
            <w:shd w:val="clear" w:color="auto" w:fill="auto"/>
          </w:tcPr>
          <w:p w14:paraId="4E9C2E3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месяц</w:t>
            </w:r>
          </w:p>
        </w:tc>
      </w:tr>
      <w:tr w:rsidR="00406366" w:rsidRPr="0002656C" w14:paraId="0C86A83C" w14:textId="77777777" w:rsidTr="00406366">
        <w:tc>
          <w:tcPr>
            <w:tcW w:w="5000" w:type="pct"/>
            <w:gridSpan w:val="2"/>
            <w:shd w:val="clear" w:color="auto" w:fill="auto"/>
          </w:tcPr>
          <w:p w14:paraId="48269DF5" w14:textId="77777777" w:rsidR="00406366" w:rsidRPr="0002656C" w:rsidRDefault="00406366" w:rsidP="00406366">
            <w:pPr>
              <w:rPr>
                <w:rFonts w:ascii="Times New Roman" w:hAnsi="Times New Roman" w:cs="Times New Roman"/>
                <w:sz w:val="20"/>
                <w:szCs w:val="20"/>
              </w:rPr>
            </w:pPr>
          </w:p>
        </w:tc>
      </w:tr>
      <w:tr w:rsidR="00406366" w:rsidRPr="0002656C" w14:paraId="400F3A7A" w14:textId="77777777" w:rsidTr="00406366">
        <w:trPr>
          <w:trHeight w:val="405"/>
        </w:trPr>
        <w:tc>
          <w:tcPr>
            <w:tcW w:w="5000" w:type="pct"/>
            <w:gridSpan w:val="2"/>
            <w:shd w:val="clear" w:color="auto" w:fill="auto"/>
          </w:tcPr>
          <w:p w14:paraId="24F0AC50"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Тип № 2. Почтообрабатывающие объекты</w:t>
            </w:r>
          </w:p>
        </w:tc>
      </w:tr>
      <w:tr w:rsidR="00406366" w:rsidRPr="0002656C" w14:paraId="04753004" w14:textId="77777777" w:rsidTr="00406366">
        <w:tc>
          <w:tcPr>
            <w:tcW w:w="5000" w:type="pct"/>
            <w:gridSpan w:val="2"/>
            <w:shd w:val="clear" w:color="auto" w:fill="auto"/>
          </w:tcPr>
          <w:p w14:paraId="234323C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Основная уборка помещений </w:t>
            </w:r>
          </w:p>
          <w:p w14:paraId="61BF56E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Время оказания Услуг в соответствии с графиком уборки согласно режиму работы объекта, указанному в приложении № 2 к ТЗ</w:t>
            </w:r>
          </w:p>
        </w:tc>
      </w:tr>
      <w:tr w:rsidR="00406366" w:rsidRPr="0002656C" w14:paraId="3A36255C" w14:textId="77777777" w:rsidTr="00406366">
        <w:tc>
          <w:tcPr>
            <w:tcW w:w="5000" w:type="pct"/>
            <w:gridSpan w:val="2"/>
            <w:shd w:val="clear" w:color="auto" w:fill="auto"/>
          </w:tcPr>
          <w:p w14:paraId="1EBFABFF"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Офисные помещения</w:t>
            </w:r>
          </w:p>
        </w:tc>
      </w:tr>
      <w:tr w:rsidR="00406366" w:rsidRPr="0002656C" w14:paraId="6AA32D9B" w14:textId="77777777" w:rsidTr="00406366">
        <w:tc>
          <w:tcPr>
            <w:tcW w:w="2878" w:type="pct"/>
            <w:shd w:val="clear" w:color="auto" w:fill="auto"/>
          </w:tcPr>
          <w:p w14:paraId="4A441E7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32510E6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C21764E" w14:textId="77777777" w:rsidTr="00406366">
        <w:tc>
          <w:tcPr>
            <w:tcW w:w="2878" w:type="pct"/>
            <w:shd w:val="clear" w:color="auto" w:fill="auto"/>
          </w:tcPr>
          <w:p w14:paraId="111994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1D62389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 в день</w:t>
            </w:r>
          </w:p>
        </w:tc>
      </w:tr>
      <w:tr w:rsidR="00406366" w:rsidRPr="0002656C" w14:paraId="2D991F11" w14:textId="77777777" w:rsidTr="00406366">
        <w:tc>
          <w:tcPr>
            <w:tcW w:w="2878" w:type="pct"/>
            <w:shd w:val="clear" w:color="auto" w:fill="auto"/>
          </w:tcPr>
          <w:p w14:paraId="0AC487C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122" w:type="pct"/>
            <w:shd w:val="clear" w:color="auto" w:fill="auto"/>
          </w:tcPr>
          <w:p w14:paraId="309A617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25D9BD2F" w14:textId="77777777" w:rsidTr="00406366">
        <w:tc>
          <w:tcPr>
            <w:tcW w:w="2878" w:type="pct"/>
            <w:shd w:val="clear" w:color="auto" w:fill="auto"/>
          </w:tcPr>
          <w:p w14:paraId="6649A20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диванов, стульев, с поверхностей шкафов, антресолей, стен на высоте до 3 м</w:t>
            </w:r>
          </w:p>
        </w:tc>
        <w:tc>
          <w:tcPr>
            <w:tcW w:w="2122" w:type="pct"/>
            <w:shd w:val="clear" w:color="auto" w:fill="auto"/>
          </w:tcPr>
          <w:p w14:paraId="31DA7C2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F3E0F69" w14:textId="77777777" w:rsidTr="00406366">
        <w:tc>
          <w:tcPr>
            <w:tcW w:w="2878" w:type="pct"/>
            <w:shd w:val="clear" w:color="auto" w:fill="auto"/>
          </w:tcPr>
          <w:p w14:paraId="2D3B85D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shd w:val="clear" w:color="auto" w:fill="auto"/>
          </w:tcPr>
          <w:p w14:paraId="5F89A9A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4D9DF4BE" w14:textId="77777777" w:rsidTr="00406366">
        <w:tc>
          <w:tcPr>
            <w:tcW w:w="2878" w:type="pct"/>
            <w:shd w:val="clear" w:color="auto" w:fill="auto"/>
          </w:tcPr>
          <w:p w14:paraId="4AE1FB4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5A7174E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565826D" w14:textId="77777777" w:rsidTr="00406366">
        <w:tc>
          <w:tcPr>
            <w:tcW w:w="2878" w:type="pct"/>
            <w:shd w:val="clear" w:color="auto" w:fill="auto"/>
          </w:tcPr>
          <w:p w14:paraId="3FC2F36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122" w:type="pct"/>
            <w:shd w:val="clear" w:color="auto" w:fill="auto"/>
          </w:tcPr>
          <w:p w14:paraId="350113E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76FAC5E7" w14:textId="77777777" w:rsidTr="00406366">
        <w:tc>
          <w:tcPr>
            <w:tcW w:w="2878" w:type="pct"/>
            <w:shd w:val="clear" w:color="auto" w:fill="auto"/>
          </w:tcPr>
          <w:p w14:paraId="22494C9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122" w:type="pct"/>
            <w:shd w:val="clear" w:color="auto" w:fill="auto"/>
          </w:tcPr>
          <w:p w14:paraId="710C112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3D191295" w14:textId="77777777" w:rsidTr="00406366">
        <w:tc>
          <w:tcPr>
            <w:tcW w:w="2878" w:type="pct"/>
            <w:shd w:val="clear" w:color="auto" w:fill="auto"/>
          </w:tcPr>
          <w:p w14:paraId="0D872CB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122" w:type="pct"/>
            <w:shd w:val="clear" w:color="auto" w:fill="auto"/>
          </w:tcPr>
          <w:p w14:paraId="15CB8E2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A07D312" w14:textId="77777777" w:rsidTr="00406366">
        <w:tc>
          <w:tcPr>
            <w:tcW w:w="2878" w:type="pct"/>
            <w:shd w:val="clear" w:color="auto" w:fill="auto"/>
          </w:tcPr>
          <w:p w14:paraId="05EAC29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телефонных аппаратов и оргтехники.</w:t>
            </w:r>
          </w:p>
        </w:tc>
        <w:tc>
          <w:tcPr>
            <w:tcW w:w="2122" w:type="pct"/>
            <w:shd w:val="clear" w:color="auto" w:fill="auto"/>
          </w:tcPr>
          <w:p w14:paraId="1A38A46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620B8250" w14:textId="77777777" w:rsidTr="00406366">
        <w:tc>
          <w:tcPr>
            <w:tcW w:w="2878" w:type="pct"/>
            <w:shd w:val="clear" w:color="auto" w:fill="auto"/>
          </w:tcPr>
          <w:p w14:paraId="6939103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жалюзи с помощью химических составов</w:t>
            </w:r>
          </w:p>
        </w:tc>
        <w:tc>
          <w:tcPr>
            <w:tcW w:w="2122" w:type="pct"/>
            <w:shd w:val="clear" w:color="auto" w:fill="auto"/>
          </w:tcPr>
          <w:p w14:paraId="4D30BE9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2A12ED6" w14:textId="77777777" w:rsidTr="00406366">
        <w:tc>
          <w:tcPr>
            <w:tcW w:w="2878" w:type="pct"/>
            <w:shd w:val="clear" w:color="auto" w:fill="auto"/>
          </w:tcPr>
          <w:p w14:paraId="6E93156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Удаление пыли и следов от пальцев с зеркал, стеклянных перегородок на уровне до 1,7 м</w:t>
            </w:r>
          </w:p>
        </w:tc>
        <w:tc>
          <w:tcPr>
            <w:tcW w:w="2122" w:type="pct"/>
            <w:shd w:val="clear" w:color="auto" w:fill="auto"/>
          </w:tcPr>
          <w:p w14:paraId="1BA8B7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4D15A36" w14:textId="77777777" w:rsidTr="00406366">
        <w:tc>
          <w:tcPr>
            <w:tcW w:w="5000" w:type="pct"/>
            <w:gridSpan w:val="2"/>
            <w:shd w:val="clear" w:color="auto" w:fill="auto"/>
          </w:tcPr>
          <w:p w14:paraId="6C8E9404"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57775072" w14:textId="77777777" w:rsidTr="00406366">
        <w:tc>
          <w:tcPr>
            <w:tcW w:w="2878" w:type="pct"/>
            <w:shd w:val="clear" w:color="auto" w:fill="auto"/>
          </w:tcPr>
          <w:p w14:paraId="5E7E8DB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122" w:type="pct"/>
            <w:shd w:val="clear" w:color="auto" w:fill="auto"/>
          </w:tcPr>
          <w:p w14:paraId="380FF6A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Ежедневно</w:t>
            </w:r>
          </w:p>
        </w:tc>
      </w:tr>
      <w:tr w:rsidR="00406366" w:rsidRPr="0002656C" w14:paraId="23516975" w14:textId="77777777" w:rsidTr="00406366">
        <w:tc>
          <w:tcPr>
            <w:tcW w:w="2878" w:type="pct"/>
            <w:shd w:val="clear" w:color="auto" w:fill="auto"/>
          </w:tcPr>
          <w:p w14:paraId="1755FA1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122" w:type="pct"/>
            <w:shd w:val="clear" w:color="auto" w:fill="auto"/>
          </w:tcPr>
          <w:p w14:paraId="5867DB3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Ежедневно</w:t>
            </w:r>
          </w:p>
        </w:tc>
      </w:tr>
      <w:tr w:rsidR="00406366" w:rsidRPr="0002656C" w14:paraId="1B0AF7A3" w14:textId="77777777" w:rsidTr="00406366">
        <w:tc>
          <w:tcPr>
            <w:tcW w:w="2878" w:type="pct"/>
            <w:shd w:val="clear" w:color="auto" w:fill="auto"/>
          </w:tcPr>
          <w:p w14:paraId="054761E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122" w:type="pct"/>
            <w:shd w:val="clear" w:color="auto" w:fill="auto"/>
          </w:tcPr>
          <w:p w14:paraId="1E82CD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Ежедневно</w:t>
            </w:r>
          </w:p>
        </w:tc>
      </w:tr>
      <w:tr w:rsidR="00406366" w:rsidRPr="0002656C" w14:paraId="360E3441" w14:textId="77777777" w:rsidTr="00406366">
        <w:tc>
          <w:tcPr>
            <w:tcW w:w="2878" w:type="pct"/>
            <w:shd w:val="clear" w:color="auto" w:fill="auto"/>
          </w:tcPr>
          <w:p w14:paraId="0ECAFAF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раковин, унитазов, писсуаров, сидений с двух сторон, наружных частей подводки сантехники</w:t>
            </w:r>
          </w:p>
        </w:tc>
        <w:tc>
          <w:tcPr>
            <w:tcW w:w="2122" w:type="pct"/>
            <w:shd w:val="clear" w:color="auto" w:fill="auto"/>
          </w:tcPr>
          <w:p w14:paraId="1C09910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Ежедневно</w:t>
            </w:r>
          </w:p>
        </w:tc>
      </w:tr>
      <w:tr w:rsidR="00406366" w:rsidRPr="0002656C" w14:paraId="3A604FDB" w14:textId="77777777" w:rsidTr="00406366">
        <w:tc>
          <w:tcPr>
            <w:tcW w:w="2878" w:type="pct"/>
            <w:shd w:val="clear" w:color="auto" w:fill="auto"/>
          </w:tcPr>
          <w:p w14:paraId="59F7729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122" w:type="pct"/>
            <w:shd w:val="clear" w:color="auto" w:fill="auto"/>
          </w:tcPr>
          <w:p w14:paraId="04F4B2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3D7986F" w14:textId="77777777" w:rsidTr="00406366">
        <w:tc>
          <w:tcPr>
            <w:tcW w:w="2878" w:type="pct"/>
            <w:shd w:val="clear" w:color="auto" w:fill="auto"/>
          </w:tcPr>
          <w:p w14:paraId="1BE44C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122" w:type="pct"/>
            <w:shd w:val="clear" w:color="auto" w:fill="auto"/>
          </w:tcPr>
          <w:p w14:paraId="20687ED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ежедневно</w:t>
            </w:r>
          </w:p>
        </w:tc>
      </w:tr>
      <w:tr w:rsidR="00406366" w:rsidRPr="0002656C" w14:paraId="0F5B5C3D" w14:textId="77777777" w:rsidTr="00406366">
        <w:tc>
          <w:tcPr>
            <w:tcW w:w="2878" w:type="pct"/>
            <w:shd w:val="clear" w:color="auto" w:fill="auto"/>
          </w:tcPr>
          <w:p w14:paraId="60FFC4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122" w:type="pct"/>
            <w:shd w:val="clear" w:color="auto" w:fill="auto"/>
          </w:tcPr>
          <w:p w14:paraId="4F1C64F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27390BAE" w14:textId="77777777" w:rsidTr="00406366">
        <w:tc>
          <w:tcPr>
            <w:tcW w:w="2878" w:type="pct"/>
            <w:shd w:val="clear" w:color="auto" w:fill="auto"/>
          </w:tcPr>
          <w:p w14:paraId="3EEE3C3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122" w:type="pct"/>
            <w:shd w:val="clear" w:color="auto" w:fill="auto"/>
          </w:tcPr>
          <w:p w14:paraId="548902B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5DA672B" w14:textId="77777777" w:rsidTr="00406366">
        <w:tc>
          <w:tcPr>
            <w:tcW w:w="2878" w:type="pct"/>
            <w:shd w:val="clear" w:color="auto" w:fill="auto"/>
          </w:tcPr>
          <w:p w14:paraId="5281E1B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shd w:val="clear" w:color="auto" w:fill="auto"/>
          </w:tcPr>
          <w:p w14:paraId="5BBCD23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5FB8B7B1" w14:textId="77777777" w:rsidTr="00406366">
        <w:tc>
          <w:tcPr>
            <w:tcW w:w="2878" w:type="pct"/>
            <w:tcBorders>
              <w:top w:val="single" w:sz="4" w:space="0" w:color="auto"/>
              <w:left w:val="single" w:sz="4" w:space="0" w:color="auto"/>
              <w:bottom w:val="single" w:sz="4" w:space="0" w:color="auto"/>
              <w:right w:val="single" w:sz="4" w:space="0" w:color="auto"/>
            </w:tcBorders>
            <w:shd w:val="clear" w:color="auto" w:fill="auto"/>
          </w:tcPr>
          <w:p w14:paraId="56B4C3D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6FCB278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621BB63B" w14:textId="77777777" w:rsidTr="00406366">
        <w:tc>
          <w:tcPr>
            <w:tcW w:w="5000" w:type="pct"/>
            <w:gridSpan w:val="2"/>
            <w:shd w:val="clear" w:color="auto" w:fill="auto"/>
          </w:tcPr>
          <w:p w14:paraId="4C6BE421"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(технические, складские, вспомогательные помещения и т. п.)</w:t>
            </w:r>
          </w:p>
        </w:tc>
      </w:tr>
      <w:tr w:rsidR="00406366" w:rsidRPr="0002656C" w14:paraId="5B72A75E" w14:textId="77777777" w:rsidTr="00406366">
        <w:tc>
          <w:tcPr>
            <w:tcW w:w="2878" w:type="pct"/>
            <w:shd w:val="clear" w:color="auto" w:fill="auto"/>
          </w:tcPr>
          <w:p w14:paraId="5C2AD30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загрязнений с указателей и информационных досок и стендов </w:t>
            </w:r>
          </w:p>
        </w:tc>
        <w:tc>
          <w:tcPr>
            <w:tcW w:w="2122" w:type="pct"/>
            <w:shd w:val="clear" w:color="auto" w:fill="auto"/>
          </w:tcPr>
          <w:p w14:paraId="71EE3B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B08BC05" w14:textId="77777777" w:rsidTr="00406366">
        <w:tc>
          <w:tcPr>
            <w:tcW w:w="2878" w:type="pct"/>
            <w:shd w:val="clear" w:color="auto" w:fill="auto"/>
          </w:tcPr>
          <w:p w14:paraId="588BA22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диванов, стульев, с поверхностей полок, шкафов</w:t>
            </w:r>
          </w:p>
        </w:tc>
        <w:tc>
          <w:tcPr>
            <w:tcW w:w="2122" w:type="pct"/>
            <w:shd w:val="clear" w:color="auto" w:fill="auto"/>
          </w:tcPr>
          <w:p w14:paraId="7FD9A1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0601BE24" w14:textId="77777777" w:rsidTr="00406366">
        <w:tc>
          <w:tcPr>
            <w:tcW w:w="2878" w:type="pct"/>
            <w:shd w:val="clear" w:color="auto" w:fill="auto"/>
          </w:tcPr>
          <w:p w14:paraId="7921FE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ручная уборка пола (в присутствии инженерной службы)</w:t>
            </w:r>
          </w:p>
        </w:tc>
        <w:tc>
          <w:tcPr>
            <w:tcW w:w="2122" w:type="pct"/>
            <w:shd w:val="clear" w:color="auto" w:fill="auto"/>
          </w:tcPr>
          <w:p w14:paraId="281D458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8CE2509" w14:textId="77777777" w:rsidTr="00406366">
        <w:tc>
          <w:tcPr>
            <w:tcW w:w="2878" w:type="pct"/>
            <w:shd w:val="clear" w:color="auto" w:fill="auto"/>
          </w:tcPr>
          <w:p w14:paraId="0BE819F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Влажная ручная уборка пола (помещение </w:t>
            </w:r>
            <w:proofErr w:type="spellStart"/>
            <w:r w:rsidRPr="0002656C">
              <w:rPr>
                <w:rFonts w:ascii="Times New Roman" w:hAnsi="Times New Roman" w:cs="Times New Roman"/>
                <w:sz w:val="20"/>
                <w:szCs w:val="20"/>
              </w:rPr>
              <w:t>видеокодирования</w:t>
            </w:r>
            <w:proofErr w:type="spellEnd"/>
            <w:r w:rsidRPr="0002656C">
              <w:rPr>
                <w:rFonts w:ascii="Times New Roman" w:hAnsi="Times New Roman" w:cs="Times New Roman"/>
                <w:sz w:val="20"/>
                <w:szCs w:val="20"/>
              </w:rPr>
              <w:t>)</w:t>
            </w:r>
          </w:p>
        </w:tc>
        <w:tc>
          <w:tcPr>
            <w:tcW w:w="2122" w:type="pct"/>
            <w:shd w:val="clear" w:color="auto" w:fill="auto"/>
          </w:tcPr>
          <w:p w14:paraId="6239A725" w14:textId="77777777" w:rsidR="00406366" w:rsidRPr="0002656C" w:rsidRDefault="005F1892"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6BD69552" w14:textId="77777777" w:rsidTr="00406366">
        <w:tc>
          <w:tcPr>
            <w:tcW w:w="2878" w:type="pct"/>
            <w:shd w:val="clear" w:color="auto" w:fill="auto"/>
          </w:tcPr>
          <w:p w14:paraId="776FA80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ручная уборка пола (в присутствии инженерной службы)</w:t>
            </w:r>
          </w:p>
        </w:tc>
        <w:tc>
          <w:tcPr>
            <w:tcW w:w="2122" w:type="pct"/>
            <w:shd w:val="clear" w:color="auto" w:fill="auto"/>
          </w:tcPr>
          <w:p w14:paraId="118D11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EA76A35" w14:textId="77777777" w:rsidTr="00406366">
        <w:tc>
          <w:tcPr>
            <w:tcW w:w="2878" w:type="pct"/>
            <w:shd w:val="clear" w:color="auto" w:fill="auto"/>
          </w:tcPr>
          <w:p w14:paraId="222B5A6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удаление и транспортировка мусора в специально отведенные места</w:t>
            </w:r>
          </w:p>
        </w:tc>
        <w:tc>
          <w:tcPr>
            <w:tcW w:w="2122" w:type="pct"/>
            <w:shd w:val="clear" w:color="auto" w:fill="auto"/>
          </w:tcPr>
          <w:p w14:paraId="743920A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24B4A5A" w14:textId="77777777" w:rsidTr="00406366">
        <w:tc>
          <w:tcPr>
            <w:tcW w:w="2878" w:type="pct"/>
            <w:shd w:val="clear" w:color="auto" w:fill="auto"/>
          </w:tcPr>
          <w:p w14:paraId="07A259A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дверей, дверных рам, доводчиков и ручек</w:t>
            </w:r>
          </w:p>
        </w:tc>
        <w:tc>
          <w:tcPr>
            <w:tcW w:w="2122" w:type="pct"/>
            <w:shd w:val="clear" w:color="auto" w:fill="auto"/>
          </w:tcPr>
          <w:p w14:paraId="7A574DA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EED5D67" w14:textId="77777777" w:rsidTr="00406366">
        <w:tc>
          <w:tcPr>
            <w:tcW w:w="2878" w:type="pct"/>
            <w:shd w:val="clear" w:color="auto" w:fill="auto"/>
          </w:tcPr>
          <w:p w14:paraId="1D701F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с электрифицированных указателей и средств оповещения (совместно с представителями инженерной службы объекта) </w:t>
            </w:r>
          </w:p>
        </w:tc>
        <w:tc>
          <w:tcPr>
            <w:tcW w:w="2122" w:type="pct"/>
            <w:shd w:val="clear" w:color="auto" w:fill="auto"/>
          </w:tcPr>
          <w:p w14:paraId="716A1D2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течение суток 1 раз</w:t>
            </w:r>
          </w:p>
        </w:tc>
      </w:tr>
      <w:tr w:rsidR="00406366" w:rsidRPr="0002656C" w14:paraId="77EF937D" w14:textId="77777777" w:rsidTr="00406366">
        <w:tc>
          <w:tcPr>
            <w:tcW w:w="2878" w:type="pct"/>
            <w:tcBorders>
              <w:bottom w:val="single" w:sz="4" w:space="0" w:color="auto"/>
            </w:tcBorders>
            <w:shd w:val="clear" w:color="auto" w:fill="auto"/>
          </w:tcPr>
          <w:p w14:paraId="4324F23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122" w:type="pct"/>
            <w:tcBorders>
              <w:bottom w:val="single" w:sz="4" w:space="0" w:color="auto"/>
            </w:tcBorders>
            <w:shd w:val="clear" w:color="auto" w:fill="auto"/>
          </w:tcPr>
          <w:p w14:paraId="7B6BF6F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04B9298" w14:textId="77777777" w:rsidTr="00406366">
        <w:tc>
          <w:tcPr>
            <w:tcW w:w="5000" w:type="pct"/>
            <w:gridSpan w:val="2"/>
            <w:shd w:val="clear" w:color="auto" w:fill="auto"/>
          </w:tcPr>
          <w:p w14:paraId="3CFA102E"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Для всех категорий объектов</w:t>
            </w:r>
          </w:p>
        </w:tc>
      </w:tr>
      <w:tr w:rsidR="00406366" w:rsidRPr="0002656C" w14:paraId="0B55174F" w14:textId="77777777" w:rsidTr="00406366">
        <w:tc>
          <w:tcPr>
            <w:tcW w:w="2878" w:type="pct"/>
            <w:shd w:val="clear" w:color="auto" w:fill="auto"/>
          </w:tcPr>
          <w:p w14:paraId="4E43C1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протирка оконных блоков с подоконниками</w:t>
            </w:r>
          </w:p>
        </w:tc>
        <w:tc>
          <w:tcPr>
            <w:tcW w:w="2122" w:type="pct"/>
            <w:shd w:val="clear" w:color="auto" w:fill="auto"/>
          </w:tcPr>
          <w:p w14:paraId="1872E8A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58A80C5B" w14:textId="77777777" w:rsidTr="00406366">
        <w:tc>
          <w:tcPr>
            <w:tcW w:w="2878" w:type="pct"/>
            <w:shd w:val="clear" w:color="auto" w:fill="auto"/>
          </w:tcPr>
          <w:p w14:paraId="5A6BD8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внутреннего и наружного остекления объектов</w:t>
            </w:r>
          </w:p>
        </w:tc>
        <w:tc>
          <w:tcPr>
            <w:tcW w:w="2122" w:type="pct"/>
            <w:shd w:val="clear" w:color="auto" w:fill="auto"/>
          </w:tcPr>
          <w:p w14:paraId="7666967C" w14:textId="77777777" w:rsidR="00406366" w:rsidRPr="0002656C" w:rsidRDefault="005F1892" w:rsidP="00406366">
            <w:pPr>
              <w:rPr>
                <w:rFonts w:ascii="Times New Roman" w:hAnsi="Times New Roman" w:cs="Times New Roman"/>
                <w:sz w:val="20"/>
                <w:szCs w:val="20"/>
              </w:rPr>
            </w:pPr>
            <w:r w:rsidRPr="0002656C">
              <w:rPr>
                <w:rFonts w:ascii="Times New Roman" w:hAnsi="Times New Roman" w:cs="Times New Roman"/>
                <w:sz w:val="20"/>
                <w:szCs w:val="20"/>
              </w:rPr>
              <w:t>1 раз</w:t>
            </w:r>
            <w:r w:rsidR="00406366" w:rsidRPr="0002656C">
              <w:rPr>
                <w:rFonts w:ascii="Times New Roman" w:hAnsi="Times New Roman" w:cs="Times New Roman"/>
                <w:sz w:val="20"/>
                <w:szCs w:val="20"/>
              </w:rPr>
              <w:t xml:space="preserve"> в год</w:t>
            </w:r>
            <w:r w:rsidRPr="0002656C">
              <w:rPr>
                <w:rFonts w:ascii="Times New Roman" w:hAnsi="Times New Roman" w:cs="Times New Roman"/>
                <w:sz w:val="20"/>
                <w:szCs w:val="20"/>
              </w:rPr>
              <w:t xml:space="preserve"> по окончании зимнего </w:t>
            </w:r>
            <w:r w:rsidR="00406366" w:rsidRPr="0002656C">
              <w:rPr>
                <w:rFonts w:ascii="Times New Roman" w:hAnsi="Times New Roman" w:cs="Times New Roman"/>
                <w:sz w:val="20"/>
                <w:szCs w:val="20"/>
              </w:rPr>
              <w:t>периода</w:t>
            </w:r>
          </w:p>
        </w:tc>
      </w:tr>
      <w:tr w:rsidR="00406366" w:rsidRPr="0002656C" w14:paraId="7D193315" w14:textId="77777777" w:rsidTr="00406366">
        <w:tc>
          <w:tcPr>
            <w:tcW w:w="2878" w:type="pct"/>
            <w:shd w:val="clear" w:color="auto" w:fill="auto"/>
          </w:tcPr>
          <w:p w14:paraId="41EEDBE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граффити и локальных загрязнений с остекления, панорамного остекления, дверей, витрин и </w:t>
            </w:r>
            <w:proofErr w:type="spellStart"/>
            <w:r w:rsidRPr="0002656C">
              <w:rPr>
                <w:rFonts w:ascii="Times New Roman" w:hAnsi="Times New Roman" w:cs="Times New Roman"/>
                <w:sz w:val="20"/>
                <w:szCs w:val="20"/>
              </w:rPr>
              <w:t>т.д</w:t>
            </w:r>
            <w:proofErr w:type="spellEnd"/>
          </w:p>
        </w:tc>
        <w:tc>
          <w:tcPr>
            <w:tcW w:w="2122" w:type="pct"/>
            <w:shd w:val="clear" w:color="auto" w:fill="auto"/>
          </w:tcPr>
          <w:p w14:paraId="0376BC0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(по заявке)</w:t>
            </w:r>
          </w:p>
        </w:tc>
      </w:tr>
    </w:tbl>
    <w:p w14:paraId="4AC9B034" w14:textId="77777777" w:rsidR="00406366" w:rsidRPr="0002656C" w:rsidRDefault="00406366" w:rsidP="00406366">
      <w:pPr>
        <w:rPr>
          <w:rFonts w:ascii="Times New Roman" w:hAnsi="Times New Roman" w:cs="Times New Roman"/>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4010"/>
      </w:tblGrid>
      <w:tr w:rsidR="00406366" w:rsidRPr="0002656C" w14:paraId="5F1D1CE2" w14:textId="77777777" w:rsidTr="00406366">
        <w:tc>
          <w:tcPr>
            <w:tcW w:w="5000" w:type="pct"/>
            <w:gridSpan w:val="2"/>
            <w:shd w:val="clear" w:color="auto" w:fill="auto"/>
          </w:tcPr>
          <w:p w14:paraId="3679933B"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 xml:space="preserve">Тип № 3. Почтамты всех категорий и ОПС всех классов </w:t>
            </w:r>
          </w:p>
          <w:p w14:paraId="71121E3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b/>
                <w:sz w:val="20"/>
                <w:szCs w:val="20"/>
              </w:rPr>
              <w:t>(не включенные в тип № 1)</w:t>
            </w:r>
          </w:p>
        </w:tc>
      </w:tr>
      <w:tr w:rsidR="00406366" w:rsidRPr="0002656C" w14:paraId="6D8729E3" w14:textId="77777777" w:rsidTr="00406366">
        <w:tc>
          <w:tcPr>
            <w:tcW w:w="5000" w:type="pct"/>
            <w:gridSpan w:val="2"/>
            <w:shd w:val="clear" w:color="auto" w:fill="auto"/>
          </w:tcPr>
          <w:p w14:paraId="7AE9F74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Основная уборка помещений </w:t>
            </w:r>
          </w:p>
          <w:p w14:paraId="7CC004D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Время оказания Услуг в соответствии с графиком уборки согласно режиму работы объекта, указанному в приложении № 2 к ТЗ</w:t>
            </w:r>
          </w:p>
        </w:tc>
      </w:tr>
      <w:tr w:rsidR="00406366" w:rsidRPr="0002656C" w14:paraId="6F6FAED0" w14:textId="77777777" w:rsidTr="00406366">
        <w:tc>
          <w:tcPr>
            <w:tcW w:w="2978" w:type="pct"/>
            <w:shd w:val="clear" w:color="auto" w:fill="auto"/>
          </w:tcPr>
          <w:p w14:paraId="755ECB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УСЛУГ</w:t>
            </w:r>
          </w:p>
        </w:tc>
        <w:tc>
          <w:tcPr>
            <w:tcW w:w="2022" w:type="pct"/>
            <w:shd w:val="clear" w:color="auto" w:fill="auto"/>
          </w:tcPr>
          <w:p w14:paraId="50B94A9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ПЕРИОДИЧНОСТЬ</w:t>
            </w:r>
          </w:p>
        </w:tc>
      </w:tr>
      <w:tr w:rsidR="00406366" w:rsidRPr="0002656C" w14:paraId="4BF716F3" w14:textId="77777777" w:rsidTr="00406366">
        <w:tc>
          <w:tcPr>
            <w:tcW w:w="5000" w:type="pct"/>
            <w:gridSpan w:val="2"/>
            <w:shd w:val="clear" w:color="auto" w:fill="auto"/>
          </w:tcPr>
          <w:p w14:paraId="2A925C99"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Офисные помещения</w:t>
            </w:r>
          </w:p>
        </w:tc>
      </w:tr>
      <w:tr w:rsidR="00406366" w:rsidRPr="0002656C" w14:paraId="7EEA8FA8" w14:textId="77777777" w:rsidTr="00406366">
        <w:tc>
          <w:tcPr>
            <w:tcW w:w="2978" w:type="pct"/>
            <w:shd w:val="clear" w:color="auto" w:fill="auto"/>
          </w:tcPr>
          <w:p w14:paraId="6138390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44F17A3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51072F9" w14:textId="77777777" w:rsidTr="00406366">
        <w:tc>
          <w:tcPr>
            <w:tcW w:w="2978" w:type="pct"/>
            <w:shd w:val="clear" w:color="auto" w:fill="auto"/>
          </w:tcPr>
          <w:p w14:paraId="07960DA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022" w:type="pct"/>
            <w:shd w:val="clear" w:color="auto" w:fill="auto"/>
          </w:tcPr>
          <w:p w14:paraId="22968F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2B5BE320" w14:textId="77777777" w:rsidTr="00406366">
        <w:tc>
          <w:tcPr>
            <w:tcW w:w="2978" w:type="pct"/>
            <w:shd w:val="clear" w:color="auto" w:fill="auto"/>
          </w:tcPr>
          <w:p w14:paraId="6317746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15D8706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0894B94D" w14:textId="77777777" w:rsidTr="00406366">
        <w:tc>
          <w:tcPr>
            <w:tcW w:w="2978" w:type="pct"/>
            <w:shd w:val="clear" w:color="auto" w:fill="auto"/>
          </w:tcPr>
          <w:p w14:paraId="7F250AB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уборка (удаление пыли) с телефонных аппаратов и оргтехники</w:t>
            </w:r>
          </w:p>
        </w:tc>
        <w:tc>
          <w:tcPr>
            <w:tcW w:w="2022" w:type="pct"/>
            <w:shd w:val="clear" w:color="auto" w:fill="auto"/>
          </w:tcPr>
          <w:p w14:paraId="4B1891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6021128C" w14:textId="77777777" w:rsidTr="00406366">
        <w:tc>
          <w:tcPr>
            <w:tcW w:w="2978" w:type="pct"/>
            <w:shd w:val="clear" w:color="auto" w:fill="auto"/>
          </w:tcPr>
          <w:p w14:paraId="4C9561B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диванов, поверхностей шкафов на высоте до 2 м, стульев</w:t>
            </w:r>
          </w:p>
        </w:tc>
        <w:tc>
          <w:tcPr>
            <w:tcW w:w="2022" w:type="pct"/>
            <w:shd w:val="clear" w:color="auto" w:fill="auto"/>
          </w:tcPr>
          <w:p w14:paraId="19D3744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FD91555" w14:textId="77777777" w:rsidTr="00406366">
        <w:tc>
          <w:tcPr>
            <w:tcW w:w="2978" w:type="pct"/>
            <w:shd w:val="clear" w:color="auto" w:fill="auto"/>
          </w:tcPr>
          <w:p w14:paraId="6FD172A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5127684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2EAD59A6" w14:textId="77777777" w:rsidTr="00406366">
        <w:tc>
          <w:tcPr>
            <w:tcW w:w="2978" w:type="pct"/>
            <w:shd w:val="clear" w:color="auto" w:fill="auto"/>
          </w:tcPr>
          <w:p w14:paraId="7614430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локальных загрязнений с перегородок на высоте до 2 м, стеклянных полотен дверей</w:t>
            </w:r>
          </w:p>
        </w:tc>
        <w:tc>
          <w:tcPr>
            <w:tcW w:w="2022" w:type="pct"/>
            <w:shd w:val="clear" w:color="auto" w:fill="auto"/>
          </w:tcPr>
          <w:p w14:paraId="025C6C2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6609875" w14:textId="77777777" w:rsidTr="00406366">
        <w:tc>
          <w:tcPr>
            <w:tcW w:w="2978" w:type="pct"/>
            <w:shd w:val="clear" w:color="auto" w:fill="auto"/>
          </w:tcPr>
          <w:p w14:paraId="4B55147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022" w:type="pct"/>
            <w:shd w:val="clear" w:color="auto" w:fill="auto"/>
          </w:tcPr>
          <w:p w14:paraId="19FEFDF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499EFAE6" w14:textId="77777777" w:rsidTr="00406366">
        <w:tc>
          <w:tcPr>
            <w:tcW w:w="2978" w:type="pct"/>
            <w:shd w:val="clear" w:color="auto" w:fill="auto"/>
          </w:tcPr>
          <w:p w14:paraId="22C5AA2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022" w:type="pct"/>
            <w:shd w:val="clear" w:color="auto" w:fill="auto"/>
          </w:tcPr>
          <w:p w14:paraId="141D785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7BD9DE3" w14:textId="77777777" w:rsidTr="00406366">
        <w:tc>
          <w:tcPr>
            <w:tcW w:w="2978" w:type="pct"/>
            <w:shd w:val="clear" w:color="auto" w:fill="auto"/>
          </w:tcPr>
          <w:p w14:paraId="730C1A1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022" w:type="pct"/>
            <w:shd w:val="clear" w:color="auto" w:fill="auto"/>
          </w:tcPr>
          <w:p w14:paraId="32523B6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24D1D83" w14:textId="77777777" w:rsidTr="00406366">
        <w:tc>
          <w:tcPr>
            <w:tcW w:w="2978" w:type="pct"/>
            <w:shd w:val="clear" w:color="auto" w:fill="auto"/>
          </w:tcPr>
          <w:p w14:paraId="605EBB2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поверхностей шкафов, антресолей, стен на высоте до 3 м</w:t>
            </w:r>
          </w:p>
        </w:tc>
        <w:tc>
          <w:tcPr>
            <w:tcW w:w="2022" w:type="pct"/>
            <w:shd w:val="clear" w:color="auto" w:fill="auto"/>
          </w:tcPr>
          <w:p w14:paraId="2D3F592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38D45032" w14:textId="77777777" w:rsidTr="00406366">
        <w:tc>
          <w:tcPr>
            <w:tcW w:w="2978" w:type="pct"/>
            <w:shd w:val="clear" w:color="auto" w:fill="auto"/>
          </w:tcPr>
          <w:p w14:paraId="137228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Удаление пыли с решеток приточно-вытяжной вентиляции</w:t>
            </w:r>
          </w:p>
        </w:tc>
        <w:tc>
          <w:tcPr>
            <w:tcW w:w="2022" w:type="pct"/>
            <w:shd w:val="clear" w:color="auto" w:fill="auto"/>
          </w:tcPr>
          <w:p w14:paraId="1D90031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1E62CED" w14:textId="77777777" w:rsidTr="00406366">
        <w:tc>
          <w:tcPr>
            <w:tcW w:w="2978" w:type="pct"/>
            <w:shd w:val="clear" w:color="auto" w:fill="auto"/>
          </w:tcPr>
          <w:p w14:paraId="44154D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Полировка металлических элементов дверей</w:t>
            </w:r>
          </w:p>
        </w:tc>
        <w:tc>
          <w:tcPr>
            <w:tcW w:w="2022" w:type="pct"/>
            <w:shd w:val="clear" w:color="auto" w:fill="auto"/>
          </w:tcPr>
          <w:p w14:paraId="0055AD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2 недели</w:t>
            </w:r>
          </w:p>
        </w:tc>
      </w:tr>
      <w:tr w:rsidR="00406366" w:rsidRPr="0002656C" w14:paraId="5B6039C0" w14:textId="77777777" w:rsidTr="00406366">
        <w:tc>
          <w:tcPr>
            <w:tcW w:w="5000" w:type="pct"/>
            <w:gridSpan w:val="2"/>
            <w:shd w:val="clear" w:color="auto" w:fill="auto"/>
          </w:tcPr>
          <w:p w14:paraId="265664A8"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0E17C056" w14:textId="77777777" w:rsidTr="00406366">
        <w:tc>
          <w:tcPr>
            <w:tcW w:w="2978" w:type="pct"/>
            <w:shd w:val="clear" w:color="auto" w:fill="auto"/>
          </w:tcPr>
          <w:p w14:paraId="159467D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7960B5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26A52789" w14:textId="77777777" w:rsidTr="00406366">
        <w:tc>
          <w:tcPr>
            <w:tcW w:w="2978" w:type="pct"/>
            <w:shd w:val="clear" w:color="auto" w:fill="auto"/>
          </w:tcPr>
          <w:p w14:paraId="403A5EC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1A5414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5F41973E" w14:textId="77777777" w:rsidTr="00406366">
        <w:tc>
          <w:tcPr>
            <w:tcW w:w="2978" w:type="pct"/>
            <w:shd w:val="clear" w:color="auto" w:fill="auto"/>
          </w:tcPr>
          <w:p w14:paraId="28EA831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022" w:type="pct"/>
            <w:shd w:val="clear" w:color="auto" w:fill="auto"/>
          </w:tcPr>
          <w:p w14:paraId="47B3FEC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10F804F" w14:textId="77777777" w:rsidTr="00406366">
        <w:tc>
          <w:tcPr>
            <w:tcW w:w="2978" w:type="pct"/>
            <w:shd w:val="clear" w:color="auto" w:fill="auto"/>
          </w:tcPr>
          <w:p w14:paraId="725410E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раковин, унитазов, писсуаров, сидений с двух сторон, наружных частей подводки сантехники</w:t>
            </w:r>
          </w:p>
        </w:tc>
        <w:tc>
          <w:tcPr>
            <w:tcW w:w="2022" w:type="pct"/>
            <w:shd w:val="clear" w:color="auto" w:fill="auto"/>
          </w:tcPr>
          <w:p w14:paraId="1E19063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056D236" w14:textId="77777777" w:rsidTr="00406366">
        <w:tc>
          <w:tcPr>
            <w:tcW w:w="2978" w:type="pct"/>
            <w:shd w:val="clear" w:color="auto" w:fill="auto"/>
          </w:tcPr>
          <w:p w14:paraId="0ABA2F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022" w:type="pct"/>
            <w:shd w:val="clear" w:color="auto" w:fill="auto"/>
          </w:tcPr>
          <w:p w14:paraId="23CB10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0393E29C" w14:textId="77777777" w:rsidTr="00406366">
        <w:tc>
          <w:tcPr>
            <w:tcW w:w="2978" w:type="pct"/>
            <w:shd w:val="clear" w:color="auto" w:fill="auto"/>
          </w:tcPr>
          <w:p w14:paraId="5DCB2C7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5675E30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0CDA709" w14:textId="77777777" w:rsidTr="00406366">
        <w:tc>
          <w:tcPr>
            <w:tcW w:w="2978" w:type="pct"/>
            <w:tcBorders>
              <w:bottom w:val="single" w:sz="4" w:space="0" w:color="auto"/>
            </w:tcBorders>
            <w:shd w:val="clear" w:color="auto" w:fill="auto"/>
          </w:tcPr>
          <w:p w14:paraId="5B69245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022" w:type="pct"/>
            <w:tcBorders>
              <w:bottom w:val="single" w:sz="4" w:space="0" w:color="auto"/>
            </w:tcBorders>
            <w:shd w:val="clear" w:color="auto" w:fill="auto"/>
          </w:tcPr>
          <w:p w14:paraId="6BA3AA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FAC38C4" w14:textId="77777777" w:rsidTr="00406366">
        <w:tc>
          <w:tcPr>
            <w:tcW w:w="2978" w:type="pct"/>
            <w:tcBorders>
              <w:top w:val="single" w:sz="4" w:space="0" w:color="auto"/>
              <w:left w:val="single" w:sz="4" w:space="0" w:color="auto"/>
              <w:bottom w:val="single" w:sz="4" w:space="0" w:color="auto"/>
              <w:right w:val="single" w:sz="4" w:space="0" w:color="auto"/>
            </w:tcBorders>
            <w:shd w:val="clear" w:color="auto" w:fill="auto"/>
          </w:tcPr>
          <w:p w14:paraId="6C8DC7E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022" w:type="pct"/>
            <w:tcBorders>
              <w:top w:val="single" w:sz="4" w:space="0" w:color="auto"/>
              <w:left w:val="single" w:sz="4" w:space="0" w:color="auto"/>
              <w:bottom w:val="single" w:sz="4" w:space="0" w:color="auto"/>
              <w:right w:val="single" w:sz="4" w:space="0" w:color="auto"/>
            </w:tcBorders>
            <w:shd w:val="clear" w:color="auto" w:fill="auto"/>
          </w:tcPr>
          <w:p w14:paraId="163BD02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48207D8" w14:textId="77777777" w:rsidTr="00406366">
        <w:tc>
          <w:tcPr>
            <w:tcW w:w="2978" w:type="pct"/>
            <w:tcBorders>
              <w:top w:val="single" w:sz="4" w:space="0" w:color="auto"/>
            </w:tcBorders>
            <w:shd w:val="clear" w:color="auto" w:fill="auto"/>
          </w:tcPr>
          <w:p w14:paraId="5D0A62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tcBorders>
              <w:top w:val="single" w:sz="4" w:space="0" w:color="auto"/>
            </w:tcBorders>
            <w:shd w:val="clear" w:color="auto" w:fill="auto"/>
          </w:tcPr>
          <w:p w14:paraId="726695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178F7D0" w14:textId="77777777" w:rsidTr="00406366">
        <w:tc>
          <w:tcPr>
            <w:tcW w:w="2978" w:type="pct"/>
            <w:tcBorders>
              <w:top w:val="single" w:sz="4" w:space="0" w:color="auto"/>
              <w:left w:val="single" w:sz="4" w:space="0" w:color="auto"/>
              <w:bottom w:val="single" w:sz="4" w:space="0" w:color="auto"/>
              <w:right w:val="single" w:sz="4" w:space="0" w:color="auto"/>
            </w:tcBorders>
            <w:shd w:val="clear" w:color="auto" w:fill="auto"/>
          </w:tcPr>
          <w:p w14:paraId="6B73DA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022" w:type="pct"/>
            <w:tcBorders>
              <w:top w:val="single" w:sz="4" w:space="0" w:color="auto"/>
              <w:left w:val="single" w:sz="4" w:space="0" w:color="auto"/>
              <w:bottom w:val="single" w:sz="4" w:space="0" w:color="auto"/>
              <w:right w:val="single" w:sz="4" w:space="0" w:color="auto"/>
            </w:tcBorders>
            <w:shd w:val="clear" w:color="auto" w:fill="auto"/>
          </w:tcPr>
          <w:p w14:paraId="5682580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22581F27" w14:textId="77777777" w:rsidTr="00406366">
        <w:tc>
          <w:tcPr>
            <w:tcW w:w="5000" w:type="pct"/>
            <w:gridSpan w:val="2"/>
            <w:shd w:val="clear" w:color="auto" w:fill="auto"/>
          </w:tcPr>
          <w:p w14:paraId="78C7C186"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(переговорные комнаты, комнаты приема пищи, входная зона, коридоры, холлы, лестницы, лестничные площадки, складские и иные вспомогательные помещения т. п.)</w:t>
            </w:r>
          </w:p>
        </w:tc>
      </w:tr>
      <w:tr w:rsidR="00406366" w:rsidRPr="0002656C" w14:paraId="53E4DC36" w14:textId="77777777" w:rsidTr="00406366">
        <w:tc>
          <w:tcPr>
            <w:tcW w:w="2978" w:type="pct"/>
            <w:shd w:val="clear" w:color="auto" w:fill="auto"/>
          </w:tcPr>
          <w:p w14:paraId="29AFDD2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пандуса МГН</w:t>
            </w:r>
          </w:p>
        </w:tc>
        <w:tc>
          <w:tcPr>
            <w:tcW w:w="2022" w:type="pct"/>
            <w:shd w:val="clear" w:color="auto" w:fill="auto"/>
          </w:tcPr>
          <w:p w14:paraId="5AC5088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4784239C" w14:textId="77777777" w:rsidTr="00406366">
        <w:tc>
          <w:tcPr>
            <w:tcW w:w="2978" w:type="pct"/>
            <w:shd w:val="clear" w:color="auto" w:fill="auto"/>
          </w:tcPr>
          <w:p w14:paraId="0DE0F4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0A039B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4BA16F9" w14:textId="77777777" w:rsidTr="00406366">
        <w:tc>
          <w:tcPr>
            <w:tcW w:w="2978" w:type="pct"/>
            <w:shd w:val="clear" w:color="auto" w:fill="auto"/>
          </w:tcPr>
          <w:p w14:paraId="3356E45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278217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61F1BFBF" w14:textId="77777777" w:rsidTr="00406366">
        <w:tc>
          <w:tcPr>
            <w:tcW w:w="2978" w:type="pct"/>
            <w:shd w:val="clear" w:color="auto" w:fill="auto"/>
          </w:tcPr>
          <w:p w14:paraId="3210277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загрязнений с рабочих поверхностей столов, освобожденных от посторонних предметов </w:t>
            </w:r>
          </w:p>
        </w:tc>
        <w:tc>
          <w:tcPr>
            <w:tcW w:w="2022" w:type="pct"/>
            <w:shd w:val="clear" w:color="auto" w:fill="auto"/>
          </w:tcPr>
          <w:p w14:paraId="30C71EB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 раз в день </w:t>
            </w:r>
          </w:p>
        </w:tc>
      </w:tr>
      <w:tr w:rsidR="00406366" w:rsidRPr="0002656C" w14:paraId="272C3365" w14:textId="77777777" w:rsidTr="00406366">
        <w:tc>
          <w:tcPr>
            <w:tcW w:w="2978" w:type="pct"/>
            <w:shd w:val="clear" w:color="auto" w:fill="auto"/>
          </w:tcPr>
          <w:p w14:paraId="1255F2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поверхности диванов, стульев, полок, шкафов</w:t>
            </w:r>
          </w:p>
        </w:tc>
        <w:tc>
          <w:tcPr>
            <w:tcW w:w="2022" w:type="pct"/>
            <w:shd w:val="clear" w:color="auto" w:fill="auto"/>
          </w:tcPr>
          <w:p w14:paraId="065287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6A25C72" w14:textId="77777777" w:rsidTr="00406366">
        <w:tc>
          <w:tcPr>
            <w:tcW w:w="2978" w:type="pct"/>
            <w:shd w:val="clear" w:color="auto" w:fill="auto"/>
          </w:tcPr>
          <w:p w14:paraId="65BC75F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уборка (удаление пыли) с телефонных аппаратов и оргтехники</w:t>
            </w:r>
          </w:p>
        </w:tc>
        <w:tc>
          <w:tcPr>
            <w:tcW w:w="2022" w:type="pct"/>
            <w:shd w:val="clear" w:color="auto" w:fill="auto"/>
          </w:tcPr>
          <w:p w14:paraId="0A0681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3B9C4BD9" w14:textId="77777777" w:rsidTr="00406366">
        <w:tc>
          <w:tcPr>
            <w:tcW w:w="2978" w:type="pct"/>
            <w:shd w:val="clear" w:color="auto" w:fill="auto"/>
          </w:tcPr>
          <w:p w14:paraId="0DC1588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022" w:type="pct"/>
            <w:shd w:val="clear" w:color="auto" w:fill="auto"/>
          </w:tcPr>
          <w:p w14:paraId="4D6F22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712DC39F" w14:textId="77777777" w:rsidTr="00406366">
        <w:tc>
          <w:tcPr>
            <w:tcW w:w="2978" w:type="pct"/>
            <w:shd w:val="clear" w:color="auto" w:fill="auto"/>
          </w:tcPr>
          <w:p w14:paraId="761684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58E8AC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87EBF86" w14:textId="77777777" w:rsidTr="00406366">
        <w:tc>
          <w:tcPr>
            <w:tcW w:w="2978" w:type="pct"/>
            <w:shd w:val="clear" w:color="auto" w:fill="auto"/>
          </w:tcPr>
          <w:p w14:paraId="03B69BE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0F87D1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12DEC638" w14:textId="77777777" w:rsidTr="00406366">
        <w:tc>
          <w:tcPr>
            <w:tcW w:w="2978" w:type="pct"/>
            <w:shd w:val="clear" w:color="auto" w:fill="auto"/>
          </w:tcPr>
          <w:p w14:paraId="6186657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 указателей, информационных досок и стендов на высоте до 2 м</w:t>
            </w:r>
          </w:p>
        </w:tc>
        <w:tc>
          <w:tcPr>
            <w:tcW w:w="2022" w:type="pct"/>
            <w:shd w:val="clear" w:color="auto" w:fill="auto"/>
          </w:tcPr>
          <w:p w14:paraId="7BEECA9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20810824" w14:textId="77777777" w:rsidTr="00406366">
        <w:tc>
          <w:tcPr>
            <w:tcW w:w="2978" w:type="pct"/>
            <w:shd w:val="clear" w:color="auto" w:fill="auto"/>
          </w:tcPr>
          <w:p w14:paraId="076711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пола и деталей ограждения на входе</w:t>
            </w:r>
          </w:p>
        </w:tc>
        <w:tc>
          <w:tcPr>
            <w:tcW w:w="2022" w:type="pct"/>
            <w:shd w:val="clear" w:color="auto" w:fill="auto"/>
          </w:tcPr>
          <w:p w14:paraId="180C07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23764A33" w14:textId="77777777" w:rsidTr="00406366">
        <w:tc>
          <w:tcPr>
            <w:tcW w:w="2978" w:type="pct"/>
            <w:shd w:val="clear" w:color="auto" w:fill="auto"/>
          </w:tcPr>
          <w:p w14:paraId="1122078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Сухая уборка </w:t>
            </w:r>
            <w:proofErr w:type="spellStart"/>
            <w:r w:rsidRPr="0002656C">
              <w:rPr>
                <w:rFonts w:ascii="Times New Roman" w:hAnsi="Times New Roman" w:cs="Times New Roman"/>
                <w:sz w:val="20"/>
                <w:szCs w:val="20"/>
              </w:rPr>
              <w:t>грязеудерживающих</w:t>
            </w:r>
            <w:proofErr w:type="spellEnd"/>
            <w:r w:rsidRPr="0002656C">
              <w:rPr>
                <w:rFonts w:ascii="Times New Roman" w:hAnsi="Times New Roman" w:cs="Times New Roman"/>
                <w:sz w:val="20"/>
                <w:szCs w:val="20"/>
              </w:rPr>
              <w:t xml:space="preserve"> покрытий</w:t>
            </w:r>
          </w:p>
        </w:tc>
        <w:tc>
          <w:tcPr>
            <w:tcW w:w="2022" w:type="pct"/>
            <w:shd w:val="clear" w:color="auto" w:fill="auto"/>
          </w:tcPr>
          <w:p w14:paraId="61876D3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6DE90EC3" w14:textId="77777777" w:rsidTr="00406366">
        <w:tc>
          <w:tcPr>
            <w:tcW w:w="2978" w:type="pct"/>
            <w:shd w:val="clear" w:color="auto" w:fill="auto"/>
          </w:tcPr>
          <w:p w14:paraId="0C09513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зеркальных, стеклянных и металлических поверхностей, дверей на высоте до 2 м</w:t>
            </w:r>
          </w:p>
        </w:tc>
        <w:tc>
          <w:tcPr>
            <w:tcW w:w="2022" w:type="pct"/>
            <w:shd w:val="clear" w:color="auto" w:fill="auto"/>
          </w:tcPr>
          <w:p w14:paraId="5C7E21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220828AC" w14:textId="77777777" w:rsidTr="00406366">
        <w:tc>
          <w:tcPr>
            <w:tcW w:w="2978" w:type="pct"/>
            <w:shd w:val="clear" w:color="auto" w:fill="auto"/>
          </w:tcPr>
          <w:p w14:paraId="20E844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0997DD0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1FE20B1F" w14:textId="77777777" w:rsidTr="00406366">
        <w:tc>
          <w:tcPr>
            <w:tcW w:w="2978" w:type="pct"/>
            <w:shd w:val="clear" w:color="auto" w:fill="auto"/>
          </w:tcPr>
          <w:p w14:paraId="2E0D060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остекления дверей входных групп на высоте до 2,5 м</w:t>
            </w:r>
          </w:p>
        </w:tc>
        <w:tc>
          <w:tcPr>
            <w:tcW w:w="2022" w:type="pct"/>
            <w:shd w:val="clear" w:color="auto" w:fill="auto"/>
          </w:tcPr>
          <w:p w14:paraId="44AC450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1D9D8AB2" w14:textId="77777777" w:rsidTr="00406366">
        <w:tc>
          <w:tcPr>
            <w:tcW w:w="2978" w:type="pct"/>
            <w:shd w:val="clear" w:color="auto" w:fill="auto"/>
          </w:tcPr>
          <w:p w14:paraId="3DD1605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246A507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5AEABA6F" w14:textId="77777777" w:rsidTr="00406366">
        <w:tc>
          <w:tcPr>
            <w:tcW w:w="5000" w:type="pct"/>
            <w:gridSpan w:val="2"/>
            <w:shd w:val="clear" w:color="auto" w:fill="auto"/>
          </w:tcPr>
          <w:p w14:paraId="3FDEA19C"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Отделения почтовой связи 1-го, 2-го, 3-го классов</w:t>
            </w:r>
          </w:p>
        </w:tc>
      </w:tr>
      <w:tr w:rsidR="00406366" w:rsidRPr="0002656C" w14:paraId="48117B77" w14:textId="77777777" w:rsidTr="00406366">
        <w:tc>
          <w:tcPr>
            <w:tcW w:w="5000" w:type="pct"/>
            <w:gridSpan w:val="2"/>
            <w:shd w:val="clear" w:color="auto" w:fill="auto"/>
          </w:tcPr>
          <w:p w14:paraId="79FF0937"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Рабочие зоны</w:t>
            </w:r>
          </w:p>
        </w:tc>
      </w:tr>
      <w:tr w:rsidR="00406366" w:rsidRPr="0002656C" w14:paraId="6D0A3EA1" w14:textId="77777777" w:rsidTr="00406366">
        <w:tc>
          <w:tcPr>
            <w:tcW w:w="2978" w:type="pct"/>
            <w:shd w:val="clear" w:color="auto" w:fill="auto"/>
          </w:tcPr>
          <w:p w14:paraId="61BA611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462AA50A" w14:textId="77777777" w:rsidR="00406366" w:rsidRPr="0002656C" w:rsidRDefault="00B86160" w:rsidP="00406366">
            <w:pPr>
              <w:rPr>
                <w:rFonts w:ascii="Times New Roman" w:hAnsi="Times New Roman" w:cs="Times New Roman"/>
                <w:sz w:val="20"/>
                <w:szCs w:val="20"/>
              </w:rPr>
            </w:pPr>
            <w:r w:rsidRPr="0002656C">
              <w:rPr>
                <w:rFonts w:ascii="Times New Roman" w:hAnsi="Times New Roman" w:cs="Times New Roman"/>
                <w:sz w:val="20"/>
                <w:szCs w:val="20"/>
              </w:rPr>
              <w:t>3</w:t>
            </w:r>
            <w:r w:rsidR="00406366" w:rsidRPr="0002656C">
              <w:rPr>
                <w:rFonts w:ascii="Times New Roman" w:hAnsi="Times New Roman" w:cs="Times New Roman"/>
                <w:sz w:val="20"/>
                <w:szCs w:val="20"/>
              </w:rPr>
              <w:t xml:space="preserve"> раз</w:t>
            </w:r>
            <w:r w:rsidRPr="0002656C">
              <w:rPr>
                <w:rFonts w:ascii="Times New Roman" w:hAnsi="Times New Roman" w:cs="Times New Roman"/>
                <w:sz w:val="20"/>
                <w:szCs w:val="20"/>
              </w:rPr>
              <w:t>а в неделю</w:t>
            </w:r>
          </w:p>
        </w:tc>
      </w:tr>
      <w:tr w:rsidR="00406366" w:rsidRPr="0002656C" w14:paraId="0630B7EE" w14:textId="77777777" w:rsidTr="00406366">
        <w:tc>
          <w:tcPr>
            <w:tcW w:w="2978" w:type="pct"/>
            <w:shd w:val="clear" w:color="auto" w:fill="auto"/>
          </w:tcPr>
          <w:p w14:paraId="3D11AA1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022" w:type="pct"/>
            <w:shd w:val="clear" w:color="auto" w:fill="auto"/>
          </w:tcPr>
          <w:p w14:paraId="69B6002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546505A8" w14:textId="77777777" w:rsidTr="00406366">
        <w:tc>
          <w:tcPr>
            <w:tcW w:w="2978" w:type="pct"/>
            <w:shd w:val="clear" w:color="auto" w:fill="auto"/>
          </w:tcPr>
          <w:p w14:paraId="160CDE2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06B477C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65A756A4" w14:textId="77777777" w:rsidTr="00406366">
        <w:tc>
          <w:tcPr>
            <w:tcW w:w="2978" w:type="pct"/>
            <w:shd w:val="clear" w:color="auto" w:fill="auto"/>
          </w:tcPr>
          <w:p w14:paraId="4296E6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уборка (удаление пыли) с телефонных аппаратов и оргтехники</w:t>
            </w:r>
          </w:p>
        </w:tc>
        <w:tc>
          <w:tcPr>
            <w:tcW w:w="2022" w:type="pct"/>
            <w:shd w:val="clear" w:color="auto" w:fill="auto"/>
          </w:tcPr>
          <w:p w14:paraId="3214DE7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48008936" w14:textId="77777777" w:rsidTr="00406366">
        <w:tc>
          <w:tcPr>
            <w:tcW w:w="2978" w:type="pct"/>
            <w:shd w:val="clear" w:color="auto" w:fill="auto"/>
          </w:tcPr>
          <w:p w14:paraId="5FB3C2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поверхностей шкафов на высоте до 2 м</w:t>
            </w:r>
          </w:p>
        </w:tc>
        <w:tc>
          <w:tcPr>
            <w:tcW w:w="2022" w:type="pct"/>
            <w:shd w:val="clear" w:color="auto" w:fill="auto"/>
          </w:tcPr>
          <w:p w14:paraId="0E3951B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раза в месяц</w:t>
            </w:r>
          </w:p>
        </w:tc>
      </w:tr>
      <w:tr w:rsidR="00406366" w:rsidRPr="0002656C" w14:paraId="3156BA40" w14:textId="77777777" w:rsidTr="00406366">
        <w:tc>
          <w:tcPr>
            <w:tcW w:w="2978" w:type="pct"/>
            <w:shd w:val="clear" w:color="auto" w:fill="auto"/>
          </w:tcPr>
          <w:p w14:paraId="579CAB2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305E6BB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13A35474" w14:textId="77777777" w:rsidTr="00406366">
        <w:tc>
          <w:tcPr>
            <w:tcW w:w="2978" w:type="pct"/>
            <w:shd w:val="clear" w:color="auto" w:fill="auto"/>
          </w:tcPr>
          <w:p w14:paraId="6733E54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022" w:type="pct"/>
            <w:shd w:val="clear" w:color="auto" w:fill="auto"/>
          </w:tcPr>
          <w:p w14:paraId="4CEF4E8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7C6DB09B" w14:textId="77777777" w:rsidTr="00406366">
        <w:tc>
          <w:tcPr>
            <w:tcW w:w="2978" w:type="pct"/>
            <w:shd w:val="clear" w:color="auto" w:fill="auto"/>
          </w:tcPr>
          <w:p w14:paraId="7BEB925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022" w:type="pct"/>
            <w:shd w:val="clear" w:color="auto" w:fill="auto"/>
          </w:tcPr>
          <w:p w14:paraId="175A40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373A2A8F" w14:textId="77777777" w:rsidTr="00406366">
        <w:tc>
          <w:tcPr>
            <w:tcW w:w="2978" w:type="pct"/>
            <w:shd w:val="clear" w:color="auto" w:fill="auto"/>
          </w:tcPr>
          <w:p w14:paraId="171D27E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022" w:type="pct"/>
            <w:shd w:val="clear" w:color="auto" w:fill="auto"/>
          </w:tcPr>
          <w:p w14:paraId="549019C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0A35E8E" w14:textId="77777777" w:rsidTr="00406366">
        <w:tc>
          <w:tcPr>
            <w:tcW w:w="2978" w:type="pct"/>
            <w:shd w:val="clear" w:color="auto" w:fill="auto"/>
          </w:tcPr>
          <w:p w14:paraId="4D7F711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поверхностей шкафов, антресолей, стен на высоте до 3 м</w:t>
            </w:r>
          </w:p>
        </w:tc>
        <w:tc>
          <w:tcPr>
            <w:tcW w:w="2022" w:type="pct"/>
            <w:shd w:val="clear" w:color="auto" w:fill="auto"/>
          </w:tcPr>
          <w:p w14:paraId="2D2146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631E5DA0" w14:textId="77777777" w:rsidTr="00406366">
        <w:tc>
          <w:tcPr>
            <w:tcW w:w="2978" w:type="pct"/>
            <w:shd w:val="clear" w:color="auto" w:fill="auto"/>
          </w:tcPr>
          <w:p w14:paraId="466F59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38CE72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144F88C3" w14:textId="77777777" w:rsidTr="00406366">
        <w:tc>
          <w:tcPr>
            <w:tcW w:w="5000" w:type="pct"/>
            <w:gridSpan w:val="2"/>
            <w:shd w:val="clear" w:color="auto" w:fill="auto"/>
          </w:tcPr>
          <w:p w14:paraId="1EFABDC9"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Клиентские зоны</w:t>
            </w:r>
          </w:p>
        </w:tc>
      </w:tr>
      <w:tr w:rsidR="00406366" w:rsidRPr="0002656C" w14:paraId="59A650F8" w14:textId="77777777" w:rsidTr="00406366">
        <w:tc>
          <w:tcPr>
            <w:tcW w:w="2978" w:type="pct"/>
            <w:shd w:val="clear" w:color="auto" w:fill="auto"/>
          </w:tcPr>
          <w:p w14:paraId="4A3E51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53D97D3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324122FD" w14:textId="77777777" w:rsidTr="00406366">
        <w:tc>
          <w:tcPr>
            <w:tcW w:w="2978" w:type="pct"/>
            <w:shd w:val="clear" w:color="auto" w:fill="auto"/>
          </w:tcPr>
          <w:p w14:paraId="5C7D22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диванов, столов, стульев</w:t>
            </w:r>
          </w:p>
        </w:tc>
        <w:tc>
          <w:tcPr>
            <w:tcW w:w="2022" w:type="pct"/>
            <w:shd w:val="clear" w:color="auto" w:fill="auto"/>
          </w:tcPr>
          <w:p w14:paraId="47A8D00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9EE69D6" w14:textId="77777777" w:rsidTr="00406366">
        <w:tc>
          <w:tcPr>
            <w:tcW w:w="2978" w:type="pct"/>
            <w:shd w:val="clear" w:color="auto" w:fill="auto"/>
          </w:tcPr>
          <w:p w14:paraId="07E80F3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6C9C798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2E6035CC" w14:textId="77777777" w:rsidTr="00406366">
        <w:tc>
          <w:tcPr>
            <w:tcW w:w="2978" w:type="pct"/>
            <w:shd w:val="clear" w:color="auto" w:fill="auto"/>
          </w:tcPr>
          <w:p w14:paraId="5A5F091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022" w:type="pct"/>
            <w:shd w:val="clear" w:color="auto" w:fill="auto"/>
          </w:tcPr>
          <w:p w14:paraId="0AEC82B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29DF984E" w14:textId="77777777" w:rsidTr="00406366">
        <w:tc>
          <w:tcPr>
            <w:tcW w:w="2978" w:type="pct"/>
            <w:shd w:val="clear" w:color="auto" w:fill="auto"/>
          </w:tcPr>
          <w:p w14:paraId="3BFCA23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65E8AA7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4455265A" w14:textId="77777777" w:rsidTr="00406366">
        <w:tc>
          <w:tcPr>
            <w:tcW w:w="2978" w:type="pct"/>
            <w:shd w:val="clear" w:color="auto" w:fill="auto"/>
          </w:tcPr>
          <w:p w14:paraId="01E2A75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6F3AF85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9E83099" w14:textId="77777777" w:rsidTr="00406366">
        <w:tc>
          <w:tcPr>
            <w:tcW w:w="2978" w:type="pct"/>
            <w:shd w:val="clear" w:color="auto" w:fill="auto"/>
          </w:tcPr>
          <w:p w14:paraId="11AD1CE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 указателей, информационных досок и стендов на высоте до 2 м</w:t>
            </w:r>
          </w:p>
        </w:tc>
        <w:tc>
          <w:tcPr>
            <w:tcW w:w="2022" w:type="pct"/>
            <w:shd w:val="clear" w:color="auto" w:fill="auto"/>
          </w:tcPr>
          <w:p w14:paraId="393A3A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месяц</w:t>
            </w:r>
          </w:p>
        </w:tc>
      </w:tr>
      <w:tr w:rsidR="00406366" w:rsidRPr="0002656C" w14:paraId="26DABB62" w14:textId="77777777" w:rsidTr="00406366">
        <w:tc>
          <w:tcPr>
            <w:tcW w:w="2978" w:type="pct"/>
            <w:shd w:val="clear" w:color="auto" w:fill="auto"/>
          </w:tcPr>
          <w:p w14:paraId="2B9D059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41EC71E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8AB8D7E" w14:textId="77777777" w:rsidTr="00406366">
        <w:tc>
          <w:tcPr>
            <w:tcW w:w="5000" w:type="pct"/>
            <w:gridSpan w:val="2"/>
            <w:shd w:val="clear" w:color="auto" w:fill="auto"/>
          </w:tcPr>
          <w:p w14:paraId="305359DF"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(коридоры, холлы, лестницы, лестничные площадки, входная зона, складские и иные вспомогательные помещения и т. п.)</w:t>
            </w:r>
          </w:p>
        </w:tc>
      </w:tr>
      <w:tr w:rsidR="00406366" w:rsidRPr="0002656C" w14:paraId="7837DB66" w14:textId="77777777" w:rsidTr="00406366">
        <w:tc>
          <w:tcPr>
            <w:tcW w:w="2978" w:type="pct"/>
            <w:shd w:val="clear" w:color="auto" w:fill="auto"/>
          </w:tcPr>
          <w:p w14:paraId="385FC73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пандуса МГН</w:t>
            </w:r>
          </w:p>
        </w:tc>
        <w:tc>
          <w:tcPr>
            <w:tcW w:w="2022" w:type="pct"/>
            <w:shd w:val="clear" w:color="auto" w:fill="auto"/>
          </w:tcPr>
          <w:p w14:paraId="4D6A0B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437E14CA" w14:textId="77777777" w:rsidTr="00406366">
        <w:tc>
          <w:tcPr>
            <w:tcW w:w="2978" w:type="pct"/>
            <w:shd w:val="clear" w:color="auto" w:fill="auto"/>
          </w:tcPr>
          <w:p w14:paraId="11E8CFC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2B785C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47B6C86B" w14:textId="77777777" w:rsidTr="00406366">
        <w:tc>
          <w:tcPr>
            <w:tcW w:w="2978" w:type="pct"/>
            <w:shd w:val="clear" w:color="auto" w:fill="auto"/>
          </w:tcPr>
          <w:p w14:paraId="56F071C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6148FA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2A0260A0" w14:textId="77777777" w:rsidTr="00406366">
        <w:tc>
          <w:tcPr>
            <w:tcW w:w="2978" w:type="pct"/>
            <w:shd w:val="clear" w:color="auto" w:fill="auto"/>
          </w:tcPr>
          <w:p w14:paraId="4A337B0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340474D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4B28680D" w14:textId="77777777" w:rsidTr="00406366">
        <w:tc>
          <w:tcPr>
            <w:tcW w:w="2978" w:type="pct"/>
            <w:shd w:val="clear" w:color="auto" w:fill="auto"/>
          </w:tcPr>
          <w:p w14:paraId="3841A6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49A7F3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74ECF523" w14:textId="77777777" w:rsidTr="00406366">
        <w:tc>
          <w:tcPr>
            <w:tcW w:w="2978" w:type="pct"/>
            <w:shd w:val="clear" w:color="auto" w:fill="auto"/>
          </w:tcPr>
          <w:p w14:paraId="682C93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112C8B6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2D964747" w14:textId="77777777" w:rsidTr="00406366">
        <w:tc>
          <w:tcPr>
            <w:tcW w:w="5000" w:type="pct"/>
            <w:gridSpan w:val="2"/>
            <w:shd w:val="clear" w:color="auto" w:fill="auto"/>
          </w:tcPr>
          <w:p w14:paraId="4185302F"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4910AF57" w14:textId="77777777" w:rsidTr="00406366">
        <w:tc>
          <w:tcPr>
            <w:tcW w:w="2978" w:type="pct"/>
            <w:shd w:val="clear" w:color="auto" w:fill="auto"/>
          </w:tcPr>
          <w:p w14:paraId="79393E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2414B28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C9D2730" w14:textId="77777777" w:rsidTr="00406366">
        <w:tc>
          <w:tcPr>
            <w:tcW w:w="2978" w:type="pct"/>
            <w:shd w:val="clear" w:color="auto" w:fill="auto"/>
          </w:tcPr>
          <w:p w14:paraId="20238A7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0E83428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По мере необходимости, но не менее 1 раза в день </w:t>
            </w:r>
          </w:p>
        </w:tc>
      </w:tr>
      <w:tr w:rsidR="00406366" w:rsidRPr="0002656C" w14:paraId="1F501C91" w14:textId="77777777" w:rsidTr="00406366">
        <w:tc>
          <w:tcPr>
            <w:tcW w:w="2978" w:type="pct"/>
            <w:shd w:val="clear" w:color="auto" w:fill="auto"/>
          </w:tcPr>
          <w:p w14:paraId="13F541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022" w:type="pct"/>
            <w:shd w:val="clear" w:color="auto" w:fill="auto"/>
          </w:tcPr>
          <w:p w14:paraId="42F07F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74CE1E23" w14:textId="77777777" w:rsidTr="00406366">
        <w:tc>
          <w:tcPr>
            <w:tcW w:w="2978" w:type="pct"/>
            <w:shd w:val="clear" w:color="auto" w:fill="auto"/>
          </w:tcPr>
          <w:p w14:paraId="5F64A2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раковин, унитазов, писсуаров, сидений с двух сторон, наружных частей подводки сантехники</w:t>
            </w:r>
          </w:p>
        </w:tc>
        <w:tc>
          <w:tcPr>
            <w:tcW w:w="2022" w:type="pct"/>
            <w:shd w:val="clear" w:color="auto" w:fill="auto"/>
          </w:tcPr>
          <w:p w14:paraId="32BF6D3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315BB769" w14:textId="77777777" w:rsidTr="00406366">
        <w:tc>
          <w:tcPr>
            <w:tcW w:w="2978" w:type="pct"/>
            <w:shd w:val="clear" w:color="auto" w:fill="auto"/>
          </w:tcPr>
          <w:p w14:paraId="22671D4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022" w:type="pct"/>
            <w:shd w:val="clear" w:color="auto" w:fill="auto"/>
          </w:tcPr>
          <w:p w14:paraId="68DAEA4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6691E579" w14:textId="77777777" w:rsidTr="00406366">
        <w:tc>
          <w:tcPr>
            <w:tcW w:w="2978" w:type="pct"/>
            <w:shd w:val="clear" w:color="auto" w:fill="auto"/>
          </w:tcPr>
          <w:p w14:paraId="269801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307A80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78CE61C2" w14:textId="77777777" w:rsidTr="00406366">
        <w:tc>
          <w:tcPr>
            <w:tcW w:w="2978" w:type="pct"/>
            <w:shd w:val="clear" w:color="auto" w:fill="auto"/>
          </w:tcPr>
          <w:p w14:paraId="061D465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022" w:type="pct"/>
            <w:shd w:val="clear" w:color="auto" w:fill="auto"/>
          </w:tcPr>
          <w:p w14:paraId="2C2093A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22263CD5" w14:textId="77777777" w:rsidTr="00406366">
        <w:tc>
          <w:tcPr>
            <w:tcW w:w="2978" w:type="pct"/>
            <w:shd w:val="clear" w:color="auto" w:fill="auto"/>
          </w:tcPr>
          <w:p w14:paraId="208950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022" w:type="pct"/>
            <w:shd w:val="clear" w:color="auto" w:fill="auto"/>
          </w:tcPr>
          <w:p w14:paraId="4EEAD62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257B0127" w14:textId="77777777" w:rsidTr="00406366">
        <w:tc>
          <w:tcPr>
            <w:tcW w:w="2978" w:type="pct"/>
            <w:shd w:val="clear" w:color="auto" w:fill="auto"/>
          </w:tcPr>
          <w:p w14:paraId="2FF886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6C55751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138958D7" w14:textId="77777777" w:rsidTr="00406366">
        <w:tc>
          <w:tcPr>
            <w:tcW w:w="2978" w:type="pct"/>
            <w:tcBorders>
              <w:top w:val="single" w:sz="4" w:space="0" w:color="auto"/>
              <w:left w:val="single" w:sz="4" w:space="0" w:color="auto"/>
              <w:bottom w:val="single" w:sz="4" w:space="0" w:color="auto"/>
              <w:right w:val="single" w:sz="4" w:space="0" w:color="auto"/>
            </w:tcBorders>
            <w:shd w:val="clear" w:color="auto" w:fill="auto"/>
          </w:tcPr>
          <w:p w14:paraId="7AE7F56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022" w:type="pct"/>
            <w:tcBorders>
              <w:top w:val="single" w:sz="4" w:space="0" w:color="auto"/>
              <w:left w:val="single" w:sz="4" w:space="0" w:color="auto"/>
              <w:bottom w:val="single" w:sz="4" w:space="0" w:color="auto"/>
              <w:right w:val="single" w:sz="4" w:space="0" w:color="auto"/>
            </w:tcBorders>
            <w:shd w:val="clear" w:color="auto" w:fill="auto"/>
          </w:tcPr>
          <w:p w14:paraId="2FBD7DA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0C32A523" w14:textId="77777777" w:rsidTr="00406366">
        <w:tc>
          <w:tcPr>
            <w:tcW w:w="5000" w:type="pct"/>
            <w:gridSpan w:val="2"/>
            <w:shd w:val="clear" w:color="auto" w:fill="auto"/>
          </w:tcPr>
          <w:p w14:paraId="1721F14C"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Отделения почтовой связи 4-го, 5-го классов ГОПС</w:t>
            </w:r>
          </w:p>
        </w:tc>
      </w:tr>
      <w:tr w:rsidR="00406366" w:rsidRPr="0002656C" w14:paraId="2EFF6A9E" w14:textId="77777777" w:rsidTr="00406366">
        <w:tc>
          <w:tcPr>
            <w:tcW w:w="5000" w:type="pct"/>
            <w:gridSpan w:val="2"/>
            <w:shd w:val="clear" w:color="auto" w:fill="auto"/>
          </w:tcPr>
          <w:p w14:paraId="0DF5EFDB"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Рабочие зоны</w:t>
            </w:r>
          </w:p>
        </w:tc>
      </w:tr>
      <w:tr w:rsidR="00406366" w:rsidRPr="0002656C" w14:paraId="6B49AE0F" w14:textId="77777777" w:rsidTr="00406366">
        <w:tc>
          <w:tcPr>
            <w:tcW w:w="2978" w:type="pct"/>
            <w:shd w:val="clear" w:color="auto" w:fill="auto"/>
          </w:tcPr>
          <w:p w14:paraId="17AA02D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703CE5D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5F13F74D" w14:textId="77777777" w:rsidTr="00406366">
        <w:tc>
          <w:tcPr>
            <w:tcW w:w="2978" w:type="pct"/>
            <w:shd w:val="clear" w:color="auto" w:fill="auto"/>
          </w:tcPr>
          <w:p w14:paraId="04A7708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022" w:type="pct"/>
            <w:shd w:val="clear" w:color="auto" w:fill="auto"/>
          </w:tcPr>
          <w:p w14:paraId="2695E2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50C39657" w14:textId="77777777" w:rsidTr="00406366">
        <w:tc>
          <w:tcPr>
            <w:tcW w:w="2978" w:type="pct"/>
            <w:shd w:val="clear" w:color="auto" w:fill="auto"/>
          </w:tcPr>
          <w:p w14:paraId="1C031B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3E54A82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r w:rsidRPr="0002656C" w:rsidDel="00A71B49">
              <w:rPr>
                <w:rFonts w:ascii="Times New Roman" w:hAnsi="Times New Roman" w:cs="Times New Roman"/>
                <w:sz w:val="20"/>
                <w:szCs w:val="20"/>
              </w:rPr>
              <w:t xml:space="preserve"> </w:t>
            </w:r>
          </w:p>
        </w:tc>
      </w:tr>
      <w:tr w:rsidR="00406366" w:rsidRPr="0002656C" w14:paraId="19124D33" w14:textId="77777777" w:rsidTr="00406366">
        <w:tc>
          <w:tcPr>
            <w:tcW w:w="2978" w:type="pct"/>
            <w:shd w:val="clear" w:color="auto" w:fill="auto"/>
          </w:tcPr>
          <w:p w14:paraId="7A6B6DF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Сухая уборка (удаление пыли) с телефонных аппаратов и оргтехники</w:t>
            </w:r>
          </w:p>
        </w:tc>
        <w:tc>
          <w:tcPr>
            <w:tcW w:w="2022" w:type="pct"/>
            <w:shd w:val="clear" w:color="auto" w:fill="auto"/>
          </w:tcPr>
          <w:p w14:paraId="06662E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9D2D932" w14:textId="77777777" w:rsidTr="00406366">
        <w:tc>
          <w:tcPr>
            <w:tcW w:w="2978" w:type="pct"/>
            <w:shd w:val="clear" w:color="auto" w:fill="auto"/>
          </w:tcPr>
          <w:p w14:paraId="6E28648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поверхностей шкафов на высоте до 2 м, стульев</w:t>
            </w:r>
          </w:p>
        </w:tc>
        <w:tc>
          <w:tcPr>
            <w:tcW w:w="2022" w:type="pct"/>
            <w:shd w:val="clear" w:color="auto" w:fill="auto"/>
          </w:tcPr>
          <w:p w14:paraId="1EA6A34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176DF575" w14:textId="77777777" w:rsidTr="00406366">
        <w:tc>
          <w:tcPr>
            <w:tcW w:w="2978" w:type="pct"/>
            <w:shd w:val="clear" w:color="auto" w:fill="auto"/>
          </w:tcPr>
          <w:p w14:paraId="28E33D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30B7D4D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6124462D" w14:textId="77777777" w:rsidTr="00406366">
        <w:tc>
          <w:tcPr>
            <w:tcW w:w="2978" w:type="pct"/>
            <w:shd w:val="clear" w:color="auto" w:fill="auto"/>
          </w:tcPr>
          <w:p w14:paraId="706E54C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022" w:type="pct"/>
            <w:shd w:val="clear" w:color="auto" w:fill="auto"/>
          </w:tcPr>
          <w:p w14:paraId="53B851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4D3D9A1" w14:textId="77777777" w:rsidTr="00406366">
        <w:tc>
          <w:tcPr>
            <w:tcW w:w="2978" w:type="pct"/>
            <w:shd w:val="clear" w:color="auto" w:fill="auto"/>
          </w:tcPr>
          <w:p w14:paraId="47A524F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022" w:type="pct"/>
            <w:shd w:val="clear" w:color="auto" w:fill="auto"/>
          </w:tcPr>
          <w:p w14:paraId="25889BF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027B59FE" w14:textId="77777777" w:rsidTr="00406366">
        <w:tc>
          <w:tcPr>
            <w:tcW w:w="2978" w:type="pct"/>
            <w:shd w:val="clear" w:color="auto" w:fill="auto"/>
          </w:tcPr>
          <w:p w14:paraId="4E509DE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022" w:type="pct"/>
            <w:shd w:val="clear" w:color="auto" w:fill="auto"/>
          </w:tcPr>
          <w:p w14:paraId="05C5708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4DE12E86" w14:textId="77777777" w:rsidTr="00406366">
        <w:tc>
          <w:tcPr>
            <w:tcW w:w="2978" w:type="pct"/>
            <w:shd w:val="clear" w:color="auto" w:fill="auto"/>
          </w:tcPr>
          <w:p w14:paraId="513822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Удаление пыли с поверхностей шкафов, антресолей, стен на высоте до 3 м</w:t>
            </w:r>
          </w:p>
        </w:tc>
        <w:tc>
          <w:tcPr>
            <w:tcW w:w="2022" w:type="pct"/>
            <w:shd w:val="clear" w:color="auto" w:fill="auto"/>
          </w:tcPr>
          <w:p w14:paraId="718D1EB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314A2DD4" w14:textId="77777777" w:rsidTr="00406366">
        <w:tc>
          <w:tcPr>
            <w:tcW w:w="2978" w:type="pct"/>
            <w:shd w:val="clear" w:color="auto" w:fill="auto"/>
          </w:tcPr>
          <w:p w14:paraId="52C299E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0E96265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1F56ABE3" w14:textId="77777777" w:rsidTr="00406366">
        <w:tc>
          <w:tcPr>
            <w:tcW w:w="5000" w:type="pct"/>
            <w:gridSpan w:val="2"/>
            <w:shd w:val="clear" w:color="auto" w:fill="auto"/>
          </w:tcPr>
          <w:p w14:paraId="05CCDD69"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Клиентские зоны</w:t>
            </w:r>
          </w:p>
        </w:tc>
      </w:tr>
      <w:tr w:rsidR="00406366" w:rsidRPr="0002656C" w14:paraId="217ACC3D" w14:textId="77777777" w:rsidTr="00406366">
        <w:tc>
          <w:tcPr>
            <w:tcW w:w="2978" w:type="pct"/>
            <w:shd w:val="clear" w:color="auto" w:fill="auto"/>
          </w:tcPr>
          <w:p w14:paraId="5B0CD36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161793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141FA585" w14:textId="77777777" w:rsidTr="00406366">
        <w:tc>
          <w:tcPr>
            <w:tcW w:w="2978" w:type="pct"/>
            <w:shd w:val="clear" w:color="auto" w:fill="auto"/>
          </w:tcPr>
          <w:p w14:paraId="7EF9FCC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диванов, столов, стульев</w:t>
            </w:r>
          </w:p>
        </w:tc>
        <w:tc>
          <w:tcPr>
            <w:tcW w:w="2022" w:type="pct"/>
            <w:shd w:val="clear" w:color="auto" w:fill="auto"/>
          </w:tcPr>
          <w:p w14:paraId="5763361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7634197D" w14:textId="77777777" w:rsidTr="00406366">
        <w:tc>
          <w:tcPr>
            <w:tcW w:w="2978" w:type="pct"/>
            <w:shd w:val="clear" w:color="auto" w:fill="auto"/>
          </w:tcPr>
          <w:p w14:paraId="1D1D8E8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11F16EC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3BC1E924" w14:textId="77777777" w:rsidTr="00406366">
        <w:tc>
          <w:tcPr>
            <w:tcW w:w="2978" w:type="pct"/>
            <w:shd w:val="clear" w:color="auto" w:fill="auto"/>
          </w:tcPr>
          <w:p w14:paraId="47C2D60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022" w:type="pct"/>
            <w:shd w:val="clear" w:color="auto" w:fill="auto"/>
          </w:tcPr>
          <w:p w14:paraId="1898DF7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69040AFC" w14:textId="77777777" w:rsidTr="00406366">
        <w:tc>
          <w:tcPr>
            <w:tcW w:w="2978" w:type="pct"/>
            <w:shd w:val="clear" w:color="auto" w:fill="auto"/>
          </w:tcPr>
          <w:p w14:paraId="1919EF2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12F8ACA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E59BD88" w14:textId="77777777" w:rsidTr="00406366">
        <w:tc>
          <w:tcPr>
            <w:tcW w:w="2978" w:type="pct"/>
            <w:shd w:val="clear" w:color="auto" w:fill="auto"/>
          </w:tcPr>
          <w:p w14:paraId="5B2645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66491FE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07C3090C" w14:textId="77777777" w:rsidTr="00406366">
        <w:tc>
          <w:tcPr>
            <w:tcW w:w="2978" w:type="pct"/>
            <w:shd w:val="clear" w:color="auto" w:fill="auto"/>
          </w:tcPr>
          <w:p w14:paraId="73C8D15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 указателей, информационных досок и стендов на высоте до 2 м</w:t>
            </w:r>
          </w:p>
        </w:tc>
        <w:tc>
          <w:tcPr>
            <w:tcW w:w="2022" w:type="pct"/>
            <w:shd w:val="clear" w:color="auto" w:fill="auto"/>
          </w:tcPr>
          <w:p w14:paraId="7A14B72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месяц</w:t>
            </w:r>
          </w:p>
        </w:tc>
      </w:tr>
      <w:tr w:rsidR="00406366" w:rsidRPr="0002656C" w14:paraId="67FCB533" w14:textId="77777777" w:rsidTr="00406366">
        <w:tc>
          <w:tcPr>
            <w:tcW w:w="2978" w:type="pct"/>
            <w:shd w:val="clear" w:color="auto" w:fill="auto"/>
          </w:tcPr>
          <w:p w14:paraId="603EB58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60C7B1C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42597C22" w14:textId="77777777" w:rsidTr="00406366">
        <w:tc>
          <w:tcPr>
            <w:tcW w:w="5000" w:type="pct"/>
            <w:gridSpan w:val="2"/>
            <w:shd w:val="clear" w:color="auto" w:fill="auto"/>
          </w:tcPr>
          <w:p w14:paraId="64C05A6A"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(коридоры, холлы, лестницы, лестничные площадки, входная зона, складские и иные вспомогательные помещения и т. п.)</w:t>
            </w:r>
          </w:p>
        </w:tc>
      </w:tr>
      <w:tr w:rsidR="00406366" w:rsidRPr="0002656C" w14:paraId="7E5690B8" w14:textId="77777777" w:rsidTr="00406366">
        <w:tc>
          <w:tcPr>
            <w:tcW w:w="2978" w:type="pct"/>
            <w:shd w:val="clear" w:color="auto" w:fill="auto"/>
          </w:tcPr>
          <w:p w14:paraId="7DFC063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пандуса МГН</w:t>
            </w:r>
            <w:r w:rsidRPr="0002656C">
              <w:rPr>
                <w:rFonts w:ascii="Times New Roman" w:hAnsi="Times New Roman" w:cs="Times New Roman"/>
                <w:sz w:val="20"/>
                <w:szCs w:val="20"/>
              </w:rPr>
              <w:tab/>
            </w:r>
          </w:p>
        </w:tc>
        <w:tc>
          <w:tcPr>
            <w:tcW w:w="2022" w:type="pct"/>
            <w:shd w:val="clear" w:color="auto" w:fill="auto"/>
          </w:tcPr>
          <w:p w14:paraId="488701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0AAA8B90" w14:textId="77777777" w:rsidTr="00406366">
        <w:tc>
          <w:tcPr>
            <w:tcW w:w="2978" w:type="pct"/>
            <w:shd w:val="clear" w:color="auto" w:fill="auto"/>
          </w:tcPr>
          <w:p w14:paraId="59FAE0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0874FA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3FF0C5C3" w14:textId="77777777" w:rsidTr="00406366">
        <w:tc>
          <w:tcPr>
            <w:tcW w:w="2978" w:type="pct"/>
            <w:shd w:val="clear" w:color="auto" w:fill="auto"/>
          </w:tcPr>
          <w:p w14:paraId="4BB8D2E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0C80B01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616AACDB" w14:textId="77777777" w:rsidTr="00406366">
        <w:tc>
          <w:tcPr>
            <w:tcW w:w="2978" w:type="pct"/>
            <w:shd w:val="clear" w:color="auto" w:fill="auto"/>
          </w:tcPr>
          <w:p w14:paraId="12DFAE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2A32296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71FDA4B5" w14:textId="77777777" w:rsidTr="00406366">
        <w:tc>
          <w:tcPr>
            <w:tcW w:w="2978" w:type="pct"/>
            <w:shd w:val="clear" w:color="auto" w:fill="auto"/>
          </w:tcPr>
          <w:p w14:paraId="54762A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545C3F8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42DE1F2" w14:textId="77777777" w:rsidTr="00406366">
        <w:tc>
          <w:tcPr>
            <w:tcW w:w="2978" w:type="pct"/>
            <w:shd w:val="clear" w:color="auto" w:fill="auto"/>
          </w:tcPr>
          <w:p w14:paraId="2AA4BA5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0C8CE4B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59BA4F15" w14:textId="77777777" w:rsidTr="00406366">
        <w:tc>
          <w:tcPr>
            <w:tcW w:w="5000" w:type="pct"/>
            <w:gridSpan w:val="2"/>
            <w:shd w:val="clear" w:color="auto" w:fill="auto"/>
          </w:tcPr>
          <w:p w14:paraId="3F41C89F"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50AFF5F7" w14:textId="77777777" w:rsidTr="00406366">
        <w:tc>
          <w:tcPr>
            <w:tcW w:w="2978" w:type="pct"/>
            <w:shd w:val="clear" w:color="auto" w:fill="auto"/>
          </w:tcPr>
          <w:p w14:paraId="5B78B1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404C784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318736D9" w14:textId="77777777" w:rsidTr="00406366">
        <w:trPr>
          <w:trHeight w:val="602"/>
        </w:trPr>
        <w:tc>
          <w:tcPr>
            <w:tcW w:w="2978" w:type="pct"/>
            <w:shd w:val="clear" w:color="auto" w:fill="auto"/>
          </w:tcPr>
          <w:p w14:paraId="097BF65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73A58FB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день</w:t>
            </w:r>
          </w:p>
        </w:tc>
      </w:tr>
      <w:tr w:rsidR="00406366" w:rsidRPr="0002656C" w14:paraId="78E5E74A" w14:textId="77777777" w:rsidTr="00406366">
        <w:trPr>
          <w:trHeight w:val="894"/>
        </w:trPr>
        <w:tc>
          <w:tcPr>
            <w:tcW w:w="2978" w:type="pct"/>
            <w:shd w:val="clear" w:color="auto" w:fill="auto"/>
          </w:tcPr>
          <w:p w14:paraId="2B4FF4E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022" w:type="pct"/>
            <w:shd w:val="clear" w:color="auto" w:fill="auto"/>
          </w:tcPr>
          <w:p w14:paraId="357231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335401F8" w14:textId="77777777" w:rsidTr="00406366">
        <w:trPr>
          <w:trHeight w:val="631"/>
        </w:trPr>
        <w:tc>
          <w:tcPr>
            <w:tcW w:w="2978" w:type="pct"/>
            <w:shd w:val="clear" w:color="auto" w:fill="auto"/>
          </w:tcPr>
          <w:p w14:paraId="26E6F5E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раковин, унитазов, писсуаров, сидений с двух сторон, наружных частей подводки сантехники</w:t>
            </w:r>
          </w:p>
        </w:tc>
        <w:tc>
          <w:tcPr>
            <w:tcW w:w="2022" w:type="pct"/>
            <w:shd w:val="clear" w:color="auto" w:fill="auto"/>
          </w:tcPr>
          <w:p w14:paraId="05734CB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6E98719F" w14:textId="77777777" w:rsidTr="00406366">
        <w:trPr>
          <w:trHeight w:val="634"/>
        </w:trPr>
        <w:tc>
          <w:tcPr>
            <w:tcW w:w="2978" w:type="pct"/>
            <w:shd w:val="clear" w:color="auto" w:fill="auto"/>
          </w:tcPr>
          <w:p w14:paraId="38DC64F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022" w:type="pct"/>
            <w:shd w:val="clear" w:color="auto" w:fill="auto"/>
          </w:tcPr>
          <w:p w14:paraId="7A1ABB8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1DDE9CFA" w14:textId="77777777" w:rsidTr="00406366">
        <w:trPr>
          <w:trHeight w:val="359"/>
        </w:trPr>
        <w:tc>
          <w:tcPr>
            <w:tcW w:w="2978" w:type="pct"/>
            <w:shd w:val="clear" w:color="auto" w:fill="auto"/>
          </w:tcPr>
          <w:p w14:paraId="694BC3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1A8FE8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неделю</w:t>
            </w:r>
          </w:p>
        </w:tc>
      </w:tr>
      <w:tr w:rsidR="00406366" w:rsidRPr="0002656C" w14:paraId="3923F618" w14:textId="77777777" w:rsidTr="00406366">
        <w:trPr>
          <w:trHeight w:val="647"/>
        </w:trPr>
        <w:tc>
          <w:tcPr>
            <w:tcW w:w="2978" w:type="pct"/>
            <w:shd w:val="clear" w:color="auto" w:fill="auto"/>
          </w:tcPr>
          <w:p w14:paraId="0038F2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022" w:type="pct"/>
            <w:shd w:val="clear" w:color="auto" w:fill="auto"/>
          </w:tcPr>
          <w:p w14:paraId="23A9836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1B9E47C2" w14:textId="77777777" w:rsidTr="00406366">
        <w:trPr>
          <w:trHeight w:val="358"/>
        </w:trPr>
        <w:tc>
          <w:tcPr>
            <w:tcW w:w="2978" w:type="pct"/>
            <w:shd w:val="clear" w:color="auto" w:fill="auto"/>
          </w:tcPr>
          <w:p w14:paraId="33A4C47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022" w:type="pct"/>
            <w:shd w:val="clear" w:color="auto" w:fill="auto"/>
          </w:tcPr>
          <w:p w14:paraId="5313047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3DFBF974" w14:textId="77777777" w:rsidTr="00406366">
        <w:tc>
          <w:tcPr>
            <w:tcW w:w="2978" w:type="pct"/>
            <w:shd w:val="clear" w:color="auto" w:fill="auto"/>
          </w:tcPr>
          <w:p w14:paraId="223395C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3004AA0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квартал</w:t>
            </w:r>
          </w:p>
        </w:tc>
      </w:tr>
      <w:tr w:rsidR="00406366" w:rsidRPr="0002656C" w14:paraId="78F510E8" w14:textId="77777777" w:rsidTr="00406366">
        <w:tc>
          <w:tcPr>
            <w:tcW w:w="2978" w:type="pct"/>
            <w:tcBorders>
              <w:top w:val="single" w:sz="4" w:space="0" w:color="auto"/>
              <w:left w:val="single" w:sz="4" w:space="0" w:color="auto"/>
              <w:bottom w:val="single" w:sz="4" w:space="0" w:color="auto"/>
              <w:right w:val="single" w:sz="4" w:space="0" w:color="auto"/>
            </w:tcBorders>
            <w:shd w:val="clear" w:color="auto" w:fill="auto"/>
          </w:tcPr>
          <w:p w14:paraId="069DBD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022" w:type="pct"/>
            <w:tcBorders>
              <w:top w:val="single" w:sz="4" w:space="0" w:color="auto"/>
              <w:left w:val="single" w:sz="4" w:space="0" w:color="auto"/>
              <w:bottom w:val="single" w:sz="4" w:space="0" w:color="auto"/>
              <w:right w:val="single" w:sz="4" w:space="0" w:color="auto"/>
            </w:tcBorders>
            <w:shd w:val="clear" w:color="auto" w:fill="auto"/>
          </w:tcPr>
          <w:p w14:paraId="6C75A98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63D75851" w14:textId="77777777" w:rsidTr="00406366">
        <w:trPr>
          <w:trHeight w:val="363"/>
        </w:trPr>
        <w:tc>
          <w:tcPr>
            <w:tcW w:w="5000" w:type="pct"/>
            <w:gridSpan w:val="2"/>
            <w:shd w:val="clear" w:color="auto" w:fill="auto"/>
          </w:tcPr>
          <w:p w14:paraId="6C967A1B"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Для всех категорий объектов</w:t>
            </w:r>
          </w:p>
        </w:tc>
      </w:tr>
      <w:tr w:rsidR="00406366" w:rsidRPr="0002656C" w14:paraId="1EEC0424" w14:textId="77777777" w:rsidTr="00406366">
        <w:tc>
          <w:tcPr>
            <w:tcW w:w="2978" w:type="pct"/>
            <w:shd w:val="clear" w:color="auto" w:fill="auto"/>
          </w:tcPr>
          <w:p w14:paraId="5763F4A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протирка оконных блоков с подоконниками</w:t>
            </w:r>
          </w:p>
        </w:tc>
        <w:tc>
          <w:tcPr>
            <w:tcW w:w="2022" w:type="pct"/>
            <w:shd w:val="clear" w:color="auto" w:fill="auto"/>
          </w:tcPr>
          <w:p w14:paraId="30AE046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209DDB4" w14:textId="77777777" w:rsidTr="00406366">
        <w:tc>
          <w:tcPr>
            <w:tcW w:w="2978" w:type="pct"/>
            <w:shd w:val="clear" w:color="auto" w:fill="auto"/>
          </w:tcPr>
          <w:p w14:paraId="5F67A4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внутреннего и наружного остекления объектов</w:t>
            </w:r>
          </w:p>
        </w:tc>
        <w:tc>
          <w:tcPr>
            <w:tcW w:w="2022" w:type="pct"/>
            <w:shd w:val="clear" w:color="auto" w:fill="auto"/>
          </w:tcPr>
          <w:p w14:paraId="26172C43" w14:textId="77777777" w:rsidR="00406366" w:rsidRPr="0002656C" w:rsidRDefault="006B2E33" w:rsidP="00406366">
            <w:pPr>
              <w:rPr>
                <w:rFonts w:ascii="Times New Roman" w:hAnsi="Times New Roman" w:cs="Times New Roman"/>
                <w:sz w:val="20"/>
                <w:szCs w:val="20"/>
              </w:rPr>
            </w:pPr>
            <w:r w:rsidRPr="0002656C">
              <w:rPr>
                <w:rFonts w:ascii="Times New Roman" w:hAnsi="Times New Roman" w:cs="Times New Roman"/>
                <w:sz w:val="20"/>
                <w:szCs w:val="20"/>
              </w:rPr>
              <w:t>1</w:t>
            </w:r>
            <w:r w:rsidR="00406366" w:rsidRPr="0002656C">
              <w:rPr>
                <w:rFonts w:ascii="Times New Roman" w:hAnsi="Times New Roman" w:cs="Times New Roman"/>
                <w:sz w:val="20"/>
                <w:szCs w:val="20"/>
              </w:rPr>
              <w:t xml:space="preserve"> раза в год</w:t>
            </w:r>
            <w:r w:rsidRPr="0002656C">
              <w:rPr>
                <w:rFonts w:ascii="Times New Roman" w:hAnsi="Times New Roman" w:cs="Times New Roman"/>
                <w:sz w:val="20"/>
                <w:szCs w:val="20"/>
              </w:rPr>
              <w:t xml:space="preserve"> по окончании зимнего </w:t>
            </w:r>
            <w:r w:rsidR="00406366" w:rsidRPr="0002656C">
              <w:rPr>
                <w:rFonts w:ascii="Times New Roman" w:hAnsi="Times New Roman" w:cs="Times New Roman"/>
                <w:sz w:val="20"/>
                <w:szCs w:val="20"/>
              </w:rPr>
              <w:t>периода</w:t>
            </w:r>
          </w:p>
        </w:tc>
      </w:tr>
      <w:tr w:rsidR="00406366" w:rsidRPr="0002656C" w14:paraId="359B1314" w14:textId="77777777" w:rsidTr="00406366">
        <w:tc>
          <w:tcPr>
            <w:tcW w:w="2978" w:type="pct"/>
            <w:shd w:val="clear" w:color="auto" w:fill="auto"/>
          </w:tcPr>
          <w:p w14:paraId="2F8B3AA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граффити и локальных загрязнений с остекления, панорамного остекления, дверей, витрин и т.д.</w:t>
            </w:r>
          </w:p>
          <w:p w14:paraId="0B55E09A" w14:textId="77777777" w:rsidR="00406366" w:rsidRPr="0002656C" w:rsidRDefault="00406366" w:rsidP="00406366">
            <w:pPr>
              <w:rPr>
                <w:rFonts w:ascii="Times New Roman" w:hAnsi="Times New Roman" w:cs="Times New Roman"/>
                <w:sz w:val="20"/>
                <w:szCs w:val="20"/>
              </w:rPr>
            </w:pPr>
          </w:p>
        </w:tc>
        <w:tc>
          <w:tcPr>
            <w:tcW w:w="2022" w:type="pct"/>
            <w:shd w:val="clear" w:color="auto" w:fill="auto"/>
          </w:tcPr>
          <w:p w14:paraId="789635C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w:t>
            </w:r>
          </w:p>
        </w:tc>
      </w:tr>
      <w:tr w:rsidR="00406366" w:rsidRPr="0002656C" w14:paraId="072E4763" w14:textId="77777777" w:rsidTr="00406366">
        <w:trPr>
          <w:trHeight w:val="433"/>
        </w:trPr>
        <w:tc>
          <w:tcPr>
            <w:tcW w:w="5000" w:type="pct"/>
            <w:gridSpan w:val="2"/>
            <w:shd w:val="clear" w:color="auto" w:fill="auto"/>
          </w:tcPr>
          <w:p w14:paraId="1937A7D5"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Тип № 4. Вспомогательные объекты</w:t>
            </w:r>
          </w:p>
        </w:tc>
      </w:tr>
      <w:tr w:rsidR="00406366" w:rsidRPr="0002656C" w14:paraId="5A726E2F" w14:textId="77777777" w:rsidTr="00406366">
        <w:tc>
          <w:tcPr>
            <w:tcW w:w="5000" w:type="pct"/>
            <w:gridSpan w:val="2"/>
            <w:shd w:val="clear" w:color="auto" w:fill="auto"/>
          </w:tcPr>
          <w:p w14:paraId="15754C80"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Основная уборка</w:t>
            </w:r>
          </w:p>
          <w:p w14:paraId="5004926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Время оказания Услуг в соответствии с графиком уборки согласно режиму работы объекта, указанному в приложении № 2 к ТЗ.</w:t>
            </w:r>
          </w:p>
        </w:tc>
      </w:tr>
      <w:tr w:rsidR="00406366" w:rsidRPr="0002656C" w14:paraId="7A1E88D6" w14:textId="77777777" w:rsidTr="00406366">
        <w:tc>
          <w:tcPr>
            <w:tcW w:w="5000" w:type="pct"/>
            <w:gridSpan w:val="2"/>
            <w:shd w:val="clear" w:color="auto" w:fill="auto"/>
          </w:tcPr>
          <w:p w14:paraId="72F9F450"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lastRenderedPageBreak/>
              <w:t>Офисные помещения</w:t>
            </w:r>
          </w:p>
        </w:tc>
      </w:tr>
      <w:tr w:rsidR="00406366" w:rsidRPr="0002656C" w14:paraId="7CEAA996" w14:textId="77777777" w:rsidTr="00406366">
        <w:tc>
          <w:tcPr>
            <w:tcW w:w="2978" w:type="pct"/>
            <w:shd w:val="clear" w:color="auto" w:fill="auto"/>
          </w:tcPr>
          <w:p w14:paraId="0074699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0D0466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26033DD5" w14:textId="77777777" w:rsidTr="00406366">
        <w:tc>
          <w:tcPr>
            <w:tcW w:w="2978" w:type="pct"/>
            <w:shd w:val="clear" w:color="auto" w:fill="auto"/>
          </w:tcPr>
          <w:p w14:paraId="5178D68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рабочих поверхностей столов, освобожденных от посторонних предметов</w:t>
            </w:r>
          </w:p>
        </w:tc>
        <w:tc>
          <w:tcPr>
            <w:tcW w:w="2022" w:type="pct"/>
            <w:shd w:val="clear" w:color="auto" w:fill="auto"/>
          </w:tcPr>
          <w:p w14:paraId="23CA614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308803CF" w14:textId="77777777" w:rsidTr="00406366">
        <w:tc>
          <w:tcPr>
            <w:tcW w:w="2978" w:type="pct"/>
            <w:shd w:val="clear" w:color="auto" w:fill="auto"/>
          </w:tcPr>
          <w:p w14:paraId="6567E81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5E3EF6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02D33099" w14:textId="77777777" w:rsidTr="00406366">
        <w:tc>
          <w:tcPr>
            <w:tcW w:w="2978" w:type="pct"/>
            <w:shd w:val="clear" w:color="auto" w:fill="auto"/>
          </w:tcPr>
          <w:p w14:paraId="6D06F21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3E81562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469A16E" w14:textId="77777777" w:rsidTr="00406366">
        <w:tc>
          <w:tcPr>
            <w:tcW w:w="2978" w:type="pct"/>
            <w:shd w:val="clear" w:color="auto" w:fill="auto"/>
          </w:tcPr>
          <w:p w14:paraId="7AFC1E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поверхностей шкафов на высоте до 2 м, стульев</w:t>
            </w:r>
          </w:p>
        </w:tc>
        <w:tc>
          <w:tcPr>
            <w:tcW w:w="2022" w:type="pct"/>
            <w:shd w:val="clear" w:color="auto" w:fill="auto"/>
          </w:tcPr>
          <w:p w14:paraId="353B063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2DB4BD6" w14:textId="77777777" w:rsidTr="00406366">
        <w:tc>
          <w:tcPr>
            <w:tcW w:w="2978" w:type="pct"/>
            <w:shd w:val="clear" w:color="auto" w:fill="auto"/>
          </w:tcPr>
          <w:p w14:paraId="5362B6B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локальных загрязнений с перегородок на высоте до 2 м, стеклянных полотен дверей</w:t>
            </w:r>
          </w:p>
        </w:tc>
        <w:tc>
          <w:tcPr>
            <w:tcW w:w="2022" w:type="pct"/>
            <w:shd w:val="clear" w:color="auto" w:fill="auto"/>
          </w:tcPr>
          <w:p w14:paraId="0D07E4A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931BDE0" w14:textId="77777777" w:rsidTr="00406366">
        <w:tc>
          <w:tcPr>
            <w:tcW w:w="2978" w:type="pct"/>
            <w:shd w:val="clear" w:color="auto" w:fill="auto"/>
          </w:tcPr>
          <w:p w14:paraId="31F905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загрязнений с дверных коробок, наличников, доводчиков</w:t>
            </w:r>
          </w:p>
        </w:tc>
        <w:tc>
          <w:tcPr>
            <w:tcW w:w="2022" w:type="pct"/>
            <w:shd w:val="clear" w:color="auto" w:fill="auto"/>
          </w:tcPr>
          <w:p w14:paraId="395767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21C2DF6A" w14:textId="77777777" w:rsidTr="00406366">
        <w:tc>
          <w:tcPr>
            <w:tcW w:w="2978" w:type="pct"/>
            <w:shd w:val="clear" w:color="auto" w:fill="auto"/>
          </w:tcPr>
          <w:p w14:paraId="344E2C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ножек кресел, столов, стульев</w:t>
            </w:r>
          </w:p>
        </w:tc>
        <w:tc>
          <w:tcPr>
            <w:tcW w:w="2022" w:type="pct"/>
            <w:shd w:val="clear" w:color="auto" w:fill="auto"/>
          </w:tcPr>
          <w:p w14:paraId="361369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0718436D" w14:textId="77777777" w:rsidTr="00406366">
        <w:tc>
          <w:tcPr>
            <w:tcW w:w="2978" w:type="pct"/>
            <w:shd w:val="clear" w:color="auto" w:fill="auto"/>
          </w:tcPr>
          <w:p w14:paraId="4C01BA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Удаление пыли и пятен с розеток, выключателей, </w:t>
            </w:r>
            <w:proofErr w:type="spellStart"/>
            <w:r w:rsidRPr="0002656C">
              <w:rPr>
                <w:rFonts w:ascii="Times New Roman" w:hAnsi="Times New Roman" w:cs="Times New Roman"/>
                <w:sz w:val="20"/>
                <w:szCs w:val="20"/>
              </w:rPr>
              <w:t>электрокоробов</w:t>
            </w:r>
            <w:proofErr w:type="spellEnd"/>
            <w:r w:rsidRPr="0002656C">
              <w:rPr>
                <w:rFonts w:ascii="Times New Roman" w:hAnsi="Times New Roman" w:cs="Times New Roman"/>
                <w:sz w:val="20"/>
                <w:szCs w:val="20"/>
              </w:rPr>
              <w:t>, подоконников, радиаторов отопления</w:t>
            </w:r>
          </w:p>
        </w:tc>
        <w:tc>
          <w:tcPr>
            <w:tcW w:w="2022" w:type="pct"/>
            <w:shd w:val="clear" w:color="auto" w:fill="auto"/>
          </w:tcPr>
          <w:p w14:paraId="796732E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A9F851B" w14:textId="77777777" w:rsidTr="00406366">
        <w:tc>
          <w:tcPr>
            <w:tcW w:w="2978" w:type="pct"/>
            <w:shd w:val="clear" w:color="auto" w:fill="auto"/>
          </w:tcPr>
          <w:p w14:paraId="48DF63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поверхностей шкафов, антресолей, стен на высоте до 3 м</w:t>
            </w:r>
          </w:p>
        </w:tc>
        <w:tc>
          <w:tcPr>
            <w:tcW w:w="2022" w:type="pct"/>
            <w:shd w:val="clear" w:color="auto" w:fill="auto"/>
          </w:tcPr>
          <w:p w14:paraId="3D0B03D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336571BB" w14:textId="77777777" w:rsidTr="00406366">
        <w:tc>
          <w:tcPr>
            <w:tcW w:w="2978" w:type="pct"/>
            <w:shd w:val="clear" w:color="auto" w:fill="auto"/>
          </w:tcPr>
          <w:p w14:paraId="04C23E8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2AE522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16980BF8" w14:textId="77777777" w:rsidTr="00406366">
        <w:tc>
          <w:tcPr>
            <w:tcW w:w="5000" w:type="pct"/>
            <w:gridSpan w:val="2"/>
            <w:shd w:val="clear" w:color="auto" w:fill="auto"/>
          </w:tcPr>
          <w:p w14:paraId="55C8E222"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Иные помещения (коридоры, холлы, лестницы, лестничные площадки, входные зоны, гаражи, кладовые, подсобные, склады)</w:t>
            </w:r>
          </w:p>
        </w:tc>
      </w:tr>
      <w:tr w:rsidR="00406366" w:rsidRPr="0002656C" w14:paraId="5F29CFF3" w14:textId="77777777" w:rsidTr="00406366">
        <w:tc>
          <w:tcPr>
            <w:tcW w:w="2978" w:type="pct"/>
            <w:shd w:val="clear" w:color="auto" w:fill="auto"/>
          </w:tcPr>
          <w:p w14:paraId="620FE5D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пандуса МГН</w:t>
            </w:r>
          </w:p>
        </w:tc>
        <w:tc>
          <w:tcPr>
            <w:tcW w:w="2022" w:type="pct"/>
            <w:shd w:val="clear" w:color="auto" w:fill="auto"/>
          </w:tcPr>
          <w:p w14:paraId="16F20EA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5ACAC891" w14:textId="77777777" w:rsidTr="00406366">
        <w:tc>
          <w:tcPr>
            <w:tcW w:w="2978" w:type="pct"/>
            <w:shd w:val="clear" w:color="auto" w:fill="auto"/>
          </w:tcPr>
          <w:p w14:paraId="621B739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522E71A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25E0FB2D" w14:textId="77777777" w:rsidTr="00406366">
        <w:tc>
          <w:tcPr>
            <w:tcW w:w="2978" w:type="pct"/>
            <w:shd w:val="clear" w:color="auto" w:fill="auto"/>
          </w:tcPr>
          <w:p w14:paraId="307D45A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смотровых ям</w:t>
            </w:r>
          </w:p>
        </w:tc>
        <w:tc>
          <w:tcPr>
            <w:tcW w:w="2022" w:type="pct"/>
            <w:shd w:val="clear" w:color="auto" w:fill="auto"/>
          </w:tcPr>
          <w:p w14:paraId="50E615D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аз в день</w:t>
            </w:r>
          </w:p>
        </w:tc>
      </w:tr>
      <w:tr w:rsidR="00406366" w:rsidRPr="0002656C" w14:paraId="6031CDCB" w14:textId="77777777" w:rsidTr="00406366">
        <w:tc>
          <w:tcPr>
            <w:tcW w:w="2978" w:type="pct"/>
            <w:shd w:val="clear" w:color="auto" w:fill="auto"/>
          </w:tcPr>
          <w:p w14:paraId="4310C2E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7512757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3 (трех) раз в неделю</w:t>
            </w:r>
          </w:p>
        </w:tc>
      </w:tr>
      <w:tr w:rsidR="00406366" w:rsidRPr="0002656C" w14:paraId="3A06B6ED" w14:textId="77777777" w:rsidTr="00406366">
        <w:tc>
          <w:tcPr>
            <w:tcW w:w="2978" w:type="pct"/>
            <w:shd w:val="clear" w:color="auto" w:fill="auto"/>
          </w:tcPr>
          <w:p w14:paraId="71B0C3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и пятен с подоконников, выступающих поверхностей, пожарных шкафов, радиаторов отопления на высоте до 2 м</w:t>
            </w:r>
          </w:p>
        </w:tc>
        <w:tc>
          <w:tcPr>
            <w:tcW w:w="2022" w:type="pct"/>
            <w:shd w:val="clear" w:color="auto" w:fill="auto"/>
          </w:tcPr>
          <w:p w14:paraId="255B48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6D41FF8A" w14:textId="77777777" w:rsidTr="00406366">
        <w:tc>
          <w:tcPr>
            <w:tcW w:w="2978" w:type="pct"/>
            <w:shd w:val="clear" w:color="auto" w:fill="auto"/>
          </w:tcPr>
          <w:p w14:paraId="2EA472D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75D7A78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4B743262" w14:textId="77777777" w:rsidTr="00406366">
        <w:tc>
          <w:tcPr>
            <w:tcW w:w="2978" w:type="pct"/>
            <w:shd w:val="clear" w:color="auto" w:fill="auto"/>
          </w:tcPr>
          <w:p w14:paraId="17F53EC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3675421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6090FC99" w14:textId="77777777" w:rsidTr="00406366">
        <w:tc>
          <w:tcPr>
            <w:tcW w:w="5000" w:type="pct"/>
            <w:gridSpan w:val="2"/>
            <w:shd w:val="clear" w:color="auto" w:fill="auto"/>
          </w:tcPr>
          <w:p w14:paraId="43BDB9E2"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Санитарные зоны</w:t>
            </w:r>
          </w:p>
        </w:tc>
      </w:tr>
      <w:tr w:rsidR="00406366" w:rsidRPr="0002656C" w14:paraId="3A0E9EB0" w14:textId="77777777" w:rsidTr="00406366">
        <w:tc>
          <w:tcPr>
            <w:tcW w:w="2978" w:type="pct"/>
            <w:shd w:val="clear" w:color="auto" w:fill="auto"/>
          </w:tcPr>
          <w:p w14:paraId="3537703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и сухая уборка пола</w:t>
            </w:r>
          </w:p>
        </w:tc>
        <w:tc>
          <w:tcPr>
            <w:tcW w:w="2022" w:type="pct"/>
            <w:shd w:val="clear" w:color="auto" w:fill="auto"/>
          </w:tcPr>
          <w:p w14:paraId="2AD7F63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7BA3DC0F" w14:textId="77777777" w:rsidTr="00406366">
        <w:tc>
          <w:tcPr>
            <w:tcW w:w="2978" w:type="pct"/>
            <w:shd w:val="clear" w:color="auto" w:fill="auto"/>
          </w:tcPr>
          <w:p w14:paraId="5DEA8A9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вынос мусора, замена мусорных пакетов</w:t>
            </w:r>
          </w:p>
        </w:tc>
        <w:tc>
          <w:tcPr>
            <w:tcW w:w="2022" w:type="pct"/>
            <w:shd w:val="clear" w:color="auto" w:fill="auto"/>
          </w:tcPr>
          <w:p w14:paraId="09D2EB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3 (трех) раз в неделю</w:t>
            </w:r>
          </w:p>
        </w:tc>
      </w:tr>
      <w:tr w:rsidR="00406366" w:rsidRPr="0002656C" w14:paraId="3420ED96" w14:textId="77777777" w:rsidTr="00406366">
        <w:tc>
          <w:tcPr>
            <w:tcW w:w="2978" w:type="pct"/>
            <w:shd w:val="clear" w:color="auto" w:fill="auto"/>
          </w:tcPr>
          <w:p w14:paraId="583E291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с зеркал, стеклянных и металлических поверхностей и диспенсеров (при их наличии)</w:t>
            </w:r>
          </w:p>
        </w:tc>
        <w:tc>
          <w:tcPr>
            <w:tcW w:w="2022" w:type="pct"/>
            <w:shd w:val="clear" w:color="auto" w:fill="auto"/>
          </w:tcPr>
          <w:p w14:paraId="63BBBBC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3286F750" w14:textId="77777777" w:rsidTr="00406366">
        <w:tc>
          <w:tcPr>
            <w:tcW w:w="2978" w:type="pct"/>
            <w:shd w:val="clear" w:color="auto" w:fill="auto"/>
          </w:tcPr>
          <w:p w14:paraId="6E4750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раковин, унитазов, писсуаров, сидений с двух сторон, наружных частей подводки сантехники</w:t>
            </w:r>
          </w:p>
        </w:tc>
        <w:tc>
          <w:tcPr>
            <w:tcW w:w="2022" w:type="pct"/>
            <w:shd w:val="clear" w:color="auto" w:fill="auto"/>
          </w:tcPr>
          <w:p w14:paraId="40F5D8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день</w:t>
            </w:r>
          </w:p>
        </w:tc>
      </w:tr>
      <w:tr w:rsidR="00406366" w:rsidRPr="0002656C" w14:paraId="5D59E8BA" w14:textId="77777777" w:rsidTr="00406366">
        <w:tc>
          <w:tcPr>
            <w:tcW w:w="2978" w:type="pct"/>
            <w:shd w:val="clear" w:color="auto" w:fill="auto"/>
          </w:tcPr>
          <w:p w14:paraId="7ECA78F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пятен со стен, перегородок, дверей на высоте до 2 м</w:t>
            </w:r>
          </w:p>
        </w:tc>
        <w:tc>
          <w:tcPr>
            <w:tcW w:w="2022" w:type="pct"/>
            <w:shd w:val="clear" w:color="auto" w:fill="auto"/>
          </w:tcPr>
          <w:p w14:paraId="388EE7A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неделю</w:t>
            </w:r>
          </w:p>
        </w:tc>
      </w:tr>
      <w:tr w:rsidR="00406366" w:rsidRPr="0002656C" w14:paraId="2A53F438" w14:textId="77777777" w:rsidTr="00406366">
        <w:tc>
          <w:tcPr>
            <w:tcW w:w="2978" w:type="pct"/>
            <w:shd w:val="clear" w:color="auto" w:fill="auto"/>
          </w:tcPr>
          <w:p w14:paraId="5D42197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плинтусов</w:t>
            </w:r>
          </w:p>
        </w:tc>
        <w:tc>
          <w:tcPr>
            <w:tcW w:w="2022" w:type="pct"/>
            <w:shd w:val="clear" w:color="auto" w:fill="auto"/>
          </w:tcPr>
          <w:p w14:paraId="4BD7A14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318442F" w14:textId="77777777" w:rsidTr="00406366">
        <w:tc>
          <w:tcPr>
            <w:tcW w:w="2978" w:type="pct"/>
            <w:shd w:val="clear" w:color="auto" w:fill="auto"/>
          </w:tcPr>
          <w:p w14:paraId="71CCDB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горизонтальных и вертикальных поверхностей на всю высоту</w:t>
            </w:r>
          </w:p>
        </w:tc>
        <w:tc>
          <w:tcPr>
            <w:tcW w:w="2022" w:type="pct"/>
            <w:shd w:val="clear" w:color="auto" w:fill="auto"/>
          </w:tcPr>
          <w:p w14:paraId="5B16C1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06BB6491" w14:textId="77777777" w:rsidTr="00406366">
        <w:tc>
          <w:tcPr>
            <w:tcW w:w="2978" w:type="pct"/>
            <w:shd w:val="clear" w:color="auto" w:fill="auto"/>
          </w:tcPr>
          <w:p w14:paraId="24FC6D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уборка труб и радиаторов отопления</w:t>
            </w:r>
          </w:p>
        </w:tc>
        <w:tc>
          <w:tcPr>
            <w:tcW w:w="2022" w:type="pct"/>
            <w:shd w:val="clear" w:color="auto" w:fill="auto"/>
          </w:tcPr>
          <w:p w14:paraId="02F1865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w:t>
            </w:r>
          </w:p>
        </w:tc>
      </w:tr>
      <w:tr w:rsidR="00406366" w:rsidRPr="0002656C" w14:paraId="065095A9" w14:textId="77777777" w:rsidTr="00406366">
        <w:trPr>
          <w:trHeight w:val="404"/>
        </w:trPr>
        <w:tc>
          <w:tcPr>
            <w:tcW w:w="2978" w:type="pct"/>
            <w:shd w:val="clear" w:color="auto" w:fill="auto"/>
          </w:tcPr>
          <w:p w14:paraId="5E0DC1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пыли с решеток приточно-вытяжной вентиляции</w:t>
            </w:r>
          </w:p>
        </w:tc>
        <w:tc>
          <w:tcPr>
            <w:tcW w:w="2022" w:type="pct"/>
            <w:shd w:val="clear" w:color="auto" w:fill="auto"/>
          </w:tcPr>
          <w:p w14:paraId="50C73B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квартал</w:t>
            </w:r>
          </w:p>
        </w:tc>
      </w:tr>
      <w:tr w:rsidR="00406366" w:rsidRPr="0002656C" w14:paraId="45CECD25" w14:textId="77777777" w:rsidTr="00406366">
        <w:trPr>
          <w:trHeight w:val="412"/>
        </w:trPr>
        <w:tc>
          <w:tcPr>
            <w:tcW w:w="2978" w:type="pct"/>
            <w:tcBorders>
              <w:top w:val="single" w:sz="4" w:space="0" w:color="auto"/>
              <w:left w:val="single" w:sz="4" w:space="0" w:color="auto"/>
              <w:bottom w:val="single" w:sz="4" w:space="0" w:color="auto"/>
              <w:right w:val="single" w:sz="4" w:space="0" w:color="auto"/>
            </w:tcBorders>
            <w:shd w:val="clear" w:color="auto" w:fill="auto"/>
          </w:tcPr>
          <w:p w14:paraId="5C8A17F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Наличие расходных материалов в санитарных зонах</w:t>
            </w:r>
          </w:p>
        </w:tc>
        <w:tc>
          <w:tcPr>
            <w:tcW w:w="2022" w:type="pct"/>
            <w:tcBorders>
              <w:top w:val="single" w:sz="4" w:space="0" w:color="auto"/>
              <w:left w:val="single" w:sz="4" w:space="0" w:color="auto"/>
              <w:bottom w:val="single" w:sz="4" w:space="0" w:color="auto"/>
              <w:right w:val="single" w:sz="4" w:space="0" w:color="auto"/>
            </w:tcBorders>
            <w:shd w:val="clear" w:color="auto" w:fill="auto"/>
          </w:tcPr>
          <w:p w14:paraId="38C7031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Постоянно в течение рабочего дня</w:t>
            </w:r>
          </w:p>
        </w:tc>
      </w:tr>
      <w:tr w:rsidR="00406366" w:rsidRPr="0002656C" w14:paraId="19573A88" w14:textId="77777777" w:rsidTr="00406366">
        <w:tc>
          <w:tcPr>
            <w:tcW w:w="5000" w:type="pct"/>
            <w:gridSpan w:val="2"/>
            <w:shd w:val="clear" w:color="auto" w:fill="auto"/>
          </w:tcPr>
          <w:p w14:paraId="29A0CFF9"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Для всех категорий объектов</w:t>
            </w:r>
          </w:p>
        </w:tc>
      </w:tr>
      <w:tr w:rsidR="00406366" w:rsidRPr="0002656C" w14:paraId="11181001" w14:textId="77777777" w:rsidTr="00406366">
        <w:tc>
          <w:tcPr>
            <w:tcW w:w="2978" w:type="pct"/>
            <w:shd w:val="clear" w:color="auto" w:fill="auto"/>
          </w:tcPr>
          <w:p w14:paraId="426D3A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Влажная протирка оконных блоков с подоконниками</w:t>
            </w:r>
          </w:p>
        </w:tc>
        <w:tc>
          <w:tcPr>
            <w:tcW w:w="2022" w:type="pct"/>
            <w:shd w:val="clear" w:color="auto" w:fill="auto"/>
          </w:tcPr>
          <w:p w14:paraId="7361FC4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4089D01" w14:textId="77777777" w:rsidTr="00406366">
        <w:tc>
          <w:tcPr>
            <w:tcW w:w="2978" w:type="pct"/>
            <w:shd w:val="clear" w:color="auto" w:fill="auto"/>
          </w:tcPr>
          <w:p w14:paraId="632AB28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внутреннего и наружного остекления объектов</w:t>
            </w:r>
          </w:p>
        </w:tc>
        <w:tc>
          <w:tcPr>
            <w:tcW w:w="2022" w:type="pct"/>
            <w:shd w:val="clear" w:color="auto" w:fill="auto"/>
          </w:tcPr>
          <w:p w14:paraId="780FDFC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год по окончании зимнего и летнего периода</w:t>
            </w:r>
          </w:p>
        </w:tc>
      </w:tr>
      <w:tr w:rsidR="00406366" w:rsidRPr="0002656C" w14:paraId="5E62B05C" w14:textId="77777777" w:rsidTr="00406366">
        <w:tc>
          <w:tcPr>
            <w:tcW w:w="2978" w:type="pct"/>
            <w:shd w:val="clear" w:color="auto" w:fill="auto"/>
          </w:tcPr>
          <w:p w14:paraId="297BDC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граффити и локальных загрязнений с остекления, панорамного остекления, дверей, витрин и т.д.</w:t>
            </w:r>
          </w:p>
          <w:p w14:paraId="0FC2EEE7" w14:textId="77777777" w:rsidR="00406366" w:rsidRPr="0002656C" w:rsidRDefault="00406366" w:rsidP="00406366">
            <w:pPr>
              <w:rPr>
                <w:rFonts w:ascii="Times New Roman" w:hAnsi="Times New Roman" w:cs="Times New Roman"/>
                <w:sz w:val="20"/>
                <w:szCs w:val="20"/>
              </w:rPr>
            </w:pPr>
          </w:p>
        </w:tc>
        <w:tc>
          <w:tcPr>
            <w:tcW w:w="2022" w:type="pct"/>
            <w:shd w:val="clear" w:color="auto" w:fill="auto"/>
          </w:tcPr>
          <w:p w14:paraId="4453D01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w:t>
            </w:r>
          </w:p>
        </w:tc>
      </w:tr>
    </w:tbl>
    <w:p w14:paraId="0B14A77F" w14:textId="77777777" w:rsidR="00406366" w:rsidRPr="0002656C" w:rsidRDefault="00406366" w:rsidP="00406366">
      <w:pPr>
        <w:rPr>
          <w:rFonts w:ascii="Times New Roman" w:hAnsi="Times New Roman" w:cs="Times New Roman"/>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508"/>
      </w:tblGrid>
      <w:tr w:rsidR="00406366" w:rsidRPr="0002656C" w14:paraId="1F560AA8" w14:textId="77777777" w:rsidTr="00406366">
        <w:tc>
          <w:tcPr>
            <w:tcW w:w="10173" w:type="dxa"/>
            <w:gridSpan w:val="2"/>
            <w:shd w:val="clear" w:color="auto" w:fill="auto"/>
          </w:tcPr>
          <w:p w14:paraId="326A6018"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Уборка прилегающих территорий</w:t>
            </w:r>
          </w:p>
          <w:p w14:paraId="35F551F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Время оказания Услуг в соответствии с графиком уборки согласно режиму работы объекта, указанному в приложении № 2 к ТЗ</w:t>
            </w:r>
          </w:p>
        </w:tc>
      </w:tr>
      <w:tr w:rsidR="00406366" w:rsidRPr="0002656C" w14:paraId="2E2D837E" w14:textId="77777777" w:rsidTr="00406366">
        <w:tc>
          <w:tcPr>
            <w:tcW w:w="10173" w:type="dxa"/>
            <w:gridSpan w:val="2"/>
            <w:shd w:val="clear" w:color="auto" w:fill="auto"/>
          </w:tcPr>
          <w:p w14:paraId="42E3A30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Территория 3-го класса</w:t>
            </w:r>
          </w:p>
          <w:p w14:paraId="31F20EC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(территория с интенсивностью пешеходного движения свыше 100 чел./час.)</w:t>
            </w:r>
          </w:p>
        </w:tc>
      </w:tr>
      <w:tr w:rsidR="00406366" w:rsidRPr="0002656C" w14:paraId="518CACC0" w14:textId="77777777" w:rsidTr="00406366">
        <w:tc>
          <w:tcPr>
            <w:tcW w:w="5665" w:type="dxa"/>
            <w:shd w:val="clear" w:color="auto" w:fill="auto"/>
          </w:tcPr>
          <w:p w14:paraId="231A502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УСЛУГ</w:t>
            </w:r>
          </w:p>
        </w:tc>
        <w:tc>
          <w:tcPr>
            <w:tcW w:w="4508" w:type="dxa"/>
            <w:shd w:val="clear" w:color="auto" w:fill="auto"/>
          </w:tcPr>
          <w:p w14:paraId="438146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ПЕРИОДИЧНОСТЬ</w:t>
            </w:r>
          </w:p>
        </w:tc>
      </w:tr>
      <w:tr w:rsidR="00406366" w:rsidRPr="0002656C" w14:paraId="5F7328B2" w14:textId="77777777" w:rsidTr="00406366">
        <w:tc>
          <w:tcPr>
            <w:tcW w:w="10173" w:type="dxa"/>
            <w:gridSpan w:val="2"/>
            <w:shd w:val="clear" w:color="auto" w:fill="auto"/>
          </w:tcPr>
          <w:p w14:paraId="1CCC29FA"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Тротуары, парковка, проезды, отмостка здания (летний период с 16 апреля по 14 октября)</w:t>
            </w:r>
          </w:p>
        </w:tc>
      </w:tr>
      <w:tr w:rsidR="00406366" w:rsidRPr="0002656C" w14:paraId="21121CD3" w14:textId="77777777" w:rsidTr="00406366">
        <w:tc>
          <w:tcPr>
            <w:tcW w:w="5665" w:type="dxa"/>
            <w:shd w:val="clear" w:color="auto" w:fill="auto"/>
          </w:tcPr>
          <w:p w14:paraId="5FED1C7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Очистка уличных мусорных урн, пепельниц</w:t>
            </w:r>
          </w:p>
        </w:tc>
        <w:tc>
          <w:tcPr>
            <w:tcW w:w="4508" w:type="dxa"/>
            <w:shd w:val="clear" w:color="auto" w:fill="auto"/>
          </w:tcPr>
          <w:p w14:paraId="2668E4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7973BB06" w14:textId="77777777" w:rsidTr="00406366">
        <w:tc>
          <w:tcPr>
            <w:tcW w:w="5665" w:type="dxa"/>
            <w:shd w:val="clear" w:color="auto" w:fill="auto"/>
          </w:tcPr>
          <w:p w14:paraId="4EE891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Протирка и мойка урн и пепельниц</w:t>
            </w:r>
          </w:p>
        </w:tc>
        <w:tc>
          <w:tcPr>
            <w:tcW w:w="4508" w:type="dxa"/>
            <w:shd w:val="clear" w:color="auto" w:fill="auto"/>
          </w:tcPr>
          <w:p w14:paraId="4B2F87A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2 (двух) раз в месяц</w:t>
            </w:r>
          </w:p>
        </w:tc>
      </w:tr>
      <w:tr w:rsidR="00406366" w:rsidRPr="0002656C" w14:paraId="23B891D2" w14:textId="77777777" w:rsidTr="00406366">
        <w:tc>
          <w:tcPr>
            <w:tcW w:w="5665" w:type="dxa"/>
            <w:shd w:val="clear" w:color="auto" w:fill="auto"/>
          </w:tcPr>
          <w:p w14:paraId="67DADF9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w:t>
            </w:r>
          </w:p>
        </w:tc>
        <w:tc>
          <w:tcPr>
            <w:tcW w:w="4508" w:type="dxa"/>
            <w:shd w:val="clear" w:color="auto" w:fill="auto"/>
          </w:tcPr>
          <w:p w14:paraId="52BFD0C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1F37DB61" w14:textId="77777777" w:rsidTr="00406366">
        <w:tc>
          <w:tcPr>
            <w:tcW w:w="5665" w:type="dxa"/>
            <w:shd w:val="clear" w:color="auto" w:fill="auto"/>
          </w:tcPr>
          <w:p w14:paraId="7ABEFB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транспортировка мусора</w:t>
            </w:r>
          </w:p>
        </w:tc>
        <w:tc>
          <w:tcPr>
            <w:tcW w:w="4508" w:type="dxa"/>
            <w:shd w:val="clear" w:color="auto" w:fill="auto"/>
          </w:tcPr>
          <w:p w14:paraId="0BD5AC1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2C31687D" w14:textId="77777777" w:rsidTr="00406366">
        <w:tc>
          <w:tcPr>
            <w:tcW w:w="5665" w:type="dxa"/>
            <w:shd w:val="clear" w:color="auto" w:fill="auto"/>
          </w:tcPr>
          <w:p w14:paraId="3CE7D6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(полив) территории (до 50 % территории)</w:t>
            </w:r>
          </w:p>
        </w:tc>
        <w:tc>
          <w:tcPr>
            <w:tcW w:w="4508" w:type="dxa"/>
            <w:shd w:val="clear" w:color="auto" w:fill="auto"/>
          </w:tcPr>
          <w:p w14:paraId="25258A2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3 (трех) раз за период</w:t>
            </w:r>
          </w:p>
        </w:tc>
      </w:tr>
      <w:tr w:rsidR="00406366" w:rsidRPr="0002656C" w14:paraId="79A85CD1" w14:textId="77777777" w:rsidTr="00406366">
        <w:tc>
          <w:tcPr>
            <w:tcW w:w="5665" w:type="dxa"/>
            <w:shd w:val="clear" w:color="auto" w:fill="auto"/>
          </w:tcPr>
          <w:p w14:paraId="7E823B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6543EB5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4F499EF1" w14:textId="77777777" w:rsidTr="00406366">
        <w:tc>
          <w:tcPr>
            <w:tcW w:w="5665" w:type="dxa"/>
            <w:shd w:val="clear" w:color="auto" w:fill="auto"/>
          </w:tcPr>
          <w:p w14:paraId="4AFDB39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металлической решетки и приямка. Уборка площадки перед входом</w:t>
            </w:r>
          </w:p>
        </w:tc>
        <w:tc>
          <w:tcPr>
            <w:tcW w:w="4508" w:type="dxa"/>
            <w:shd w:val="clear" w:color="auto" w:fill="auto"/>
          </w:tcPr>
          <w:p w14:paraId="01DE7C0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6DB482C8" w14:textId="77777777" w:rsidTr="00406366">
        <w:tc>
          <w:tcPr>
            <w:tcW w:w="5665" w:type="dxa"/>
            <w:shd w:val="clear" w:color="auto" w:fill="auto"/>
          </w:tcPr>
          <w:p w14:paraId="5663617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на фасадах, ступенях, входных группах, с указателей, шлагбаумов, дорожных знаков, находящихся на территории Заказчика, на высоте до 2 м</w:t>
            </w:r>
          </w:p>
        </w:tc>
        <w:tc>
          <w:tcPr>
            <w:tcW w:w="4508" w:type="dxa"/>
            <w:shd w:val="clear" w:color="auto" w:fill="auto"/>
          </w:tcPr>
          <w:p w14:paraId="3D9DE70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5 (пяти) раз в период</w:t>
            </w:r>
          </w:p>
        </w:tc>
      </w:tr>
      <w:tr w:rsidR="00406366" w:rsidRPr="0002656C" w14:paraId="665E1DAE" w14:textId="77777777" w:rsidTr="00406366">
        <w:tc>
          <w:tcPr>
            <w:tcW w:w="5665" w:type="dxa"/>
            <w:shd w:val="clear" w:color="auto" w:fill="auto"/>
          </w:tcPr>
          <w:p w14:paraId="410A15F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период листопада – сбор опавшей листвы и транспортировка к местам сбора мусора, указываемых Заказчиком</w:t>
            </w:r>
          </w:p>
        </w:tc>
        <w:tc>
          <w:tcPr>
            <w:tcW w:w="4508" w:type="dxa"/>
            <w:shd w:val="clear" w:color="auto" w:fill="auto"/>
          </w:tcPr>
          <w:p w14:paraId="3AF8659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4265EC14" w14:textId="77777777" w:rsidTr="00406366">
        <w:tc>
          <w:tcPr>
            <w:tcW w:w="10173" w:type="dxa"/>
            <w:gridSpan w:val="2"/>
            <w:shd w:val="clear" w:color="auto" w:fill="auto"/>
          </w:tcPr>
          <w:p w14:paraId="43A59585"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Газон, цветник</w:t>
            </w:r>
          </w:p>
        </w:tc>
      </w:tr>
      <w:tr w:rsidR="00406366" w:rsidRPr="0002656C" w14:paraId="4CEA414A" w14:textId="77777777" w:rsidTr="00406366">
        <w:tc>
          <w:tcPr>
            <w:tcW w:w="5665" w:type="dxa"/>
            <w:shd w:val="clear" w:color="auto" w:fill="auto"/>
          </w:tcPr>
          <w:p w14:paraId="5B1E902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случайного мусора</w:t>
            </w:r>
          </w:p>
        </w:tc>
        <w:tc>
          <w:tcPr>
            <w:tcW w:w="4508" w:type="dxa"/>
            <w:shd w:val="clear" w:color="auto" w:fill="auto"/>
          </w:tcPr>
          <w:p w14:paraId="3E8D470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 раз в двое суток </w:t>
            </w:r>
          </w:p>
        </w:tc>
      </w:tr>
      <w:tr w:rsidR="00406366" w:rsidRPr="0002656C" w14:paraId="3728932D" w14:textId="77777777" w:rsidTr="00406366">
        <w:tc>
          <w:tcPr>
            <w:tcW w:w="5665" w:type="dxa"/>
            <w:shd w:val="clear" w:color="auto" w:fill="auto"/>
          </w:tcPr>
          <w:p w14:paraId="51D78FB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Стрижка (покос) газона</w:t>
            </w:r>
          </w:p>
        </w:tc>
        <w:tc>
          <w:tcPr>
            <w:tcW w:w="4508" w:type="dxa"/>
            <w:shd w:val="clear" w:color="auto" w:fill="auto"/>
          </w:tcPr>
          <w:p w14:paraId="55B2606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 (в летний период)</w:t>
            </w:r>
          </w:p>
        </w:tc>
      </w:tr>
      <w:tr w:rsidR="00406366" w:rsidRPr="0002656C" w14:paraId="49EB28B2" w14:textId="77777777" w:rsidTr="00406366">
        <w:tc>
          <w:tcPr>
            <w:tcW w:w="10173" w:type="dxa"/>
            <w:gridSpan w:val="2"/>
            <w:shd w:val="clear" w:color="auto" w:fill="auto"/>
          </w:tcPr>
          <w:p w14:paraId="2AA2FD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Тротуар, парковка, проезды, отмостка здания (зимний период с 15 октября по 15 апреля)</w:t>
            </w:r>
          </w:p>
        </w:tc>
      </w:tr>
      <w:tr w:rsidR="00406366" w:rsidRPr="0002656C" w14:paraId="7D822181" w14:textId="77777777" w:rsidTr="00406366">
        <w:tc>
          <w:tcPr>
            <w:tcW w:w="5665" w:type="dxa"/>
            <w:shd w:val="clear" w:color="auto" w:fill="auto"/>
          </w:tcPr>
          <w:p w14:paraId="5D8513B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свежевыпавшего снега толщиной до 2 см</w:t>
            </w:r>
          </w:p>
        </w:tc>
        <w:tc>
          <w:tcPr>
            <w:tcW w:w="4508" w:type="dxa"/>
            <w:shd w:val="clear" w:color="auto" w:fill="auto"/>
          </w:tcPr>
          <w:p w14:paraId="555373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сутки в дни снегопада</w:t>
            </w:r>
          </w:p>
        </w:tc>
      </w:tr>
      <w:tr w:rsidR="00406366" w:rsidRPr="0002656C" w14:paraId="10DB29A0" w14:textId="77777777" w:rsidTr="00406366">
        <w:tc>
          <w:tcPr>
            <w:tcW w:w="5665" w:type="dxa"/>
            <w:shd w:val="clear" w:color="auto" w:fill="auto"/>
          </w:tcPr>
          <w:p w14:paraId="044C3A5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толщиной слоя свыше 2 см</w:t>
            </w:r>
          </w:p>
        </w:tc>
        <w:tc>
          <w:tcPr>
            <w:tcW w:w="4508" w:type="dxa"/>
            <w:shd w:val="clear" w:color="auto" w:fill="auto"/>
          </w:tcPr>
          <w:p w14:paraId="7B65F0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час во время снегопада</w:t>
            </w:r>
          </w:p>
        </w:tc>
      </w:tr>
      <w:tr w:rsidR="00406366" w:rsidRPr="0002656C" w14:paraId="400413EC" w14:textId="77777777" w:rsidTr="00406366">
        <w:tc>
          <w:tcPr>
            <w:tcW w:w="5665" w:type="dxa"/>
            <w:shd w:val="clear" w:color="auto" w:fill="auto"/>
          </w:tcPr>
          <w:p w14:paraId="42D8A19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Обработка проезжей части проездов, парковок, тротуаров противогололедными материалами</w:t>
            </w:r>
          </w:p>
        </w:tc>
        <w:tc>
          <w:tcPr>
            <w:tcW w:w="4508" w:type="dxa"/>
            <w:shd w:val="clear" w:color="auto" w:fill="auto"/>
          </w:tcPr>
          <w:p w14:paraId="0BBBD5C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сутки при гололеде</w:t>
            </w:r>
          </w:p>
        </w:tc>
      </w:tr>
      <w:tr w:rsidR="00406366" w:rsidRPr="0002656C" w14:paraId="1A150AF1" w14:textId="77777777" w:rsidTr="00406366">
        <w:tc>
          <w:tcPr>
            <w:tcW w:w="5665" w:type="dxa"/>
            <w:shd w:val="clear" w:color="auto" w:fill="auto"/>
          </w:tcPr>
          <w:p w14:paraId="777D112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Скалывание льда и удаление снежно-ледяных образований</w:t>
            </w:r>
          </w:p>
        </w:tc>
        <w:tc>
          <w:tcPr>
            <w:tcW w:w="4508" w:type="dxa"/>
            <w:shd w:val="clear" w:color="auto" w:fill="auto"/>
          </w:tcPr>
          <w:p w14:paraId="1408363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 во время гололеда</w:t>
            </w:r>
          </w:p>
        </w:tc>
      </w:tr>
      <w:tr w:rsidR="00406366" w:rsidRPr="0002656C" w14:paraId="5D5ABF0B" w14:textId="77777777" w:rsidTr="00406366">
        <w:tc>
          <w:tcPr>
            <w:tcW w:w="5665" w:type="dxa"/>
            <w:shd w:val="clear" w:color="auto" w:fill="auto"/>
          </w:tcPr>
          <w:p w14:paraId="3451780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 в дни без снегопада</w:t>
            </w:r>
          </w:p>
        </w:tc>
        <w:tc>
          <w:tcPr>
            <w:tcW w:w="4508" w:type="dxa"/>
            <w:shd w:val="clear" w:color="auto" w:fill="auto"/>
          </w:tcPr>
          <w:p w14:paraId="34773C8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05C2195F" w14:textId="77777777" w:rsidTr="00406366">
        <w:tc>
          <w:tcPr>
            <w:tcW w:w="5665" w:type="dxa"/>
            <w:shd w:val="clear" w:color="auto" w:fill="auto"/>
          </w:tcPr>
          <w:p w14:paraId="7D5FF05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в дни сильных снегопадов</w:t>
            </w:r>
          </w:p>
        </w:tc>
        <w:tc>
          <w:tcPr>
            <w:tcW w:w="4508" w:type="dxa"/>
            <w:shd w:val="clear" w:color="auto" w:fill="auto"/>
          </w:tcPr>
          <w:p w14:paraId="6493662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сутки</w:t>
            </w:r>
          </w:p>
        </w:tc>
      </w:tr>
      <w:tr w:rsidR="00406366" w:rsidRPr="0002656C" w14:paraId="4BA9C8B0" w14:textId="77777777" w:rsidTr="00406366">
        <w:tc>
          <w:tcPr>
            <w:tcW w:w="5665" w:type="dxa"/>
            <w:shd w:val="clear" w:color="auto" w:fill="auto"/>
          </w:tcPr>
          <w:p w14:paraId="0253FE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Механизированная уборка снега с вывозом</w:t>
            </w:r>
          </w:p>
        </w:tc>
        <w:tc>
          <w:tcPr>
            <w:tcW w:w="4508" w:type="dxa"/>
            <w:shd w:val="clear" w:color="auto" w:fill="auto"/>
          </w:tcPr>
          <w:p w14:paraId="6B44DB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заявкам, не чаще 4 раз в месяц</w:t>
            </w:r>
          </w:p>
        </w:tc>
      </w:tr>
      <w:tr w:rsidR="00406366" w:rsidRPr="0002656C" w14:paraId="39557741" w14:textId="77777777" w:rsidTr="00406366">
        <w:tc>
          <w:tcPr>
            <w:tcW w:w="5665" w:type="dxa"/>
            <w:shd w:val="clear" w:color="auto" w:fill="auto"/>
          </w:tcPr>
          <w:p w14:paraId="4B84F0C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Складирование снега в валы и кучи</w:t>
            </w:r>
          </w:p>
        </w:tc>
        <w:tc>
          <w:tcPr>
            <w:tcW w:w="4508" w:type="dxa"/>
            <w:shd w:val="clear" w:color="auto" w:fill="auto"/>
          </w:tcPr>
          <w:p w14:paraId="4615471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течение суток после окончания снегопада</w:t>
            </w:r>
          </w:p>
        </w:tc>
      </w:tr>
      <w:tr w:rsidR="00406366" w:rsidRPr="0002656C" w14:paraId="69556385" w14:textId="77777777" w:rsidTr="00406366">
        <w:tc>
          <w:tcPr>
            <w:tcW w:w="5665" w:type="dxa"/>
            <w:shd w:val="clear" w:color="auto" w:fill="auto"/>
          </w:tcPr>
          <w:p w14:paraId="1ECCC50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уличных мусорных урн, пепельниц</w:t>
            </w:r>
          </w:p>
        </w:tc>
        <w:tc>
          <w:tcPr>
            <w:tcW w:w="4508" w:type="dxa"/>
            <w:shd w:val="clear" w:color="auto" w:fill="auto"/>
          </w:tcPr>
          <w:p w14:paraId="30AFF4F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2ADF3225" w14:textId="77777777" w:rsidTr="00406366">
        <w:tc>
          <w:tcPr>
            <w:tcW w:w="5665" w:type="dxa"/>
            <w:shd w:val="clear" w:color="auto" w:fill="auto"/>
          </w:tcPr>
          <w:p w14:paraId="0BD7E39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Промывка урн</w:t>
            </w:r>
          </w:p>
        </w:tc>
        <w:tc>
          <w:tcPr>
            <w:tcW w:w="4508" w:type="dxa"/>
            <w:shd w:val="clear" w:color="auto" w:fill="auto"/>
          </w:tcPr>
          <w:p w14:paraId="744234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менее1 (одного) раза в месяц</w:t>
            </w:r>
          </w:p>
        </w:tc>
      </w:tr>
      <w:tr w:rsidR="00406366" w:rsidRPr="0002656C" w14:paraId="3A12BB75" w14:textId="77777777" w:rsidTr="00406366">
        <w:tc>
          <w:tcPr>
            <w:tcW w:w="5665" w:type="dxa"/>
            <w:shd w:val="clear" w:color="auto" w:fill="auto"/>
          </w:tcPr>
          <w:p w14:paraId="4F937A0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67BC33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3FAE414F" w14:textId="77777777" w:rsidTr="00406366">
        <w:tc>
          <w:tcPr>
            <w:tcW w:w="5665" w:type="dxa"/>
            <w:shd w:val="clear" w:color="auto" w:fill="auto"/>
          </w:tcPr>
          <w:p w14:paraId="7BAE4E6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песка, оставшегося после зимней посыпки</w:t>
            </w:r>
          </w:p>
        </w:tc>
        <w:tc>
          <w:tcPr>
            <w:tcW w:w="4508" w:type="dxa"/>
            <w:shd w:val="clear" w:color="auto" w:fill="auto"/>
          </w:tcPr>
          <w:p w14:paraId="690353A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год по окончании зимнего периода</w:t>
            </w:r>
          </w:p>
        </w:tc>
      </w:tr>
      <w:tr w:rsidR="00406366" w:rsidRPr="0002656C" w14:paraId="7F020252" w14:textId="77777777" w:rsidTr="00406366">
        <w:tc>
          <w:tcPr>
            <w:tcW w:w="10173" w:type="dxa"/>
            <w:gridSpan w:val="2"/>
            <w:shd w:val="clear" w:color="auto" w:fill="auto"/>
          </w:tcPr>
          <w:p w14:paraId="1B0C3A49"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Территория 2-го класса</w:t>
            </w:r>
          </w:p>
          <w:p w14:paraId="3F24BA0B"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(территория с интенсивностью пешеходного движения от 50 до 100 чел./час.)</w:t>
            </w:r>
          </w:p>
        </w:tc>
      </w:tr>
      <w:tr w:rsidR="00406366" w:rsidRPr="0002656C" w14:paraId="6759EC9A" w14:textId="77777777" w:rsidTr="00406366">
        <w:tc>
          <w:tcPr>
            <w:tcW w:w="10173" w:type="dxa"/>
            <w:gridSpan w:val="2"/>
            <w:shd w:val="clear" w:color="auto" w:fill="auto"/>
          </w:tcPr>
          <w:p w14:paraId="0B200B30"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Тротуары, парковка, проезды, отмостка здания (летний период с 16 апреля по 14 октября)</w:t>
            </w:r>
          </w:p>
        </w:tc>
      </w:tr>
      <w:tr w:rsidR="00406366" w:rsidRPr="0002656C" w14:paraId="656FD6C4" w14:textId="77777777" w:rsidTr="00406366">
        <w:tc>
          <w:tcPr>
            <w:tcW w:w="5665" w:type="dxa"/>
            <w:shd w:val="clear" w:color="auto" w:fill="auto"/>
          </w:tcPr>
          <w:p w14:paraId="7FD6CAA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уличных мусорных урн, пепельниц</w:t>
            </w:r>
          </w:p>
        </w:tc>
        <w:tc>
          <w:tcPr>
            <w:tcW w:w="4508" w:type="dxa"/>
            <w:shd w:val="clear" w:color="auto" w:fill="auto"/>
          </w:tcPr>
          <w:p w14:paraId="6E2A3CE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6454361B" w14:textId="77777777" w:rsidTr="00406366">
        <w:tc>
          <w:tcPr>
            <w:tcW w:w="5665" w:type="dxa"/>
            <w:shd w:val="clear" w:color="auto" w:fill="auto"/>
          </w:tcPr>
          <w:p w14:paraId="0E8EFD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Протирка и мойка урн и пепельниц</w:t>
            </w:r>
          </w:p>
        </w:tc>
        <w:tc>
          <w:tcPr>
            <w:tcW w:w="4508" w:type="dxa"/>
            <w:shd w:val="clear" w:color="auto" w:fill="auto"/>
          </w:tcPr>
          <w:p w14:paraId="1E9F678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2 (двух) раз в месяц</w:t>
            </w:r>
          </w:p>
        </w:tc>
      </w:tr>
      <w:tr w:rsidR="00406366" w:rsidRPr="0002656C" w14:paraId="5BF73824" w14:textId="77777777" w:rsidTr="00406366">
        <w:tc>
          <w:tcPr>
            <w:tcW w:w="5665" w:type="dxa"/>
            <w:shd w:val="clear" w:color="auto" w:fill="auto"/>
          </w:tcPr>
          <w:p w14:paraId="0DAC984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w:t>
            </w:r>
          </w:p>
        </w:tc>
        <w:tc>
          <w:tcPr>
            <w:tcW w:w="4508" w:type="dxa"/>
            <w:shd w:val="clear" w:color="auto" w:fill="auto"/>
          </w:tcPr>
          <w:p w14:paraId="3159C5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1D6D9CF5" w14:textId="77777777" w:rsidTr="00406366">
        <w:tc>
          <w:tcPr>
            <w:tcW w:w="5665" w:type="dxa"/>
            <w:shd w:val="clear" w:color="auto" w:fill="auto"/>
          </w:tcPr>
          <w:p w14:paraId="3631A5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транспортировка мусора</w:t>
            </w:r>
          </w:p>
        </w:tc>
        <w:tc>
          <w:tcPr>
            <w:tcW w:w="4508" w:type="dxa"/>
            <w:shd w:val="clear" w:color="auto" w:fill="auto"/>
          </w:tcPr>
          <w:p w14:paraId="29AAED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211E7A3A" w14:textId="77777777" w:rsidTr="00406366">
        <w:tc>
          <w:tcPr>
            <w:tcW w:w="5665" w:type="dxa"/>
            <w:shd w:val="clear" w:color="auto" w:fill="auto"/>
          </w:tcPr>
          <w:p w14:paraId="112B2DE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(полив) территории (до 50 % территории)</w:t>
            </w:r>
          </w:p>
        </w:tc>
        <w:tc>
          <w:tcPr>
            <w:tcW w:w="4508" w:type="dxa"/>
            <w:shd w:val="clear" w:color="auto" w:fill="auto"/>
          </w:tcPr>
          <w:p w14:paraId="408DF5E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По мере необходимости, но не менее 3 (трех) раз за период </w:t>
            </w:r>
          </w:p>
        </w:tc>
      </w:tr>
      <w:tr w:rsidR="00406366" w:rsidRPr="0002656C" w14:paraId="6E63E697" w14:textId="77777777" w:rsidTr="00406366">
        <w:tc>
          <w:tcPr>
            <w:tcW w:w="5665" w:type="dxa"/>
            <w:shd w:val="clear" w:color="auto" w:fill="auto"/>
          </w:tcPr>
          <w:p w14:paraId="2943D37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2A14789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1479663F" w14:textId="77777777" w:rsidTr="00406366">
        <w:tc>
          <w:tcPr>
            <w:tcW w:w="5665" w:type="dxa"/>
            <w:shd w:val="clear" w:color="auto" w:fill="auto"/>
          </w:tcPr>
          <w:p w14:paraId="09921A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металлической решетки и приямка. Уборка площадки перед входом</w:t>
            </w:r>
          </w:p>
        </w:tc>
        <w:tc>
          <w:tcPr>
            <w:tcW w:w="4508" w:type="dxa"/>
            <w:shd w:val="clear" w:color="auto" w:fill="auto"/>
          </w:tcPr>
          <w:p w14:paraId="4513679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37A6DF2C" w14:textId="77777777" w:rsidTr="00406366">
        <w:tc>
          <w:tcPr>
            <w:tcW w:w="5665" w:type="dxa"/>
            <w:shd w:val="clear" w:color="auto" w:fill="auto"/>
          </w:tcPr>
          <w:p w14:paraId="10542B5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Удаление загрязнений на фасадах, ступенях, входных группах, с указателей, находящихся на территории Заказчика, на высоте до 2 м</w:t>
            </w:r>
          </w:p>
        </w:tc>
        <w:tc>
          <w:tcPr>
            <w:tcW w:w="4508" w:type="dxa"/>
            <w:shd w:val="clear" w:color="auto" w:fill="auto"/>
          </w:tcPr>
          <w:p w14:paraId="080EB79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12F44FE6" w14:textId="77777777" w:rsidTr="00406366">
        <w:tc>
          <w:tcPr>
            <w:tcW w:w="5665" w:type="dxa"/>
            <w:shd w:val="clear" w:color="auto" w:fill="auto"/>
          </w:tcPr>
          <w:p w14:paraId="17CC6C5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период листопада – сбор опавшей листвы и транспортировка к местам сбора мусора, указываемых Заказчиком</w:t>
            </w:r>
          </w:p>
        </w:tc>
        <w:tc>
          <w:tcPr>
            <w:tcW w:w="4508" w:type="dxa"/>
            <w:shd w:val="clear" w:color="auto" w:fill="auto"/>
          </w:tcPr>
          <w:p w14:paraId="1865C2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30218344" w14:textId="77777777" w:rsidTr="00406366">
        <w:trPr>
          <w:trHeight w:val="317"/>
        </w:trPr>
        <w:tc>
          <w:tcPr>
            <w:tcW w:w="10173" w:type="dxa"/>
            <w:gridSpan w:val="2"/>
            <w:shd w:val="clear" w:color="auto" w:fill="auto"/>
          </w:tcPr>
          <w:p w14:paraId="41A9F4CF"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Газон, цветник</w:t>
            </w:r>
          </w:p>
        </w:tc>
      </w:tr>
      <w:tr w:rsidR="00406366" w:rsidRPr="0002656C" w14:paraId="78578B67" w14:textId="77777777" w:rsidTr="00406366">
        <w:tc>
          <w:tcPr>
            <w:tcW w:w="5665" w:type="dxa"/>
            <w:shd w:val="clear" w:color="auto" w:fill="auto"/>
          </w:tcPr>
          <w:p w14:paraId="10B587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случайного мусора</w:t>
            </w:r>
          </w:p>
        </w:tc>
        <w:tc>
          <w:tcPr>
            <w:tcW w:w="4508" w:type="dxa"/>
            <w:shd w:val="clear" w:color="auto" w:fill="auto"/>
          </w:tcPr>
          <w:p w14:paraId="1F2C0F6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 раз в двое суток </w:t>
            </w:r>
          </w:p>
        </w:tc>
      </w:tr>
      <w:tr w:rsidR="00406366" w:rsidRPr="0002656C" w14:paraId="1706F46E" w14:textId="77777777" w:rsidTr="00406366">
        <w:tc>
          <w:tcPr>
            <w:tcW w:w="5665" w:type="dxa"/>
            <w:shd w:val="clear" w:color="auto" w:fill="auto"/>
          </w:tcPr>
          <w:p w14:paraId="518BD5F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Стрижка (покос) газона</w:t>
            </w:r>
          </w:p>
        </w:tc>
        <w:tc>
          <w:tcPr>
            <w:tcW w:w="4508" w:type="dxa"/>
            <w:shd w:val="clear" w:color="auto" w:fill="auto"/>
          </w:tcPr>
          <w:p w14:paraId="7C9C662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 (в летний период)</w:t>
            </w:r>
          </w:p>
        </w:tc>
      </w:tr>
      <w:tr w:rsidR="00406366" w:rsidRPr="0002656C" w14:paraId="0DDDAF42" w14:textId="77777777" w:rsidTr="00406366">
        <w:trPr>
          <w:trHeight w:val="415"/>
        </w:trPr>
        <w:tc>
          <w:tcPr>
            <w:tcW w:w="10173" w:type="dxa"/>
            <w:gridSpan w:val="2"/>
            <w:shd w:val="clear" w:color="auto" w:fill="auto"/>
          </w:tcPr>
          <w:p w14:paraId="00DBDDEE"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Тротуар, парковка, проезды, отмостка здания (зимний период с 15 октября по 15 апреля)</w:t>
            </w:r>
          </w:p>
        </w:tc>
      </w:tr>
      <w:tr w:rsidR="00406366" w:rsidRPr="0002656C" w14:paraId="0D8D00F2" w14:textId="77777777" w:rsidTr="00406366">
        <w:tc>
          <w:tcPr>
            <w:tcW w:w="5665" w:type="dxa"/>
            <w:shd w:val="clear" w:color="auto" w:fill="auto"/>
          </w:tcPr>
          <w:p w14:paraId="0C99288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свежевыпавшего снега толщиной до 2 см</w:t>
            </w:r>
          </w:p>
        </w:tc>
        <w:tc>
          <w:tcPr>
            <w:tcW w:w="4508" w:type="dxa"/>
            <w:shd w:val="clear" w:color="auto" w:fill="auto"/>
          </w:tcPr>
          <w:p w14:paraId="6AB3C4A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 в дни снегопада</w:t>
            </w:r>
          </w:p>
        </w:tc>
      </w:tr>
      <w:tr w:rsidR="00406366" w:rsidRPr="0002656C" w14:paraId="275EFEFE" w14:textId="77777777" w:rsidTr="00406366">
        <w:tc>
          <w:tcPr>
            <w:tcW w:w="5665" w:type="dxa"/>
            <w:shd w:val="clear" w:color="auto" w:fill="auto"/>
          </w:tcPr>
          <w:p w14:paraId="756A08D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толщиной слоя свыше 2 см</w:t>
            </w:r>
          </w:p>
        </w:tc>
        <w:tc>
          <w:tcPr>
            <w:tcW w:w="4508" w:type="dxa"/>
            <w:shd w:val="clear" w:color="auto" w:fill="auto"/>
          </w:tcPr>
          <w:p w14:paraId="7FE24AD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Через 2 часа во время снегопада</w:t>
            </w:r>
          </w:p>
        </w:tc>
      </w:tr>
      <w:tr w:rsidR="00406366" w:rsidRPr="0002656C" w14:paraId="42C10BE1" w14:textId="77777777" w:rsidTr="00406366">
        <w:tc>
          <w:tcPr>
            <w:tcW w:w="5665" w:type="dxa"/>
            <w:shd w:val="clear" w:color="auto" w:fill="auto"/>
          </w:tcPr>
          <w:p w14:paraId="02690FB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Обработка проезжей части проездов, парковок, тротуаров противогололедными материалами</w:t>
            </w:r>
          </w:p>
        </w:tc>
        <w:tc>
          <w:tcPr>
            <w:tcW w:w="4508" w:type="dxa"/>
            <w:shd w:val="clear" w:color="auto" w:fill="auto"/>
          </w:tcPr>
          <w:p w14:paraId="138DD2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сутки при гололеде</w:t>
            </w:r>
          </w:p>
        </w:tc>
      </w:tr>
      <w:tr w:rsidR="00406366" w:rsidRPr="0002656C" w14:paraId="7AA8E0B4" w14:textId="77777777" w:rsidTr="00406366">
        <w:tc>
          <w:tcPr>
            <w:tcW w:w="5665" w:type="dxa"/>
            <w:shd w:val="clear" w:color="auto" w:fill="auto"/>
          </w:tcPr>
          <w:p w14:paraId="02F1939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Скалывание льда и удаление снежно-ледяных образований</w:t>
            </w:r>
          </w:p>
        </w:tc>
        <w:tc>
          <w:tcPr>
            <w:tcW w:w="4508" w:type="dxa"/>
            <w:shd w:val="clear" w:color="auto" w:fill="auto"/>
          </w:tcPr>
          <w:p w14:paraId="08B74A4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двое суток во время гололеда</w:t>
            </w:r>
          </w:p>
        </w:tc>
      </w:tr>
      <w:tr w:rsidR="00406366" w:rsidRPr="0002656C" w14:paraId="5667ED65" w14:textId="77777777" w:rsidTr="00406366">
        <w:tc>
          <w:tcPr>
            <w:tcW w:w="5665" w:type="dxa"/>
            <w:shd w:val="clear" w:color="auto" w:fill="auto"/>
          </w:tcPr>
          <w:p w14:paraId="3BC14D9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 в дни без снегопада</w:t>
            </w:r>
          </w:p>
        </w:tc>
        <w:tc>
          <w:tcPr>
            <w:tcW w:w="4508" w:type="dxa"/>
            <w:shd w:val="clear" w:color="auto" w:fill="auto"/>
          </w:tcPr>
          <w:p w14:paraId="01CAA6A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2917EC4F" w14:textId="77777777" w:rsidTr="00406366">
        <w:tc>
          <w:tcPr>
            <w:tcW w:w="5665" w:type="dxa"/>
            <w:shd w:val="clear" w:color="auto" w:fill="auto"/>
          </w:tcPr>
          <w:p w14:paraId="6C0B134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в дни сильных снегопадов</w:t>
            </w:r>
          </w:p>
        </w:tc>
        <w:tc>
          <w:tcPr>
            <w:tcW w:w="4508" w:type="dxa"/>
            <w:shd w:val="clear" w:color="auto" w:fill="auto"/>
          </w:tcPr>
          <w:p w14:paraId="7FEFAEF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сутки</w:t>
            </w:r>
          </w:p>
        </w:tc>
      </w:tr>
      <w:tr w:rsidR="00406366" w:rsidRPr="0002656C" w14:paraId="1A57ED18" w14:textId="77777777" w:rsidTr="00406366">
        <w:tc>
          <w:tcPr>
            <w:tcW w:w="5665" w:type="dxa"/>
            <w:shd w:val="clear" w:color="auto" w:fill="auto"/>
          </w:tcPr>
          <w:p w14:paraId="15D15D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Складирование снега в валы и кучи</w:t>
            </w:r>
          </w:p>
        </w:tc>
        <w:tc>
          <w:tcPr>
            <w:tcW w:w="4508" w:type="dxa"/>
            <w:shd w:val="clear" w:color="auto" w:fill="auto"/>
          </w:tcPr>
          <w:p w14:paraId="1BFED5A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течение суток после окончания снегопада</w:t>
            </w:r>
          </w:p>
        </w:tc>
      </w:tr>
      <w:tr w:rsidR="00406366" w:rsidRPr="0002656C" w14:paraId="1BDA837A" w14:textId="77777777" w:rsidTr="00406366">
        <w:tc>
          <w:tcPr>
            <w:tcW w:w="5665" w:type="dxa"/>
            <w:shd w:val="clear" w:color="auto" w:fill="auto"/>
          </w:tcPr>
          <w:p w14:paraId="3A2F81B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Механизированная уборка снега с вывозом</w:t>
            </w:r>
          </w:p>
        </w:tc>
        <w:tc>
          <w:tcPr>
            <w:tcW w:w="4508" w:type="dxa"/>
            <w:shd w:val="clear" w:color="auto" w:fill="auto"/>
          </w:tcPr>
          <w:p w14:paraId="4B912F9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заявкам, не чаще 4 раз в месяц</w:t>
            </w:r>
          </w:p>
        </w:tc>
      </w:tr>
      <w:tr w:rsidR="00406366" w:rsidRPr="0002656C" w14:paraId="43BAEFA6" w14:textId="77777777" w:rsidTr="00406366">
        <w:tc>
          <w:tcPr>
            <w:tcW w:w="5665" w:type="dxa"/>
            <w:shd w:val="clear" w:color="auto" w:fill="auto"/>
          </w:tcPr>
          <w:p w14:paraId="28F2A2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уличных мусорных урн, пепельниц</w:t>
            </w:r>
          </w:p>
        </w:tc>
        <w:tc>
          <w:tcPr>
            <w:tcW w:w="4508" w:type="dxa"/>
            <w:shd w:val="clear" w:color="auto" w:fill="auto"/>
          </w:tcPr>
          <w:p w14:paraId="7F5D921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702603E1" w14:textId="77777777" w:rsidTr="00406366">
        <w:tc>
          <w:tcPr>
            <w:tcW w:w="5665" w:type="dxa"/>
            <w:shd w:val="clear" w:color="auto" w:fill="auto"/>
          </w:tcPr>
          <w:p w14:paraId="7588850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Промывка урн</w:t>
            </w:r>
          </w:p>
        </w:tc>
        <w:tc>
          <w:tcPr>
            <w:tcW w:w="4508" w:type="dxa"/>
            <w:shd w:val="clear" w:color="auto" w:fill="auto"/>
          </w:tcPr>
          <w:p w14:paraId="116524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месяц</w:t>
            </w:r>
          </w:p>
        </w:tc>
      </w:tr>
      <w:tr w:rsidR="00406366" w:rsidRPr="0002656C" w14:paraId="440DF296" w14:textId="77777777" w:rsidTr="00406366">
        <w:tc>
          <w:tcPr>
            <w:tcW w:w="5665" w:type="dxa"/>
            <w:shd w:val="clear" w:color="auto" w:fill="auto"/>
          </w:tcPr>
          <w:p w14:paraId="7D6FCF2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456B64F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5C664DC7" w14:textId="77777777" w:rsidTr="00406366">
        <w:tc>
          <w:tcPr>
            <w:tcW w:w="5665" w:type="dxa"/>
            <w:shd w:val="clear" w:color="auto" w:fill="auto"/>
          </w:tcPr>
          <w:p w14:paraId="662032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песка, оставшегося после зимней посыпки</w:t>
            </w:r>
          </w:p>
        </w:tc>
        <w:tc>
          <w:tcPr>
            <w:tcW w:w="4508" w:type="dxa"/>
            <w:shd w:val="clear" w:color="auto" w:fill="auto"/>
          </w:tcPr>
          <w:p w14:paraId="7C40C8D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год по окончании зимнего периода</w:t>
            </w:r>
          </w:p>
        </w:tc>
      </w:tr>
      <w:tr w:rsidR="00406366" w:rsidRPr="0002656C" w14:paraId="230B0D63" w14:textId="77777777" w:rsidTr="00406366">
        <w:tc>
          <w:tcPr>
            <w:tcW w:w="10173" w:type="dxa"/>
            <w:gridSpan w:val="2"/>
            <w:shd w:val="clear" w:color="auto" w:fill="auto"/>
          </w:tcPr>
          <w:p w14:paraId="5BC2AB6D"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Территория 1-го класса</w:t>
            </w:r>
          </w:p>
          <w:p w14:paraId="5637502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b/>
                <w:sz w:val="20"/>
                <w:szCs w:val="20"/>
              </w:rPr>
              <w:t>(территория с интенсивностью пешеходного движения до 50 чел./час)</w:t>
            </w:r>
          </w:p>
        </w:tc>
      </w:tr>
      <w:tr w:rsidR="00406366" w:rsidRPr="0002656C" w14:paraId="6CB47873" w14:textId="77777777" w:rsidTr="00406366">
        <w:tc>
          <w:tcPr>
            <w:tcW w:w="10173" w:type="dxa"/>
            <w:gridSpan w:val="2"/>
            <w:shd w:val="clear" w:color="auto" w:fill="auto"/>
          </w:tcPr>
          <w:p w14:paraId="7A0D564B"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Тротуары, парковка, проезды, отмостка здания (летний период с 16 апреля по 14 октября)</w:t>
            </w:r>
          </w:p>
        </w:tc>
      </w:tr>
      <w:tr w:rsidR="00406366" w:rsidRPr="0002656C" w14:paraId="044B3E80" w14:textId="77777777" w:rsidTr="00406366">
        <w:tc>
          <w:tcPr>
            <w:tcW w:w="5665" w:type="dxa"/>
            <w:shd w:val="clear" w:color="auto" w:fill="auto"/>
          </w:tcPr>
          <w:p w14:paraId="627DC1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уличных мусорных урн, пепельниц</w:t>
            </w:r>
          </w:p>
        </w:tc>
        <w:tc>
          <w:tcPr>
            <w:tcW w:w="4508" w:type="dxa"/>
            <w:shd w:val="clear" w:color="auto" w:fill="auto"/>
          </w:tcPr>
          <w:p w14:paraId="0D7CB5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48489A93" w14:textId="77777777" w:rsidTr="00406366">
        <w:tc>
          <w:tcPr>
            <w:tcW w:w="5665" w:type="dxa"/>
            <w:shd w:val="clear" w:color="auto" w:fill="auto"/>
          </w:tcPr>
          <w:p w14:paraId="55A96F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Протирка и мойка урн и пепельниц</w:t>
            </w:r>
          </w:p>
        </w:tc>
        <w:tc>
          <w:tcPr>
            <w:tcW w:w="4508" w:type="dxa"/>
            <w:shd w:val="clear" w:color="auto" w:fill="auto"/>
          </w:tcPr>
          <w:p w14:paraId="603765C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2(двух) раз в месяц</w:t>
            </w:r>
          </w:p>
        </w:tc>
      </w:tr>
      <w:tr w:rsidR="00406366" w:rsidRPr="0002656C" w14:paraId="33D08389" w14:textId="77777777" w:rsidTr="00406366">
        <w:tc>
          <w:tcPr>
            <w:tcW w:w="5665" w:type="dxa"/>
            <w:shd w:val="clear" w:color="auto" w:fill="auto"/>
          </w:tcPr>
          <w:p w14:paraId="245EC8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w:t>
            </w:r>
          </w:p>
        </w:tc>
        <w:tc>
          <w:tcPr>
            <w:tcW w:w="4508" w:type="dxa"/>
            <w:shd w:val="clear" w:color="auto" w:fill="auto"/>
          </w:tcPr>
          <w:p w14:paraId="6350F4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2 суток</w:t>
            </w:r>
          </w:p>
        </w:tc>
      </w:tr>
      <w:tr w:rsidR="00406366" w:rsidRPr="0002656C" w14:paraId="3FB13F39" w14:textId="77777777" w:rsidTr="00406366">
        <w:tc>
          <w:tcPr>
            <w:tcW w:w="5665" w:type="dxa"/>
            <w:shd w:val="clear" w:color="auto" w:fill="auto"/>
          </w:tcPr>
          <w:p w14:paraId="6152E00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и транспортировка мусора</w:t>
            </w:r>
          </w:p>
        </w:tc>
        <w:tc>
          <w:tcPr>
            <w:tcW w:w="4508" w:type="dxa"/>
            <w:shd w:val="clear" w:color="auto" w:fill="auto"/>
          </w:tcPr>
          <w:p w14:paraId="436974C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38C0F41D" w14:textId="77777777" w:rsidTr="00406366">
        <w:tc>
          <w:tcPr>
            <w:tcW w:w="5665" w:type="dxa"/>
            <w:shd w:val="clear" w:color="auto" w:fill="auto"/>
          </w:tcPr>
          <w:p w14:paraId="0DD3342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Мойка (полив) территории (до 50 % территории)</w:t>
            </w:r>
          </w:p>
        </w:tc>
        <w:tc>
          <w:tcPr>
            <w:tcW w:w="4508" w:type="dxa"/>
            <w:shd w:val="clear" w:color="auto" w:fill="auto"/>
          </w:tcPr>
          <w:p w14:paraId="7A8419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3 (трех) раз за период</w:t>
            </w:r>
          </w:p>
        </w:tc>
      </w:tr>
      <w:tr w:rsidR="00406366" w:rsidRPr="0002656C" w14:paraId="1CBF24A1" w14:textId="77777777" w:rsidTr="00406366">
        <w:tc>
          <w:tcPr>
            <w:tcW w:w="5665" w:type="dxa"/>
            <w:shd w:val="clear" w:color="auto" w:fill="auto"/>
          </w:tcPr>
          <w:p w14:paraId="5D61DCF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0E66E72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22C4EBB9" w14:textId="77777777" w:rsidTr="00406366">
        <w:tc>
          <w:tcPr>
            <w:tcW w:w="5665" w:type="dxa"/>
            <w:shd w:val="clear" w:color="auto" w:fill="auto"/>
          </w:tcPr>
          <w:p w14:paraId="6BECFD5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металлической решетки и приямка. Уборка площадки перед входом</w:t>
            </w:r>
          </w:p>
        </w:tc>
        <w:tc>
          <w:tcPr>
            <w:tcW w:w="4508" w:type="dxa"/>
            <w:shd w:val="clear" w:color="auto" w:fill="auto"/>
          </w:tcPr>
          <w:p w14:paraId="7DBEFB8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неделю</w:t>
            </w:r>
          </w:p>
        </w:tc>
      </w:tr>
      <w:tr w:rsidR="00406366" w:rsidRPr="0002656C" w14:paraId="2E554F41" w14:textId="77777777" w:rsidTr="00406366">
        <w:tc>
          <w:tcPr>
            <w:tcW w:w="5665" w:type="dxa"/>
            <w:shd w:val="clear" w:color="auto" w:fill="auto"/>
          </w:tcPr>
          <w:p w14:paraId="7793E52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Устранение загрязнений на фасадах, ступенях и входных группах</w:t>
            </w:r>
          </w:p>
        </w:tc>
        <w:tc>
          <w:tcPr>
            <w:tcW w:w="4508" w:type="dxa"/>
            <w:shd w:val="clear" w:color="auto" w:fill="auto"/>
          </w:tcPr>
          <w:p w14:paraId="7FCB1E4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 раза в месяц</w:t>
            </w:r>
          </w:p>
        </w:tc>
      </w:tr>
      <w:tr w:rsidR="00406366" w:rsidRPr="0002656C" w14:paraId="167EBEAF" w14:textId="77777777" w:rsidTr="00406366">
        <w:tc>
          <w:tcPr>
            <w:tcW w:w="10173" w:type="dxa"/>
            <w:gridSpan w:val="2"/>
            <w:shd w:val="clear" w:color="auto" w:fill="auto"/>
            <w:vAlign w:val="center"/>
          </w:tcPr>
          <w:p w14:paraId="19CE32C7"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t>Газон, цветник</w:t>
            </w:r>
          </w:p>
        </w:tc>
      </w:tr>
      <w:tr w:rsidR="00406366" w:rsidRPr="0002656C" w14:paraId="6BA9EACC" w14:textId="77777777" w:rsidTr="00406366">
        <w:tc>
          <w:tcPr>
            <w:tcW w:w="5665" w:type="dxa"/>
            <w:shd w:val="clear" w:color="auto" w:fill="auto"/>
          </w:tcPr>
          <w:p w14:paraId="1765F08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Сбор случайного мусора</w:t>
            </w:r>
          </w:p>
        </w:tc>
        <w:tc>
          <w:tcPr>
            <w:tcW w:w="4508" w:type="dxa"/>
            <w:shd w:val="clear" w:color="auto" w:fill="auto"/>
          </w:tcPr>
          <w:p w14:paraId="3CC84FC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двое суток</w:t>
            </w:r>
          </w:p>
        </w:tc>
      </w:tr>
      <w:tr w:rsidR="00406366" w:rsidRPr="0002656C" w14:paraId="47826109" w14:textId="77777777" w:rsidTr="00406366">
        <w:tc>
          <w:tcPr>
            <w:tcW w:w="5665" w:type="dxa"/>
            <w:shd w:val="clear" w:color="auto" w:fill="auto"/>
          </w:tcPr>
          <w:p w14:paraId="70A17BF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Стрижка (покос) газона</w:t>
            </w:r>
          </w:p>
        </w:tc>
        <w:tc>
          <w:tcPr>
            <w:tcW w:w="4508" w:type="dxa"/>
            <w:shd w:val="clear" w:color="auto" w:fill="auto"/>
          </w:tcPr>
          <w:p w14:paraId="7E1D5C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месяц (в летний период)</w:t>
            </w:r>
          </w:p>
        </w:tc>
      </w:tr>
      <w:tr w:rsidR="00406366" w:rsidRPr="0002656C" w14:paraId="539B1341" w14:textId="77777777" w:rsidTr="00406366">
        <w:tc>
          <w:tcPr>
            <w:tcW w:w="10173" w:type="dxa"/>
            <w:gridSpan w:val="2"/>
            <w:shd w:val="clear" w:color="auto" w:fill="auto"/>
          </w:tcPr>
          <w:p w14:paraId="6FD182F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Тротуар, парковка, проезды, отмостка здания (зимний период с 15 октября по 15 апреля)</w:t>
            </w:r>
          </w:p>
        </w:tc>
      </w:tr>
      <w:tr w:rsidR="00406366" w:rsidRPr="0002656C" w14:paraId="42CCEE7A" w14:textId="77777777" w:rsidTr="00406366">
        <w:tc>
          <w:tcPr>
            <w:tcW w:w="5665" w:type="dxa"/>
            <w:shd w:val="clear" w:color="auto" w:fill="auto"/>
          </w:tcPr>
          <w:p w14:paraId="7F3E7B7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свежевыпавшего снега толщиной до 2 см</w:t>
            </w:r>
          </w:p>
        </w:tc>
        <w:tc>
          <w:tcPr>
            <w:tcW w:w="4508" w:type="dxa"/>
            <w:shd w:val="clear" w:color="auto" w:fill="auto"/>
          </w:tcPr>
          <w:p w14:paraId="1B12FEF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 в дни снегопада</w:t>
            </w:r>
          </w:p>
        </w:tc>
      </w:tr>
      <w:tr w:rsidR="00406366" w:rsidRPr="0002656C" w14:paraId="2C8A628B" w14:textId="77777777" w:rsidTr="00406366">
        <w:tc>
          <w:tcPr>
            <w:tcW w:w="5665" w:type="dxa"/>
            <w:shd w:val="clear" w:color="auto" w:fill="auto"/>
          </w:tcPr>
          <w:p w14:paraId="4AE58B7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толщиной слоя свыше 2 см</w:t>
            </w:r>
          </w:p>
        </w:tc>
        <w:tc>
          <w:tcPr>
            <w:tcW w:w="4508" w:type="dxa"/>
            <w:shd w:val="clear" w:color="auto" w:fill="auto"/>
          </w:tcPr>
          <w:p w14:paraId="6325646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Через 3 часа во время снегопада</w:t>
            </w:r>
          </w:p>
        </w:tc>
      </w:tr>
      <w:tr w:rsidR="00406366" w:rsidRPr="0002656C" w14:paraId="5903C3C6" w14:textId="77777777" w:rsidTr="00406366">
        <w:tc>
          <w:tcPr>
            <w:tcW w:w="5665" w:type="dxa"/>
            <w:shd w:val="clear" w:color="auto" w:fill="auto"/>
          </w:tcPr>
          <w:p w14:paraId="53F34A2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Обработка проезжей части проездов, парковок, тротуаров противогололедными материалами</w:t>
            </w:r>
          </w:p>
        </w:tc>
        <w:tc>
          <w:tcPr>
            <w:tcW w:w="4508" w:type="dxa"/>
            <w:shd w:val="clear" w:color="auto" w:fill="auto"/>
          </w:tcPr>
          <w:p w14:paraId="376FD9D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 при гололеде</w:t>
            </w:r>
          </w:p>
        </w:tc>
      </w:tr>
      <w:tr w:rsidR="00406366" w:rsidRPr="0002656C" w14:paraId="08BF5A62" w14:textId="77777777" w:rsidTr="00406366">
        <w:tc>
          <w:tcPr>
            <w:tcW w:w="5665" w:type="dxa"/>
            <w:shd w:val="clear" w:color="auto" w:fill="auto"/>
          </w:tcPr>
          <w:p w14:paraId="007A5A2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Скалывание льда и удаление снежно-ледяных образований</w:t>
            </w:r>
          </w:p>
        </w:tc>
        <w:tc>
          <w:tcPr>
            <w:tcW w:w="4508" w:type="dxa"/>
            <w:shd w:val="clear" w:color="auto" w:fill="auto"/>
          </w:tcPr>
          <w:p w14:paraId="70E127C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трое суток во время гололеда</w:t>
            </w:r>
          </w:p>
        </w:tc>
      </w:tr>
      <w:tr w:rsidR="00406366" w:rsidRPr="0002656C" w14:paraId="2E0B10D2" w14:textId="77777777" w:rsidTr="00406366">
        <w:tc>
          <w:tcPr>
            <w:tcW w:w="5665" w:type="dxa"/>
            <w:shd w:val="clear" w:color="auto" w:fill="auto"/>
          </w:tcPr>
          <w:p w14:paraId="2FFB07E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территории в дни без снегопада</w:t>
            </w:r>
          </w:p>
        </w:tc>
        <w:tc>
          <w:tcPr>
            <w:tcW w:w="4508" w:type="dxa"/>
            <w:shd w:val="clear" w:color="auto" w:fill="auto"/>
          </w:tcPr>
          <w:p w14:paraId="4C6A88B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двое суток</w:t>
            </w:r>
          </w:p>
        </w:tc>
      </w:tr>
      <w:tr w:rsidR="00406366" w:rsidRPr="0002656C" w14:paraId="4D932910" w14:textId="77777777" w:rsidTr="00406366">
        <w:tc>
          <w:tcPr>
            <w:tcW w:w="5665" w:type="dxa"/>
            <w:shd w:val="clear" w:color="auto" w:fill="auto"/>
          </w:tcPr>
          <w:p w14:paraId="7991214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Сдвигание свежевыпавшего снега в дни сильных снегопадов</w:t>
            </w:r>
          </w:p>
        </w:tc>
        <w:tc>
          <w:tcPr>
            <w:tcW w:w="4508" w:type="dxa"/>
            <w:shd w:val="clear" w:color="auto" w:fill="auto"/>
          </w:tcPr>
          <w:p w14:paraId="4FB77F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 раза в сутки</w:t>
            </w:r>
          </w:p>
        </w:tc>
      </w:tr>
      <w:tr w:rsidR="00406366" w:rsidRPr="0002656C" w14:paraId="781E39C9" w14:textId="77777777" w:rsidTr="00406366">
        <w:tc>
          <w:tcPr>
            <w:tcW w:w="5665" w:type="dxa"/>
            <w:shd w:val="clear" w:color="auto" w:fill="auto"/>
          </w:tcPr>
          <w:p w14:paraId="219B1BE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Складирование снега в валы и кучи</w:t>
            </w:r>
          </w:p>
        </w:tc>
        <w:tc>
          <w:tcPr>
            <w:tcW w:w="4508" w:type="dxa"/>
            <w:shd w:val="clear" w:color="auto" w:fill="auto"/>
          </w:tcPr>
          <w:p w14:paraId="56899B7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В течение суток после окончания снегопада </w:t>
            </w:r>
          </w:p>
        </w:tc>
      </w:tr>
      <w:tr w:rsidR="00406366" w:rsidRPr="0002656C" w14:paraId="22AFD36E" w14:textId="77777777" w:rsidTr="00406366">
        <w:tc>
          <w:tcPr>
            <w:tcW w:w="5665" w:type="dxa"/>
            <w:shd w:val="clear" w:color="auto" w:fill="auto"/>
          </w:tcPr>
          <w:p w14:paraId="3A9BC32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Механизированная уборка снега с вывозом</w:t>
            </w:r>
          </w:p>
        </w:tc>
        <w:tc>
          <w:tcPr>
            <w:tcW w:w="4508" w:type="dxa"/>
            <w:shd w:val="clear" w:color="auto" w:fill="auto"/>
          </w:tcPr>
          <w:p w14:paraId="0499FDF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заявкам, не чаще 4 раз в месяц</w:t>
            </w:r>
          </w:p>
        </w:tc>
      </w:tr>
      <w:tr w:rsidR="00406366" w:rsidRPr="0002656C" w14:paraId="52C48A79" w14:textId="77777777" w:rsidTr="00406366">
        <w:tc>
          <w:tcPr>
            <w:tcW w:w="5665" w:type="dxa"/>
            <w:shd w:val="clear" w:color="auto" w:fill="auto"/>
          </w:tcPr>
          <w:p w14:paraId="4E4EE45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Очистка уличных мусорных урн, пепельниц</w:t>
            </w:r>
          </w:p>
        </w:tc>
        <w:tc>
          <w:tcPr>
            <w:tcW w:w="4508" w:type="dxa"/>
            <w:shd w:val="clear" w:color="auto" w:fill="auto"/>
          </w:tcPr>
          <w:p w14:paraId="439C004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сутки</w:t>
            </w:r>
          </w:p>
        </w:tc>
      </w:tr>
      <w:tr w:rsidR="00406366" w:rsidRPr="0002656C" w14:paraId="0C3F574B" w14:textId="77777777" w:rsidTr="00406366">
        <w:tc>
          <w:tcPr>
            <w:tcW w:w="5665" w:type="dxa"/>
            <w:shd w:val="clear" w:color="auto" w:fill="auto"/>
          </w:tcPr>
          <w:p w14:paraId="5901318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Промывка урн</w:t>
            </w:r>
          </w:p>
        </w:tc>
        <w:tc>
          <w:tcPr>
            <w:tcW w:w="4508" w:type="dxa"/>
            <w:shd w:val="clear" w:color="auto" w:fill="auto"/>
          </w:tcPr>
          <w:p w14:paraId="1DD4EAC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 мере необходимости, но не менее 1 (одного) раза в месяц</w:t>
            </w:r>
          </w:p>
        </w:tc>
      </w:tr>
      <w:tr w:rsidR="00406366" w:rsidRPr="0002656C" w14:paraId="02FD1769" w14:textId="77777777" w:rsidTr="00406366">
        <w:tc>
          <w:tcPr>
            <w:tcW w:w="5665" w:type="dxa"/>
            <w:shd w:val="clear" w:color="auto" w:fill="auto"/>
          </w:tcPr>
          <w:p w14:paraId="750495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контейнерных площадок</w:t>
            </w:r>
          </w:p>
        </w:tc>
        <w:tc>
          <w:tcPr>
            <w:tcW w:w="4508" w:type="dxa"/>
            <w:shd w:val="clear" w:color="auto" w:fill="auto"/>
          </w:tcPr>
          <w:p w14:paraId="4BF7F8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сутки</w:t>
            </w:r>
          </w:p>
        </w:tc>
      </w:tr>
      <w:tr w:rsidR="00406366" w:rsidRPr="0002656C" w14:paraId="76D76DF5" w14:textId="77777777" w:rsidTr="00406366">
        <w:tc>
          <w:tcPr>
            <w:tcW w:w="5665" w:type="dxa"/>
            <w:shd w:val="clear" w:color="auto" w:fill="auto"/>
          </w:tcPr>
          <w:p w14:paraId="4277D98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Подметание песка, оставшегося после зимней посыпки</w:t>
            </w:r>
          </w:p>
        </w:tc>
        <w:tc>
          <w:tcPr>
            <w:tcW w:w="4508" w:type="dxa"/>
            <w:shd w:val="clear" w:color="auto" w:fill="auto"/>
          </w:tcPr>
          <w:p w14:paraId="0AE10DB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 раз в год по окончании зимнего периода</w:t>
            </w:r>
          </w:p>
        </w:tc>
      </w:tr>
    </w:tbl>
    <w:p w14:paraId="41A2395A" w14:textId="77777777" w:rsidR="00406366" w:rsidRPr="0002656C" w:rsidRDefault="00406366" w:rsidP="00406366">
      <w:pPr>
        <w:rPr>
          <w:rFonts w:ascii="Times New Roman" w:hAnsi="Times New Roman" w:cs="Times New Roman"/>
          <w:sz w:val="20"/>
          <w:szCs w:val="20"/>
        </w:rPr>
      </w:pPr>
    </w:p>
    <w:p w14:paraId="077F1A86" w14:textId="77777777" w:rsidR="00406366" w:rsidRPr="0002656C" w:rsidRDefault="00406366" w:rsidP="00406366">
      <w:pPr>
        <w:rPr>
          <w:rFonts w:ascii="Times New Roman" w:hAnsi="Times New Roman" w:cs="Times New Roman"/>
          <w:sz w:val="20"/>
          <w:szCs w:val="20"/>
        </w:rPr>
      </w:pPr>
    </w:p>
    <w:p w14:paraId="32293E94" w14:textId="77777777" w:rsidR="00406366" w:rsidRPr="0002656C" w:rsidRDefault="00406366" w:rsidP="00406366">
      <w:pPr>
        <w:rPr>
          <w:rFonts w:ascii="Times New Roman" w:hAnsi="Times New Roman" w:cs="Times New Roman"/>
          <w:sz w:val="20"/>
          <w:szCs w:val="20"/>
        </w:rPr>
        <w:sectPr w:rsidR="00406366" w:rsidRPr="0002656C" w:rsidSect="00406366">
          <w:headerReference w:type="default" r:id="rId11"/>
          <w:pgSz w:w="11906" w:h="16838"/>
          <w:pgMar w:top="851" w:right="567" w:bottom="567" w:left="1418" w:header="709" w:footer="709" w:gutter="0"/>
          <w:pgNumType w:start="0"/>
          <w:cols w:space="708"/>
          <w:titlePg/>
          <w:docGrid w:linePitch="360"/>
        </w:sectPr>
      </w:pPr>
    </w:p>
    <w:p w14:paraId="73527A9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 xml:space="preserve">Приложение № 2 </w:t>
      </w:r>
    </w:p>
    <w:p w14:paraId="3E3525D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 Техническому заданию</w:t>
      </w:r>
    </w:p>
    <w:p w14:paraId="17F91A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 </w:t>
      </w:r>
    </w:p>
    <w:p w14:paraId="4A74842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Перечень объектов</w:t>
      </w:r>
      <w:r w:rsidR="00254BBF">
        <w:rPr>
          <w:rFonts w:ascii="Times New Roman" w:hAnsi="Times New Roman" w:cs="Times New Roman"/>
          <w:sz w:val="20"/>
          <w:szCs w:val="20"/>
        </w:rPr>
        <w:t xml:space="preserve"> </w:t>
      </w:r>
    </w:p>
    <w:p w14:paraId="72FD978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 </w:t>
      </w:r>
    </w:p>
    <w:tbl>
      <w:tblPr>
        <w:tblStyle w:val="aff1"/>
        <w:tblW w:w="0" w:type="auto"/>
        <w:tblLayout w:type="fixed"/>
        <w:tblLook w:val="04A0" w:firstRow="1" w:lastRow="0" w:firstColumn="1" w:lastColumn="0" w:noHBand="0" w:noVBand="1"/>
      </w:tblPr>
      <w:tblGrid>
        <w:gridCol w:w="1953"/>
        <w:gridCol w:w="2598"/>
        <w:gridCol w:w="950"/>
        <w:gridCol w:w="648"/>
        <w:gridCol w:w="1076"/>
        <w:gridCol w:w="567"/>
        <w:gridCol w:w="708"/>
        <w:gridCol w:w="709"/>
        <w:gridCol w:w="567"/>
        <w:gridCol w:w="567"/>
        <w:gridCol w:w="585"/>
        <w:gridCol w:w="650"/>
        <w:gridCol w:w="750"/>
        <w:gridCol w:w="708"/>
        <w:gridCol w:w="709"/>
        <w:gridCol w:w="284"/>
        <w:gridCol w:w="814"/>
      </w:tblGrid>
      <w:tr w:rsidR="00E52CF3" w:rsidRPr="00E52CF3" w14:paraId="78E12526" w14:textId="77777777" w:rsidTr="00E52CF3">
        <w:trPr>
          <w:trHeight w:val="300"/>
        </w:trPr>
        <w:tc>
          <w:tcPr>
            <w:tcW w:w="14843" w:type="dxa"/>
            <w:gridSpan w:val="17"/>
            <w:hideMark/>
          </w:tcPr>
          <w:p w14:paraId="05AA7F45" w14:textId="77777777" w:rsidR="00E52CF3" w:rsidRPr="00E52CF3" w:rsidRDefault="00E52CF3" w:rsidP="00E52CF3">
            <w:pPr>
              <w:rPr>
                <w:sz w:val="20"/>
                <w:szCs w:val="20"/>
              </w:rPr>
            </w:pPr>
            <w:r w:rsidRPr="00E52CF3">
              <w:rPr>
                <w:sz w:val="20"/>
                <w:szCs w:val="20"/>
              </w:rPr>
              <w:t> </w:t>
            </w:r>
          </w:p>
        </w:tc>
      </w:tr>
      <w:tr w:rsidR="00E52CF3" w:rsidRPr="00E52CF3" w14:paraId="70279A67" w14:textId="77777777" w:rsidTr="00E52CF3">
        <w:trPr>
          <w:trHeight w:val="315"/>
        </w:trPr>
        <w:tc>
          <w:tcPr>
            <w:tcW w:w="14843" w:type="dxa"/>
            <w:gridSpan w:val="17"/>
            <w:hideMark/>
          </w:tcPr>
          <w:p w14:paraId="705B0DA6" w14:textId="77777777" w:rsidR="00E52CF3" w:rsidRPr="00E52CF3" w:rsidRDefault="00E52CF3" w:rsidP="00E52CF3">
            <w:pPr>
              <w:rPr>
                <w:b/>
                <w:bCs/>
                <w:sz w:val="20"/>
                <w:szCs w:val="20"/>
              </w:rPr>
            </w:pPr>
            <w:r w:rsidRPr="00E52CF3">
              <w:rPr>
                <w:b/>
                <w:bCs/>
                <w:sz w:val="20"/>
                <w:szCs w:val="20"/>
              </w:rPr>
              <w:t>Всеволожского почтамта, УКД, Автобаз и Складов УФПС г. Санкт - Петербурга и Ленинградской области</w:t>
            </w:r>
          </w:p>
        </w:tc>
      </w:tr>
      <w:tr w:rsidR="00E52CF3" w:rsidRPr="00E52CF3" w14:paraId="5E8EE493" w14:textId="77777777" w:rsidTr="00E52CF3">
        <w:trPr>
          <w:trHeight w:val="300"/>
        </w:trPr>
        <w:tc>
          <w:tcPr>
            <w:tcW w:w="14843" w:type="dxa"/>
            <w:gridSpan w:val="17"/>
            <w:hideMark/>
          </w:tcPr>
          <w:p w14:paraId="3A5B606C" w14:textId="77777777" w:rsidR="00E52CF3" w:rsidRPr="00E52CF3" w:rsidRDefault="00E52CF3" w:rsidP="00E52CF3">
            <w:pPr>
              <w:rPr>
                <w:sz w:val="20"/>
                <w:szCs w:val="20"/>
              </w:rPr>
            </w:pPr>
            <w:r w:rsidRPr="00E52CF3">
              <w:rPr>
                <w:sz w:val="20"/>
                <w:szCs w:val="20"/>
              </w:rPr>
              <w:t> </w:t>
            </w:r>
          </w:p>
        </w:tc>
      </w:tr>
      <w:tr w:rsidR="00E52CF3" w:rsidRPr="00E52CF3" w14:paraId="01C8C25B" w14:textId="77777777" w:rsidTr="00E52CF3">
        <w:trPr>
          <w:trHeight w:val="300"/>
        </w:trPr>
        <w:tc>
          <w:tcPr>
            <w:tcW w:w="14843" w:type="dxa"/>
            <w:gridSpan w:val="17"/>
            <w:hideMark/>
          </w:tcPr>
          <w:p w14:paraId="2AE3D756" w14:textId="77777777" w:rsidR="00E52CF3" w:rsidRPr="00E52CF3" w:rsidRDefault="00E52CF3" w:rsidP="00E52CF3">
            <w:pPr>
              <w:rPr>
                <w:sz w:val="20"/>
                <w:szCs w:val="20"/>
              </w:rPr>
            </w:pPr>
            <w:r w:rsidRPr="00E52CF3">
              <w:rPr>
                <w:sz w:val="20"/>
                <w:szCs w:val="20"/>
              </w:rPr>
              <w:t> </w:t>
            </w:r>
          </w:p>
        </w:tc>
      </w:tr>
      <w:tr w:rsidR="00E52CF3" w:rsidRPr="00E52CF3" w14:paraId="38F4C213" w14:textId="77777777" w:rsidTr="00E52CF3">
        <w:trPr>
          <w:trHeight w:val="300"/>
        </w:trPr>
        <w:tc>
          <w:tcPr>
            <w:tcW w:w="14843" w:type="dxa"/>
            <w:gridSpan w:val="17"/>
            <w:hideMark/>
          </w:tcPr>
          <w:p w14:paraId="0DD4D4CF" w14:textId="77777777" w:rsidR="00E52CF3" w:rsidRPr="00E52CF3" w:rsidRDefault="00E52CF3" w:rsidP="00E52CF3">
            <w:pPr>
              <w:rPr>
                <w:sz w:val="20"/>
                <w:szCs w:val="20"/>
              </w:rPr>
            </w:pPr>
            <w:r w:rsidRPr="00E52CF3">
              <w:rPr>
                <w:sz w:val="20"/>
                <w:szCs w:val="20"/>
              </w:rPr>
              <w:t> </w:t>
            </w:r>
          </w:p>
        </w:tc>
      </w:tr>
      <w:tr w:rsidR="00E52CF3" w:rsidRPr="00E52CF3" w14:paraId="2A94F043" w14:textId="77777777" w:rsidTr="002A6935">
        <w:trPr>
          <w:trHeight w:val="2070"/>
        </w:trPr>
        <w:tc>
          <w:tcPr>
            <w:tcW w:w="5501" w:type="dxa"/>
            <w:gridSpan w:val="3"/>
            <w:vMerge w:val="restart"/>
            <w:hideMark/>
          </w:tcPr>
          <w:p w14:paraId="20C61837" w14:textId="77777777" w:rsidR="00E52CF3" w:rsidRPr="00E52CF3" w:rsidRDefault="00E52CF3" w:rsidP="00E52CF3">
            <w:pPr>
              <w:rPr>
                <w:sz w:val="20"/>
                <w:szCs w:val="20"/>
              </w:rPr>
            </w:pPr>
            <w:r w:rsidRPr="00E52CF3">
              <w:rPr>
                <w:sz w:val="20"/>
                <w:szCs w:val="20"/>
              </w:rPr>
              <w:t xml:space="preserve">Объект предоставления услуг </w:t>
            </w:r>
          </w:p>
        </w:tc>
        <w:tc>
          <w:tcPr>
            <w:tcW w:w="648" w:type="dxa"/>
            <w:vMerge w:val="restart"/>
            <w:textDirection w:val="btLr"/>
            <w:hideMark/>
          </w:tcPr>
          <w:p w14:paraId="6A9BAA21" w14:textId="77777777" w:rsidR="00E52CF3" w:rsidRPr="00E52CF3" w:rsidRDefault="00E52CF3" w:rsidP="00E52CF3">
            <w:pPr>
              <w:rPr>
                <w:sz w:val="20"/>
                <w:szCs w:val="20"/>
              </w:rPr>
            </w:pPr>
            <w:r w:rsidRPr="00E52CF3">
              <w:rPr>
                <w:sz w:val="20"/>
                <w:szCs w:val="20"/>
              </w:rPr>
              <w:t>Среднесписочная численность персонала на объекте, чел.</w:t>
            </w:r>
          </w:p>
        </w:tc>
        <w:tc>
          <w:tcPr>
            <w:tcW w:w="1076" w:type="dxa"/>
            <w:vMerge w:val="restart"/>
            <w:textDirection w:val="btLr"/>
            <w:hideMark/>
          </w:tcPr>
          <w:p w14:paraId="70DA9E02" w14:textId="77777777" w:rsidR="00E52CF3" w:rsidRPr="00E52CF3" w:rsidRDefault="00E52CF3" w:rsidP="00E52CF3">
            <w:pPr>
              <w:rPr>
                <w:sz w:val="20"/>
                <w:szCs w:val="20"/>
              </w:rPr>
            </w:pPr>
            <w:r w:rsidRPr="00E52CF3">
              <w:rPr>
                <w:sz w:val="20"/>
                <w:szCs w:val="20"/>
              </w:rPr>
              <w:t xml:space="preserve">Общая убираемая площадь помещений объекта с учетом коэффициента </w:t>
            </w:r>
            <w:proofErr w:type="spellStart"/>
            <w:r w:rsidRPr="00E52CF3">
              <w:rPr>
                <w:sz w:val="20"/>
                <w:szCs w:val="20"/>
              </w:rPr>
              <w:t>заставленности</w:t>
            </w:r>
            <w:proofErr w:type="spellEnd"/>
            <w:r w:rsidRPr="00E52CF3">
              <w:rPr>
                <w:sz w:val="20"/>
                <w:szCs w:val="20"/>
              </w:rPr>
              <w:t xml:space="preserve">  (</w:t>
            </w:r>
            <w:proofErr w:type="spellStart"/>
            <w:r w:rsidRPr="00E52CF3">
              <w:rPr>
                <w:sz w:val="20"/>
                <w:szCs w:val="20"/>
              </w:rPr>
              <w:t>кв.м</w:t>
            </w:r>
            <w:proofErr w:type="spellEnd"/>
            <w:r w:rsidRPr="00E52CF3">
              <w:rPr>
                <w:sz w:val="20"/>
                <w:szCs w:val="20"/>
              </w:rPr>
              <w:t xml:space="preserve">.) </w:t>
            </w:r>
          </w:p>
        </w:tc>
        <w:tc>
          <w:tcPr>
            <w:tcW w:w="4353" w:type="dxa"/>
            <w:gridSpan w:val="7"/>
            <w:vMerge w:val="restart"/>
            <w:hideMark/>
          </w:tcPr>
          <w:p w14:paraId="0DECB3C2" w14:textId="77777777" w:rsidR="00E52CF3" w:rsidRPr="00E52CF3" w:rsidRDefault="00E52CF3" w:rsidP="00E52CF3">
            <w:pPr>
              <w:rPr>
                <w:sz w:val="20"/>
                <w:szCs w:val="20"/>
              </w:rPr>
            </w:pPr>
            <w:r w:rsidRPr="00E52CF3">
              <w:rPr>
                <w:sz w:val="20"/>
                <w:szCs w:val="20"/>
              </w:rPr>
              <w:t>Характеристика и назначение  внутренних убираемых помещений</w:t>
            </w:r>
          </w:p>
        </w:tc>
        <w:tc>
          <w:tcPr>
            <w:tcW w:w="750" w:type="dxa"/>
            <w:vMerge w:val="restart"/>
            <w:textDirection w:val="btLr"/>
            <w:hideMark/>
          </w:tcPr>
          <w:p w14:paraId="4CB8C4DC" w14:textId="77777777" w:rsidR="00E52CF3" w:rsidRPr="00E52CF3" w:rsidRDefault="00E52CF3" w:rsidP="00E52CF3">
            <w:pPr>
              <w:rPr>
                <w:sz w:val="20"/>
                <w:szCs w:val="20"/>
              </w:rPr>
            </w:pPr>
            <w:r w:rsidRPr="00E52CF3">
              <w:rPr>
                <w:sz w:val="20"/>
                <w:szCs w:val="20"/>
              </w:rPr>
              <w:t>Общая площадь прилегающих территорий, (</w:t>
            </w:r>
            <w:proofErr w:type="spellStart"/>
            <w:r w:rsidRPr="00E52CF3">
              <w:rPr>
                <w:sz w:val="20"/>
                <w:szCs w:val="20"/>
              </w:rPr>
              <w:t>кв.м</w:t>
            </w:r>
            <w:proofErr w:type="spellEnd"/>
            <w:r w:rsidRPr="00E52CF3">
              <w:rPr>
                <w:sz w:val="20"/>
                <w:szCs w:val="20"/>
              </w:rPr>
              <w:t>.)</w:t>
            </w:r>
          </w:p>
        </w:tc>
        <w:tc>
          <w:tcPr>
            <w:tcW w:w="2515" w:type="dxa"/>
            <w:gridSpan w:val="4"/>
            <w:vMerge w:val="restart"/>
            <w:hideMark/>
          </w:tcPr>
          <w:p w14:paraId="67650C47" w14:textId="77777777" w:rsidR="00E52CF3" w:rsidRPr="00E52CF3" w:rsidRDefault="00E52CF3" w:rsidP="00E52CF3">
            <w:pPr>
              <w:rPr>
                <w:sz w:val="20"/>
                <w:szCs w:val="20"/>
              </w:rPr>
            </w:pPr>
            <w:r w:rsidRPr="00E52CF3">
              <w:rPr>
                <w:sz w:val="20"/>
                <w:szCs w:val="20"/>
              </w:rPr>
              <w:t xml:space="preserve"> в том числе:</w:t>
            </w:r>
          </w:p>
        </w:tc>
      </w:tr>
      <w:tr w:rsidR="00E52CF3" w:rsidRPr="00E52CF3" w14:paraId="16CD047A" w14:textId="77777777" w:rsidTr="002A6935">
        <w:trPr>
          <w:trHeight w:val="401"/>
        </w:trPr>
        <w:tc>
          <w:tcPr>
            <w:tcW w:w="5501" w:type="dxa"/>
            <w:gridSpan w:val="3"/>
            <w:vMerge/>
            <w:hideMark/>
          </w:tcPr>
          <w:p w14:paraId="2ED20678" w14:textId="77777777" w:rsidR="00E52CF3" w:rsidRPr="00E52CF3" w:rsidRDefault="00E52CF3">
            <w:pPr>
              <w:rPr>
                <w:sz w:val="20"/>
                <w:szCs w:val="20"/>
              </w:rPr>
            </w:pPr>
          </w:p>
        </w:tc>
        <w:tc>
          <w:tcPr>
            <w:tcW w:w="648" w:type="dxa"/>
            <w:vMerge/>
            <w:hideMark/>
          </w:tcPr>
          <w:p w14:paraId="4A4EF20D" w14:textId="77777777" w:rsidR="00E52CF3" w:rsidRPr="00E52CF3" w:rsidRDefault="00E52CF3">
            <w:pPr>
              <w:rPr>
                <w:sz w:val="20"/>
                <w:szCs w:val="20"/>
              </w:rPr>
            </w:pPr>
          </w:p>
        </w:tc>
        <w:tc>
          <w:tcPr>
            <w:tcW w:w="1076" w:type="dxa"/>
            <w:vMerge/>
            <w:hideMark/>
          </w:tcPr>
          <w:p w14:paraId="51A8A900" w14:textId="77777777" w:rsidR="00E52CF3" w:rsidRPr="00E52CF3" w:rsidRDefault="00E52CF3">
            <w:pPr>
              <w:rPr>
                <w:sz w:val="20"/>
                <w:szCs w:val="20"/>
              </w:rPr>
            </w:pPr>
          </w:p>
        </w:tc>
        <w:tc>
          <w:tcPr>
            <w:tcW w:w="4353" w:type="dxa"/>
            <w:gridSpan w:val="7"/>
            <w:vMerge/>
            <w:hideMark/>
          </w:tcPr>
          <w:p w14:paraId="4E683B64" w14:textId="77777777" w:rsidR="00E52CF3" w:rsidRPr="00E52CF3" w:rsidRDefault="00E52CF3">
            <w:pPr>
              <w:rPr>
                <w:sz w:val="20"/>
                <w:szCs w:val="20"/>
              </w:rPr>
            </w:pPr>
          </w:p>
        </w:tc>
        <w:tc>
          <w:tcPr>
            <w:tcW w:w="750" w:type="dxa"/>
            <w:vMerge/>
            <w:hideMark/>
          </w:tcPr>
          <w:p w14:paraId="0FBB55BB" w14:textId="77777777" w:rsidR="00E52CF3" w:rsidRPr="00E52CF3" w:rsidRDefault="00E52CF3">
            <w:pPr>
              <w:rPr>
                <w:sz w:val="20"/>
                <w:szCs w:val="20"/>
              </w:rPr>
            </w:pPr>
          </w:p>
        </w:tc>
        <w:tc>
          <w:tcPr>
            <w:tcW w:w="2515" w:type="dxa"/>
            <w:gridSpan w:val="4"/>
            <w:vMerge/>
            <w:hideMark/>
          </w:tcPr>
          <w:p w14:paraId="20D497B7" w14:textId="77777777" w:rsidR="00E52CF3" w:rsidRPr="00E52CF3" w:rsidRDefault="00E52CF3">
            <w:pPr>
              <w:rPr>
                <w:sz w:val="20"/>
                <w:szCs w:val="20"/>
              </w:rPr>
            </w:pPr>
          </w:p>
        </w:tc>
      </w:tr>
      <w:tr w:rsidR="00E52CF3" w:rsidRPr="00E52CF3" w14:paraId="299955BE" w14:textId="77777777" w:rsidTr="002A6935">
        <w:trPr>
          <w:trHeight w:val="3285"/>
        </w:trPr>
        <w:tc>
          <w:tcPr>
            <w:tcW w:w="1953" w:type="dxa"/>
            <w:vMerge w:val="restart"/>
            <w:textDirection w:val="btLr"/>
            <w:hideMark/>
          </w:tcPr>
          <w:p w14:paraId="52316A40" w14:textId="77777777" w:rsidR="00E52CF3" w:rsidRPr="00E52CF3" w:rsidRDefault="00E52CF3" w:rsidP="00E52CF3">
            <w:pPr>
              <w:rPr>
                <w:sz w:val="20"/>
                <w:szCs w:val="20"/>
              </w:rPr>
            </w:pPr>
            <w:r w:rsidRPr="00E52CF3">
              <w:rPr>
                <w:sz w:val="20"/>
                <w:szCs w:val="20"/>
              </w:rPr>
              <w:t>Наименование объекта</w:t>
            </w:r>
          </w:p>
        </w:tc>
        <w:tc>
          <w:tcPr>
            <w:tcW w:w="2598" w:type="dxa"/>
            <w:vMerge w:val="restart"/>
            <w:textDirection w:val="btLr"/>
            <w:hideMark/>
          </w:tcPr>
          <w:p w14:paraId="4CC6005A" w14:textId="77777777" w:rsidR="00E52CF3" w:rsidRPr="00E52CF3" w:rsidRDefault="00E52CF3" w:rsidP="00E52CF3">
            <w:pPr>
              <w:rPr>
                <w:sz w:val="20"/>
                <w:szCs w:val="20"/>
              </w:rPr>
            </w:pPr>
            <w:r w:rsidRPr="00E52CF3">
              <w:rPr>
                <w:sz w:val="20"/>
                <w:szCs w:val="20"/>
              </w:rPr>
              <w:t>Адрес объекта (полный, с указанием субъекта федерации)</w:t>
            </w:r>
          </w:p>
        </w:tc>
        <w:tc>
          <w:tcPr>
            <w:tcW w:w="950" w:type="dxa"/>
            <w:vMerge w:val="restart"/>
            <w:textDirection w:val="btLr"/>
            <w:hideMark/>
          </w:tcPr>
          <w:p w14:paraId="63085423" w14:textId="77777777" w:rsidR="00E52CF3" w:rsidRPr="00E52CF3" w:rsidRDefault="00E52CF3" w:rsidP="00E52CF3">
            <w:pPr>
              <w:rPr>
                <w:sz w:val="20"/>
                <w:szCs w:val="20"/>
              </w:rPr>
            </w:pPr>
            <w:r w:rsidRPr="00E52CF3">
              <w:rPr>
                <w:sz w:val="20"/>
                <w:szCs w:val="20"/>
              </w:rPr>
              <w:t>Тип объекта согласно классификации</w:t>
            </w:r>
          </w:p>
        </w:tc>
        <w:tc>
          <w:tcPr>
            <w:tcW w:w="648" w:type="dxa"/>
            <w:vMerge/>
            <w:hideMark/>
          </w:tcPr>
          <w:p w14:paraId="51909B94" w14:textId="77777777" w:rsidR="00E52CF3" w:rsidRPr="00E52CF3" w:rsidRDefault="00E52CF3">
            <w:pPr>
              <w:rPr>
                <w:sz w:val="20"/>
                <w:szCs w:val="20"/>
              </w:rPr>
            </w:pPr>
          </w:p>
        </w:tc>
        <w:tc>
          <w:tcPr>
            <w:tcW w:w="1076" w:type="dxa"/>
            <w:vMerge/>
            <w:hideMark/>
          </w:tcPr>
          <w:p w14:paraId="33AD66F1" w14:textId="77777777" w:rsidR="00E52CF3" w:rsidRPr="00E52CF3" w:rsidRDefault="00E52CF3">
            <w:pPr>
              <w:rPr>
                <w:sz w:val="20"/>
                <w:szCs w:val="20"/>
              </w:rPr>
            </w:pPr>
          </w:p>
        </w:tc>
        <w:tc>
          <w:tcPr>
            <w:tcW w:w="567" w:type="dxa"/>
            <w:vMerge w:val="restart"/>
            <w:textDirection w:val="btLr"/>
            <w:hideMark/>
          </w:tcPr>
          <w:p w14:paraId="1E52EDCA" w14:textId="77777777" w:rsidR="00E52CF3" w:rsidRPr="00E52CF3" w:rsidRDefault="00E52CF3" w:rsidP="00E52CF3">
            <w:pPr>
              <w:rPr>
                <w:sz w:val="20"/>
                <w:szCs w:val="20"/>
              </w:rPr>
            </w:pPr>
            <w:r w:rsidRPr="00E52CF3">
              <w:rPr>
                <w:sz w:val="20"/>
                <w:szCs w:val="20"/>
              </w:rPr>
              <w:t>Офисные помещения (</w:t>
            </w:r>
            <w:proofErr w:type="spellStart"/>
            <w:r w:rsidRPr="00E52CF3">
              <w:rPr>
                <w:sz w:val="20"/>
                <w:szCs w:val="20"/>
              </w:rPr>
              <w:t>кв.м</w:t>
            </w:r>
            <w:proofErr w:type="spellEnd"/>
            <w:r w:rsidRPr="00E52CF3">
              <w:rPr>
                <w:sz w:val="20"/>
                <w:szCs w:val="20"/>
              </w:rPr>
              <w:t>.)кабинеты</w:t>
            </w:r>
          </w:p>
        </w:tc>
        <w:tc>
          <w:tcPr>
            <w:tcW w:w="708" w:type="dxa"/>
            <w:vMerge w:val="restart"/>
            <w:textDirection w:val="btLr"/>
            <w:hideMark/>
          </w:tcPr>
          <w:p w14:paraId="6E7927BC" w14:textId="77777777" w:rsidR="00E52CF3" w:rsidRPr="00E52CF3" w:rsidRDefault="00E52CF3" w:rsidP="00E52CF3">
            <w:pPr>
              <w:rPr>
                <w:sz w:val="20"/>
                <w:szCs w:val="20"/>
              </w:rPr>
            </w:pPr>
            <w:r w:rsidRPr="00E52CF3">
              <w:rPr>
                <w:sz w:val="20"/>
                <w:szCs w:val="20"/>
              </w:rPr>
              <w:t>Клиентские залы (точки продаж) (</w:t>
            </w:r>
            <w:proofErr w:type="spellStart"/>
            <w:r w:rsidRPr="00E52CF3">
              <w:rPr>
                <w:sz w:val="20"/>
                <w:szCs w:val="20"/>
              </w:rPr>
              <w:t>кв.м</w:t>
            </w:r>
            <w:proofErr w:type="spellEnd"/>
            <w:r w:rsidRPr="00E52CF3">
              <w:rPr>
                <w:sz w:val="20"/>
                <w:szCs w:val="20"/>
              </w:rPr>
              <w:t>.)</w:t>
            </w:r>
          </w:p>
        </w:tc>
        <w:tc>
          <w:tcPr>
            <w:tcW w:w="709" w:type="dxa"/>
            <w:vMerge w:val="restart"/>
            <w:textDirection w:val="btLr"/>
            <w:hideMark/>
          </w:tcPr>
          <w:p w14:paraId="38F650D5" w14:textId="77777777" w:rsidR="00E52CF3" w:rsidRPr="00E52CF3" w:rsidRDefault="00E52CF3" w:rsidP="00E52CF3">
            <w:pPr>
              <w:rPr>
                <w:sz w:val="20"/>
                <w:szCs w:val="20"/>
              </w:rPr>
            </w:pPr>
            <w:r w:rsidRPr="00E52CF3">
              <w:rPr>
                <w:sz w:val="20"/>
                <w:szCs w:val="20"/>
              </w:rPr>
              <w:t>Места общего пользования (коридоры, лестницы, входные зоны, холлы) (</w:t>
            </w:r>
            <w:proofErr w:type="spellStart"/>
            <w:r w:rsidRPr="00E52CF3">
              <w:rPr>
                <w:sz w:val="20"/>
                <w:szCs w:val="20"/>
              </w:rPr>
              <w:t>кв.м</w:t>
            </w:r>
            <w:proofErr w:type="spellEnd"/>
            <w:r w:rsidRPr="00E52CF3">
              <w:rPr>
                <w:sz w:val="20"/>
                <w:szCs w:val="20"/>
              </w:rPr>
              <w:t>.)</w:t>
            </w:r>
          </w:p>
        </w:tc>
        <w:tc>
          <w:tcPr>
            <w:tcW w:w="567" w:type="dxa"/>
            <w:vMerge w:val="restart"/>
            <w:textDirection w:val="btLr"/>
            <w:hideMark/>
          </w:tcPr>
          <w:p w14:paraId="5C87C6D5" w14:textId="77777777" w:rsidR="00E52CF3" w:rsidRPr="00E52CF3" w:rsidRDefault="00E52CF3" w:rsidP="00E52CF3">
            <w:pPr>
              <w:rPr>
                <w:sz w:val="20"/>
                <w:szCs w:val="20"/>
              </w:rPr>
            </w:pPr>
            <w:r w:rsidRPr="00E52CF3">
              <w:rPr>
                <w:sz w:val="20"/>
                <w:szCs w:val="20"/>
              </w:rPr>
              <w:t>Складские помещения (</w:t>
            </w:r>
            <w:proofErr w:type="spellStart"/>
            <w:r w:rsidRPr="00E52CF3">
              <w:rPr>
                <w:sz w:val="20"/>
                <w:szCs w:val="20"/>
              </w:rPr>
              <w:t>кв.м</w:t>
            </w:r>
            <w:proofErr w:type="spellEnd"/>
            <w:r w:rsidRPr="00E52CF3">
              <w:rPr>
                <w:sz w:val="20"/>
                <w:szCs w:val="20"/>
              </w:rPr>
              <w:t>.)</w:t>
            </w:r>
          </w:p>
        </w:tc>
        <w:tc>
          <w:tcPr>
            <w:tcW w:w="567" w:type="dxa"/>
            <w:vMerge w:val="restart"/>
            <w:textDirection w:val="btLr"/>
            <w:hideMark/>
          </w:tcPr>
          <w:p w14:paraId="5FE3AFD8" w14:textId="77777777" w:rsidR="00E52CF3" w:rsidRPr="00E52CF3" w:rsidRDefault="00E52CF3" w:rsidP="00E52CF3">
            <w:pPr>
              <w:rPr>
                <w:sz w:val="20"/>
                <w:szCs w:val="20"/>
              </w:rPr>
            </w:pPr>
            <w:r w:rsidRPr="00E52CF3">
              <w:rPr>
                <w:sz w:val="20"/>
                <w:szCs w:val="20"/>
              </w:rPr>
              <w:t>Помещения вспомогательного назначения (гаражи, кладовые, котельные, подсобные, и т.п.) (</w:t>
            </w:r>
            <w:proofErr w:type="spellStart"/>
            <w:r w:rsidRPr="00E52CF3">
              <w:rPr>
                <w:sz w:val="20"/>
                <w:szCs w:val="20"/>
              </w:rPr>
              <w:t>кв.м</w:t>
            </w:r>
            <w:proofErr w:type="spellEnd"/>
            <w:r w:rsidRPr="00E52CF3">
              <w:rPr>
                <w:sz w:val="20"/>
                <w:szCs w:val="20"/>
              </w:rPr>
              <w:t>.)</w:t>
            </w:r>
          </w:p>
        </w:tc>
        <w:tc>
          <w:tcPr>
            <w:tcW w:w="585" w:type="dxa"/>
            <w:vMerge w:val="restart"/>
            <w:textDirection w:val="btLr"/>
            <w:hideMark/>
          </w:tcPr>
          <w:p w14:paraId="3CDDE2D6" w14:textId="77777777" w:rsidR="00E52CF3" w:rsidRPr="00E52CF3" w:rsidRDefault="00E52CF3" w:rsidP="00E52CF3">
            <w:pPr>
              <w:rPr>
                <w:sz w:val="20"/>
                <w:szCs w:val="20"/>
              </w:rPr>
            </w:pPr>
            <w:r w:rsidRPr="00E52CF3">
              <w:rPr>
                <w:sz w:val="20"/>
                <w:szCs w:val="20"/>
              </w:rPr>
              <w:t>Производственные помещения (</w:t>
            </w:r>
            <w:proofErr w:type="spellStart"/>
            <w:r w:rsidRPr="00E52CF3">
              <w:rPr>
                <w:sz w:val="20"/>
                <w:szCs w:val="20"/>
              </w:rPr>
              <w:t>кв.м</w:t>
            </w:r>
            <w:proofErr w:type="spellEnd"/>
            <w:r w:rsidRPr="00E52CF3">
              <w:rPr>
                <w:sz w:val="20"/>
                <w:szCs w:val="20"/>
              </w:rPr>
              <w:t>.)</w:t>
            </w:r>
          </w:p>
        </w:tc>
        <w:tc>
          <w:tcPr>
            <w:tcW w:w="650" w:type="dxa"/>
            <w:vMerge w:val="restart"/>
            <w:textDirection w:val="btLr"/>
            <w:hideMark/>
          </w:tcPr>
          <w:p w14:paraId="2753FEC4" w14:textId="77777777" w:rsidR="00E52CF3" w:rsidRPr="00E52CF3" w:rsidRDefault="00E52CF3" w:rsidP="00E52CF3">
            <w:pPr>
              <w:rPr>
                <w:sz w:val="20"/>
                <w:szCs w:val="20"/>
              </w:rPr>
            </w:pPr>
            <w:r w:rsidRPr="00E52CF3">
              <w:rPr>
                <w:sz w:val="20"/>
                <w:szCs w:val="20"/>
              </w:rPr>
              <w:t>Санузлы (</w:t>
            </w:r>
            <w:proofErr w:type="spellStart"/>
            <w:r w:rsidRPr="00E52CF3">
              <w:rPr>
                <w:sz w:val="20"/>
                <w:szCs w:val="20"/>
              </w:rPr>
              <w:t>кв.м</w:t>
            </w:r>
            <w:proofErr w:type="spellEnd"/>
            <w:r w:rsidRPr="00E52CF3">
              <w:rPr>
                <w:sz w:val="20"/>
                <w:szCs w:val="20"/>
              </w:rPr>
              <w:t>.)</w:t>
            </w:r>
          </w:p>
        </w:tc>
        <w:tc>
          <w:tcPr>
            <w:tcW w:w="750" w:type="dxa"/>
            <w:vMerge/>
            <w:hideMark/>
          </w:tcPr>
          <w:p w14:paraId="5C616291" w14:textId="77777777" w:rsidR="00E52CF3" w:rsidRPr="00E52CF3" w:rsidRDefault="00E52CF3">
            <w:pPr>
              <w:rPr>
                <w:sz w:val="20"/>
                <w:szCs w:val="20"/>
              </w:rPr>
            </w:pPr>
          </w:p>
        </w:tc>
        <w:tc>
          <w:tcPr>
            <w:tcW w:w="708" w:type="dxa"/>
            <w:vMerge w:val="restart"/>
            <w:textDirection w:val="btLr"/>
            <w:hideMark/>
          </w:tcPr>
          <w:p w14:paraId="1F0F4BD0" w14:textId="77777777" w:rsidR="00E52CF3" w:rsidRPr="00E52CF3" w:rsidRDefault="00E52CF3" w:rsidP="00E52CF3">
            <w:pPr>
              <w:rPr>
                <w:sz w:val="20"/>
                <w:szCs w:val="20"/>
              </w:rPr>
            </w:pPr>
            <w:r w:rsidRPr="00E52CF3">
              <w:rPr>
                <w:sz w:val="20"/>
                <w:szCs w:val="20"/>
              </w:rPr>
              <w:t>Убираемая площадь территории с твердым покрытием 3-его класса (</w:t>
            </w:r>
            <w:proofErr w:type="spellStart"/>
            <w:r w:rsidRPr="00E52CF3">
              <w:rPr>
                <w:sz w:val="20"/>
                <w:szCs w:val="20"/>
              </w:rPr>
              <w:t>кв.м</w:t>
            </w:r>
            <w:proofErr w:type="spellEnd"/>
            <w:r w:rsidRPr="00E52CF3">
              <w:rPr>
                <w:sz w:val="20"/>
                <w:szCs w:val="20"/>
              </w:rPr>
              <w:t>.)</w:t>
            </w:r>
          </w:p>
        </w:tc>
        <w:tc>
          <w:tcPr>
            <w:tcW w:w="709" w:type="dxa"/>
            <w:vMerge w:val="restart"/>
            <w:textDirection w:val="btLr"/>
            <w:hideMark/>
          </w:tcPr>
          <w:p w14:paraId="28DC3D0F" w14:textId="77777777" w:rsidR="00E52CF3" w:rsidRPr="00E52CF3" w:rsidRDefault="00E52CF3" w:rsidP="00E52CF3">
            <w:pPr>
              <w:rPr>
                <w:sz w:val="20"/>
                <w:szCs w:val="20"/>
              </w:rPr>
            </w:pPr>
            <w:r w:rsidRPr="00E52CF3">
              <w:rPr>
                <w:sz w:val="20"/>
                <w:szCs w:val="20"/>
              </w:rPr>
              <w:t>Убираемая площадь территории с твердым покрытием 2-ого класса (</w:t>
            </w:r>
            <w:proofErr w:type="spellStart"/>
            <w:r w:rsidRPr="00E52CF3">
              <w:rPr>
                <w:sz w:val="20"/>
                <w:szCs w:val="20"/>
              </w:rPr>
              <w:t>кв.м</w:t>
            </w:r>
            <w:proofErr w:type="spellEnd"/>
            <w:r w:rsidRPr="00E52CF3">
              <w:rPr>
                <w:sz w:val="20"/>
                <w:szCs w:val="20"/>
              </w:rPr>
              <w:t>.)</w:t>
            </w:r>
          </w:p>
        </w:tc>
        <w:tc>
          <w:tcPr>
            <w:tcW w:w="284" w:type="dxa"/>
            <w:vMerge w:val="restart"/>
            <w:textDirection w:val="btLr"/>
            <w:hideMark/>
          </w:tcPr>
          <w:p w14:paraId="241F41C4" w14:textId="77777777" w:rsidR="00E52CF3" w:rsidRPr="00E52CF3" w:rsidRDefault="00E52CF3" w:rsidP="00E52CF3">
            <w:pPr>
              <w:rPr>
                <w:sz w:val="20"/>
                <w:szCs w:val="20"/>
              </w:rPr>
            </w:pPr>
            <w:r w:rsidRPr="00E52CF3">
              <w:rPr>
                <w:sz w:val="20"/>
                <w:szCs w:val="20"/>
              </w:rPr>
              <w:t>Убираемая площадь территории с твердым покрытием 1-ого класса (</w:t>
            </w:r>
            <w:proofErr w:type="spellStart"/>
            <w:r w:rsidRPr="00E52CF3">
              <w:rPr>
                <w:sz w:val="20"/>
                <w:szCs w:val="20"/>
              </w:rPr>
              <w:t>кв.м</w:t>
            </w:r>
            <w:proofErr w:type="spellEnd"/>
            <w:r w:rsidRPr="00E52CF3">
              <w:rPr>
                <w:sz w:val="20"/>
                <w:szCs w:val="20"/>
              </w:rPr>
              <w:t>.)</w:t>
            </w:r>
          </w:p>
        </w:tc>
        <w:tc>
          <w:tcPr>
            <w:tcW w:w="814" w:type="dxa"/>
            <w:vMerge w:val="restart"/>
            <w:textDirection w:val="btLr"/>
            <w:hideMark/>
          </w:tcPr>
          <w:p w14:paraId="5E2AC375" w14:textId="77777777" w:rsidR="00E52CF3" w:rsidRPr="00E52CF3" w:rsidRDefault="00E52CF3" w:rsidP="00E52CF3">
            <w:pPr>
              <w:rPr>
                <w:sz w:val="20"/>
                <w:szCs w:val="20"/>
              </w:rPr>
            </w:pPr>
            <w:r w:rsidRPr="00E52CF3">
              <w:rPr>
                <w:sz w:val="20"/>
                <w:szCs w:val="20"/>
              </w:rPr>
              <w:t>Обслуживаемая площадь газонов, (</w:t>
            </w:r>
            <w:proofErr w:type="spellStart"/>
            <w:r w:rsidRPr="00E52CF3">
              <w:rPr>
                <w:sz w:val="20"/>
                <w:szCs w:val="20"/>
              </w:rPr>
              <w:t>кв.м</w:t>
            </w:r>
            <w:proofErr w:type="spellEnd"/>
            <w:r w:rsidRPr="00E52CF3">
              <w:rPr>
                <w:sz w:val="20"/>
                <w:szCs w:val="20"/>
              </w:rPr>
              <w:t>)</w:t>
            </w:r>
          </w:p>
        </w:tc>
      </w:tr>
      <w:tr w:rsidR="00E52CF3" w:rsidRPr="00E52CF3" w14:paraId="4BEB96F6" w14:textId="77777777" w:rsidTr="002A6935">
        <w:trPr>
          <w:trHeight w:val="401"/>
        </w:trPr>
        <w:tc>
          <w:tcPr>
            <w:tcW w:w="1953" w:type="dxa"/>
            <w:vMerge/>
            <w:hideMark/>
          </w:tcPr>
          <w:p w14:paraId="7A7B259F" w14:textId="77777777" w:rsidR="00E52CF3" w:rsidRPr="00E52CF3" w:rsidRDefault="00E52CF3">
            <w:pPr>
              <w:rPr>
                <w:sz w:val="20"/>
                <w:szCs w:val="20"/>
              </w:rPr>
            </w:pPr>
          </w:p>
        </w:tc>
        <w:tc>
          <w:tcPr>
            <w:tcW w:w="2598" w:type="dxa"/>
            <w:vMerge/>
            <w:hideMark/>
          </w:tcPr>
          <w:p w14:paraId="615F4F87" w14:textId="77777777" w:rsidR="00E52CF3" w:rsidRPr="00E52CF3" w:rsidRDefault="00E52CF3">
            <w:pPr>
              <w:rPr>
                <w:sz w:val="20"/>
                <w:szCs w:val="20"/>
              </w:rPr>
            </w:pPr>
          </w:p>
        </w:tc>
        <w:tc>
          <w:tcPr>
            <w:tcW w:w="950" w:type="dxa"/>
            <w:vMerge/>
            <w:hideMark/>
          </w:tcPr>
          <w:p w14:paraId="207AD72B" w14:textId="77777777" w:rsidR="00E52CF3" w:rsidRPr="00E52CF3" w:rsidRDefault="00E52CF3">
            <w:pPr>
              <w:rPr>
                <w:sz w:val="20"/>
                <w:szCs w:val="20"/>
              </w:rPr>
            </w:pPr>
          </w:p>
        </w:tc>
        <w:tc>
          <w:tcPr>
            <w:tcW w:w="648" w:type="dxa"/>
            <w:vMerge/>
            <w:hideMark/>
          </w:tcPr>
          <w:p w14:paraId="239D6065" w14:textId="77777777" w:rsidR="00E52CF3" w:rsidRPr="00E52CF3" w:rsidRDefault="00E52CF3">
            <w:pPr>
              <w:rPr>
                <w:sz w:val="20"/>
                <w:szCs w:val="20"/>
              </w:rPr>
            </w:pPr>
          </w:p>
        </w:tc>
        <w:tc>
          <w:tcPr>
            <w:tcW w:w="1076" w:type="dxa"/>
            <w:vMerge/>
            <w:hideMark/>
          </w:tcPr>
          <w:p w14:paraId="6787B903" w14:textId="77777777" w:rsidR="00E52CF3" w:rsidRPr="00E52CF3" w:rsidRDefault="00E52CF3">
            <w:pPr>
              <w:rPr>
                <w:sz w:val="20"/>
                <w:szCs w:val="20"/>
              </w:rPr>
            </w:pPr>
          </w:p>
        </w:tc>
        <w:tc>
          <w:tcPr>
            <w:tcW w:w="567" w:type="dxa"/>
            <w:vMerge/>
            <w:hideMark/>
          </w:tcPr>
          <w:p w14:paraId="5CD19C61" w14:textId="77777777" w:rsidR="00E52CF3" w:rsidRPr="00E52CF3" w:rsidRDefault="00E52CF3">
            <w:pPr>
              <w:rPr>
                <w:sz w:val="20"/>
                <w:szCs w:val="20"/>
              </w:rPr>
            </w:pPr>
          </w:p>
        </w:tc>
        <w:tc>
          <w:tcPr>
            <w:tcW w:w="708" w:type="dxa"/>
            <w:vMerge/>
            <w:hideMark/>
          </w:tcPr>
          <w:p w14:paraId="70690B7A" w14:textId="77777777" w:rsidR="00E52CF3" w:rsidRPr="00E52CF3" w:rsidRDefault="00E52CF3">
            <w:pPr>
              <w:rPr>
                <w:sz w:val="20"/>
                <w:szCs w:val="20"/>
              </w:rPr>
            </w:pPr>
          </w:p>
        </w:tc>
        <w:tc>
          <w:tcPr>
            <w:tcW w:w="709" w:type="dxa"/>
            <w:vMerge/>
            <w:hideMark/>
          </w:tcPr>
          <w:p w14:paraId="08EA4A26" w14:textId="77777777" w:rsidR="00E52CF3" w:rsidRPr="00E52CF3" w:rsidRDefault="00E52CF3">
            <w:pPr>
              <w:rPr>
                <w:sz w:val="20"/>
                <w:szCs w:val="20"/>
              </w:rPr>
            </w:pPr>
          </w:p>
        </w:tc>
        <w:tc>
          <w:tcPr>
            <w:tcW w:w="567" w:type="dxa"/>
            <w:vMerge/>
            <w:hideMark/>
          </w:tcPr>
          <w:p w14:paraId="1F2B4CFA" w14:textId="77777777" w:rsidR="00E52CF3" w:rsidRPr="00E52CF3" w:rsidRDefault="00E52CF3">
            <w:pPr>
              <w:rPr>
                <w:sz w:val="20"/>
                <w:szCs w:val="20"/>
              </w:rPr>
            </w:pPr>
          </w:p>
        </w:tc>
        <w:tc>
          <w:tcPr>
            <w:tcW w:w="567" w:type="dxa"/>
            <w:vMerge/>
            <w:hideMark/>
          </w:tcPr>
          <w:p w14:paraId="5B34DCFF" w14:textId="77777777" w:rsidR="00E52CF3" w:rsidRPr="00E52CF3" w:rsidRDefault="00E52CF3">
            <w:pPr>
              <w:rPr>
                <w:sz w:val="20"/>
                <w:szCs w:val="20"/>
              </w:rPr>
            </w:pPr>
          </w:p>
        </w:tc>
        <w:tc>
          <w:tcPr>
            <w:tcW w:w="585" w:type="dxa"/>
            <w:vMerge/>
            <w:hideMark/>
          </w:tcPr>
          <w:p w14:paraId="160F1C19" w14:textId="77777777" w:rsidR="00E52CF3" w:rsidRPr="00E52CF3" w:rsidRDefault="00E52CF3">
            <w:pPr>
              <w:rPr>
                <w:sz w:val="20"/>
                <w:szCs w:val="20"/>
              </w:rPr>
            </w:pPr>
          </w:p>
        </w:tc>
        <w:tc>
          <w:tcPr>
            <w:tcW w:w="650" w:type="dxa"/>
            <w:vMerge/>
            <w:hideMark/>
          </w:tcPr>
          <w:p w14:paraId="5CB5AF6A" w14:textId="77777777" w:rsidR="00E52CF3" w:rsidRPr="00E52CF3" w:rsidRDefault="00E52CF3">
            <w:pPr>
              <w:rPr>
                <w:sz w:val="20"/>
                <w:szCs w:val="20"/>
              </w:rPr>
            </w:pPr>
          </w:p>
        </w:tc>
        <w:tc>
          <w:tcPr>
            <w:tcW w:w="750" w:type="dxa"/>
            <w:vMerge/>
            <w:hideMark/>
          </w:tcPr>
          <w:p w14:paraId="41176886" w14:textId="77777777" w:rsidR="00E52CF3" w:rsidRPr="00E52CF3" w:rsidRDefault="00E52CF3">
            <w:pPr>
              <w:rPr>
                <w:sz w:val="20"/>
                <w:szCs w:val="20"/>
              </w:rPr>
            </w:pPr>
          </w:p>
        </w:tc>
        <w:tc>
          <w:tcPr>
            <w:tcW w:w="708" w:type="dxa"/>
            <w:vMerge/>
            <w:hideMark/>
          </w:tcPr>
          <w:p w14:paraId="3A11AF8D" w14:textId="77777777" w:rsidR="00E52CF3" w:rsidRPr="00E52CF3" w:rsidRDefault="00E52CF3">
            <w:pPr>
              <w:rPr>
                <w:sz w:val="20"/>
                <w:szCs w:val="20"/>
              </w:rPr>
            </w:pPr>
          </w:p>
        </w:tc>
        <w:tc>
          <w:tcPr>
            <w:tcW w:w="709" w:type="dxa"/>
            <w:vMerge/>
            <w:hideMark/>
          </w:tcPr>
          <w:p w14:paraId="53888A04" w14:textId="77777777" w:rsidR="00E52CF3" w:rsidRPr="00E52CF3" w:rsidRDefault="00E52CF3">
            <w:pPr>
              <w:rPr>
                <w:sz w:val="20"/>
                <w:szCs w:val="20"/>
              </w:rPr>
            </w:pPr>
          </w:p>
        </w:tc>
        <w:tc>
          <w:tcPr>
            <w:tcW w:w="284" w:type="dxa"/>
            <w:vMerge/>
            <w:hideMark/>
          </w:tcPr>
          <w:p w14:paraId="38239478" w14:textId="77777777" w:rsidR="00E52CF3" w:rsidRPr="00E52CF3" w:rsidRDefault="00E52CF3">
            <w:pPr>
              <w:rPr>
                <w:sz w:val="20"/>
                <w:szCs w:val="20"/>
              </w:rPr>
            </w:pPr>
          </w:p>
        </w:tc>
        <w:tc>
          <w:tcPr>
            <w:tcW w:w="814" w:type="dxa"/>
            <w:vMerge/>
            <w:hideMark/>
          </w:tcPr>
          <w:p w14:paraId="48039157" w14:textId="77777777" w:rsidR="00E52CF3" w:rsidRPr="00E52CF3" w:rsidRDefault="00E52CF3">
            <w:pPr>
              <w:rPr>
                <w:sz w:val="20"/>
                <w:szCs w:val="20"/>
              </w:rPr>
            </w:pPr>
          </w:p>
        </w:tc>
      </w:tr>
      <w:tr w:rsidR="00E52CF3" w:rsidRPr="00E52CF3" w14:paraId="49A4D300" w14:textId="77777777" w:rsidTr="002A6935">
        <w:trPr>
          <w:trHeight w:val="401"/>
        </w:trPr>
        <w:tc>
          <w:tcPr>
            <w:tcW w:w="1953" w:type="dxa"/>
            <w:vMerge/>
            <w:hideMark/>
          </w:tcPr>
          <w:p w14:paraId="280B4BD6" w14:textId="77777777" w:rsidR="00E52CF3" w:rsidRPr="00E52CF3" w:rsidRDefault="00E52CF3">
            <w:pPr>
              <w:rPr>
                <w:sz w:val="20"/>
                <w:szCs w:val="20"/>
              </w:rPr>
            </w:pPr>
          </w:p>
        </w:tc>
        <w:tc>
          <w:tcPr>
            <w:tcW w:w="2598" w:type="dxa"/>
            <w:vMerge/>
            <w:hideMark/>
          </w:tcPr>
          <w:p w14:paraId="54691CDE" w14:textId="77777777" w:rsidR="00E52CF3" w:rsidRPr="00E52CF3" w:rsidRDefault="00E52CF3">
            <w:pPr>
              <w:rPr>
                <w:sz w:val="20"/>
                <w:szCs w:val="20"/>
              </w:rPr>
            </w:pPr>
          </w:p>
        </w:tc>
        <w:tc>
          <w:tcPr>
            <w:tcW w:w="950" w:type="dxa"/>
            <w:vMerge/>
            <w:hideMark/>
          </w:tcPr>
          <w:p w14:paraId="5F855F77" w14:textId="77777777" w:rsidR="00E52CF3" w:rsidRPr="00E52CF3" w:rsidRDefault="00E52CF3">
            <w:pPr>
              <w:rPr>
                <w:sz w:val="20"/>
                <w:szCs w:val="20"/>
              </w:rPr>
            </w:pPr>
          </w:p>
        </w:tc>
        <w:tc>
          <w:tcPr>
            <w:tcW w:w="648" w:type="dxa"/>
            <w:vMerge/>
            <w:hideMark/>
          </w:tcPr>
          <w:p w14:paraId="1AAC4AE0" w14:textId="77777777" w:rsidR="00E52CF3" w:rsidRPr="00E52CF3" w:rsidRDefault="00E52CF3">
            <w:pPr>
              <w:rPr>
                <w:sz w:val="20"/>
                <w:szCs w:val="20"/>
              </w:rPr>
            </w:pPr>
          </w:p>
        </w:tc>
        <w:tc>
          <w:tcPr>
            <w:tcW w:w="1076" w:type="dxa"/>
            <w:vMerge/>
            <w:hideMark/>
          </w:tcPr>
          <w:p w14:paraId="5EC12367" w14:textId="77777777" w:rsidR="00E52CF3" w:rsidRPr="00E52CF3" w:rsidRDefault="00E52CF3">
            <w:pPr>
              <w:rPr>
                <w:sz w:val="20"/>
                <w:szCs w:val="20"/>
              </w:rPr>
            </w:pPr>
          </w:p>
        </w:tc>
        <w:tc>
          <w:tcPr>
            <w:tcW w:w="567" w:type="dxa"/>
            <w:vMerge/>
            <w:hideMark/>
          </w:tcPr>
          <w:p w14:paraId="327810D1" w14:textId="77777777" w:rsidR="00E52CF3" w:rsidRPr="00E52CF3" w:rsidRDefault="00E52CF3">
            <w:pPr>
              <w:rPr>
                <w:sz w:val="20"/>
                <w:szCs w:val="20"/>
              </w:rPr>
            </w:pPr>
          </w:p>
        </w:tc>
        <w:tc>
          <w:tcPr>
            <w:tcW w:w="708" w:type="dxa"/>
            <w:vMerge/>
            <w:hideMark/>
          </w:tcPr>
          <w:p w14:paraId="4329F911" w14:textId="77777777" w:rsidR="00E52CF3" w:rsidRPr="00E52CF3" w:rsidRDefault="00E52CF3">
            <w:pPr>
              <w:rPr>
                <w:sz w:val="20"/>
                <w:szCs w:val="20"/>
              </w:rPr>
            </w:pPr>
          </w:p>
        </w:tc>
        <w:tc>
          <w:tcPr>
            <w:tcW w:w="709" w:type="dxa"/>
            <w:vMerge/>
            <w:hideMark/>
          </w:tcPr>
          <w:p w14:paraId="3C44E488" w14:textId="77777777" w:rsidR="00E52CF3" w:rsidRPr="00E52CF3" w:rsidRDefault="00E52CF3">
            <w:pPr>
              <w:rPr>
                <w:sz w:val="20"/>
                <w:szCs w:val="20"/>
              </w:rPr>
            </w:pPr>
          </w:p>
        </w:tc>
        <w:tc>
          <w:tcPr>
            <w:tcW w:w="567" w:type="dxa"/>
            <w:vMerge/>
            <w:hideMark/>
          </w:tcPr>
          <w:p w14:paraId="3A0009B4" w14:textId="77777777" w:rsidR="00E52CF3" w:rsidRPr="00E52CF3" w:rsidRDefault="00E52CF3">
            <w:pPr>
              <w:rPr>
                <w:sz w:val="20"/>
                <w:szCs w:val="20"/>
              </w:rPr>
            </w:pPr>
          </w:p>
        </w:tc>
        <w:tc>
          <w:tcPr>
            <w:tcW w:w="567" w:type="dxa"/>
            <w:vMerge/>
            <w:hideMark/>
          </w:tcPr>
          <w:p w14:paraId="2E80FF21" w14:textId="77777777" w:rsidR="00E52CF3" w:rsidRPr="00E52CF3" w:rsidRDefault="00E52CF3">
            <w:pPr>
              <w:rPr>
                <w:sz w:val="20"/>
                <w:szCs w:val="20"/>
              </w:rPr>
            </w:pPr>
          </w:p>
        </w:tc>
        <w:tc>
          <w:tcPr>
            <w:tcW w:w="585" w:type="dxa"/>
            <w:vMerge/>
            <w:hideMark/>
          </w:tcPr>
          <w:p w14:paraId="25C86C6E" w14:textId="77777777" w:rsidR="00E52CF3" w:rsidRPr="00E52CF3" w:rsidRDefault="00E52CF3">
            <w:pPr>
              <w:rPr>
                <w:sz w:val="20"/>
                <w:szCs w:val="20"/>
              </w:rPr>
            </w:pPr>
          </w:p>
        </w:tc>
        <w:tc>
          <w:tcPr>
            <w:tcW w:w="650" w:type="dxa"/>
            <w:vMerge/>
            <w:hideMark/>
          </w:tcPr>
          <w:p w14:paraId="14F490D4" w14:textId="77777777" w:rsidR="00E52CF3" w:rsidRPr="00E52CF3" w:rsidRDefault="00E52CF3">
            <w:pPr>
              <w:rPr>
                <w:sz w:val="20"/>
                <w:szCs w:val="20"/>
              </w:rPr>
            </w:pPr>
          </w:p>
        </w:tc>
        <w:tc>
          <w:tcPr>
            <w:tcW w:w="750" w:type="dxa"/>
            <w:vMerge/>
            <w:hideMark/>
          </w:tcPr>
          <w:p w14:paraId="0564D8D4" w14:textId="77777777" w:rsidR="00E52CF3" w:rsidRPr="00E52CF3" w:rsidRDefault="00E52CF3">
            <w:pPr>
              <w:rPr>
                <w:sz w:val="20"/>
                <w:szCs w:val="20"/>
              </w:rPr>
            </w:pPr>
          </w:p>
        </w:tc>
        <w:tc>
          <w:tcPr>
            <w:tcW w:w="708" w:type="dxa"/>
            <w:vMerge/>
            <w:hideMark/>
          </w:tcPr>
          <w:p w14:paraId="08DEFF42" w14:textId="77777777" w:rsidR="00E52CF3" w:rsidRPr="00E52CF3" w:rsidRDefault="00E52CF3">
            <w:pPr>
              <w:rPr>
                <w:sz w:val="20"/>
                <w:szCs w:val="20"/>
              </w:rPr>
            </w:pPr>
          </w:p>
        </w:tc>
        <w:tc>
          <w:tcPr>
            <w:tcW w:w="709" w:type="dxa"/>
            <w:vMerge/>
            <w:hideMark/>
          </w:tcPr>
          <w:p w14:paraId="6DF329F7" w14:textId="77777777" w:rsidR="00E52CF3" w:rsidRPr="00E52CF3" w:rsidRDefault="00E52CF3">
            <w:pPr>
              <w:rPr>
                <w:sz w:val="20"/>
                <w:szCs w:val="20"/>
              </w:rPr>
            </w:pPr>
          </w:p>
        </w:tc>
        <w:tc>
          <w:tcPr>
            <w:tcW w:w="284" w:type="dxa"/>
            <w:vMerge/>
            <w:hideMark/>
          </w:tcPr>
          <w:p w14:paraId="249DE244" w14:textId="77777777" w:rsidR="00E52CF3" w:rsidRPr="00E52CF3" w:rsidRDefault="00E52CF3">
            <w:pPr>
              <w:rPr>
                <w:sz w:val="20"/>
                <w:szCs w:val="20"/>
              </w:rPr>
            </w:pPr>
          </w:p>
        </w:tc>
        <w:tc>
          <w:tcPr>
            <w:tcW w:w="814" w:type="dxa"/>
            <w:vMerge/>
            <w:hideMark/>
          </w:tcPr>
          <w:p w14:paraId="57FE1628" w14:textId="77777777" w:rsidR="00E52CF3" w:rsidRPr="00E52CF3" w:rsidRDefault="00E52CF3">
            <w:pPr>
              <w:rPr>
                <w:sz w:val="20"/>
                <w:szCs w:val="20"/>
              </w:rPr>
            </w:pPr>
          </w:p>
        </w:tc>
      </w:tr>
      <w:tr w:rsidR="00E52CF3" w:rsidRPr="00E52CF3" w14:paraId="3BCEADBA" w14:textId="77777777" w:rsidTr="002A6935">
        <w:trPr>
          <w:trHeight w:val="401"/>
        </w:trPr>
        <w:tc>
          <w:tcPr>
            <w:tcW w:w="1953" w:type="dxa"/>
            <w:vMerge/>
            <w:hideMark/>
          </w:tcPr>
          <w:p w14:paraId="533F7201" w14:textId="77777777" w:rsidR="00E52CF3" w:rsidRPr="00E52CF3" w:rsidRDefault="00E52CF3">
            <w:pPr>
              <w:rPr>
                <w:sz w:val="20"/>
                <w:szCs w:val="20"/>
              </w:rPr>
            </w:pPr>
          </w:p>
        </w:tc>
        <w:tc>
          <w:tcPr>
            <w:tcW w:w="2598" w:type="dxa"/>
            <w:vMerge/>
            <w:hideMark/>
          </w:tcPr>
          <w:p w14:paraId="44056362" w14:textId="77777777" w:rsidR="00E52CF3" w:rsidRPr="00E52CF3" w:rsidRDefault="00E52CF3">
            <w:pPr>
              <w:rPr>
                <w:sz w:val="20"/>
                <w:szCs w:val="20"/>
              </w:rPr>
            </w:pPr>
          </w:p>
        </w:tc>
        <w:tc>
          <w:tcPr>
            <w:tcW w:w="950" w:type="dxa"/>
            <w:vMerge/>
            <w:hideMark/>
          </w:tcPr>
          <w:p w14:paraId="1DC28A55" w14:textId="77777777" w:rsidR="00E52CF3" w:rsidRPr="00E52CF3" w:rsidRDefault="00E52CF3">
            <w:pPr>
              <w:rPr>
                <w:sz w:val="20"/>
                <w:szCs w:val="20"/>
              </w:rPr>
            </w:pPr>
          </w:p>
        </w:tc>
        <w:tc>
          <w:tcPr>
            <w:tcW w:w="648" w:type="dxa"/>
            <w:vMerge/>
            <w:hideMark/>
          </w:tcPr>
          <w:p w14:paraId="4B41AFA7" w14:textId="77777777" w:rsidR="00E52CF3" w:rsidRPr="00E52CF3" w:rsidRDefault="00E52CF3">
            <w:pPr>
              <w:rPr>
                <w:sz w:val="20"/>
                <w:szCs w:val="20"/>
              </w:rPr>
            </w:pPr>
          </w:p>
        </w:tc>
        <w:tc>
          <w:tcPr>
            <w:tcW w:w="1076" w:type="dxa"/>
            <w:vMerge/>
            <w:hideMark/>
          </w:tcPr>
          <w:p w14:paraId="31FC6C2A" w14:textId="77777777" w:rsidR="00E52CF3" w:rsidRPr="00E52CF3" w:rsidRDefault="00E52CF3">
            <w:pPr>
              <w:rPr>
                <w:sz w:val="20"/>
                <w:szCs w:val="20"/>
              </w:rPr>
            </w:pPr>
          </w:p>
        </w:tc>
        <w:tc>
          <w:tcPr>
            <w:tcW w:w="567" w:type="dxa"/>
            <w:vMerge/>
            <w:hideMark/>
          </w:tcPr>
          <w:p w14:paraId="3BCE6093" w14:textId="77777777" w:rsidR="00E52CF3" w:rsidRPr="00E52CF3" w:rsidRDefault="00E52CF3">
            <w:pPr>
              <w:rPr>
                <w:sz w:val="20"/>
                <w:szCs w:val="20"/>
              </w:rPr>
            </w:pPr>
          </w:p>
        </w:tc>
        <w:tc>
          <w:tcPr>
            <w:tcW w:w="708" w:type="dxa"/>
            <w:vMerge/>
            <w:hideMark/>
          </w:tcPr>
          <w:p w14:paraId="775BAEA8" w14:textId="77777777" w:rsidR="00E52CF3" w:rsidRPr="00E52CF3" w:rsidRDefault="00E52CF3">
            <w:pPr>
              <w:rPr>
                <w:sz w:val="20"/>
                <w:szCs w:val="20"/>
              </w:rPr>
            </w:pPr>
          </w:p>
        </w:tc>
        <w:tc>
          <w:tcPr>
            <w:tcW w:w="709" w:type="dxa"/>
            <w:vMerge/>
            <w:hideMark/>
          </w:tcPr>
          <w:p w14:paraId="13485945" w14:textId="77777777" w:rsidR="00E52CF3" w:rsidRPr="00E52CF3" w:rsidRDefault="00E52CF3">
            <w:pPr>
              <w:rPr>
                <w:sz w:val="20"/>
                <w:szCs w:val="20"/>
              </w:rPr>
            </w:pPr>
          </w:p>
        </w:tc>
        <w:tc>
          <w:tcPr>
            <w:tcW w:w="567" w:type="dxa"/>
            <w:vMerge/>
            <w:hideMark/>
          </w:tcPr>
          <w:p w14:paraId="599577D1" w14:textId="77777777" w:rsidR="00E52CF3" w:rsidRPr="00E52CF3" w:rsidRDefault="00E52CF3">
            <w:pPr>
              <w:rPr>
                <w:sz w:val="20"/>
                <w:szCs w:val="20"/>
              </w:rPr>
            </w:pPr>
          </w:p>
        </w:tc>
        <w:tc>
          <w:tcPr>
            <w:tcW w:w="567" w:type="dxa"/>
            <w:vMerge/>
            <w:hideMark/>
          </w:tcPr>
          <w:p w14:paraId="56227F44" w14:textId="77777777" w:rsidR="00E52CF3" w:rsidRPr="00E52CF3" w:rsidRDefault="00E52CF3">
            <w:pPr>
              <w:rPr>
                <w:sz w:val="20"/>
                <w:szCs w:val="20"/>
              </w:rPr>
            </w:pPr>
          </w:p>
        </w:tc>
        <w:tc>
          <w:tcPr>
            <w:tcW w:w="585" w:type="dxa"/>
            <w:vMerge/>
            <w:hideMark/>
          </w:tcPr>
          <w:p w14:paraId="04793497" w14:textId="77777777" w:rsidR="00E52CF3" w:rsidRPr="00E52CF3" w:rsidRDefault="00E52CF3">
            <w:pPr>
              <w:rPr>
                <w:sz w:val="20"/>
                <w:szCs w:val="20"/>
              </w:rPr>
            </w:pPr>
          </w:p>
        </w:tc>
        <w:tc>
          <w:tcPr>
            <w:tcW w:w="650" w:type="dxa"/>
            <w:vMerge/>
            <w:hideMark/>
          </w:tcPr>
          <w:p w14:paraId="38E33303" w14:textId="77777777" w:rsidR="00E52CF3" w:rsidRPr="00E52CF3" w:rsidRDefault="00E52CF3">
            <w:pPr>
              <w:rPr>
                <w:sz w:val="20"/>
                <w:szCs w:val="20"/>
              </w:rPr>
            </w:pPr>
          </w:p>
        </w:tc>
        <w:tc>
          <w:tcPr>
            <w:tcW w:w="750" w:type="dxa"/>
            <w:vMerge/>
            <w:hideMark/>
          </w:tcPr>
          <w:p w14:paraId="7F28CFBB" w14:textId="77777777" w:rsidR="00E52CF3" w:rsidRPr="00E52CF3" w:rsidRDefault="00E52CF3">
            <w:pPr>
              <w:rPr>
                <w:sz w:val="20"/>
                <w:szCs w:val="20"/>
              </w:rPr>
            </w:pPr>
          </w:p>
        </w:tc>
        <w:tc>
          <w:tcPr>
            <w:tcW w:w="708" w:type="dxa"/>
            <w:vMerge/>
            <w:hideMark/>
          </w:tcPr>
          <w:p w14:paraId="5BB62A60" w14:textId="77777777" w:rsidR="00E52CF3" w:rsidRPr="00E52CF3" w:rsidRDefault="00E52CF3">
            <w:pPr>
              <w:rPr>
                <w:sz w:val="20"/>
                <w:szCs w:val="20"/>
              </w:rPr>
            </w:pPr>
          </w:p>
        </w:tc>
        <w:tc>
          <w:tcPr>
            <w:tcW w:w="709" w:type="dxa"/>
            <w:vMerge/>
            <w:hideMark/>
          </w:tcPr>
          <w:p w14:paraId="76847F03" w14:textId="77777777" w:rsidR="00E52CF3" w:rsidRPr="00E52CF3" w:rsidRDefault="00E52CF3">
            <w:pPr>
              <w:rPr>
                <w:sz w:val="20"/>
                <w:szCs w:val="20"/>
              </w:rPr>
            </w:pPr>
          </w:p>
        </w:tc>
        <w:tc>
          <w:tcPr>
            <w:tcW w:w="284" w:type="dxa"/>
            <w:vMerge/>
            <w:hideMark/>
          </w:tcPr>
          <w:p w14:paraId="540983A2" w14:textId="77777777" w:rsidR="00E52CF3" w:rsidRPr="00E52CF3" w:rsidRDefault="00E52CF3">
            <w:pPr>
              <w:rPr>
                <w:sz w:val="20"/>
                <w:szCs w:val="20"/>
              </w:rPr>
            </w:pPr>
          </w:p>
        </w:tc>
        <w:tc>
          <w:tcPr>
            <w:tcW w:w="814" w:type="dxa"/>
            <w:vMerge/>
            <w:hideMark/>
          </w:tcPr>
          <w:p w14:paraId="0C0BCD46" w14:textId="77777777" w:rsidR="00E52CF3" w:rsidRPr="00E52CF3" w:rsidRDefault="00E52CF3">
            <w:pPr>
              <w:rPr>
                <w:sz w:val="20"/>
                <w:szCs w:val="20"/>
              </w:rPr>
            </w:pPr>
          </w:p>
        </w:tc>
      </w:tr>
      <w:tr w:rsidR="00E52CF3" w:rsidRPr="00E52CF3" w14:paraId="48DBE0FE" w14:textId="77777777" w:rsidTr="002A6935">
        <w:trPr>
          <w:trHeight w:val="401"/>
        </w:trPr>
        <w:tc>
          <w:tcPr>
            <w:tcW w:w="1953" w:type="dxa"/>
            <w:vMerge/>
            <w:hideMark/>
          </w:tcPr>
          <w:p w14:paraId="02EB945D" w14:textId="77777777" w:rsidR="00E52CF3" w:rsidRPr="00E52CF3" w:rsidRDefault="00E52CF3">
            <w:pPr>
              <w:rPr>
                <w:sz w:val="20"/>
                <w:szCs w:val="20"/>
              </w:rPr>
            </w:pPr>
          </w:p>
        </w:tc>
        <w:tc>
          <w:tcPr>
            <w:tcW w:w="2598" w:type="dxa"/>
            <w:vMerge/>
            <w:hideMark/>
          </w:tcPr>
          <w:p w14:paraId="22A75475" w14:textId="77777777" w:rsidR="00E52CF3" w:rsidRPr="00E52CF3" w:rsidRDefault="00E52CF3">
            <w:pPr>
              <w:rPr>
                <w:sz w:val="20"/>
                <w:szCs w:val="20"/>
              </w:rPr>
            </w:pPr>
          </w:p>
        </w:tc>
        <w:tc>
          <w:tcPr>
            <w:tcW w:w="950" w:type="dxa"/>
            <w:vMerge/>
            <w:hideMark/>
          </w:tcPr>
          <w:p w14:paraId="085FC77B" w14:textId="77777777" w:rsidR="00E52CF3" w:rsidRPr="00E52CF3" w:rsidRDefault="00E52CF3">
            <w:pPr>
              <w:rPr>
                <w:sz w:val="20"/>
                <w:szCs w:val="20"/>
              </w:rPr>
            </w:pPr>
          </w:p>
        </w:tc>
        <w:tc>
          <w:tcPr>
            <w:tcW w:w="648" w:type="dxa"/>
            <w:vMerge/>
            <w:hideMark/>
          </w:tcPr>
          <w:p w14:paraId="5D745BED" w14:textId="77777777" w:rsidR="00E52CF3" w:rsidRPr="00E52CF3" w:rsidRDefault="00E52CF3">
            <w:pPr>
              <w:rPr>
                <w:sz w:val="20"/>
                <w:szCs w:val="20"/>
              </w:rPr>
            </w:pPr>
          </w:p>
        </w:tc>
        <w:tc>
          <w:tcPr>
            <w:tcW w:w="1076" w:type="dxa"/>
            <w:vMerge/>
            <w:hideMark/>
          </w:tcPr>
          <w:p w14:paraId="53F76D4F" w14:textId="77777777" w:rsidR="00E52CF3" w:rsidRPr="00E52CF3" w:rsidRDefault="00E52CF3">
            <w:pPr>
              <w:rPr>
                <w:sz w:val="20"/>
                <w:szCs w:val="20"/>
              </w:rPr>
            </w:pPr>
          </w:p>
        </w:tc>
        <w:tc>
          <w:tcPr>
            <w:tcW w:w="567" w:type="dxa"/>
            <w:vMerge/>
            <w:hideMark/>
          </w:tcPr>
          <w:p w14:paraId="56296436" w14:textId="77777777" w:rsidR="00E52CF3" w:rsidRPr="00E52CF3" w:rsidRDefault="00E52CF3">
            <w:pPr>
              <w:rPr>
                <w:sz w:val="20"/>
                <w:szCs w:val="20"/>
              </w:rPr>
            </w:pPr>
          </w:p>
        </w:tc>
        <w:tc>
          <w:tcPr>
            <w:tcW w:w="708" w:type="dxa"/>
            <w:vMerge/>
            <w:hideMark/>
          </w:tcPr>
          <w:p w14:paraId="0CF656C5" w14:textId="77777777" w:rsidR="00E52CF3" w:rsidRPr="00E52CF3" w:rsidRDefault="00E52CF3">
            <w:pPr>
              <w:rPr>
                <w:sz w:val="20"/>
                <w:szCs w:val="20"/>
              </w:rPr>
            </w:pPr>
          </w:p>
        </w:tc>
        <w:tc>
          <w:tcPr>
            <w:tcW w:w="709" w:type="dxa"/>
            <w:vMerge/>
            <w:hideMark/>
          </w:tcPr>
          <w:p w14:paraId="616B6D4D" w14:textId="77777777" w:rsidR="00E52CF3" w:rsidRPr="00E52CF3" w:rsidRDefault="00E52CF3">
            <w:pPr>
              <w:rPr>
                <w:sz w:val="20"/>
                <w:szCs w:val="20"/>
              </w:rPr>
            </w:pPr>
          </w:p>
        </w:tc>
        <w:tc>
          <w:tcPr>
            <w:tcW w:w="567" w:type="dxa"/>
            <w:vMerge/>
            <w:hideMark/>
          </w:tcPr>
          <w:p w14:paraId="714D037A" w14:textId="77777777" w:rsidR="00E52CF3" w:rsidRPr="00E52CF3" w:rsidRDefault="00E52CF3">
            <w:pPr>
              <w:rPr>
                <w:sz w:val="20"/>
                <w:szCs w:val="20"/>
              </w:rPr>
            </w:pPr>
          </w:p>
        </w:tc>
        <w:tc>
          <w:tcPr>
            <w:tcW w:w="567" w:type="dxa"/>
            <w:vMerge/>
            <w:hideMark/>
          </w:tcPr>
          <w:p w14:paraId="328B5DBA" w14:textId="77777777" w:rsidR="00E52CF3" w:rsidRPr="00E52CF3" w:rsidRDefault="00E52CF3">
            <w:pPr>
              <w:rPr>
                <w:sz w:val="20"/>
                <w:szCs w:val="20"/>
              </w:rPr>
            </w:pPr>
          </w:p>
        </w:tc>
        <w:tc>
          <w:tcPr>
            <w:tcW w:w="585" w:type="dxa"/>
            <w:vMerge/>
            <w:hideMark/>
          </w:tcPr>
          <w:p w14:paraId="27976C88" w14:textId="77777777" w:rsidR="00E52CF3" w:rsidRPr="00E52CF3" w:rsidRDefault="00E52CF3">
            <w:pPr>
              <w:rPr>
                <w:sz w:val="20"/>
                <w:szCs w:val="20"/>
              </w:rPr>
            </w:pPr>
          </w:p>
        </w:tc>
        <w:tc>
          <w:tcPr>
            <w:tcW w:w="650" w:type="dxa"/>
            <w:vMerge/>
            <w:hideMark/>
          </w:tcPr>
          <w:p w14:paraId="772B6D94" w14:textId="77777777" w:rsidR="00E52CF3" w:rsidRPr="00E52CF3" w:rsidRDefault="00E52CF3">
            <w:pPr>
              <w:rPr>
                <w:sz w:val="20"/>
                <w:szCs w:val="20"/>
              </w:rPr>
            </w:pPr>
          </w:p>
        </w:tc>
        <w:tc>
          <w:tcPr>
            <w:tcW w:w="750" w:type="dxa"/>
            <w:vMerge/>
            <w:hideMark/>
          </w:tcPr>
          <w:p w14:paraId="5817AE3E" w14:textId="77777777" w:rsidR="00E52CF3" w:rsidRPr="00E52CF3" w:rsidRDefault="00E52CF3">
            <w:pPr>
              <w:rPr>
                <w:sz w:val="20"/>
                <w:szCs w:val="20"/>
              </w:rPr>
            </w:pPr>
          </w:p>
        </w:tc>
        <w:tc>
          <w:tcPr>
            <w:tcW w:w="708" w:type="dxa"/>
            <w:vMerge/>
            <w:hideMark/>
          </w:tcPr>
          <w:p w14:paraId="1F845485" w14:textId="77777777" w:rsidR="00E52CF3" w:rsidRPr="00E52CF3" w:rsidRDefault="00E52CF3">
            <w:pPr>
              <w:rPr>
                <w:sz w:val="20"/>
                <w:szCs w:val="20"/>
              </w:rPr>
            </w:pPr>
          </w:p>
        </w:tc>
        <w:tc>
          <w:tcPr>
            <w:tcW w:w="709" w:type="dxa"/>
            <w:vMerge/>
            <w:hideMark/>
          </w:tcPr>
          <w:p w14:paraId="32AB3D8C" w14:textId="77777777" w:rsidR="00E52CF3" w:rsidRPr="00E52CF3" w:rsidRDefault="00E52CF3">
            <w:pPr>
              <w:rPr>
                <w:sz w:val="20"/>
                <w:szCs w:val="20"/>
              </w:rPr>
            </w:pPr>
          </w:p>
        </w:tc>
        <w:tc>
          <w:tcPr>
            <w:tcW w:w="284" w:type="dxa"/>
            <w:vMerge/>
            <w:hideMark/>
          </w:tcPr>
          <w:p w14:paraId="6E64E56B" w14:textId="77777777" w:rsidR="00E52CF3" w:rsidRPr="00E52CF3" w:rsidRDefault="00E52CF3">
            <w:pPr>
              <w:rPr>
                <w:sz w:val="20"/>
                <w:szCs w:val="20"/>
              </w:rPr>
            </w:pPr>
          </w:p>
        </w:tc>
        <w:tc>
          <w:tcPr>
            <w:tcW w:w="814" w:type="dxa"/>
            <w:vMerge/>
            <w:hideMark/>
          </w:tcPr>
          <w:p w14:paraId="2FC2379A" w14:textId="77777777" w:rsidR="00E52CF3" w:rsidRPr="00E52CF3" w:rsidRDefault="00E52CF3">
            <w:pPr>
              <w:rPr>
                <w:sz w:val="20"/>
                <w:szCs w:val="20"/>
              </w:rPr>
            </w:pPr>
          </w:p>
        </w:tc>
      </w:tr>
      <w:tr w:rsidR="00E52CF3" w:rsidRPr="00E52CF3" w14:paraId="03003A71" w14:textId="77777777" w:rsidTr="00E52CF3">
        <w:trPr>
          <w:trHeight w:val="315"/>
        </w:trPr>
        <w:tc>
          <w:tcPr>
            <w:tcW w:w="1953" w:type="dxa"/>
            <w:hideMark/>
          </w:tcPr>
          <w:p w14:paraId="36534624" w14:textId="77777777" w:rsidR="00E52CF3" w:rsidRPr="00E52CF3" w:rsidRDefault="00E52CF3" w:rsidP="00E52CF3">
            <w:pPr>
              <w:rPr>
                <w:sz w:val="20"/>
                <w:szCs w:val="20"/>
              </w:rPr>
            </w:pPr>
            <w:r w:rsidRPr="00E52CF3">
              <w:rPr>
                <w:sz w:val="20"/>
                <w:szCs w:val="20"/>
              </w:rPr>
              <w:t> </w:t>
            </w:r>
          </w:p>
        </w:tc>
        <w:tc>
          <w:tcPr>
            <w:tcW w:w="12890" w:type="dxa"/>
            <w:gridSpan w:val="16"/>
            <w:hideMark/>
          </w:tcPr>
          <w:p w14:paraId="33B6B310" w14:textId="77777777" w:rsidR="00E52CF3" w:rsidRPr="00E52CF3" w:rsidRDefault="00E52CF3" w:rsidP="00E52CF3">
            <w:pPr>
              <w:rPr>
                <w:b/>
                <w:bCs/>
                <w:sz w:val="20"/>
                <w:szCs w:val="20"/>
              </w:rPr>
            </w:pPr>
            <w:r w:rsidRPr="00E52CF3">
              <w:rPr>
                <w:b/>
                <w:bCs/>
                <w:sz w:val="20"/>
                <w:szCs w:val="20"/>
              </w:rPr>
              <w:t>Участки курьерской доставки</w:t>
            </w:r>
          </w:p>
        </w:tc>
      </w:tr>
      <w:tr w:rsidR="00E52CF3" w:rsidRPr="00E52CF3" w14:paraId="232ABB52" w14:textId="77777777" w:rsidTr="002A6935">
        <w:trPr>
          <w:trHeight w:val="300"/>
        </w:trPr>
        <w:tc>
          <w:tcPr>
            <w:tcW w:w="1953" w:type="dxa"/>
            <w:noWrap/>
            <w:hideMark/>
          </w:tcPr>
          <w:p w14:paraId="3ACEBB6C" w14:textId="77777777" w:rsidR="00E52CF3" w:rsidRPr="00E52CF3" w:rsidRDefault="00E52CF3" w:rsidP="00E52CF3">
            <w:pPr>
              <w:rPr>
                <w:sz w:val="20"/>
                <w:szCs w:val="20"/>
              </w:rPr>
            </w:pPr>
            <w:r w:rsidRPr="00E52CF3">
              <w:rPr>
                <w:sz w:val="20"/>
                <w:szCs w:val="20"/>
              </w:rPr>
              <w:lastRenderedPageBreak/>
              <w:t xml:space="preserve">УКД </w:t>
            </w:r>
            <w:proofErr w:type="spellStart"/>
            <w:r w:rsidRPr="00E52CF3">
              <w:rPr>
                <w:sz w:val="20"/>
                <w:szCs w:val="20"/>
              </w:rPr>
              <w:t>Паргалово</w:t>
            </w:r>
            <w:proofErr w:type="spellEnd"/>
          </w:p>
        </w:tc>
        <w:tc>
          <w:tcPr>
            <w:tcW w:w="2598" w:type="dxa"/>
            <w:noWrap/>
            <w:hideMark/>
          </w:tcPr>
          <w:p w14:paraId="27F8E4D2" w14:textId="77777777" w:rsidR="00E52CF3" w:rsidRPr="00E52CF3" w:rsidRDefault="00E52CF3" w:rsidP="00E52CF3">
            <w:pPr>
              <w:rPr>
                <w:sz w:val="20"/>
                <w:szCs w:val="20"/>
              </w:rPr>
            </w:pPr>
            <w:r w:rsidRPr="00E52CF3">
              <w:rPr>
                <w:sz w:val="20"/>
                <w:szCs w:val="20"/>
              </w:rPr>
              <w:t xml:space="preserve">ул. </w:t>
            </w:r>
            <w:proofErr w:type="spellStart"/>
            <w:r w:rsidRPr="00E52CF3">
              <w:rPr>
                <w:sz w:val="20"/>
                <w:szCs w:val="20"/>
              </w:rPr>
              <w:t>Долгоозерная</w:t>
            </w:r>
            <w:proofErr w:type="spellEnd"/>
            <w:r w:rsidRPr="00E52CF3">
              <w:rPr>
                <w:sz w:val="20"/>
                <w:szCs w:val="20"/>
              </w:rPr>
              <w:t xml:space="preserve"> 16/2</w:t>
            </w:r>
          </w:p>
        </w:tc>
        <w:tc>
          <w:tcPr>
            <w:tcW w:w="950" w:type="dxa"/>
            <w:noWrap/>
            <w:hideMark/>
          </w:tcPr>
          <w:p w14:paraId="126F1AD1" w14:textId="77777777" w:rsidR="00E52CF3" w:rsidRPr="00E52CF3" w:rsidRDefault="00E52CF3" w:rsidP="00E52CF3">
            <w:pPr>
              <w:rPr>
                <w:sz w:val="20"/>
                <w:szCs w:val="20"/>
              </w:rPr>
            </w:pPr>
            <w:r w:rsidRPr="00E52CF3">
              <w:rPr>
                <w:sz w:val="20"/>
                <w:szCs w:val="20"/>
              </w:rPr>
              <w:t> УКД</w:t>
            </w:r>
          </w:p>
        </w:tc>
        <w:tc>
          <w:tcPr>
            <w:tcW w:w="648" w:type="dxa"/>
            <w:noWrap/>
            <w:hideMark/>
          </w:tcPr>
          <w:p w14:paraId="4B648530" w14:textId="77777777" w:rsidR="00E52CF3" w:rsidRPr="00E52CF3" w:rsidRDefault="00E52CF3" w:rsidP="00E52CF3">
            <w:pPr>
              <w:rPr>
                <w:sz w:val="20"/>
                <w:szCs w:val="20"/>
              </w:rPr>
            </w:pPr>
            <w:r w:rsidRPr="00E52CF3">
              <w:rPr>
                <w:sz w:val="20"/>
                <w:szCs w:val="20"/>
              </w:rPr>
              <w:t>32</w:t>
            </w:r>
          </w:p>
        </w:tc>
        <w:tc>
          <w:tcPr>
            <w:tcW w:w="1076" w:type="dxa"/>
            <w:hideMark/>
          </w:tcPr>
          <w:p w14:paraId="6A56644B" w14:textId="77777777" w:rsidR="00E52CF3" w:rsidRPr="00E52CF3" w:rsidRDefault="00E52CF3" w:rsidP="00E52CF3">
            <w:pPr>
              <w:rPr>
                <w:sz w:val="20"/>
                <w:szCs w:val="20"/>
              </w:rPr>
            </w:pPr>
            <w:r w:rsidRPr="00E52CF3">
              <w:rPr>
                <w:sz w:val="20"/>
                <w:szCs w:val="20"/>
              </w:rPr>
              <w:t>266,8</w:t>
            </w:r>
          </w:p>
        </w:tc>
        <w:tc>
          <w:tcPr>
            <w:tcW w:w="567" w:type="dxa"/>
            <w:noWrap/>
            <w:hideMark/>
          </w:tcPr>
          <w:p w14:paraId="0F5273A1" w14:textId="77777777" w:rsidR="00E52CF3" w:rsidRPr="00E52CF3" w:rsidRDefault="00E52CF3" w:rsidP="00E52CF3">
            <w:pPr>
              <w:rPr>
                <w:sz w:val="20"/>
                <w:szCs w:val="20"/>
              </w:rPr>
            </w:pPr>
            <w:r w:rsidRPr="00E52CF3">
              <w:rPr>
                <w:sz w:val="20"/>
                <w:szCs w:val="20"/>
              </w:rPr>
              <w:t>100</w:t>
            </w:r>
          </w:p>
        </w:tc>
        <w:tc>
          <w:tcPr>
            <w:tcW w:w="708" w:type="dxa"/>
            <w:noWrap/>
            <w:hideMark/>
          </w:tcPr>
          <w:p w14:paraId="692AADEB" w14:textId="77777777" w:rsidR="00E52CF3" w:rsidRPr="00E52CF3" w:rsidRDefault="00E52CF3" w:rsidP="00E52CF3">
            <w:pPr>
              <w:rPr>
                <w:sz w:val="20"/>
                <w:szCs w:val="20"/>
              </w:rPr>
            </w:pPr>
            <w:r w:rsidRPr="00E52CF3">
              <w:rPr>
                <w:sz w:val="20"/>
                <w:szCs w:val="20"/>
              </w:rPr>
              <w:t>160</w:t>
            </w:r>
          </w:p>
        </w:tc>
        <w:tc>
          <w:tcPr>
            <w:tcW w:w="709" w:type="dxa"/>
            <w:noWrap/>
            <w:hideMark/>
          </w:tcPr>
          <w:p w14:paraId="255F06AF" w14:textId="77777777" w:rsidR="00E52CF3" w:rsidRPr="00E52CF3" w:rsidRDefault="00E52CF3" w:rsidP="00E52CF3">
            <w:pPr>
              <w:rPr>
                <w:sz w:val="20"/>
                <w:szCs w:val="20"/>
              </w:rPr>
            </w:pPr>
            <w:r w:rsidRPr="00E52CF3">
              <w:rPr>
                <w:sz w:val="20"/>
                <w:szCs w:val="20"/>
              </w:rPr>
              <w:t> </w:t>
            </w:r>
          </w:p>
        </w:tc>
        <w:tc>
          <w:tcPr>
            <w:tcW w:w="567" w:type="dxa"/>
            <w:noWrap/>
            <w:hideMark/>
          </w:tcPr>
          <w:p w14:paraId="49903A25" w14:textId="77777777" w:rsidR="00E52CF3" w:rsidRPr="00E52CF3" w:rsidRDefault="00E52CF3" w:rsidP="00E52CF3">
            <w:pPr>
              <w:rPr>
                <w:sz w:val="20"/>
                <w:szCs w:val="20"/>
              </w:rPr>
            </w:pPr>
            <w:r w:rsidRPr="00E52CF3">
              <w:rPr>
                <w:sz w:val="20"/>
                <w:szCs w:val="20"/>
              </w:rPr>
              <w:t> </w:t>
            </w:r>
          </w:p>
        </w:tc>
        <w:tc>
          <w:tcPr>
            <w:tcW w:w="567" w:type="dxa"/>
            <w:noWrap/>
            <w:hideMark/>
          </w:tcPr>
          <w:p w14:paraId="3D137DBA" w14:textId="77777777" w:rsidR="00E52CF3" w:rsidRPr="00E52CF3" w:rsidRDefault="00E52CF3" w:rsidP="00E52CF3">
            <w:pPr>
              <w:rPr>
                <w:sz w:val="20"/>
                <w:szCs w:val="20"/>
              </w:rPr>
            </w:pPr>
            <w:r w:rsidRPr="00E52CF3">
              <w:rPr>
                <w:sz w:val="20"/>
                <w:szCs w:val="20"/>
              </w:rPr>
              <w:t> </w:t>
            </w:r>
          </w:p>
        </w:tc>
        <w:tc>
          <w:tcPr>
            <w:tcW w:w="585" w:type="dxa"/>
            <w:noWrap/>
            <w:hideMark/>
          </w:tcPr>
          <w:p w14:paraId="2FCB0BB5" w14:textId="77777777" w:rsidR="00E52CF3" w:rsidRPr="00E52CF3" w:rsidRDefault="00E52CF3" w:rsidP="00E52CF3">
            <w:pPr>
              <w:rPr>
                <w:sz w:val="20"/>
                <w:szCs w:val="20"/>
              </w:rPr>
            </w:pPr>
            <w:r w:rsidRPr="00E52CF3">
              <w:rPr>
                <w:sz w:val="20"/>
                <w:szCs w:val="20"/>
              </w:rPr>
              <w:t> </w:t>
            </w:r>
          </w:p>
        </w:tc>
        <w:tc>
          <w:tcPr>
            <w:tcW w:w="650" w:type="dxa"/>
            <w:noWrap/>
            <w:hideMark/>
          </w:tcPr>
          <w:p w14:paraId="1B8CEF01" w14:textId="77777777" w:rsidR="00E52CF3" w:rsidRPr="00E52CF3" w:rsidRDefault="00E52CF3" w:rsidP="00E52CF3">
            <w:pPr>
              <w:rPr>
                <w:sz w:val="20"/>
                <w:szCs w:val="20"/>
              </w:rPr>
            </w:pPr>
            <w:r w:rsidRPr="00E52CF3">
              <w:rPr>
                <w:sz w:val="20"/>
                <w:szCs w:val="20"/>
              </w:rPr>
              <w:t>6,8</w:t>
            </w:r>
          </w:p>
        </w:tc>
        <w:tc>
          <w:tcPr>
            <w:tcW w:w="750" w:type="dxa"/>
            <w:noWrap/>
            <w:hideMark/>
          </w:tcPr>
          <w:p w14:paraId="08B9C173" w14:textId="77777777" w:rsidR="00E52CF3" w:rsidRPr="00E52CF3" w:rsidRDefault="00E52CF3" w:rsidP="00E52CF3">
            <w:pPr>
              <w:rPr>
                <w:sz w:val="20"/>
                <w:szCs w:val="20"/>
              </w:rPr>
            </w:pPr>
            <w:r w:rsidRPr="00E52CF3">
              <w:rPr>
                <w:sz w:val="20"/>
                <w:szCs w:val="20"/>
              </w:rPr>
              <w:t>100</w:t>
            </w:r>
          </w:p>
        </w:tc>
        <w:tc>
          <w:tcPr>
            <w:tcW w:w="708" w:type="dxa"/>
            <w:noWrap/>
            <w:hideMark/>
          </w:tcPr>
          <w:p w14:paraId="593F0236" w14:textId="77777777" w:rsidR="00E52CF3" w:rsidRPr="00E52CF3" w:rsidRDefault="00E52CF3" w:rsidP="00E52CF3">
            <w:pPr>
              <w:rPr>
                <w:sz w:val="20"/>
                <w:szCs w:val="20"/>
              </w:rPr>
            </w:pPr>
            <w:r w:rsidRPr="00E52CF3">
              <w:rPr>
                <w:sz w:val="20"/>
                <w:szCs w:val="20"/>
              </w:rPr>
              <w:t>100</w:t>
            </w:r>
          </w:p>
        </w:tc>
        <w:tc>
          <w:tcPr>
            <w:tcW w:w="709" w:type="dxa"/>
            <w:noWrap/>
            <w:hideMark/>
          </w:tcPr>
          <w:p w14:paraId="6144BC9D" w14:textId="77777777" w:rsidR="00E52CF3" w:rsidRPr="00E52CF3" w:rsidRDefault="00E52CF3" w:rsidP="00E52CF3">
            <w:pPr>
              <w:rPr>
                <w:sz w:val="20"/>
                <w:szCs w:val="20"/>
              </w:rPr>
            </w:pPr>
            <w:r w:rsidRPr="00E52CF3">
              <w:rPr>
                <w:sz w:val="20"/>
                <w:szCs w:val="20"/>
              </w:rPr>
              <w:t> </w:t>
            </w:r>
          </w:p>
        </w:tc>
        <w:tc>
          <w:tcPr>
            <w:tcW w:w="284" w:type="dxa"/>
            <w:noWrap/>
            <w:hideMark/>
          </w:tcPr>
          <w:p w14:paraId="2504BB90" w14:textId="77777777" w:rsidR="00E52CF3" w:rsidRPr="00E52CF3" w:rsidRDefault="00E52CF3" w:rsidP="00E52CF3">
            <w:pPr>
              <w:rPr>
                <w:sz w:val="20"/>
                <w:szCs w:val="20"/>
              </w:rPr>
            </w:pPr>
            <w:r w:rsidRPr="00E52CF3">
              <w:rPr>
                <w:sz w:val="20"/>
                <w:szCs w:val="20"/>
              </w:rPr>
              <w:t> </w:t>
            </w:r>
          </w:p>
        </w:tc>
        <w:tc>
          <w:tcPr>
            <w:tcW w:w="814" w:type="dxa"/>
            <w:noWrap/>
            <w:hideMark/>
          </w:tcPr>
          <w:p w14:paraId="419C45B3" w14:textId="77777777" w:rsidR="00E52CF3" w:rsidRPr="00E52CF3" w:rsidRDefault="00E52CF3" w:rsidP="00E52CF3">
            <w:pPr>
              <w:rPr>
                <w:sz w:val="20"/>
                <w:szCs w:val="20"/>
              </w:rPr>
            </w:pPr>
            <w:r w:rsidRPr="00E52CF3">
              <w:rPr>
                <w:sz w:val="20"/>
                <w:szCs w:val="20"/>
              </w:rPr>
              <w:t> </w:t>
            </w:r>
          </w:p>
        </w:tc>
      </w:tr>
      <w:tr w:rsidR="00E52CF3" w:rsidRPr="00E52CF3" w14:paraId="18DF8CA7" w14:textId="77777777" w:rsidTr="002A6935">
        <w:trPr>
          <w:trHeight w:val="300"/>
        </w:trPr>
        <w:tc>
          <w:tcPr>
            <w:tcW w:w="1953" w:type="dxa"/>
            <w:noWrap/>
            <w:hideMark/>
          </w:tcPr>
          <w:p w14:paraId="396103B8" w14:textId="77777777" w:rsidR="00E52CF3" w:rsidRPr="00E52CF3" w:rsidRDefault="00E52CF3" w:rsidP="00E52CF3">
            <w:pPr>
              <w:rPr>
                <w:sz w:val="20"/>
                <w:szCs w:val="20"/>
              </w:rPr>
            </w:pPr>
            <w:r w:rsidRPr="00E52CF3">
              <w:rPr>
                <w:sz w:val="20"/>
                <w:szCs w:val="20"/>
              </w:rPr>
              <w:t>УКД Колпино</w:t>
            </w:r>
          </w:p>
        </w:tc>
        <w:tc>
          <w:tcPr>
            <w:tcW w:w="2598" w:type="dxa"/>
            <w:hideMark/>
          </w:tcPr>
          <w:p w14:paraId="59D875E5" w14:textId="77777777" w:rsidR="00E52CF3" w:rsidRPr="00E52CF3" w:rsidRDefault="00E52CF3" w:rsidP="00E52CF3">
            <w:pPr>
              <w:rPr>
                <w:sz w:val="20"/>
                <w:szCs w:val="20"/>
              </w:rPr>
            </w:pPr>
            <w:r w:rsidRPr="00E52CF3">
              <w:rPr>
                <w:sz w:val="20"/>
                <w:szCs w:val="20"/>
              </w:rPr>
              <w:t xml:space="preserve"> г Колпино, </w:t>
            </w:r>
            <w:proofErr w:type="spellStart"/>
            <w:r w:rsidRPr="00E52CF3">
              <w:rPr>
                <w:sz w:val="20"/>
                <w:szCs w:val="20"/>
              </w:rPr>
              <w:t>ул</w:t>
            </w:r>
            <w:proofErr w:type="spellEnd"/>
            <w:r w:rsidRPr="00E52CF3">
              <w:rPr>
                <w:sz w:val="20"/>
                <w:szCs w:val="20"/>
              </w:rPr>
              <w:t xml:space="preserve"> Пролетарская, д 60, лит. Б</w:t>
            </w:r>
          </w:p>
        </w:tc>
        <w:tc>
          <w:tcPr>
            <w:tcW w:w="950" w:type="dxa"/>
            <w:noWrap/>
            <w:hideMark/>
          </w:tcPr>
          <w:p w14:paraId="602FBA0A" w14:textId="77777777" w:rsidR="00E52CF3" w:rsidRPr="00E52CF3" w:rsidRDefault="00E52CF3" w:rsidP="00E52CF3">
            <w:pPr>
              <w:rPr>
                <w:sz w:val="20"/>
                <w:szCs w:val="20"/>
              </w:rPr>
            </w:pPr>
            <w:r w:rsidRPr="00E52CF3">
              <w:rPr>
                <w:sz w:val="20"/>
                <w:szCs w:val="20"/>
              </w:rPr>
              <w:t> УКД</w:t>
            </w:r>
          </w:p>
        </w:tc>
        <w:tc>
          <w:tcPr>
            <w:tcW w:w="648" w:type="dxa"/>
            <w:hideMark/>
          </w:tcPr>
          <w:p w14:paraId="22010865" w14:textId="77777777" w:rsidR="00E52CF3" w:rsidRPr="00E52CF3" w:rsidRDefault="00E52CF3" w:rsidP="00E52CF3">
            <w:pPr>
              <w:rPr>
                <w:sz w:val="20"/>
                <w:szCs w:val="20"/>
              </w:rPr>
            </w:pPr>
            <w:r w:rsidRPr="00E52CF3">
              <w:rPr>
                <w:sz w:val="20"/>
                <w:szCs w:val="20"/>
              </w:rPr>
              <w:t>23</w:t>
            </w:r>
          </w:p>
        </w:tc>
        <w:tc>
          <w:tcPr>
            <w:tcW w:w="1076" w:type="dxa"/>
            <w:hideMark/>
          </w:tcPr>
          <w:p w14:paraId="1CABE0B6" w14:textId="77777777" w:rsidR="00E52CF3" w:rsidRPr="00E52CF3" w:rsidRDefault="00E52CF3" w:rsidP="00E52CF3">
            <w:pPr>
              <w:rPr>
                <w:sz w:val="20"/>
                <w:szCs w:val="20"/>
              </w:rPr>
            </w:pPr>
            <w:r w:rsidRPr="00E52CF3">
              <w:rPr>
                <w:sz w:val="20"/>
                <w:szCs w:val="20"/>
              </w:rPr>
              <w:t>151,26</w:t>
            </w:r>
          </w:p>
        </w:tc>
        <w:tc>
          <w:tcPr>
            <w:tcW w:w="567" w:type="dxa"/>
            <w:noWrap/>
            <w:hideMark/>
          </w:tcPr>
          <w:p w14:paraId="08D86DAD" w14:textId="77777777" w:rsidR="00E52CF3" w:rsidRPr="00E52CF3" w:rsidRDefault="00E52CF3" w:rsidP="00E52CF3">
            <w:pPr>
              <w:rPr>
                <w:sz w:val="20"/>
                <w:szCs w:val="20"/>
              </w:rPr>
            </w:pPr>
            <w:r w:rsidRPr="00E52CF3">
              <w:rPr>
                <w:sz w:val="20"/>
                <w:szCs w:val="20"/>
              </w:rPr>
              <w:t>64</w:t>
            </w:r>
          </w:p>
        </w:tc>
        <w:tc>
          <w:tcPr>
            <w:tcW w:w="708" w:type="dxa"/>
            <w:noWrap/>
            <w:hideMark/>
          </w:tcPr>
          <w:p w14:paraId="71F44B3B" w14:textId="77777777" w:rsidR="00E52CF3" w:rsidRPr="00E52CF3" w:rsidRDefault="00E52CF3" w:rsidP="00E52CF3">
            <w:pPr>
              <w:rPr>
                <w:sz w:val="20"/>
                <w:szCs w:val="20"/>
              </w:rPr>
            </w:pPr>
            <w:r w:rsidRPr="00E52CF3">
              <w:rPr>
                <w:sz w:val="20"/>
                <w:szCs w:val="20"/>
              </w:rPr>
              <w:t>84,76</w:t>
            </w:r>
          </w:p>
        </w:tc>
        <w:tc>
          <w:tcPr>
            <w:tcW w:w="709" w:type="dxa"/>
            <w:hideMark/>
          </w:tcPr>
          <w:p w14:paraId="43F6F7EA" w14:textId="77777777" w:rsidR="00E52CF3" w:rsidRPr="00E52CF3" w:rsidRDefault="00E52CF3" w:rsidP="00E52CF3">
            <w:pPr>
              <w:rPr>
                <w:sz w:val="20"/>
                <w:szCs w:val="20"/>
              </w:rPr>
            </w:pPr>
            <w:r w:rsidRPr="00E52CF3">
              <w:rPr>
                <w:sz w:val="20"/>
                <w:szCs w:val="20"/>
              </w:rPr>
              <w:t> </w:t>
            </w:r>
          </w:p>
        </w:tc>
        <w:tc>
          <w:tcPr>
            <w:tcW w:w="567" w:type="dxa"/>
            <w:hideMark/>
          </w:tcPr>
          <w:p w14:paraId="7491B1FB" w14:textId="77777777" w:rsidR="00E52CF3" w:rsidRPr="00E52CF3" w:rsidRDefault="00E52CF3" w:rsidP="00E52CF3">
            <w:pPr>
              <w:rPr>
                <w:sz w:val="20"/>
                <w:szCs w:val="20"/>
              </w:rPr>
            </w:pPr>
            <w:r w:rsidRPr="00E52CF3">
              <w:rPr>
                <w:sz w:val="20"/>
                <w:szCs w:val="20"/>
              </w:rPr>
              <w:t> </w:t>
            </w:r>
          </w:p>
        </w:tc>
        <w:tc>
          <w:tcPr>
            <w:tcW w:w="567" w:type="dxa"/>
            <w:noWrap/>
            <w:hideMark/>
          </w:tcPr>
          <w:p w14:paraId="1465F28E" w14:textId="77777777" w:rsidR="00E52CF3" w:rsidRPr="00E52CF3" w:rsidRDefault="00E52CF3" w:rsidP="00E52CF3">
            <w:pPr>
              <w:rPr>
                <w:sz w:val="20"/>
                <w:szCs w:val="20"/>
              </w:rPr>
            </w:pPr>
            <w:r w:rsidRPr="00E52CF3">
              <w:rPr>
                <w:sz w:val="20"/>
                <w:szCs w:val="20"/>
              </w:rPr>
              <w:t> </w:t>
            </w:r>
          </w:p>
        </w:tc>
        <w:tc>
          <w:tcPr>
            <w:tcW w:w="585" w:type="dxa"/>
            <w:hideMark/>
          </w:tcPr>
          <w:p w14:paraId="2616FB8B" w14:textId="77777777" w:rsidR="00E52CF3" w:rsidRPr="00E52CF3" w:rsidRDefault="00E52CF3" w:rsidP="00E52CF3">
            <w:pPr>
              <w:rPr>
                <w:sz w:val="20"/>
                <w:szCs w:val="20"/>
              </w:rPr>
            </w:pPr>
            <w:r w:rsidRPr="00E52CF3">
              <w:rPr>
                <w:sz w:val="20"/>
                <w:szCs w:val="20"/>
              </w:rPr>
              <w:t> </w:t>
            </w:r>
          </w:p>
        </w:tc>
        <w:tc>
          <w:tcPr>
            <w:tcW w:w="650" w:type="dxa"/>
            <w:noWrap/>
            <w:hideMark/>
          </w:tcPr>
          <w:p w14:paraId="5ABCC1AF" w14:textId="77777777" w:rsidR="00E52CF3" w:rsidRPr="00E52CF3" w:rsidRDefault="00E52CF3" w:rsidP="00E52CF3">
            <w:pPr>
              <w:rPr>
                <w:sz w:val="20"/>
                <w:szCs w:val="20"/>
              </w:rPr>
            </w:pPr>
            <w:r w:rsidRPr="00E52CF3">
              <w:rPr>
                <w:sz w:val="20"/>
                <w:szCs w:val="20"/>
              </w:rPr>
              <w:t>2,5</w:t>
            </w:r>
          </w:p>
        </w:tc>
        <w:tc>
          <w:tcPr>
            <w:tcW w:w="750" w:type="dxa"/>
            <w:noWrap/>
            <w:hideMark/>
          </w:tcPr>
          <w:p w14:paraId="165F4DA3" w14:textId="77777777" w:rsidR="00E52CF3" w:rsidRPr="00E52CF3" w:rsidRDefault="00E52CF3" w:rsidP="00E52CF3">
            <w:pPr>
              <w:rPr>
                <w:sz w:val="20"/>
                <w:szCs w:val="20"/>
              </w:rPr>
            </w:pPr>
            <w:r w:rsidRPr="00E52CF3">
              <w:rPr>
                <w:sz w:val="20"/>
                <w:szCs w:val="20"/>
              </w:rPr>
              <w:t> </w:t>
            </w:r>
          </w:p>
        </w:tc>
        <w:tc>
          <w:tcPr>
            <w:tcW w:w="708" w:type="dxa"/>
            <w:hideMark/>
          </w:tcPr>
          <w:p w14:paraId="613231BE" w14:textId="77777777" w:rsidR="00E52CF3" w:rsidRPr="00E52CF3" w:rsidRDefault="00E52CF3" w:rsidP="00E52CF3">
            <w:pPr>
              <w:rPr>
                <w:sz w:val="20"/>
                <w:szCs w:val="20"/>
              </w:rPr>
            </w:pPr>
            <w:r w:rsidRPr="00E52CF3">
              <w:rPr>
                <w:sz w:val="20"/>
                <w:szCs w:val="20"/>
              </w:rPr>
              <w:t> </w:t>
            </w:r>
          </w:p>
        </w:tc>
        <w:tc>
          <w:tcPr>
            <w:tcW w:w="709" w:type="dxa"/>
            <w:hideMark/>
          </w:tcPr>
          <w:p w14:paraId="5DAB2375" w14:textId="77777777" w:rsidR="00E52CF3" w:rsidRPr="00E52CF3" w:rsidRDefault="00E52CF3" w:rsidP="00E52CF3">
            <w:pPr>
              <w:rPr>
                <w:sz w:val="20"/>
                <w:szCs w:val="20"/>
              </w:rPr>
            </w:pPr>
            <w:r w:rsidRPr="00E52CF3">
              <w:rPr>
                <w:sz w:val="20"/>
                <w:szCs w:val="20"/>
              </w:rPr>
              <w:t> </w:t>
            </w:r>
          </w:p>
        </w:tc>
        <w:tc>
          <w:tcPr>
            <w:tcW w:w="284" w:type="dxa"/>
            <w:hideMark/>
          </w:tcPr>
          <w:p w14:paraId="097C2CC1" w14:textId="77777777" w:rsidR="00E52CF3" w:rsidRPr="00E52CF3" w:rsidRDefault="00E52CF3" w:rsidP="00E52CF3">
            <w:pPr>
              <w:rPr>
                <w:sz w:val="20"/>
                <w:szCs w:val="20"/>
              </w:rPr>
            </w:pPr>
            <w:r w:rsidRPr="00E52CF3">
              <w:rPr>
                <w:sz w:val="20"/>
                <w:szCs w:val="20"/>
              </w:rPr>
              <w:t> </w:t>
            </w:r>
          </w:p>
        </w:tc>
        <w:tc>
          <w:tcPr>
            <w:tcW w:w="814" w:type="dxa"/>
            <w:hideMark/>
          </w:tcPr>
          <w:p w14:paraId="7BCD9524" w14:textId="77777777" w:rsidR="00E52CF3" w:rsidRPr="00E52CF3" w:rsidRDefault="00E52CF3" w:rsidP="00E52CF3">
            <w:pPr>
              <w:rPr>
                <w:sz w:val="20"/>
                <w:szCs w:val="20"/>
              </w:rPr>
            </w:pPr>
            <w:r w:rsidRPr="00E52CF3">
              <w:rPr>
                <w:sz w:val="20"/>
                <w:szCs w:val="20"/>
              </w:rPr>
              <w:t> </w:t>
            </w:r>
          </w:p>
        </w:tc>
      </w:tr>
      <w:tr w:rsidR="00E52CF3" w:rsidRPr="00E52CF3" w14:paraId="603BD774" w14:textId="77777777" w:rsidTr="002A6935">
        <w:trPr>
          <w:trHeight w:val="300"/>
        </w:trPr>
        <w:tc>
          <w:tcPr>
            <w:tcW w:w="1953" w:type="dxa"/>
            <w:noWrap/>
            <w:hideMark/>
          </w:tcPr>
          <w:p w14:paraId="53239ED6" w14:textId="77777777" w:rsidR="00E52CF3" w:rsidRPr="00E52CF3" w:rsidRDefault="00E52CF3" w:rsidP="00E52CF3">
            <w:pPr>
              <w:rPr>
                <w:sz w:val="20"/>
                <w:szCs w:val="20"/>
              </w:rPr>
            </w:pPr>
            <w:r w:rsidRPr="00E52CF3">
              <w:rPr>
                <w:sz w:val="20"/>
                <w:szCs w:val="20"/>
              </w:rPr>
              <w:t>СПб УКД -1</w:t>
            </w:r>
          </w:p>
        </w:tc>
        <w:tc>
          <w:tcPr>
            <w:tcW w:w="2598" w:type="dxa"/>
            <w:hideMark/>
          </w:tcPr>
          <w:p w14:paraId="18914C1D" w14:textId="77777777" w:rsidR="00E52CF3" w:rsidRPr="00E52CF3" w:rsidRDefault="00E52CF3" w:rsidP="00E52CF3">
            <w:pPr>
              <w:rPr>
                <w:sz w:val="20"/>
                <w:szCs w:val="20"/>
              </w:rPr>
            </w:pPr>
            <w:r w:rsidRPr="00E52CF3">
              <w:rPr>
                <w:sz w:val="20"/>
                <w:szCs w:val="20"/>
              </w:rPr>
              <w:t>ул. Комсомола д. 37 корп. 3 лит. А</w:t>
            </w:r>
          </w:p>
        </w:tc>
        <w:tc>
          <w:tcPr>
            <w:tcW w:w="950" w:type="dxa"/>
            <w:noWrap/>
            <w:hideMark/>
          </w:tcPr>
          <w:p w14:paraId="1921BC3F" w14:textId="77777777" w:rsidR="00E52CF3" w:rsidRPr="00E52CF3" w:rsidRDefault="00E52CF3" w:rsidP="00E52CF3">
            <w:pPr>
              <w:rPr>
                <w:sz w:val="20"/>
                <w:szCs w:val="20"/>
              </w:rPr>
            </w:pPr>
            <w:r w:rsidRPr="00E52CF3">
              <w:rPr>
                <w:sz w:val="20"/>
                <w:szCs w:val="20"/>
              </w:rPr>
              <w:t>УКД </w:t>
            </w:r>
          </w:p>
        </w:tc>
        <w:tc>
          <w:tcPr>
            <w:tcW w:w="648" w:type="dxa"/>
            <w:hideMark/>
          </w:tcPr>
          <w:p w14:paraId="3E3F69D8" w14:textId="77777777" w:rsidR="00E52CF3" w:rsidRPr="00E52CF3" w:rsidRDefault="00E52CF3" w:rsidP="00E52CF3">
            <w:pPr>
              <w:rPr>
                <w:sz w:val="20"/>
                <w:szCs w:val="20"/>
              </w:rPr>
            </w:pPr>
            <w:r w:rsidRPr="00E52CF3">
              <w:rPr>
                <w:sz w:val="20"/>
                <w:szCs w:val="20"/>
              </w:rPr>
              <w:t>102</w:t>
            </w:r>
          </w:p>
        </w:tc>
        <w:tc>
          <w:tcPr>
            <w:tcW w:w="1076" w:type="dxa"/>
            <w:hideMark/>
          </w:tcPr>
          <w:p w14:paraId="21CC5CB6" w14:textId="77777777" w:rsidR="00E52CF3" w:rsidRPr="00E52CF3" w:rsidRDefault="00E52CF3" w:rsidP="00E52CF3">
            <w:pPr>
              <w:rPr>
                <w:sz w:val="20"/>
                <w:szCs w:val="20"/>
              </w:rPr>
            </w:pPr>
            <w:r w:rsidRPr="00E52CF3">
              <w:rPr>
                <w:sz w:val="20"/>
                <w:szCs w:val="20"/>
              </w:rPr>
              <w:t>889,5</w:t>
            </w:r>
          </w:p>
        </w:tc>
        <w:tc>
          <w:tcPr>
            <w:tcW w:w="567" w:type="dxa"/>
            <w:noWrap/>
            <w:hideMark/>
          </w:tcPr>
          <w:p w14:paraId="380D7268" w14:textId="77777777" w:rsidR="00E52CF3" w:rsidRPr="00E52CF3" w:rsidRDefault="00E52CF3" w:rsidP="00E52CF3">
            <w:pPr>
              <w:rPr>
                <w:sz w:val="20"/>
                <w:szCs w:val="20"/>
              </w:rPr>
            </w:pPr>
            <w:r w:rsidRPr="00E52CF3">
              <w:rPr>
                <w:sz w:val="20"/>
                <w:szCs w:val="20"/>
              </w:rPr>
              <w:t>328</w:t>
            </w:r>
          </w:p>
        </w:tc>
        <w:tc>
          <w:tcPr>
            <w:tcW w:w="708" w:type="dxa"/>
            <w:noWrap/>
            <w:hideMark/>
          </w:tcPr>
          <w:p w14:paraId="76EAD3C6" w14:textId="77777777" w:rsidR="00E52CF3" w:rsidRPr="00E52CF3" w:rsidRDefault="00E52CF3" w:rsidP="00E52CF3">
            <w:pPr>
              <w:rPr>
                <w:sz w:val="20"/>
                <w:szCs w:val="20"/>
              </w:rPr>
            </w:pPr>
            <w:r w:rsidRPr="00E52CF3">
              <w:rPr>
                <w:sz w:val="20"/>
                <w:szCs w:val="20"/>
              </w:rPr>
              <w:t>26,5</w:t>
            </w:r>
          </w:p>
        </w:tc>
        <w:tc>
          <w:tcPr>
            <w:tcW w:w="709" w:type="dxa"/>
            <w:hideMark/>
          </w:tcPr>
          <w:p w14:paraId="29CB4486" w14:textId="77777777" w:rsidR="00E52CF3" w:rsidRPr="00E52CF3" w:rsidRDefault="00E52CF3" w:rsidP="00E52CF3">
            <w:pPr>
              <w:rPr>
                <w:sz w:val="20"/>
                <w:szCs w:val="20"/>
              </w:rPr>
            </w:pPr>
            <w:r w:rsidRPr="00E52CF3">
              <w:rPr>
                <w:sz w:val="20"/>
                <w:szCs w:val="20"/>
              </w:rPr>
              <w:t>81,1</w:t>
            </w:r>
          </w:p>
        </w:tc>
        <w:tc>
          <w:tcPr>
            <w:tcW w:w="567" w:type="dxa"/>
            <w:hideMark/>
          </w:tcPr>
          <w:p w14:paraId="76108A3D" w14:textId="77777777" w:rsidR="00E52CF3" w:rsidRPr="00E52CF3" w:rsidRDefault="00E52CF3" w:rsidP="00E52CF3">
            <w:pPr>
              <w:rPr>
                <w:sz w:val="20"/>
                <w:szCs w:val="20"/>
              </w:rPr>
            </w:pPr>
            <w:r w:rsidRPr="00E52CF3">
              <w:rPr>
                <w:sz w:val="20"/>
                <w:szCs w:val="20"/>
              </w:rPr>
              <w:t>50</w:t>
            </w:r>
          </w:p>
        </w:tc>
        <w:tc>
          <w:tcPr>
            <w:tcW w:w="567" w:type="dxa"/>
            <w:noWrap/>
            <w:hideMark/>
          </w:tcPr>
          <w:p w14:paraId="739443E3" w14:textId="77777777" w:rsidR="00E52CF3" w:rsidRPr="00E52CF3" w:rsidRDefault="00E52CF3" w:rsidP="00E52CF3">
            <w:pPr>
              <w:rPr>
                <w:sz w:val="20"/>
                <w:szCs w:val="20"/>
              </w:rPr>
            </w:pPr>
            <w:r w:rsidRPr="00E52CF3">
              <w:rPr>
                <w:sz w:val="20"/>
                <w:szCs w:val="20"/>
              </w:rPr>
              <w:t>43,5</w:t>
            </w:r>
          </w:p>
        </w:tc>
        <w:tc>
          <w:tcPr>
            <w:tcW w:w="585" w:type="dxa"/>
            <w:hideMark/>
          </w:tcPr>
          <w:p w14:paraId="19FD53E1" w14:textId="77777777" w:rsidR="00E52CF3" w:rsidRPr="00E52CF3" w:rsidRDefault="00E52CF3" w:rsidP="00E52CF3">
            <w:pPr>
              <w:rPr>
                <w:sz w:val="20"/>
                <w:szCs w:val="20"/>
              </w:rPr>
            </w:pPr>
            <w:r w:rsidRPr="00E52CF3">
              <w:rPr>
                <w:sz w:val="20"/>
                <w:szCs w:val="20"/>
              </w:rPr>
              <w:t>340</w:t>
            </w:r>
          </w:p>
        </w:tc>
        <w:tc>
          <w:tcPr>
            <w:tcW w:w="650" w:type="dxa"/>
            <w:noWrap/>
            <w:hideMark/>
          </w:tcPr>
          <w:p w14:paraId="26878E52" w14:textId="77777777" w:rsidR="00E52CF3" w:rsidRPr="00E52CF3" w:rsidRDefault="00E52CF3" w:rsidP="00E52CF3">
            <w:pPr>
              <w:rPr>
                <w:sz w:val="20"/>
                <w:szCs w:val="20"/>
              </w:rPr>
            </w:pPr>
            <w:r w:rsidRPr="00E52CF3">
              <w:rPr>
                <w:sz w:val="20"/>
                <w:szCs w:val="20"/>
              </w:rPr>
              <w:t>20,4</w:t>
            </w:r>
          </w:p>
        </w:tc>
        <w:tc>
          <w:tcPr>
            <w:tcW w:w="750" w:type="dxa"/>
            <w:noWrap/>
            <w:hideMark/>
          </w:tcPr>
          <w:p w14:paraId="396BA061" w14:textId="77777777" w:rsidR="00E52CF3" w:rsidRPr="00E52CF3" w:rsidRDefault="00E52CF3" w:rsidP="00E52CF3">
            <w:pPr>
              <w:rPr>
                <w:sz w:val="20"/>
                <w:szCs w:val="20"/>
              </w:rPr>
            </w:pPr>
            <w:r w:rsidRPr="00E52CF3">
              <w:rPr>
                <w:sz w:val="20"/>
                <w:szCs w:val="20"/>
              </w:rPr>
              <w:t>270</w:t>
            </w:r>
          </w:p>
        </w:tc>
        <w:tc>
          <w:tcPr>
            <w:tcW w:w="708" w:type="dxa"/>
            <w:hideMark/>
          </w:tcPr>
          <w:p w14:paraId="70F472BE" w14:textId="77777777" w:rsidR="00E52CF3" w:rsidRPr="00E52CF3" w:rsidRDefault="00E52CF3" w:rsidP="00E52CF3">
            <w:pPr>
              <w:rPr>
                <w:sz w:val="20"/>
                <w:szCs w:val="20"/>
              </w:rPr>
            </w:pPr>
            <w:r w:rsidRPr="00E52CF3">
              <w:rPr>
                <w:sz w:val="20"/>
                <w:szCs w:val="20"/>
              </w:rPr>
              <w:t>270</w:t>
            </w:r>
          </w:p>
        </w:tc>
        <w:tc>
          <w:tcPr>
            <w:tcW w:w="709" w:type="dxa"/>
            <w:hideMark/>
          </w:tcPr>
          <w:p w14:paraId="6CE2C421" w14:textId="77777777" w:rsidR="00E52CF3" w:rsidRPr="00E52CF3" w:rsidRDefault="00E52CF3" w:rsidP="00E52CF3">
            <w:pPr>
              <w:rPr>
                <w:sz w:val="20"/>
                <w:szCs w:val="20"/>
              </w:rPr>
            </w:pPr>
            <w:r w:rsidRPr="00E52CF3">
              <w:rPr>
                <w:sz w:val="20"/>
                <w:szCs w:val="20"/>
              </w:rPr>
              <w:t> </w:t>
            </w:r>
          </w:p>
        </w:tc>
        <w:tc>
          <w:tcPr>
            <w:tcW w:w="284" w:type="dxa"/>
            <w:hideMark/>
          </w:tcPr>
          <w:p w14:paraId="528B0F69" w14:textId="77777777" w:rsidR="00E52CF3" w:rsidRPr="00E52CF3" w:rsidRDefault="00E52CF3" w:rsidP="00E52CF3">
            <w:pPr>
              <w:rPr>
                <w:sz w:val="20"/>
                <w:szCs w:val="20"/>
              </w:rPr>
            </w:pPr>
            <w:r w:rsidRPr="00E52CF3">
              <w:rPr>
                <w:sz w:val="20"/>
                <w:szCs w:val="20"/>
              </w:rPr>
              <w:t> </w:t>
            </w:r>
          </w:p>
        </w:tc>
        <w:tc>
          <w:tcPr>
            <w:tcW w:w="814" w:type="dxa"/>
            <w:hideMark/>
          </w:tcPr>
          <w:p w14:paraId="3BDB1EDD" w14:textId="77777777" w:rsidR="00E52CF3" w:rsidRPr="00E52CF3" w:rsidRDefault="00E52CF3" w:rsidP="00E52CF3">
            <w:pPr>
              <w:rPr>
                <w:sz w:val="20"/>
                <w:szCs w:val="20"/>
              </w:rPr>
            </w:pPr>
            <w:r w:rsidRPr="00E52CF3">
              <w:rPr>
                <w:sz w:val="20"/>
                <w:szCs w:val="20"/>
              </w:rPr>
              <w:t> </w:t>
            </w:r>
          </w:p>
        </w:tc>
      </w:tr>
      <w:tr w:rsidR="00E52CF3" w:rsidRPr="00E52CF3" w14:paraId="0DA28124" w14:textId="77777777" w:rsidTr="002A6935">
        <w:trPr>
          <w:trHeight w:val="300"/>
        </w:trPr>
        <w:tc>
          <w:tcPr>
            <w:tcW w:w="1953" w:type="dxa"/>
            <w:noWrap/>
            <w:hideMark/>
          </w:tcPr>
          <w:p w14:paraId="72C56ECE" w14:textId="77777777" w:rsidR="00E52CF3" w:rsidRPr="00E52CF3" w:rsidRDefault="00E52CF3" w:rsidP="00E52CF3">
            <w:pPr>
              <w:rPr>
                <w:sz w:val="20"/>
                <w:szCs w:val="20"/>
              </w:rPr>
            </w:pPr>
            <w:r w:rsidRPr="00E52CF3">
              <w:rPr>
                <w:sz w:val="20"/>
                <w:szCs w:val="20"/>
              </w:rPr>
              <w:t>Архив</w:t>
            </w:r>
          </w:p>
        </w:tc>
        <w:tc>
          <w:tcPr>
            <w:tcW w:w="2598" w:type="dxa"/>
            <w:noWrap/>
            <w:hideMark/>
          </w:tcPr>
          <w:p w14:paraId="1B38C3BB" w14:textId="77777777" w:rsidR="00E52CF3" w:rsidRPr="00E52CF3" w:rsidRDefault="00E52CF3" w:rsidP="00E52CF3">
            <w:pPr>
              <w:rPr>
                <w:sz w:val="20"/>
                <w:szCs w:val="20"/>
              </w:rPr>
            </w:pPr>
            <w:r w:rsidRPr="00E52CF3">
              <w:rPr>
                <w:sz w:val="20"/>
                <w:szCs w:val="20"/>
              </w:rPr>
              <w:t>ул. Бухарестская д. 122</w:t>
            </w:r>
          </w:p>
        </w:tc>
        <w:tc>
          <w:tcPr>
            <w:tcW w:w="950" w:type="dxa"/>
            <w:noWrap/>
            <w:hideMark/>
          </w:tcPr>
          <w:p w14:paraId="6BB9B02D" w14:textId="77777777" w:rsidR="00E52CF3" w:rsidRPr="00E52CF3" w:rsidRDefault="00E52CF3" w:rsidP="00E52CF3">
            <w:pPr>
              <w:rPr>
                <w:sz w:val="20"/>
                <w:szCs w:val="20"/>
              </w:rPr>
            </w:pPr>
            <w:r w:rsidRPr="00E52CF3">
              <w:rPr>
                <w:sz w:val="20"/>
                <w:szCs w:val="20"/>
              </w:rPr>
              <w:t>АРХИВ</w:t>
            </w:r>
          </w:p>
        </w:tc>
        <w:tc>
          <w:tcPr>
            <w:tcW w:w="648" w:type="dxa"/>
            <w:hideMark/>
          </w:tcPr>
          <w:p w14:paraId="4DA8A6FB" w14:textId="77777777" w:rsidR="00E52CF3" w:rsidRPr="00E52CF3" w:rsidRDefault="00E52CF3" w:rsidP="00E52CF3">
            <w:pPr>
              <w:rPr>
                <w:sz w:val="20"/>
                <w:szCs w:val="20"/>
              </w:rPr>
            </w:pPr>
            <w:r w:rsidRPr="00E52CF3">
              <w:rPr>
                <w:sz w:val="20"/>
                <w:szCs w:val="20"/>
              </w:rPr>
              <w:t>2</w:t>
            </w:r>
          </w:p>
        </w:tc>
        <w:tc>
          <w:tcPr>
            <w:tcW w:w="1076" w:type="dxa"/>
            <w:hideMark/>
          </w:tcPr>
          <w:p w14:paraId="5A1AD61B" w14:textId="77777777" w:rsidR="00E52CF3" w:rsidRPr="00E52CF3" w:rsidRDefault="00E52CF3" w:rsidP="00E52CF3">
            <w:pPr>
              <w:rPr>
                <w:sz w:val="20"/>
                <w:szCs w:val="20"/>
              </w:rPr>
            </w:pPr>
            <w:r w:rsidRPr="00E52CF3">
              <w:rPr>
                <w:sz w:val="20"/>
                <w:szCs w:val="20"/>
              </w:rPr>
              <w:t>400</w:t>
            </w:r>
          </w:p>
        </w:tc>
        <w:tc>
          <w:tcPr>
            <w:tcW w:w="567" w:type="dxa"/>
            <w:noWrap/>
            <w:hideMark/>
          </w:tcPr>
          <w:p w14:paraId="5294AB5D" w14:textId="77777777" w:rsidR="00E52CF3" w:rsidRPr="00E52CF3" w:rsidRDefault="00E52CF3" w:rsidP="00E52CF3">
            <w:pPr>
              <w:rPr>
                <w:sz w:val="20"/>
                <w:szCs w:val="20"/>
              </w:rPr>
            </w:pPr>
            <w:r w:rsidRPr="00E52CF3">
              <w:rPr>
                <w:sz w:val="20"/>
                <w:szCs w:val="20"/>
              </w:rPr>
              <w:t>69,2</w:t>
            </w:r>
          </w:p>
        </w:tc>
        <w:tc>
          <w:tcPr>
            <w:tcW w:w="708" w:type="dxa"/>
            <w:noWrap/>
            <w:hideMark/>
          </w:tcPr>
          <w:p w14:paraId="2C7EFBA8" w14:textId="77777777" w:rsidR="00E52CF3" w:rsidRPr="00E52CF3" w:rsidRDefault="00E52CF3" w:rsidP="00E52CF3">
            <w:pPr>
              <w:rPr>
                <w:sz w:val="20"/>
                <w:szCs w:val="20"/>
              </w:rPr>
            </w:pPr>
            <w:r w:rsidRPr="00E52CF3">
              <w:rPr>
                <w:sz w:val="20"/>
                <w:szCs w:val="20"/>
              </w:rPr>
              <w:t>41,3</w:t>
            </w:r>
          </w:p>
        </w:tc>
        <w:tc>
          <w:tcPr>
            <w:tcW w:w="709" w:type="dxa"/>
            <w:hideMark/>
          </w:tcPr>
          <w:p w14:paraId="1E8932F3" w14:textId="77777777" w:rsidR="00E52CF3" w:rsidRPr="00E52CF3" w:rsidRDefault="00E52CF3" w:rsidP="00E52CF3">
            <w:pPr>
              <w:rPr>
                <w:sz w:val="20"/>
                <w:szCs w:val="20"/>
              </w:rPr>
            </w:pPr>
            <w:r w:rsidRPr="00E52CF3">
              <w:rPr>
                <w:sz w:val="20"/>
                <w:szCs w:val="20"/>
              </w:rPr>
              <w:t>50,2</w:t>
            </w:r>
          </w:p>
        </w:tc>
        <w:tc>
          <w:tcPr>
            <w:tcW w:w="567" w:type="dxa"/>
            <w:hideMark/>
          </w:tcPr>
          <w:p w14:paraId="107462BB" w14:textId="77777777" w:rsidR="00E52CF3" w:rsidRPr="00E52CF3" w:rsidRDefault="00E52CF3" w:rsidP="00E52CF3">
            <w:pPr>
              <w:rPr>
                <w:sz w:val="20"/>
                <w:szCs w:val="20"/>
              </w:rPr>
            </w:pPr>
            <w:r w:rsidRPr="00E52CF3">
              <w:rPr>
                <w:sz w:val="20"/>
                <w:szCs w:val="20"/>
              </w:rPr>
              <w:t> </w:t>
            </w:r>
          </w:p>
        </w:tc>
        <w:tc>
          <w:tcPr>
            <w:tcW w:w="567" w:type="dxa"/>
            <w:noWrap/>
            <w:hideMark/>
          </w:tcPr>
          <w:p w14:paraId="5BFC5A3A" w14:textId="77777777" w:rsidR="00E52CF3" w:rsidRPr="00E52CF3" w:rsidRDefault="00E52CF3" w:rsidP="00E52CF3">
            <w:pPr>
              <w:rPr>
                <w:sz w:val="20"/>
                <w:szCs w:val="20"/>
              </w:rPr>
            </w:pPr>
            <w:r w:rsidRPr="00E52CF3">
              <w:rPr>
                <w:sz w:val="20"/>
                <w:szCs w:val="20"/>
              </w:rPr>
              <w:t>15</w:t>
            </w:r>
          </w:p>
        </w:tc>
        <w:tc>
          <w:tcPr>
            <w:tcW w:w="585" w:type="dxa"/>
            <w:hideMark/>
          </w:tcPr>
          <w:p w14:paraId="7B1E490B" w14:textId="77777777" w:rsidR="00E52CF3" w:rsidRPr="00E52CF3" w:rsidRDefault="00E52CF3" w:rsidP="00E52CF3">
            <w:pPr>
              <w:rPr>
                <w:sz w:val="20"/>
                <w:szCs w:val="20"/>
              </w:rPr>
            </w:pPr>
            <w:r w:rsidRPr="00E52CF3">
              <w:rPr>
                <w:sz w:val="20"/>
                <w:szCs w:val="20"/>
              </w:rPr>
              <w:t>220,3</w:t>
            </w:r>
          </w:p>
        </w:tc>
        <w:tc>
          <w:tcPr>
            <w:tcW w:w="650" w:type="dxa"/>
            <w:noWrap/>
            <w:hideMark/>
          </w:tcPr>
          <w:p w14:paraId="53E5335D" w14:textId="77777777" w:rsidR="00E52CF3" w:rsidRPr="00E52CF3" w:rsidRDefault="00E52CF3" w:rsidP="00E52CF3">
            <w:pPr>
              <w:rPr>
                <w:sz w:val="20"/>
                <w:szCs w:val="20"/>
              </w:rPr>
            </w:pPr>
            <w:r w:rsidRPr="00E52CF3">
              <w:rPr>
                <w:sz w:val="20"/>
                <w:szCs w:val="20"/>
              </w:rPr>
              <w:t>4</w:t>
            </w:r>
          </w:p>
        </w:tc>
        <w:tc>
          <w:tcPr>
            <w:tcW w:w="750" w:type="dxa"/>
            <w:noWrap/>
            <w:hideMark/>
          </w:tcPr>
          <w:p w14:paraId="1AF0671B" w14:textId="77777777" w:rsidR="00E52CF3" w:rsidRPr="00E52CF3" w:rsidRDefault="00E52CF3" w:rsidP="00E52CF3">
            <w:pPr>
              <w:rPr>
                <w:sz w:val="20"/>
                <w:szCs w:val="20"/>
              </w:rPr>
            </w:pPr>
            <w:r w:rsidRPr="00E52CF3">
              <w:rPr>
                <w:sz w:val="20"/>
                <w:szCs w:val="20"/>
              </w:rPr>
              <w:t> </w:t>
            </w:r>
          </w:p>
        </w:tc>
        <w:tc>
          <w:tcPr>
            <w:tcW w:w="708" w:type="dxa"/>
            <w:hideMark/>
          </w:tcPr>
          <w:p w14:paraId="13B03501" w14:textId="77777777" w:rsidR="00E52CF3" w:rsidRPr="00E52CF3" w:rsidRDefault="00E52CF3" w:rsidP="00E52CF3">
            <w:pPr>
              <w:rPr>
                <w:sz w:val="20"/>
                <w:szCs w:val="20"/>
              </w:rPr>
            </w:pPr>
            <w:r w:rsidRPr="00E52CF3">
              <w:rPr>
                <w:sz w:val="20"/>
                <w:szCs w:val="20"/>
              </w:rPr>
              <w:t> </w:t>
            </w:r>
          </w:p>
        </w:tc>
        <w:tc>
          <w:tcPr>
            <w:tcW w:w="709" w:type="dxa"/>
            <w:hideMark/>
          </w:tcPr>
          <w:p w14:paraId="69EE11B2" w14:textId="77777777" w:rsidR="00E52CF3" w:rsidRPr="00E52CF3" w:rsidRDefault="00E52CF3" w:rsidP="00E52CF3">
            <w:pPr>
              <w:rPr>
                <w:sz w:val="20"/>
                <w:szCs w:val="20"/>
              </w:rPr>
            </w:pPr>
            <w:r w:rsidRPr="00E52CF3">
              <w:rPr>
                <w:sz w:val="20"/>
                <w:szCs w:val="20"/>
              </w:rPr>
              <w:t> </w:t>
            </w:r>
          </w:p>
        </w:tc>
        <w:tc>
          <w:tcPr>
            <w:tcW w:w="284" w:type="dxa"/>
            <w:hideMark/>
          </w:tcPr>
          <w:p w14:paraId="6D29CB8D" w14:textId="77777777" w:rsidR="00E52CF3" w:rsidRPr="00E52CF3" w:rsidRDefault="00E52CF3" w:rsidP="00E52CF3">
            <w:pPr>
              <w:rPr>
                <w:sz w:val="20"/>
                <w:szCs w:val="20"/>
              </w:rPr>
            </w:pPr>
            <w:r w:rsidRPr="00E52CF3">
              <w:rPr>
                <w:sz w:val="20"/>
                <w:szCs w:val="20"/>
              </w:rPr>
              <w:t> </w:t>
            </w:r>
          </w:p>
        </w:tc>
        <w:tc>
          <w:tcPr>
            <w:tcW w:w="814" w:type="dxa"/>
            <w:hideMark/>
          </w:tcPr>
          <w:p w14:paraId="7772E405" w14:textId="77777777" w:rsidR="00E52CF3" w:rsidRPr="00E52CF3" w:rsidRDefault="00E52CF3" w:rsidP="00E52CF3">
            <w:pPr>
              <w:rPr>
                <w:sz w:val="20"/>
                <w:szCs w:val="20"/>
              </w:rPr>
            </w:pPr>
            <w:r w:rsidRPr="00E52CF3">
              <w:rPr>
                <w:sz w:val="20"/>
                <w:szCs w:val="20"/>
              </w:rPr>
              <w:t> </w:t>
            </w:r>
          </w:p>
        </w:tc>
      </w:tr>
      <w:tr w:rsidR="00E52CF3" w:rsidRPr="00E52CF3" w14:paraId="066D7847" w14:textId="77777777" w:rsidTr="002A6935">
        <w:trPr>
          <w:trHeight w:val="600"/>
        </w:trPr>
        <w:tc>
          <w:tcPr>
            <w:tcW w:w="4551" w:type="dxa"/>
            <w:gridSpan w:val="2"/>
            <w:hideMark/>
          </w:tcPr>
          <w:p w14:paraId="2E40F628" w14:textId="77777777" w:rsidR="00E52CF3" w:rsidRPr="00E52CF3" w:rsidRDefault="00E52CF3" w:rsidP="00E52CF3">
            <w:pPr>
              <w:rPr>
                <w:sz w:val="20"/>
                <w:szCs w:val="20"/>
              </w:rPr>
            </w:pPr>
            <w:r w:rsidRPr="00E52CF3">
              <w:rPr>
                <w:sz w:val="20"/>
                <w:szCs w:val="20"/>
              </w:rPr>
              <w:t xml:space="preserve">ИТОГО м2 по УКД </w:t>
            </w:r>
          </w:p>
        </w:tc>
        <w:tc>
          <w:tcPr>
            <w:tcW w:w="950" w:type="dxa"/>
            <w:noWrap/>
            <w:hideMark/>
          </w:tcPr>
          <w:p w14:paraId="0D30193A" w14:textId="77777777" w:rsidR="00E52CF3" w:rsidRPr="00E52CF3" w:rsidRDefault="00E52CF3" w:rsidP="00E52CF3">
            <w:pPr>
              <w:rPr>
                <w:sz w:val="20"/>
                <w:szCs w:val="20"/>
              </w:rPr>
            </w:pPr>
            <w:r w:rsidRPr="00E52CF3">
              <w:rPr>
                <w:sz w:val="20"/>
                <w:szCs w:val="20"/>
              </w:rPr>
              <w:t> </w:t>
            </w:r>
          </w:p>
        </w:tc>
        <w:tc>
          <w:tcPr>
            <w:tcW w:w="648" w:type="dxa"/>
            <w:hideMark/>
          </w:tcPr>
          <w:p w14:paraId="09447E7F" w14:textId="77777777" w:rsidR="00E52CF3" w:rsidRPr="00E52CF3" w:rsidRDefault="00E52CF3" w:rsidP="00E52CF3">
            <w:pPr>
              <w:rPr>
                <w:sz w:val="20"/>
                <w:szCs w:val="20"/>
              </w:rPr>
            </w:pPr>
            <w:r w:rsidRPr="00E52CF3">
              <w:rPr>
                <w:sz w:val="20"/>
                <w:szCs w:val="20"/>
              </w:rPr>
              <w:t> </w:t>
            </w:r>
          </w:p>
        </w:tc>
        <w:tc>
          <w:tcPr>
            <w:tcW w:w="1076" w:type="dxa"/>
            <w:hideMark/>
          </w:tcPr>
          <w:p w14:paraId="23B578FF" w14:textId="77777777" w:rsidR="00E52CF3" w:rsidRPr="00E52CF3" w:rsidRDefault="00E52CF3" w:rsidP="00E52CF3">
            <w:pPr>
              <w:rPr>
                <w:sz w:val="20"/>
                <w:szCs w:val="20"/>
              </w:rPr>
            </w:pPr>
            <w:r w:rsidRPr="00E52CF3">
              <w:rPr>
                <w:sz w:val="20"/>
                <w:szCs w:val="20"/>
              </w:rPr>
              <w:t>1 707,56</w:t>
            </w:r>
          </w:p>
        </w:tc>
        <w:tc>
          <w:tcPr>
            <w:tcW w:w="567" w:type="dxa"/>
            <w:noWrap/>
            <w:hideMark/>
          </w:tcPr>
          <w:p w14:paraId="03EFA495" w14:textId="77777777" w:rsidR="00E52CF3" w:rsidRPr="00E52CF3" w:rsidRDefault="00E52CF3" w:rsidP="00E52CF3">
            <w:pPr>
              <w:rPr>
                <w:sz w:val="20"/>
                <w:szCs w:val="20"/>
              </w:rPr>
            </w:pPr>
            <w:r w:rsidRPr="00E52CF3">
              <w:rPr>
                <w:sz w:val="20"/>
                <w:szCs w:val="20"/>
              </w:rPr>
              <w:t> </w:t>
            </w:r>
          </w:p>
        </w:tc>
        <w:tc>
          <w:tcPr>
            <w:tcW w:w="708" w:type="dxa"/>
            <w:noWrap/>
            <w:hideMark/>
          </w:tcPr>
          <w:p w14:paraId="1B89A8B8" w14:textId="77777777" w:rsidR="00E52CF3" w:rsidRPr="00E52CF3" w:rsidRDefault="00E52CF3" w:rsidP="00E52CF3">
            <w:pPr>
              <w:rPr>
                <w:sz w:val="20"/>
                <w:szCs w:val="20"/>
              </w:rPr>
            </w:pPr>
            <w:r w:rsidRPr="00E52CF3">
              <w:rPr>
                <w:sz w:val="20"/>
                <w:szCs w:val="20"/>
              </w:rPr>
              <w:t> </w:t>
            </w:r>
          </w:p>
        </w:tc>
        <w:tc>
          <w:tcPr>
            <w:tcW w:w="709" w:type="dxa"/>
            <w:hideMark/>
          </w:tcPr>
          <w:p w14:paraId="0B1A645A" w14:textId="77777777" w:rsidR="00E52CF3" w:rsidRPr="00E52CF3" w:rsidRDefault="00E52CF3" w:rsidP="00E52CF3">
            <w:pPr>
              <w:rPr>
                <w:sz w:val="20"/>
                <w:szCs w:val="20"/>
              </w:rPr>
            </w:pPr>
            <w:r w:rsidRPr="00E52CF3">
              <w:rPr>
                <w:sz w:val="20"/>
                <w:szCs w:val="20"/>
              </w:rPr>
              <w:t> </w:t>
            </w:r>
          </w:p>
        </w:tc>
        <w:tc>
          <w:tcPr>
            <w:tcW w:w="567" w:type="dxa"/>
            <w:hideMark/>
          </w:tcPr>
          <w:p w14:paraId="0E888B71" w14:textId="77777777" w:rsidR="00E52CF3" w:rsidRPr="00E52CF3" w:rsidRDefault="00E52CF3" w:rsidP="00E52CF3">
            <w:pPr>
              <w:rPr>
                <w:sz w:val="20"/>
                <w:szCs w:val="20"/>
              </w:rPr>
            </w:pPr>
            <w:r w:rsidRPr="00E52CF3">
              <w:rPr>
                <w:sz w:val="20"/>
                <w:szCs w:val="20"/>
              </w:rPr>
              <w:t> </w:t>
            </w:r>
          </w:p>
        </w:tc>
        <w:tc>
          <w:tcPr>
            <w:tcW w:w="567" w:type="dxa"/>
            <w:noWrap/>
            <w:hideMark/>
          </w:tcPr>
          <w:p w14:paraId="275A311D" w14:textId="77777777" w:rsidR="00E52CF3" w:rsidRPr="00E52CF3" w:rsidRDefault="00E52CF3" w:rsidP="00E52CF3">
            <w:pPr>
              <w:rPr>
                <w:sz w:val="20"/>
                <w:szCs w:val="20"/>
              </w:rPr>
            </w:pPr>
            <w:r w:rsidRPr="00E52CF3">
              <w:rPr>
                <w:sz w:val="20"/>
                <w:szCs w:val="20"/>
              </w:rPr>
              <w:t> </w:t>
            </w:r>
          </w:p>
        </w:tc>
        <w:tc>
          <w:tcPr>
            <w:tcW w:w="585" w:type="dxa"/>
            <w:hideMark/>
          </w:tcPr>
          <w:p w14:paraId="4A1AEED1" w14:textId="77777777" w:rsidR="00E52CF3" w:rsidRPr="00E52CF3" w:rsidRDefault="00E52CF3" w:rsidP="00E52CF3">
            <w:pPr>
              <w:rPr>
                <w:sz w:val="20"/>
                <w:szCs w:val="20"/>
              </w:rPr>
            </w:pPr>
            <w:r w:rsidRPr="00E52CF3">
              <w:rPr>
                <w:sz w:val="20"/>
                <w:szCs w:val="20"/>
              </w:rPr>
              <w:t> </w:t>
            </w:r>
          </w:p>
        </w:tc>
        <w:tc>
          <w:tcPr>
            <w:tcW w:w="650" w:type="dxa"/>
            <w:noWrap/>
            <w:hideMark/>
          </w:tcPr>
          <w:p w14:paraId="06489422" w14:textId="77777777" w:rsidR="00E52CF3" w:rsidRPr="00E52CF3" w:rsidRDefault="00E52CF3" w:rsidP="00E52CF3">
            <w:pPr>
              <w:rPr>
                <w:sz w:val="20"/>
                <w:szCs w:val="20"/>
              </w:rPr>
            </w:pPr>
            <w:r w:rsidRPr="00E52CF3">
              <w:rPr>
                <w:sz w:val="20"/>
                <w:szCs w:val="20"/>
              </w:rPr>
              <w:t> </w:t>
            </w:r>
          </w:p>
        </w:tc>
        <w:tc>
          <w:tcPr>
            <w:tcW w:w="750" w:type="dxa"/>
            <w:noWrap/>
            <w:hideMark/>
          </w:tcPr>
          <w:p w14:paraId="2967856A" w14:textId="77777777" w:rsidR="00E52CF3" w:rsidRPr="00E52CF3" w:rsidRDefault="00E52CF3" w:rsidP="00E52CF3">
            <w:pPr>
              <w:rPr>
                <w:sz w:val="20"/>
                <w:szCs w:val="20"/>
              </w:rPr>
            </w:pPr>
            <w:r w:rsidRPr="00E52CF3">
              <w:rPr>
                <w:sz w:val="20"/>
                <w:szCs w:val="20"/>
              </w:rPr>
              <w:t>370</w:t>
            </w:r>
          </w:p>
        </w:tc>
        <w:tc>
          <w:tcPr>
            <w:tcW w:w="708" w:type="dxa"/>
            <w:hideMark/>
          </w:tcPr>
          <w:p w14:paraId="0375FBAB" w14:textId="77777777" w:rsidR="00E52CF3" w:rsidRPr="00E52CF3" w:rsidRDefault="00E52CF3" w:rsidP="00E52CF3">
            <w:pPr>
              <w:rPr>
                <w:sz w:val="20"/>
                <w:szCs w:val="20"/>
              </w:rPr>
            </w:pPr>
            <w:r w:rsidRPr="00E52CF3">
              <w:rPr>
                <w:sz w:val="20"/>
                <w:szCs w:val="20"/>
              </w:rPr>
              <w:t>370</w:t>
            </w:r>
          </w:p>
        </w:tc>
        <w:tc>
          <w:tcPr>
            <w:tcW w:w="709" w:type="dxa"/>
            <w:hideMark/>
          </w:tcPr>
          <w:p w14:paraId="60447F86" w14:textId="77777777" w:rsidR="00E52CF3" w:rsidRPr="00E52CF3" w:rsidRDefault="00E52CF3" w:rsidP="00E52CF3">
            <w:pPr>
              <w:rPr>
                <w:sz w:val="20"/>
                <w:szCs w:val="20"/>
              </w:rPr>
            </w:pPr>
            <w:r w:rsidRPr="00E52CF3">
              <w:rPr>
                <w:sz w:val="20"/>
                <w:szCs w:val="20"/>
              </w:rPr>
              <w:t> </w:t>
            </w:r>
          </w:p>
        </w:tc>
        <w:tc>
          <w:tcPr>
            <w:tcW w:w="284" w:type="dxa"/>
            <w:hideMark/>
          </w:tcPr>
          <w:p w14:paraId="3EDD1E8E" w14:textId="77777777" w:rsidR="00E52CF3" w:rsidRPr="00E52CF3" w:rsidRDefault="00E52CF3" w:rsidP="00E52CF3">
            <w:pPr>
              <w:rPr>
                <w:sz w:val="20"/>
                <w:szCs w:val="20"/>
              </w:rPr>
            </w:pPr>
            <w:r w:rsidRPr="00E52CF3">
              <w:rPr>
                <w:sz w:val="20"/>
                <w:szCs w:val="20"/>
              </w:rPr>
              <w:t> </w:t>
            </w:r>
          </w:p>
        </w:tc>
        <w:tc>
          <w:tcPr>
            <w:tcW w:w="814" w:type="dxa"/>
            <w:hideMark/>
          </w:tcPr>
          <w:p w14:paraId="43EA167C" w14:textId="77777777" w:rsidR="00E52CF3" w:rsidRPr="00E52CF3" w:rsidRDefault="00E52CF3" w:rsidP="00E52CF3">
            <w:pPr>
              <w:rPr>
                <w:sz w:val="20"/>
                <w:szCs w:val="20"/>
              </w:rPr>
            </w:pPr>
            <w:r w:rsidRPr="00E52CF3">
              <w:rPr>
                <w:sz w:val="20"/>
                <w:szCs w:val="20"/>
              </w:rPr>
              <w:t> </w:t>
            </w:r>
          </w:p>
        </w:tc>
      </w:tr>
      <w:tr w:rsidR="00E52CF3" w:rsidRPr="00E52CF3" w14:paraId="4BCA52DB" w14:textId="77777777" w:rsidTr="00E52CF3">
        <w:trPr>
          <w:trHeight w:val="315"/>
        </w:trPr>
        <w:tc>
          <w:tcPr>
            <w:tcW w:w="1953" w:type="dxa"/>
            <w:hideMark/>
          </w:tcPr>
          <w:p w14:paraId="30ABFE7B" w14:textId="77777777" w:rsidR="00E52CF3" w:rsidRPr="00E52CF3" w:rsidRDefault="00E52CF3" w:rsidP="00E52CF3">
            <w:pPr>
              <w:rPr>
                <w:sz w:val="20"/>
                <w:szCs w:val="20"/>
              </w:rPr>
            </w:pPr>
            <w:r w:rsidRPr="00E52CF3">
              <w:rPr>
                <w:sz w:val="20"/>
                <w:szCs w:val="20"/>
              </w:rPr>
              <w:t> </w:t>
            </w:r>
          </w:p>
        </w:tc>
        <w:tc>
          <w:tcPr>
            <w:tcW w:w="12890" w:type="dxa"/>
            <w:gridSpan w:val="16"/>
            <w:hideMark/>
          </w:tcPr>
          <w:p w14:paraId="514E817C" w14:textId="77777777" w:rsidR="00E52CF3" w:rsidRPr="00E52CF3" w:rsidRDefault="00E52CF3" w:rsidP="00E52CF3">
            <w:pPr>
              <w:rPr>
                <w:b/>
                <w:bCs/>
                <w:sz w:val="20"/>
                <w:szCs w:val="20"/>
              </w:rPr>
            </w:pPr>
            <w:r w:rsidRPr="00E52CF3">
              <w:rPr>
                <w:b/>
                <w:bCs/>
                <w:sz w:val="20"/>
                <w:szCs w:val="20"/>
              </w:rPr>
              <w:t>Автобазы</w:t>
            </w:r>
          </w:p>
        </w:tc>
      </w:tr>
      <w:tr w:rsidR="00E52CF3" w:rsidRPr="00E52CF3" w14:paraId="471A62F5" w14:textId="77777777" w:rsidTr="002A6935">
        <w:trPr>
          <w:trHeight w:val="300"/>
        </w:trPr>
        <w:tc>
          <w:tcPr>
            <w:tcW w:w="1953" w:type="dxa"/>
            <w:hideMark/>
          </w:tcPr>
          <w:p w14:paraId="2BD9691C" w14:textId="77777777" w:rsidR="00E52CF3" w:rsidRPr="00E52CF3" w:rsidRDefault="00E52CF3" w:rsidP="00E52CF3">
            <w:pPr>
              <w:rPr>
                <w:sz w:val="20"/>
                <w:szCs w:val="20"/>
              </w:rPr>
            </w:pPr>
            <w:r w:rsidRPr="00E52CF3">
              <w:rPr>
                <w:sz w:val="20"/>
                <w:szCs w:val="20"/>
              </w:rPr>
              <w:t>АТП</w:t>
            </w:r>
          </w:p>
        </w:tc>
        <w:tc>
          <w:tcPr>
            <w:tcW w:w="2598" w:type="dxa"/>
            <w:hideMark/>
          </w:tcPr>
          <w:p w14:paraId="4EA230EF" w14:textId="77777777" w:rsidR="00E52CF3" w:rsidRPr="00E52CF3" w:rsidRDefault="00E52CF3" w:rsidP="00E52CF3">
            <w:pPr>
              <w:rPr>
                <w:sz w:val="20"/>
                <w:szCs w:val="20"/>
              </w:rPr>
            </w:pPr>
            <w:r w:rsidRPr="00E52CF3">
              <w:rPr>
                <w:sz w:val="20"/>
                <w:szCs w:val="20"/>
              </w:rPr>
              <w:t xml:space="preserve"> </w:t>
            </w:r>
            <w:proofErr w:type="spellStart"/>
            <w:r w:rsidRPr="00E52CF3">
              <w:rPr>
                <w:sz w:val="20"/>
                <w:szCs w:val="20"/>
              </w:rPr>
              <w:t>ул.Софийская</w:t>
            </w:r>
            <w:proofErr w:type="spellEnd"/>
            <w:r w:rsidRPr="00E52CF3">
              <w:rPr>
                <w:sz w:val="20"/>
                <w:szCs w:val="20"/>
              </w:rPr>
              <w:t xml:space="preserve"> ,дом 81,корп.4 литер Е</w:t>
            </w:r>
          </w:p>
        </w:tc>
        <w:tc>
          <w:tcPr>
            <w:tcW w:w="950" w:type="dxa"/>
            <w:hideMark/>
          </w:tcPr>
          <w:p w14:paraId="3F3C31E4" w14:textId="77777777" w:rsidR="00E52CF3" w:rsidRPr="00E52CF3" w:rsidRDefault="00E52CF3" w:rsidP="00E52CF3">
            <w:pPr>
              <w:rPr>
                <w:sz w:val="20"/>
                <w:szCs w:val="20"/>
              </w:rPr>
            </w:pPr>
            <w:r w:rsidRPr="00E52CF3">
              <w:rPr>
                <w:sz w:val="20"/>
                <w:szCs w:val="20"/>
              </w:rPr>
              <w:t xml:space="preserve"> АТП</w:t>
            </w:r>
          </w:p>
        </w:tc>
        <w:tc>
          <w:tcPr>
            <w:tcW w:w="648" w:type="dxa"/>
            <w:hideMark/>
          </w:tcPr>
          <w:p w14:paraId="0352D558" w14:textId="77777777" w:rsidR="00E52CF3" w:rsidRPr="00E52CF3" w:rsidRDefault="00E52CF3" w:rsidP="00E52CF3">
            <w:pPr>
              <w:rPr>
                <w:sz w:val="20"/>
                <w:szCs w:val="20"/>
              </w:rPr>
            </w:pPr>
            <w:r w:rsidRPr="00E52CF3">
              <w:rPr>
                <w:sz w:val="20"/>
                <w:szCs w:val="20"/>
              </w:rPr>
              <w:t>181</w:t>
            </w:r>
          </w:p>
        </w:tc>
        <w:tc>
          <w:tcPr>
            <w:tcW w:w="1076" w:type="dxa"/>
            <w:hideMark/>
          </w:tcPr>
          <w:p w14:paraId="1BCF3875" w14:textId="77777777" w:rsidR="00E52CF3" w:rsidRPr="00E52CF3" w:rsidRDefault="00E52CF3" w:rsidP="00E52CF3">
            <w:pPr>
              <w:rPr>
                <w:sz w:val="20"/>
                <w:szCs w:val="20"/>
              </w:rPr>
            </w:pPr>
            <w:r w:rsidRPr="00E52CF3">
              <w:rPr>
                <w:sz w:val="20"/>
                <w:szCs w:val="20"/>
              </w:rPr>
              <w:t>1411</w:t>
            </w:r>
          </w:p>
        </w:tc>
        <w:tc>
          <w:tcPr>
            <w:tcW w:w="567" w:type="dxa"/>
            <w:noWrap/>
            <w:hideMark/>
          </w:tcPr>
          <w:p w14:paraId="77B5AFC7" w14:textId="77777777" w:rsidR="00E52CF3" w:rsidRPr="00E52CF3" w:rsidRDefault="00E52CF3" w:rsidP="00E52CF3">
            <w:pPr>
              <w:rPr>
                <w:sz w:val="20"/>
                <w:szCs w:val="20"/>
              </w:rPr>
            </w:pPr>
            <w:r w:rsidRPr="00E52CF3">
              <w:rPr>
                <w:sz w:val="20"/>
                <w:szCs w:val="20"/>
              </w:rPr>
              <w:t>538</w:t>
            </w:r>
          </w:p>
        </w:tc>
        <w:tc>
          <w:tcPr>
            <w:tcW w:w="708" w:type="dxa"/>
            <w:noWrap/>
            <w:hideMark/>
          </w:tcPr>
          <w:p w14:paraId="10255CE2" w14:textId="77777777" w:rsidR="00E52CF3" w:rsidRPr="00E52CF3" w:rsidRDefault="00E52CF3" w:rsidP="00E52CF3">
            <w:pPr>
              <w:rPr>
                <w:sz w:val="20"/>
                <w:szCs w:val="20"/>
              </w:rPr>
            </w:pPr>
            <w:r w:rsidRPr="00E52CF3">
              <w:rPr>
                <w:sz w:val="20"/>
                <w:szCs w:val="20"/>
              </w:rPr>
              <w:t> </w:t>
            </w:r>
          </w:p>
        </w:tc>
        <w:tc>
          <w:tcPr>
            <w:tcW w:w="709" w:type="dxa"/>
            <w:noWrap/>
            <w:hideMark/>
          </w:tcPr>
          <w:p w14:paraId="0468F9AF" w14:textId="77777777" w:rsidR="00E52CF3" w:rsidRPr="00E52CF3" w:rsidRDefault="00E52CF3" w:rsidP="00E52CF3">
            <w:pPr>
              <w:rPr>
                <w:sz w:val="20"/>
                <w:szCs w:val="20"/>
              </w:rPr>
            </w:pPr>
            <w:r w:rsidRPr="00E52CF3">
              <w:rPr>
                <w:sz w:val="20"/>
                <w:szCs w:val="20"/>
              </w:rPr>
              <w:t>808</w:t>
            </w:r>
          </w:p>
        </w:tc>
        <w:tc>
          <w:tcPr>
            <w:tcW w:w="567" w:type="dxa"/>
            <w:noWrap/>
            <w:hideMark/>
          </w:tcPr>
          <w:p w14:paraId="4A3F6F2A" w14:textId="77777777" w:rsidR="00E52CF3" w:rsidRPr="00E52CF3" w:rsidRDefault="00E52CF3" w:rsidP="00E52CF3">
            <w:pPr>
              <w:rPr>
                <w:sz w:val="20"/>
                <w:szCs w:val="20"/>
              </w:rPr>
            </w:pPr>
            <w:r w:rsidRPr="00E52CF3">
              <w:rPr>
                <w:sz w:val="20"/>
                <w:szCs w:val="20"/>
              </w:rPr>
              <w:t> </w:t>
            </w:r>
          </w:p>
        </w:tc>
        <w:tc>
          <w:tcPr>
            <w:tcW w:w="567" w:type="dxa"/>
            <w:noWrap/>
            <w:hideMark/>
          </w:tcPr>
          <w:p w14:paraId="7E9867C2" w14:textId="77777777" w:rsidR="00E52CF3" w:rsidRPr="00E52CF3" w:rsidRDefault="00E52CF3" w:rsidP="00E52CF3">
            <w:pPr>
              <w:rPr>
                <w:sz w:val="20"/>
                <w:szCs w:val="20"/>
              </w:rPr>
            </w:pPr>
            <w:r w:rsidRPr="00E52CF3">
              <w:rPr>
                <w:sz w:val="20"/>
                <w:szCs w:val="20"/>
              </w:rPr>
              <w:t> </w:t>
            </w:r>
          </w:p>
        </w:tc>
        <w:tc>
          <w:tcPr>
            <w:tcW w:w="585" w:type="dxa"/>
            <w:noWrap/>
            <w:hideMark/>
          </w:tcPr>
          <w:p w14:paraId="37D184F3" w14:textId="77777777" w:rsidR="00E52CF3" w:rsidRPr="00E52CF3" w:rsidRDefault="00E52CF3" w:rsidP="00E52CF3">
            <w:pPr>
              <w:rPr>
                <w:sz w:val="20"/>
                <w:szCs w:val="20"/>
              </w:rPr>
            </w:pPr>
            <w:r w:rsidRPr="00E52CF3">
              <w:rPr>
                <w:sz w:val="20"/>
                <w:szCs w:val="20"/>
              </w:rPr>
              <w:t> </w:t>
            </w:r>
          </w:p>
        </w:tc>
        <w:tc>
          <w:tcPr>
            <w:tcW w:w="650" w:type="dxa"/>
            <w:noWrap/>
            <w:hideMark/>
          </w:tcPr>
          <w:p w14:paraId="7BE62156" w14:textId="77777777" w:rsidR="00E52CF3" w:rsidRPr="00E52CF3" w:rsidRDefault="00E52CF3" w:rsidP="00E52CF3">
            <w:pPr>
              <w:rPr>
                <w:sz w:val="20"/>
                <w:szCs w:val="20"/>
              </w:rPr>
            </w:pPr>
            <w:r w:rsidRPr="00E52CF3">
              <w:rPr>
                <w:sz w:val="20"/>
                <w:szCs w:val="20"/>
              </w:rPr>
              <w:t>65</w:t>
            </w:r>
          </w:p>
        </w:tc>
        <w:tc>
          <w:tcPr>
            <w:tcW w:w="750" w:type="dxa"/>
            <w:noWrap/>
            <w:hideMark/>
          </w:tcPr>
          <w:p w14:paraId="4699CFE3" w14:textId="77777777" w:rsidR="00E52CF3" w:rsidRPr="00E52CF3" w:rsidRDefault="00E52CF3" w:rsidP="00E52CF3">
            <w:pPr>
              <w:rPr>
                <w:sz w:val="20"/>
                <w:szCs w:val="20"/>
              </w:rPr>
            </w:pPr>
            <w:r w:rsidRPr="00E52CF3">
              <w:rPr>
                <w:sz w:val="20"/>
                <w:szCs w:val="20"/>
              </w:rPr>
              <w:t>3170</w:t>
            </w:r>
          </w:p>
        </w:tc>
        <w:tc>
          <w:tcPr>
            <w:tcW w:w="708" w:type="dxa"/>
            <w:hideMark/>
          </w:tcPr>
          <w:p w14:paraId="15C903D2" w14:textId="77777777" w:rsidR="00E52CF3" w:rsidRPr="00E52CF3" w:rsidRDefault="00E52CF3" w:rsidP="00E52CF3">
            <w:pPr>
              <w:rPr>
                <w:sz w:val="20"/>
                <w:szCs w:val="20"/>
              </w:rPr>
            </w:pPr>
            <w:r w:rsidRPr="00E52CF3">
              <w:rPr>
                <w:sz w:val="20"/>
                <w:szCs w:val="20"/>
              </w:rPr>
              <w:t>2 010</w:t>
            </w:r>
          </w:p>
        </w:tc>
        <w:tc>
          <w:tcPr>
            <w:tcW w:w="709" w:type="dxa"/>
            <w:noWrap/>
            <w:hideMark/>
          </w:tcPr>
          <w:p w14:paraId="5BA44649" w14:textId="77777777" w:rsidR="00E52CF3" w:rsidRPr="00E52CF3" w:rsidRDefault="00E52CF3" w:rsidP="00E52CF3">
            <w:pPr>
              <w:rPr>
                <w:sz w:val="20"/>
                <w:szCs w:val="20"/>
              </w:rPr>
            </w:pPr>
            <w:r w:rsidRPr="00E52CF3">
              <w:rPr>
                <w:sz w:val="20"/>
                <w:szCs w:val="20"/>
              </w:rPr>
              <w:t>0</w:t>
            </w:r>
          </w:p>
        </w:tc>
        <w:tc>
          <w:tcPr>
            <w:tcW w:w="284" w:type="dxa"/>
            <w:noWrap/>
            <w:hideMark/>
          </w:tcPr>
          <w:p w14:paraId="482944CC" w14:textId="77777777" w:rsidR="00E52CF3" w:rsidRPr="00E52CF3" w:rsidRDefault="00E52CF3" w:rsidP="00E52CF3">
            <w:pPr>
              <w:rPr>
                <w:sz w:val="20"/>
                <w:szCs w:val="20"/>
              </w:rPr>
            </w:pPr>
            <w:r w:rsidRPr="00E52CF3">
              <w:rPr>
                <w:sz w:val="20"/>
                <w:szCs w:val="20"/>
              </w:rPr>
              <w:t>0</w:t>
            </w:r>
          </w:p>
        </w:tc>
        <w:tc>
          <w:tcPr>
            <w:tcW w:w="814" w:type="dxa"/>
            <w:noWrap/>
            <w:hideMark/>
          </w:tcPr>
          <w:p w14:paraId="72411D9F" w14:textId="77777777" w:rsidR="00E52CF3" w:rsidRPr="00E52CF3" w:rsidRDefault="00E52CF3" w:rsidP="00E52CF3">
            <w:pPr>
              <w:rPr>
                <w:sz w:val="20"/>
                <w:szCs w:val="20"/>
              </w:rPr>
            </w:pPr>
            <w:r w:rsidRPr="00E52CF3">
              <w:rPr>
                <w:sz w:val="20"/>
                <w:szCs w:val="20"/>
              </w:rPr>
              <w:t>1 160</w:t>
            </w:r>
          </w:p>
        </w:tc>
      </w:tr>
      <w:tr w:rsidR="00E52CF3" w:rsidRPr="00E52CF3" w14:paraId="55018995" w14:textId="77777777" w:rsidTr="002A6935">
        <w:trPr>
          <w:trHeight w:val="300"/>
        </w:trPr>
        <w:tc>
          <w:tcPr>
            <w:tcW w:w="1953" w:type="dxa"/>
            <w:hideMark/>
          </w:tcPr>
          <w:p w14:paraId="5A533721" w14:textId="77777777" w:rsidR="00E52CF3" w:rsidRPr="00E52CF3" w:rsidRDefault="00E52CF3" w:rsidP="00E52CF3">
            <w:pPr>
              <w:rPr>
                <w:sz w:val="20"/>
                <w:szCs w:val="20"/>
              </w:rPr>
            </w:pPr>
            <w:r w:rsidRPr="00E52CF3">
              <w:rPr>
                <w:sz w:val="20"/>
                <w:szCs w:val="20"/>
              </w:rPr>
              <w:t>АТП</w:t>
            </w:r>
          </w:p>
        </w:tc>
        <w:tc>
          <w:tcPr>
            <w:tcW w:w="2598" w:type="dxa"/>
            <w:hideMark/>
          </w:tcPr>
          <w:p w14:paraId="4576DCEE" w14:textId="77777777" w:rsidR="00E52CF3" w:rsidRPr="00E52CF3" w:rsidRDefault="00E52CF3" w:rsidP="00E52CF3">
            <w:pPr>
              <w:rPr>
                <w:sz w:val="20"/>
                <w:szCs w:val="20"/>
              </w:rPr>
            </w:pPr>
            <w:proofErr w:type="spellStart"/>
            <w:r w:rsidRPr="00E52CF3">
              <w:rPr>
                <w:sz w:val="20"/>
                <w:szCs w:val="20"/>
              </w:rPr>
              <w:t>ул.Софийская</w:t>
            </w:r>
            <w:proofErr w:type="spellEnd"/>
            <w:r w:rsidRPr="00E52CF3">
              <w:rPr>
                <w:sz w:val="20"/>
                <w:szCs w:val="20"/>
              </w:rPr>
              <w:t xml:space="preserve"> ,дом 81,корп.4 литер В</w:t>
            </w:r>
          </w:p>
        </w:tc>
        <w:tc>
          <w:tcPr>
            <w:tcW w:w="950" w:type="dxa"/>
            <w:hideMark/>
          </w:tcPr>
          <w:p w14:paraId="7C067E88" w14:textId="77777777" w:rsidR="00E52CF3" w:rsidRPr="00E52CF3" w:rsidRDefault="00E52CF3" w:rsidP="00E52CF3">
            <w:pPr>
              <w:rPr>
                <w:sz w:val="20"/>
                <w:szCs w:val="20"/>
              </w:rPr>
            </w:pPr>
            <w:r w:rsidRPr="00E52CF3">
              <w:rPr>
                <w:sz w:val="20"/>
                <w:szCs w:val="20"/>
              </w:rPr>
              <w:t xml:space="preserve"> АТП</w:t>
            </w:r>
          </w:p>
        </w:tc>
        <w:tc>
          <w:tcPr>
            <w:tcW w:w="648" w:type="dxa"/>
            <w:hideMark/>
          </w:tcPr>
          <w:p w14:paraId="20313313" w14:textId="77777777" w:rsidR="00E52CF3" w:rsidRPr="00E52CF3" w:rsidRDefault="00E52CF3" w:rsidP="00E52CF3">
            <w:pPr>
              <w:rPr>
                <w:sz w:val="20"/>
                <w:szCs w:val="20"/>
              </w:rPr>
            </w:pPr>
            <w:r w:rsidRPr="00E52CF3">
              <w:rPr>
                <w:sz w:val="20"/>
                <w:szCs w:val="20"/>
              </w:rPr>
              <w:t> </w:t>
            </w:r>
          </w:p>
        </w:tc>
        <w:tc>
          <w:tcPr>
            <w:tcW w:w="1076" w:type="dxa"/>
            <w:hideMark/>
          </w:tcPr>
          <w:p w14:paraId="1A81298F" w14:textId="77777777" w:rsidR="00E52CF3" w:rsidRPr="00E52CF3" w:rsidRDefault="00E52CF3" w:rsidP="00E52CF3">
            <w:pPr>
              <w:rPr>
                <w:sz w:val="20"/>
                <w:szCs w:val="20"/>
              </w:rPr>
            </w:pPr>
            <w:r w:rsidRPr="00E52CF3">
              <w:rPr>
                <w:sz w:val="20"/>
                <w:szCs w:val="20"/>
              </w:rPr>
              <w:t>320</w:t>
            </w:r>
          </w:p>
        </w:tc>
        <w:tc>
          <w:tcPr>
            <w:tcW w:w="567" w:type="dxa"/>
            <w:noWrap/>
            <w:hideMark/>
          </w:tcPr>
          <w:p w14:paraId="68241BA1" w14:textId="77777777" w:rsidR="00E52CF3" w:rsidRPr="00E52CF3" w:rsidRDefault="00E52CF3" w:rsidP="00E52CF3">
            <w:pPr>
              <w:rPr>
                <w:sz w:val="20"/>
                <w:szCs w:val="20"/>
              </w:rPr>
            </w:pPr>
            <w:r w:rsidRPr="00E52CF3">
              <w:rPr>
                <w:sz w:val="20"/>
                <w:szCs w:val="20"/>
              </w:rPr>
              <w:t> </w:t>
            </w:r>
          </w:p>
        </w:tc>
        <w:tc>
          <w:tcPr>
            <w:tcW w:w="708" w:type="dxa"/>
            <w:noWrap/>
            <w:hideMark/>
          </w:tcPr>
          <w:p w14:paraId="4C44D0AB" w14:textId="77777777" w:rsidR="00E52CF3" w:rsidRPr="00E52CF3" w:rsidRDefault="00E52CF3" w:rsidP="00E52CF3">
            <w:pPr>
              <w:rPr>
                <w:sz w:val="20"/>
                <w:szCs w:val="20"/>
              </w:rPr>
            </w:pPr>
            <w:r w:rsidRPr="00E52CF3">
              <w:rPr>
                <w:sz w:val="20"/>
                <w:szCs w:val="20"/>
              </w:rPr>
              <w:t> </w:t>
            </w:r>
          </w:p>
        </w:tc>
        <w:tc>
          <w:tcPr>
            <w:tcW w:w="709" w:type="dxa"/>
            <w:noWrap/>
            <w:hideMark/>
          </w:tcPr>
          <w:p w14:paraId="07062084" w14:textId="77777777" w:rsidR="00E52CF3" w:rsidRPr="00E52CF3" w:rsidRDefault="00E52CF3" w:rsidP="00E52CF3">
            <w:pPr>
              <w:rPr>
                <w:sz w:val="20"/>
                <w:szCs w:val="20"/>
              </w:rPr>
            </w:pPr>
            <w:r w:rsidRPr="00E52CF3">
              <w:rPr>
                <w:sz w:val="20"/>
                <w:szCs w:val="20"/>
              </w:rPr>
              <w:t>320</w:t>
            </w:r>
          </w:p>
        </w:tc>
        <w:tc>
          <w:tcPr>
            <w:tcW w:w="567" w:type="dxa"/>
            <w:noWrap/>
            <w:hideMark/>
          </w:tcPr>
          <w:p w14:paraId="111A2D1D" w14:textId="77777777" w:rsidR="00E52CF3" w:rsidRPr="00E52CF3" w:rsidRDefault="00E52CF3" w:rsidP="00E52CF3">
            <w:pPr>
              <w:rPr>
                <w:sz w:val="20"/>
                <w:szCs w:val="20"/>
              </w:rPr>
            </w:pPr>
            <w:r w:rsidRPr="00E52CF3">
              <w:rPr>
                <w:sz w:val="20"/>
                <w:szCs w:val="20"/>
              </w:rPr>
              <w:t> </w:t>
            </w:r>
          </w:p>
        </w:tc>
        <w:tc>
          <w:tcPr>
            <w:tcW w:w="567" w:type="dxa"/>
            <w:noWrap/>
            <w:hideMark/>
          </w:tcPr>
          <w:p w14:paraId="34417E1D" w14:textId="77777777" w:rsidR="00E52CF3" w:rsidRPr="00E52CF3" w:rsidRDefault="00E52CF3" w:rsidP="00E52CF3">
            <w:pPr>
              <w:rPr>
                <w:sz w:val="20"/>
                <w:szCs w:val="20"/>
              </w:rPr>
            </w:pPr>
            <w:r w:rsidRPr="00E52CF3">
              <w:rPr>
                <w:sz w:val="20"/>
                <w:szCs w:val="20"/>
              </w:rPr>
              <w:t> </w:t>
            </w:r>
          </w:p>
        </w:tc>
        <w:tc>
          <w:tcPr>
            <w:tcW w:w="585" w:type="dxa"/>
            <w:noWrap/>
            <w:hideMark/>
          </w:tcPr>
          <w:p w14:paraId="4F8FEA70" w14:textId="77777777" w:rsidR="00E52CF3" w:rsidRPr="00E52CF3" w:rsidRDefault="00E52CF3" w:rsidP="00E52CF3">
            <w:pPr>
              <w:rPr>
                <w:sz w:val="20"/>
                <w:szCs w:val="20"/>
              </w:rPr>
            </w:pPr>
            <w:r w:rsidRPr="00E52CF3">
              <w:rPr>
                <w:sz w:val="20"/>
                <w:szCs w:val="20"/>
              </w:rPr>
              <w:t> </w:t>
            </w:r>
          </w:p>
        </w:tc>
        <w:tc>
          <w:tcPr>
            <w:tcW w:w="650" w:type="dxa"/>
            <w:noWrap/>
            <w:hideMark/>
          </w:tcPr>
          <w:p w14:paraId="5F21A49A" w14:textId="77777777" w:rsidR="00E52CF3" w:rsidRPr="00E52CF3" w:rsidRDefault="00E52CF3" w:rsidP="00E52CF3">
            <w:pPr>
              <w:rPr>
                <w:sz w:val="20"/>
                <w:szCs w:val="20"/>
              </w:rPr>
            </w:pPr>
            <w:r w:rsidRPr="00E52CF3">
              <w:rPr>
                <w:sz w:val="20"/>
                <w:szCs w:val="20"/>
              </w:rPr>
              <w:t> </w:t>
            </w:r>
          </w:p>
        </w:tc>
        <w:tc>
          <w:tcPr>
            <w:tcW w:w="750" w:type="dxa"/>
            <w:noWrap/>
            <w:hideMark/>
          </w:tcPr>
          <w:p w14:paraId="28B48096" w14:textId="77777777" w:rsidR="00E52CF3" w:rsidRPr="00E52CF3" w:rsidRDefault="00E52CF3" w:rsidP="00E52CF3">
            <w:pPr>
              <w:rPr>
                <w:sz w:val="20"/>
                <w:szCs w:val="20"/>
              </w:rPr>
            </w:pPr>
            <w:r w:rsidRPr="00E52CF3">
              <w:rPr>
                <w:sz w:val="20"/>
                <w:szCs w:val="20"/>
              </w:rPr>
              <w:t> </w:t>
            </w:r>
          </w:p>
        </w:tc>
        <w:tc>
          <w:tcPr>
            <w:tcW w:w="708" w:type="dxa"/>
            <w:hideMark/>
          </w:tcPr>
          <w:p w14:paraId="2FB5CFC3" w14:textId="77777777" w:rsidR="00E52CF3" w:rsidRPr="00E52CF3" w:rsidRDefault="00E52CF3" w:rsidP="00E52CF3">
            <w:pPr>
              <w:rPr>
                <w:sz w:val="20"/>
                <w:szCs w:val="20"/>
              </w:rPr>
            </w:pPr>
            <w:r w:rsidRPr="00E52CF3">
              <w:rPr>
                <w:sz w:val="20"/>
                <w:szCs w:val="20"/>
              </w:rPr>
              <w:t> </w:t>
            </w:r>
          </w:p>
        </w:tc>
        <w:tc>
          <w:tcPr>
            <w:tcW w:w="709" w:type="dxa"/>
            <w:noWrap/>
            <w:hideMark/>
          </w:tcPr>
          <w:p w14:paraId="6CF03A70" w14:textId="77777777" w:rsidR="00E52CF3" w:rsidRPr="00E52CF3" w:rsidRDefault="00E52CF3" w:rsidP="00E52CF3">
            <w:pPr>
              <w:rPr>
                <w:sz w:val="20"/>
                <w:szCs w:val="20"/>
              </w:rPr>
            </w:pPr>
            <w:r w:rsidRPr="00E52CF3">
              <w:rPr>
                <w:sz w:val="20"/>
                <w:szCs w:val="20"/>
              </w:rPr>
              <w:t> </w:t>
            </w:r>
          </w:p>
        </w:tc>
        <w:tc>
          <w:tcPr>
            <w:tcW w:w="284" w:type="dxa"/>
            <w:noWrap/>
            <w:hideMark/>
          </w:tcPr>
          <w:p w14:paraId="56FEC948" w14:textId="77777777" w:rsidR="00E52CF3" w:rsidRPr="00E52CF3" w:rsidRDefault="00E52CF3" w:rsidP="00E52CF3">
            <w:pPr>
              <w:rPr>
                <w:sz w:val="20"/>
                <w:szCs w:val="20"/>
              </w:rPr>
            </w:pPr>
            <w:r w:rsidRPr="00E52CF3">
              <w:rPr>
                <w:sz w:val="20"/>
                <w:szCs w:val="20"/>
              </w:rPr>
              <w:t> </w:t>
            </w:r>
          </w:p>
        </w:tc>
        <w:tc>
          <w:tcPr>
            <w:tcW w:w="814" w:type="dxa"/>
            <w:noWrap/>
            <w:hideMark/>
          </w:tcPr>
          <w:p w14:paraId="077CACE5" w14:textId="77777777" w:rsidR="00E52CF3" w:rsidRPr="00E52CF3" w:rsidRDefault="00E52CF3" w:rsidP="00E52CF3">
            <w:pPr>
              <w:rPr>
                <w:sz w:val="20"/>
                <w:szCs w:val="20"/>
              </w:rPr>
            </w:pPr>
            <w:r w:rsidRPr="00E52CF3">
              <w:rPr>
                <w:sz w:val="20"/>
                <w:szCs w:val="20"/>
              </w:rPr>
              <w:t> </w:t>
            </w:r>
          </w:p>
        </w:tc>
      </w:tr>
      <w:tr w:rsidR="00E52CF3" w:rsidRPr="00E52CF3" w14:paraId="7D1486D8" w14:textId="77777777" w:rsidTr="002A6935">
        <w:trPr>
          <w:trHeight w:val="300"/>
        </w:trPr>
        <w:tc>
          <w:tcPr>
            <w:tcW w:w="1953" w:type="dxa"/>
            <w:hideMark/>
          </w:tcPr>
          <w:p w14:paraId="37080267" w14:textId="77777777" w:rsidR="00E52CF3" w:rsidRPr="00E52CF3" w:rsidRDefault="00E52CF3" w:rsidP="00E52CF3">
            <w:pPr>
              <w:rPr>
                <w:sz w:val="20"/>
                <w:szCs w:val="20"/>
              </w:rPr>
            </w:pPr>
            <w:r w:rsidRPr="00E52CF3">
              <w:rPr>
                <w:sz w:val="20"/>
                <w:szCs w:val="20"/>
              </w:rPr>
              <w:t>АТП</w:t>
            </w:r>
          </w:p>
        </w:tc>
        <w:tc>
          <w:tcPr>
            <w:tcW w:w="2598" w:type="dxa"/>
            <w:hideMark/>
          </w:tcPr>
          <w:p w14:paraId="49510B20" w14:textId="77777777" w:rsidR="00E52CF3" w:rsidRPr="00E52CF3" w:rsidRDefault="00E52CF3" w:rsidP="00E52CF3">
            <w:pPr>
              <w:rPr>
                <w:sz w:val="20"/>
                <w:szCs w:val="20"/>
              </w:rPr>
            </w:pPr>
            <w:proofErr w:type="spellStart"/>
            <w:r w:rsidRPr="00E52CF3">
              <w:rPr>
                <w:sz w:val="20"/>
                <w:szCs w:val="20"/>
              </w:rPr>
              <w:t>ул.Софийская</w:t>
            </w:r>
            <w:proofErr w:type="spellEnd"/>
            <w:r w:rsidRPr="00E52CF3">
              <w:rPr>
                <w:sz w:val="20"/>
                <w:szCs w:val="20"/>
              </w:rPr>
              <w:t xml:space="preserve"> ,дом 81,корп.4 литер Б</w:t>
            </w:r>
          </w:p>
        </w:tc>
        <w:tc>
          <w:tcPr>
            <w:tcW w:w="950" w:type="dxa"/>
            <w:hideMark/>
          </w:tcPr>
          <w:p w14:paraId="45249F12" w14:textId="77777777" w:rsidR="00E52CF3" w:rsidRPr="00E52CF3" w:rsidRDefault="00E52CF3" w:rsidP="00E52CF3">
            <w:pPr>
              <w:rPr>
                <w:sz w:val="20"/>
                <w:szCs w:val="20"/>
              </w:rPr>
            </w:pPr>
            <w:r w:rsidRPr="00E52CF3">
              <w:rPr>
                <w:sz w:val="20"/>
                <w:szCs w:val="20"/>
              </w:rPr>
              <w:t xml:space="preserve"> АТП</w:t>
            </w:r>
          </w:p>
        </w:tc>
        <w:tc>
          <w:tcPr>
            <w:tcW w:w="648" w:type="dxa"/>
            <w:hideMark/>
          </w:tcPr>
          <w:p w14:paraId="28F74437" w14:textId="77777777" w:rsidR="00E52CF3" w:rsidRPr="00E52CF3" w:rsidRDefault="00E52CF3" w:rsidP="00E52CF3">
            <w:pPr>
              <w:rPr>
                <w:sz w:val="20"/>
                <w:szCs w:val="20"/>
              </w:rPr>
            </w:pPr>
            <w:r w:rsidRPr="00E52CF3">
              <w:rPr>
                <w:sz w:val="20"/>
                <w:szCs w:val="20"/>
              </w:rPr>
              <w:t> </w:t>
            </w:r>
          </w:p>
        </w:tc>
        <w:tc>
          <w:tcPr>
            <w:tcW w:w="1076" w:type="dxa"/>
            <w:hideMark/>
          </w:tcPr>
          <w:p w14:paraId="3100C12E" w14:textId="77777777" w:rsidR="00E52CF3" w:rsidRPr="00E52CF3" w:rsidRDefault="00E52CF3" w:rsidP="00E52CF3">
            <w:pPr>
              <w:rPr>
                <w:sz w:val="20"/>
                <w:szCs w:val="20"/>
              </w:rPr>
            </w:pPr>
            <w:r w:rsidRPr="00E52CF3">
              <w:rPr>
                <w:sz w:val="20"/>
                <w:szCs w:val="20"/>
              </w:rPr>
              <w:t>593</w:t>
            </w:r>
          </w:p>
        </w:tc>
        <w:tc>
          <w:tcPr>
            <w:tcW w:w="567" w:type="dxa"/>
            <w:noWrap/>
            <w:hideMark/>
          </w:tcPr>
          <w:p w14:paraId="04FFDB54" w14:textId="77777777" w:rsidR="00E52CF3" w:rsidRPr="00E52CF3" w:rsidRDefault="00E52CF3" w:rsidP="00E52CF3">
            <w:pPr>
              <w:rPr>
                <w:sz w:val="20"/>
                <w:szCs w:val="20"/>
              </w:rPr>
            </w:pPr>
            <w:r w:rsidRPr="00E52CF3">
              <w:rPr>
                <w:sz w:val="20"/>
                <w:szCs w:val="20"/>
              </w:rPr>
              <w:t>220</w:t>
            </w:r>
          </w:p>
        </w:tc>
        <w:tc>
          <w:tcPr>
            <w:tcW w:w="708" w:type="dxa"/>
            <w:noWrap/>
            <w:hideMark/>
          </w:tcPr>
          <w:p w14:paraId="668DE248" w14:textId="77777777" w:rsidR="00E52CF3" w:rsidRPr="00E52CF3" w:rsidRDefault="00E52CF3" w:rsidP="00E52CF3">
            <w:pPr>
              <w:rPr>
                <w:sz w:val="20"/>
                <w:szCs w:val="20"/>
              </w:rPr>
            </w:pPr>
            <w:r w:rsidRPr="00E52CF3">
              <w:rPr>
                <w:sz w:val="20"/>
                <w:szCs w:val="20"/>
              </w:rPr>
              <w:t> </w:t>
            </w:r>
          </w:p>
        </w:tc>
        <w:tc>
          <w:tcPr>
            <w:tcW w:w="709" w:type="dxa"/>
            <w:noWrap/>
            <w:hideMark/>
          </w:tcPr>
          <w:p w14:paraId="6C2EC9E8" w14:textId="77777777" w:rsidR="00E52CF3" w:rsidRPr="00E52CF3" w:rsidRDefault="00E52CF3" w:rsidP="00E52CF3">
            <w:pPr>
              <w:rPr>
                <w:sz w:val="20"/>
                <w:szCs w:val="20"/>
              </w:rPr>
            </w:pPr>
            <w:r w:rsidRPr="00E52CF3">
              <w:rPr>
                <w:sz w:val="20"/>
                <w:szCs w:val="20"/>
              </w:rPr>
              <w:t>230</w:t>
            </w:r>
          </w:p>
        </w:tc>
        <w:tc>
          <w:tcPr>
            <w:tcW w:w="567" w:type="dxa"/>
            <w:noWrap/>
            <w:hideMark/>
          </w:tcPr>
          <w:p w14:paraId="5A04BCBF" w14:textId="77777777" w:rsidR="00E52CF3" w:rsidRPr="00E52CF3" w:rsidRDefault="00E52CF3" w:rsidP="00E52CF3">
            <w:pPr>
              <w:rPr>
                <w:sz w:val="20"/>
                <w:szCs w:val="20"/>
              </w:rPr>
            </w:pPr>
            <w:r w:rsidRPr="00E52CF3">
              <w:rPr>
                <w:sz w:val="20"/>
                <w:szCs w:val="20"/>
              </w:rPr>
              <w:t> </w:t>
            </w:r>
          </w:p>
        </w:tc>
        <w:tc>
          <w:tcPr>
            <w:tcW w:w="567" w:type="dxa"/>
            <w:noWrap/>
            <w:hideMark/>
          </w:tcPr>
          <w:p w14:paraId="02C9C1C8" w14:textId="77777777" w:rsidR="00E52CF3" w:rsidRPr="00E52CF3" w:rsidRDefault="00E52CF3" w:rsidP="00E52CF3">
            <w:pPr>
              <w:rPr>
                <w:sz w:val="20"/>
                <w:szCs w:val="20"/>
              </w:rPr>
            </w:pPr>
            <w:r w:rsidRPr="00E52CF3">
              <w:rPr>
                <w:sz w:val="20"/>
                <w:szCs w:val="20"/>
              </w:rPr>
              <w:t> </w:t>
            </w:r>
          </w:p>
        </w:tc>
        <w:tc>
          <w:tcPr>
            <w:tcW w:w="585" w:type="dxa"/>
            <w:noWrap/>
            <w:hideMark/>
          </w:tcPr>
          <w:p w14:paraId="111BD9B2" w14:textId="77777777" w:rsidR="00E52CF3" w:rsidRPr="00E52CF3" w:rsidRDefault="00E52CF3" w:rsidP="00E52CF3">
            <w:pPr>
              <w:rPr>
                <w:sz w:val="20"/>
                <w:szCs w:val="20"/>
              </w:rPr>
            </w:pPr>
            <w:r w:rsidRPr="00E52CF3">
              <w:rPr>
                <w:sz w:val="20"/>
                <w:szCs w:val="20"/>
              </w:rPr>
              <w:t> </w:t>
            </w:r>
          </w:p>
        </w:tc>
        <w:tc>
          <w:tcPr>
            <w:tcW w:w="650" w:type="dxa"/>
            <w:noWrap/>
            <w:hideMark/>
          </w:tcPr>
          <w:p w14:paraId="747B3271" w14:textId="77777777" w:rsidR="00E52CF3" w:rsidRPr="00E52CF3" w:rsidRDefault="00E52CF3" w:rsidP="00E52CF3">
            <w:pPr>
              <w:rPr>
                <w:sz w:val="20"/>
                <w:szCs w:val="20"/>
              </w:rPr>
            </w:pPr>
            <w:r w:rsidRPr="00E52CF3">
              <w:rPr>
                <w:sz w:val="20"/>
                <w:szCs w:val="20"/>
              </w:rPr>
              <w:t>143</w:t>
            </w:r>
          </w:p>
        </w:tc>
        <w:tc>
          <w:tcPr>
            <w:tcW w:w="750" w:type="dxa"/>
            <w:noWrap/>
            <w:hideMark/>
          </w:tcPr>
          <w:p w14:paraId="354B1369" w14:textId="77777777" w:rsidR="00E52CF3" w:rsidRPr="00E52CF3" w:rsidRDefault="00E52CF3" w:rsidP="00E52CF3">
            <w:pPr>
              <w:rPr>
                <w:sz w:val="20"/>
                <w:szCs w:val="20"/>
              </w:rPr>
            </w:pPr>
            <w:r w:rsidRPr="00E52CF3">
              <w:rPr>
                <w:sz w:val="20"/>
                <w:szCs w:val="20"/>
              </w:rPr>
              <w:t> </w:t>
            </w:r>
          </w:p>
        </w:tc>
        <w:tc>
          <w:tcPr>
            <w:tcW w:w="708" w:type="dxa"/>
            <w:hideMark/>
          </w:tcPr>
          <w:p w14:paraId="1C346E73" w14:textId="77777777" w:rsidR="00E52CF3" w:rsidRPr="00E52CF3" w:rsidRDefault="00E52CF3" w:rsidP="00E52CF3">
            <w:pPr>
              <w:rPr>
                <w:sz w:val="20"/>
                <w:szCs w:val="20"/>
              </w:rPr>
            </w:pPr>
            <w:r w:rsidRPr="00E52CF3">
              <w:rPr>
                <w:sz w:val="20"/>
                <w:szCs w:val="20"/>
              </w:rPr>
              <w:t> </w:t>
            </w:r>
          </w:p>
        </w:tc>
        <w:tc>
          <w:tcPr>
            <w:tcW w:w="709" w:type="dxa"/>
            <w:noWrap/>
            <w:hideMark/>
          </w:tcPr>
          <w:p w14:paraId="227DFA4F" w14:textId="77777777" w:rsidR="00E52CF3" w:rsidRPr="00E52CF3" w:rsidRDefault="00E52CF3" w:rsidP="00E52CF3">
            <w:pPr>
              <w:rPr>
                <w:sz w:val="20"/>
                <w:szCs w:val="20"/>
              </w:rPr>
            </w:pPr>
            <w:r w:rsidRPr="00E52CF3">
              <w:rPr>
                <w:sz w:val="20"/>
                <w:szCs w:val="20"/>
              </w:rPr>
              <w:t> </w:t>
            </w:r>
          </w:p>
        </w:tc>
        <w:tc>
          <w:tcPr>
            <w:tcW w:w="284" w:type="dxa"/>
            <w:noWrap/>
            <w:hideMark/>
          </w:tcPr>
          <w:p w14:paraId="55F87BF2" w14:textId="77777777" w:rsidR="00E52CF3" w:rsidRPr="00E52CF3" w:rsidRDefault="00E52CF3" w:rsidP="00E52CF3">
            <w:pPr>
              <w:rPr>
                <w:sz w:val="20"/>
                <w:szCs w:val="20"/>
              </w:rPr>
            </w:pPr>
            <w:r w:rsidRPr="00E52CF3">
              <w:rPr>
                <w:sz w:val="20"/>
                <w:szCs w:val="20"/>
              </w:rPr>
              <w:t> </w:t>
            </w:r>
          </w:p>
        </w:tc>
        <w:tc>
          <w:tcPr>
            <w:tcW w:w="814" w:type="dxa"/>
            <w:noWrap/>
            <w:hideMark/>
          </w:tcPr>
          <w:p w14:paraId="38B7C530" w14:textId="77777777" w:rsidR="00E52CF3" w:rsidRPr="00E52CF3" w:rsidRDefault="00E52CF3" w:rsidP="00E52CF3">
            <w:pPr>
              <w:rPr>
                <w:sz w:val="20"/>
                <w:szCs w:val="20"/>
              </w:rPr>
            </w:pPr>
            <w:r w:rsidRPr="00E52CF3">
              <w:rPr>
                <w:sz w:val="20"/>
                <w:szCs w:val="20"/>
              </w:rPr>
              <w:t> </w:t>
            </w:r>
          </w:p>
        </w:tc>
      </w:tr>
      <w:tr w:rsidR="00E52CF3" w:rsidRPr="00E52CF3" w14:paraId="1152F878" w14:textId="77777777" w:rsidTr="002A6935">
        <w:trPr>
          <w:trHeight w:val="600"/>
        </w:trPr>
        <w:tc>
          <w:tcPr>
            <w:tcW w:w="4551" w:type="dxa"/>
            <w:gridSpan w:val="2"/>
            <w:hideMark/>
          </w:tcPr>
          <w:p w14:paraId="17860674" w14:textId="77777777" w:rsidR="00E52CF3" w:rsidRPr="00E52CF3" w:rsidRDefault="00E52CF3" w:rsidP="00E52CF3">
            <w:pPr>
              <w:rPr>
                <w:sz w:val="20"/>
                <w:szCs w:val="20"/>
              </w:rPr>
            </w:pPr>
            <w:r w:rsidRPr="00E52CF3">
              <w:rPr>
                <w:sz w:val="20"/>
                <w:szCs w:val="20"/>
              </w:rPr>
              <w:t>ИТОГО м2 по Автобазам</w:t>
            </w:r>
          </w:p>
        </w:tc>
        <w:tc>
          <w:tcPr>
            <w:tcW w:w="950" w:type="dxa"/>
            <w:hideMark/>
          </w:tcPr>
          <w:p w14:paraId="0BB25EE5" w14:textId="77777777" w:rsidR="00E52CF3" w:rsidRPr="00E52CF3" w:rsidRDefault="00E52CF3" w:rsidP="00E52CF3">
            <w:pPr>
              <w:rPr>
                <w:sz w:val="20"/>
                <w:szCs w:val="20"/>
              </w:rPr>
            </w:pPr>
            <w:r w:rsidRPr="00E52CF3">
              <w:rPr>
                <w:sz w:val="20"/>
                <w:szCs w:val="20"/>
              </w:rPr>
              <w:t> </w:t>
            </w:r>
          </w:p>
        </w:tc>
        <w:tc>
          <w:tcPr>
            <w:tcW w:w="648" w:type="dxa"/>
            <w:hideMark/>
          </w:tcPr>
          <w:p w14:paraId="54EF26FF" w14:textId="77777777" w:rsidR="00E52CF3" w:rsidRPr="00E52CF3" w:rsidRDefault="00E52CF3" w:rsidP="00E52CF3">
            <w:pPr>
              <w:rPr>
                <w:sz w:val="20"/>
                <w:szCs w:val="20"/>
              </w:rPr>
            </w:pPr>
            <w:r w:rsidRPr="00E52CF3">
              <w:rPr>
                <w:sz w:val="20"/>
                <w:szCs w:val="20"/>
              </w:rPr>
              <w:t> </w:t>
            </w:r>
          </w:p>
        </w:tc>
        <w:tc>
          <w:tcPr>
            <w:tcW w:w="1076" w:type="dxa"/>
            <w:hideMark/>
          </w:tcPr>
          <w:p w14:paraId="75B7DA20" w14:textId="77777777" w:rsidR="00E52CF3" w:rsidRPr="00E52CF3" w:rsidRDefault="00E52CF3" w:rsidP="00E52CF3">
            <w:pPr>
              <w:rPr>
                <w:sz w:val="20"/>
                <w:szCs w:val="20"/>
              </w:rPr>
            </w:pPr>
            <w:r w:rsidRPr="00E52CF3">
              <w:rPr>
                <w:sz w:val="20"/>
                <w:szCs w:val="20"/>
              </w:rPr>
              <w:t>2324</w:t>
            </w:r>
          </w:p>
        </w:tc>
        <w:tc>
          <w:tcPr>
            <w:tcW w:w="567" w:type="dxa"/>
            <w:noWrap/>
            <w:hideMark/>
          </w:tcPr>
          <w:p w14:paraId="2938077F" w14:textId="77777777" w:rsidR="00E52CF3" w:rsidRPr="00E52CF3" w:rsidRDefault="00E52CF3" w:rsidP="00E52CF3">
            <w:pPr>
              <w:rPr>
                <w:sz w:val="20"/>
                <w:szCs w:val="20"/>
              </w:rPr>
            </w:pPr>
            <w:r w:rsidRPr="00E52CF3">
              <w:rPr>
                <w:sz w:val="20"/>
                <w:szCs w:val="20"/>
              </w:rPr>
              <w:t> </w:t>
            </w:r>
          </w:p>
        </w:tc>
        <w:tc>
          <w:tcPr>
            <w:tcW w:w="708" w:type="dxa"/>
            <w:noWrap/>
            <w:hideMark/>
          </w:tcPr>
          <w:p w14:paraId="65844F01" w14:textId="77777777" w:rsidR="00E52CF3" w:rsidRPr="00E52CF3" w:rsidRDefault="00E52CF3" w:rsidP="00E52CF3">
            <w:pPr>
              <w:rPr>
                <w:sz w:val="20"/>
                <w:szCs w:val="20"/>
              </w:rPr>
            </w:pPr>
            <w:r w:rsidRPr="00E52CF3">
              <w:rPr>
                <w:sz w:val="20"/>
                <w:szCs w:val="20"/>
              </w:rPr>
              <w:t> </w:t>
            </w:r>
          </w:p>
        </w:tc>
        <w:tc>
          <w:tcPr>
            <w:tcW w:w="709" w:type="dxa"/>
            <w:noWrap/>
            <w:hideMark/>
          </w:tcPr>
          <w:p w14:paraId="1FD7B83A" w14:textId="77777777" w:rsidR="00E52CF3" w:rsidRPr="00E52CF3" w:rsidRDefault="00E52CF3" w:rsidP="00E52CF3">
            <w:pPr>
              <w:rPr>
                <w:sz w:val="20"/>
                <w:szCs w:val="20"/>
              </w:rPr>
            </w:pPr>
            <w:r w:rsidRPr="00E52CF3">
              <w:rPr>
                <w:sz w:val="20"/>
                <w:szCs w:val="20"/>
              </w:rPr>
              <w:t> </w:t>
            </w:r>
          </w:p>
        </w:tc>
        <w:tc>
          <w:tcPr>
            <w:tcW w:w="567" w:type="dxa"/>
            <w:noWrap/>
            <w:hideMark/>
          </w:tcPr>
          <w:p w14:paraId="31C33AE6" w14:textId="77777777" w:rsidR="00E52CF3" w:rsidRPr="00E52CF3" w:rsidRDefault="00E52CF3" w:rsidP="00E52CF3">
            <w:pPr>
              <w:rPr>
                <w:sz w:val="20"/>
                <w:szCs w:val="20"/>
              </w:rPr>
            </w:pPr>
            <w:r w:rsidRPr="00E52CF3">
              <w:rPr>
                <w:sz w:val="20"/>
                <w:szCs w:val="20"/>
              </w:rPr>
              <w:t> </w:t>
            </w:r>
          </w:p>
        </w:tc>
        <w:tc>
          <w:tcPr>
            <w:tcW w:w="567" w:type="dxa"/>
            <w:noWrap/>
            <w:hideMark/>
          </w:tcPr>
          <w:p w14:paraId="29B75B61" w14:textId="77777777" w:rsidR="00E52CF3" w:rsidRPr="00E52CF3" w:rsidRDefault="00E52CF3" w:rsidP="00E52CF3">
            <w:pPr>
              <w:rPr>
                <w:sz w:val="20"/>
                <w:szCs w:val="20"/>
              </w:rPr>
            </w:pPr>
            <w:r w:rsidRPr="00E52CF3">
              <w:rPr>
                <w:sz w:val="20"/>
                <w:szCs w:val="20"/>
              </w:rPr>
              <w:t> </w:t>
            </w:r>
          </w:p>
        </w:tc>
        <w:tc>
          <w:tcPr>
            <w:tcW w:w="585" w:type="dxa"/>
            <w:noWrap/>
            <w:hideMark/>
          </w:tcPr>
          <w:p w14:paraId="7A395933" w14:textId="77777777" w:rsidR="00E52CF3" w:rsidRPr="00E52CF3" w:rsidRDefault="00E52CF3" w:rsidP="00E52CF3">
            <w:pPr>
              <w:rPr>
                <w:sz w:val="20"/>
                <w:szCs w:val="20"/>
              </w:rPr>
            </w:pPr>
            <w:r w:rsidRPr="00E52CF3">
              <w:rPr>
                <w:sz w:val="20"/>
                <w:szCs w:val="20"/>
              </w:rPr>
              <w:t> </w:t>
            </w:r>
          </w:p>
        </w:tc>
        <w:tc>
          <w:tcPr>
            <w:tcW w:w="650" w:type="dxa"/>
            <w:noWrap/>
            <w:hideMark/>
          </w:tcPr>
          <w:p w14:paraId="051FE5E1" w14:textId="77777777" w:rsidR="00E52CF3" w:rsidRPr="00E52CF3" w:rsidRDefault="00E52CF3" w:rsidP="00E52CF3">
            <w:pPr>
              <w:rPr>
                <w:sz w:val="20"/>
                <w:szCs w:val="20"/>
              </w:rPr>
            </w:pPr>
            <w:r w:rsidRPr="00E52CF3">
              <w:rPr>
                <w:sz w:val="20"/>
                <w:szCs w:val="20"/>
              </w:rPr>
              <w:t> </w:t>
            </w:r>
          </w:p>
        </w:tc>
        <w:tc>
          <w:tcPr>
            <w:tcW w:w="750" w:type="dxa"/>
            <w:hideMark/>
          </w:tcPr>
          <w:p w14:paraId="33C28F07" w14:textId="77777777" w:rsidR="00E52CF3" w:rsidRPr="00E52CF3" w:rsidRDefault="00E52CF3" w:rsidP="00E52CF3">
            <w:pPr>
              <w:rPr>
                <w:sz w:val="20"/>
                <w:szCs w:val="20"/>
              </w:rPr>
            </w:pPr>
            <w:r w:rsidRPr="00E52CF3">
              <w:rPr>
                <w:sz w:val="20"/>
                <w:szCs w:val="20"/>
              </w:rPr>
              <w:t>3170</w:t>
            </w:r>
          </w:p>
        </w:tc>
        <w:tc>
          <w:tcPr>
            <w:tcW w:w="708" w:type="dxa"/>
            <w:noWrap/>
            <w:hideMark/>
          </w:tcPr>
          <w:p w14:paraId="49F5D26A" w14:textId="77777777" w:rsidR="00E52CF3" w:rsidRPr="00E52CF3" w:rsidRDefault="00E52CF3" w:rsidP="00E52CF3">
            <w:pPr>
              <w:rPr>
                <w:sz w:val="20"/>
                <w:szCs w:val="20"/>
              </w:rPr>
            </w:pPr>
            <w:r w:rsidRPr="00E52CF3">
              <w:rPr>
                <w:sz w:val="20"/>
                <w:szCs w:val="20"/>
              </w:rPr>
              <w:t> </w:t>
            </w:r>
          </w:p>
        </w:tc>
        <w:tc>
          <w:tcPr>
            <w:tcW w:w="709" w:type="dxa"/>
            <w:noWrap/>
            <w:hideMark/>
          </w:tcPr>
          <w:p w14:paraId="7696024C" w14:textId="77777777" w:rsidR="00E52CF3" w:rsidRPr="00E52CF3" w:rsidRDefault="00E52CF3" w:rsidP="00E52CF3">
            <w:pPr>
              <w:rPr>
                <w:sz w:val="20"/>
                <w:szCs w:val="20"/>
              </w:rPr>
            </w:pPr>
            <w:r w:rsidRPr="00E52CF3">
              <w:rPr>
                <w:sz w:val="20"/>
                <w:szCs w:val="20"/>
              </w:rPr>
              <w:t> </w:t>
            </w:r>
          </w:p>
        </w:tc>
        <w:tc>
          <w:tcPr>
            <w:tcW w:w="284" w:type="dxa"/>
            <w:noWrap/>
            <w:hideMark/>
          </w:tcPr>
          <w:p w14:paraId="73E31CFC" w14:textId="77777777" w:rsidR="00E52CF3" w:rsidRPr="00E52CF3" w:rsidRDefault="00E52CF3" w:rsidP="00E52CF3">
            <w:pPr>
              <w:rPr>
                <w:sz w:val="20"/>
                <w:szCs w:val="20"/>
              </w:rPr>
            </w:pPr>
            <w:r w:rsidRPr="00E52CF3">
              <w:rPr>
                <w:sz w:val="20"/>
                <w:szCs w:val="20"/>
              </w:rPr>
              <w:t> </w:t>
            </w:r>
          </w:p>
        </w:tc>
        <w:tc>
          <w:tcPr>
            <w:tcW w:w="814" w:type="dxa"/>
            <w:noWrap/>
            <w:hideMark/>
          </w:tcPr>
          <w:p w14:paraId="6ADBE7A8" w14:textId="77777777" w:rsidR="00E52CF3" w:rsidRPr="00E52CF3" w:rsidRDefault="00E52CF3" w:rsidP="00E52CF3">
            <w:pPr>
              <w:rPr>
                <w:sz w:val="20"/>
                <w:szCs w:val="20"/>
              </w:rPr>
            </w:pPr>
            <w:r w:rsidRPr="00E52CF3">
              <w:rPr>
                <w:sz w:val="20"/>
                <w:szCs w:val="20"/>
              </w:rPr>
              <w:t> </w:t>
            </w:r>
          </w:p>
        </w:tc>
      </w:tr>
      <w:tr w:rsidR="00E52CF3" w:rsidRPr="00E52CF3" w14:paraId="591128B0" w14:textId="77777777" w:rsidTr="00E52CF3">
        <w:trPr>
          <w:trHeight w:val="300"/>
        </w:trPr>
        <w:tc>
          <w:tcPr>
            <w:tcW w:w="1953" w:type="dxa"/>
            <w:hideMark/>
          </w:tcPr>
          <w:p w14:paraId="3712BE61" w14:textId="77777777" w:rsidR="00E52CF3" w:rsidRPr="00E52CF3" w:rsidRDefault="00E52CF3" w:rsidP="00E52CF3">
            <w:pPr>
              <w:rPr>
                <w:sz w:val="20"/>
                <w:szCs w:val="20"/>
              </w:rPr>
            </w:pPr>
            <w:r w:rsidRPr="00E52CF3">
              <w:rPr>
                <w:sz w:val="20"/>
                <w:szCs w:val="20"/>
              </w:rPr>
              <w:t> </w:t>
            </w:r>
          </w:p>
        </w:tc>
        <w:tc>
          <w:tcPr>
            <w:tcW w:w="12890" w:type="dxa"/>
            <w:gridSpan w:val="16"/>
            <w:hideMark/>
          </w:tcPr>
          <w:p w14:paraId="651E5E36" w14:textId="77777777" w:rsidR="00E52CF3" w:rsidRPr="00E52CF3" w:rsidRDefault="00E52CF3" w:rsidP="00E52CF3">
            <w:pPr>
              <w:rPr>
                <w:b/>
                <w:bCs/>
                <w:sz w:val="20"/>
                <w:szCs w:val="20"/>
              </w:rPr>
            </w:pPr>
            <w:r w:rsidRPr="00E52CF3">
              <w:rPr>
                <w:b/>
                <w:bCs/>
                <w:sz w:val="20"/>
                <w:szCs w:val="20"/>
              </w:rPr>
              <w:t>Склады</w:t>
            </w:r>
          </w:p>
        </w:tc>
      </w:tr>
      <w:tr w:rsidR="00E52CF3" w:rsidRPr="00E52CF3" w14:paraId="7AE930AE" w14:textId="77777777" w:rsidTr="002A6935">
        <w:trPr>
          <w:trHeight w:val="300"/>
        </w:trPr>
        <w:tc>
          <w:tcPr>
            <w:tcW w:w="1953" w:type="dxa"/>
            <w:noWrap/>
            <w:hideMark/>
          </w:tcPr>
          <w:p w14:paraId="0252D76F" w14:textId="77777777" w:rsidR="00E52CF3" w:rsidRPr="00E52CF3" w:rsidRDefault="00E52CF3" w:rsidP="00E52CF3">
            <w:pPr>
              <w:rPr>
                <w:sz w:val="20"/>
                <w:szCs w:val="20"/>
              </w:rPr>
            </w:pPr>
            <w:r w:rsidRPr="00E52CF3">
              <w:rPr>
                <w:sz w:val="20"/>
                <w:szCs w:val="20"/>
              </w:rPr>
              <w:t>АУП- склад ОМТС</w:t>
            </w:r>
          </w:p>
        </w:tc>
        <w:tc>
          <w:tcPr>
            <w:tcW w:w="2598" w:type="dxa"/>
            <w:hideMark/>
          </w:tcPr>
          <w:p w14:paraId="3F1F7B97" w14:textId="77777777" w:rsidR="00E52CF3" w:rsidRPr="00E52CF3" w:rsidRDefault="00E52CF3" w:rsidP="00E52CF3">
            <w:pPr>
              <w:rPr>
                <w:sz w:val="20"/>
                <w:szCs w:val="20"/>
              </w:rPr>
            </w:pPr>
            <w:r w:rsidRPr="00E52CF3">
              <w:rPr>
                <w:sz w:val="20"/>
                <w:szCs w:val="20"/>
              </w:rPr>
              <w:t>Софийская, д. 81, корп. 2Б</w:t>
            </w:r>
          </w:p>
        </w:tc>
        <w:tc>
          <w:tcPr>
            <w:tcW w:w="950" w:type="dxa"/>
            <w:noWrap/>
            <w:hideMark/>
          </w:tcPr>
          <w:p w14:paraId="35D52786" w14:textId="77777777" w:rsidR="00E52CF3" w:rsidRPr="00E52CF3" w:rsidRDefault="00E52CF3" w:rsidP="00E52CF3">
            <w:pPr>
              <w:rPr>
                <w:sz w:val="20"/>
                <w:szCs w:val="20"/>
              </w:rPr>
            </w:pPr>
            <w:r w:rsidRPr="00E52CF3">
              <w:rPr>
                <w:sz w:val="20"/>
                <w:szCs w:val="20"/>
              </w:rPr>
              <w:t xml:space="preserve"> АУФ</w:t>
            </w:r>
          </w:p>
        </w:tc>
        <w:tc>
          <w:tcPr>
            <w:tcW w:w="648" w:type="dxa"/>
            <w:hideMark/>
          </w:tcPr>
          <w:p w14:paraId="4D5A1E17" w14:textId="77777777" w:rsidR="00E52CF3" w:rsidRPr="00E52CF3" w:rsidRDefault="00E52CF3" w:rsidP="00E52CF3">
            <w:pPr>
              <w:rPr>
                <w:sz w:val="20"/>
                <w:szCs w:val="20"/>
              </w:rPr>
            </w:pPr>
            <w:r w:rsidRPr="00E52CF3">
              <w:rPr>
                <w:sz w:val="20"/>
                <w:szCs w:val="20"/>
              </w:rPr>
              <w:t>38</w:t>
            </w:r>
          </w:p>
        </w:tc>
        <w:tc>
          <w:tcPr>
            <w:tcW w:w="1076" w:type="dxa"/>
            <w:hideMark/>
          </w:tcPr>
          <w:p w14:paraId="15412D1A" w14:textId="77777777" w:rsidR="00E52CF3" w:rsidRPr="00E52CF3" w:rsidRDefault="00E52CF3" w:rsidP="00E52CF3">
            <w:pPr>
              <w:rPr>
                <w:sz w:val="20"/>
                <w:szCs w:val="20"/>
              </w:rPr>
            </w:pPr>
            <w:r w:rsidRPr="00E52CF3">
              <w:rPr>
                <w:sz w:val="20"/>
                <w:szCs w:val="20"/>
              </w:rPr>
              <w:t>720</w:t>
            </w:r>
          </w:p>
        </w:tc>
        <w:tc>
          <w:tcPr>
            <w:tcW w:w="567" w:type="dxa"/>
            <w:noWrap/>
            <w:hideMark/>
          </w:tcPr>
          <w:p w14:paraId="006C02A2" w14:textId="77777777" w:rsidR="00E52CF3" w:rsidRPr="00E52CF3" w:rsidRDefault="00E52CF3" w:rsidP="00E52CF3">
            <w:pPr>
              <w:rPr>
                <w:sz w:val="20"/>
                <w:szCs w:val="20"/>
              </w:rPr>
            </w:pPr>
            <w:r w:rsidRPr="00E52CF3">
              <w:rPr>
                <w:sz w:val="20"/>
                <w:szCs w:val="20"/>
              </w:rPr>
              <w:t>52</w:t>
            </w:r>
          </w:p>
        </w:tc>
        <w:tc>
          <w:tcPr>
            <w:tcW w:w="708" w:type="dxa"/>
            <w:noWrap/>
            <w:hideMark/>
          </w:tcPr>
          <w:p w14:paraId="4AADBF91" w14:textId="77777777" w:rsidR="00E52CF3" w:rsidRPr="00E52CF3" w:rsidRDefault="00E52CF3" w:rsidP="00E52CF3">
            <w:pPr>
              <w:rPr>
                <w:sz w:val="20"/>
                <w:szCs w:val="20"/>
              </w:rPr>
            </w:pPr>
            <w:r w:rsidRPr="00E52CF3">
              <w:rPr>
                <w:sz w:val="20"/>
                <w:szCs w:val="20"/>
              </w:rPr>
              <w:t> </w:t>
            </w:r>
          </w:p>
        </w:tc>
        <w:tc>
          <w:tcPr>
            <w:tcW w:w="709" w:type="dxa"/>
            <w:hideMark/>
          </w:tcPr>
          <w:p w14:paraId="069AF8CB" w14:textId="77777777" w:rsidR="00E52CF3" w:rsidRPr="00E52CF3" w:rsidRDefault="00E52CF3" w:rsidP="00E52CF3">
            <w:pPr>
              <w:rPr>
                <w:sz w:val="20"/>
                <w:szCs w:val="20"/>
              </w:rPr>
            </w:pPr>
            <w:r w:rsidRPr="00E52CF3">
              <w:rPr>
                <w:sz w:val="20"/>
                <w:szCs w:val="20"/>
              </w:rPr>
              <w:t>15</w:t>
            </w:r>
          </w:p>
        </w:tc>
        <w:tc>
          <w:tcPr>
            <w:tcW w:w="567" w:type="dxa"/>
            <w:hideMark/>
          </w:tcPr>
          <w:p w14:paraId="02473DE5" w14:textId="77777777" w:rsidR="00E52CF3" w:rsidRPr="00E52CF3" w:rsidRDefault="00E52CF3" w:rsidP="00E52CF3">
            <w:pPr>
              <w:rPr>
                <w:sz w:val="20"/>
                <w:szCs w:val="20"/>
              </w:rPr>
            </w:pPr>
            <w:r w:rsidRPr="00E52CF3">
              <w:rPr>
                <w:sz w:val="20"/>
                <w:szCs w:val="20"/>
              </w:rPr>
              <w:t>638</w:t>
            </w:r>
          </w:p>
        </w:tc>
        <w:tc>
          <w:tcPr>
            <w:tcW w:w="567" w:type="dxa"/>
            <w:noWrap/>
            <w:hideMark/>
          </w:tcPr>
          <w:p w14:paraId="021E2BDF" w14:textId="77777777" w:rsidR="00E52CF3" w:rsidRPr="00E52CF3" w:rsidRDefault="00E52CF3" w:rsidP="00E52CF3">
            <w:pPr>
              <w:rPr>
                <w:sz w:val="20"/>
                <w:szCs w:val="20"/>
              </w:rPr>
            </w:pPr>
            <w:r w:rsidRPr="00E52CF3">
              <w:rPr>
                <w:sz w:val="20"/>
                <w:szCs w:val="20"/>
              </w:rPr>
              <w:t> </w:t>
            </w:r>
          </w:p>
        </w:tc>
        <w:tc>
          <w:tcPr>
            <w:tcW w:w="585" w:type="dxa"/>
            <w:hideMark/>
          </w:tcPr>
          <w:p w14:paraId="5A85CDE6" w14:textId="77777777" w:rsidR="00E52CF3" w:rsidRPr="00E52CF3" w:rsidRDefault="00E52CF3" w:rsidP="00E52CF3">
            <w:pPr>
              <w:rPr>
                <w:sz w:val="20"/>
                <w:szCs w:val="20"/>
              </w:rPr>
            </w:pPr>
            <w:r w:rsidRPr="00E52CF3">
              <w:rPr>
                <w:sz w:val="20"/>
                <w:szCs w:val="20"/>
              </w:rPr>
              <w:t> </w:t>
            </w:r>
          </w:p>
        </w:tc>
        <w:tc>
          <w:tcPr>
            <w:tcW w:w="650" w:type="dxa"/>
            <w:noWrap/>
            <w:hideMark/>
          </w:tcPr>
          <w:p w14:paraId="5A38D0C2" w14:textId="77777777" w:rsidR="00E52CF3" w:rsidRPr="00E52CF3" w:rsidRDefault="00E52CF3" w:rsidP="00E52CF3">
            <w:pPr>
              <w:rPr>
                <w:sz w:val="20"/>
                <w:szCs w:val="20"/>
              </w:rPr>
            </w:pPr>
            <w:r w:rsidRPr="00E52CF3">
              <w:rPr>
                <w:sz w:val="20"/>
                <w:szCs w:val="20"/>
              </w:rPr>
              <w:t>15</w:t>
            </w:r>
          </w:p>
        </w:tc>
        <w:tc>
          <w:tcPr>
            <w:tcW w:w="750" w:type="dxa"/>
            <w:noWrap/>
            <w:hideMark/>
          </w:tcPr>
          <w:p w14:paraId="50AD7D5D" w14:textId="77777777" w:rsidR="00E52CF3" w:rsidRPr="00E52CF3" w:rsidRDefault="00E52CF3" w:rsidP="00E52CF3">
            <w:pPr>
              <w:rPr>
                <w:sz w:val="20"/>
                <w:szCs w:val="20"/>
              </w:rPr>
            </w:pPr>
            <w:r w:rsidRPr="00E52CF3">
              <w:rPr>
                <w:sz w:val="20"/>
                <w:szCs w:val="20"/>
              </w:rPr>
              <w:t>800</w:t>
            </w:r>
          </w:p>
        </w:tc>
        <w:tc>
          <w:tcPr>
            <w:tcW w:w="708" w:type="dxa"/>
            <w:hideMark/>
          </w:tcPr>
          <w:p w14:paraId="2AAF3F4A" w14:textId="77777777" w:rsidR="00E52CF3" w:rsidRPr="00E52CF3" w:rsidRDefault="00E52CF3" w:rsidP="00E52CF3">
            <w:pPr>
              <w:rPr>
                <w:sz w:val="20"/>
                <w:szCs w:val="20"/>
              </w:rPr>
            </w:pPr>
            <w:r w:rsidRPr="00E52CF3">
              <w:rPr>
                <w:sz w:val="20"/>
                <w:szCs w:val="20"/>
              </w:rPr>
              <w:t> </w:t>
            </w:r>
          </w:p>
        </w:tc>
        <w:tc>
          <w:tcPr>
            <w:tcW w:w="709" w:type="dxa"/>
            <w:hideMark/>
          </w:tcPr>
          <w:p w14:paraId="201BBFF1" w14:textId="77777777" w:rsidR="00E52CF3" w:rsidRPr="00E52CF3" w:rsidRDefault="00E52CF3" w:rsidP="00E52CF3">
            <w:pPr>
              <w:rPr>
                <w:sz w:val="20"/>
                <w:szCs w:val="20"/>
              </w:rPr>
            </w:pPr>
            <w:r w:rsidRPr="00E52CF3">
              <w:rPr>
                <w:sz w:val="20"/>
                <w:szCs w:val="20"/>
              </w:rPr>
              <w:t>800</w:t>
            </w:r>
          </w:p>
        </w:tc>
        <w:tc>
          <w:tcPr>
            <w:tcW w:w="284" w:type="dxa"/>
            <w:hideMark/>
          </w:tcPr>
          <w:p w14:paraId="639F5405" w14:textId="77777777" w:rsidR="00E52CF3" w:rsidRPr="00E52CF3" w:rsidRDefault="00E52CF3" w:rsidP="00E52CF3">
            <w:pPr>
              <w:rPr>
                <w:sz w:val="20"/>
                <w:szCs w:val="20"/>
              </w:rPr>
            </w:pPr>
            <w:r w:rsidRPr="00E52CF3">
              <w:rPr>
                <w:sz w:val="20"/>
                <w:szCs w:val="20"/>
              </w:rPr>
              <w:t> </w:t>
            </w:r>
          </w:p>
        </w:tc>
        <w:tc>
          <w:tcPr>
            <w:tcW w:w="814" w:type="dxa"/>
            <w:hideMark/>
          </w:tcPr>
          <w:p w14:paraId="72672AFD" w14:textId="77777777" w:rsidR="00E52CF3" w:rsidRPr="00E52CF3" w:rsidRDefault="00E52CF3" w:rsidP="00E52CF3">
            <w:pPr>
              <w:rPr>
                <w:sz w:val="20"/>
                <w:szCs w:val="20"/>
              </w:rPr>
            </w:pPr>
            <w:r w:rsidRPr="00E52CF3">
              <w:rPr>
                <w:sz w:val="20"/>
                <w:szCs w:val="20"/>
              </w:rPr>
              <w:t> </w:t>
            </w:r>
          </w:p>
        </w:tc>
      </w:tr>
      <w:tr w:rsidR="00E52CF3" w:rsidRPr="00E52CF3" w14:paraId="14A13CED" w14:textId="77777777" w:rsidTr="002A6935">
        <w:trPr>
          <w:trHeight w:val="300"/>
        </w:trPr>
        <w:tc>
          <w:tcPr>
            <w:tcW w:w="1953" w:type="dxa"/>
            <w:noWrap/>
            <w:hideMark/>
          </w:tcPr>
          <w:p w14:paraId="5EFD7E51" w14:textId="77777777" w:rsidR="00E52CF3" w:rsidRPr="00E52CF3" w:rsidRDefault="00E52CF3" w:rsidP="00E52CF3">
            <w:pPr>
              <w:rPr>
                <w:sz w:val="20"/>
                <w:szCs w:val="20"/>
              </w:rPr>
            </w:pPr>
            <w:r w:rsidRPr="00E52CF3">
              <w:rPr>
                <w:sz w:val="20"/>
                <w:szCs w:val="20"/>
              </w:rPr>
              <w:t>АУП ОМТС</w:t>
            </w:r>
          </w:p>
        </w:tc>
        <w:tc>
          <w:tcPr>
            <w:tcW w:w="2598" w:type="dxa"/>
            <w:hideMark/>
          </w:tcPr>
          <w:p w14:paraId="3DE3D40D" w14:textId="77777777" w:rsidR="00E52CF3" w:rsidRPr="00E52CF3" w:rsidRDefault="00E52CF3" w:rsidP="00E52CF3">
            <w:pPr>
              <w:rPr>
                <w:sz w:val="20"/>
                <w:szCs w:val="20"/>
              </w:rPr>
            </w:pPr>
            <w:r w:rsidRPr="00E52CF3">
              <w:rPr>
                <w:sz w:val="20"/>
                <w:szCs w:val="20"/>
              </w:rPr>
              <w:t>Софийская ,д. 81, корп. 2В</w:t>
            </w:r>
          </w:p>
        </w:tc>
        <w:tc>
          <w:tcPr>
            <w:tcW w:w="950" w:type="dxa"/>
            <w:noWrap/>
            <w:hideMark/>
          </w:tcPr>
          <w:p w14:paraId="684ABC67" w14:textId="77777777" w:rsidR="00E52CF3" w:rsidRPr="00E52CF3" w:rsidRDefault="00E52CF3" w:rsidP="00E52CF3">
            <w:pPr>
              <w:rPr>
                <w:sz w:val="20"/>
                <w:szCs w:val="20"/>
              </w:rPr>
            </w:pPr>
            <w:r w:rsidRPr="00E52CF3">
              <w:rPr>
                <w:sz w:val="20"/>
                <w:szCs w:val="20"/>
              </w:rPr>
              <w:t xml:space="preserve"> АУФ</w:t>
            </w:r>
          </w:p>
        </w:tc>
        <w:tc>
          <w:tcPr>
            <w:tcW w:w="648" w:type="dxa"/>
            <w:hideMark/>
          </w:tcPr>
          <w:p w14:paraId="162AB8C7" w14:textId="77777777" w:rsidR="00E52CF3" w:rsidRPr="00E52CF3" w:rsidRDefault="00E52CF3" w:rsidP="00E52CF3">
            <w:pPr>
              <w:rPr>
                <w:sz w:val="20"/>
                <w:szCs w:val="20"/>
              </w:rPr>
            </w:pPr>
            <w:r w:rsidRPr="00E52CF3">
              <w:rPr>
                <w:sz w:val="20"/>
                <w:szCs w:val="20"/>
              </w:rPr>
              <w:t>11</w:t>
            </w:r>
          </w:p>
        </w:tc>
        <w:tc>
          <w:tcPr>
            <w:tcW w:w="1076" w:type="dxa"/>
            <w:hideMark/>
          </w:tcPr>
          <w:p w14:paraId="7FFF5958" w14:textId="77777777" w:rsidR="00E52CF3" w:rsidRPr="00E52CF3" w:rsidRDefault="00E52CF3" w:rsidP="00E52CF3">
            <w:pPr>
              <w:rPr>
                <w:sz w:val="20"/>
                <w:szCs w:val="20"/>
              </w:rPr>
            </w:pPr>
            <w:r w:rsidRPr="00E52CF3">
              <w:rPr>
                <w:sz w:val="20"/>
                <w:szCs w:val="20"/>
              </w:rPr>
              <w:t>340</w:t>
            </w:r>
          </w:p>
        </w:tc>
        <w:tc>
          <w:tcPr>
            <w:tcW w:w="567" w:type="dxa"/>
            <w:noWrap/>
            <w:hideMark/>
          </w:tcPr>
          <w:p w14:paraId="021387DF" w14:textId="77777777" w:rsidR="00E52CF3" w:rsidRPr="00E52CF3" w:rsidRDefault="00E52CF3" w:rsidP="00E52CF3">
            <w:pPr>
              <w:rPr>
                <w:sz w:val="20"/>
                <w:szCs w:val="20"/>
              </w:rPr>
            </w:pPr>
            <w:r w:rsidRPr="00E52CF3">
              <w:rPr>
                <w:sz w:val="20"/>
                <w:szCs w:val="20"/>
              </w:rPr>
              <w:t>60</w:t>
            </w:r>
          </w:p>
        </w:tc>
        <w:tc>
          <w:tcPr>
            <w:tcW w:w="708" w:type="dxa"/>
            <w:noWrap/>
            <w:hideMark/>
          </w:tcPr>
          <w:p w14:paraId="42503613" w14:textId="77777777" w:rsidR="00E52CF3" w:rsidRPr="00E52CF3" w:rsidRDefault="00E52CF3" w:rsidP="00E52CF3">
            <w:pPr>
              <w:rPr>
                <w:sz w:val="20"/>
                <w:szCs w:val="20"/>
              </w:rPr>
            </w:pPr>
            <w:r w:rsidRPr="00E52CF3">
              <w:rPr>
                <w:sz w:val="20"/>
                <w:szCs w:val="20"/>
              </w:rPr>
              <w:t> </w:t>
            </w:r>
          </w:p>
        </w:tc>
        <w:tc>
          <w:tcPr>
            <w:tcW w:w="709" w:type="dxa"/>
            <w:hideMark/>
          </w:tcPr>
          <w:p w14:paraId="1A375C5C" w14:textId="77777777" w:rsidR="00E52CF3" w:rsidRPr="00E52CF3" w:rsidRDefault="00E52CF3" w:rsidP="00E52CF3">
            <w:pPr>
              <w:rPr>
                <w:sz w:val="20"/>
                <w:szCs w:val="20"/>
              </w:rPr>
            </w:pPr>
            <w:r w:rsidRPr="00E52CF3">
              <w:rPr>
                <w:sz w:val="20"/>
                <w:szCs w:val="20"/>
              </w:rPr>
              <w:t>62</w:t>
            </w:r>
          </w:p>
        </w:tc>
        <w:tc>
          <w:tcPr>
            <w:tcW w:w="567" w:type="dxa"/>
            <w:hideMark/>
          </w:tcPr>
          <w:p w14:paraId="58DEFDA7" w14:textId="77777777" w:rsidR="00E52CF3" w:rsidRPr="00E52CF3" w:rsidRDefault="00E52CF3" w:rsidP="00E52CF3">
            <w:pPr>
              <w:rPr>
                <w:sz w:val="20"/>
                <w:szCs w:val="20"/>
              </w:rPr>
            </w:pPr>
            <w:r w:rsidRPr="00E52CF3">
              <w:rPr>
                <w:sz w:val="20"/>
                <w:szCs w:val="20"/>
              </w:rPr>
              <w:t>200</w:t>
            </w:r>
          </w:p>
        </w:tc>
        <w:tc>
          <w:tcPr>
            <w:tcW w:w="567" w:type="dxa"/>
            <w:noWrap/>
            <w:hideMark/>
          </w:tcPr>
          <w:p w14:paraId="7DB5CD66" w14:textId="77777777" w:rsidR="00E52CF3" w:rsidRPr="00E52CF3" w:rsidRDefault="00E52CF3" w:rsidP="00E52CF3">
            <w:pPr>
              <w:rPr>
                <w:sz w:val="20"/>
                <w:szCs w:val="20"/>
              </w:rPr>
            </w:pPr>
            <w:r w:rsidRPr="00E52CF3">
              <w:rPr>
                <w:sz w:val="20"/>
                <w:szCs w:val="20"/>
              </w:rPr>
              <w:t> </w:t>
            </w:r>
          </w:p>
        </w:tc>
        <w:tc>
          <w:tcPr>
            <w:tcW w:w="585" w:type="dxa"/>
            <w:hideMark/>
          </w:tcPr>
          <w:p w14:paraId="4295CB2C" w14:textId="77777777" w:rsidR="00E52CF3" w:rsidRPr="00E52CF3" w:rsidRDefault="00E52CF3" w:rsidP="00E52CF3">
            <w:pPr>
              <w:rPr>
                <w:sz w:val="20"/>
                <w:szCs w:val="20"/>
              </w:rPr>
            </w:pPr>
            <w:r w:rsidRPr="00E52CF3">
              <w:rPr>
                <w:sz w:val="20"/>
                <w:szCs w:val="20"/>
              </w:rPr>
              <w:t> </w:t>
            </w:r>
          </w:p>
        </w:tc>
        <w:tc>
          <w:tcPr>
            <w:tcW w:w="650" w:type="dxa"/>
            <w:noWrap/>
            <w:hideMark/>
          </w:tcPr>
          <w:p w14:paraId="07A0406A" w14:textId="77777777" w:rsidR="00E52CF3" w:rsidRPr="00E52CF3" w:rsidRDefault="00E52CF3" w:rsidP="00E52CF3">
            <w:pPr>
              <w:rPr>
                <w:sz w:val="20"/>
                <w:szCs w:val="20"/>
              </w:rPr>
            </w:pPr>
            <w:r w:rsidRPr="00E52CF3">
              <w:rPr>
                <w:sz w:val="20"/>
                <w:szCs w:val="20"/>
              </w:rPr>
              <w:t>18</w:t>
            </w:r>
          </w:p>
        </w:tc>
        <w:tc>
          <w:tcPr>
            <w:tcW w:w="750" w:type="dxa"/>
            <w:noWrap/>
            <w:hideMark/>
          </w:tcPr>
          <w:p w14:paraId="29D3C56D" w14:textId="77777777" w:rsidR="00E52CF3" w:rsidRPr="00E52CF3" w:rsidRDefault="00E52CF3" w:rsidP="00E52CF3">
            <w:pPr>
              <w:rPr>
                <w:sz w:val="20"/>
                <w:szCs w:val="20"/>
              </w:rPr>
            </w:pPr>
            <w:r w:rsidRPr="00E52CF3">
              <w:rPr>
                <w:sz w:val="20"/>
                <w:szCs w:val="20"/>
              </w:rPr>
              <w:t>1280</w:t>
            </w:r>
          </w:p>
        </w:tc>
        <w:tc>
          <w:tcPr>
            <w:tcW w:w="708" w:type="dxa"/>
            <w:hideMark/>
          </w:tcPr>
          <w:p w14:paraId="3C49B2CD" w14:textId="77777777" w:rsidR="00E52CF3" w:rsidRPr="00E52CF3" w:rsidRDefault="00E52CF3" w:rsidP="00E52CF3">
            <w:pPr>
              <w:rPr>
                <w:sz w:val="20"/>
                <w:szCs w:val="20"/>
              </w:rPr>
            </w:pPr>
            <w:r w:rsidRPr="00E52CF3">
              <w:rPr>
                <w:sz w:val="20"/>
                <w:szCs w:val="20"/>
              </w:rPr>
              <w:t> </w:t>
            </w:r>
          </w:p>
        </w:tc>
        <w:tc>
          <w:tcPr>
            <w:tcW w:w="709" w:type="dxa"/>
            <w:hideMark/>
          </w:tcPr>
          <w:p w14:paraId="725D31E5" w14:textId="77777777" w:rsidR="00E52CF3" w:rsidRPr="00E52CF3" w:rsidRDefault="00E52CF3" w:rsidP="00E52CF3">
            <w:pPr>
              <w:rPr>
                <w:sz w:val="20"/>
                <w:szCs w:val="20"/>
              </w:rPr>
            </w:pPr>
            <w:r w:rsidRPr="00E52CF3">
              <w:rPr>
                <w:sz w:val="20"/>
                <w:szCs w:val="20"/>
              </w:rPr>
              <w:t>1280</w:t>
            </w:r>
          </w:p>
        </w:tc>
        <w:tc>
          <w:tcPr>
            <w:tcW w:w="284" w:type="dxa"/>
            <w:hideMark/>
          </w:tcPr>
          <w:p w14:paraId="7C500CB5" w14:textId="77777777" w:rsidR="00E52CF3" w:rsidRPr="00E52CF3" w:rsidRDefault="00E52CF3" w:rsidP="00E52CF3">
            <w:pPr>
              <w:rPr>
                <w:sz w:val="20"/>
                <w:szCs w:val="20"/>
              </w:rPr>
            </w:pPr>
            <w:r w:rsidRPr="00E52CF3">
              <w:rPr>
                <w:sz w:val="20"/>
                <w:szCs w:val="20"/>
              </w:rPr>
              <w:t> </w:t>
            </w:r>
          </w:p>
        </w:tc>
        <w:tc>
          <w:tcPr>
            <w:tcW w:w="814" w:type="dxa"/>
            <w:hideMark/>
          </w:tcPr>
          <w:p w14:paraId="260478F6" w14:textId="77777777" w:rsidR="00E52CF3" w:rsidRPr="00E52CF3" w:rsidRDefault="00E52CF3" w:rsidP="00E52CF3">
            <w:pPr>
              <w:rPr>
                <w:sz w:val="20"/>
                <w:szCs w:val="20"/>
              </w:rPr>
            </w:pPr>
            <w:r w:rsidRPr="00E52CF3">
              <w:rPr>
                <w:sz w:val="20"/>
                <w:szCs w:val="20"/>
              </w:rPr>
              <w:t> </w:t>
            </w:r>
          </w:p>
        </w:tc>
      </w:tr>
      <w:tr w:rsidR="00E52CF3" w:rsidRPr="00E52CF3" w14:paraId="7BEF5FD4" w14:textId="77777777" w:rsidTr="002A6935">
        <w:trPr>
          <w:trHeight w:val="300"/>
        </w:trPr>
        <w:tc>
          <w:tcPr>
            <w:tcW w:w="1953" w:type="dxa"/>
            <w:noWrap/>
            <w:hideMark/>
          </w:tcPr>
          <w:p w14:paraId="08AB157C" w14:textId="77777777" w:rsidR="00E52CF3" w:rsidRPr="00E52CF3" w:rsidRDefault="00E52CF3" w:rsidP="00E52CF3">
            <w:pPr>
              <w:rPr>
                <w:sz w:val="20"/>
                <w:szCs w:val="20"/>
              </w:rPr>
            </w:pPr>
            <w:r w:rsidRPr="00E52CF3">
              <w:rPr>
                <w:sz w:val="20"/>
                <w:szCs w:val="20"/>
              </w:rPr>
              <w:t xml:space="preserve">Объект Логистики, </w:t>
            </w:r>
            <w:proofErr w:type="spellStart"/>
            <w:r w:rsidRPr="00E52CF3">
              <w:rPr>
                <w:sz w:val="20"/>
                <w:szCs w:val="20"/>
              </w:rPr>
              <w:t>Вох</w:t>
            </w:r>
            <w:proofErr w:type="spellEnd"/>
            <w:r w:rsidRPr="00E52CF3">
              <w:rPr>
                <w:sz w:val="20"/>
                <w:szCs w:val="20"/>
              </w:rPr>
              <w:t>-сервис</w:t>
            </w:r>
          </w:p>
        </w:tc>
        <w:tc>
          <w:tcPr>
            <w:tcW w:w="2598" w:type="dxa"/>
            <w:hideMark/>
          </w:tcPr>
          <w:p w14:paraId="2663F12B" w14:textId="77777777" w:rsidR="00E52CF3" w:rsidRPr="00E52CF3" w:rsidRDefault="00E52CF3" w:rsidP="00E52CF3">
            <w:pPr>
              <w:rPr>
                <w:sz w:val="20"/>
                <w:szCs w:val="20"/>
              </w:rPr>
            </w:pPr>
            <w:r w:rsidRPr="00E52CF3">
              <w:rPr>
                <w:sz w:val="20"/>
                <w:szCs w:val="20"/>
              </w:rPr>
              <w:t>Софийская ул.56</w:t>
            </w:r>
          </w:p>
        </w:tc>
        <w:tc>
          <w:tcPr>
            <w:tcW w:w="950" w:type="dxa"/>
            <w:noWrap/>
            <w:hideMark/>
          </w:tcPr>
          <w:p w14:paraId="6327BE29" w14:textId="77777777" w:rsidR="00E52CF3" w:rsidRPr="00E52CF3" w:rsidRDefault="00E52CF3" w:rsidP="00E52CF3">
            <w:pPr>
              <w:rPr>
                <w:sz w:val="20"/>
                <w:szCs w:val="20"/>
              </w:rPr>
            </w:pPr>
            <w:r w:rsidRPr="00E52CF3">
              <w:rPr>
                <w:sz w:val="20"/>
                <w:szCs w:val="20"/>
              </w:rPr>
              <w:t>МСЦ</w:t>
            </w:r>
          </w:p>
        </w:tc>
        <w:tc>
          <w:tcPr>
            <w:tcW w:w="648" w:type="dxa"/>
            <w:hideMark/>
          </w:tcPr>
          <w:p w14:paraId="06B705F0" w14:textId="77777777" w:rsidR="00E52CF3" w:rsidRPr="00E52CF3" w:rsidRDefault="00E52CF3" w:rsidP="00E52CF3">
            <w:pPr>
              <w:rPr>
                <w:sz w:val="20"/>
                <w:szCs w:val="20"/>
              </w:rPr>
            </w:pPr>
            <w:r w:rsidRPr="00E52CF3">
              <w:rPr>
                <w:sz w:val="20"/>
                <w:szCs w:val="20"/>
              </w:rPr>
              <w:t>12</w:t>
            </w:r>
          </w:p>
        </w:tc>
        <w:tc>
          <w:tcPr>
            <w:tcW w:w="1076" w:type="dxa"/>
            <w:hideMark/>
          </w:tcPr>
          <w:p w14:paraId="366B6FE7" w14:textId="77777777" w:rsidR="00E52CF3" w:rsidRPr="00E52CF3" w:rsidRDefault="00E52CF3" w:rsidP="00E52CF3">
            <w:pPr>
              <w:rPr>
                <w:sz w:val="20"/>
                <w:szCs w:val="20"/>
              </w:rPr>
            </w:pPr>
            <w:r w:rsidRPr="00E52CF3">
              <w:rPr>
                <w:sz w:val="20"/>
                <w:szCs w:val="20"/>
              </w:rPr>
              <w:t>841</w:t>
            </w:r>
          </w:p>
        </w:tc>
        <w:tc>
          <w:tcPr>
            <w:tcW w:w="567" w:type="dxa"/>
            <w:noWrap/>
            <w:hideMark/>
          </w:tcPr>
          <w:p w14:paraId="52B0AEBC" w14:textId="77777777" w:rsidR="00E52CF3" w:rsidRPr="00E52CF3" w:rsidRDefault="00E52CF3" w:rsidP="00E52CF3">
            <w:pPr>
              <w:rPr>
                <w:sz w:val="20"/>
                <w:szCs w:val="20"/>
              </w:rPr>
            </w:pPr>
            <w:r w:rsidRPr="00E52CF3">
              <w:rPr>
                <w:sz w:val="20"/>
                <w:szCs w:val="20"/>
              </w:rPr>
              <w:t> </w:t>
            </w:r>
          </w:p>
        </w:tc>
        <w:tc>
          <w:tcPr>
            <w:tcW w:w="708" w:type="dxa"/>
            <w:noWrap/>
            <w:hideMark/>
          </w:tcPr>
          <w:p w14:paraId="5F2C3684" w14:textId="77777777" w:rsidR="00E52CF3" w:rsidRPr="00E52CF3" w:rsidRDefault="00E52CF3" w:rsidP="00E52CF3">
            <w:pPr>
              <w:rPr>
                <w:sz w:val="20"/>
                <w:szCs w:val="20"/>
              </w:rPr>
            </w:pPr>
            <w:r w:rsidRPr="00E52CF3">
              <w:rPr>
                <w:sz w:val="20"/>
                <w:szCs w:val="20"/>
              </w:rPr>
              <w:t> </w:t>
            </w:r>
          </w:p>
        </w:tc>
        <w:tc>
          <w:tcPr>
            <w:tcW w:w="709" w:type="dxa"/>
            <w:hideMark/>
          </w:tcPr>
          <w:p w14:paraId="3E344616" w14:textId="77777777" w:rsidR="00E52CF3" w:rsidRPr="00E52CF3" w:rsidRDefault="00E52CF3" w:rsidP="00E52CF3">
            <w:pPr>
              <w:rPr>
                <w:sz w:val="20"/>
                <w:szCs w:val="20"/>
              </w:rPr>
            </w:pPr>
            <w:r w:rsidRPr="00E52CF3">
              <w:rPr>
                <w:sz w:val="20"/>
                <w:szCs w:val="20"/>
              </w:rPr>
              <w:t> </w:t>
            </w:r>
          </w:p>
        </w:tc>
        <w:tc>
          <w:tcPr>
            <w:tcW w:w="567" w:type="dxa"/>
            <w:hideMark/>
          </w:tcPr>
          <w:p w14:paraId="7671958D" w14:textId="77777777" w:rsidR="00E52CF3" w:rsidRPr="00E52CF3" w:rsidRDefault="00E52CF3" w:rsidP="00E52CF3">
            <w:pPr>
              <w:rPr>
                <w:sz w:val="20"/>
                <w:szCs w:val="20"/>
              </w:rPr>
            </w:pPr>
            <w:r w:rsidRPr="00E52CF3">
              <w:rPr>
                <w:sz w:val="20"/>
                <w:szCs w:val="20"/>
              </w:rPr>
              <w:t>52,4</w:t>
            </w:r>
          </w:p>
        </w:tc>
        <w:tc>
          <w:tcPr>
            <w:tcW w:w="567" w:type="dxa"/>
            <w:noWrap/>
            <w:hideMark/>
          </w:tcPr>
          <w:p w14:paraId="7E834113" w14:textId="77777777" w:rsidR="00E52CF3" w:rsidRPr="00E52CF3" w:rsidRDefault="00E52CF3" w:rsidP="00E52CF3">
            <w:pPr>
              <w:rPr>
                <w:sz w:val="20"/>
                <w:szCs w:val="20"/>
              </w:rPr>
            </w:pPr>
            <w:r w:rsidRPr="00E52CF3">
              <w:rPr>
                <w:sz w:val="20"/>
                <w:szCs w:val="20"/>
              </w:rPr>
              <w:t> </w:t>
            </w:r>
          </w:p>
        </w:tc>
        <w:tc>
          <w:tcPr>
            <w:tcW w:w="585" w:type="dxa"/>
            <w:hideMark/>
          </w:tcPr>
          <w:p w14:paraId="0C6463AD" w14:textId="77777777" w:rsidR="00E52CF3" w:rsidRPr="00E52CF3" w:rsidRDefault="00E52CF3" w:rsidP="00E52CF3">
            <w:pPr>
              <w:rPr>
                <w:sz w:val="20"/>
                <w:szCs w:val="20"/>
              </w:rPr>
            </w:pPr>
            <w:r w:rsidRPr="00E52CF3">
              <w:rPr>
                <w:sz w:val="20"/>
                <w:szCs w:val="20"/>
              </w:rPr>
              <w:t>775</w:t>
            </w:r>
          </w:p>
        </w:tc>
        <w:tc>
          <w:tcPr>
            <w:tcW w:w="650" w:type="dxa"/>
            <w:noWrap/>
            <w:hideMark/>
          </w:tcPr>
          <w:p w14:paraId="02509B60" w14:textId="77777777" w:rsidR="00E52CF3" w:rsidRPr="00E52CF3" w:rsidRDefault="00E52CF3" w:rsidP="00E52CF3">
            <w:pPr>
              <w:rPr>
                <w:sz w:val="20"/>
                <w:szCs w:val="20"/>
              </w:rPr>
            </w:pPr>
            <w:r w:rsidRPr="00E52CF3">
              <w:rPr>
                <w:sz w:val="20"/>
                <w:szCs w:val="20"/>
              </w:rPr>
              <w:t>13,6</w:t>
            </w:r>
          </w:p>
        </w:tc>
        <w:tc>
          <w:tcPr>
            <w:tcW w:w="750" w:type="dxa"/>
            <w:noWrap/>
            <w:hideMark/>
          </w:tcPr>
          <w:p w14:paraId="696555D7" w14:textId="77777777" w:rsidR="00E52CF3" w:rsidRPr="00E52CF3" w:rsidRDefault="00E52CF3" w:rsidP="00E52CF3">
            <w:pPr>
              <w:rPr>
                <w:sz w:val="20"/>
                <w:szCs w:val="20"/>
              </w:rPr>
            </w:pPr>
            <w:r w:rsidRPr="00E52CF3">
              <w:rPr>
                <w:sz w:val="20"/>
                <w:szCs w:val="20"/>
              </w:rPr>
              <w:t> 1040</w:t>
            </w:r>
          </w:p>
        </w:tc>
        <w:tc>
          <w:tcPr>
            <w:tcW w:w="708" w:type="dxa"/>
            <w:hideMark/>
          </w:tcPr>
          <w:p w14:paraId="6F9AFA23" w14:textId="77777777" w:rsidR="00E52CF3" w:rsidRPr="00E52CF3" w:rsidRDefault="00E52CF3" w:rsidP="00E52CF3">
            <w:pPr>
              <w:rPr>
                <w:sz w:val="20"/>
                <w:szCs w:val="20"/>
              </w:rPr>
            </w:pPr>
            <w:r w:rsidRPr="00E52CF3">
              <w:rPr>
                <w:sz w:val="20"/>
                <w:szCs w:val="20"/>
              </w:rPr>
              <w:t>1040</w:t>
            </w:r>
          </w:p>
        </w:tc>
        <w:tc>
          <w:tcPr>
            <w:tcW w:w="709" w:type="dxa"/>
            <w:hideMark/>
          </w:tcPr>
          <w:p w14:paraId="277B0A2D" w14:textId="77777777" w:rsidR="00E52CF3" w:rsidRPr="00E52CF3" w:rsidRDefault="00E52CF3" w:rsidP="00E52CF3">
            <w:pPr>
              <w:rPr>
                <w:sz w:val="20"/>
                <w:szCs w:val="20"/>
              </w:rPr>
            </w:pPr>
            <w:r w:rsidRPr="00E52CF3">
              <w:rPr>
                <w:sz w:val="20"/>
                <w:szCs w:val="20"/>
              </w:rPr>
              <w:t> </w:t>
            </w:r>
          </w:p>
        </w:tc>
        <w:tc>
          <w:tcPr>
            <w:tcW w:w="284" w:type="dxa"/>
            <w:hideMark/>
          </w:tcPr>
          <w:p w14:paraId="364224C2" w14:textId="77777777" w:rsidR="00E52CF3" w:rsidRPr="00E52CF3" w:rsidRDefault="00E52CF3" w:rsidP="00E52CF3">
            <w:pPr>
              <w:rPr>
                <w:sz w:val="20"/>
                <w:szCs w:val="20"/>
              </w:rPr>
            </w:pPr>
            <w:r w:rsidRPr="00E52CF3">
              <w:rPr>
                <w:sz w:val="20"/>
                <w:szCs w:val="20"/>
              </w:rPr>
              <w:t> </w:t>
            </w:r>
          </w:p>
        </w:tc>
        <w:tc>
          <w:tcPr>
            <w:tcW w:w="814" w:type="dxa"/>
            <w:hideMark/>
          </w:tcPr>
          <w:p w14:paraId="2288FA19" w14:textId="77777777" w:rsidR="00E52CF3" w:rsidRPr="00E52CF3" w:rsidRDefault="00E52CF3" w:rsidP="00E52CF3">
            <w:pPr>
              <w:rPr>
                <w:sz w:val="20"/>
                <w:szCs w:val="20"/>
              </w:rPr>
            </w:pPr>
            <w:r w:rsidRPr="00E52CF3">
              <w:rPr>
                <w:sz w:val="20"/>
                <w:szCs w:val="20"/>
              </w:rPr>
              <w:t> </w:t>
            </w:r>
          </w:p>
        </w:tc>
      </w:tr>
      <w:tr w:rsidR="00E52CF3" w:rsidRPr="00E52CF3" w14:paraId="684C8626" w14:textId="77777777" w:rsidTr="002A6935">
        <w:trPr>
          <w:trHeight w:val="600"/>
        </w:trPr>
        <w:tc>
          <w:tcPr>
            <w:tcW w:w="4551" w:type="dxa"/>
            <w:gridSpan w:val="2"/>
            <w:hideMark/>
          </w:tcPr>
          <w:p w14:paraId="293C448C" w14:textId="77777777" w:rsidR="00E52CF3" w:rsidRPr="00E52CF3" w:rsidRDefault="00E52CF3" w:rsidP="00E52CF3">
            <w:pPr>
              <w:rPr>
                <w:sz w:val="20"/>
                <w:szCs w:val="20"/>
              </w:rPr>
            </w:pPr>
            <w:r w:rsidRPr="00E52CF3">
              <w:rPr>
                <w:sz w:val="20"/>
                <w:szCs w:val="20"/>
              </w:rPr>
              <w:t>ИТОГО м2 по Складам</w:t>
            </w:r>
          </w:p>
        </w:tc>
        <w:tc>
          <w:tcPr>
            <w:tcW w:w="950" w:type="dxa"/>
            <w:noWrap/>
            <w:hideMark/>
          </w:tcPr>
          <w:p w14:paraId="081E8482" w14:textId="77777777" w:rsidR="00E52CF3" w:rsidRPr="00E52CF3" w:rsidRDefault="00E52CF3" w:rsidP="00E52CF3">
            <w:pPr>
              <w:rPr>
                <w:sz w:val="20"/>
                <w:szCs w:val="20"/>
              </w:rPr>
            </w:pPr>
            <w:r w:rsidRPr="00E52CF3">
              <w:rPr>
                <w:sz w:val="20"/>
                <w:szCs w:val="20"/>
              </w:rPr>
              <w:t> </w:t>
            </w:r>
          </w:p>
        </w:tc>
        <w:tc>
          <w:tcPr>
            <w:tcW w:w="648" w:type="dxa"/>
            <w:hideMark/>
          </w:tcPr>
          <w:p w14:paraId="15CE13F2" w14:textId="77777777" w:rsidR="00E52CF3" w:rsidRPr="00E52CF3" w:rsidRDefault="00E52CF3" w:rsidP="00E52CF3">
            <w:pPr>
              <w:rPr>
                <w:sz w:val="20"/>
                <w:szCs w:val="20"/>
              </w:rPr>
            </w:pPr>
            <w:r w:rsidRPr="00E52CF3">
              <w:rPr>
                <w:sz w:val="20"/>
                <w:szCs w:val="20"/>
              </w:rPr>
              <w:t> </w:t>
            </w:r>
          </w:p>
        </w:tc>
        <w:tc>
          <w:tcPr>
            <w:tcW w:w="1076" w:type="dxa"/>
            <w:hideMark/>
          </w:tcPr>
          <w:p w14:paraId="1DDFDE8B" w14:textId="77777777" w:rsidR="00E52CF3" w:rsidRPr="00E52CF3" w:rsidRDefault="00E52CF3" w:rsidP="00E52CF3">
            <w:pPr>
              <w:rPr>
                <w:sz w:val="20"/>
                <w:szCs w:val="20"/>
              </w:rPr>
            </w:pPr>
            <w:r w:rsidRPr="00E52CF3">
              <w:rPr>
                <w:sz w:val="20"/>
                <w:szCs w:val="20"/>
              </w:rPr>
              <w:t>1901</w:t>
            </w:r>
          </w:p>
        </w:tc>
        <w:tc>
          <w:tcPr>
            <w:tcW w:w="567" w:type="dxa"/>
            <w:noWrap/>
            <w:hideMark/>
          </w:tcPr>
          <w:p w14:paraId="306933BE" w14:textId="77777777" w:rsidR="00E52CF3" w:rsidRPr="00E52CF3" w:rsidRDefault="00E52CF3" w:rsidP="00E52CF3">
            <w:pPr>
              <w:rPr>
                <w:sz w:val="20"/>
                <w:szCs w:val="20"/>
              </w:rPr>
            </w:pPr>
            <w:r w:rsidRPr="00E52CF3">
              <w:rPr>
                <w:sz w:val="20"/>
                <w:szCs w:val="20"/>
              </w:rPr>
              <w:t> </w:t>
            </w:r>
          </w:p>
        </w:tc>
        <w:tc>
          <w:tcPr>
            <w:tcW w:w="708" w:type="dxa"/>
            <w:noWrap/>
            <w:hideMark/>
          </w:tcPr>
          <w:p w14:paraId="4EF2D12C" w14:textId="77777777" w:rsidR="00E52CF3" w:rsidRPr="00E52CF3" w:rsidRDefault="00E52CF3" w:rsidP="00E52CF3">
            <w:pPr>
              <w:rPr>
                <w:sz w:val="20"/>
                <w:szCs w:val="20"/>
              </w:rPr>
            </w:pPr>
            <w:r w:rsidRPr="00E52CF3">
              <w:rPr>
                <w:sz w:val="20"/>
                <w:szCs w:val="20"/>
              </w:rPr>
              <w:t> </w:t>
            </w:r>
          </w:p>
        </w:tc>
        <w:tc>
          <w:tcPr>
            <w:tcW w:w="709" w:type="dxa"/>
            <w:hideMark/>
          </w:tcPr>
          <w:p w14:paraId="544F53F5" w14:textId="77777777" w:rsidR="00E52CF3" w:rsidRPr="00E52CF3" w:rsidRDefault="00E52CF3" w:rsidP="00E52CF3">
            <w:pPr>
              <w:rPr>
                <w:sz w:val="20"/>
                <w:szCs w:val="20"/>
              </w:rPr>
            </w:pPr>
            <w:r w:rsidRPr="00E52CF3">
              <w:rPr>
                <w:sz w:val="20"/>
                <w:szCs w:val="20"/>
              </w:rPr>
              <w:t> </w:t>
            </w:r>
          </w:p>
        </w:tc>
        <w:tc>
          <w:tcPr>
            <w:tcW w:w="567" w:type="dxa"/>
            <w:hideMark/>
          </w:tcPr>
          <w:p w14:paraId="0254C915" w14:textId="77777777" w:rsidR="00E52CF3" w:rsidRPr="00E52CF3" w:rsidRDefault="00E52CF3" w:rsidP="00E52CF3">
            <w:pPr>
              <w:rPr>
                <w:sz w:val="20"/>
                <w:szCs w:val="20"/>
              </w:rPr>
            </w:pPr>
            <w:r w:rsidRPr="00E52CF3">
              <w:rPr>
                <w:sz w:val="20"/>
                <w:szCs w:val="20"/>
              </w:rPr>
              <w:t> </w:t>
            </w:r>
          </w:p>
        </w:tc>
        <w:tc>
          <w:tcPr>
            <w:tcW w:w="567" w:type="dxa"/>
            <w:noWrap/>
            <w:hideMark/>
          </w:tcPr>
          <w:p w14:paraId="09B2CD66" w14:textId="77777777" w:rsidR="00E52CF3" w:rsidRPr="00E52CF3" w:rsidRDefault="00E52CF3" w:rsidP="00E52CF3">
            <w:pPr>
              <w:rPr>
                <w:sz w:val="20"/>
                <w:szCs w:val="20"/>
              </w:rPr>
            </w:pPr>
            <w:r w:rsidRPr="00E52CF3">
              <w:rPr>
                <w:sz w:val="20"/>
                <w:szCs w:val="20"/>
              </w:rPr>
              <w:t> </w:t>
            </w:r>
          </w:p>
        </w:tc>
        <w:tc>
          <w:tcPr>
            <w:tcW w:w="585" w:type="dxa"/>
            <w:hideMark/>
          </w:tcPr>
          <w:p w14:paraId="2B7E8053" w14:textId="77777777" w:rsidR="00E52CF3" w:rsidRPr="00E52CF3" w:rsidRDefault="00E52CF3" w:rsidP="00E52CF3">
            <w:pPr>
              <w:rPr>
                <w:sz w:val="20"/>
                <w:szCs w:val="20"/>
              </w:rPr>
            </w:pPr>
            <w:r w:rsidRPr="00E52CF3">
              <w:rPr>
                <w:sz w:val="20"/>
                <w:szCs w:val="20"/>
              </w:rPr>
              <w:t> </w:t>
            </w:r>
          </w:p>
        </w:tc>
        <w:tc>
          <w:tcPr>
            <w:tcW w:w="650" w:type="dxa"/>
            <w:noWrap/>
            <w:hideMark/>
          </w:tcPr>
          <w:p w14:paraId="2F0DB873" w14:textId="77777777" w:rsidR="00E52CF3" w:rsidRPr="00E52CF3" w:rsidRDefault="00E52CF3" w:rsidP="00E52CF3">
            <w:pPr>
              <w:rPr>
                <w:sz w:val="20"/>
                <w:szCs w:val="20"/>
              </w:rPr>
            </w:pPr>
            <w:r w:rsidRPr="00E52CF3">
              <w:rPr>
                <w:sz w:val="20"/>
                <w:szCs w:val="20"/>
              </w:rPr>
              <w:t> </w:t>
            </w:r>
          </w:p>
        </w:tc>
        <w:tc>
          <w:tcPr>
            <w:tcW w:w="750" w:type="dxa"/>
            <w:noWrap/>
            <w:hideMark/>
          </w:tcPr>
          <w:p w14:paraId="3C69E93C" w14:textId="77777777" w:rsidR="00E52CF3" w:rsidRPr="00E52CF3" w:rsidRDefault="00E52CF3" w:rsidP="00E52CF3">
            <w:pPr>
              <w:rPr>
                <w:sz w:val="20"/>
                <w:szCs w:val="20"/>
              </w:rPr>
            </w:pPr>
            <w:r w:rsidRPr="00E52CF3">
              <w:rPr>
                <w:sz w:val="20"/>
                <w:szCs w:val="20"/>
              </w:rPr>
              <w:t>3120</w:t>
            </w:r>
          </w:p>
        </w:tc>
        <w:tc>
          <w:tcPr>
            <w:tcW w:w="708" w:type="dxa"/>
            <w:hideMark/>
          </w:tcPr>
          <w:p w14:paraId="46256FA3" w14:textId="77777777" w:rsidR="00E52CF3" w:rsidRPr="00E52CF3" w:rsidRDefault="00E52CF3" w:rsidP="00E52CF3">
            <w:pPr>
              <w:rPr>
                <w:sz w:val="20"/>
                <w:szCs w:val="20"/>
              </w:rPr>
            </w:pPr>
            <w:r w:rsidRPr="00E52CF3">
              <w:rPr>
                <w:sz w:val="20"/>
                <w:szCs w:val="20"/>
              </w:rPr>
              <w:t> </w:t>
            </w:r>
          </w:p>
        </w:tc>
        <w:tc>
          <w:tcPr>
            <w:tcW w:w="709" w:type="dxa"/>
            <w:hideMark/>
          </w:tcPr>
          <w:p w14:paraId="2538914A" w14:textId="77777777" w:rsidR="00E52CF3" w:rsidRPr="00E52CF3" w:rsidRDefault="00E52CF3" w:rsidP="00E52CF3">
            <w:pPr>
              <w:rPr>
                <w:sz w:val="20"/>
                <w:szCs w:val="20"/>
              </w:rPr>
            </w:pPr>
            <w:r w:rsidRPr="00E52CF3">
              <w:rPr>
                <w:sz w:val="20"/>
                <w:szCs w:val="20"/>
              </w:rPr>
              <w:t> </w:t>
            </w:r>
          </w:p>
        </w:tc>
        <w:tc>
          <w:tcPr>
            <w:tcW w:w="284" w:type="dxa"/>
            <w:hideMark/>
          </w:tcPr>
          <w:p w14:paraId="062A8BE5" w14:textId="77777777" w:rsidR="00E52CF3" w:rsidRPr="00E52CF3" w:rsidRDefault="00E52CF3" w:rsidP="00E52CF3">
            <w:pPr>
              <w:rPr>
                <w:sz w:val="20"/>
                <w:szCs w:val="20"/>
              </w:rPr>
            </w:pPr>
            <w:r w:rsidRPr="00E52CF3">
              <w:rPr>
                <w:sz w:val="20"/>
                <w:szCs w:val="20"/>
              </w:rPr>
              <w:t> </w:t>
            </w:r>
          </w:p>
        </w:tc>
        <w:tc>
          <w:tcPr>
            <w:tcW w:w="814" w:type="dxa"/>
            <w:hideMark/>
          </w:tcPr>
          <w:p w14:paraId="294572A9" w14:textId="77777777" w:rsidR="00E52CF3" w:rsidRPr="00E52CF3" w:rsidRDefault="00E52CF3" w:rsidP="00E52CF3">
            <w:pPr>
              <w:rPr>
                <w:sz w:val="20"/>
                <w:szCs w:val="20"/>
              </w:rPr>
            </w:pPr>
            <w:r w:rsidRPr="00E52CF3">
              <w:rPr>
                <w:sz w:val="20"/>
                <w:szCs w:val="20"/>
              </w:rPr>
              <w:t> </w:t>
            </w:r>
          </w:p>
        </w:tc>
      </w:tr>
      <w:tr w:rsidR="00E52CF3" w:rsidRPr="00E52CF3" w14:paraId="3C4FA18B" w14:textId="77777777" w:rsidTr="00E52CF3">
        <w:trPr>
          <w:trHeight w:val="315"/>
        </w:trPr>
        <w:tc>
          <w:tcPr>
            <w:tcW w:w="1953" w:type="dxa"/>
            <w:hideMark/>
          </w:tcPr>
          <w:p w14:paraId="5AC347F4" w14:textId="77777777" w:rsidR="00E52CF3" w:rsidRPr="00E52CF3" w:rsidRDefault="00E52CF3" w:rsidP="00E52CF3">
            <w:pPr>
              <w:rPr>
                <w:sz w:val="20"/>
                <w:szCs w:val="20"/>
              </w:rPr>
            </w:pPr>
            <w:r w:rsidRPr="00E52CF3">
              <w:rPr>
                <w:sz w:val="20"/>
                <w:szCs w:val="20"/>
              </w:rPr>
              <w:t> </w:t>
            </w:r>
          </w:p>
        </w:tc>
        <w:tc>
          <w:tcPr>
            <w:tcW w:w="12890" w:type="dxa"/>
            <w:gridSpan w:val="16"/>
            <w:hideMark/>
          </w:tcPr>
          <w:p w14:paraId="10AC47EA" w14:textId="77777777" w:rsidR="00E52CF3" w:rsidRPr="00E52CF3" w:rsidRDefault="00E52CF3" w:rsidP="00E52CF3">
            <w:pPr>
              <w:rPr>
                <w:b/>
                <w:bCs/>
                <w:sz w:val="20"/>
                <w:szCs w:val="20"/>
              </w:rPr>
            </w:pPr>
            <w:r w:rsidRPr="00E52CF3">
              <w:rPr>
                <w:b/>
                <w:bCs/>
                <w:sz w:val="20"/>
                <w:szCs w:val="20"/>
              </w:rPr>
              <w:t>Всеволожский почтамт</w:t>
            </w:r>
          </w:p>
        </w:tc>
      </w:tr>
      <w:tr w:rsidR="00E52CF3" w:rsidRPr="00E52CF3" w14:paraId="5F6C2D5F" w14:textId="77777777" w:rsidTr="002A6935">
        <w:trPr>
          <w:trHeight w:val="300"/>
        </w:trPr>
        <w:tc>
          <w:tcPr>
            <w:tcW w:w="1953" w:type="dxa"/>
            <w:hideMark/>
          </w:tcPr>
          <w:p w14:paraId="55F51A8D" w14:textId="77777777" w:rsidR="00E52CF3" w:rsidRPr="00E52CF3" w:rsidRDefault="00E52CF3" w:rsidP="00E52CF3">
            <w:pPr>
              <w:rPr>
                <w:sz w:val="20"/>
                <w:szCs w:val="20"/>
              </w:rPr>
            </w:pPr>
            <w:r w:rsidRPr="00E52CF3">
              <w:rPr>
                <w:sz w:val="20"/>
                <w:szCs w:val="20"/>
              </w:rPr>
              <w:t>АУП-188640 2кл</w:t>
            </w:r>
          </w:p>
        </w:tc>
        <w:tc>
          <w:tcPr>
            <w:tcW w:w="2598" w:type="dxa"/>
            <w:hideMark/>
          </w:tcPr>
          <w:p w14:paraId="370870E2" w14:textId="77777777" w:rsidR="00E52CF3" w:rsidRPr="00E52CF3" w:rsidRDefault="00E52CF3">
            <w:pPr>
              <w:rPr>
                <w:sz w:val="20"/>
                <w:szCs w:val="20"/>
              </w:rPr>
            </w:pPr>
            <w:r w:rsidRPr="00E52CF3">
              <w:rPr>
                <w:sz w:val="20"/>
                <w:szCs w:val="20"/>
              </w:rPr>
              <w:t>Октябрьский пр.96А</w:t>
            </w:r>
          </w:p>
        </w:tc>
        <w:tc>
          <w:tcPr>
            <w:tcW w:w="950" w:type="dxa"/>
            <w:noWrap/>
            <w:hideMark/>
          </w:tcPr>
          <w:p w14:paraId="59DF69E3" w14:textId="77777777" w:rsidR="00E52CF3" w:rsidRPr="00E52CF3" w:rsidRDefault="00E52CF3" w:rsidP="00E52CF3">
            <w:pPr>
              <w:rPr>
                <w:sz w:val="20"/>
                <w:szCs w:val="20"/>
              </w:rPr>
            </w:pPr>
            <w:r w:rsidRPr="00E52CF3">
              <w:rPr>
                <w:sz w:val="20"/>
                <w:szCs w:val="20"/>
              </w:rPr>
              <w:t>почтамт-2</w:t>
            </w:r>
          </w:p>
        </w:tc>
        <w:tc>
          <w:tcPr>
            <w:tcW w:w="648" w:type="dxa"/>
            <w:hideMark/>
          </w:tcPr>
          <w:p w14:paraId="6AEE16DC" w14:textId="77777777" w:rsidR="00E52CF3" w:rsidRPr="00E52CF3" w:rsidRDefault="00E52CF3" w:rsidP="00E52CF3">
            <w:pPr>
              <w:rPr>
                <w:sz w:val="20"/>
                <w:szCs w:val="20"/>
              </w:rPr>
            </w:pPr>
            <w:r w:rsidRPr="00E52CF3">
              <w:rPr>
                <w:sz w:val="20"/>
                <w:szCs w:val="20"/>
              </w:rPr>
              <w:t>42</w:t>
            </w:r>
          </w:p>
        </w:tc>
        <w:tc>
          <w:tcPr>
            <w:tcW w:w="1076" w:type="dxa"/>
            <w:hideMark/>
          </w:tcPr>
          <w:p w14:paraId="4AEFD741" w14:textId="77777777" w:rsidR="00E52CF3" w:rsidRPr="00E52CF3" w:rsidRDefault="00E52CF3" w:rsidP="00E52CF3">
            <w:pPr>
              <w:rPr>
                <w:sz w:val="20"/>
                <w:szCs w:val="20"/>
              </w:rPr>
            </w:pPr>
            <w:r w:rsidRPr="00E52CF3">
              <w:rPr>
                <w:sz w:val="20"/>
                <w:szCs w:val="20"/>
              </w:rPr>
              <w:t>1858,4</w:t>
            </w:r>
          </w:p>
        </w:tc>
        <w:tc>
          <w:tcPr>
            <w:tcW w:w="567" w:type="dxa"/>
            <w:hideMark/>
          </w:tcPr>
          <w:p w14:paraId="6E21B0A7" w14:textId="77777777" w:rsidR="00E52CF3" w:rsidRPr="00E52CF3" w:rsidRDefault="00E52CF3" w:rsidP="00E52CF3">
            <w:pPr>
              <w:rPr>
                <w:sz w:val="20"/>
                <w:szCs w:val="20"/>
              </w:rPr>
            </w:pPr>
            <w:r w:rsidRPr="00E52CF3">
              <w:rPr>
                <w:sz w:val="20"/>
                <w:szCs w:val="20"/>
              </w:rPr>
              <w:t>826,2</w:t>
            </w:r>
          </w:p>
        </w:tc>
        <w:tc>
          <w:tcPr>
            <w:tcW w:w="708" w:type="dxa"/>
            <w:hideMark/>
          </w:tcPr>
          <w:p w14:paraId="1D82E0EB" w14:textId="77777777" w:rsidR="00E52CF3" w:rsidRPr="00E52CF3" w:rsidRDefault="00E52CF3" w:rsidP="00E52CF3">
            <w:pPr>
              <w:rPr>
                <w:sz w:val="20"/>
                <w:szCs w:val="20"/>
              </w:rPr>
            </w:pPr>
            <w:r w:rsidRPr="00E52CF3">
              <w:rPr>
                <w:sz w:val="20"/>
                <w:szCs w:val="20"/>
              </w:rPr>
              <w:t>169</w:t>
            </w:r>
          </w:p>
        </w:tc>
        <w:tc>
          <w:tcPr>
            <w:tcW w:w="709" w:type="dxa"/>
            <w:hideMark/>
          </w:tcPr>
          <w:p w14:paraId="40FB60BA" w14:textId="77777777" w:rsidR="00E52CF3" w:rsidRPr="00E52CF3" w:rsidRDefault="00E52CF3" w:rsidP="00E52CF3">
            <w:pPr>
              <w:rPr>
                <w:sz w:val="20"/>
                <w:szCs w:val="20"/>
              </w:rPr>
            </w:pPr>
            <w:r w:rsidRPr="00E52CF3">
              <w:rPr>
                <w:sz w:val="20"/>
                <w:szCs w:val="20"/>
              </w:rPr>
              <w:t>772,8</w:t>
            </w:r>
          </w:p>
        </w:tc>
        <w:tc>
          <w:tcPr>
            <w:tcW w:w="567" w:type="dxa"/>
            <w:hideMark/>
          </w:tcPr>
          <w:p w14:paraId="06BA92BF" w14:textId="77777777" w:rsidR="00E52CF3" w:rsidRPr="00E52CF3" w:rsidRDefault="00E52CF3" w:rsidP="00E52CF3">
            <w:pPr>
              <w:rPr>
                <w:sz w:val="20"/>
                <w:szCs w:val="20"/>
              </w:rPr>
            </w:pPr>
            <w:r w:rsidRPr="00E52CF3">
              <w:rPr>
                <w:sz w:val="20"/>
                <w:szCs w:val="20"/>
              </w:rPr>
              <w:t> </w:t>
            </w:r>
          </w:p>
        </w:tc>
        <w:tc>
          <w:tcPr>
            <w:tcW w:w="567" w:type="dxa"/>
            <w:hideMark/>
          </w:tcPr>
          <w:p w14:paraId="3E9C4E54" w14:textId="77777777" w:rsidR="00E52CF3" w:rsidRPr="00E52CF3" w:rsidRDefault="00E52CF3" w:rsidP="00E52CF3">
            <w:pPr>
              <w:rPr>
                <w:sz w:val="20"/>
                <w:szCs w:val="20"/>
              </w:rPr>
            </w:pPr>
            <w:r w:rsidRPr="00E52CF3">
              <w:rPr>
                <w:sz w:val="20"/>
                <w:szCs w:val="20"/>
              </w:rPr>
              <w:t>68</w:t>
            </w:r>
          </w:p>
        </w:tc>
        <w:tc>
          <w:tcPr>
            <w:tcW w:w="585" w:type="dxa"/>
            <w:hideMark/>
          </w:tcPr>
          <w:p w14:paraId="0D75B50D" w14:textId="77777777" w:rsidR="00E52CF3" w:rsidRPr="00E52CF3" w:rsidRDefault="00E52CF3" w:rsidP="00E52CF3">
            <w:pPr>
              <w:rPr>
                <w:sz w:val="20"/>
                <w:szCs w:val="20"/>
              </w:rPr>
            </w:pPr>
            <w:r w:rsidRPr="00E52CF3">
              <w:rPr>
                <w:sz w:val="20"/>
                <w:szCs w:val="20"/>
              </w:rPr>
              <w:t> </w:t>
            </w:r>
          </w:p>
        </w:tc>
        <w:tc>
          <w:tcPr>
            <w:tcW w:w="650" w:type="dxa"/>
            <w:hideMark/>
          </w:tcPr>
          <w:p w14:paraId="77AF609A" w14:textId="77777777" w:rsidR="00E52CF3" w:rsidRPr="00E52CF3" w:rsidRDefault="00E52CF3" w:rsidP="00E52CF3">
            <w:pPr>
              <w:rPr>
                <w:sz w:val="20"/>
                <w:szCs w:val="20"/>
              </w:rPr>
            </w:pPr>
            <w:r w:rsidRPr="00E52CF3">
              <w:rPr>
                <w:sz w:val="20"/>
                <w:szCs w:val="20"/>
              </w:rPr>
              <w:t>22,4</w:t>
            </w:r>
          </w:p>
        </w:tc>
        <w:tc>
          <w:tcPr>
            <w:tcW w:w="750" w:type="dxa"/>
            <w:hideMark/>
          </w:tcPr>
          <w:p w14:paraId="1E19EC95" w14:textId="77777777" w:rsidR="00E52CF3" w:rsidRPr="00E52CF3" w:rsidRDefault="00E52CF3" w:rsidP="00E52CF3">
            <w:pPr>
              <w:rPr>
                <w:sz w:val="20"/>
                <w:szCs w:val="20"/>
              </w:rPr>
            </w:pPr>
            <w:r w:rsidRPr="00E52CF3">
              <w:rPr>
                <w:sz w:val="20"/>
                <w:szCs w:val="20"/>
              </w:rPr>
              <w:t>500</w:t>
            </w:r>
          </w:p>
        </w:tc>
        <w:tc>
          <w:tcPr>
            <w:tcW w:w="708" w:type="dxa"/>
            <w:hideMark/>
          </w:tcPr>
          <w:p w14:paraId="6395D4B0" w14:textId="77777777" w:rsidR="00E52CF3" w:rsidRPr="00E52CF3" w:rsidRDefault="00E52CF3" w:rsidP="00E52CF3">
            <w:pPr>
              <w:rPr>
                <w:sz w:val="20"/>
                <w:szCs w:val="20"/>
              </w:rPr>
            </w:pPr>
            <w:r w:rsidRPr="00E52CF3">
              <w:rPr>
                <w:sz w:val="20"/>
                <w:szCs w:val="20"/>
              </w:rPr>
              <w:t>500</w:t>
            </w:r>
          </w:p>
        </w:tc>
        <w:tc>
          <w:tcPr>
            <w:tcW w:w="709" w:type="dxa"/>
            <w:hideMark/>
          </w:tcPr>
          <w:p w14:paraId="060D457F" w14:textId="77777777" w:rsidR="00E52CF3" w:rsidRPr="00E52CF3" w:rsidRDefault="00E52CF3" w:rsidP="00E52CF3">
            <w:pPr>
              <w:rPr>
                <w:sz w:val="20"/>
                <w:szCs w:val="20"/>
              </w:rPr>
            </w:pPr>
            <w:r w:rsidRPr="00E52CF3">
              <w:rPr>
                <w:sz w:val="20"/>
                <w:szCs w:val="20"/>
              </w:rPr>
              <w:t> </w:t>
            </w:r>
          </w:p>
        </w:tc>
        <w:tc>
          <w:tcPr>
            <w:tcW w:w="284" w:type="dxa"/>
            <w:hideMark/>
          </w:tcPr>
          <w:p w14:paraId="462FDFA5" w14:textId="77777777" w:rsidR="00E52CF3" w:rsidRPr="00E52CF3" w:rsidRDefault="00E52CF3" w:rsidP="00E52CF3">
            <w:pPr>
              <w:rPr>
                <w:sz w:val="20"/>
                <w:szCs w:val="20"/>
              </w:rPr>
            </w:pPr>
            <w:r w:rsidRPr="00E52CF3">
              <w:rPr>
                <w:sz w:val="20"/>
                <w:szCs w:val="20"/>
              </w:rPr>
              <w:t> </w:t>
            </w:r>
          </w:p>
        </w:tc>
        <w:tc>
          <w:tcPr>
            <w:tcW w:w="814" w:type="dxa"/>
            <w:hideMark/>
          </w:tcPr>
          <w:p w14:paraId="35A393DC" w14:textId="77777777" w:rsidR="00E52CF3" w:rsidRPr="00E52CF3" w:rsidRDefault="00E52CF3" w:rsidP="00E52CF3">
            <w:pPr>
              <w:rPr>
                <w:sz w:val="20"/>
                <w:szCs w:val="20"/>
              </w:rPr>
            </w:pPr>
            <w:r w:rsidRPr="00E52CF3">
              <w:rPr>
                <w:sz w:val="20"/>
                <w:szCs w:val="20"/>
              </w:rPr>
              <w:t> </w:t>
            </w:r>
          </w:p>
        </w:tc>
      </w:tr>
      <w:tr w:rsidR="00E52CF3" w:rsidRPr="00E52CF3" w14:paraId="0C631FA5" w14:textId="77777777" w:rsidTr="002A6935">
        <w:trPr>
          <w:trHeight w:val="300"/>
        </w:trPr>
        <w:tc>
          <w:tcPr>
            <w:tcW w:w="1953" w:type="dxa"/>
            <w:hideMark/>
          </w:tcPr>
          <w:p w14:paraId="5415762B" w14:textId="77777777" w:rsidR="00E52CF3" w:rsidRPr="00E52CF3" w:rsidRDefault="00E52CF3" w:rsidP="00E52CF3">
            <w:pPr>
              <w:rPr>
                <w:sz w:val="20"/>
                <w:szCs w:val="20"/>
              </w:rPr>
            </w:pPr>
            <w:r w:rsidRPr="00E52CF3">
              <w:rPr>
                <w:sz w:val="20"/>
                <w:szCs w:val="20"/>
              </w:rPr>
              <w:t>ОПС-188653 4кл</w:t>
            </w:r>
          </w:p>
        </w:tc>
        <w:tc>
          <w:tcPr>
            <w:tcW w:w="2598" w:type="dxa"/>
            <w:hideMark/>
          </w:tcPr>
          <w:p w14:paraId="56633599" w14:textId="77777777" w:rsidR="00E52CF3" w:rsidRPr="00E52CF3" w:rsidRDefault="00E52CF3">
            <w:pPr>
              <w:rPr>
                <w:sz w:val="20"/>
                <w:szCs w:val="20"/>
              </w:rPr>
            </w:pPr>
            <w:r w:rsidRPr="00E52CF3">
              <w:rPr>
                <w:sz w:val="20"/>
                <w:szCs w:val="20"/>
              </w:rPr>
              <w:t xml:space="preserve">д. </w:t>
            </w:r>
            <w:proofErr w:type="spellStart"/>
            <w:r w:rsidRPr="00E52CF3">
              <w:rPr>
                <w:sz w:val="20"/>
                <w:szCs w:val="20"/>
              </w:rPr>
              <w:t>Агалатово</w:t>
            </w:r>
            <w:proofErr w:type="spellEnd"/>
            <w:r w:rsidRPr="00E52CF3">
              <w:rPr>
                <w:sz w:val="20"/>
                <w:szCs w:val="20"/>
              </w:rPr>
              <w:t>, д.158</w:t>
            </w:r>
          </w:p>
        </w:tc>
        <w:tc>
          <w:tcPr>
            <w:tcW w:w="950" w:type="dxa"/>
            <w:noWrap/>
            <w:hideMark/>
          </w:tcPr>
          <w:p w14:paraId="370C1097" w14:textId="77777777" w:rsidR="00E52CF3" w:rsidRPr="00E52CF3" w:rsidRDefault="00E52CF3" w:rsidP="00E52CF3">
            <w:pPr>
              <w:rPr>
                <w:sz w:val="20"/>
                <w:szCs w:val="20"/>
              </w:rPr>
            </w:pPr>
            <w:r w:rsidRPr="00E52CF3">
              <w:rPr>
                <w:sz w:val="20"/>
                <w:szCs w:val="20"/>
              </w:rPr>
              <w:t>опс-4</w:t>
            </w:r>
          </w:p>
        </w:tc>
        <w:tc>
          <w:tcPr>
            <w:tcW w:w="648" w:type="dxa"/>
            <w:hideMark/>
          </w:tcPr>
          <w:p w14:paraId="64E53ACF" w14:textId="77777777" w:rsidR="00E52CF3" w:rsidRPr="00E52CF3" w:rsidRDefault="00E52CF3" w:rsidP="00E52CF3">
            <w:pPr>
              <w:rPr>
                <w:sz w:val="20"/>
                <w:szCs w:val="20"/>
              </w:rPr>
            </w:pPr>
            <w:r w:rsidRPr="00E52CF3">
              <w:rPr>
                <w:sz w:val="20"/>
                <w:szCs w:val="20"/>
              </w:rPr>
              <w:t>9,7</w:t>
            </w:r>
          </w:p>
        </w:tc>
        <w:tc>
          <w:tcPr>
            <w:tcW w:w="1076" w:type="dxa"/>
            <w:hideMark/>
          </w:tcPr>
          <w:p w14:paraId="490DFBC1" w14:textId="77777777" w:rsidR="00E52CF3" w:rsidRPr="00E52CF3" w:rsidRDefault="00E52CF3" w:rsidP="00E52CF3">
            <w:pPr>
              <w:rPr>
                <w:sz w:val="20"/>
                <w:szCs w:val="20"/>
              </w:rPr>
            </w:pPr>
            <w:r w:rsidRPr="00E52CF3">
              <w:rPr>
                <w:sz w:val="20"/>
                <w:szCs w:val="20"/>
              </w:rPr>
              <w:t>87,2</w:t>
            </w:r>
          </w:p>
        </w:tc>
        <w:tc>
          <w:tcPr>
            <w:tcW w:w="567" w:type="dxa"/>
            <w:hideMark/>
          </w:tcPr>
          <w:p w14:paraId="387FEBD0" w14:textId="77777777" w:rsidR="00E52CF3" w:rsidRPr="00E52CF3" w:rsidRDefault="00E52CF3" w:rsidP="00E52CF3">
            <w:pPr>
              <w:rPr>
                <w:sz w:val="20"/>
                <w:szCs w:val="20"/>
              </w:rPr>
            </w:pPr>
            <w:r w:rsidRPr="00E52CF3">
              <w:rPr>
                <w:sz w:val="20"/>
                <w:szCs w:val="20"/>
              </w:rPr>
              <w:t> </w:t>
            </w:r>
          </w:p>
        </w:tc>
        <w:tc>
          <w:tcPr>
            <w:tcW w:w="708" w:type="dxa"/>
            <w:hideMark/>
          </w:tcPr>
          <w:p w14:paraId="1E865618" w14:textId="77777777" w:rsidR="00E52CF3" w:rsidRPr="00E52CF3" w:rsidRDefault="00E52CF3" w:rsidP="00E52CF3">
            <w:pPr>
              <w:rPr>
                <w:sz w:val="20"/>
                <w:szCs w:val="20"/>
              </w:rPr>
            </w:pPr>
            <w:r w:rsidRPr="00E52CF3">
              <w:rPr>
                <w:sz w:val="20"/>
                <w:szCs w:val="20"/>
              </w:rPr>
              <w:t>30</w:t>
            </w:r>
          </w:p>
        </w:tc>
        <w:tc>
          <w:tcPr>
            <w:tcW w:w="709" w:type="dxa"/>
            <w:hideMark/>
          </w:tcPr>
          <w:p w14:paraId="22A18DCB" w14:textId="77777777" w:rsidR="00E52CF3" w:rsidRPr="00E52CF3" w:rsidRDefault="00E52CF3" w:rsidP="00E52CF3">
            <w:pPr>
              <w:rPr>
                <w:sz w:val="20"/>
                <w:szCs w:val="20"/>
              </w:rPr>
            </w:pPr>
            <w:r w:rsidRPr="00E52CF3">
              <w:rPr>
                <w:sz w:val="20"/>
                <w:szCs w:val="20"/>
              </w:rPr>
              <w:t>47</w:t>
            </w:r>
          </w:p>
        </w:tc>
        <w:tc>
          <w:tcPr>
            <w:tcW w:w="567" w:type="dxa"/>
            <w:hideMark/>
          </w:tcPr>
          <w:p w14:paraId="2AC96BA1" w14:textId="77777777" w:rsidR="00E52CF3" w:rsidRPr="00E52CF3" w:rsidRDefault="00E52CF3" w:rsidP="00E52CF3">
            <w:pPr>
              <w:rPr>
                <w:sz w:val="20"/>
                <w:szCs w:val="20"/>
              </w:rPr>
            </w:pPr>
            <w:r w:rsidRPr="00E52CF3">
              <w:rPr>
                <w:sz w:val="20"/>
                <w:szCs w:val="20"/>
              </w:rPr>
              <w:t> </w:t>
            </w:r>
          </w:p>
        </w:tc>
        <w:tc>
          <w:tcPr>
            <w:tcW w:w="567" w:type="dxa"/>
            <w:hideMark/>
          </w:tcPr>
          <w:p w14:paraId="0C32D2E3" w14:textId="77777777" w:rsidR="00E52CF3" w:rsidRPr="00E52CF3" w:rsidRDefault="00E52CF3" w:rsidP="00E52CF3">
            <w:pPr>
              <w:rPr>
                <w:sz w:val="20"/>
                <w:szCs w:val="20"/>
              </w:rPr>
            </w:pPr>
            <w:r w:rsidRPr="00E52CF3">
              <w:rPr>
                <w:sz w:val="20"/>
                <w:szCs w:val="20"/>
              </w:rPr>
              <w:t>8,2</w:t>
            </w:r>
          </w:p>
        </w:tc>
        <w:tc>
          <w:tcPr>
            <w:tcW w:w="585" w:type="dxa"/>
            <w:hideMark/>
          </w:tcPr>
          <w:p w14:paraId="14D10850" w14:textId="77777777" w:rsidR="00E52CF3" w:rsidRPr="00E52CF3" w:rsidRDefault="00E52CF3" w:rsidP="00E52CF3">
            <w:pPr>
              <w:rPr>
                <w:sz w:val="20"/>
                <w:szCs w:val="20"/>
              </w:rPr>
            </w:pPr>
            <w:r w:rsidRPr="00E52CF3">
              <w:rPr>
                <w:sz w:val="20"/>
                <w:szCs w:val="20"/>
              </w:rPr>
              <w:t> </w:t>
            </w:r>
          </w:p>
        </w:tc>
        <w:tc>
          <w:tcPr>
            <w:tcW w:w="650" w:type="dxa"/>
            <w:hideMark/>
          </w:tcPr>
          <w:p w14:paraId="3238A13B" w14:textId="77777777" w:rsidR="00E52CF3" w:rsidRPr="00E52CF3" w:rsidRDefault="00E52CF3" w:rsidP="00E52CF3">
            <w:pPr>
              <w:rPr>
                <w:sz w:val="20"/>
                <w:szCs w:val="20"/>
              </w:rPr>
            </w:pPr>
            <w:r w:rsidRPr="00E52CF3">
              <w:rPr>
                <w:sz w:val="20"/>
                <w:szCs w:val="20"/>
              </w:rPr>
              <w:t>2</w:t>
            </w:r>
          </w:p>
        </w:tc>
        <w:tc>
          <w:tcPr>
            <w:tcW w:w="750" w:type="dxa"/>
            <w:hideMark/>
          </w:tcPr>
          <w:p w14:paraId="418E28CE" w14:textId="77777777" w:rsidR="00E52CF3" w:rsidRPr="00E52CF3" w:rsidRDefault="00E52CF3" w:rsidP="00E52CF3">
            <w:pPr>
              <w:rPr>
                <w:sz w:val="20"/>
                <w:szCs w:val="20"/>
              </w:rPr>
            </w:pPr>
            <w:r w:rsidRPr="00E52CF3">
              <w:rPr>
                <w:sz w:val="20"/>
                <w:szCs w:val="20"/>
              </w:rPr>
              <w:t> </w:t>
            </w:r>
          </w:p>
        </w:tc>
        <w:tc>
          <w:tcPr>
            <w:tcW w:w="708" w:type="dxa"/>
            <w:hideMark/>
          </w:tcPr>
          <w:p w14:paraId="05C02E8C" w14:textId="77777777" w:rsidR="00E52CF3" w:rsidRPr="00E52CF3" w:rsidRDefault="00E52CF3" w:rsidP="00E52CF3">
            <w:pPr>
              <w:rPr>
                <w:sz w:val="20"/>
                <w:szCs w:val="20"/>
              </w:rPr>
            </w:pPr>
            <w:r w:rsidRPr="00E52CF3">
              <w:rPr>
                <w:sz w:val="20"/>
                <w:szCs w:val="20"/>
              </w:rPr>
              <w:t> </w:t>
            </w:r>
          </w:p>
        </w:tc>
        <w:tc>
          <w:tcPr>
            <w:tcW w:w="709" w:type="dxa"/>
            <w:hideMark/>
          </w:tcPr>
          <w:p w14:paraId="38C65DD1" w14:textId="77777777" w:rsidR="00E52CF3" w:rsidRPr="00E52CF3" w:rsidRDefault="00E52CF3" w:rsidP="00E52CF3">
            <w:pPr>
              <w:rPr>
                <w:sz w:val="20"/>
                <w:szCs w:val="20"/>
              </w:rPr>
            </w:pPr>
            <w:r w:rsidRPr="00E52CF3">
              <w:rPr>
                <w:sz w:val="20"/>
                <w:szCs w:val="20"/>
              </w:rPr>
              <w:t> </w:t>
            </w:r>
          </w:p>
        </w:tc>
        <w:tc>
          <w:tcPr>
            <w:tcW w:w="284" w:type="dxa"/>
            <w:hideMark/>
          </w:tcPr>
          <w:p w14:paraId="2D09F42B" w14:textId="77777777" w:rsidR="00E52CF3" w:rsidRPr="00E52CF3" w:rsidRDefault="00E52CF3" w:rsidP="00E52CF3">
            <w:pPr>
              <w:rPr>
                <w:sz w:val="20"/>
                <w:szCs w:val="20"/>
              </w:rPr>
            </w:pPr>
            <w:r w:rsidRPr="00E52CF3">
              <w:rPr>
                <w:sz w:val="20"/>
                <w:szCs w:val="20"/>
              </w:rPr>
              <w:t> </w:t>
            </w:r>
          </w:p>
        </w:tc>
        <w:tc>
          <w:tcPr>
            <w:tcW w:w="814" w:type="dxa"/>
            <w:hideMark/>
          </w:tcPr>
          <w:p w14:paraId="71E8D5E8" w14:textId="77777777" w:rsidR="00E52CF3" w:rsidRPr="00E52CF3" w:rsidRDefault="00E52CF3" w:rsidP="00E52CF3">
            <w:pPr>
              <w:rPr>
                <w:sz w:val="20"/>
                <w:szCs w:val="20"/>
              </w:rPr>
            </w:pPr>
            <w:r w:rsidRPr="00E52CF3">
              <w:rPr>
                <w:sz w:val="20"/>
                <w:szCs w:val="20"/>
              </w:rPr>
              <w:t> </w:t>
            </w:r>
          </w:p>
        </w:tc>
      </w:tr>
      <w:tr w:rsidR="00E52CF3" w:rsidRPr="00E52CF3" w14:paraId="424CC4FD" w14:textId="77777777" w:rsidTr="002A6935">
        <w:trPr>
          <w:trHeight w:val="300"/>
        </w:trPr>
        <w:tc>
          <w:tcPr>
            <w:tcW w:w="1953" w:type="dxa"/>
            <w:hideMark/>
          </w:tcPr>
          <w:p w14:paraId="51C1A1E1" w14:textId="77777777" w:rsidR="00E52CF3" w:rsidRPr="00E52CF3" w:rsidRDefault="00E52CF3" w:rsidP="00E52CF3">
            <w:pPr>
              <w:rPr>
                <w:sz w:val="20"/>
                <w:szCs w:val="20"/>
              </w:rPr>
            </w:pPr>
            <w:r w:rsidRPr="00E52CF3">
              <w:rPr>
                <w:sz w:val="20"/>
                <w:szCs w:val="20"/>
              </w:rPr>
              <w:t>ОПС-188672 4кл</w:t>
            </w:r>
          </w:p>
        </w:tc>
        <w:tc>
          <w:tcPr>
            <w:tcW w:w="2598" w:type="dxa"/>
            <w:hideMark/>
          </w:tcPr>
          <w:p w14:paraId="0C6C23A3" w14:textId="77777777" w:rsidR="00E52CF3" w:rsidRPr="00E52CF3" w:rsidRDefault="00E52CF3">
            <w:pPr>
              <w:rPr>
                <w:sz w:val="20"/>
                <w:szCs w:val="20"/>
              </w:rPr>
            </w:pPr>
            <w:r w:rsidRPr="00E52CF3">
              <w:rPr>
                <w:sz w:val="20"/>
                <w:szCs w:val="20"/>
              </w:rPr>
              <w:t>д. Борисова Грива, Центральная 115</w:t>
            </w:r>
          </w:p>
        </w:tc>
        <w:tc>
          <w:tcPr>
            <w:tcW w:w="950" w:type="dxa"/>
            <w:noWrap/>
            <w:hideMark/>
          </w:tcPr>
          <w:p w14:paraId="2B9FD119" w14:textId="77777777" w:rsidR="00E52CF3" w:rsidRPr="00E52CF3" w:rsidRDefault="00E52CF3" w:rsidP="00E52CF3">
            <w:pPr>
              <w:rPr>
                <w:sz w:val="20"/>
                <w:szCs w:val="20"/>
              </w:rPr>
            </w:pPr>
            <w:r w:rsidRPr="00E52CF3">
              <w:rPr>
                <w:sz w:val="20"/>
                <w:szCs w:val="20"/>
              </w:rPr>
              <w:t>опс-4</w:t>
            </w:r>
          </w:p>
        </w:tc>
        <w:tc>
          <w:tcPr>
            <w:tcW w:w="648" w:type="dxa"/>
            <w:hideMark/>
          </w:tcPr>
          <w:p w14:paraId="2D257E5B" w14:textId="77777777" w:rsidR="00E52CF3" w:rsidRPr="00E52CF3" w:rsidRDefault="00E52CF3" w:rsidP="00E52CF3">
            <w:pPr>
              <w:rPr>
                <w:sz w:val="20"/>
                <w:szCs w:val="20"/>
              </w:rPr>
            </w:pPr>
            <w:r w:rsidRPr="00E52CF3">
              <w:rPr>
                <w:sz w:val="20"/>
                <w:szCs w:val="20"/>
              </w:rPr>
              <w:t>5,5</w:t>
            </w:r>
          </w:p>
        </w:tc>
        <w:tc>
          <w:tcPr>
            <w:tcW w:w="1076" w:type="dxa"/>
            <w:hideMark/>
          </w:tcPr>
          <w:p w14:paraId="126D2D79" w14:textId="77777777" w:rsidR="00E52CF3" w:rsidRPr="00E52CF3" w:rsidRDefault="00E52CF3" w:rsidP="00E52CF3">
            <w:pPr>
              <w:rPr>
                <w:sz w:val="20"/>
                <w:szCs w:val="20"/>
              </w:rPr>
            </w:pPr>
            <w:r w:rsidRPr="00E52CF3">
              <w:rPr>
                <w:sz w:val="20"/>
                <w:szCs w:val="20"/>
              </w:rPr>
              <w:t>116,8</w:t>
            </w:r>
          </w:p>
        </w:tc>
        <w:tc>
          <w:tcPr>
            <w:tcW w:w="567" w:type="dxa"/>
            <w:hideMark/>
          </w:tcPr>
          <w:p w14:paraId="01762838" w14:textId="77777777" w:rsidR="00E52CF3" w:rsidRPr="00E52CF3" w:rsidRDefault="00E52CF3" w:rsidP="00E52CF3">
            <w:pPr>
              <w:rPr>
                <w:sz w:val="20"/>
                <w:szCs w:val="20"/>
              </w:rPr>
            </w:pPr>
            <w:r w:rsidRPr="00E52CF3">
              <w:rPr>
                <w:sz w:val="20"/>
                <w:szCs w:val="20"/>
              </w:rPr>
              <w:t> </w:t>
            </w:r>
          </w:p>
        </w:tc>
        <w:tc>
          <w:tcPr>
            <w:tcW w:w="708" w:type="dxa"/>
            <w:hideMark/>
          </w:tcPr>
          <w:p w14:paraId="2CF194BB" w14:textId="77777777" w:rsidR="00E52CF3" w:rsidRPr="00E52CF3" w:rsidRDefault="00E52CF3" w:rsidP="00E52CF3">
            <w:pPr>
              <w:rPr>
                <w:sz w:val="20"/>
                <w:szCs w:val="20"/>
              </w:rPr>
            </w:pPr>
            <w:r w:rsidRPr="00E52CF3">
              <w:rPr>
                <w:sz w:val="20"/>
                <w:szCs w:val="20"/>
              </w:rPr>
              <w:t>20</w:t>
            </w:r>
          </w:p>
        </w:tc>
        <w:tc>
          <w:tcPr>
            <w:tcW w:w="709" w:type="dxa"/>
            <w:hideMark/>
          </w:tcPr>
          <w:p w14:paraId="4AE3A01A" w14:textId="77777777" w:rsidR="00E52CF3" w:rsidRPr="00E52CF3" w:rsidRDefault="00E52CF3" w:rsidP="00E52CF3">
            <w:pPr>
              <w:rPr>
                <w:sz w:val="20"/>
                <w:szCs w:val="20"/>
              </w:rPr>
            </w:pPr>
            <w:r w:rsidRPr="00E52CF3">
              <w:rPr>
                <w:sz w:val="20"/>
                <w:szCs w:val="20"/>
              </w:rPr>
              <w:t>54,1</w:t>
            </w:r>
          </w:p>
        </w:tc>
        <w:tc>
          <w:tcPr>
            <w:tcW w:w="567" w:type="dxa"/>
            <w:hideMark/>
          </w:tcPr>
          <w:p w14:paraId="1981E671" w14:textId="77777777" w:rsidR="00E52CF3" w:rsidRPr="00E52CF3" w:rsidRDefault="00E52CF3" w:rsidP="00E52CF3">
            <w:pPr>
              <w:rPr>
                <w:sz w:val="20"/>
                <w:szCs w:val="20"/>
              </w:rPr>
            </w:pPr>
            <w:r w:rsidRPr="00E52CF3">
              <w:rPr>
                <w:sz w:val="20"/>
                <w:szCs w:val="20"/>
              </w:rPr>
              <w:t> </w:t>
            </w:r>
          </w:p>
        </w:tc>
        <w:tc>
          <w:tcPr>
            <w:tcW w:w="567" w:type="dxa"/>
            <w:hideMark/>
          </w:tcPr>
          <w:p w14:paraId="277248E1" w14:textId="77777777" w:rsidR="00E52CF3" w:rsidRPr="00E52CF3" w:rsidRDefault="00E52CF3" w:rsidP="00E52CF3">
            <w:pPr>
              <w:rPr>
                <w:sz w:val="20"/>
                <w:szCs w:val="20"/>
              </w:rPr>
            </w:pPr>
            <w:r w:rsidRPr="00E52CF3">
              <w:rPr>
                <w:sz w:val="20"/>
                <w:szCs w:val="20"/>
              </w:rPr>
              <w:t>18</w:t>
            </w:r>
          </w:p>
        </w:tc>
        <w:tc>
          <w:tcPr>
            <w:tcW w:w="585" w:type="dxa"/>
            <w:hideMark/>
          </w:tcPr>
          <w:p w14:paraId="6662B2AF" w14:textId="77777777" w:rsidR="00E52CF3" w:rsidRPr="00E52CF3" w:rsidRDefault="00E52CF3" w:rsidP="00E52CF3">
            <w:pPr>
              <w:rPr>
                <w:sz w:val="20"/>
                <w:szCs w:val="20"/>
              </w:rPr>
            </w:pPr>
            <w:r w:rsidRPr="00E52CF3">
              <w:rPr>
                <w:sz w:val="20"/>
                <w:szCs w:val="20"/>
              </w:rPr>
              <w:t>24,7</w:t>
            </w:r>
          </w:p>
        </w:tc>
        <w:tc>
          <w:tcPr>
            <w:tcW w:w="650" w:type="dxa"/>
            <w:hideMark/>
          </w:tcPr>
          <w:p w14:paraId="736DC055" w14:textId="77777777" w:rsidR="00E52CF3" w:rsidRPr="00E52CF3" w:rsidRDefault="00E52CF3" w:rsidP="00E52CF3">
            <w:pPr>
              <w:rPr>
                <w:sz w:val="20"/>
                <w:szCs w:val="20"/>
              </w:rPr>
            </w:pPr>
            <w:r w:rsidRPr="00E52CF3">
              <w:rPr>
                <w:sz w:val="20"/>
                <w:szCs w:val="20"/>
              </w:rPr>
              <w:t> </w:t>
            </w:r>
          </w:p>
        </w:tc>
        <w:tc>
          <w:tcPr>
            <w:tcW w:w="750" w:type="dxa"/>
            <w:hideMark/>
          </w:tcPr>
          <w:p w14:paraId="54787823" w14:textId="77777777" w:rsidR="00E52CF3" w:rsidRPr="00E52CF3" w:rsidRDefault="00E52CF3" w:rsidP="00E52CF3">
            <w:pPr>
              <w:rPr>
                <w:sz w:val="20"/>
                <w:szCs w:val="20"/>
              </w:rPr>
            </w:pPr>
            <w:r w:rsidRPr="00E52CF3">
              <w:rPr>
                <w:sz w:val="20"/>
                <w:szCs w:val="20"/>
              </w:rPr>
              <w:t>30</w:t>
            </w:r>
          </w:p>
        </w:tc>
        <w:tc>
          <w:tcPr>
            <w:tcW w:w="708" w:type="dxa"/>
            <w:hideMark/>
          </w:tcPr>
          <w:p w14:paraId="2CA5A8EA" w14:textId="77777777" w:rsidR="00E52CF3" w:rsidRPr="00E52CF3" w:rsidRDefault="00E52CF3" w:rsidP="00E52CF3">
            <w:pPr>
              <w:rPr>
                <w:sz w:val="20"/>
                <w:szCs w:val="20"/>
              </w:rPr>
            </w:pPr>
            <w:r w:rsidRPr="00E52CF3">
              <w:rPr>
                <w:sz w:val="20"/>
                <w:szCs w:val="20"/>
              </w:rPr>
              <w:t>30</w:t>
            </w:r>
          </w:p>
        </w:tc>
        <w:tc>
          <w:tcPr>
            <w:tcW w:w="709" w:type="dxa"/>
            <w:hideMark/>
          </w:tcPr>
          <w:p w14:paraId="6A4DD672" w14:textId="77777777" w:rsidR="00E52CF3" w:rsidRPr="00E52CF3" w:rsidRDefault="00E52CF3" w:rsidP="00E52CF3">
            <w:pPr>
              <w:rPr>
                <w:sz w:val="20"/>
                <w:szCs w:val="20"/>
              </w:rPr>
            </w:pPr>
            <w:r w:rsidRPr="00E52CF3">
              <w:rPr>
                <w:sz w:val="20"/>
                <w:szCs w:val="20"/>
              </w:rPr>
              <w:t> </w:t>
            </w:r>
          </w:p>
        </w:tc>
        <w:tc>
          <w:tcPr>
            <w:tcW w:w="284" w:type="dxa"/>
            <w:hideMark/>
          </w:tcPr>
          <w:p w14:paraId="4728D185" w14:textId="77777777" w:rsidR="00E52CF3" w:rsidRPr="00E52CF3" w:rsidRDefault="00E52CF3" w:rsidP="00E52CF3">
            <w:pPr>
              <w:rPr>
                <w:sz w:val="20"/>
                <w:szCs w:val="20"/>
              </w:rPr>
            </w:pPr>
            <w:r w:rsidRPr="00E52CF3">
              <w:rPr>
                <w:sz w:val="20"/>
                <w:szCs w:val="20"/>
              </w:rPr>
              <w:t> </w:t>
            </w:r>
          </w:p>
        </w:tc>
        <w:tc>
          <w:tcPr>
            <w:tcW w:w="814" w:type="dxa"/>
            <w:hideMark/>
          </w:tcPr>
          <w:p w14:paraId="03FAA9B2" w14:textId="77777777" w:rsidR="00E52CF3" w:rsidRPr="00E52CF3" w:rsidRDefault="00E52CF3" w:rsidP="00E52CF3">
            <w:pPr>
              <w:rPr>
                <w:sz w:val="20"/>
                <w:szCs w:val="20"/>
              </w:rPr>
            </w:pPr>
            <w:r w:rsidRPr="00E52CF3">
              <w:rPr>
                <w:sz w:val="20"/>
                <w:szCs w:val="20"/>
              </w:rPr>
              <w:t> </w:t>
            </w:r>
          </w:p>
        </w:tc>
      </w:tr>
      <w:tr w:rsidR="00E52CF3" w:rsidRPr="00E52CF3" w14:paraId="38298B3B" w14:textId="77777777" w:rsidTr="002A6935">
        <w:trPr>
          <w:trHeight w:val="390"/>
        </w:trPr>
        <w:tc>
          <w:tcPr>
            <w:tcW w:w="1953" w:type="dxa"/>
            <w:hideMark/>
          </w:tcPr>
          <w:p w14:paraId="162E0803" w14:textId="77777777" w:rsidR="00E52CF3" w:rsidRPr="00E52CF3" w:rsidRDefault="00E52CF3" w:rsidP="00E52CF3">
            <w:pPr>
              <w:rPr>
                <w:sz w:val="20"/>
                <w:szCs w:val="20"/>
              </w:rPr>
            </w:pPr>
            <w:r w:rsidRPr="00E52CF3">
              <w:rPr>
                <w:sz w:val="20"/>
                <w:szCs w:val="20"/>
              </w:rPr>
              <w:t>ОПС-188660 4кл</w:t>
            </w:r>
          </w:p>
        </w:tc>
        <w:tc>
          <w:tcPr>
            <w:tcW w:w="2598" w:type="dxa"/>
            <w:hideMark/>
          </w:tcPr>
          <w:p w14:paraId="7EF6165B" w14:textId="77777777" w:rsidR="00E52CF3" w:rsidRPr="00E52CF3" w:rsidRDefault="00E52CF3">
            <w:pPr>
              <w:rPr>
                <w:sz w:val="20"/>
                <w:szCs w:val="20"/>
              </w:rPr>
            </w:pPr>
            <w:r w:rsidRPr="00E52CF3">
              <w:rPr>
                <w:sz w:val="20"/>
                <w:szCs w:val="20"/>
              </w:rPr>
              <w:t>п. Бугры, ул. Нижняя 5 , корпус 1</w:t>
            </w:r>
          </w:p>
        </w:tc>
        <w:tc>
          <w:tcPr>
            <w:tcW w:w="950" w:type="dxa"/>
            <w:noWrap/>
            <w:hideMark/>
          </w:tcPr>
          <w:p w14:paraId="41C494E6" w14:textId="77777777" w:rsidR="00E52CF3" w:rsidRPr="00E52CF3" w:rsidRDefault="00E52CF3" w:rsidP="00E52CF3">
            <w:pPr>
              <w:rPr>
                <w:sz w:val="20"/>
                <w:szCs w:val="20"/>
              </w:rPr>
            </w:pPr>
            <w:r w:rsidRPr="00E52CF3">
              <w:rPr>
                <w:sz w:val="20"/>
                <w:szCs w:val="20"/>
              </w:rPr>
              <w:t>опс-4</w:t>
            </w:r>
          </w:p>
        </w:tc>
        <w:tc>
          <w:tcPr>
            <w:tcW w:w="648" w:type="dxa"/>
            <w:hideMark/>
          </w:tcPr>
          <w:p w14:paraId="2D910E80" w14:textId="77777777" w:rsidR="00E52CF3" w:rsidRPr="00E52CF3" w:rsidRDefault="00E52CF3" w:rsidP="00E52CF3">
            <w:pPr>
              <w:rPr>
                <w:sz w:val="20"/>
                <w:szCs w:val="20"/>
              </w:rPr>
            </w:pPr>
            <w:r w:rsidRPr="00E52CF3">
              <w:rPr>
                <w:sz w:val="20"/>
                <w:szCs w:val="20"/>
              </w:rPr>
              <w:t>10</w:t>
            </w:r>
          </w:p>
        </w:tc>
        <w:tc>
          <w:tcPr>
            <w:tcW w:w="1076" w:type="dxa"/>
            <w:hideMark/>
          </w:tcPr>
          <w:p w14:paraId="30E62143" w14:textId="77777777" w:rsidR="00E52CF3" w:rsidRPr="00E52CF3" w:rsidRDefault="00E52CF3" w:rsidP="00E52CF3">
            <w:pPr>
              <w:rPr>
                <w:sz w:val="20"/>
                <w:szCs w:val="20"/>
              </w:rPr>
            </w:pPr>
            <w:r w:rsidRPr="00E52CF3">
              <w:rPr>
                <w:sz w:val="20"/>
                <w:szCs w:val="20"/>
              </w:rPr>
              <w:t>117</w:t>
            </w:r>
          </w:p>
        </w:tc>
        <w:tc>
          <w:tcPr>
            <w:tcW w:w="567" w:type="dxa"/>
            <w:hideMark/>
          </w:tcPr>
          <w:p w14:paraId="0796DC3D" w14:textId="77777777" w:rsidR="00E52CF3" w:rsidRPr="00E52CF3" w:rsidRDefault="00E52CF3" w:rsidP="00E52CF3">
            <w:pPr>
              <w:rPr>
                <w:sz w:val="20"/>
                <w:szCs w:val="20"/>
              </w:rPr>
            </w:pPr>
            <w:r w:rsidRPr="00E52CF3">
              <w:rPr>
                <w:sz w:val="20"/>
                <w:szCs w:val="20"/>
              </w:rPr>
              <w:t>5,9</w:t>
            </w:r>
          </w:p>
        </w:tc>
        <w:tc>
          <w:tcPr>
            <w:tcW w:w="708" w:type="dxa"/>
            <w:hideMark/>
          </w:tcPr>
          <w:p w14:paraId="418BBBEB" w14:textId="77777777" w:rsidR="00E52CF3" w:rsidRPr="00E52CF3" w:rsidRDefault="00E52CF3" w:rsidP="00E52CF3">
            <w:pPr>
              <w:rPr>
                <w:sz w:val="20"/>
                <w:szCs w:val="20"/>
              </w:rPr>
            </w:pPr>
            <w:r w:rsidRPr="00E52CF3">
              <w:rPr>
                <w:sz w:val="20"/>
                <w:szCs w:val="20"/>
              </w:rPr>
              <w:t>52,8</w:t>
            </w:r>
          </w:p>
        </w:tc>
        <w:tc>
          <w:tcPr>
            <w:tcW w:w="709" w:type="dxa"/>
            <w:hideMark/>
          </w:tcPr>
          <w:p w14:paraId="28B50336" w14:textId="77777777" w:rsidR="00E52CF3" w:rsidRPr="00E52CF3" w:rsidRDefault="00E52CF3" w:rsidP="00E52CF3">
            <w:pPr>
              <w:rPr>
                <w:sz w:val="20"/>
                <w:szCs w:val="20"/>
              </w:rPr>
            </w:pPr>
            <w:r w:rsidRPr="00E52CF3">
              <w:rPr>
                <w:sz w:val="20"/>
                <w:szCs w:val="20"/>
              </w:rPr>
              <w:t>50,4</w:t>
            </w:r>
          </w:p>
        </w:tc>
        <w:tc>
          <w:tcPr>
            <w:tcW w:w="567" w:type="dxa"/>
            <w:hideMark/>
          </w:tcPr>
          <w:p w14:paraId="4348E41E" w14:textId="77777777" w:rsidR="00E52CF3" w:rsidRPr="00E52CF3" w:rsidRDefault="00E52CF3" w:rsidP="00E52CF3">
            <w:pPr>
              <w:rPr>
                <w:sz w:val="20"/>
                <w:szCs w:val="20"/>
              </w:rPr>
            </w:pPr>
            <w:r w:rsidRPr="00E52CF3">
              <w:rPr>
                <w:sz w:val="20"/>
                <w:szCs w:val="20"/>
              </w:rPr>
              <w:t> </w:t>
            </w:r>
          </w:p>
        </w:tc>
        <w:tc>
          <w:tcPr>
            <w:tcW w:w="567" w:type="dxa"/>
            <w:hideMark/>
          </w:tcPr>
          <w:p w14:paraId="5E6420E6" w14:textId="77777777" w:rsidR="00E52CF3" w:rsidRPr="00E52CF3" w:rsidRDefault="00E52CF3" w:rsidP="00E52CF3">
            <w:pPr>
              <w:rPr>
                <w:sz w:val="20"/>
                <w:szCs w:val="20"/>
              </w:rPr>
            </w:pPr>
            <w:r w:rsidRPr="00E52CF3">
              <w:rPr>
                <w:sz w:val="20"/>
                <w:szCs w:val="20"/>
              </w:rPr>
              <w:t>6,7</w:t>
            </w:r>
          </w:p>
        </w:tc>
        <w:tc>
          <w:tcPr>
            <w:tcW w:w="585" w:type="dxa"/>
            <w:hideMark/>
          </w:tcPr>
          <w:p w14:paraId="424EF4C4" w14:textId="77777777" w:rsidR="00E52CF3" w:rsidRPr="00E52CF3" w:rsidRDefault="00E52CF3" w:rsidP="00E52CF3">
            <w:pPr>
              <w:rPr>
                <w:sz w:val="20"/>
                <w:szCs w:val="20"/>
              </w:rPr>
            </w:pPr>
            <w:r w:rsidRPr="00E52CF3">
              <w:rPr>
                <w:sz w:val="20"/>
                <w:szCs w:val="20"/>
              </w:rPr>
              <w:t> </w:t>
            </w:r>
          </w:p>
        </w:tc>
        <w:tc>
          <w:tcPr>
            <w:tcW w:w="650" w:type="dxa"/>
            <w:hideMark/>
          </w:tcPr>
          <w:p w14:paraId="6A10DB8B" w14:textId="77777777" w:rsidR="00E52CF3" w:rsidRPr="00E52CF3" w:rsidRDefault="00E52CF3" w:rsidP="00E52CF3">
            <w:pPr>
              <w:rPr>
                <w:sz w:val="20"/>
                <w:szCs w:val="20"/>
              </w:rPr>
            </w:pPr>
            <w:r w:rsidRPr="00E52CF3">
              <w:rPr>
                <w:sz w:val="20"/>
                <w:szCs w:val="20"/>
              </w:rPr>
              <w:t>1,2</w:t>
            </w:r>
          </w:p>
        </w:tc>
        <w:tc>
          <w:tcPr>
            <w:tcW w:w="750" w:type="dxa"/>
            <w:hideMark/>
          </w:tcPr>
          <w:p w14:paraId="23C34342" w14:textId="77777777" w:rsidR="00E52CF3" w:rsidRPr="00E52CF3" w:rsidRDefault="00E52CF3" w:rsidP="00E52CF3">
            <w:pPr>
              <w:rPr>
                <w:sz w:val="20"/>
                <w:szCs w:val="20"/>
              </w:rPr>
            </w:pPr>
            <w:r w:rsidRPr="00E52CF3">
              <w:rPr>
                <w:sz w:val="20"/>
                <w:szCs w:val="20"/>
              </w:rPr>
              <w:t> </w:t>
            </w:r>
          </w:p>
        </w:tc>
        <w:tc>
          <w:tcPr>
            <w:tcW w:w="708" w:type="dxa"/>
            <w:hideMark/>
          </w:tcPr>
          <w:p w14:paraId="14F7F3B3" w14:textId="77777777" w:rsidR="00E52CF3" w:rsidRPr="00E52CF3" w:rsidRDefault="00E52CF3" w:rsidP="00E52CF3">
            <w:pPr>
              <w:rPr>
                <w:sz w:val="20"/>
                <w:szCs w:val="20"/>
              </w:rPr>
            </w:pPr>
            <w:r w:rsidRPr="00E52CF3">
              <w:rPr>
                <w:sz w:val="20"/>
                <w:szCs w:val="20"/>
              </w:rPr>
              <w:t> </w:t>
            </w:r>
          </w:p>
        </w:tc>
        <w:tc>
          <w:tcPr>
            <w:tcW w:w="709" w:type="dxa"/>
            <w:hideMark/>
          </w:tcPr>
          <w:p w14:paraId="074CE0C3" w14:textId="77777777" w:rsidR="00E52CF3" w:rsidRPr="00E52CF3" w:rsidRDefault="00E52CF3" w:rsidP="00E52CF3">
            <w:pPr>
              <w:rPr>
                <w:sz w:val="20"/>
                <w:szCs w:val="20"/>
              </w:rPr>
            </w:pPr>
            <w:r w:rsidRPr="00E52CF3">
              <w:rPr>
                <w:sz w:val="20"/>
                <w:szCs w:val="20"/>
              </w:rPr>
              <w:t> </w:t>
            </w:r>
          </w:p>
        </w:tc>
        <w:tc>
          <w:tcPr>
            <w:tcW w:w="284" w:type="dxa"/>
            <w:hideMark/>
          </w:tcPr>
          <w:p w14:paraId="2B575E4D" w14:textId="77777777" w:rsidR="00E52CF3" w:rsidRPr="00E52CF3" w:rsidRDefault="00E52CF3" w:rsidP="00E52CF3">
            <w:pPr>
              <w:rPr>
                <w:sz w:val="20"/>
                <w:szCs w:val="20"/>
              </w:rPr>
            </w:pPr>
            <w:r w:rsidRPr="00E52CF3">
              <w:rPr>
                <w:sz w:val="20"/>
                <w:szCs w:val="20"/>
              </w:rPr>
              <w:t> </w:t>
            </w:r>
          </w:p>
        </w:tc>
        <w:tc>
          <w:tcPr>
            <w:tcW w:w="814" w:type="dxa"/>
            <w:hideMark/>
          </w:tcPr>
          <w:p w14:paraId="51C9720F" w14:textId="77777777" w:rsidR="00E52CF3" w:rsidRPr="00E52CF3" w:rsidRDefault="00E52CF3" w:rsidP="00E52CF3">
            <w:pPr>
              <w:rPr>
                <w:sz w:val="20"/>
                <w:szCs w:val="20"/>
              </w:rPr>
            </w:pPr>
            <w:r w:rsidRPr="00E52CF3">
              <w:rPr>
                <w:sz w:val="20"/>
                <w:szCs w:val="20"/>
              </w:rPr>
              <w:t> </w:t>
            </w:r>
          </w:p>
        </w:tc>
      </w:tr>
      <w:tr w:rsidR="00E52CF3" w:rsidRPr="00E52CF3" w14:paraId="65FD8AB7" w14:textId="77777777" w:rsidTr="002A6935">
        <w:trPr>
          <w:trHeight w:val="300"/>
        </w:trPr>
        <w:tc>
          <w:tcPr>
            <w:tcW w:w="1953" w:type="dxa"/>
            <w:hideMark/>
          </w:tcPr>
          <w:p w14:paraId="2CCF31D9" w14:textId="77777777" w:rsidR="00E52CF3" w:rsidRPr="00E52CF3" w:rsidRDefault="00E52CF3" w:rsidP="00E52CF3">
            <w:pPr>
              <w:rPr>
                <w:sz w:val="20"/>
                <w:szCs w:val="20"/>
              </w:rPr>
            </w:pPr>
            <w:r w:rsidRPr="00E52CF3">
              <w:rPr>
                <w:sz w:val="20"/>
                <w:szCs w:val="20"/>
              </w:rPr>
              <w:t>ОПС-188674 4кл</w:t>
            </w:r>
          </w:p>
        </w:tc>
        <w:tc>
          <w:tcPr>
            <w:tcW w:w="2598" w:type="dxa"/>
            <w:hideMark/>
          </w:tcPr>
          <w:p w14:paraId="23B81C63" w14:textId="77777777" w:rsidR="00E52CF3" w:rsidRPr="00E52CF3" w:rsidRDefault="00E52CF3">
            <w:pPr>
              <w:rPr>
                <w:sz w:val="20"/>
                <w:szCs w:val="20"/>
              </w:rPr>
            </w:pPr>
            <w:r w:rsidRPr="00E52CF3">
              <w:rPr>
                <w:sz w:val="20"/>
                <w:szCs w:val="20"/>
              </w:rPr>
              <w:t>д. Ваганово, д.9</w:t>
            </w:r>
          </w:p>
        </w:tc>
        <w:tc>
          <w:tcPr>
            <w:tcW w:w="950" w:type="dxa"/>
            <w:noWrap/>
            <w:hideMark/>
          </w:tcPr>
          <w:p w14:paraId="6925D189" w14:textId="77777777" w:rsidR="00E52CF3" w:rsidRPr="00E52CF3" w:rsidRDefault="00E52CF3" w:rsidP="00E52CF3">
            <w:pPr>
              <w:rPr>
                <w:sz w:val="20"/>
                <w:szCs w:val="20"/>
              </w:rPr>
            </w:pPr>
            <w:r w:rsidRPr="00E52CF3">
              <w:rPr>
                <w:sz w:val="20"/>
                <w:szCs w:val="20"/>
              </w:rPr>
              <w:t>опс-4</w:t>
            </w:r>
          </w:p>
        </w:tc>
        <w:tc>
          <w:tcPr>
            <w:tcW w:w="648" w:type="dxa"/>
            <w:hideMark/>
          </w:tcPr>
          <w:p w14:paraId="6AE47139" w14:textId="77777777" w:rsidR="00E52CF3" w:rsidRPr="00E52CF3" w:rsidRDefault="00E52CF3" w:rsidP="00E52CF3">
            <w:pPr>
              <w:rPr>
                <w:sz w:val="20"/>
                <w:szCs w:val="20"/>
              </w:rPr>
            </w:pPr>
            <w:r w:rsidRPr="00E52CF3">
              <w:rPr>
                <w:sz w:val="20"/>
                <w:szCs w:val="20"/>
              </w:rPr>
              <w:t>1,2</w:t>
            </w:r>
          </w:p>
        </w:tc>
        <w:tc>
          <w:tcPr>
            <w:tcW w:w="1076" w:type="dxa"/>
            <w:hideMark/>
          </w:tcPr>
          <w:p w14:paraId="58D88C98" w14:textId="77777777" w:rsidR="00E52CF3" w:rsidRPr="00E52CF3" w:rsidRDefault="00E52CF3" w:rsidP="00E52CF3">
            <w:pPr>
              <w:rPr>
                <w:sz w:val="20"/>
                <w:szCs w:val="20"/>
              </w:rPr>
            </w:pPr>
            <w:r w:rsidRPr="00E52CF3">
              <w:rPr>
                <w:sz w:val="20"/>
                <w:szCs w:val="20"/>
              </w:rPr>
              <w:t>68</w:t>
            </w:r>
          </w:p>
        </w:tc>
        <w:tc>
          <w:tcPr>
            <w:tcW w:w="567" w:type="dxa"/>
            <w:hideMark/>
          </w:tcPr>
          <w:p w14:paraId="06968AD9" w14:textId="77777777" w:rsidR="00E52CF3" w:rsidRPr="00E52CF3" w:rsidRDefault="00E52CF3" w:rsidP="00E52CF3">
            <w:pPr>
              <w:rPr>
                <w:sz w:val="20"/>
                <w:szCs w:val="20"/>
              </w:rPr>
            </w:pPr>
            <w:r w:rsidRPr="00E52CF3">
              <w:rPr>
                <w:sz w:val="20"/>
                <w:szCs w:val="20"/>
              </w:rPr>
              <w:t> </w:t>
            </w:r>
          </w:p>
        </w:tc>
        <w:tc>
          <w:tcPr>
            <w:tcW w:w="708" w:type="dxa"/>
            <w:hideMark/>
          </w:tcPr>
          <w:p w14:paraId="58596253" w14:textId="77777777" w:rsidR="00E52CF3" w:rsidRPr="00E52CF3" w:rsidRDefault="00E52CF3" w:rsidP="00E52CF3">
            <w:pPr>
              <w:rPr>
                <w:sz w:val="20"/>
                <w:szCs w:val="20"/>
              </w:rPr>
            </w:pPr>
            <w:r w:rsidRPr="00E52CF3">
              <w:rPr>
                <w:sz w:val="20"/>
                <w:szCs w:val="20"/>
              </w:rPr>
              <w:t>18</w:t>
            </w:r>
          </w:p>
        </w:tc>
        <w:tc>
          <w:tcPr>
            <w:tcW w:w="709" w:type="dxa"/>
            <w:hideMark/>
          </w:tcPr>
          <w:p w14:paraId="781DEC88" w14:textId="77777777" w:rsidR="00E52CF3" w:rsidRPr="00E52CF3" w:rsidRDefault="00E52CF3" w:rsidP="00E52CF3">
            <w:pPr>
              <w:rPr>
                <w:sz w:val="20"/>
                <w:szCs w:val="20"/>
              </w:rPr>
            </w:pPr>
            <w:r w:rsidRPr="00E52CF3">
              <w:rPr>
                <w:sz w:val="20"/>
                <w:szCs w:val="20"/>
              </w:rPr>
              <w:t>34,5</w:t>
            </w:r>
          </w:p>
        </w:tc>
        <w:tc>
          <w:tcPr>
            <w:tcW w:w="567" w:type="dxa"/>
            <w:hideMark/>
          </w:tcPr>
          <w:p w14:paraId="2F080A34" w14:textId="77777777" w:rsidR="00E52CF3" w:rsidRPr="00E52CF3" w:rsidRDefault="00E52CF3" w:rsidP="00E52CF3">
            <w:pPr>
              <w:rPr>
                <w:sz w:val="20"/>
                <w:szCs w:val="20"/>
              </w:rPr>
            </w:pPr>
            <w:r w:rsidRPr="00E52CF3">
              <w:rPr>
                <w:sz w:val="20"/>
                <w:szCs w:val="20"/>
              </w:rPr>
              <w:t> </w:t>
            </w:r>
          </w:p>
        </w:tc>
        <w:tc>
          <w:tcPr>
            <w:tcW w:w="567" w:type="dxa"/>
            <w:hideMark/>
          </w:tcPr>
          <w:p w14:paraId="627C3CD6" w14:textId="77777777" w:rsidR="00E52CF3" w:rsidRPr="00E52CF3" w:rsidRDefault="00E52CF3" w:rsidP="00E52CF3">
            <w:pPr>
              <w:rPr>
                <w:sz w:val="20"/>
                <w:szCs w:val="20"/>
              </w:rPr>
            </w:pPr>
            <w:r w:rsidRPr="00E52CF3">
              <w:rPr>
                <w:sz w:val="20"/>
                <w:szCs w:val="20"/>
              </w:rPr>
              <w:t>14</w:t>
            </w:r>
          </w:p>
        </w:tc>
        <w:tc>
          <w:tcPr>
            <w:tcW w:w="585" w:type="dxa"/>
            <w:hideMark/>
          </w:tcPr>
          <w:p w14:paraId="5336D6AD" w14:textId="77777777" w:rsidR="00E52CF3" w:rsidRPr="00E52CF3" w:rsidRDefault="00E52CF3" w:rsidP="00E52CF3">
            <w:pPr>
              <w:rPr>
                <w:sz w:val="20"/>
                <w:szCs w:val="20"/>
              </w:rPr>
            </w:pPr>
            <w:r w:rsidRPr="00E52CF3">
              <w:rPr>
                <w:sz w:val="20"/>
                <w:szCs w:val="20"/>
              </w:rPr>
              <w:t> </w:t>
            </w:r>
          </w:p>
        </w:tc>
        <w:tc>
          <w:tcPr>
            <w:tcW w:w="650" w:type="dxa"/>
            <w:hideMark/>
          </w:tcPr>
          <w:p w14:paraId="79D68B21" w14:textId="77777777" w:rsidR="00E52CF3" w:rsidRPr="00E52CF3" w:rsidRDefault="00E52CF3" w:rsidP="00E52CF3">
            <w:pPr>
              <w:rPr>
                <w:sz w:val="20"/>
                <w:szCs w:val="20"/>
              </w:rPr>
            </w:pPr>
            <w:r w:rsidRPr="00E52CF3">
              <w:rPr>
                <w:sz w:val="20"/>
                <w:szCs w:val="20"/>
              </w:rPr>
              <w:t>1,5</w:t>
            </w:r>
          </w:p>
        </w:tc>
        <w:tc>
          <w:tcPr>
            <w:tcW w:w="750" w:type="dxa"/>
            <w:hideMark/>
          </w:tcPr>
          <w:p w14:paraId="36A45A7D" w14:textId="77777777" w:rsidR="00E52CF3" w:rsidRPr="00E52CF3" w:rsidRDefault="00E52CF3" w:rsidP="00E52CF3">
            <w:pPr>
              <w:rPr>
                <w:sz w:val="20"/>
                <w:szCs w:val="20"/>
              </w:rPr>
            </w:pPr>
            <w:r w:rsidRPr="00E52CF3">
              <w:rPr>
                <w:sz w:val="20"/>
                <w:szCs w:val="20"/>
              </w:rPr>
              <w:t> </w:t>
            </w:r>
          </w:p>
        </w:tc>
        <w:tc>
          <w:tcPr>
            <w:tcW w:w="708" w:type="dxa"/>
            <w:hideMark/>
          </w:tcPr>
          <w:p w14:paraId="5A303DA8" w14:textId="77777777" w:rsidR="00E52CF3" w:rsidRPr="00E52CF3" w:rsidRDefault="00E52CF3" w:rsidP="00E52CF3">
            <w:pPr>
              <w:rPr>
                <w:sz w:val="20"/>
                <w:szCs w:val="20"/>
              </w:rPr>
            </w:pPr>
            <w:r w:rsidRPr="00E52CF3">
              <w:rPr>
                <w:sz w:val="20"/>
                <w:szCs w:val="20"/>
              </w:rPr>
              <w:t> </w:t>
            </w:r>
          </w:p>
        </w:tc>
        <w:tc>
          <w:tcPr>
            <w:tcW w:w="709" w:type="dxa"/>
            <w:hideMark/>
          </w:tcPr>
          <w:p w14:paraId="07BA447B" w14:textId="77777777" w:rsidR="00E52CF3" w:rsidRPr="00E52CF3" w:rsidRDefault="00E52CF3" w:rsidP="00E52CF3">
            <w:pPr>
              <w:rPr>
                <w:sz w:val="20"/>
                <w:szCs w:val="20"/>
              </w:rPr>
            </w:pPr>
            <w:r w:rsidRPr="00E52CF3">
              <w:rPr>
                <w:sz w:val="20"/>
                <w:szCs w:val="20"/>
              </w:rPr>
              <w:t> </w:t>
            </w:r>
          </w:p>
        </w:tc>
        <w:tc>
          <w:tcPr>
            <w:tcW w:w="284" w:type="dxa"/>
            <w:hideMark/>
          </w:tcPr>
          <w:p w14:paraId="0FE1CC1F" w14:textId="77777777" w:rsidR="00E52CF3" w:rsidRPr="00E52CF3" w:rsidRDefault="00E52CF3" w:rsidP="00E52CF3">
            <w:pPr>
              <w:rPr>
                <w:sz w:val="20"/>
                <w:szCs w:val="20"/>
              </w:rPr>
            </w:pPr>
            <w:r w:rsidRPr="00E52CF3">
              <w:rPr>
                <w:sz w:val="20"/>
                <w:szCs w:val="20"/>
              </w:rPr>
              <w:t> </w:t>
            </w:r>
          </w:p>
        </w:tc>
        <w:tc>
          <w:tcPr>
            <w:tcW w:w="814" w:type="dxa"/>
            <w:hideMark/>
          </w:tcPr>
          <w:p w14:paraId="646085E5" w14:textId="77777777" w:rsidR="00E52CF3" w:rsidRPr="00E52CF3" w:rsidRDefault="00E52CF3" w:rsidP="00E52CF3">
            <w:pPr>
              <w:rPr>
                <w:sz w:val="20"/>
                <w:szCs w:val="20"/>
              </w:rPr>
            </w:pPr>
            <w:r w:rsidRPr="00E52CF3">
              <w:rPr>
                <w:sz w:val="20"/>
                <w:szCs w:val="20"/>
              </w:rPr>
              <w:t> </w:t>
            </w:r>
          </w:p>
        </w:tc>
      </w:tr>
      <w:tr w:rsidR="00E52CF3" w:rsidRPr="00E52CF3" w14:paraId="6F02475E" w14:textId="77777777" w:rsidTr="002A6935">
        <w:trPr>
          <w:trHeight w:val="300"/>
        </w:trPr>
        <w:tc>
          <w:tcPr>
            <w:tcW w:w="1953" w:type="dxa"/>
            <w:hideMark/>
          </w:tcPr>
          <w:p w14:paraId="4ABF773B" w14:textId="77777777" w:rsidR="00E52CF3" w:rsidRPr="00E52CF3" w:rsidRDefault="00E52CF3" w:rsidP="00E52CF3">
            <w:pPr>
              <w:rPr>
                <w:sz w:val="20"/>
                <w:szCs w:val="20"/>
              </w:rPr>
            </w:pPr>
            <w:r w:rsidRPr="00E52CF3">
              <w:rPr>
                <w:sz w:val="20"/>
                <w:szCs w:val="20"/>
              </w:rPr>
              <w:t>ОПС-188695 4кл</w:t>
            </w:r>
          </w:p>
        </w:tc>
        <w:tc>
          <w:tcPr>
            <w:tcW w:w="2598" w:type="dxa"/>
            <w:hideMark/>
          </w:tcPr>
          <w:p w14:paraId="2E4DE9BA" w14:textId="77777777" w:rsidR="00E52CF3" w:rsidRPr="00E52CF3" w:rsidRDefault="00E52CF3">
            <w:pPr>
              <w:rPr>
                <w:sz w:val="20"/>
                <w:szCs w:val="20"/>
              </w:rPr>
            </w:pPr>
            <w:proofErr w:type="spellStart"/>
            <w:r w:rsidRPr="00E52CF3">
              <w:rPr>
                <w:sz w:val="20"/>
                <w:szCs w:val="20"/>
              </w:rPr>
              <w:t>д.Васкелово</w:t>
            </w:r>
            <w:proofErr w:type="spellEnd"/>
            <w:r w:rsidRPr="00E52CF3">
              <w:rPr>
                <w:sz w:val="20"/>
                <w:szCs w:val="20"/>
              </w:rPr>
              <w:t xml:space="preserve">, </w:t>
            </w:r>
            <w:proofErr w:type="spellStart"/>
            <w:r w:rsidRPr="00E52CF3">
              <w:rPr>
                <w:sz w:val="20"/>
                <w:szCs w:val="20"/>
              </w:rPr>
              <w:t>Автоколонная</w:t>
            </w:r>
            <w:proofErr w:type="spellEnd"/>
            <w:r w:rsidRPr="00E52CF3">
              <w:rPr>
                <w:sz w:val="20"/>
                <w:szCs w:val="20"/>
              </w:rPr>
              <w:t xml:space="preserve"> д.32</w:t>
            </w:r>
          </w:p>
        </w:tc>
        <w:tc>
          <w:tcPr>
            <w:tcW w:w="950" w:type="dxa"/>
            <w:noWrap/>
            <w:hideMark/>
          </w:tcPr>
          <w:p w14:paraId="7E0C4F7F" w14:textId="77777777" w:rsidR="00E52CF3" w:rsidRPr="00E52CF3" w:rsidRDefault="00E52CF3" w:rsidP="00E52CF3">
            <w:pPr>
              <w:rPr>
                <w:sz w:val="20"/>
                <w:szCs w:val="20"/>
              </w:rPr>
            </w:pPr>
            <w:r w:rsidRPr="00E52CF3">
              <w:rPr>
                <w:sz w:val="20"/>
                <w:szCs w:val="20"/>
              </w:rPr>
              <w:t>опс-4</w:t>
            </w:r>
          </w:p>
        </w:tc>
        <w:tc>
          <w:tcPr>
            <w:tcW w:w="648" w:type="dxa"/>
            <w:hideMark/>
          </w:tcPr>
          <w:p w14:paraId="3952AD8E" w14:textId="77777777" w:rsidR="00E52CF3" w:rsidRPr="00E52CF3" w:rsidRDefault="00E52CF3" w:rsidP="00E52CF3">
            <w:pPr>
              <w:rPr>
                <w:sz w:val="20"/>
                <w:szCs w:val="20"/>
              </w:rPr>
            </w:pPr>
            <w:r w:rsidRPr="00E52CF3">
              <w:rPr>
                <w:sz w:val="20"/>
                <w:szCs w:val="20"/>
              </w:rPr>
              <w:t>3,9</w:t>
            </w:r>
          </w:p>
        </w:tc>
        <w:tc>
          <w:tcPr>
            <w:tcW w:w="1076" w:type="dxa"/>
            <w:hideMark/>
          </w:tcPr>
          <w:p w14:paraId="33D8E226" w14:textId="77777777" w:rsidR="00E52CF3" w:rsidRPr="00E52CF3" w:rsidRDefault="00E52CF3" w:rsidP="00E52CF3">
            <w:pPr>
              <w:rPr>
                <w:sz w:val="20"/>
                <w:szCs w:val="20"/>
              </w:rPr>
            </w:pPr>
            <w:r w:rsidRPr="00E52CF3">
              <w:rPr>
                <w:sz w:val="20"/>
                <w:szCs w:val="20"/>
              </w:rPr>
              <w:t>76,1</w:t>
            </w:r>
          </w:p>
        </w:tc>
        <w:tc>
          <w:tcPr>
            <w:tcW w:w="567" w:type="dxa"/>
            <w:hideMark/>
          </w:tcPr>
          <w:p w14:paraId="2268A32C" w14:textId="77777777" w:rsidR="00E52CF3" w:rsidRPr="00E52CF3" w:rsidRDefault="00E52CF3" w:rsidP="00E52CF3">
            <w:pPr>
              <w:rPr>
                <w:sz w:val="20"/>
                <w:szCs w:val="20"/>
              </w:rPr>
            </w:pPr>
            <w:r w:rsidRPr="00E52CF3">
              <w:rPr>
                <w:sz w:val="20"/>
                <w:szCs w:val="20"/>
              </w:rPr>
              <w:t>11,6</w:t>
            </w:r>
          </w:p>
        </w:tc>
        <w:tc>
          <w:tcPr>
            <w:tcW w:w="708" w:type="dxa"/>
            <w:hideMark/>
          </w:tcPr>
          <w:p w14:paraId="2348A0E2" w14:textId="77777777" w:rsidR="00E52CF3" w:rsidRPr="00E52CF3" w:rsidRDefault="00E52CF3" w:rsidP="00E52CF3">
            <w:pPr>
              <w:rPr>
                <w:sz w:val="20"/>
                <w:szCs w:val="20"/>
              </w:rPr>
            </w:pPr>
            <w:r w:rsidRPr="00E52CF3">
              <w:rPr>
                <w:sz w:val="20"/>
                <w:szCs w:val="20"/>
              </w:rPr>
              <w:t>20,5</w:t>
            </w:r>
          </w:p>
        </w:tc>
        <w:tc>
          <w:tcPr>
            <w:tcW w:w="709" w:type="dxa"/>
            <w:hideMark/>
          </w:tcPr>
          <w:p w14:paraId="3450C609" w14:textId="77777777" w:rsidR="00E52CF3" w:rsidRPr="00E52CF3" w:rsidRDefault="00E52CF3" w:rsidP="00E52CF3">
            <w:pPr>
              <w:rPr>
                <w:sz w:val="20"/>
                <w:szCs w:val="20"/>
              </w:rPr>
            </w:pPr>
            <w:r w:rsidRPr="00E52CF3">
              <w:rPr>
                <w:sz w:val="20"/>
                <w:szCs w:val="20"/>
              </w:rPr>
              <w:t>34</w:t>
            </w:r>
          </w:p>
        </w:tc>
        <w:tc>
          <w:tcPr>
            <w:tcW w:w="567" w:type="dxa"/>
            <w:hideMark/>
          </w:tcPr>
          <w:p w14:paraId="19CA0922" w14:textId="77777777" w:rsidR="00E52CF3" w:rsidRPr="00E52CF3" w:rsidRDefault="00E52CF3" w:rsidP="00E52CF3">
            <w:pPr>
              <w:rPr>
                <w:sz w:val="20"/>
                <w:szCs w:val="20"/>
              </w:rPr>
            </w:pPr>
            <w:r w:rsidRPr="00E52CF3">
              <w:rPr>
                <w:sz w:val="20"/>
                <w:szCs w:val="20"/>
              </w:rPr>
              <w:t> </w:t>
            </w:r>
          </w:p>
        </w:tc>
        <w:tc>
          <w:tcPr>
            <w:tcW w:w="567" w:type="dxa"/>
            <w:hideMark/>
          </w:tcPr>
          <w:p w14:paraId="76CD2A3A" w14:textId="77777777" w:rsidR="00E52CF3" w:rsidRPr="00E52CF3" w:rsidRDefault="00E52CF3" w:rsidP="00E52CF3">
            <w:pPr>
              <w:rPr>
                <w:sz w:val="20"/>
                <w:szCs w:val="20"/>
              </w:rPr>
            </w:pPr>
            <w:r w:rsidRPr="00E52CF3">
              <w:rPr>
                <w:sz w:val="20"/>
                <w:szCs w:val="20"/>
              </w:rPr>
              <w:t>10</w:t>
            </w:r>
          </w:p>
        </w:tc>
        <w:tc>
          <w:tcPr>
            <w:tcW w:w="585" w:type="dxa"/>
            <w:hideMark/>
          </w:tcPr>
          <w:p w14:paraId="37D9DAD9" w14:textId="77777777" w:rsidR="00E52CF3" w:rsidRPr="00E52CF3" w:rsidRDefault="00E52CF3" w:rsidP="00E52CF3">
            <w:pPr>
              <w:rPr>
                <w:sz w:val="20"/>
                <w:szCs w:val="20"/>
              </w:rPr>
            </w:pPr>
            <w:r w:rsidRPr="00E52CF3">
              <w:rPr>
                <w:sz w:val="20"/>
                <w:szCs w:val="20"/>
              </w:rPr>
              <w:t> </w:t>
            </w:r>
          </w:p>
        </w:tc>
        <w:tc>
          <w:tcPr>
            <w:tcW w:w="650" w:type="dxa"/>
            <w:hideMark/>
          </w:tcPr>
          <w:p w14:paraId="3BAD8056" w14:textId="77777777" w:rsidR="00E52CF3" w:rsidRPr="00E52CF3" w:rsidRDefault="00E52CF3" w:rsidP="00E52CF3">
            <w:pPr>
              <w:rPr>
                <w:sz w:val="20"/>
                <w:szCs w:val="20"/>
              </w:rPr>
            </w:pPr>
            <w:r w:rsidRPr="00E52CF3">
              <w:rPr>
                <w:sz w:val="20"/>
                <w:szCs w:val="20"/>
              </w:rPr>
              <w:t> </w:t>
            </w:r>
          </w:p>
        </w:tc>
        <w:tc>
          <w:tcPr>
            <w:tcW w:w="750" w:type="dxa"/>
            <w:hideMark/>
          </w:tcPr>
          <w:p w14:paraId="0A21445A" w14:textId="77777777" w:rsidR="00E52CF3" w:rsidRPr="00E52CF3" w:rsidRDefault="00E52CF3" w:rsidP="00E52CF3">
            <w:pPr>
              <w:rPr>
                <w:sz w:val="20"/>
                <w:szCs w:val="20"/>
              </w:rPr>
            </w:pPr>
            <w:r w:rsidRPr="00E52CF3">
              <w:rPr>
                <w:sz w:val="20"/>
                <w:szCs w:val="20"/>
              </w:rPr>
              <w:t> </w:t>
            </w:r>
          </w:p>
        </w:tc>
        <w:tc>
          <w:tcPr>
            <w:tcW w:w="708" w:type="dxa"/>
            <w:hideMark/>
          </w:tcPr>
          <w:p w14:paraId="3947F3C2" w14:textId="77777777" w:rsidR="00E52CF3" w:rsidRPr="00E52CF3" w:rsidRDefault="00E52CF3" w:rsidP="00E52CF3">
            <w:pPr>
              <w:rPr>
                <w:sz w:val="20"/>
                <w:szCs w:val="20"/>
              </w:rPr>
            </w:pPr>
            <w:r w:rsidRPr="00E52CF3">
              <w:rPr>
                <w:sz w:val="20"/>
                <w:szCs w:val="20"/>
              </w:rPr>
              <w:t> </w:t>
            </w:r>
          </w:p>
        </w:tc>
        <w:tc>
          <w:tcPr>
            <w:tcW w:w="709" w:type="dxa"/>
            <w:hideMark/>
          </w:tcPr>
          <w:p w14:paraId="185F22C2" w14:textId="77777777" w:rsidR="00E52CF3" w:rsidRPr="00E52CF3" w:rsidRDefault="00E52CF3" w:rsidP="00E52CF3">
            <w:pPr>
              <w:rPr>
                <w:sz w:val="20"/>
                <w:szCs w:val="20"/>
              </w:rPr>
            </w:pPr>
            <w:r w:rsidRPr="00E52CF3">
              <w:rPr>
                <w:sz w:val="20"/>
                <w:szCs w:val="20"/>
              </w:rPr>
              <w:t> </w:t>
            </w:r>
          </w:p>
        </w:tc>
        <w:tc>
          <w:tcPr>
            <w:tcW w:w="284" w:type="dxa"/>
            <w:hideMark/>
          </w:tcPr>
          <w:p w14:paraId="14C538AE" w14:textId="77777777" w:rsidR="00E52CF3" w:rsidRPr="00E52CF3" w:rsidRDefault="00E52CF3" w:rsidP="00E52CF3">
            <w:pPr>
              <w:rPr>
                <w:sz w:val="20"/>
                <w:szCs w:val="20"/>
              </w:rPr>
            </w:pPr>
            <w:r w:rsidRPr="00E52CF3">
              <w:rPr>
                <w:sz w:val="20"/>
                <w:szCs w:val="20"/>
              </w:rPr>
              <w:t> </w:t>
            </w:r>
          </w:p>
        </w:tc>
        <w:tc>
          <w:tcPr>
            <w:tcW w:w="814" w:type="dxa"/>
            <w:hideMark/>
          </w:tcPr>
          <w:p w14:paraId="6D1C3AA2" w14:textId="77777777" w:rsidR="00E52CF3" w:rsidRPr="00E52CF3" w:rsidRDefault="00E52CF3" w:rsidP="00E52CF3">
            <w:pPr>
              <w:rPr>
                <w:sz w:val="20"/>
                <w:szCs w:val="20"/>
              </w:rPr>
            </w:pPr>
            <w:r w:rsidRPr="00E52CF3">
              <w:rPr>
                <w:sz w:val="20"/>
                <w:szCs w:val="20"/>
              </w:rPr>
              <w:t> </w:t>
            </w:r>
          </w:p>
        </w:tc>
      </w:tr>
      <w:tr w:rsidR="00E52CF3" w:rsidRPr="00E52CF3" w14:paraId="179F87F7" w14:textId="77777777" w:rsidTr="002A6935">
        <w:trPr>
          <w:trHeight w:val="300"/>
        </w:trPr>
        <w:tc>
          <w:tcPr>
            <w:tcW w:w="1953" w:type="dxa"/>
            <w:hideMark/>
          </w:tcPr>
          <w:p w14:paraId="4578DE5B" w14:textId="77777777" w:rsidR="00E52CF3" w:rsidRPr="00E52CF3" w:rsidRDefault="00E52CF3" w:rsidP="00E52CF3">
            <w:pPr>
              <w:rPr>
                <w:sz w:val="20"/>
                <w:szCs w:val="20"/>
              </w:rPr>
            </w:pPr>
            <w:r w:rsidRPr="00E52CF3">
              <w:rPr>
                <w:sz w:val="20"/>
                <w:szCs w:val="20"/>
              </w:rPr>
              <w:t>ОПС-188696 4кл</w:t>
            </w:r>
          </w:p>
        </w:tc>
        <w:tc>
          <w:tcPr>
            <w:tcW w:w="2598" w:type="dxa"/>
            <w:hideMark/>
          </w:tcPr>
          <w:p w14:paraId="48F7109D" w14:textId="77777777" w:rsidR="00E52CF3" w:rsidRPr="00E52CF3" w:rsidRDefault="00E52CF3">
            <w:pPr>
              <w:rPr>
                <w:sz w:val="20"/>
                <w:szCs w:val="20"/>
              </w:rPr>
            </w:pPr>
            <w:r w:rsidRPr="00E52CF3">
              <w:rPr>
                <w:sz w:val="20"/>
                <w:szCs w:val="20"/>
              </w:rPr>
              <w:t xml:space="preserve">дер </w:t>
            </w:r>
            <w:proofErr w:type="spellStart"/>
            <w:r w:rsidRPr="00E52CF3">
              <w:rPr>
                <w:sz w:val="20"/>
                <w:szCs w:val="20"/>
              </w:rPr>
              <w:t>Ненимяки</w:t>
            </w:r>
            <w:proofErr w:type="spellEnd"/>
            <w:r w:rsidRPr="00E52CF3">
              <w:rPr>
                <w:sz w:val="20"/>
                <w:szCs w:val="20"/>
              </w:rPr>
              <w:t>, д 78 Лит. А.</w:t>
            </w:r>
          </w:p>
        </w:tc>
        <w:tc>
          <w:tcPr>
            <w:tcW w:w="950" w:type="dxa"/>
            <w:noWrap/>
            <w:hideMark/>
          </w:tcPr>
          <w:p w14:paraId="494542C8" w14:textId="77777777" w:rsidR="00E52CF3" w:rsidRPr="00E52CF3" w:rsidRDefault="00E52CF3" w:rsidP="00E52CF3">
            <w:pPr>
              <w:rPr>
                <w:sz w:val="20"/>
                <w:szCs w:val="20"/>
              </w:rPr>
            </w:pPr>
            <w:r w:rsidRPr="00E52CF3">
              <w:rPr>
                <w:sz w:val="20"/>
                <w:szCs w:val="20"/>
              </w:rPr>
              <w:t>опс-4</w:t>
            </w:r>
          </w:p>
        </w:tc>
        <w:tc>
          <w:tcPr>
            <w:tcW w:w="648" w:type="dxa"/>
            <w:hideMark/>
          </w:tcPr>
          <w:p w14:paraId="011FD424" w14:textId="77777777" w:rsidR="00E52CF3" w:rsidRPr="00E52CF3" w:rsidRDefault="00E52CF3" w:rsidP="00E52CF3">
            <w:pPr>
              <w:rPr>
                <w:sz w:val="20"/>
                <w:szCs w:val="20"/>
              </w:rPr>
            </w:pPr>
            <w:r w:rsidRPr="00E52CF3">
              <w:rPr>
                <w:sz w:val="20"/>
                <w:szCs w:val="20"/>
              </w:rPr>
              <w:t>2,8</w:t>
            </w:r>
          </w:p>
        </w:tc>
        <w:tc>
          <w:tcPr>
            <w:tcW w:w="1076" w:type="dxa"/>
            <w:hideMark/>
          </w:tcPr>
          <w:p w14:paraId="3D1A289E" w14:textId="77777777" w:rsidR="00E52CF3" w:rsidRPr="00E52CF3" w:rsidRDefault="00E52CF3" w:rsidP="00E52CF3">
            <w:pPr>
              <w:rPr>
                <w:sz w:val="20"/>
                <w:szCs w:val="20"/>
              </w:rPr>
            </w:pPr>
            <w:r w:rsidRPr="00E52CF3">
              <w:rPr>
                <w:sz w:val="20"/>
                <w:szCs w:val="20"/>
              </w:rPr>
              <w:t>39</w:t>
            </w:r>
          </w:p>
        </w:tc>
        <w:tc>
          <w:tcPr>
            <w:tcW w:w="567" w:type="dxa"/>
            <w:hideMark/>
          </w:tcPr>
          <w:p w14:paraId="2F951070" w14:textId="77777777" w:rsidR="00E52CF3" w:rsidRPr="00E52CF3" w:rsidRDefault="00E52CF3" w:rsidP="00E52CF3">
            <w:pPr>
              <w:rPr>
                <w:sz w:val="20"/>
                <w:szCs w:val="20"/>
              </w:rPr>
            </w:pPr>
            <w:r w:rsidRPr="00E52CF3">
              <w:rPr>
                <w:sz w:val="20"/>
                <w:szCs w:val="20"/>
              </w:rPr>
              <w:t> </w:t>
            </w:r>
          </w:p>
        </w:tc>
        <w:tc>
          <w:tcPr>
            <w:tcW w:w="708" w:type="dxa"/>
            <w:hideMark/>
          </w:tcPr>
          <w:p w14:paraId="04A4723B" w14:textId="77777777" w:rsidR="00E52CF3" w:rsidRPr="00E52CF3" w:rsidRDefault="00E52CF3" w:rsidP="00E52CF3">
            <w:pPr>
              <w:rPr>
                <w:sz w:val="20"/>
                <w:szCs w:val="20"/>
              </w:rPr>
            </w:pPr>
            <w:r w:rsidRPr="00E52CF3">
              <w:rPr>
                <w:sz w:val="20"/>
                <w:szCs w:val="20"/>
              </w:rPr>
              <w:t>6,8</w:t>
            </w:r>
          </w:p>
        </w:tc>
        <w:tc>
          <w:tcPr>
            <w:tcW w:w="709" w:type="dxa"/>
            <w:hideMark/>
          </w:tcPr>
          <w:p w14:paraId="33BEF73C" w14:textId="77777777" w:rsidR="00E52CF3" w:rsidRPr="00E52CF3" w:rsidRDefault="00E52CF3" w:rsidP="00E52CF3">
            <w:pPr>
              <w:rPr>
                <w:sz w:val="20"/>
                <w:szCs w:val="20"/>
              </w:rPr>
            </w:pPr>
            <w:r w:rsidRPr="00E52CF3">
              <w:rPr>
                <w:sz w:val="20"/>
                <w:szCs w:val="20"/>
              </w:rPr>
              <w:t>23,1</w:t>
            </w:r>
          </w:p>
        </w:tc>
        <w:tc>
          <w:tcPr>
            <w:tcW w:w="567" w:type="dxa"/>
            <w:hideMark/>
          </w:tcPr>
          <w:p w14:paraId="401F7C4F" w14:textId="77777777" w:rsidR="00E52CF3" w:rsidRPr="00E52CF3" w:rsidRDefault="00E52CF3" w:rsidP="00E52CF3">
            <w:pPr>
              <w:rPr>
                <w:sz w:val="20"/>
                <w:szCs w:val="20"/>
              </w:rPr>
            </w:pPr>
            <w:r w:rsidRPr="00E52CF3">
              <w:rPr>
                <w:sz w:val="20"/>
                <w:szCs w:val="20"/>
              </w:rPr>
              <w:t> </w:t>
            </w:r>
          </w:p>
        </w:tc>
        <w:tc>
          <w:tcPr>
            <w:tcW w:w="567" w:type="dxa"/>
            <w:hideMark/>
          </w:tcPr>
          <w:p w14:paraId="12F0AF6E" w14:textId="77777777" w:rsidR="00E52CF3" w:rsidRPr="00E52CF3" w:rsidRDefault="00E52CF3" w:rsidP="00E52CF3">
            <w:pPr>
              <w:rPr>
                <w:sz w:val="20"/>
                <w:szCs w:val="20"/>
              </w:rPr>
            </w:pPr>
            <w:r w:rsidRPr="00E52CF3">
              <w:rPr>
                <w:sz w:val="20"/>
                <w:szCs w:val="20"/>
              </w:rPr>
              <w:t>6,2</w:t>
            </w:r>
          </w:p>
        </w:tc>
        <w:tc>
          <w:tcPr>
            <w:tcW w:w="585" w:type="dxa"/>
            <w:hideMark/>
          </w:tcPr>
          <w:p w14:paraId="3686C270" w14:textId="77777777" w:rsidR="00E52CF3" w:rsidRPr="00E52CF3" w:rsidRDefault="00E52CF3" w:rsidP="00E52CF3">
            <w:pPr>
              <w:rPr>
                <w:sz w:val="20"/>
                <w:szCs w:val="20"/>
              </w:rPr>
            </w:pPr>
            <w:r w:rsidRPr="00E52CF3">
              <w:rPr>
                <w:sz w:val="20"/>
                <w:szCs w:val="20"/>
              </w:rPr>
              <w:t> </w:t>
            </w:r>
          </w:p>
        </w:tc>
        <w:tc>
          <w:tcPr>
            <w:tcW w:w="650" w:type="dxa"/>
            <w:hideMark/>
          </w:tcPr>
          <w:p w14:paraId="6ADE145B" w14:textId="77777777" w:rsidR="00E52CF3" w:rsidRPr="00E52CF3" w:rsidRDefault="00E52CF3" w:rsidP="00E52CF3">
            <w:pPr>
              <w:rPr>
                <w:sz w:val="20"/>
                <w:szCs w:val="20"/>
              </w:rPr>
            </w:pPr>
            <w:r w:rsidRPr="00E52CF3">
              <w:rPr>
                <w:sz w:val="20"/>
                <w:szCs w:val="20"/>
              </w:rPr>
              <w:t>2,9</w:t>
            </w:r>
          </w:p>
        </w:tc>
        <w:tc>
          <w:tcPr>
            <w:tcW w:w="750" w:type="dxa"/>
            <w:hideMark/>
          </w:tcPr>
          <w:p w14:paraId="64BFE6CF" w14:textId="77777777" w:rsidR="00E52CF3" w:rsidRPr="00E52CF3" w:rsidRDefault="00E52CF3" w:rsidP="00E52CF3">
            <w:pPr>
              <w:rPr>
                <w:sz w:val="20"/>
                <w:szCs w:val="20"/>
              </w:rPr>
            </w:pPr>
            <w:r w:rsidRPr="00E52CF3">
              <w:rPr>
                <w:sz w:val="20"/>
                <w:szCs w:val="20"/>
              </w:rPr>
              <w:t> </w:t>
            </w:r>
          </w:p>
        </w:tc>
        <w:tc>
          <w:tcPr>
            <w:tcW w:w="708" w:type="dxa"/>
            <w:hideMark/>
          </w:tcPr>
          <w:p w14:paraId="310687DD" w14:textId="77777777" w:rsidR="00E52CF3" w:rsidRPr="00E52CF3" w:rsidRDefault="00E52CF3" w:rsidP="00E52CF3">
            <w:pPr>
              <w:rPr>
                <w:sz w:val="20"/>
                <w:szCs w:val="20"/>
              </w:rPr>
            </w:pPr>
            <w:r w:rsidRPr="00E52CF3">
              <w:rPr>
                <w:sz w:val="20"/>
                <w:szCs w:val="20"/>
              </w:rPr>
              <w:t> </w:t>
            </w:r>
          </w:p>
        </w:tc>
        <w:tc>
          <w:tcPr>
            <w:tcW w:w="709" w:type="dxa"/>
            <w:hideMark/>
          </w:tcPr>
          <w:p w14:paraId="6296FC01" w14:textId="77777777" w:rsidR="00E52CF3" w:rsidRPr="00E52CF3" w:rsidRDefault="00E52CF3" w:rsidP="00E52CF3">
            <w:pPr>
              <w:rPr>
                <w:sz w:val="20"/>
                <w:szCs w:val="20"/>
              </w:rPr>
            </w:pPr>
            <w:r w:rsidRPr="00E52CF3">
              <w:rPr>
                <w:sz w:val="20"/>
                <w:szCs w:val="20"/>
              </w:rPr>
              <w:t> </w:t>
            </w:r>
          </w:p>
        </w:tc>
        <w:tc>
          <w:tcPr>
            <w:tcW w:w="284" w:type="dxa"/>
            <w:hideMark/>
          </w:tcPr>
          <w:p w14:paraId="554EA095" w14:textId="77777777" w:rsidR="00E52CF3" w:rsidRPr="00E52CF3" w:rsidRDefault="00E52CF3" w:rsidP="00E52CF3">
            <w:pPr>
              <w:rPr>
                <w:sz w:val="20"/>
                <w:szCs w:val="20"/>
              </w:rPr>
            </w:pPr>
            <w:r w:rsidRPr="00E52CF3">
              <w:rPr>
                <w:sz w:val="20"/>
                <w:szCs w:val="20"/>
              </w:rPr>
              <w:t> </w:t>
            </w:r>
          </w:p>
        </w:tc>
        <w:tc>
          <w:tcPr>
            <w:tcW w:w="814" w:type="dxa"/>
            <w:hideMark/>
          </w:tcPr>
          <w:p w14:paraId="44735563" w14:textId="77777777" w:rsidR="00E52CF3" w:rsidRPr="00E52CF3" w:rsidRDefault="00E52CF3" w:rsidP="00E52CF3">
            <w:pPr>
              <w:rPr>
                <w:sz w:val="20"/>
                <w:szCs w:val="20"/>
              </w:rPr>
            </w:pPr>
            <w:r w:rsidRPr="00E52CF3">
              <w:rPr>
                <w:sz w:val="20"/>
                <w:szCs w:val="20"/>
              </w:rPr>
              <w:t> </w:t>
            </w:r>
          </w:p>
        </w:tc>
      </w:tr>
      <w:tr w:rsidR="00E52CF3" w:rsidRPr="00E52CF3" w14:paraId="7F443929" w14:textId="77777777" w:rsidTr="002A6935">
        <w:trPr>
          <w:trHeight w:val="300"/>
        </w:trPr>
        <w:tc>
          <w:tcPr>
            <w:tcW w:w="1953" w:type="dxa"/>
            <w:hideMark/>
          </w:tcPr>
          <w:p w14:paraId="5E2FCFC4" w14:textId="77777777" w:rsidR="00E52CF3" w:rsidRPr="00E52CF3" w:rsidRDefault="00E52CF3" w:rsidP="00E52CF3">
            <w:pPr>
              <w:rPr>
                <w:sz w:val="20"/>
                <w:szCs w:val="20"/>
              </w:rPr>
            </w:pPr>
            <w:r w:rsidRPr="00E52CF3">
              <w:rPr>
                <w:sz w:val="20"/>
                <w:szCs w:val="20"/>
              </w:rPr>
              <w:t>ОПС-188685 4кл</w:t>
            </w:r>
          </w:p>
        </w:tc>
        <w:tc>
          <w:tcPr>
            <w:tcW w:w="2598" w:type="dxa"/>
            <w:hideMark/>
          </w:tcPr>
          <w:p w14:paraId="6B428584" w14:textId="77777777" w:rsidR="00E52CF3" w:rsidRPr="00E52CF3" w:rsidRDefault="00E52CF3">
            <w:pPr>
              <w:rPr>
                <w:sz w:val="20"/>
                <w:szCs w:val="20"/>
              </w:rPr>
            </w:pPr>
            <w:r w:rsidRPr="00E52CF3">
              <w:rPr>
                <w:sz w:val="20"/>
                <w:szCs w:val="20"/>
              </w:rPr>
              <w:t xml:space="preserve">п. </w:t>
            </w:r>
            <w:proofErr w:type="spellStart"/>
            <w:r w:rsidRPr="00E52CF3">
              <w:rPr>
                <w:sz w:val="20"/>
                <w:szCs w:val="20"/>
              </w:rPr>
              <w:t>Воейково</w:t>
            </w:r>
            <w:proofErr w:type="spellEnd"/>
            <w:r w:rsidRPr="00E52CF3">
              <w:rPr>
                <w:sz w:val="20"/>
                <w:szCs w:val="20"/>
              </w:rPr>
              <w:t>, д. 15</w:t>
            </w:r>
          </w:p>
        </w:tc>
        <w:tc>
          <w:tcPr>
            <w:tcW w:w="950" w:type="dxa"/>
            <w:noWrap/>
            <w:hideMark/>
          </w:tcPr>
          <w:p w14:paraId="720907B2" w14:textId="77777777" w:rsidR="00E52CF3" w:rsidRPr="00E52CF3" w:rsidRDefault="00E52CF3" w:rsidP="00E52CF3">
            <w:pPr>
              <w:rPr>
                <w:sz w:val="20"/>
                <w:szCs w:val="20"/>
              </w:rPr>
            </w:pPr>
            <w:r w:rsidRPr="00E52CF3">
              <w:rPr>
                <w:sz w:val="20"/>
                <w:szCs w:val="20"/>
              </w:rPr>
              <w:t>опс-4</w:t>
            </w:r>
          </w:p>
        </w:tc>
        <w:tc>
          <w:tcPr>
            <w:tcW w:w="648" w:type="dxa"/>
            <w:hideMark/>
          </w:tcPr>
          <w:p w14:paraId="5F79237C" w14:textId="77777777" w:rsidR="00E52CF3" w:rsidRPr="00E52CF3" w:rsidRDefault="00E52CF3" w:rsidP="00E52CF3">
            <w:pPr>
              <w:rPr>
                <w:sz w:val="20"/>
                <w:szCs w:val="20"/>
              </w:rPr>
            </w:pPr>
            <w:r w:rsidRPr="00E52CF3">
              <w:rPr>
                <w:sz w:val="20"/>
                <w:szCs w:val="20"/>
              </w:rPr>
              <w:t>2,6</w:t>
            </w:r>
          </w:p>
        </w:tc>
        <w:tc>
          <w:tcPr>
            <w:tcW w:w="1076" w:type="dxa"/>
            <w:hideMark/>
          </w:tcPr>
          <w:p w14:paraId="45533492" w14:textId="77777777" w:rsidR="00E52CF3" w:rsidRPr="00E52CF3" w:rsidRDefault="00E52CF3" w:rsidP="00E52CF3">
            <w:pPr>
              <w:rPr>
                <w:sz w:val="20"/>
                <w:szCs w:val="20"/>
              </w:rPr>
            </w:pPr>
            <w:r w:rsidRPr="00E52CF3">
              <w:rPr>
                <w:sz w:val="20"/>
                <w:szCs w:val="20"/>
              </w:rPr>
              <w:t>29,2</w:t>
            </w:r>
          </w:p>
        </w:tc>
        <w:tc>
          <w:tcPr>
            <w:tcW w:w="567" w:type="dxa"/>
            <w:hideMark/>
          </w:tcPr>
          <w:p w14:paraId="2414ADCA" w14:textId="77777777" w:rsidR="00E52CF3" w:rsidRPr="00E52CF3" w:rsidRDefault="00E52CF3" w:rsidP="00E52CF3">
            <w:pPr>
              <w:rPr>
                <w:sz w:val="20"/>
                <w:szCs w:val="20"/>
              </w:rPr>
            </w:pPr>
            <w:r w:rsidRPr="00E52CF3">
              <w:rPr>
                <w:sz w:val="20"/>
                <w:szCs w:val="20"/>
              </w:rPr>
              <w:t> </w:t>
            </w:r>
          </w:p>
        </w:tc>
        <w:tc>
          <w:tcPr>
            <w:tcW w:w="708" w:type="dxa"/>
            <w:hideMark/>
          </w:tcPr>
          <w:p w14:paraId="485BF5AD" w14:textId="77777777" w:rsidR="00E52CF3" w:rsidRPr="00E52CF3" w:rsidRDefault="00E52CF3" w:rsidP="00E52CF3">
            <w:pPr>
              <w:rPr>
                <w:sz w:val="20"/>
                <w:szCs w:val="20"/>
              </w:rPr>
            </w:pPr>
            <w:r w:rsidRPr="00E52CF3">
              <w:rPr>
                <w:sz w:val="20"/>
                <w:szCs w:val="20"/>
              </w:rPr>
              <w:t>8</w:t>
            </w:r>
          </w:p>
        </w:tc>
        <w:tc>
          <w:tcPr>
            <w:tcW w:w="709" w:type="dxa"/>
            <w:hideMark/>
          </w:tcPr>
          <w:p w14:paraId="0AECB8C8" w14:textId="77777777" w:rsidR="00E52CF3" w:rsidRPr="00E52CF3" w:rsidRDefault="00E52CF3" w:rsidP="00E52CF3">
            <w:pPr>
              <w:rPr>
                <w:sz w:val="20"/>
                <w:szCs w:val="20"/>
              </w:rPr>
            </w:pPr>
            <w:r w:rsidRPr="00E52CF3">
              <w:rPr>
                <w:sz w:val="20"/>
                <w:szCs w:val="20"/>
              </w:rPr>
              <w:t>14,2</w:t>
            </w:r>
          </w:p>
        </w:tc>
        <w:tc>
          <w:tcPr>
            <w:tcW w:w="567" w:type="dxa"/>
            <w:hideMark/>
          </w:tcPr>
          <w:p w14:paraId="36797659" w14:textId="77777777" w:rsidR="00E52CF3" w:rsidRPr="00E52CF3" w:rsidRDefault="00E52CF3" w:rsidP="00E52CF3">
            <w:pPr>
              <w:rPr>
                <w:sz w:val="20"/>
                <w:szCs w:val="20"/>
              </w:rPr>
            </w:pPr>
            <w:r w:rsidRPr="00E52CF3">
              <w:rPr>
                <w:sz w:val="20"/>
                <w:szCs w:val="20"/>
              </w:rPr>
              <w:t> </w:t>
            </w:r>
          </w:p>
        </w:tc>
        <w:tc>
          <w:tcPr>
            <w:tcW w:w="567" w:type="dxa"/>
            <w:hideMark/>
          </w:tcPr>
          <w:p w14:paraId="6CBDF5D1" w14:textId="77777777" w:rsidR="00E52CF3" w:rsidRPr="00E52CF3" w:rsidRDefault="00E52CF3" w:rsidP="00E52CF3">
            <w:pPr>
              <w:rPr>
                <w:sz w:val="20"/>
                <w:szCs w:val="20"/>
              </w:rPr>
            </w:pPr>
            <w:r w:rsidRPr="00E52CF3">
              <w:rPr>
                <w:sz w:val="20"/>
                <w:szCs w:val="20"/>
              </w:rPr>
              <w:t>3</w:t>
            </w:r>
          </w:p>
        </w:tc>
        <w:tc>
          <w:tcPr>
            <w:tcW w:w="585" w:type="dxa"/>
            <w:hideMark/>
          </w:tcPr>
          <w:p w14:paraId="4E8C49B0" w14:textId="77777777" w:rsidR="00E52CF3" w:rsidRPr="00E52CF3" w:rsidRDefault="00E52CF3" w:rsidP="00E52CF3">
            <w:pPr>
              <w:rPr>
                <w:sz w:val="20"/>
                <w:szCs w:val="20"/>
              </w:rPr>
            </w:pPr>
            <w:r w:rsidRPr="00E52CF3">
              <w:rPr>
                <w:sz w:val="20"/>
                <w:szCs w:val="20"/>
              </w:rPr>
              <w:t> </w:t>
            </w:r>
          </w:p>
        </w:tc>
        <w:tc>
          <w:tcPr>
            <w:tcW w:w="650" w:type="dxa"/>
            <w:hideMark/>
          </w:tcPr>
          <w:p w14:paraId="76F3BB07" w14:textId="77777777" w:rsidR="00E52CF3" w:rsidRPr="00E52CF3" w:rsidRDefault="00E52CF3" w:rsidP="00E52CF3">
            <w:pPr>
              <w:rPr>
                <w:sz w:val="20"/>
                <w:szCs w:val="20"/>
              </w:rPr>
            </w:pPr>
            <w:r w:rsidRPr="00E52CF3">
              <w:rPr>
                <w:sz w:val="20"/>
                <w:szCs w:val="20"/>
              </w:rPr>
              <w:t>4</w:t>
            </w:r>
          </w:p>
        </w:tc>
        <w:tc>
          <w:tcPr>
            <w:tcW w:w="750" w:type="dxa"/>
            <w:hideMark/>
          </w:tcPr>
          <w:p w14:paraId="7F5AF06D" w14:textId="77777777" w:rsidR="00E52CF3" w:rsidRPr="00E52CF3" w:rsidRDefault="00E52CF3" w:rsidP="00E52CF3">
            <w:pPr>
              <w:rPr>
                <w:sz w:val="20"/>
                <w:szCs w:val="20"/>
              </w:rPr>
            </w:pPr>
            <w:r w:rsidRPr="00E52CF3">
              <w:rPr>
                <w:sz w:val="20"/>
                <w:szCs w:val="20"/>
              </w:rPr>
              <w:t> </w:t>
            </w:r>
          </w:p>
        </w:tc>
        <w:tc>
          <w:tcPr>
            <w:tcW w:w="708" w:type="dxa"/>
            <w:hideMark/>
          </w:tcPr>
          <w:p w14:paraId="5EC69396" w14:textId="77777777" w:rsidR="00E52CF3" w:rsidRPr="00E52CF3" w:rsidRDefault="00E52CF3" w:rsidP="00E52CF3">
            <w:pPr>
              <w:rPr>
                <w:sz w:val="20"/>
                <w:szCs w:val="20"/>
              </w:rPr>
            </w:pPr>
            <w:r w:rsidRPr="00E52CF3">
              <w:rPr>
                <w:sz w:val="20"/>
                <w:szCs w:val="20"/>
              </w:rPr>
              <w:t> </w:t>
            </w:r>
          </w:p>
        </w:tc>
        <w:tc>
          <w:tcPr>
            <w:tcW w:w="709" w:type="dxa"/>
            <w:hideMark/>
          </w:tcPr>
          <w:p w14:paraId="0318C36D" w14:textId="77777777" w:rsidR="00E52CF3" w:rsidRPr="00E52CF3" w:rsidRDefault="00E52CF3" w:rsidP="00E52CF3">
            <w:pPr>
              <w:rPr>
                <w:sz w:val="20"/>
                <w:szCs w:val="20"/>
              </w:rPr>
            </w:pPr>
            <w:r w:rsidRPr="00E52CF3">
              <w:rPr>
                <w:sz w:val="20"/>
                <w:szCs w:val="20"/>
              </w:rPr>
              <w:t> </w:t>
            </w:r>
          </w:p>
        </w:tc>
        <w:tc>
          <w:tcPr>
            <w:tcW w:w="284" w:type="dxa"/>
            <w:hideMark/>
          </w:tcPr>
          <w:p w14:paraId="680DEF95" w14:textId="77777777" w:rsidR="00E52CF3" w:rsidRPr="00E52CF3" w:rsidRDefault="00E52CF3" w:rsidP="00E52CF3">
            <w:pPr>
              <w:rPr>
                <w:sz w:val="20"/>
                <w:szCs w:val="20"/>
              </w:rPr>
            </w:pPr>
            <w:r w:rsidRPr="00E52CF3">
              <w:rPr>
                <w:sz w:val="20"/>
                <w:szCs w:val="20"/>
              </w:rPr>
              <w:t> </w:t>
            </w:r>
          </w:p>
        </w:tc>
        <w:tc>
          <w:tcPr>
            <w:tcW w:w="814" w:type="dxa"/>
            <w:hideMark/>
          </w:tcPr>
          <w:p w14:paraId="79AD0FCE" w14:textId="77777777" w:rsidR="00E52CF3" w:rsidRPr="00E52CF3" w:rsidRDefault="00E52CF3" w:rsidP="00E52CF3">
            <w:pPr>
              <w:rPr>
                <w:sz w:val="20"/>
                <w:szCs w:val="20"/>
              </w:rPr>
            </w:pPr>
            <w:r w:rsidRPr="00E52CF3">
              <w:rPr>
                <w:sz w:val="20"/>
                <w:szCs w:val="20"/>
              </w:rPr>
              <w:t> </w:t>
            </w:r>
          </w:p>
        </w:tc>
      </w:tr>
      <w:tr w:rsidR="00E52CF3" w:rsidRPr="00E52CF3" w14:paraId="4C379124" w14:textId="77777777" w:rsidTr="002A6935">
        <w:trPr>
          <w:trHeight w:val="300"/>
        </w:trPr>
        <w:tc>
          <w:tcPr>
            <w:tcW w:w="1953" w:type="dxa"/>
            <w:hideMark/>
          </w:tcPr>
          <w:p w14:paraId="7751C650" w14:textId="77777777" w:rsidR="00E52CF3" w:rsidRPr="00E52CF3" w:rsidRDefault="00E52CF3" w:rsidP="00E52CF3">
            <w:pPr>
              <w:rPr>
                <w:sz w:val="20"/>
                <w:szCs w:val="20"/>
              </w:rPr>
            </w:pPr>
            <w:r w:rsidRPr="00E52CF3">
              <w:rPr>
                <w:sz w:val="20"/>
                <w:szCs w:val="20"/>
              </w:rPr>
              <w:lastRenderedPageBreak/>
              <w:t>ОПС-188641 3кл</w:t>
            </w:r>
          </w:p>
        </w:tc>
        <w:tc>
          <w:tcPr>
            <w:tcW w:w="2598" w:type="dxa"/>
            <w:hideMark/>
          </w:tcPr>
          <w:p w14:paraId="1731E4F9" w14:textId="77777777" w:rsidR="00E52CF3" w:rsidRPr="00E52CF3" w:rsidRDefault="00E52CF3">
            <w:pPr>
              <w:rPr>
                <w:sz w:val="20"/>
                <w:szCs w:val="20"/>
              </w:rPr>
            </w:pPr>
            <w:r w:rsidRPr="00E52CF3">
              <w:rPr>
                <w:sz w:val="20"/>
                <w:szCs w:val="20"/>
              </w:rPr>
              <w:t>Всеволожск-1, ул.Победы,д.14</w:t>
            </w:r>
          </w:p>
        </w:tc>
        <w:tc>
          <w:tcPr>
            <w:tcW w:w="950" w:type="dxa"/>
            <w:noWrap/>
            <w:hideMark/>
          </w:tcPr>
          <w:p w14:paraId="7029EC50" w14:textId="77777777" w:rsidR="00E52CF3" w:rsidRPr="00E52CF3" w:rsidRDefault="00E52CF3" w:rsidP="00E52CF3">
            <w:pPr>
              <w:rPr>
                <w:sz w:val="20"/>
                <w:szCs w:val="20"/>
              </w:rPr>
            </w:pPr>
            <w:r w:rsidRPr="00E52CF3">
              <w:rPr>
                <w:sz w:val="20"/>
                <w:szCs w:val="20"/>
              </w:rPr>
              <w:t>опс-3</w:t>
            </w:r>
          </w:p>
        </w:tc>
        <w:tc>
          <w:tcPr>
            <w:tcW w:w="648" w:type="dxa"/>
            <w:hideMark/>
          </w:tcPr>
          <w:p w14:paraId="135B9A53" w14:textId="77777777" w:rsidR="00E52CF3" w:rsidRPr="00E52CF3" w:rsidRDefault="00E52CF3" w:rsidP="00E52CF3">
            <w:pPr>
              <w:rPr>
                <w:sz w:val="20"/>
                <w:szCs w:val="20"/>
              </w:rPr>
            </w:pPr>
            <w:r w:rsidRPr="00E52CF3">
              <w:rPr>
                <w:sz w:val="20"/>
                <w:szCs w:val="20"/>
              </w:rPr>
              <w:t>10</w:t>
            </w:r>
          </w:p>
        </w:tc>
        <w:tc>
          <w:tcPr>
            <w:tcW w:w="1076" w:type="dxa"/>
            <w:hideMark/>
          </w:tcPr>
          <w:p w14:paraId="3C3C0CF0" w14:textId="77777777" w:rsidR="00E52CF3" w:rsidRPr="00E52CF3" w:rsidRDefault="00E52CF3" w:rsidP="00E52CF3">
            <w:pPr>
              <w:rPr>
                <w:sz w:val="20"/>
                <w:szCs w:val="20"/>
              </w:rPr>
            </w:pPr>
            <w:r w:rsidRPr="00E52CF3">
              <w:rPr>
                <w:sz w:val="20"/>
                <w:szCs w:val="20"/>
              </w:rPr>
              <w:t>135,4</w:t>
            </w:r>
          </w:p>
        </w:tc>
        <w:tc>
          <w:tcPr>
            <w:tcW w:w="567" w:type="dxa"/>
            <w:hideMark/>
          </w:tcPr>
          <w:p w14:paraId="66C92229" w14:textId="77777777" w:rsidR="00E52CF3" w:rsidRPr="00E52CF3" w:rsidRDefault="00E52CF3" w:rsidP="00E52CF3">
            <w:pPr>
              <w:rPr>
                <w:sz w:val="20"/>
                <w:szCs w:val="20"/>
              </w:rPr>
            </w:pPr>
            <w:r w:rsidRPr="00E52CF3">
              <w:rPr>
                <w:sz w:val="20"/>
                <w:szCs w:val="20"/>
              </w:rPr>
              <w:t> </w:t>
            </w:r>
          </w:p>
        </w:tc>
        <w:tc>
          <w:tcPr>
            <w:tcW w:w="708" w:type="dxa"/>
            <w:hideMark/>
          </w:tcPr>
          <w:p w14:paraId="4D3069F7" w14:textId="77777777" w:rsidR="00E52CF3" w:rsidRPr="00E52CF3" w:rsidRDefault="00E52CF3" w:rsidP="00E52CF3">
            <w:pPr>
              <w:rPr>
                <w:sz w:val="20"/>
                <w:szCs w:val="20"/>
              </w:rPr>
            </w:pPr>
            <w:r w:rsidRPr="00E52CF3">
              <w:rPr>
                <w:sz w:val="20"/>
                <w:szCs w:val="20"/>
              </w:rPr>
              <w:t>28,8</w:t>
            </w:r>
          </w:p>
        </w:tc>
        <w:tc>
          <w:tcPr>
            <w:tcW w:w="709" w:type="dxa"/>
            <w:hideMark/>
          </w:tcPr>
          <w:p w14:paraId="555E1839" w14:textId="77777777" w:rsidR="00E52CF3" w:rsidRPr="00E52CF3" w:rsidRDefault="00E52CF3" w:rsidP="00E52CF3">
            <w:pPr>
              <w:rPr>
                <w:sz w:val="20"/>
                <w:szCs w:val="20"/>
              </w:rPr>
            </w:pPr>
            <w:r w:rsidRPr="00E52CF3">
              <w:rPr>
                <w:sz w:val="20"/>
                <w:szCs w:val="20"/>
              </w:rPr>
              <w:t>87,6</w:t>
            </w:r>
          </w:p>
        </w:tc>
        <w:tc>
          <w:tcPr>
            <w:tcW w:w="567" w:type="dxa"/>
            <w:hideMark/>
          </w:tcPr>
          <w:p w14:paraId="15D42757" w14:textId="77777777" w:rsidR="00E52CF3" w:rsidRPr="00E52CF3" w:rsidRDefault="00E52CF3" w:rsidP="00E52CF3">
            <w:pPr>
              <w:rPr>
                <w:sz w:val="20"/>
                <w:szCs w:val="20"/>
              </w:rPr>
            </w:pPr>
            <w:r w:rsidRPr="00E52CF3">
              <w:rPr>
                <w:sz w:val="20"/>
                <w:szCs w:val="20"/>
              </w:rPr>
              <w:t> </w:t>
            </w:r>
          </w:p>
        </w:tc>
        <w:tc>
          <w:tcPr>
            <w:tcW w:w="567" w:type="dxa"/>
            <w:hideMark/>
          </w:tcPr>
          <w:p w14:paraId="06F5E5E9" w14:textId="77777777" w:rsidR="00E52CF3" w:rsidRPr="00E52CF3" w:rsidRDefault="00E52CF3" w:rsidP="00E52CF3">
            <w:pPr>
              <w:rPr>
                <w:sz w:val="20"/>
                <w:szCs w:val="20"/>
              </w:rPr>
            </w:pPr>
            <w:r w:rsidRPr="00E52CF3">
              <w:rPr>
                <w:sz w:val="20"/>
                <w:szCs w:val="20"/>
              </w:rPr>
              <w:t>16</w:t>
            </w:r>
          </w:p>
        </w:tc>
        <w:tc>
          <w:tcPr>
            <w:tcW w:w="585" w:type="dxa"/>
            <w:hideMark/>
          </w:tcPr>
          <w:p w14:paraId="2281E30E" w14:textId="77777777" w:rsidR="00E52CF3" w:rsidRPr="00E52CF3" w:rsidRDefault="00E52CF3" w:rsidP="00E52CF3">
            <w:pPr>
              <w:rPr>
                <w:sz w:val="20"/>
                <w:szCs w:val="20"/>
              </w:rPr>
            </w:pPr>
            <w:r w:rsidRPr="00E52CF3">
              <w:rPr>
                <w:sz w:val="20"/>
                <w:szCs w:val="20"/>
              </w:rPr>
              <w:t> </w:t>
            </w:r>
          </w:p>
        </w:tc>
        <w:tc>
          <w:tcPr>
            <w:tcW w:w="650" w:type="dxa"/>
            <w:hideMark/>
          </w:tcPr>
          <w:p w14:paraId="6BF04788" w14:textId="77777777" w:rsidR="00E52CF3" w:rsidRPr="00E52CF3" w:rsidRDefault="00E52CF3" w:rsidP="00E52CF3">
            <w:pPr>
              <w:rPr>
                <w:sz w:val="20"/>
                <w:szCs w:val="20"/>
              </w:rPr>
            </w:pPr>
            <w:r w:rsidRPr="00E52CF3">
              <w:rPr>
                <w:sz w:val="20"/>
                <w:szCs w:val="20"/>
              </w:rPr>
              <w:t>3</w:t>
            </w:r>
          </w:p>
        </w:tc>
        <w:tc>
          <w:tcPr>
            <w:tcW w:w="750" w:type="dxa"/>
            <w:hideMark/>
          </w:tcPr>
          <w:p w14:paraId="7BF51620" w14:textId="77777777" w:rsidR="00E52CF3" w:rsidRPr="00E52CF3" w:rsidRDefault="00E52CF3" w:rsidP="00E52CF3">
            <w:pPr>
              <w:rPr>
                <w:sz w:val="20"/>
                <w:szCs w:val="20"/>
              </w:rPr>
            </w:pPr>
            <w:r w:rsidRPr="00E52CF3">
              <w:rPr>
                <w:sz w:val="20"/>
                <w:szCs w:val="20"/>
              </w:rPr>
              <w:t> </w:t>
            </w:r>
          </w:p>
        </w:tc>
        <w:tc>
          <w:tcPr>
            <w:tcW w:w="708" w:type="dxa"/>
            <w:hideMark/>
          </w:tcPr>
          <w:p w14:paraId="045ED538" w14:textId="77777777" w:rsidR="00E52CF3" w:rsidRPr="00E52CF3" w:rsidRDefault="00E52CF3" w:rsidP="00E52CF3">
            <w:pPr>
              <w:rPr>
                <w:sz w:val="20"/>
                <w:szCs w:val="20"/>
              </w:rPr>
            </w:pPr>
            <w:r w:rsidRPr="00E52CF3">
              <w:rPr>
                <w:sz w:val="20"/>
                <w:szCs w:val="20"/>
              </w:rPr>
              <w:t> </w:t>
            </w:r>
          </w:p>
        </w:tc>
        <w:tc>
          <w:tcPr>
            <w:tcW w:w="709" w:type="dxa"/>
            <w:hideMark/>
          </w:tcPr>
          <w:p w14:paraId="4526881B" w14:textId="77777777" w:rsidR="00E52CF3" w:rsidRPr="00E52CF3" w:rsidRDefault="00E52CF3" w:rsidP="00E52CF3">
            <w:pPr>
              <w:rPr>
                <w:sz w:val="20"/>
                <w:szCs w:val="20"/>
              </w:rPr>
            </w:pPr>
            <w:r w:rsidRPr="00E52CF3">
              <w:rPr>
                <w:sz w:val="20"/>
                <w:szCs w:val="20"/>
              </w:rPr>
              <w:t> </w:t>
            </w:r>
          </w:p>
        </w:tc>
        <w:tc>
          <w:tcPr>
            <w:tcW w:w="284" w:type="dxa"/>
            <w:hideMark/>
          </w:tcPr>
          <w:p w14:paraId="72404793" w14:textId="77777777" w:rsidR="00E52CF3" w:rsidRPr="00E52CF3" w:rsidRDefault="00E52CF3" w:rsidP="00E52CF3">
            <w:pPr>
              <w:rPr>
                <w:sz w:val="20"/>
                <w:szCs w:val="20"/>
              </w:rPr>
            </w:pPr>
            <w:r w:rsidRPr="00E52CF3">
              <w:rPr>
                <w:sz w:val="20"/>
                <w:szCs w:val="20"/>
              </w:rPr>
              <w:t> </w:t>
            </w:r>
          </w:p>
        </w:tc>
        <w:tc>
          <w:tcPr>
            <w:tcW w:w="814" w:type="dxa"/>
            <w:hideMark/>
          </w:tcPr>
          <w:p w14:paraId="2706D574" w14:textId="77777777" w:rsidR="00E52CF3" w:rsidRPr="00E52CF3" w:rsidRDefault="00E52CF3" w:rsidP="00E52CF3">
            <w:pPr>
              <w:rPr>
                <w:sz w:val="20"/>
                <w:szCs w:val="20"/>
              </w:rPr>
            </w:pPr>
            <w:r w:rsidRPr="00E52CF3">
              <w:rPr>
                <w:sz w:val="20"/>
                <w:szCs w:val="20"/>
              </w:rPr>
              <w:t> </w:t>
            </w:r>
          </w:p>
        </w:tc>
      </w:tr>
      <w:tr w:rsidR="00E52CF3" w:rsidRPr="00E52CF3" w14:paraId="12B4D1FB" w14:textId="77777777" w:rsidTr="002A6935">
        <w:trPr>
          <w:trHeight w:val="300"/>
        </w:trPr>
        <w:tc>
          <w:tcPr>
            <w:tcW w:w="1953" w:type="dxa"/>
            <w:hideMark/>
          </w:tcPr>
          <w:p w14:paraId="0AC7EF4B" w14:textId="77777777" w:rsidR="00E52CF3" w:rsidRPr="00E52CF3" w:rsidRDefault="00E52CF3" w:rsidP="00E52CF3">
            <w:pPr>
              <w:rPr>
                <w:sz w:val="20"/>
                <w:szCs w:val="20"/>
              </w:rPr>
            </w:pPr>
            <w:r w:rsidRPr="00E52CF3">
              <w:rPr>
                <w:sz w:val="20"/>
                <w:szCs w:val="20"/>
              </w:rPr>
              <w:t>ОПС-188642 4кл</w:t>
            </w:r>
          </w:p>
        </w:tc>
        <w:tc>
          <w:tcPr>
            <w:tcW w:w="2598" w:type="dxa"/>
            <w:hideMark/>
          </w:tcPr>
          <w:p w14:paraId="3333C239" w14:textId="77777777" w:rsidR="00E52CF3" w:rsidRPr="00E52CF3" w:rsidRDefault="00E52CF3">
            <w:pPr>
              <w:rPr>
                <w:sz w:val="20"/>
                <w:szCs w:val="20"/>
              </w:rPr>
            </w:pPr>
            <w:r w:rsidRPr="00E52CF3">
              <w:rPr>
                <w:sz w:val="20"/>
                <w:szCs w:val="20"/>
              </w:rPr>
              <w:t>Всеволожск-2, ул.Грибоедова,д.7</w:t>
            </w:r>
          </w:p>
        </w:tc>
        <w:tc>
          <w:tcPr>
            <w:tcW w:w="950" w:type="dxa"/>
            <w:noWrap/>
            <w:hideMark/>
          </w:tcPr>
          <w:p w14:paraId="63AEE477" w14:textId="77777777" w:rsidR="00E52CF3" w:rsidRPr="00E52CF3" w:rsidRDefault="00E52CF3" w:rsidP="00E52CF3">
            <w:pPr>
              <w:rPr>
                <w:sz w:val="20"/>
                <w:szCs w:val="20"/>
              </w:rPr>
            </w:pPr>
            <w:r w:rsidRPr="00E52CF3">
              <w:rPr>
                <w:sz w:val="20"/>
                <w:szCs w:val="20"/>
              </w:rPr>
              <w:t>опс-4</w:t>
            </w:r>
          </w:p>
        </w:tc>
        <w:tc>
          <w:tcPr>
            <w:tcW w:w="648" w:type="dxa"/>
            <w:hideMark/>
          </w:tcPr>
          <w:p w14:paraId="477F8850" w14:textId="77777777" w:rsidR="00E52CF3" w:rsidRPr="00E52CF3" w:rsidRDefault="00E52CF3" w:rsidP="00E52CF3">
            <w:pPr>
              <w:rPr>
                <w:sz w:val="20"/>
                <w:szCs w:val="20"/>
              </w:rPr>
            </w:pPr>
            <w:r w:rsidRPr="00E52CF3">
              <w:rPr>
                <w:sz w:val="20"/>
                <w:szCs w:val="20"/>
              </w:rPr>
              <w:t>9</w:t>
            </w:r>
          </w:p>
        </w:tc>
        <w:tc>
          <w:tcPr>
            <w:tcW w:w="1076" w:type="dxa"/>
            <w:hideMark/>
          </w:tcPr>
          <w:p w14:paraId="029D522A" w14:textId="77777777" w:rsidR="00E52CF3" w:rsidRPr="00E52CF3" w:rsidRDefault="00E52CF3" w:rsidP="00E52CF3">
            <w:pPr>
              <w:rPr>
                <w:sz w:val="20"/>
                <w:szCs w:val="20"/>
              </w:rPr>
            </w:pPr>
            <w:r w:rsidRPr="00E52CF3">
              <w:rPr>
                <w:sz w:val="20"/>
                <w:szCs w:val="20"/>
              </w:rPr>
              <w:t>89,7</w:t>
            </w:r>
          </w:p>
        </w:tc>
        <w:tc>
          <w:tcPr>
            <w:tcW w:w="567" w:type="dxa"/>
            <w:hideMark/>
          </w:tcPr>
          <w:p w14:paraId="6865B45A" w14:textId="77777777" w:rsidR="00E52CF3" w:rsidRPr="00E52CF3" w:rsidRDefault="00E52CF3" w:rsidP="00E52CF3">
            <w:pPr>
              <w:rPr>
                <w:sz w:val="20"/>
                <w:szCs w:val="20"/>
              </w:rPr>
            </w:pPr>
            <w:r w:rsidRPr="00E52CF3">
              <w:rPr>
                <w:sz w:val="20"/>
                <w:szCs w:val="20"/>
              </w:rPr>
              <w:t>11,7</w:t>
            </w:r>
          </w:p>
        </w:tc>
        <w:tc>
          <w:tcPr>
            <w:tcW w:w="708" w:type="dxa"/>
            <w:hideMark/>
          </w:tcPr>
          <w:p w14:paraId="20C4C926" w14:textId="77777777" w:rsidR="00E52CF3" w:rsidRPr="00E52CF3" w:rsidRDefault="00E52CF3" w:rsidP="00E52CF3">
            <w:pPr>
              <w:rPr>
                <w:sz w:val="20"/>
                <w:szCs w:val="20"/>
              </w:rPr>
            </w:pPr>
            <w:r w:rsidRPr="00E52CF3">
              <w:rPr>
                <w:sz w:val="20"/>
                <w:szCs w:val="20"/>
              </w:rPr>
              <w:t>12,8</w:t>
            </w:r>
          </w:p>
        </w:tc>
        <w:tc>
          <w:tcPr>
            <w:tcW w:w="709" w:type="dxa"/>
            <w:hideMark/>
          </w:tcPr>
          <w:p w14:paraId="3865893A" w14:textId="77777777" w:rsidR="00E52CF3" w:rsidRPr="00E52CF3" w:rsidRDefault="00E52CF3" w:rsidP="00E52CF3">
            <w:pPr>
              <w:rPr>
                <w:sz w:val="20"/>
                <w:szCs w:val="20"/>
              </w:rPr>
            </w:pPr>
            <w:r w:rsidRPr="00E52CF3">
              <w:rPr>
                <w:sz w:val="20"/>
                <w:szCs w:val="20"/>
              </w:rPr>
              <w:t>46,4</w:t>
            </w:r>
          </w:p>
        </w:tc>
        <w:tc>
          <w:tcPr>
            <w:tcW w:w="567" w:type="dxa"/>
            <w:hideMark/>
          </w:tcPr>
          <w:p w14:paraId="2A4E486B" w14:textId="77777777" w:rsidR="00E52CF3" w:rsidRPr="00E52CF3" w:rsidRDefault="00E52CF3" w:rsidP="00E52CF3">
            <w:pPr>
              <w:rPr>
                <w:sz w:val="20"/>
                <w:szCs w:val="20"/>
              </w:rPr>
            </w:pPr>
            <w:r w:rsidRPr="00E52CF3">
              <w:rPr>
                <w:sz w:val="20"/>
                <w:szCs w:val="20"/>
              </w:rPr>
              <w:t> </w:t>
            </w:r>
          </w:p>
        </w:tc>
        <w:tc>
          <w:tcPr>
            <w:tcW w:w="567" w:type="dxa"/>
            <w:hideMark/>
          </w:tcPr>
          <w:p w14:paraId="183CFC40" w14:textId="77777777" w:rsidR="00E52CF3" w:rsidRPr="00E52CF3" w:rsidRDefault="00E52CF3" w:rsidP="00E52CF3">
            <w:pPr>
              <w:rPr>
                <w:sz w:val="20"/>
                <w:szCs w:val="20"/>
              </w:rPr>
            </w:pPr>
            <w:r w:rsidRPr="00E52CF3">
              <w:rPr>
                <w:sz w:val="20"/>
                <w:szCs w:val="20"/>
              </w:rPr>
              <w:t>16</w:t>
            </w:r>
          </w:p>
        </w:tc>
        <w:tc>
          <w:tcPr>
            <w:tcW w:w="585" w:type="dxa"/>
            <w:hideMark/>
          </w:tcPr>
          <w:p w14:paraId="76A5F2BF" w14:textId="77777777" w:rsidR="00E52CF3" w:rsidRPr="00E52CF3" w:rsidRDefault="00E52CF3" w:rsidP="00E52CF3">
            <w:pPr>
              <w:rPr>
                <w:sz w:val="20"/>
                <w:szCs w:val="20"/>
              </w:rPr>
            </w:pPr>
            <w:r w:rsidRPr="00E52CF3">
              <w:rPr>
                <w:sz w:val="20"/>
                <w:szCs w:val="20"/>
              </w:rPr>
              <w:t> </w:t>
            </w:r>
          </w:p>
        </w:tc>
        <w:tc>
          <w:tcPr>
            <w:tcW w:w="650" w:type="dxa"/>
            <w:hideMark/>
          </w:tcPr>
          <w:p w14:paraId="575E7EE0" w14:textId="77777777" w:rsidR="00E52CF3" w:rsidRPr="00E52CF3" w:rsidRDefault="00E52CF3" w:rsidP="00E52CF3">
            <w:pPr>
              <w:rPr>
                <w:sz w:val="20"/>
                <w:szCs w:val="20"/>
              </w:rPr>
            </w:pPr>
            <w:r w:rsidRPr="00E52CF3">
              <w:rPr>
                <w:sz w:val="20"/>
                <w:szCs w:val="20"/>
              </w:rPr>
              <w:t>2,8</w:t>
            </w:r>
          </w:p>
        </w:tc>
        <w:tc>
          <w:tcPr>
            <w:tcW w:w="750" w:type="dxa"/>
            <w:hideMark/>
          </w:tcPr>
          <w:p w14:paraId="5F362A05" w14:textId="77777777" w:rsidR="00E52CF3" w:rsidRPr="00E52CF3" w:rsidRDefault="00E52CF3" w:rsidP="00E52CF3">
            <w:pPr>
              <w:rPr>
                <w:sz w:val="20"/>
                <w:szCs w:val="20"/>
              </w:rPr>
            </w:pPr>
            <w:r w:rsidRPr="00E52CF3">
              <w:rPr>
                <w:sz w:val="20"/>
                <w:szCs w:val="20"/>
              </w:rPr>
              <w:t>20</w:t>
            </w:r>
          </w:p>
        </w:tc>
        <w:tc>
          <w:tcPr>
            <w:tcW w:w="708" w:type="dxa"/>
            <w:hideMark/>
          </w:tcPr>
          <w:p w14:paraId="3BF6E911" w14:textId="77777777" w:rsidR="00E52CF3" w:rsidRPr="00E52CF3" w:rsidRDefault="00E52CF3" w:rsidP="00E52CF3">
            <w:pPr>
              <w:rPr>
                <w:sz w:val="20"/>
                <w:szCs w:val="20"/>
              </w:rPr>
            </w:pPr>
            <w:r w:rsidRPr="00E52CF3">
              <w:rPr>
                <w:sz w:val="20"/>
                <w:szCs w:val="20"/>
              </w:rPr>
              <w:t>20</w:t>
            </w:r>
          </w:p>
        </w:tc>
        <w:tc>
          <w:tcPr>
            <w:tcW w:w="709" w:type="dxa"/>
            <w:hideMark/>
          </w:tcPr>
          <w:p w14:paraId="0A58168F" w14:textId="77777777" w:rsidR="00E52CF3" w:rsidRPr="00E52CF3" w:rsidRDefault="00E52CF3" w:rsidP="00E52CF3">
            <w:pPr>
              <w:rPr>
                <w:sz w:val="20"/>
                <w:szCs w:val="20"/>
              </w:rPr>
            </w:pPr>
            <w:r w:rsidRPr="00E52CF3">
              <w:rPr>
                <w:sz w:val="20"/>
                <w:szCs w:val="20"/>
              </w:rPr>
              <w:t> </w:t>
            </w:r>
          </w:p>
        </w:tc>
        <w:tc>
          <w:tcPr>
            <w:tcW w:w="284" w:type="dxa"/>
            <w:hideMark/>
          </w:tcPr>
          <w:p w14:paraId="70661635" w14:textId="77777777" w:rsidR="00E52CF3" w:rsidRPr="00E52CF3" w:rsidRDefault="00E52CF3" w:rsidP="00E52CF3">
            <w:pPr>
              <w:rPr>
                <w:sz w:val="20"/>
                <w:szCs w:val="20"/>
              </w:rPr>
            </w:pPr>
            <w:r w:rsidRPr="00E52CF3">
              <w:rPr>
                <w:sz w:val="20"/>
                <w:szCs w:val="20"/>
              </w:rPr>
              <w:t> </w:t>
            </w:r>
          </w:p>
        </w:tc>
        <w:tc>
          <w:tcPr>
            <w:tcW w:w="814" w:type="dxa"/>
            <w:hideMark/>
          </w:tcPr>
          <w:p w14:paraId="176EDA2E" w14:textId="77777777" w:rsidR="00E52CF3" w:rsidRPr="00E52CF3" w:rsidRDefault="00E52CF3" w:rsidP="00E52CF3">
            <w:pPr>
              <w:rPr>
                <w:sz w:val="20"/>
                <w:szCs w:val="20"/>
              </w:rPr>
            </w:pPr>
            <w:r w:rsidRPr="00E52CF3">
              <w:rPr>
                <w:sz w:val="20"/>
                <w:szCs w:val="20"/>
              </w:rPr>
              <w:t> </w:t>
            </w:r>
          </w:p>
        </w:tc>
      </w:tr>
      <w:tr w:rsidR="00E52CF3" w:rsidRPr="00E52CF3" w14:paraId="628F5013" w14:textId="77777777" w:rsidTr="002A6935">
        <w:trPr>
          <w:trHeight w:val="300"/>
        </w:trPr>
        <w:tc>
          <w:tcPr>
            <w:tcW w:w="1953" w:type="dxa"/>
            <w:hideMark/>
          </w:tcPr>
          <w:p w14:paraId="3DE857A9" w14:textId="77777777" w:rsidR="00E52CF3" w:rsidRPr="00E52CF3" w:rsidRDefault="00E52CF3" w:rsidP="00E52CF3">
            <w:pPr>
              <w:rPr>
                <w:sz w:val="20"/>
                <w:szCs w:val="20"/>
              </w:rPr>
            </w:pPr>
            <w:r w:rsidRPr="00E52CF3">
              <w:rPr>
                <w:sz w:val="20"/>
                <w:szCs w:val="20"/>
              </w:rPr>
              <w:t>ОПС-188643 3кл</w:t>
            </w:r>
          </w:p>
        </w:tc>
        <w:tc>
          <w:tcPr>
            <w:tcW w:w="2598" w:type="dxa"/>
            <w:hideMark/>
          </w:tcPr>
          <w:p w14:paraId="1577C131" w14:textId="77777777" w:rsidR="00E52CF3" w:rsidRPr="00E52CF3" w:rsidRDefault="00E52CF3">
            <w:pPr>
              <w:rPr>
                <w:sz w:val="20"/>
                <w:szCs w:val="20"/>
              </w:rPr>
            </w:pPr>
            <w:r w:rsidRPr="00E52CF3">
              <w:rPr>
                <w:sz w:val="20"/>
                <w:szCs w:val="20"/>
              </w:rPr>
              <w:t xml:space="preserve">Всеволожск-3, ул. </w:t>
            </w:r>
            <w:proofErr w:type="spellStart"/>
            <w:r w:rsidRPr="00E52CF3">
              <w:rPr>
                <w:sz w:val="20"/>
                <w:szCs w:val="20"/>
              </w:rPr>
              <w:t>Шишканя</w:t>
            </w:r>
            <w:proofErr w:type="spellEnd"/>
            <w:r w:rsidRPr="00E52CF3">
              <w:rPr>
                <w:sz w:val="20"/>
                <w:szCs w:val="20"/>
              </w:rPr>
              <w:t>, д 18</w:t>
            </w:r>
          </w:p>
        </w:tc>
        <w:tc>
          <w:tcPr>
            <w:tcW w:w="950" w:type="dxa"/>
            <w:noWrap/>
            <w:hideMark/>
          </w:tcPr>
          <w:p w14:paraId="2E3B43A0" w14:textId="77777777" w:rsidR="00E52CF3" w:rsidRPr="00E52CF3" w:rsidRDefault="00E52CF3" w:rsidP="00E52CF3">
            <w:pPr>
              <w:rPr>
                <w:sz w:val="20"/>
                <w:szCs w:val="20"/>
              </w:rPr>
            </w:pPr>
            <w:r w:rsidRPr="00E52CF3">
              <w:rPr>
                <w:sz w:val="20"/>
                <w:szCs w:val="20"/>
              </w:rPr>
              <w:t>опс-3</w:t>
            </w:r>
          </w:p>
        </w:tc>
        <w:tc>
          <w:tcPr>
            <w:tcW w:w="648" w:type="dxa"/>
            <w:hideMark/>
          </w:tcPr>
          <w:p w14:paraId="329E2E43" w14:textId="77777777" w:rsidR="00E52CF3" w:rsidRPr="00E52CF3" w:rsidRDefault="00E52CF3" w:rsidP="00E52CF3">
            <w:pPr>
              <w:rPr>
                <w:sz w:val="20"/>
                <w:szCs w:val="20"/>
              </w:rPr>
            </w:pPr>
            <w:r w:rsidRPr="00E52CF3">
              <w:rPr>
                <w:sz w:val="20"/>
                <w:szCs w:val="20"/>
              </w:rPr>
              <w:t>4</w:t>
            </w:r>
          </w:p>
        </w:tc>
        <w:tc>
          <w:tcPr>
            <w:tcW w:w="1076" w:type="dxa"/>
            <w:hideMark/>
          </w:tcPr>
          <w:p w14:paraId="796191B5" w14:textId="77777777" w:rsidR="00E52CF3" w:rsidRPr="00E52CF3" w:rsidRDefault="00E52CF3" w:rsidP="00E52CF3">
            <w:pPr>
              <w:rPr>
                <w:sz w:val="20"/>
                <w:szCs w:val="20"/>
              </w:rPr>
            </w:pPr>
            <w:r w:rsidRPr="00E52CF3">
              <w:rPr>
                <w:sz w:val="20"/>
                <w:szCs w:val="20"/>
              </w:rPr>
              <w:t>59,3</w:t>
            </w:r>
          </w:p>
        </w:tc>
        <w:tc>
          <w:tcPr>
            <w:tcW w:w="567" w:type="dxa"/>
            <w:hideMark/>
          </w:tcPr>
          <w:p w14:paraId="2F1FD6FF" w14:textId="77777777" w:rsidR="00E52CF3" w:rsidRPr="00E52CF3" w:rsidRDefault="00E52CF3" w:rsidP="00E52CF3">
            <w:pPr>
              <w:rPr>
                <w:sz w:val="20"/>
                <w:szCs w:val="20"/>
              </w:rPr>
            </w:pPr>
            <w:r w:rsidRPr="00E52CF3">
              <w:rPr>
                <w:sz w:val="20"/>
                <w:szCs w:val="20"/>
              </w:rPr>
              <w:t> </w:t>
            </w:r>
          </w:p>
        </w:tc>
        <w:tc>
          <w:tcPr>
            <w:tcW w:w="708" w:type="dxa"/>
            <w:hideMark/>
          </w:tcPr>
          <w:p w14:paraId="7387D36B" w14:textId="77777777" w:rsidR="00E52CF3" w:rsidRPr="00E52CF3" w:rsidRDefault="00E52CF3" w:rsidP="00E52CF3">
            <w:pPr>
              <w:rPr>
                <w:sz w:val="20"/>
                <w:szCs w:val="20"/>
              </w:rPr>
            </w:pPr>
            <w:r w:rsidRPr="00E52CF3">
              <w:rPr>
                <w:sz w:val="20"/>
                <w:szCs w:val="20"/>
              </w:rPr>
              <w:t>16,3</w:t>
            </w:r>
          </w:p>
        </w:tc>
        <w:tc>
          <w:tcPr>
            <w:tcW w:w="709" w:type="dxa"/>
            <w:hideMark/>
          </w:tcPr>
          <w:p w14:paraId="3CC6A775" w14:textId="77777777" w:rsidR="00E52CF3" w:rsidRPr="00E52CF3" w:rsidRDefault="00E52CF3" w:rsidP="00E52CF3">
            <w:pPr>
              <w:rPr>
                <w:sz w:val="20"/>
                <w:szCs w:val="20"/>
              </w:rPr>
            </w:pPr>
            <w:r w:rsidRPr="00E52CF3">
              <w:rPr>
                <w:sz w:val="20"/>
                <w:szCs w:val="20"/>
              </w:rPr>
              <w:t>36</w:t>
            </w:r>
          </w:p>
        </w:tc>
        <w:tc>
          <w:tcPr>
            <w:tcW w:w="567" w:type="dxa"/>
            <w:hideMark/>
          </w:tcPr>
          <w:p w14:paraId="2C130973" w14:textId="77777777" w:rsidR="00E52CF3" w:rsidRPr="00E52CF3" w:rsidRDefault="00E52CF3" w:rsidP="00E52CF3">
            <w:pPr>
              <w:rPr>
                <w:sz w:val="20"/>
                <w:szCs w:val="20"/>
              </w:rPr>
            </w:pPr>
            <w:r w:rsidRPr="00E52CF3">
              <w:rPr>
                <w:sz w:val="20"/>
                <w:szCs w:val="20"/>
              </w:rPr>
              <w:t> </w:t>
            </w:r>
          </w:p>
        </w:tc>
        <w:tc>
          <w:tcPr>
            <w:tcW w:w="567" w:type="dxa"/>
            <w:hideMark/>
          </w:tcPr>
          <w:p w14:paraId="715E415D" w14:textId="77777777" w:rsidR="00E52CF3" w:rsidRPr="00E52CF3" w:rsidRDefault="00E52CF3" w:rsidP="00E52CF3">
            <w:pPr>
              <w:rPr>
                <w:sz w:val="20"/>
                <w:szCs w:val="20"/>
              </w:rPr>
            </w:pPr>
            <w:r w:rsidRPr="00E52CF3">
              <w:rPr>
                <w:sz w:val="20"/>
                <w:szCs w:val="20"/>
              </w:rPr>
              <w:t>6</w:t>
            </w:r>
          </w:p>
        </w:tc>
        <w:tc>
          <w:tcPr>
            <w:tcW w:w="585" w:type="dxa"/>
            <w:hideMark/>
          </w:tcPr>
          <w:p w14:paraId="47FE7CA7" w14:textId="77777777" w:rsidR="00E52CF3" w:rsidRPr="00E52CF3" w:rsidRDefault="00E52CF3" w:rsidP="00E52CF3">
            <w:pPr>
              <w:rPr>
                <w:sz w:val="20"/>
                <w:szCs w:val="20"/>
              </w:rPr>
            </w:pPr>
            <w:r w:rsidRPr="00E52CF3">
              <w:rPr>
                <w:sz w:val="20"/>
                <w:szCs w:val="20"/>
              </w:rPr>
              <w:t> </w:t>
            </w:r>
          </w:p>
        </w:tc>
        <w:tc>
          <w:tcPr>
            <w:tcW w:w="650" w:type="dxa"/>
            <w:hideMark/>
          </w:tcPr>
          <w:p w14:paraId="0900F3DB" w14:textId="77777777" w:rsidR="00E52CF3" w:rsidRPr="00E52CF3" w:rsidRDefault="00E52CF3" w:rsidP="00E52CF3">
            <w:pPr>
              <w:rPr>
                <w:sz w:val="20"/>
                <w:szCs w:val="20"/>
              </w:rPr>
            </w:pPr>
            <w:r w:rsidRPr="00E52CF3">
              <w:rPr>
                <w:sz w:val="20"/>
                <w:szCs w:val="20"/>
              </w:rPr>
              <w:t>1</w:t>
            </w:r>
          </w:p>
        </w:tc>
        <w:tc>
          <w:tcPr>
            <w:tcW w:w="750" w:type="dxa"/>
            <w:hideMark/>
          </w:tcPr>
          <w:p w14:paraId="0497BC3A" w14:textId="77777777" w:rsidR="00E52CF3" w:rsidRPr="00E52CF3" w:rsidRDefault="00E52CF3" w:rsidP="00E52CF3">
            <w:pPr>
              <w:rPr>
                <w:sz w:val="20"/>
                <w:szCs w:val="20"/>
              </w:rPr>
            </w:pPr>
            <w:r w:rsidRPr="00E52CF3">
              <w:rPr>
                <w:sz w:val="20"/>
                <w:szCs w:val="20"/>
              </w:rPr>
              <w:t> </w:t>
            </w:r>
          </w:p>
        </w:tc>
        <w:tc>
          <w:tcPr>
            <w:tcW w:w="708" w:type="dxa"/>
            <w:hideMark/>
          </w:tcPr>
          <w:p w14:paraId="4C1CC23B" w14:textId="77777777" w:rsidR="00E52CF3" w:rsidRPr="00E52CF3" w:rsidRDefault="00E52CF3" w:rsidP="00E52CF3">
            <w:pPr>
              <w:rPr>
                <w:sz w:val="20"/>
                <w:szCs w:val="20"/>
              </w:rPr>
            </w:pPr>
            <w:r w:rsidRPr="00E52CF3">
              <w:rPr>
                <w:sz w:val="20"/>
                <w:szCs w:val="20"/>
              </w:rPr>
              <w:t> </w:t>
            </w:r>
          </w:p>
        </w:tc>
        <w:tc>
          <w:tcPr>
            <w:tcW w:w="709" w:type="dxa"/>
            <w:hideMark/>
          </w:tcPr>
          <w:p w14:paraId="06541E04" w14:textId="77777777" w:rsidR="00E52CF3" w:rsidRPr="00E52CF3" w:rsidRDefault="00E52CF3" w:rsidP="00E52CF3">
            <w:pPr>
              <w:rPr>
                <w:sz w:val="20"/>
                <w:szCs w:val="20"/>
              </w:rPr>
            </w:pPr>
            <w:r w:rsidRPr="00E52CF3">
              <w:rPr>
                <w:sz w:val="20"/>
                <w:szCs w:val="20"/>
              </w:rPr>
              <w:t> </w:t>
            </w:r>
          </w:p>
        </w:tc>
        <w:tc>
          <w:tcPr>
            <w:tcW w:w="284" w:type="dxa"/>
            <w:hideMark/>
          </w:tcPr>
          <w:p w14:paraId="641024FE" w14:textId="77777777" w:rsidR="00E52CF3" w:rsidRPr="00E52CF3" w:rsidRDefault="00E52CF3" w:rsidP="00E52CF3">
            <w:pPr>
              <w:rPr>
                <w:sz w:val="20"/>
                <w:szCs w:val="20"/>
              </w:rPr>
            </w:pPr>
            <w:r w:rsidRPr="00E52CF3">
              <w:rPr>
                <w:sz w:val="20"/>
                <w:szCs w:val="20"/>
              </w:rPr>
              <w:t> </w:t>
            </w:r>
          </w:p>
        </w:tc>
        <w:tc>
          <w:tcPr>
            <w:tcW w:w="814" w:type="dxa"/>
            <w:hideMark/>
          </w:tcPr>
          <w:p w14:paraId="5A67FE30" w14:textId="77777777" w:rsidR="00E52CF3" w:rsidRPr="00E52CF3" w:rsidRDefault="00E52CF3" w:rsidP="00E52CF3">
            <w:pPr>
              <w:rPr>
                <w:sz w:val="20"/>
                <w:szCs w:val="20"/>
              </w:rPr>
            </w:pPr>
            <w:r w:rsidRPr="00E52CF3">
              <w:rPr>
                <w:sz w:val="20"/>
                <w:szCs w:val="20"/>
              </w:rPr>
              <w:t> </w:t>
            </w:r>
          </w:p>
        </w:tc>
      </w:tr>
      <w:tr w:rsidR="00E52CF3" w:rsidRPr="00E52CF3" w14:paraId="33BF43F5" w14:textId="77777777" w:rsidTr="002A6935">
        <w:trPr>
          <w:trHeight w:val="300"/>
        </w:trPr>
        <w:tc>
          <w:tcPr>
            <w:tcW w:w="1953" w:type="dxa"/>
            <w:hideMark/>
          </w:tcPr>
          <w:p w14:paraId="2EFFE489" w14:textId="77777777" w:rsidR="00E52CF3" w:rsidRPr="00E52CF3" w:rsidRDefault="00E52CF3" w:rsidP="00E52CF3">
            <w:pPr>
              <w:rPr>
                <w:sz w:val="20"/>
                <w:szCs w:val="20"/>
              </w:rPr>
            </w:pPr>
            <w:r w:rsidRPr="00E52CF3">
              <w:rPr>
                <w:sz w:val="20"/>
                <w:szCs w:val="20"/>
              </w:rPr>
              <w:t>ОПС-188644 3кл</w:t>
            </w:r>
          </w:p>
        </w:tc>
        <w:tc>
          <w:tcPr>
            <w:tcW w:w="2598" w:type="dxa"/>
            <w:hideMark/>
          </w:tcPr>
          <w:p w14:paraId="29EF2A5F" w14:textId="77777777" w:rsidR="00E52CF3" w:rsidRPr="00E52CF3" w:rsidRDefault="00E52CF3">
            <w:pPr>
              <w:rPr>
                <w:sz w:val="20"/>
                <w:szCs w:val="20"/>
              </w:rPr>
            </w:pPr>
            <w:r w:rsidRPr="00E52CF3">
              <w:rPr>
                <w:sz w:val="20"/>
                <w:szCs w:val="20"/>
              </w:rPr>
              <w:t>Всеволожск-4, Александровская д.77</w:t>
            </w:r>
          </w:p>
        </w:tc>
        <w:tc>
          <w:tcPr>
            <w:tcW w:w="950" w:type="dxa"/>
            <w:noWrap/>
            <w:hideMark/>
          </w:tcPr>
          <w:p w14:paraId="573946BE" w14:textId="77777777" w:rsidR="00E52CF3" w:rsidRPr="00E52CF3" w:rsidRDefault="00E52CF3" w:rsidP="00E52CF3">
            <w:pPr>
              <w:rPr>
                <w:sz w:val="20"/>
                <w:szCs w:val="20"/>
              </w:rPr>
            </w:pPr>
            <w:r w:rsidRPr="00E52CF3">
              <w:rPr>
                <w:sz w:val="20"/>
                <w:szCs w:val="20"/>
              </w:rPr>
              <w:t>опс-3</w:t>
            </w:r>
          </w:p>
        </w:tc>
        <w:tc>
          <w:tcPr>
            <w:tcW w:w="648" w:type="dxa"/>
            <w:hideMark/>
          </w:tcPr>
          <w:p w14:paraId="4B5BC4C2" w14:textId="77777777" w:rsidR="00E52CF3" w:rsidRPr="00E52CF3" w:rsidRDefault="00E52CF3" w:rsidP="00E52CF3">
            <w:pPr>
              <w:rPr>
                <w:sz w:val="20"/>
                <w:szCs w:val="20"/>
              </w:rPr>
            </w:pPr>
            <w:r w:rsidRPr="00E52CF3">
              <w:rPr>
                <w:sz w:val="20"/>
                <w:szCs w:val="20"/>
              </w:rPr>
              <w:t>4</w:t>
            </w:r>
          </w:p>
        </w:tc>
        <w:tc>
          <w:tcPr>
            <w:tcW w:w="1076" w:type="dxa"/>
            <w:hideMark/>
          </w:tcPr>
          <w:p w14:paraId="1A98293C" w14:textId="77777777" w:rsidR="00E52CF3" w:rsidRPr="00E52CF3" w:rsidRDefault="00E52CF3" w:rsidP="00E52CF3">
            <w:pPr>
              <w:rPr>
                <w:sz w:val="20"/>
                <w:szCs w:val="20"/>
              </w:rPr>
            </w:pPr>
            <w:r w:rsidRPr="00E52CF3">
              <w:rPr>
                <w:sz w:val="20"/>
                <w:szCs w:val="20"/>
              </w:rPr>
              <w:t>65,2</w:t>
            </w:r>
          </w:p>
        </w:tc>
        <w:tc>
          <w:tcPr>
            <w:tcW w:w="567" w:type="dxa"/>
            <w:hideMark/>
          </w:tcPr>
          <w:p w14:paraId="5A72A5B5" w14:textId="77777777" w:rsidR="00E52CF3" w:rsidRPr="00E52CF3" w:rsidRDefault="00E52CF3" w:rsidP="00E52CF3">
            <w:pPr>
              <w:rPr>
                <w:sz w:val="20"/>
                <w:szCs w:val="20"/>
              </w:rPr>
            </w:pPr>
            <w:r w:rsidRPr="00E52CF3">
              <w:rPr>
                <w:sz w:val="20"/>
                <w:szCs w:val="20"/>
              </w:rPr>
              <w:t>7</w:t>
            </w:r>
          </w:p>
        </w:tc>
        <w:tc>
          <w:tcPr>
            <w:tcW w:w="708" w:type="dxa"/>
            <w:hideMark/>
          </w:tcPr>
          <w:p w14:paraId="7B4BF275" w14:textId="77777777" w:rsidR="00E52CF3" w:rsidRPr="00E52CF3" w:rsidRDefault="00E52CF3" w:rsidP="00E52CF3">
            <w:pPr>
              <w:rPr>
                <w:sz w:val="20"/>
                <w:szCs w:val="20"/>
              </w:rPr>
            </w:pPr>
            <w:r w:rsidRPr="00E52CF3">
              <w:rPr>
                <w:sz w:val="20"/>
                <w:szCs w:val="20"/>
              </w:rPr>
              <w:t>18,1</w:t>
            </w:r>
          </w:p>
        </w:tc>
        <w:tc>
          <w:tcPr>
            <w:tcW w:w="709" w:type="dxa"/>
            <w:hideMark/>
          </w:tcPr>
          <w:p w14:paraId="2BA16D50" w14:textId="77777777" w:rsidR="00E52CF3" w:rsidRPr="00E52CF3" w:rsidRDefault="00E52CF3" w:rsidP="00E52CF3">
            <w:pPr>
              <w:rPr>
                <w:sz w:val="20"/>
                <w:szCs w:val="20"/>
              </w:rPr>
            </w:pPr>
            <w:r w:rsidRPr="00E52CF3">
              <w:rPr>
                <w:sz w:val="20"/>
                <w:szCs w:val="20"/>
              </w:rPr>
              <w:t>23,5</w:t>
            </w:r>
          </w:p>
        </w:tc>
        <w:tc>
          <w:tcPr>
            <w:tcW w:w="567" w:type="dxa"/>
            <w:hideMark/>
          </w:tcPr>
          <w:p w14:paraId="6AEB64CF" w14:textId="77777777" w:rsidR="00E52CF3" w:rsidRPr="00E52CF3" w:rsidRDefault="00E52CF3" w:rsidP="00E52CF3">
            <w:pPr>
              <w:rPr>
                <w:sz w:val="20"/>
                <w:szCs w:val="20"/>
              </w:rPr>
            </w:pPr>
            <w:r w:rsidRPr="00E52CF3">
              <w:rPr>
                <w:sz w:val="20"/>
                <w:szCs w:val="20"/>
              </w:rPr>
              <w:t> </w:t>
            </w:r>
          </w:p>
        </w:tc>
        <w:tc>
          <w:tcPr>
            <w:tcW w:w="567" w:type="dxa"/>
            <w:hideMark/>
          </w:tcPr>
          <w:p w14:paraId="638755BA" w14:textId="77777777" w:rsidR="00E52CF3" w:rsidRPr="00E52CF3" w:rsidRDefault="00E52CF3" w:rsidP="00E52CF3">
            <w:pPr>
              <w:rPr>
                <w:sz w:val="20"/>
                <w:szCs w:val="20"/>
              </w:rPr>
            </w:pPr>
            <w:r w:rsidRPr="00E52CF3">
              <w:rPr>
                <w:sz w:val="20"/>
                <w:szCs w:val="20"/>
              </w:rPr>
              <w:t>15</w:t>
            </w:r>
          </w:p>
        </w:tc>
        <w:tc>
          <w:tcPr>
            <w:tcW w:w="585" w:type="dxa"/>
            <w:hideMark/>
          </w:tcPr>
          <w:p w14:paraId="59F0BC93" w14:textId="77777777" w:rsidR="00E52CF3" w:rsidRPr="00E52CF3" w:rsidRDefault="00E52CF3" w:rsidP="00E52CF3">
            <w:pPr>
              <w:rPr>
                <w:sz w:val="20"/>
                <w:szCs w:val="20"/>
              </w:rPr>
            </w:pPr>
            <w:r w:rsidRPr="00E52CF3">
              <w:rPr>
                <w:sz w:val="20"/>
                <w:szCs w:val="20"/>
              </w:rPr>
              <w:t> </w:t>
            </w:r>
          </w:p>
        </w:tc>
        <w:tc>
          <w:tcPr>
            <w:tcW w:w="650" w:type="dxa"/>
            <w:hideMark/>
          </w:tcPr>
          <w:p w14:paraId="037F44D9" w14:textId="77777777" w:rsidR="00E52CF3" w:rsidRPr="00E52CF3" w:rsidRDefault="00E52CF3" w:rsidP="00E52CF3">
            <w:pPr>
              <w:rPr>
                <w:sz w:val="20"/>
                <w:szCs w:val="20"/>
              </w:rPr>
            </w:pPr>
            <w:r w:rsidRPr="00E52CF3">
              <w:rPr>
                <w:sz w:val="20"/>
                <w:szCs w:val="20"/>
              </w:rPr>
              <w:t>1,6</w:t>
            </w:r>
          </w:p>
        </w:tc>
        <w:tc>
          <w:tcPr>
            <w:tcW w:w="750" w:type="dxa"/>
            <w:hideMark/>
          </w:tcPr>
          <w:p w14:paraId="4480EC75" w14:textId="77777777" w:rsidR="00E52CF3" w:rsidRPr="00E52CF3" w:rsidRDefault="00E52CF3" w:rsidP="00E52CF3">
            <w:pPr>
              <w:rPr>
                <w:sz w:val="20"/>
                <w:szCs w:val="20"/>
              </w:rPr>
            </w:pPr>
            <w:r w:rsidRPr="00E52CF3">
              <w:rPr>
                <w:sz w:val="20"/>
                <w:szCs w:val="20"/>
              </w:rPr>
              <w:t> </w:t>
            </w:r>
          </w:p>
        </w:tc>
        <w:tc>
          <w:tcPr>
            <w:tcW w:w="708" w:type="dxa"/>
            <w:hideMark/>
          </w:tcPr>
          <w:p w14:paraId="20FC241D" w14:textId="77777777" w:rsidR="00E52CF3" w:rsidRPr="00E52CF3" w:rsidRDefault="00E52CF3" w:rsidP="00E52CF3">
            <w:pPr>
              <w:rPr>
                <w:sz w:val="20"/>
                <w:szCs w:val="20"/>
              </w:rPr>
            </w:pPr>
            <w:r w:rsidRPr="00E52CF3">
              <w:rPr>
                <w:sz w:val="20"/>
                <w:szCs w:val="20"/>
              </w:rPr>
              <w:t> </w:t>
            </w:r>
          </w:p>
        </w:tc>
        <w:tc>
          <w:tcPr>
            <w:tcW w:w="709" w:type="dxa"/>
            <w:hideMark/>
          </w:tcPr>
          <w:p w14:paraId="04023DB0" w14:textId="77777777" w:rsidR="00E52CF3" w:rsidRPr="00E52CF3" w:rsidRDefault="00E52CF3" w:rsidP="00E52CF3">
            <w:pPr>
              <w:rPr>
                <w:sz w:val="20"/>
                <w:szCs w:val="20"/>
              </w:rPr>
            </w:pPr>
            <w:r w:rsidRPr="00E52CF3">
              <w:rPr>
                <w:sz w:val="20"/>
                <w:szCs w:val="20"/>
              </w:rPr>
              <w:t> </w:t>
            </w:r>
          </w:p>
        </w:tc>
        <w:tc>
          <w:tcPr>
            <w:tcW w:w="284" w:type="dxa"/>
            <w:hideMark/>
          </w:tcPr>
          <w:p w14:paraId="6505318C" w14:textId="77777777" w:rsidR="00E52CF3" w:rsidRPr="00E52CF3" w:rsidRDefault="00E52CF3" w:rsidP="00E52CF3">
            <w:pPr>
              <w:rPr>
                <w:sz w:val="20"/>
                <w:szCs w:val="20"/>
              </w:rPr>
            </w:pPr>
            <w:r w:rsidRPr="00E52CF3">
              <w:rPr>
                <w:sz w:val="20"/>
                <w:szCs w:val="20"/>
              </w:rPr>
              <w:t> </w:t>
            </w:r>
          </w:p>
        </w:tc>
        <w:tc>
          <w:tcPr>
            <w:tcW w:w="814" w:type="dxa"/>
            <w:hideMark/>
          </w:tcPr>
          <w:p w14:paraId="134AB2EF" w14:textId="77777777" w:rsidR="00E52CF3" w:rsidRPr="00E52CF3" w:rsidRDefault="00E52CF3" w:rsidP="00E52CF3">
            <w:pPr>
              <w:rPr>
                <w:sz w:val="20"/>
                <w:szCs w:val="20"/>
              </w:rPr>
            </w:pPr>
            <w:r w:rsidRPr="00E52CF3">
              <w:rPr>
                <w:sz w:val="20"/>
                <w:szCs w:val="20"/>
              </w:rPr>
              <w:t> </w:t>
            </w:r>
          </w:p>
        </w:tc>
      </w:tr>
      <w:tr w:rsidR="00E52CF3" w:rsidRPr="00E52CF3" w14:paraId="4F59CE01" w14:textId="77777777" w:rsidTr="002A6935">
        <w:trPr>
          <w:trHeight w:val="300"/>
        </w:trPr>
        <w:tc>
          <w:tcPr>
            <w:tcW w:w="1953" w:type="dxa"/>
            <w:hideMark/>
          </w:tcPr>
          <w:p w14:paraId="4B9ECC45" w14:textId="77777777" w:rsidR="00E52CF3" w:rsidRPr="00E52CF3" w:rsidRDefault="00E52CF3" w:rsidP="00E52CF3">
            <w:pPr>
              <w:rPr>
                <w:sz w:val="20"/>
                <w:szCs w:val="20"/>
              </w:rPr>
            </w:pPr>
            <w:r w:rsidRPr="00E52CF3">
              <w:rPr>
                <w:sz w:val="20"/>
                <w:szCs w:val="20"/>
              </w:rPr>
              <w:t>ОПС-188645 3кл</w:t>
            </w:r>
          </w:p>
        </w:tc>
        <w:tc>
          <w:tcPr>
            <w:tcW w:w="2598" w:type="dxa"/>
            <w:hideMark/>
          </w:tcPr>
          <w:p w14:paraId="260F4ABC" w14:textId="77777777" w:rsidR="00E52CF3" w:rsidRPr="00E52CF3" w:rsidRDefault="00E52CF3">
            <w:pPr>
              <w:rPr>
                <w:sz w:val="20"/>
                <w:szCs w:val="20"/>
              </w:rPr>
            </w:pPr>
            <w:r w:rsidRPr="00E52CF3">
              <w:rPr>
                <w:sz w:val="20"/>
                <w:szCs w:val="20"/>
              </w:rPr>
              <w:t>Всеволожск-5, Невская д.8</w:t>
            </w:r>
          </w:p>
        </w:tc>
        <w:tc>
          <w:tcPr>
            <w:tcW w:w="950" w:type="dxa"/>
            <w:noWrap/>
            <w:hideMark/>
          </w:tcPr>
          <w:p w14:paraId="33B2D5B4" w14:textId="77777777" w:rsidR="00E52CF3" w:rsidRPr="00E52CF3" w:rsidRDefault="00E52CF3" w:rsidP="00E52CF3">
            <w:pPr>
              <w:rPr>
                <w:sz w:val="20"/>
                <w:szCs w:val="20"/>
              </w:rPr>
            </w:pPr>
            <w:r w:rsidRPr="00E52CF3">
              <w:rPr>
                <w:sz w:val="20"/>
                <w:szCs w:val="20"/>
              </w:rPr>
              <w:t>опс-3</w:t>
            </w:r>
          </w:p>
        </w:tc>
        <w:tc>
          <w:tcPr>
            <w:tcW w:w="648" w:type="dxa"/>
            <w:hideMark/>
          </w:tcPr>
          <w:p w14:paraId="6EBD3833" w14:textId="77777777" w:rsidR="00E52CF3" w:rsidRPr="00E52CF3" w:rsidRDefault="00E52CF3" w:rsidP="00E52CF3">
            <w:pPr>
              <w:rPr>
                <w:sz w:val="20"/>
                <w:szCs w:val="20"/>
              </w:rPr>
            </w:pPr>
            <w:r w:rsidRPr="00E52CF3">
              <w:rPr>
                <w:sz w:val="20"/>
                <w:szCs w:val="20"/>
              </w:rPr>
              <w:t>8</w:t>
            </w:r>
          </w:p>
        </w:tc>
        <w:tc>
          <w:tcPr>
            <w:tcW w:w="1076" w:type="dxa"/>
            <w:hideMark/>
          </w:tcPr>
          <w:p w14:paraId="6C21E640" w14:textId="77777777" w:rsidR="00E52CF3" w:rsidRPr="00E52CF3" w:rsidRDefault="00E52CF3" w:rsidP="00E52CF3">
            <w:pPr>
              <w:rPr>
                <w:sz w:val="20"/>
                <w:szCs w:val="20"/>
              </w:rPr>
            </w:pPr>
            <w:r w:rsidRPr="00E52CF3">
              <w:rPr>
                <w:sz w:val="20"/>
                <w:szCs w:val="20"/>
              </w:rPr>
              <w:t>126,5</w:t>
            </w:r>
          </w:p>
        </w:tc>
        <w:tc>
          <w:tcPr>
            <w:tcW w:w="567" w:type="dxa"/>
            <w:hideMark/>
          </w:tcPr>
          <w:p w14:paraId="6B8B0A7A" w14:textId="77777777" w:rsidR="00E52CF3" w:rsidRPr="00E52CF3" w:rsidRDefault="00E52CF3" w:rsidP="00E52CF3">
            <w:pPr>
              <w:rPr>
                <w:sz w:val="20"/>
                <w:szCs w:val="20"/>
              </w:rPr>
            </w:pPr>
            <w:r w:rsidRPr="00E52CF3">
              <w:rPr>
                <w:sz w:val="20"/>
                <w:szCs w:val="20"/>
              </w:rPr>
              <w:t> </w:t>
            </w:r>
          </w:p>
        </w:tc>
        <w:tc>
          <w:tcPr>
            <w:tcW w:w="708" w:type="dxa"/>
            <w:hideMark/>
          </w:tcPr>
          <w:p w14:paraId="501DD372" w14:textId="77777777" w:rsidR="00E52CF3" w:rsidRPr="00E52CF3" w:rsidRDefault="00E52CF3" w:rsidP="00E52CF3">
            <w:pPr>
              <w:rPr>
                <w:sz w:val="20"/>
                <w:szCs w:val="20"/>
              </w:rPr>
            </w:pPr>
            <w:r w:rsidRPr="00E52CF3">
              <w:rPr>
                <w:sz w:val="20"/>
                <w:szCs w:val="20"/>
              </w:rPr>
              <w:t>35,4</w:t>
            </w:r>
          </w:p>
        </w:tc>
        <w:tc>
          <w:tcPr>
            <w:tcW w:w="709" w:type="dxa"/>
            <w:hideMark/>
          </w:tcPr>
          <w:p w14:paraId="23459043" w14:textId="77777777" w:rsidR="00E52CF3" w:rsidRPr="00E52CF3" w:rsidRDefault="00E52CF3" w:rsidP="00E52CF3">
            <w:pPr>
              <w:rPr>
                <w:sz w:val="20"/>
                <w:szCs w:val="20"/>
              </w:rPr>
            </w:pPr>
            <w:r w:rsidRPr="00E52CF3">
              <w:rPr>
                <w:sz w:val="20"/>
                <w:szCs w:val="20"/>
              </w:rPr>
              <w:t>61,5</w:t>
            </w:r>
          </w:p>
        </w:tc>
        <w:tc>
          <w:tcPr>
            <w:tcW w:w="567" w:type="dxa"/>
            <w:hideMark/>
          </w:tcPr>
          <w:p w14:paraId="3EBC17A2" w14:textId="77777777" w:rsidR="00E52CF3" w:rsidRPr="00E52CF3" w:rsidRDefault="00E52CF3" w:rsidP="00E52CF3">
            <w:pPr>
              <w:rPr>
                <w:sz w:val="20"/>
                <w:szCs w:val="20"/>
              </w:rPr>
            </w:pPr>
            <w:r w:rsidRPr="00E52CF3">
              <w:rPr>
                <w:sz w:val="20"/>
                <w:szCs w:val="20"/>
              </w:rPr>
              <w:t> </w:t>
            </w:r>
          </w:p>
        </w:tc>
        <w:tc>
          <w:tcPr>
            <w:tcW w:w="567" w:type="dxa"/>
            <w:hideMark/>
          </w:tcPr>
          <w:p w14:paraId="50E36BA8" w14:textId="77777777" w:rsidR="00E52CF3" w:rsidRPr="00E52CF3" w:rsidRDefault="00E52CF3" w:rsidP="00E52CF3">
            <w:pPr>
              <w:rPr>
                <w:sz w:val="20"/>
                <w:szCs w:val="20"/>
              </w:rPr>
            </w:pPr>
            <w:r w:rsidRPr="00E52CF3">
              <w:rPr>
                <w:sz w:val="20"/>
                <w:szCs w:val="20"/>
              </w:rPr>
              <w:t>23</w:t>
            </w:r>
          </w:p>
        </w:tc>
        <w:tc>
          <w:tcPr>
            <w:tcW w:w="585" w:type="dxa"/>
            <w:hideMark/>
          </w:tcPr>
          <w:p w14:paraId="3FA5E2A6" w14:textId="77777777" w:rsidR="00E52CF3" w:rsidRPr="00E52CF3" w:rsidRDefault="00E52CF3" w:rsidP="00E52CF3">
            <w:pPr>
              <w:rPr>
                <w:sz w:val="20"/>
                <w:szCs w:val="20"/>
              </w:rPr>
            </w:pPr>
            <w:r w:rsidRPr="00E52CF3">
              <w:rPr>
                <w:sz w:val="20"/>
                <w:szCs w:val="20"/>
              </w:rPr>
              <w:t> </w:t>
            </w:r>
          </w:p>
        </w:tc>
        <w:tc>
          <w:tcPr>
            <w:tcW w:w="650" w:type="dxa"/>
            <w:hideMark/>
          </w:tcPr>
          <w:p w14:paraId="59F4D33E" w14:textId="77777777" w:rsidR="00E52CF3" w:rsidRPr="00E52CF3" w:rsidRDefault="00E52CF3" w:rsidP="00E52CF3">
            <w:pPr>
              <w:rPr>
                <w:sz w:val="20"/>
                <w:szCs w:val="20"/>
              </w:rPr>
            </w:pPr>
            <w:r w:rsidRPr="00E52CF3">
              <w:rPr>
                <w:sz w:val="20"/>
                <w:szCs w:val="20"/>
              </w:rPr>
              <w:t>6,6</w:t>
            </w:r>
          </w:p>
        </w:tc>
        <w:tc>
          <w:tcPr>
            <w:tcW w:w="750" w:type="dxa"/>
            <w:hideMark/>
          </w:tcPr>
          <w:p w14:paraId="2058E2AB" w14:textId="77777777" w:rsidR="00E52CF3" w:rsidRPr="00E52CF3" w:rsidRDefault="00E52CF3" w:rsidP="00E52CF3">
            <w:pPr>
              <w:rPr>
                <w:sz w:val="20"/>
                <w:szCs w:val="20"/>
              </w:rPr>
            </w:pPr>
            <w:r w:rsidRPr="00E52CF3">
              <w:rPr>
                <w:sz w:val="20"/>
                <w:szCs w:val="20"/>
              </w:rPr>
              <w:t> </w:t>
            </w:r>
          </w:p>
        </w:tc>
        <w:tc>
          <w:tcPr>
            <w:tcW w:w="708" w:type="dxa"/>
            <w:hideMark/>
          </w:tcPr>
          <w:p w14:paraId="0CFC783D" w14:textId="77777777" w:rsidR="00E52CF3" w:rsidRPr="00E52CF3" w:rsidRDefault="00E52CF3" w:rsidP="00E52CF3">
            <w:pPr>
              <w:rPr>
                <w:sz w:val="20"/>
                <w:szCs w:val="20"/>
              </w:rPr>
            </w:pPr>
            <w:r w:rsidRPr="00E52CF3">
              <w:rPr>
                <w:sz w:val="20"/>
                <w:szCs w:val="20"/>
              </w:rPr>
              <w:t> </w:t>
            </w:r>
          </w:p>
        </w:tc>
        <w:tc>
          <w:tcPr>
            <w:tcW w:w="709" w:type="dxa"/>
            <w:hideMark/>
          </w:tcPr>
          <w:p w14:paraId="4C9D85E4" w14:textId="77777777" w:rsidR="00E52CF3" w:rsidRPr="00E52CF3" w:rsidRDefault="00E52CF3" w:rsidP="00E52CF3">
            <w:pPr>
              <w:rPr>
                <w:sz w:val="20"/>
                <w:szCs w:val="20"/>
              </w:rPr>
            </w:pPr>
            <w:r w:rsidRPr="00E52CF3">
              <w:rPr>
                <w:sz w:val="20"/>
                <w:szCs w:val="20"/>
              </w:rPr>
              <w:t> </w:t>
            </w:r>
          </w:p>
        </w:tc>
        <w:tc>
          <w:tcPr>
            <w:tcW w:w="284" w:type="dxa"/>
            <w:hideMark/>
          </w:tcPr>
          <w:p w14:paraId="52264B7A" w14:textId="77777777" w:rsidR="00E52CF3" w:rsidRPr="00E52CF3" w:rsidRDefault="00E52CF3" w:rsidP="00E52CF3">
            <w:pPr>
              <w:rPr>
                <w:sz w:val="20"/>
                <w:szCs w:val="20"/>
              </w:rPr>
            </w:pPr>
            <w:r w:rsidRPr="00E52CF3">
              <w:rPr>
                <w:sz w:val="20"/>
                <w:szCs w:val="20"/>
              </w:rPr>
              <w:t> </w:t>
            </w:r>
          </w:p>
        </w:tc>
        <w:tc>
          <w:tcPr>
            <w:tcW w:w="814" w:type="dxa"/>
            <w:hideMark/>
          </w:tcPr>
          <w:p w14:paraId="222A6462" w14:textId="77777777" w:rsidR="00E52CF3" w:rsidRPr="00E52CF3" w:rsidRDefault="00E52CF3" w:rsidP="00E52CF3">
            <w:pPr>
              <w:rPr>
                <w:sz w:val="20"/>
                <w:szCs w:val="20"/>
              </w:rPr>
            </w:pPr>
            <w:r w:rsidRPr="00E52CF3">
              <w:rPr>
                <w:sz w:val="20"/>
                <w:szCs w:val="20"/>
              </w:rPr>
              <w:t> </w:t>
            </w:r>
          </w:p>
        </w:tc>
      </w:tr>
      <w:tr w:rsidR="00E52CF3" w:rsidRPr="00E52CF3" w14:paraId="2B593FF9" w14:textId="77777777" w:rsidTr="002A6935">
        <w:trPr>
          <w:trHeight w:val="300"/>
        </w:trPr>
        <w:tc>
          <w:tcPr>
            <w:tcW w:w="1953" w:type="dxa"/>
            <w:hideMark/>
          </w:tcPr>
          <w:p w14:paraId="4340E45D" w14:textId="77777777" w:rsidR="00E52CF3" w:rsidRPr="00E52CF3" w:rsidRDefault="00E52CF3" w:rsidP="00E52CF3">
            <w:pPr>
              <w:rPr>
                <w:sz w:val="20"/>
                <w:szCs w:val="20"/>
              </w:rPr>
            </w:pPr>
            <w:r w:rsidRPr="00E52CF3">
              <w:rPr>
                <w:sz w:val="20"/>
                <w:szCs w:val="20"/>
              </w:rPr>
              <w:t>ОПС-188658 4кл</w:t>
            </w:r>
          </w:p>
        </w:tc>
        <w:tc>
          <w:tcPr>
            <w:tcW w:w="2598" w:type="dxa"/>
            <w:hideMark/>
          </w:tcPr>
          <w:p w14:paraId="2B85A21F" w14:textId="77777777" w:rsidR="00E52CF3" w:rsidRPr="00E52CF3" w:rsidRDefault="00E52CF3">
            <w:pPr>
              <w:rPr>
                <w:sz w:val="20"/>
                <w:szCs w:val="20"/>
              </w:rPr>
            </w:pPr>
            <w:r w:rsidRPr="00E52CF3">
              <w:rPr>
                <w:sz w:val="20"/>
                <w:szCs w:val="20"/>
              </w:rPr>
              <w:t>д.Гарболово,д.1/34</w:t>
            </w:r>
          </w:p>
        </w:tc>
        <w:tc>
          <w:tcPr>
            <w:tcW w:w="950" w:type="dxa"/>
            <w:noWrap/>
            <w:hideMark/>
          </w:tcPr>
          <w:p w14:paraId="40A94D0A" w14:textId="77777777" w:rsidR="00E52CF3" w:rsidRPr="00E52CF3" w:rsidRDefault="00E52CF3" w:rsidP="00E52CF3">
            <w:pPr>
              <w:rPr>
                <w:sz w:val="20"/>
                <w:szCs w:val="20"/>
              </w:rPr>
            </w:pPr>
            <w:r w:rsidRPr="00E52CF3">
              <w:rPr>
                <w:sz w:val="20"/>
                <w:szCs w:val="20"/>
              </w:rPr>
              <w:t>опс-4</w:t>
            </w:r>
          </w:p>
        </w:tc>
        <w:tc>
          <w:tcPr>
            <w:tcW w:w="648" w:type="dxa"/>
            <w:hideMark/>
          </w:tcPr>
          <w:p w14:paraId="39FD40F0" w14:textId="77777777" w:rsidR="00E52CF3" w:rsidRPr="00E52CF3" w:rsidRDefault="00E52CF3" w:rsidP="00E52CF3">
            <w:pPr>
              <w:rPr>
                <w:sz w:val="20"/>
                <w:szCs w:val="20"/>
              </w:rPr>
            </w:pPr>
            <w:r w:rsidRPr="00E52CF3">
              <w:rPr>
                <w:sz w:val="20"/>
                <w:szCs w:val="20"/>
              </w:rPr>
              <w:t>4,7</w:t>
            </w:r>
          </w:p>
        </w:tc>
        <w:tc>
          <w:tcPr>
            <w:tcW w:w="1076" w:type="dxa"/>
            <w:hideMark/>
          </w:tcPr>
          <w:p w14:paraId="43B11BE4" w14:textId="77777777" w:rsidR="00E52CF3" w:rsidRPr="00E52CF3" w:rsidRDefault="00E52CF3" w:rsidP="00E52CF3">
            <w:pPr>
              <w:rPr>
                <w:sz w:val="20"/>
                <w:szCs w:val="20"/>
              </w:rPr>
            </w:pPr>
            <w:r w:rsidRPr="00E52CF3">
              <w:rPr>
                <w:sz w:val="20"/>
                <w:szCs w:val="20"/>
              </w:rPr>
              <w:t>60,3</w:t>
            </w:r>
          </w:p>
        </w:tc>
        <w:tc>
          <w:tcPr>
            <w:tcW w:w="567" w:type="dxa"/>
            <w:hideMark/>
          </w:tcPr>
          <w:p w14:paraId="7C87D876" w14:textId="77777777" w:rsidR="00E52CF3" w:rsidRPr="00E52CF3" w:rsidRDefault="00E52CF3" w:rsidP="00E52CF3">
            <w:pPr>
              <w:rPr>
                <w:sz w:val="20"/>
                <w:szCs w:val="20"/>
              </w:rPr>
            </w:pPr>
            <w:r w:rsidRPr="00E52CF3">
              <w:rPr>
                <w:sz w:val="20"/>
                <w:szCs w:val="20"/>
              </w:rPr>
              <w:t> </w:t>
            </w:r>
          </w:p>
        </w:tc>
        <w:tc>
          <w:tcPr>
            <w:tcW w:w="708" w:type="dxa"/>
            <w:hideMark/>
          </w:tcPr>
          <w:p w14:paraId="02881085" w14:textId="77777777" w:rsidR="00E52CF3" w:rsidRPr="00E52CF3" w:rsidRDefault="00E52CF3" w:rsidP="00E52CF3">
            <w:pPr>
              <w:rPr>
                <w:sz w:val="20"/>
                <w:szCs w:val="20"/>
              </w:rPr>
            </w:pPr>
            <w:r w:rsidRPr="00E52CF3">
              <w:rPr>
                <w:sz w:val="20"/>
                <w:szCs w:val="20"/>
              </w:rPr>
              <w:t>21</w:t>
            </w:r>
          </w:p>
        </w:tc>
        <w:tc>
          <w:tcPr>
            <w:tcW w:w="709" w:type="dxa"/>
            <w:hideMark/>
          </w:tcPr>
          <w:p w14:paraId="38EE764A" w14:textId="77777777" w:rsidR="00E52CF3" w:rsidRPr="00E52CF3" w:rsidRDefault="00E52CF3" w:rsidP="00E52CF3">
            <w:pPr>
              <w:rPr>
                <w:sz w:val="20"/>
                <w:szCs w:val="20"/>
              </w:rPr>
            </w:pPr>
            <w:r w:rsidRPr="00E52CF3">
              <w:rPr>
                <w:sz w:val="20"/>
                <w:szCs w:val="20"/>
              </w:rPr>
              <w:t>25,3</w:t>
            </w:r>
          </w:p>
        </w:tc>
        <w:tc>
          <w:tcPr>
            <w:tcW w:w="567" w:type="dxa"/>
            <w:hideMark/>
          </w:tcPr>
          <w:p w14:paraId="2F3CC2A9" w14:textId="77777777" w:rsidR="00E52CF3" w:rsidRPr="00E52CF3" w:rsidRDefault="00E52CF3" w:rsidP="00E52CF3">
            <w:pPr>
              <w:rPr>
                <w:sz w:val="20"/>
                <w:szCs w:val="20"/>
              </w:rPr>
            </w:pPr>
            <w:r w:rsidRPr="00E52CF3">
              <w:rPr>
                <w:sz w:val="20"/>
                <w:szCs w:val="20"/>
              </w:rPr>
              <w:t> </w:t>
            </w:r>
          </w:p>
        </w:tc>
        <w:tc>
          <w:tcPr>
            <w:tcW w:w="567" w:type="dxa"/>
            <w:hideMark/>
          </w:tcPr>
          <w:p w14:paraId="4904ACB4" w14:textId="77777777" w:rsidR="00E52CF3" w:rsidRPr="00E52CF3" w:rsidRDefault="00E52CF3" w:rsidP="00E52CF3">
            <w:pPr>
              <w:rPr>
                <w:sz w:val="20"/>
                <w:szCs w:val="20"/>
              </w:rPr>
            </w:pPr>
            <w:r w:rsidRPr="00E52CF3">
              <w:rPr>
                <w:sz w:val="20"/>
                <w:szCs w:val="20"/>
              </w:rPr>
              <w:t>14</w:t>
            </w:r>
          </w:p>
        </w:tc>
        <w:tc>
          <w:tcPr>
            <w:tcW w:w="585" w:type="dxa"/>
            <w:hideMark/>
          </w:tcPr>
          <w:p w14:paraId="53625107" w14:textId="77777777" w:rsidR="00E52CF3" w:rsidRPr="00E52CF3" w:rsidRDefault="00E52CF3" w:rsidP="00E52CF3">
            <w:pPr>
              <w:rPr>
                <w:sz w:val="20"/>
                <w:szCs w:val="20"/>
              </w:rPr>
            </w:pPr>
            <w:r w:rsidRPr="00E52CF3">
              <w:rPr>
                <w:sz w:val="20"/>
                <w:szCs w:val="20"/>
              </w:rPr>
              <w:t> </w:t>
            </w:r>
          </w:p>
        </w:tc>
        <w:tc>
          <w:tcPr>
            <w:tcW w:w="650" w:type="dxa"/>
            <w:hideMark/>
          </w:tcPr>
          <w:p w14:paraId="7DCB5900" w14:textId="77777777" w:rsidR="00E52CF3" w:rsidRPr="00E52CF3" w:rsidRDefault="00E52CF3" w:rsidP="00E52CF3">
            <w:pPr>
              <w:rPr>
                <w:sz w:val="20"/>
                <w:szCs w:val="20"/>
              </w:rPr>
            </w:pPr>
            <w:r w:rsidRPr="00E52CF3">
              <w:rPr>
                <w:sz w:val="20"/>
                <w:szCs w:val="20"/>
              </w:rPr>
              <w:t> </w:t>
            </w:r>
          </w:p>
        </w:tc>
        <w:tc>
          <w:tcPr>
            <w:tcW w:w="750" w:type="dxa"/>
            <w:hideMark/>
          </w:tcPr>
          <w:p w14:paraId="7D223E92" w14:textId="77777777" w:rsidR="00E52CF3" w:rsidRPr="00E52CF3" w:rsidRDefault="00E52CF3" w:rsidP="00E52CF3">
            <w:pPr>
              <w:rPr>
                <w:sz w:val="20"/>
                <w:szCs w:val="20"/>
              </w:rPr>
            </w:pPr>
            <w:r w:rsidRPr="00E52CF3">
              <w:rPr>
                <w:sz w:val="20"/>
                <w:szCs w:val="20"/>
              </w:rPr>
              <w:t> </w:t>
            </w:r>
          </w:p>
        </w:tc>
        <w:tc>
          <w:tcPr>
            <w:tcW w:w="708" w:type="dxa"/>
            <w:hideMark/>
          </w:tcPr>
          <w:p w14:paraId="25C764B2" w14:textId="77777777" w:rsidR="00E52CF3" w:rsidRPr="00E52CF3" w:rsidRDefault="00E52CF3" w:rsidP="00E52CF3">
            <w:pPr>
              <w:rPr>
                <w:sz w:val="20"/>
                <w:szCs w:val="20"/>
              </w:rPr>
            </w:pPr>
            <w:r w:rsidRPr="00E52CF3">
              <w:rPr>
                <w:sz w:val="20"/>
                <w:szCs w:val="20"/>
              </w:rPr>
              <w:t> </w:t>
            </w:r>
          </w:p>
        </w:tc>
        <w:tc>
          <w:tcPr>
            <w:tcW w:w="709" w:type="dxa"/>
            <w:hideMark/>
          </w:tcPr>
          <w:p w14:paraId="6D6ECBAA" w14:textId="77777777" w:rsidR="00E52CF3" w:rsidRPr="00E52CF3" w:rsidRDefault="00E52CF3" w:rsidP="00E52CF3">
            <w:pPr>
              <w:rPr>
                <w:sz w:val="20"/>
                <w:szCs w:val="20"/>
              </w:rPr>
            </w:pPr>
            <w:r w:rsidRPr="00E52CF3">
              <w:rPr>
                <w:sz w:val="20"/>
                <w:szCs w:val="20"/>
              </w:rPr>
              <w:t> </w:t>
            </w:r>
          </w:p>
        </w:tc>
        <w:tc>
          <w:tcPr>
            <w:tcW w:w="284" w:type="dxa"/>
            <w:hideMark/>
          </w:tcPr>
          <w:p w14:paraId="4E883224" w14:textId="77777777" w:rsidR="00E52CF3" w:rsidRPr="00E52CF3" w:rsidRDefault="00E52CF3" w:rsidP="00E52CF3">
            <w:pPr>
              <w:rPr>
                <w:sz w:val="20"/>
                <w:szCs w:val="20"/>
              </w:rPr>
            </w:pPr>
            <w:r w:rsidRPr="00E52CF3">
              <w:rPr>
                <w:sz w:val="20"/>
                <w:szCs w:val="20"/>
              </w:rPr>
              <w:t> </w:t>
            </w:r>
          </w:p>
        </w:tc>
        <w:tc>
          <w:tcPr>
            <w:tcW w:w="814" w:type="dxa"/>
            <w:hideMark/>
          </w:tcPr>
          <w:p w14:paraId="59F872CE" w14:textId="77777777" w:rsidR="00E52CF3" w:rsidRPr="00E52CF3" w:rsidRDefault="00E52CF3" w:rsidP="00E52CF3">
            <w:pPr>
              <w:rPr>
                <w:sz w:val="20"/>
                <w:szCs w:val="20"/>
              </w:rPr>
            </w:pPr>
            <w:r w:rsidRPr="00E52CF3">
              <w:rPr>
                <w:sz w:val="20"/>
                <w:szCs w:val="20"/>
              </w:rPr>
              <w:t> </w:t>
            </w:r>
          </w:p>
        </w:tc>
      </w:tr>
      <w:tr w:rsidR="00E52CF3" w:rsidRPr="00E52CF3" w14:paraId="4FC633EB" w14:textId="77777777" w:rsidTr="002A6935">
        <w:trPr>
          <w:trHeight w:val="300"/>
        </w:trPr>
        <w:tc>
          <w:tcPr>
            <w:tcW w:w="1953" w:type="dxa"/>
            <w:hideMark/>
          </w:tcPr>
          <w:p w14:paraId="19F805F5" w14:textId="77777777" w:rsidR="00E52CF3" w:rsidRPr="00E52CF3" w:rsidRDefault="00E52CF3" w:rsidP="00E52CF3">
            <w:pPr>
              <w:rPr>
                <w:sz w:val="20"/>
                <w:szCs w:val="20"/>
              </w:rPr>
            </w:pPr>
            <w:r w:rsidRPr="00E52CF3">
              <w:rPr>
                <w:sz w:val="20"/>
                <w:szCs w:val="20"/>
              </w:rPr>
              <w:t>ОПС-188680 4кл</w:t>
            </w:r>
          </w:p>
        </w:tc>
        <w:tc>
          <w:tcPr>
            <w:tcW w:w="2598" w:type="dxa"/>
            <w:hideMark/>
          </w:tcPr>
          <w:p w14:paraId="5B093AF4" w14:textId="77777777" w:rsidR="00E52CF3" w:rsidRPr="00E52CF3" w:rsidRDefault="00E52CF3">
            <w:pPr>
              <w:rPr>
                <w:sz w:val="20"/>
                <w:szCs w:val="20"/>
              </w:rPr>
            </w:pPr>
            <w:proofErr w:type="spellStart"/>
            <w:r w:rsidRPr="00E52CF3">
              <w:rPr>
                <w:sz w:val="20"/>
                <w:szCs w:val="20"/>
              </w:rPr>
              <w:t>Колтуши</w:t>
            </w:r>
            <w:proofErr w:type="spellEnd"/>
            <w:r w:rsidRPr="00E52CF3">
              <w:rPr>
                <w:sz w:val="20"/>
                <w:szCs w:val="20"/>
              </w:rPr>
              <w:t xml:space="preserve">, </w:t>
            </w:r>
            <w:proofErr w:type="spellStart"/>
            <w:r w:rsidRPr="00E52CF3">
              <w:rPr>
                <w:sz w:val="20"/>
                <w:szCs w:val="20"/>
              </w:rPr>
              <w:t>Колтушское</w:t>
            </w:r>
            <w:proofErr w:type="spellEnd"/>
            <w:r w:rsidRPr="00E52CF3">
              <w:rPr>
                <w:sz w:val="20"/>
                <w:szCs w:val="20"/>
              </w:rPr>
              <w:t xml:space="preserve"> ш.д.6</w:t>
            </w:r>
          </w:p>
        </w:tc>
        <w:tc>
          <w:tcPr>
            <w:tcW w:w="950" w:type="dxa"/>
            <w:noWrap/>
            <w:hideMark/>
          </w:tcPr>
          <w:p w14:paraId="0C279044" w14:textId="77777777" w:rsidR="00E52CF3" w:rsidRPr="00E52CF3" w:rsidRDefault="00E52CF3" w:rsidP="00E52CF3">
            <w:pPr>
              <w:rPr>
                <w:sz w:val="20"/>
                <w:szCs w:val="20"/>
              </w:rPr>
            </w:pPr>
            <w:r w:rsidRPr="00E52CF3">
              <w:rPr>
                <w:sz w:val="20"/>
                <w:szCs w:val="20"/>
              </w:rPr>
              <w:t>опс-4</w:t>
            </w:r>
          </w:p>
        </w:tc>
        <w:tc>
          <w:tcPr>
            <w:tcW w:w="648" w:type="dxa"/>
            <w:hideMark/>
          </w:tcPr>
          <w:p w14:paraId="64D62A36" w14:textId="77777777" w:rsidR="00E52CF3" w:rsidRPr="00E52CF3" w:rsidRDefault="00E52CF3" w:rsidP="00E52CF3">
            <w:pPr>
              <w:rPr>
                <w:sz w:val="20"/>
                <w:szCs w:val="20"/>
              </w:rPr>
            </w:pPr>
            <w:r w:rsidRPr="00E52CF3">
              <w:rPr>
                <w:sz w:val="20"/>
                <w:szCs w:val="20"/>
              </w:rPr>
              <w:t>5,6</w:t>
            </w:r>
          </w:p>
        </w:tc>
        <w:tc>
          <w:tcPr>
            <w:tcW w:w="1076" w:type="dxa"/>
            <w:hideMark/>
          </w:tcPr>
          <w:p w14:paraId="071E4B96" w14:textId="77777777" w:rsidR="00E52CF3" w:rsidRPr="00E52CF3" w:rsidRDefault="00E52CF3" w:rsidP="00E52CF3">
            <w:pPr>
              <w:rPr>
                <w:sz w:val="20"/>
                <w:szCs w:val="20"/>
              </w:rPr>
            </w:pPr>
            <w:r w:rsidRPr="00E52CF3">
              <w:rPr>
                <w:sz w:val="20"/>
                <w:szCs w:val="20"/>
              </w:rPr>
              <w:t>86,01</w:t>
            </w:r>
          </w:p>
        </w:tc>
        <w:tc>
          <w:tcPr>
            <w:tcW w:w="567" w:type="dxa"/>
            <w:hideMark/>
          </w:tcPr>
          <w:p w14:paraId="30467789" w14:textId="77777777" w:rsidR="00E52CF3" w:rsidRPr="00E52CF3" w:rsidRDefault="00E52CF3" w:rsidP="00E52CF3">
            <w:pPr>
              <w:rPr>
                <w:sz w:val="20"/>
                <w:szCs w:val="20"/>
              </w:rPr>
            </w:pPr>
            <w:r w:rsidRPr="00E52CF3">
              <w:rPr>
                <w:sz w:val="20"/>
                <w:szCs w:val="20"/>
              </w:rPr>
              <w:t> </w:t>
            </w:r>
          </w:p>
        </w:tc>
        <w:tc>
          <w:tcPr>
            <w:tcW w:w="708" w:type="dxa"/>
            <w:hideMark/>
          </w:tcPr>
          <w:p w14:paraId="1A648589" w14:textId="77777777" w:rsidR="00E52CF3" w:rsidRPr="00E52CF3" w:rsidRDefault="00E52CF3" w:rsidP="00E52CF3">
            <w:pPr>
              <w:rPr>
                <w:sz w:val="20"/>
                <w:szCs w:val="20"/>
              </w:rPr>
            </w:pPr>
            <w:r w:rsidRPr="00E52CF3">
              <w:rPr>
                <w:sz w:val="20"/>
                <w:szCs w:val="20"/>
              </w:rPr>
              <w:t>33,1</w:t>
            </w:r>
          </w:p>
        </w:tc>
        <w:tc>
          <w:tcPr>
            <w:tcW w:w="709" w:type="dxa"/>
            <w:hideMark/>
          </w:tcPr>
          <w:p w14:paraId="1D63862E" w14:textId="77777777" w:rsidR="00E52CF3" w:rsidRPr="00E52CF3" w:rsidRDefault="00E52CF3" w:rsidP="00E52CF3">
            <w:pPr>
              <w:rPr>
                <w:sz w:val="20"/>
                <w:szCs w:val="20"/>
              </w:rPr>
            </w:pPr>
            <w:r w:rsidRPr="00E52CF3">
              <w:rPr>
                <w:sz w:val="20"/>
                <w:szCs w:val="20"/>
              </w:rPr>
              <w:t>41,91</w:t>
            </w:r>
          </w:p>
        </w:tc>
        <w:tc>
          <w:tcPr>
            <w:tcW w:w="567" w:type="dxa"/>
            <w:hideMark/>
          </w:tcPr>
          <w:p w14:paraId="0E1F490A" w14:textId="77777777" w:rsidR="00E52CF3" w:rsidRPr="00E52CF3" w:rsidRDefault="00E52CF3" w:rsidP="00E52CF3">
            <w:pPr>
              <w:rPr>
                <w:sz w:val="20"/>
                <w:szCs w:val="20"/>
              </w:rPr>
            </w:pPr>
            <w:r w:rsidRPr="00E52CF3">
              <w:rPr>
                <w:sz w:val="20"/>
                <w:szCs w:val="20"/>
              </w:rPr>
              <w:t> </w:t>
            </w:r>
          </w:p>
        </w:tc>
        <w:tc>
          <w:tcPr>
            <w:tcW w:w="567" w:type="dxa"/>
            <w:hideMark/>
          </w:tcPr>
          <w:p w14:paraId="6141AC31" w14:textId="77777777" w:rsidR="00E52CF3" w:rsidRPr="00E52CF3" w:rsidRDefault="00E52CF3" w:rsidP="00E52CF3">
            <w:pPr>
              <w:rPr>
                <w:sz w:val="20"/>
                <w:szCs w:val="20"/>
              </w:rPr>
            </w:pPr>
            <w:r w:rsidRPr="00E52CF3">
              <w:rPr>
                <w:sz w:val="20"/>
                <w:szCs w:val="20"/>
              </w:rPr>
              <w:t>9,6</w:t>
            </w:r>
          </w:p>
        </w:tc>
        <w:tc>
          <w:tcPr>
            <w:tcW w:w="585" w:type="dxa"/>
            <w:hideMark/>
          </w:tcPr>
          <w:p w14:paraId="2F77D068" w14:textId="77777777" w:rsidR="00E52CF3" w:rsidRPr="00E52CF3" w:rsidRDefault="00E52CF3" w:rsidP="00E52CF3">
            <w:pPr>
              <w:rPr>
                <w:sz w:val="20"/>
                <w:szCs w:val="20"/>
              </w:rPr>
            </w:pPr>
            <w:r w:rsidRPr="00E52CF3">
              <w:rPr>
                <w:sz w:val="20"/>
                <w:szCs w:val="20"/>
              </w:rPr>
              <w:t>0</w:t>
            </w:r>
          </w:p>
        </w:tc>
        <w:tc>
          <w:tcPr>
            <w:tcW w:w="650" w:type="dxa"/>
            <w:hideMark/>
          </w:tcPr>
          <w:p w14:paraId="2283023F" w14:textId="77777777" w:rsidR="00E52CF3" w:rsidRPr="00E52CF3" w:rsidRDefault="00E52CF3" w:rsidP="00E52CF3">
            <w:pPr>
              <w:rPr>
                <w:sz w:val="20"/>
                <w:szCs w:val="20"/>
              </w:rPr>
            </w:pPr>
            <w:r w:rsidRPr="00E52CF3">
              <w:rPr>
                <w:sz w:val="20"/>
                <w:szCs w:val="20"/>
              </w:rPr>
              <w:t>1,4</w:t>
            </w:r>
          </w:p>
        </w:tc>
        <w:tc>
          <w:tcPr>
            <w:tcW w:w="750" w:type="dxa"/>
            <w:hideMark/>
          </w:tcPr>
          <w:p w14:paraId="16F9E3E9" w14:textId="77777777" w:rsidR="00E52CF3" w:rsidRPr="00E52CF3" w:rsidRDefault="00E52CF3" w:rsidP="00E52CF3">
            <w:pPr>
              <w:rPr>
                <w:sz w:val="20"/>
                <w:szCs w:val="20"/>
              </w:rPr>
            </w:pPr>
            <w:r w:rsidRPr="00E52CF3">
              <w:rPr>
                <w:sz w:val="20"/>
                <w:szCs w:val="20"/>
              </w:rPr>
              <w:t> </w:t>
            </w:r>
          </w:p>
        </w:tc>
        <w:tc>
          <w:tcPr>
            <w:tcW w:w="708" w:type="dxa"/>
            <w:hideMark/>
          </w:tcPr>
          <w:p w14:paraId="0BA91DE4" w14:textId="77777777" w:rsidR="00E52CF3" w:rsidRPr="00E52CF3" w:rsidRDefault="00E52CF3" w:rsidP="00E52CF3">
            <w:pPr>
              <w:rPr>
                <w:sz w:val="20"/>
                <w:szCs w:val="20"/>
              </w:rPr>
            </w:pPr>
            <w:r w:rsidRPr="00E52CF3">
              <w:rPr>
                <w:sz w:val="20"/>
                <w:szCs w:val="20"/>
              </w:rPr>
              <w:t> </w:t>
            </w:r>
          </w:p>
        </w:tc>
        <w:tc>
          <w:tcPr>
            <w:tcW w:w="709" w:type="dxa"/>
            <w:hideMark/>
          </w:tcPr>
          <w:p w14:paraId="71EC68CD" w14:textId="77777777" w:rsidR="00E52CF3" w:rsidRPr="00E52CF3" w:rsidRDefault="00E52CF3" w:rsidP="00E52CF3">
            <w:pPr>
              <w:rPr>
                <w:sz w:val="20"/>
                <w:szCs w:val="20"/>
              </w:rPr>
            </w:pPr>
            <w:r w:rsidRPr="00E52CF3">
              <w:rPr>
                <w:sz w:val="20"/>
                <w:szCs w:val="20"/>
              </w:rPr>
              <w:t> </w:t>
            </w:r>
          </w:p>
        </w:tc>
        <w:tc>
          <w:tcPr>
            <w:tcW w:w="284" w:type="dxa"/>
            <w:hideMark/>
          </w:tcPr>
          <w:p w14:paraId="157D6A6D" w14:textId="77777777" w:rsidR="00E52CF3" w:rsidRPr="00E52CF3" w:rsidRDefault="00E52CF3" w:rsidP="00E52CF3">
            <w:pPr>
              <w:rPr>
                <w:sz w:val="20"/>
                <w:szCs w:val="20"/>
              </w:rPr>
            </w:pPr>
            <w:r w:rsidRPr="00E52CF3">
              <w:rPr>
                <w:sz w:val="20"/>
                <w:szCs w:val="20"/>
              </w:rPr>
              <w:t> </w:t>
            </w:r>
          </w:p>
        </w:tc>
        <w:tc>
          <w:tcPr>
            <w:tcW w:w="814" w:type="dxa"/>
            <w:hideMark/>
          </w:tcPr>
          <w:p w14:paraId="07688515" w14:textId="77777777" w:rsidR="00E52CF3" w:rsidRPr="00E52CF3" w:rsidRDefault="00E52CF3" w:rsidP="00E52CF3">
            <w:pPr>
              <w:rPr>
                <w:sz w:val="20"/>
                <w:szCs w:val="20"/>
              </w:rPr>
            </w:pPr>
            <w:r w:rsidRPr="00E52CF3">
              <w:rPr>
                <w:sz w:val="20"/>
                <w:szCs w:val="20"/>
              </w:rPr>
              <w:t> </w:t>
            </w:r>
          </w:p>
        </w:tc>
      </w:tr>
      <w:tr w:rsidR="00E52CF3" w:rsidRPr="00E52CF3" w14:paraId="7FCE1FEB" w14:textId="77777777" w:rsidTr="002A6935">
        <w:trPr>
          <w:trHeight w:val="300"/>
        </w:trPr>
        <w:tc>
          <w:tcPr>
            <w:tcW w:w="1953" w:type="dxa"/>
            <w:hideMark/>
          </w:tcPr>
          <w:p w14:paraId="01C2AE8B" w14:textId="77777777" w:rsidR="00E52CF3" w:rsidRPr="00E52CF3" w:rsidRDefault="00E52CF3" w:rsidP="00E52CF3">
            <w:pPr>
              <w:rPr>
                <w:sz w:val="20"/>
                <w:szCs w:val="20"/>
              </w:rPr>
            </w:pPr>
            <w:r w:rsidRPr="00E52CF3">
              <w:rPr>
                <w:sz w:val="20"/>
                <w:szCs w:val="20"/>
              </w:rPr>
              <w:t>ОПС-188663 4кл</w:t>
            </w:r>
          </w:p>
        </w:tc>
        <w:tc>
          <w:tcPr>
            <w:tcW w:w="2598" w:type="dxa"/>
            <w:hideMark/>
          </w:tcPr>
          <w:p w14:paraId="24AEBAC0" w14:textId="77777777" w:rsidR="00E52CF3" w:rsidRPr="00E52CF3" w:rsidRDefault="00E52CF3">
            <w:pPr>
              <w:rPr>
                <w:sz w:val="20"/>
                <w:szCs w:val="20"/>
              </w:rPr>
            </w:pPr>
            <w:proofErr w:type="spellStart"/>
            <w:r w:rsidRPr="00E52CF3">
              <w:rPr>
                <w:sz w:val="20"/>
                <w:szCs w:val="20"/>
              </w:rPr>
              <w:t>п.Кузьмоловский</w:t>
            </w:r>
            <w:proofErr w:type="spellEnd"/>
            <w:r w:rsidRPr="00E52CF3">
              <w:rPr>
                <w:sz w:val="20"/>
                <w:szCs w:val="20"/>
              </w:rPr>
              <w:t xml:space="preserve">, </w:t>
            </w:r>
            <w:proofErr w:type="spellStart"/>
            <w:r w:rsidRPr="00E52CF3">
              <w:rPr>
                <w:sz w:val="20"/>
                <w:szCs w:val="20"/>
              </w:rPr>
              <w:t>ул.Молодежная</w:t>
            </w:r>
            <w:proofErr w:type="spellEnd"/>
            <w:r w:rsidRPr="00E52CF3">
              <w:rPr>
                <w:sz w:val="20"/>
                <w:szCs w:val="20"/>
              </w:rPr>
              <w:t xml:space="preserve"> д.9</w:t>
            </w:r>
          </w:p>
        </w:tc>
        <w:tc>
          <w:tcPr>
            <w:tcW w:w="950" w:type="dxa"/>
            <w:noWrap/>
            <w:hideMark/>
          </w:tcPr>
          <w:p w14:paraId="5E3F30B1" w14:textId="77777777" w:rsidR="00E52CF3" w:rsidRPr="00E52CF3" w:rsidRDefault="00E52CF3" w:rsidP="00E52CF3">
            <w:pPr>
              <w:rPr>
                <w:sz w:val="20"/>
                <w:szCs w:val="20"/>
              </w:rPr>
            </w:pPr>
            <w:r w:rsidRPr="00E52CF3">
              <w:rPr>
                <w:sz w:val="20"/>
                <w:szCs w:val="20"/>
              </w:rPr>
              <w:t>опс-4</w:t>
            </w:r>
          </w:p>
        </w:tc>
        <w:tc>
          <w:tcPr>
            <w:tcW w:w="648" w:type="dxa"/>
            <w:hideMark/>
          </w:tcPr>
          <w:p w14:paraId="393BD815" w14:textId="77777777" w:rsidR="00E52CF3" w:rsidRPr="00E52CF3" w:rsidRDefault="00E52CF3" w:rsidP="00E52CF3">
            <w:pPr>
              <w:rPr>
                <w:sz w:val="20"/>
                <w:szCs w:val="20"/>
              </w:rPr>
            </w:pPr>
            <w:r w:rsidRPr="00E52CF3">
              <w:rPr>
                <w:sz w:val="20"/>
                <w:szCs w:val="20"/>
              </w:rPr>
              <w:t>8</w:t>
            </w:r>
          </w:p>
        </w:tc>
        <w:tc>
          <w:tcPr>
            <w:tcW w:w="1076" w:type="dxa"/>
            <w:hideMark/>
          </w:tcPr>
          <w:p w14:paraId="47DD790B" w14:textId="77777777" w:rsidR="00E52CF3" w:rsidRPr="00E52CF3" w:rsidRDefault="00E52CF3" w:rsidP="00E52CF3">
            <w:pPr>
              <w:rPr>
                <w:sz w:val="20"/>
                <w:szCs w:val="20"/>
              </w:rPr>
            </w:pPr>
            <w:r w:rsidRPr="00E52CF3">
              <w:rPr>
                <w:sz w:val="20"/>
                <w:szCs w:val="20"/>
              </w:rPr>
              <w:t>138,1</w:t>
            </w:r>
          </w:p>
        </w:tc>
        <w:tc>
          <w:tcPr>
            <w:tcW w:w="567" w:type="dxa"/>
            <w:hideMark/>
          </w:tcPr>
          <w:p w14:paraId="1679658D" w14:textId="77777777" w:rsidR="00E52CF3" w:rsidRPr="00E52CF3" w:rsidRDefault="00E52CF3" w:rsidP="00E52CF3">
            <w:pPr>
              <w:rPr>
                <w:sz w:val="20"/>
                <w:szCs w:val="20"/>
              </w:rPr>
            </w:pPr>
            <w:r w:rsidRPr="00E52CF3">
              <w:rPr>
                <w:sz w:val="20"/>
                <w:szCs w:val="20"/>
              </w:rPr>
              <w:t>4</w:t>
            </w:r>
          </w:p>
        </w:tc>
        <w:tc>
          <w:tcPr>
            <w:tcW w:w="708" w:type="dxa"/>
            <w:hideMark/>
          </w:tcPr>
          <w:p w14:paraId="4A39A1CC" w14:textId="77777777" w:rsidR="00E52CF3" w:rsidRPr="00E52CF3" w:rsidRDefault="00E52CF3" w:rsidP="00E52CF3">
            <w:pPr>
              <w:rPr>
                <w:sz w:val="20"/>
                <w:szCs w:val="20"/>
              </w:rPr>
            </w:pPr>
            <w:r w:rsidRPr="00E52CF3">
              <w:rPr>
                <w:sz w:val="20"/>
                <w:szCs w:val="20"/>
              </w:rPr>
              <w:t>35</w:t>
            </w:r>
          </w:p>
        </w:tc>
        <w:tc>
          <w:tcPr>
            <w:tcW w:w="709" w:type="dxa"/>
            <w:hideMark/>
          </w:tcPr>
          <w:p w14:paraId="2000E534" w14:textId="77777777" w:rsidR="00E52CF3" w:rsidRPr="00E52CF3" w:rsidRDefault="00E52CF3" w:rsidP="00E52CF3">
            <w:pPr>
              <w:rPr>
                <w:sz w:val="20"/>
                <w:szCs w:val="20"/>
              </w:rPr>
            </w:pPr>
            <w:r w:rsidRPr="00E52CF3">
              <w:rPr>
                <w:sz w:val="20"/>
                <w:szCs w:val="20"/>
              </w:rPr>
              <w:t>67</w:t>
            </w:r>
          </w:p>
        </w:tc>
        <w:tc>
          <w:tcPr>
            <w:tcW w:w="567" w:type="dxa"/>
            <w:hideMark/>
          </w:tcPr>
          <w:p w14:paraId="5D65CA6A" w14:textId="77777777" w:rsidR="00E52CF3" w:rsidRPr="00E52CF3" w:rsidRDefault="00E52CF3" w:rsidP="00E52CF3">
            <w:pPr>
              <w:rPr>
                <w:sz w:val="20"/>
                <w:szCs w:val="20"/>
              </w:rPr>
            </w:pPr>
            <w:r w:rsidRPr="00E52CF3">
              <w:rPr>
                <w:sz w:val="20"/>
                <w:szCs w:val="20"/>
              </w:rPr>
              <w:t> </w:t>
            </w:r>
          </w:p>
        </w:tc>
        <w:tc>
          <w:tcPr>
            <w:tcW w:w="567" w:type="dxa"/>
            <w:hideMark/>
          </w:tcPr>
          <w:p w14:paraId="25132C23" w14:textId="77777777" w:rsidR="00E52CF3" w:rsidRPr="00E52CF3" w:rsidRDefault="00E52CF3" w:rsidP="00E52CF3">
            <w:pPr>
              <w:rPr>
                <w:sz w:val="20"/>
                <w:szCs w:val="20"/>
              </w:rPr>
            </w:pPr>
            <w:r w:rsidRPr="00E52CF3">
              <w:rPr>
                <w:sz w:val="20"/>
                <w:szCs w:val="20"/>
              </w:rPr>
              <w:t>30,1</w:t>
            </w:r>
          </w:p>
        </w:tc>
        <w:tc>
          <w:tcPr>
            <w:tcW w:w="585" w:type="dxa"/>
            <w:hideMark/>
          </w:tcPr>
          <w:p w14:paraId="6B90F635" w14:textId="77777777" w:rsidR="00E52CF3" w:rsidRPr="00E52CF3" w:rsidRDefault="00E52CF3" w:rsidP="00E52CF3">
            <w:pPr>
              <w:rPr>
                <w:sz w:val="20"/>
                <w:szCs w:val="20"/>
              </w:rPr>
            </w:pPr>
            <w:r w:rsidRPr="00E52CF3">
              <w:rPr>
                <w:sz w:val="20"/>
                <w:szCs w:val="20"/>
              </w:rPr>
              <w:t> </w:t>
            </w:r>
          </w:p>
        </w:tc>
        <w:tc>
          <w:tcPr>
            <w:tcW w:w="650" w:type="dxa"/>
            <w:hideMark/>
          </w:tcPr>
          <w:p w14:paraId="334231A3" w14:textId="77777777" w:rsidR="00E52CF3" w:rsidRPr="00E52CF3" w:rsidRDefault="00E52CF3" w:rsidP="00E52CF3">
            <w:pPr>
              <w:rPr>
                <w:sz w:val="20"/>
                <w:szCs w:val="20"/>
              </w:rPr>
            </w:pPr>
            <w:r w:rsidRPr="00E52CF3">
              <w:rPr>
                <w:sz w:val="20"/>
                <w:szCs w:val="20"/>
              </w:rPr>
              <w:t>2</w:t>
            </w:r>
          </w:p>
        </w:tc>
        <w:tc>
          <w:tcPr>
            <w:tcW w:w="750" w:type="dxa"/>
            <w:hideMark/>
          </w:tcPr>
          <w:p w14:paraId="0D7700BA" w14:textId="77777777" w:rsidR="00E52CF3" w:rsidRPr="00E52CF3" w:rsidRDefault="00E52CF3" w:rsidP="00E52CF3">
            <w:pPr>
              <w:rPr>
                <w:sz w:val="20"/>
                <w:szCs w:val="20"/>
              </w:rPr>
            </w:pPr>
            <w:r w:rsidRPr="00E52CF3">
              <w:rPr>
                <w:sz w:val="20"/>
                <w:szCs w:val="20"/>
              </w:rPr>
              <w:t> </w:t>
            </w:r>
          </w:p>
        </w:tc>
        <w:tc>
          <w:tcPr>
            <w:tcW w:w="708" w:type="dxa"/>
            <w:hideMark/>
          </w:tcPr>
          <w:p w14:paraId="29639020" w14:textId="77777777" w:rsidR="00E52CF3" w:rsidRPr="00E52CF3" w:rsidRDefault="00E52CF3" w:rsidP="00E52CF3">
            <w:pPr>
              <w:rPr>
                <w:sz w:val="20"/>
                <w:szCs w:val="20"/>
              </w:rPr>
            </w:pPr>
            <w:r w:rsidRPr="00E52CF3">
              <w:rPr>
                <w:sz w:val="20"/>
                <w:szCs w:val="20"/>
              </w:rPr>
              <w:t> </w:t>
            </w:r>
          </w:p>
        </w:tc>
        <w:tc>
          <w:tcPr>
            <w:tcW w:w="709" w:type="dxa"/>
            <w:hideMark/>
          </w:tcPr>
          <w:p w14:paraId="6B9CEA13" w14:textId="77777777" w:rsidR="00E52CF3" w:rsidRPr="00E52CF3" w:rsidRDefault="00E52CF3" w:rsidP="00E52CF3">
            <w:pPr>
              <w:rPr>
                <w:sz w:val="20"/>
                <w:szCs w:val="20"/>
              </w:rPr>
            </w:pPr>
            <w:r w:rsidRPr="00E52CF3">
              <w:rPr>
                <w:sz w:val="20"/>
                <w:szCs w:val="20"/>
              </w:rPr>
              <w:t> </w:t>
            </w:r>
          </w:p>
        </w:tc>
        <w:tc>
          <w:tcPr>
            <w:tcW w:w="284" w:type="dxa"/>
            <w:hideMark/>
          </w:tcPr>
          <w:p w14:paraId="7DCCBB8E" w14:textId="77777777" w:rsidR="00E52CF3" w:rsidRPr="00E52CF3" w:rsidRDefault="00E52CF3" w:rsidP="00E52CF3">
            <w:pPr>
              <w:rPr>
                <w:sz w:val="20"/>
                <w:szCs w:val="20"/>
              </w:rPr>
            </w:pPr>
            <w:r w:rsidRPr="00E52CF3">
              <w:rPr>
                <w:sz w:val="20"/>
                <w:szCs w:val="20"/>
              </w:rPr>
              <w:t> </w:t>
            </w:r>
          </w:p>
        </w:tc>
        <w:tc>
          <w:tcPr>
            <w:tcW w:w="814" w:type="dxa"/>
            <w:hideMark/>
          </w:tcPr>
          <w:p w14:paraId="32444314" w14:textId="77777777" w:rsidR="00E52CF3" w:rsidRPr="00E52CF3" w:rsidRDefault="00E52CF3" w:rsidP="00E52CF3">
            <w:pPr>
              <w:rPr>
                <w:sz w:val="20"/>
                <w:szCs w:val="20"/>
              </w:rPr>
            </w:pPr>
            <w:r w:rsidRPr="00E52CF3">
              <w:rPr>
                <w:sz w:val="20"/>
                <w:szCs w:val="20"/>
              </w:rPr>
              <w:t> </w:t>
            </w:r>
          </w:p>
        </w:tc>
      </w:tr>
      <w:tr w:rsidR="00E52CF3" w:rsidRPr="00E52CF3" w14:paraId="50ABB9C4" w14:textId="77777777" w:rsidTr="002A6935">
        <w:trPr>
          <w:trHeight w:val="300"/>
        </w:trPr>
        <w:tc>
          <w:tcPr>
            <w:tcW w:w="1953" w:type="dxa"/>
            <w:hideMark/>
          </w:tcPr>
          <w:p w14:paraId="21AB696B" w14:textId="77777777" w:rsidR="00E52CF3" w:rsidRPr="00E52CF3" w:rsidRDefault="00E52CF3" w:rsidP="00E52CF3">
            <w:pPr>
              <w:rPr>
                <w:sz w:val="20"/>
                <w:szCs w:val="20"/>
              </w:rPr>
            </w:pPr>
            <w:r w:rsidRPr="00E52CF3">
              <w:rPr>
                <w:sz w:val="20"/>
                <w:szCs w:val="20"/>
              </w:rPr>
              <w:t>ОПС-188668 4кл</w:t>
            </w:r>
          </w:p>
        </w:tc>
        <w:tc>
          <w:tcPr>
            <w:tcW w:w="2598" w:type="dxa"/>
            <w:hideMark/>
          </w:tcPr>
          <w:p w14:paraId="47F7E8D7" w14:textId="77777777" w:rsidR="00E52CF3" w:rsidRPr="00E52CF3" w:rsidRDefault="00E52CF3">
            <w:pPr>
              <w:rPr>
                <w:sz w:val="20"/>
                <w:szCs w:val="20"/>
              </w:rPr>
            </w:pPr>
            <w:proofErr w:type="spellStart"/>
            <w:r w:rsidRPr="00E52CF3">
              <w:rPr>
                <w:sz w:val="20"/>
                <w:szCs w:val="20"/>
              </w:rPr>
              <w:t>д.Лесколово</w:t>
            </w:r>
            <w:proofErr w:type="spellEnd"/>
            <w:r w:rsidRPr="00E52CF3">
              <w:rPr>
                <w:sz w:val="20"/>
                <w:szCs w:val="20"/>
              </w:rPr>
              <w:t xml:space="preserve"> Красноборская д.30</w:t>
            </w:r>
          </w:p>
        </w:tc>
        <w:tc>
          <w:tcPr>
            <w:tcW w:w="950" w:type="dxa"/>
            <w:noWrap/>
            <w:hideMark/>
          </w:tcPr>
          <w:p w14:paraId="0CAC5813" w14:textId="77777777" w:rsidR="00E52CF3" w:rsidRPr="00E52CF3" w:rsidRDefault="00E52CF3" w:rsidP="00E52CF3">
            <w:pPr>
              <w:rPr>
                <w:sz w:val="20"/>
                <w:szCs w:val="20"/>
              </w:rPr>
            </w:pPr>
            <w:r w:rsidRPr="00E52CF3">
              <w:rPr>
                <w:sz w:val="20"/>
                <w:szCs w:val="20"/>
              </w:rPr>
              <w:t>опс-4</w:t>
            </w:r>
          </w:p>
        </w:tc>
        <w:tc>
          <w:tcPr>
            <w:tcW w:w="648" w:type="dxa"/>
            <w:hideMark/>
          </w:tcPr>
          <w:p w14:paraId="4ABB8DD2" w14:textId="77777777" w:rsidR="00E52CF3" w:rsidRPr="00E52CF3" w:rsidRDefault="00E52CF3" w:rsidP="00E52CF3">
            <w:pPr>
              <w:rPr>
                <w:sz w:val="20"/>
                <w:szCs w:val="20"/>
              </w:rPr>
            </w:pPr>
            <w:r w:rsidRPr="00E52CF3">
              <w:rPr>
                <w:sz w:val="20"/>
                <w:szCs w:val="20"/>
              </w:rPr>
              <w:t>4,5</w:t>
            </w:r>
          </w:p>
        </w:tc>
        <w:tc>
          <w:tcPr>
            <w:tcW w:w="1076" w:type="dxa"/>
            <w:hideMark/>
          </w:tcPr>
          <w:p w14:paraId="183C7E9E" w14:textId="77777777" w:rsidR="00E52CF3" w:rsidRPr="00E52CF3" w:rsidRDefault="00E52CF3" w:rsidP="00E52CF3">
            <w:pPr>
              <w:rPr>
                <w:sz w:val="20"/>
                <w:szCs w:val="20"/>
              </w:rPr>
            </w:pPr>
            <w:r w:rsidRPr="00E52CF3">
              <w:rPr>
                <w:sz w:val="20"/>
                <w:szCs w:val="20"/>
              </w:rPr>
              <w:t>52,6</w:t>
            </w:r>
          </w:p>
        </w:tc>
        <w:tc>
          <w:tcPr>
            <w:tcW w:w="567" w:type="dxa"/>
            <w:hideMark/>
          </w:tcPr>
          <w:p w14:paraId="63D23841" w14:textId="77777777" w:rsidR="00E52CF3" w:rsidRPr="00E52CF3" w:rsidRDefault="00E52CF3" w:rsidP="00E52CF3">
            <w:pPr>
              <w:rPr>
                <w:sz w:val="20"/>
                <w:szCs w:val="20"/>
              </w:rPr>
            </w:pPr>
            <w:r w:rsidRPr="00E52CF3">
              <w:rPr>
                <w:sz w:val="20"/>
                <w:szCs w:val="20"/>
              </w:rPr>
              <w:t> </w:t>
            </w:r>
          </w:p>
        </w:tc>
        <w:tc>
          <w:tcPr>
            <w:tcW w:w="708" w:type="dxa"/>
            <w:hideMark/>
          </w:tcPr>
          <w:p w14:paraId="12C5130C" w14:textId="77777777" w:rsidR="00E52CF3" w:rsidRPr="00E52CF3" w:rsidRDefault="00E52CF3" w:rsidP="00E52CF3">
            <w:pPr>
              <w:rPr>
                <w:sz w:val="20"/>
                <w:szCs w:val="20"/>
              </w:rPr>
            </w:pPr>
            <w:r w:rsidRPr="00E52CF3">
              <w:rPr>
                <w:sz w:val="20"/>
                <w:szCs w:val="20"/>
              </w:rPr>
              <w:t>7,5</w:t>
            </w:r>
          </w:p>
        </w:tc>
        <w:tc>
          <w:tcPr>
            <w:tcW w:w="709" w:type="dxa"/>
            <w:hideMark/>
          </w:tcPr>
          <w:p w14:paraId="2D786962" w14:textId="77777777" w:rsidR="00E52CF3" w:rsidRPr="00E52CF3" w:rsidRDefault="00E52CF3" w:rsidP="00E52CF3">
            <w:pPr>
              <w:rPr>
                <w:sz w:val="20"/>
                <w:szCs w:val="20"/>
              </w:rPr>
            </w:pPr>
            <w:r w:rsidRPr="00E52CF3">
              <w:rPr>
                <w:sz w:val="20"/>
                <w:szCs w:val="20"/>
              </w:rPr>
              <w:t>31,8</w:t>
            </w:r>
          </w:p>
        </w:tc>
        <w:tc>
          <w:tcPr>
            <w:tcW w:w="567" w:type="dxa"/>
            <w:hideMark/>
          </w:tcPr>
          <w:p w14:paraId="7F6FAD03" w14:textId="77777777" w:rsidR="00E52CF3" w:rsidRPr="00E52CF3" w:rsidRDefault="00E52CF3" w:rsidP="00E52CF3">
            <w:pPr>
              <w:rPr>
                <w:sz w:val="20"/>
                <w:szCs w:val="20"/>
              </w:rPr>
            </w:pPr>
            <w:r w:rsidRPr="00E52CF3">
              <w:rPr>
                <w:sz w:val="20"/>
                <w:szCs w:val="20"/>
              </w:rPr>
              <w:t> </w:t>
            </w:r>
          </w:p>
        </w:tc>
        <w:tc>
          <w:tcPr>
            <w:tcW w:w="567" w:type="dxa"/>
            <w:hideMark/>
          </w:tcPr>
          <w:p w14:paraId="7A4D592D" w14:textId="77777777" w:rsidR="00E52CF3" w:rsidRPr="00E52CF3" w:rsidRDefault="00E52CF3" w:rsidP="00E52CF3">
            <w:pPr>
              <w:rPr>
                <w:sz w:val="20"/>
                <w:szCs w:val="20"/>
              </w:rPr>
            </w:pPr>
            <w:r w:rsidRPr="00E52CF3">
              <w:rPr>
                <w:sz w:val="20"/>
                <w:szCs w:val="20"/>
              </w:rPr>
              <w:t>12</w:t>
            </w:r>
          </w:p>
        </w:tc>
        <w:tc>
          <w:tcPr>
            <w:tcW w:w="585" w:type="dxa"/>
            <w:hideMark/>
          </w:tcPr>
          <w:p w14:paraId="046314C1" w14:textId="77777777" w:rsidR="00E52CF3" w:rsidRPr="00E52CF3" w:rsidRDefault="00E52CF3" w:rsidP="00E52CF3">
            <w:pPr>
              <w:rPr>
                <w:sz w:val="20"/>
                <w:szCs w:val="20"/>
              </w:rPr>
            </w:pPr>
            <w:r w:rsidRPr="00E52CF3">
              <w:rPr>
                <w:sz w:val="20"/>
                <w:szCs w:val="20"/>
              </w:rPr>
              <w:t> </w:t>
            </w:r>
          </w:p>
        </w:tc>
        <w:tc>
          <w:tcPr>
            <w:tcW w:w="650" w:type="dxa"/>
            <w:hideMark/>
          </w:tcPr>
          <w:p w14:paraId="681FD7E6" w14:textId="77777777" w:rsidR="00E52CF3" w:rsidRPr="00E52CF3" w:rsidRDefault="00E52CF3" w:rsidP="00E52CF3">
            <w:pPr>
              <w:rPr>
                <w:sz w:val="20"/>
                <w:szCs w:val="20"/>
              </w:rPr>
            </w:pPr>
            <w:r w:rsidRPr="00E52CF3">
              <w:rPr>
                <w:sz w:val="20"/>
                <w:szCs w:val="20"/>
              </w:rPr>
              <w:t>1,3</w:t>
            </w:r>
          </w:p>
        </w:tc>
        <w:tc>
          <w:tcPr>
            <w:tcW w:w="750" w:type="dxa"/>
            <w:hideMark/>
          </w:tcPr>
          <w:p w14:paraId="28AA7DB4" w14:textId="77777777" w:rsidR="00E52CF3" w:rsidRPr="00E52CF3" w:rsidRDefault="00E52CF3" w:rsidP="00E52CF3">
            <w:pPr>
              <w:rPr>
                <w:sz w:val="20"/>
                <w:szCs w:val="20"/>
              </w:rPr>
            </w:pPr>
            <w:r w:rsidRPr="00E52CF3">
              <w:rPr>
                <w:sz w:val="20"/>
                <w:szCs w:val="20"/>
              </w:rPr>
              <w:t> </w:t>
            </w:r>
          </w:p>
        </w:tc>
        <w:tc>
          <w:tcPr>
            <w:tcW w:w="708" w:type="dxa"/>
            <w:hideMark/>
          </w:tcPr>
          <w:p w14:paraId="2FA5327E" w14:textId="77777777" w:rsidR="00E52CF3" w:rsidRPr="00E52CF3" w:rsidRDefault="00E52CF3" w:rsidP="00E52CF3">
            <w:pPr>
              <w:rPr>
                <w:sz w:val="20"/>
                <w:szCs w:val="20"/>
              </w:rPr>
            </w:pPr>
            <w:r w:rsidRPr="00E52CF3">
              <w:rPr>
                <w:sz w:val="20"/>
                <w:szCs w:val="20"/>
              </w:rPr>
              <w:t> </w:t>
            </w:r>
          </w:p>
        </w:tc>
        <w:tc>
          <w:tcPr>
            <w:tcW w:w="709" w:type="dxa"/>
            <w:hideMark/>
          </w:tcPr>
          <w:p w14:paraId="6F8EC5EA" w14:textId="77777777" w:rsidR="00E52CF3" w:rsidRPr="00E52CF3" w:rsidRDefault="00E52CF3" w:rsidP="00E52CF3">
            <w:pPr>
              <w:rPr>
                <w:sz w:val="20"/>
                <w:szCs w:val="20"/>
              </w:rPr>
            </w:pPr>
            <w:r w:rsidRPr="00E52CF3">
              <w:rPr>
                <w:sz w:val="20"/>
                <w:szCs w:val="20"/>
              </w:rPr>
              <w:t> </w:t>
            </w:r>
          </w:p>
        </w:tc>
        <w:tc>
          <w:tcPr>
            <w:tcW w:w="284" w:type="dxa"/>
            <w:hideMark/>
          </w:tcPr>
          <w:p w14:paraId="534BA069" w14:textId="77777777" w:rsidR="00E52CF3" w:rsidRPr="00E52CF3" w:rsidRDefault="00E52CF3" w:rsidP="00E52CF3">
            <w:pPr>
              <w:rPr>
                <w:sz w:val="20"/>
                <w:szCs w:val="20"/>
              </w:rPr>
            </w:pPr>
            <w:r w:rsidRPr="00E52CF3">
              <w:rPr>
                <w:sz w:val="20"/>
                <w:szCs w:val="20"/>
              </w:rPr>
              <w:t> </w:t>
            </w:r>
          </w:p>
        </w:tc>
        <w:tc>
          <w:tcPr>
            <w:tcW w:w="814" w:type="dxa"/>
            <w:hideMark/>
          </w:tcPr>
          <w:p w14:paraId="1755C678" w14:textId="77777777" w:rsidR="00E52CF3" w:rsidRPr="00E52CF3" w:rsidRDefault="00E52CF3" w:rsidP="00E52CF3">
            <w:pPr>
              <w:rPr>
                <w:sz w:val="20"/>
                <w:szCs w:val="20"/>
              </w:rPr>
            </w:pPr>
            <w:r w:rsidRPr="00E52CF3">
              <w:rPr>
                <w:sz w:val="20"/>
                <w:szCs w:val="20"/>
              </w:rPr>
              <w:t> </w:t>
            </w:r>
          </w:p>
        </w:tc>
      </w:tr>
      <w:tr w:rsidR="00E52CF3" w:rsidRPr="00E52CF3" w14:paraId="51D5A7C2" w14:textId="77777777" w:rsidTr="002A6935">
        <w:trPr>
          <w:trHeight w:val="300"/>
        </w:trPr>
        <w:tc>
          <w:tcPr>
            <w:tcW w:w="1953" w:type="dxa"/>
            <w:hideMark/>
          </w:tcPr>
          <w:p w14:paraId="67027BAD" w14:textId="77777777" w:rsidR="00E52CF3" w:rsidRPr="00E52CF3" w:rsidRDefault="00E52CF3" w:rsidP="00E52CF3">
            <w:pPr>
              <w:rPr>
                <w:sz w:val="20"/>
                <w:szCs w:val="20"/>
              </w:rPr>
            </w:pPr>
            <w:r w:rsidRPr="00E52CF3">
              <w:rPr>
                <w:sz w:val="20"/>
                <w:szCs w:val="20"/>
              </w:rPr>
              <w:t>ОПС-188675 5кл</w:t>
            </w:r>
          </w:p>
        </w:tc>
        <w:tc>
          <w:tcPr>
            <w:tcW w:w="2598" w:type="dxa"/>
            <w:hideMark/>
          </w:tcPr>
          <w:p w14:paraId="654F9621" w14:textId="77777777" w:rsidR="00E52CF3" w:rsidRPr="00E52CF3" w:rsidRDefault="00E52CF3">
            <w:pPr>
              <w:rPr>
                <w:sz w:val="20"/>
                <w:szCs w:val="20"/>
              </w:rPr>
            </w:pPr>
            <w:r w:rsidRPr="00E52CF3">
              <w:rPr>
                <w:sz w:val="20"/>
                <w:szCs w:val="20"/>
              </w:rPr>
              <w:t xml:space="preserve"> п. ж/д ст. Ладожское Озеро, здание № 2 В</w:t>
            </w:r>
          </w:p>
        </w:tc>
        <w:tc>
          <w:tcPr>
            <w:tcW w:w="950" w:type="dxa"/>
            <w:noWrap/>
            <w:hideMark/>
          </w:tcPr>
          <w:p w14:paraId="393F5A9D" w14:textId="77777777" w:rsidR="00E52CF3" w:rsidRPr="00E52CF3" w:rsidRDefault="00E52CF3" w:rsidP="00E52CF3">
            <w:pPr>
              <w:rPr>
                <w:sz w:val="20"/>
                <w:szCs w:val="20"/>
              </w:rPr>
            </w:pPr>
            <w:r w:rsidRPr="00E52CF3">
              <w:rPr>
                <w:sz w:val="20"/>
                <w:szCs w:val="20"/>
              </w:rPr>
              <w:t>опс-5</w:t>
            </w:r>
          </w:p>
        </w:tc>
        <w:tc>
          <w:tcPr>
            <w:tcW w:w="648" w:type="dxa"/>
            <w:hideMark/>
          </w:tcPr>
          <w:p w14:paraId="4E83FEB8" w14:textId="77777777" w:rsidR="00E52CF3" w:rsidRPr="00E52CF3" w:rsidRDefault="00E52CF3" w:rsidP="00E52CF3">
            <w:pPr>
              <w:rPr>
                <w:sz w:val="20"/>
                <w:szCs w:val="20"/>
              </w:rPr>
            </w:pPr>
            <w:r w:rsidRPr="00E52CF3">
              <w:rPr>
                <w:sz w:val="20"/>
                <w:szCs w:val="20"/>
              </w:rPr>
              <w:t>0,5</w:t>
            </w:r>
          </w:p>
        </w:tc>
        <w:tc>
          <w:tcPr>
            <w:tcW w:w="1076" w:type="dxa"/>
            <w:hideMark/>
          </w:tcPr>
          <w:p w14:paraId="38CFAFD6" w14:textId="77777777" w:rsidR="00E52CF3" w:rsidRPr="00E52CF3" w:rsidRDefault="00E52CF3" w:rsidP="00E52CF3">
            <w:pPr>
              <w:rPr>
                <w:sz w:val="20"/>
                <w:szCs w:val="20"/>
              </w:rPr>
            </w:pPr>
            <w:r w:rsidRPr="00E52CF3">
              <w:rPr>
                <w:sz w:val="20"/>
                <w:szCs w:val="20"/>
              </w:rPr>
              <w:t>57,4</w:t>
            </w:r>
          </w:p>
        </w:tc>
        <w:tc>
          <w:tcPr>
            <w:tcW w:w="567" w:type="dxa"/>
            <w:hideMark/>
          </w:tcPr>
          <w:p w14:paraId="12997A2A" w14:textId="77777777" w:rsidR="00E52CF3" w:rsidRPr="00E52CF3" w:rsidRDefault="00E52CF3" w:rsidP="00E52CF3">
            <w:pPr>
              <w:rPr>
                <w:sz w:val="20"/>
                <w:szCs w:val="20"/>
              </w:rPr>
            </w:pPr>
            <w:r w:rsidRPr="00E52CF3">
              <w:rPr>
                <w:sz w:val="20"/>
                <w:szCs w:val="20"/>
              </w:rPr>
              <w:t> </w:t>
            </w:r>
          </w:p>
        </w:tc>
        <w:tc>
          <w:tcPr>
            <w:tcW w:w="708" w:type="dxa"/>
            <w:hideMark/>
          </w:tcPr>
          <w:p w14:paraId="24F0536F" w14:textId="77777777" w:rsidR="00E52CF3" w:rsidRPr="00E52CF3" w:rsidRDefault="00E52CF3" w:rsidP="00E52CF3">
            <w:pPr>
              <w:rPr>
                <w:sz w:val="20"/>
                <w:szCs w:val="20"/>
              </w:rPr>
            </w:pPr>
            <w:r w:rsidRPr="00E52CF3">
              <w:rPr>
                <w:sz w:val="20"/>
                <w:szCs w:val="20"/>
              </w:rPr>
              <w:t>17</w:t>
            </w:r>
          </w:p>
        </w:tc>
        <w:tc>
          <w:tcPr>
            <w:tcW w:w="709" w:type="dxa"/>
            <w:hideMark/>
          </w:tcPr>
          <w:p w14:paraId="32BD8950" w14:textId="77777777" w:rsidR="00E52CF3" w:rsidRPr="00E52CF3" w:rsidRDefault="00E52CF3" w:rsidP="00E52CF3">
            <w:pPr>
              <w:rPr>
                <w:sz w:val="20"/>
                <w:szCs w:val="20"/>
              </w:rPr>
            </w:pPr>
            <w:r w:rsidRPr="00E52CF3">
              <w:rPr>
                <w:sz w:val="20"/>
                <w:szCs w:val="20"/>
              </w:rPr>
              <w:t>31,4</w:t>
            </w:r>
          </w:p>
        </w:tc>
        <w:tc>
          <w:tcPr>
            <w:tcW w:w="567" w:type="dxa"/>
            <w:hideMark/>
          </w:tcPr>
          <w:p w14:paraId="2C49A08C" w14:textId="77777777" w:rsidR="00E52CF3" w:rsidRPr="00E52CF3" w:rsidRDefault="00E52CF3" w:rsidP="00E52CF3">
            <w:pPr>
              <w:rPr>
                <w:sz w:val="20"/>
                <w:szCs w:val="20"/>
              </w:rPr>
            </w:pPr>
            <w:r w:rsidRPr="00E52CF3">
              <w:rPr>
                <w:sz w:val="20"/>
                <w:szCs w:val="20"/>
              </w:rPr>
              <w:t> </w:t>
            </w:r>
          </w:p>
        </w:tc>
        <w:tc>
          <w:tcPr>
            <w:tcW w:w="567" w:type="dxa"/>
            <w:hideMark/>
          </w:tcPr>
          <w:p w14:paraId="1FA0F693" w14:textId="77777777" w:rsidR="00E52CF3" w:rsidRPr="00E52CF3" w:rsidRDefault="00E52CF3" w:rsidP="00E52CF3">
            <w:pPr>
              <w:rPr>
                <w:sz w:val="20"/>
                <w:szCs w:val="20"/>
              </w:rPr>
            </w:pPr>
            <w:r w:rsidRPr="00E52CF3">
              <w:rPr>
                <w:sz w:val="20"/>
                <w:szCs w:val="20"/>
              </w:rPr>
              <w:t>7</w:t>
            </w:r>
          </w:p>
        </w:tc>
        <w:tc>
          <w:tcPr>
            <w:tcW w:w="585" w:type="dxa"/>
            <w:hideMark/>
          </w:tcPr>
          <w:p w14:paraId="7D202576" w14:textId="77777777" w:rsidR="00E52CF3" w:rsidRPr="00E52CF3" w:rsidRDefault="00E52CF3" w:rsidP="00E52CF3">
            <w:pPr>
              <w:rPr>
                <w:sz w:val="20"/>
                <w:szCs w:val="20"/>
              </w:rPr>
            </w:pPr>
            <w:r w:rsidRPr="00E52CF3">
              <w:rPr>
                <w:sz w:val="20"/>
                <w:szCs w:val="20"/>
              </w:rPr>
              <w:t> </w:t>
            </w:r>
          </w:p>
        </w:tc>
        <w:tc>
          <w:tcPr>
            <w:tcW w:w="650" w:type="dxa"/>
            <w:hideMark/>
          </w:tcPr>
          <w:p w14:paraId="554A2BAF" w14:textId="77777777" w:rsidR="00E52CF3" w:rsidRPr="00E52CF3" w:rsidRDefault="00E52CF3" w:rsidP="00E52CF3">
            <w:pPr>
              <w:rPr>
                <w:sz w:val="20"/>
                <w:szCs w:val="20"/>
              </w:rPr>
            </w:pPr>
            <w:r w:rsidRPr="00E52CF3">
              <w:rPr>
                <w:sz w:val="20"/>
                <w:szCs w:val="20"/>
              </w:rPr>
              <w:t>2</w:t>
            </w:r>
          </w:p>
        </w:tc>
        <w:tc>
          <w:tcPr>
            <w:tcW w:w="750" w:type="dxa"/>
            <w:hideMark/>
          </w:tcPr>
          <w:p w14:paraId="197AB051" w14:textId="77777777" w:rsidR="00E52CF3" w:rsidRPr="00E52CF3" w:rsidRDefault="00E52CF3" w:rsidP="00E52CF3">
            <w:pPr>
              <w:rPr>
                <w:sz w:val="20"/>
                <w:szCs w:val="20"/>
              </w:rPr>
            </w:pPr>
            <w:r w:rsidRPr="00E52CF3">
              <w:rPr>
                <w:sz w:val="20"/>
                <w:szCs w:val="20"/>
              </w:rPr>
              <w:t>14</w:t>
            </w:r>
          </w:p>
        </w:tc>
        <w:tc>
          <w:tcPr>
            <w:tcW w:w="708" w:type="dxa"/>
            <w:hideMark/>
          </w:tcPr>
          <w:p w14:paraId="12CAE1CE" w14:textId="77777777" w:rsidR="00E52CF3" w:rsidRPr="00E52CF3" w:rsidRDefault="00E52CF3" w:rsidP="00E52CF3">
            <w:pPr>
              <w:rPr>
                <w:sz w:val="20"/>
                <w:szCs w:val="20"/>
              </w:rPr>
            </w:pPr>
            <w:r w:rsidRPr="00E52CF3">
              <w:rPr>
                <w:sz w:val="20"/>
                <w:szCs w:val="20"/>
              </w:rPr>
              <w:t>14</w:t>
            </w:r>
          </w:p>
        </w:tc>
        <w:tc>
          <w:tcPr>
            <w:tcW w:w="709" w:type="dxa"/>
            <w:hideMark/>
          </w:tcPr>
          <w:p w14:paraId="0C454F2A" w14:textId="77777777" w:rsidR="00E52CF3" w:rsidRPr="00E52CF3" w:rsidRDefault="00E52CF3" w:rsidP="00E52CF3">
            <w:pPr>
              <w:rPr>
                <w:sz w:val="20"/>
                <w:szCs w:val="20"/>
              </w:rPr>
            </w:pPr>
            <w:r w:rsidRPr="00E52CF3">
              <w:rPr>
                <w:sz w:val="20"/>
                <w:szCs w:val="20"/>
              </w:rPr>
              <w:t> </w:t>
            </w:r>
          </w:p>
        </w:tc>
        <w:tc>
          <w:tcPr>
            <w:tcW w:w="284" w:type="dxa"/>
            <w:hideMark/>
          </w:tcPr>
          <w:p w14:paraId="59FAC1FE" w14:textId="77777777" w:rsidR="00E52CF3" w:rsidRPr="00E52CF3" w:rsidRDefault="00E52CF3" w:rsidP="00E52CF3">
            <w:pPr>
              <w:rPr>
                <w:sz w:val="20"/>
                <w:szCs w:val="20"/>
              </w:rPr>
            </w:pPr>
            <w:r w:rsidRPr="00E52CF3">
              <w:rPr>
                <w:sz w:val="20"/>
                <w:szCs w:val="20"/>
              </w:rPr>
              <w:t> </w:t>
            </w:r>
          </w:p>
        </w:tc>
        <w:tc>
          <w:tcPr>
            <w:tcW w:w="814" w:type="dxa"/>
            <w:hideMark/>
          </w:tcPr>
          <w:p w14:paraId="03F10EE9" w14:textId="77777777" w:rsidR="00E52CF3" w:rsidRPr="00E52CF3" w:rsidRDefault="00E52CF3" w:rsidP="00E52CF3">
            <w:pPr>
              <w:rPr>
                <w:sz w:val="20"/>
                <w:szCs w:val="20"/>
              </w:rPr>
            </w:pPr>
            <w:r w:rsidRPr="00E52CF3">
              <w:rPr>
                <w:sz w:val="20"/>
                <w:szCs w:val="20"/>
              </w:rPr>
              <w:t> </w:t>
            </w:r>
          </w:p>
        </w:tc>
      </w:tr>
      <w:tr w:rsidR="00E52CF3" w:rsidRPr="00E52CF3" w14:paraId="49617E7D" w14:textId="77777777" w:rsidTr="002A6935">
        <w:trPr>
          <w:trHeight w:val="300"/>
        </w:trPr>
        <w:tc>
          <w:tcPr>
            <w:tcW w:w="1953" w:type="dxa"/>
            <w:hideMark/>
          </w:tcPr>
          <w:p w14:paraId="0C919047" w14:textId="77777777" w:rsidR="00E52CF3" w:rsidRPr="00E52CF3" w:rsidRDefault="00E52CF3" w:rsidP="00E52CF3">
            <w:pPr>
              <w:rPr>
                <w:sz w:val="20"/>
                <w:szCs w:val="20"/>
              </w:rPr>
            </w:pPr>
            <w:r w:rsidRPr="00E52CF3">
              <w:rPr>
                <w:sz w:val="20"/>
                <w:szCs w:val="20"/>
              </w:rPr>
              <w:t>ОПС-188679 3кл</w:t>
            </w:r>
          </w:p>
        </w:tc>
        <w:tc>
          <w:tcPr>
            <w:tcW w:w="2598" w:type="dxa"/>
            <w:hideMark/>
          </w:tcPr>
          <w:p w14:paraId="47589C41" w14:textId="77777777" w:rsidR="00E52CF3" w:rsidRPr="00E52CF3" w:rsidRDefault="00E52CF3">
            <w:pPr>
              <w:rPr>
                <w:sz w:val="20"/>
                <w:szCs w:val="20"/>
              </w:rPr>
            </w:pPr>
            <w:proofErr w:type="spellStart"/>
            <w:r w:rsidRPr="00E52CF3">
              <w:rPr>
                <w:sz w:val="20"/>
                <w:szCs w:val="20"/>
              </w:rPr>
              <w:t>п.им.Морозова</w:t>
            </w:r>
            <w:proofErr w:type="spellEnd"/>
            <w:r w:rsidRPr="00E52CF3">
              <w:rPr>
                <w:sz w:val="20"/>
                <w:szCs w:val="20"/>
              </w:rPr>
              <w:t>, Первомайская д.7</w:t>
            </w:r>
          </w:p>
        </w:tc>
        <w:tc>
          <w:tcPr>
            <w:tcW w:w="950" w:type="dxa"/>
            <w:noWrap/>
            <w:hideMark/>
          </w:tcPr>
          <w:p w14:paraId="2D6F46C0" w14:textId="77777777" w:rsidR="00E52CF3" w:rsidRPr="00E52CF3" w:rsidRDefault="00E52CF3" w:rsidP="00E52CF3">
            <w:pPr>
              <w:rPr>
                <w:sz w:val="20"/>
                <w:szCs w:val="20"/>
              </w:rPr>
            </w:pPr>
            <w:r w:rsidRPr="00E52CF3">
              <w:rPr>
                <w:sz w:val="20"/>
                <w:szCs w:val="20"/>
              </w:rPr>
              <w:t>опс-3</w:t>
            </w:r>
          </w:p>
        </w:tc>
        <w:tc>
          <w:tcPr>
            <w:tcW w:w="648" w:type="dxa"/>
            <w:hideMark/>
          </w:tcPr>
          <w:p w14:paraId="20FA0520" w14:textId="77777777" w:rsidR="00E52CF3" w:rsidRPr="00E52CF3" w:rsidRDefault="00E52CF3" w:rsidP="00E52CF3">
            <w:pPr>
              <w:rPr>
                <w:sz w:val="20"/>
                <w:szCs w:val="20"/>
              </w:rPr>
            </w:pPr>
            <w:r w:rsidRPr="00E52CF3">
              <w:rPr>
                <w:sz w:val="20"/>
                <w:szCs w:val="20"/>
              </w:rPr>
              <w:t>13,8</w:t>
            </w:r>
          </w:p>
        </w:tc>
        <w:tc>
          <w:tcPr>
            <w:tcW w:w="1076" w:type="dxa"/>
            <w:hideMark/>
          </w:tcPr>
          <w:p w14:paraId="32A35A24" w14:textId="77777777" w:rsidR="00E52CF3" w:rsidRPr="00E52CF3" w:rsidRDefault="00E52CF3" w:rsidP="00E52CF3">
            <w:pPr>
              <w:rPr>
                <w:sz w:val="20"/>
                <w:szCs w:val="20"/>
              </w:rPr>
            </w:pPr>
            <w:r w:rsidRPr="00E52CF3">
              <w:rPr>
                <w:sz w:val="20"/>
                <w:szCs w:val="20"/>
              </w:rPr>
              <w:t>134,9</w:t>
            </w:r>
          </w:p>
        </w:tc>
        <w:tc>
          <w:tcPr>
            <w:tcW w:w="567" w:type="dxa"/>
            <w:hideMark/>
          </w:tcPr>
          <w:p w14:paraId="3FC5F5CA" w14:textId="77777777" w:rsidR="00E52CF3" w:rsidRPr="00E52CF3" w:rsidRDefault="00E52CF3" w:rsidP="00E52CF3">
            <w:pPr>
              <w:rPr>
                <w:sz w:val="20"/>
                <w:szCs w:val="20"/>
              </w:rPr>
            </w:pPr>
            <w:r w:rsidRPr="00E52CF3">
              <w:rPr>
                <w:sz w:val="20"/>
                <w:szCs w:val="20"/>
              </w:rPr>
              <w:t>10</w:t>
            </w:r>
          </w:p>
        </w:tc>
        <w:tc>
          <w:tcPr>
            <w:tcW w:w="708" w:type="dxa"/>
            <w:hideMark/>
          </w:tcPr>
          <w:p w14:paraId="287310A3" w14:textId="77777777" w:rsidR="00E52CF3" w:rsidRPr="00E52CF3" w:rsidRDefault="00E52CF3" w:rsidP="00E52CF3">
            <w:pPr>
              <w:rPr>
                <w:sz w:val="20"/>
                <w:szCs w:val="20"/>
              </w:rPr>
            </w:pPr>
            <w:r w:rsidRPr="00E52CF3">
              <w:rPr>
                <w:sz w:val="20"/>
                <w:szCs w:val="20"/>
              </w:rPr>
              <w:t>10</w:t>
            </w:r>
          </w:p>
        </w:tc>
        <w:tc>
          <w:tcPr>
            <w:tcW w:w="709" w:type="dxa"/>
            <w:hideMark/>
          </w:tcPr>
          <w:p w14:paraId="61521747" w14:textId="77777777" w:rsidR="00E52CF3" w:rsidRPr="00E52CF3" w:rsidRDefault="00E52CF3" w:rsidP="00E52CF3">
            <w:pPr>
              <w:rPr>
                <w:sz w:val="20"/>
                <w:szCs w:val="20"/>
              </w:rPr>
            </w:pPr>
            <w:r w:rsidRPr="00E52CF3">
              <w:rPr>
                <w:sz w:val="20"/>
                <w:szCs w:val="20"/>
              </w:rPr>
              <w:t>105,1</w:t>
            </w:r>
          </w:p>
        </w:tc>
        <w:tc>
          <w:tcPr>
            <w:tcW w:w="567" w:type="dxa"/>
            <w:hideMark/>
          </w:tcPr>
          <w:p w14:paraId="2553E55F" w14:textId="77777777" w:rsidR="00E52CF3" w:rsidRPr="00E52CF3" w:rsidRDefault="00E52CF3" w:rsidP="00E52CF3">
            <w:pPr>
              <w:rPr>
                <w:sz w:val="20"/>
                <w:szCs w:val="20"/>
              </w:rPr>
            </w:pPr>
            <w:r w:rsidRPr="00E52CF3">
              <w:rPr>
                <w:sz w:val="20"/>
                <w:szCs w:val="20"/>
              </w:rPr>
              <w:t> </w:t>
            </w:r>
          </w:p>
        </w:tc>
        <w:tc>
          <w:tcPr>
            <w:tcW w:w="567" w:type="dxa"/>
            <w:hideMark/>
          </w:tcPr>
          <w:p w14:paraId="1E933A8A" w14:textId="77777777" w:rsidR="00E52CF3" w:rsidRPr="00E52CF3" w:rsidRDefault="00E52CF3" w:rsidP="00E52CF3">
            <w:pPr>
              <w:rPr>
                <w:sz w:val="20"/>
                <w:szCs w:val="20"/>
              </w:rPr>
            </w:pPr>
            <w:r w:rsidRPr="00E52CF3">
              <w:rPr>
                <w:sz w:val="20"/>
                <w:szCs w:val="20"/>
              </w:rPr>
              <w:t>7,2</w:t>
            </w:r>
          </w:p>
        </w:tc>
        <w:tc>
          <w:tcPr>
            <w:tcW w:w="585" w:type="dxa"/>
            <w:hideMark/>
          </w:tcPr>
          <w:p w14:paraId="11398F7C" w14:textId="77777777" w:rsidR="00E52CF3" w:rsidRPr="00E52CF3" w:rsidRDefault="00E52CF3" w:rsidP="00E52CF3">
            <w:pPr>
              <w:rPr>
                <w:sz w:val="20"/>
                <w:szCs w:val="20"/>
              </w:rPr>
            </w:pPr>
            <w:r w:rsidRPr="00E52CF3">
              <w:rPr>
                <w:sz w:val="20"/>
                <w:szCs w:val="20"/>
              </w:rPr>
              <w:t> </w:t>
            </w:r>
          </w:p>
        </w:tc>
        <w:tc>
          <w:tcPr>
            <w:tcW w:w="650" w:type="dxa"/>
            <w:hideMark/>
          </w:tcPr>
          <w:p w14:paraId="6842493B" w14:textId="77777777" w:rsidR="00E52CF3" w:rsidRPr="00E52CF3" w:rsidRDefault="00E52CF3" w:rsidP="00E52CF3">
            <w:pPr>
              <w:rPr>
                <w:sz w:val="20"/>
                <w:szCs w:val="20"/>
              </w:rPr>
            </w:pPr>
            <w:r w:rsidRPr="00E52CF3">
              <w:rPr>
                <w:sz w:val="20"/>
                <w:szCs w:val="20"/>
              </w:rPr>
              <w:t>2,6</w:t>
            </w:r>
          </w:p>
        </w:tc>
        <w:tc>
          <w:tcPr>
            <w:tcW w:w="750" w:type="dxa"/>
            <w:hideMark/>
          </w:tcPr>
          <w:p w14:paraId="52005DAF" w14:textId="77777777" w:rsidR="00E52CF3" w:rsidRPr="00E52CF3" w:rsidRDefault="00E52CF3" w:rsidP="00E52CF3">
            <w:pPr>
              <w:rPr>
                <w:sz w:val="20"/>
                <w:szCs w:val="20"/>
              </w:rPr>
            </w:pPr>
            <w:r w:rsidRPr="00E52CF3">
              <w:rPr>
                <w:sz w:val="20"/>
                <w:szCs w:val="20"/>
              </w:rPr>
              <w:t> </w:t>
            </w:r>
          </w:p>
        </w:tc>
        <w:tc>
          <w:tcPr>
            <w:tcW w:w="708" w:type="dxa"/>
            <w:hideMark/>
          </w:tcPr>
          <w:p w14:paraId="7316E913" w14:textId="77777777" w:rsidR="00E52CF3" w:rsidRPr="00E52CF3" w:rsidRDefault="00E52CF3" w:rsidP="00E52CF3">
            <w:pPr>
              <w:rPr>
                <w:sz w:val="20"/>
                <w:szCs w:val="20"/>
              </w:rPr>
            </w:pPr>
            <w:r w:rsidRPr="00E52CF3">
              <w:rPr>
                <w:sz w:val="20"/>
                <w:szCs w:val="20"/>
              </w:rPr>
              <w:t> </w:t>
            </w:r>
          </w:p>
        </w:tc>
        <w:tc>
          <w:tcPr>
            <w:tcW w:w="709" w:type="dxa"/>
            <w:hideMark/>
          </w:tcPr>
          <w:p w14:paraId="50F86A53" w14:textId="77777777" w:rsidR="00E52CF3" w:rsidRPr="00E52CF3" w:rsidRDefault="00E52CF3" w:rsidP="00E52CF3">
            <w:pPr>
              <w:rPr>
                <w:sz w:val="20"/>
                <w:szCs w:val="20"/>
              </w:rPr>
            </w:pPr>
            <w:r w:rsidRPr="00E52CF3">
              <w:rPr>
                <w:sz w:val="20"/>
                <w:szCs w:val="20"/>
              </w:rPr>
              <w:t> </w:t>
            </w:r>
          </w:p>
        </w:tc>
        <w:tc>
          <w:tcPr>
            <w:tcW w:w="284" w:type="dxa"/>
            <w:hideMark/>
          </w:tcPr>
          <w:p w14:paraId="6513C5B2" w14:textId="77777777" w:rsidR="00E52CF3" w:rsidRPr="00E52CF3" w:rsidRDefault="00E52CF3" w:rsidP="00E52CF3">
            <w:pPr>
              <w:rPr>
                <w:sz w:val="20"/>
                <w:szCs w:val="20"/>
              </w:rPr>
            </w:pPr>
            <w:r w:rsidRPr="00E52CF3">
              <w:rPr>
                <w:sz w:val="20"/>
                <w:szCs w:val="20"/>
              </w:rPr>
              <w:t> </w:t>
            </w:r>
          </w:p>
        </w:tc>
        <w:tc>
          <w:tcPr>
            <w:tcW w:w="814" w:type="dxa"/>
            <w:hideMark/>
          </w:tcPr>
          <w:p w14:paraId="42942BCF" w14:textId="77777777" w:rsidR="00E52CF3" w:rsidRPr="00E52CF3" w:rsidRDefault="00E52CF3" w:rsidP="00E52CF3">
            <w:pPr>
              <w:rPr>
                <w:sz w:val="20"/>
                <w:szCs w:val="20"/>
              </w:rPr>
            </w:pPr>
            <w:r w:rsidRPr="00E52CF3">
              <w:rPr>
                <w:sz w:val="20"/>
                <w:szCs w:val="20"/>
              </w:rPr>
              <w:t> </w:t>
            </w:r>
          </w:p>
        </w:tc>
      </w:tr>
      <w:tr w:rsidR="00E52CF3" w:rsidRPr="00E52CF3" w14:paraId="639B554C" w14:textId="77777777" w:rsidTr="002A6935">
        <w:trPr>
          <w:trHeight w:val="300"/>
        </w:trPr>
        <w:tc>
          <w:tcPr>
            <w:tcW w:w="1953" w:type="dxa"/>
            <w:hideMark/>
          </w:tcPr>
          <w:p w14:paraId="3C3E5687" w14:textId="77777777" w:rsidR="00E52CF3" w:rsidRPr="00E52CF3" w:rsidRDefault="00E52CF3" w:rsidP="00E52CF3">
            <w:pPr>
              <w:rPr>
                <w:sz w:val="20"/>
                <w:szCs w:val="20"/>
              </w:rPr>
            </w:pPr>
            <w:r w:rsidRPr="00E52CF3">
              <w:rPr>
                <w:sz w:val="20"/>
                <w:szCs w:val="20"/>
              </w:rPr>
              <w:t>ОПС-188662 4кл</w:t>
            </w:r>
          </w:p>
        </w:tc>
        <w:tc>
          <w:tcPr>
            <w:tcW w:w="2598" w:type="dxa"/>
            <w:hideMark/>
          </w:tcPr>
          <w:p w14:paraId="3E8A6012" w14:textId="77777777" w:rsidR="00E52CF3" w:rsidRPr="00E52CF3" w:rsidRDefault="00E52CF3">
            <w:pPr>
              <w:rPr>
                <w:sz w:val="20"/>
                <w:szCs w:val="20"/>
              </w:rPr>
            </w:pPr>
            <w:proofErr w:type="spellStart"/>
            <w:r w:rsidRPr="00E52CF3">
              <w:rPr>
                <w:sz w:val="20"/>
                <w:szCs w:val="20"/>
              </w:rPr>
              <w:t>п.Мурино</w:t>
            </w:r>
            <w:proofErr w:type="spellEnd"/>
            <w:r w:rsidRPr="00E52CF3">
              <w:rPr>
                <w:sz w:val="20"/>
                <w:szCs w:val="20"/>
              </w:rPr>
              <w:t xml:space="preserve">, </w:t>
            </w:r>
            <w:proofErr w:type="spellStart"/>
            <w:r w:rsidRPr="00E52CF3">
              <w:rPr>
                <w:sz w:val="20"/>
                <w:szCs w:val="20"/>
              </w:rPr>
              <w:t>ул.Оборонная</w:t>
            </w:r>
            <w:proofErr w:type="spellEnd"/>
            <w:r w:rsidRPr="00E52CF3">
              <w:rPr>
                <w:sz w:val="20"/>
                <w:szCs w:val="20"/>
              </w:rPr>
              <w:t xml:space="preserve"> д.49</w:t>
            </w:r>
          </w:p>
        </w:tc>
        <w:tc>
          <w:tcPr>
            <w:tcW w:w="950" w:type="dxa"/>
            <w:noWrap/>
            <w:hideMark/>
          </w:tcPr>
          <w:p w14:paraId="5D946303" w14:textId="77777777" w:rsidR="00E52CF3" w:rsidRPr="00E52CF3" w:rsidRDefault="00E52CF3" w:rsidP="00E52CF3">
            <w:pPr>
              <w:rPr>
                <w:sz w:val="20"/>
                <w:szCs w:val="20"/>
              </w:rPr>
            </w:pPr>
            <w:r w:rsidRPr="00E52CF3">
              <w:rPr>
                <w:sz w:val="20"/>
                <w:szCs w:val="20"/>
              </w:rPr>
              <w:t>опс-4</w:t>
            </w:r>
          </w:p>
        </w:tc>
        <w:tc>
          <w:tcPr>
            <w:tcW w:w="648" w:type="dxa"/>
            <w:hideMark/>
          </w:tcPr>
          <w:p w14:paraId="20A74714" w14:textId="77777777" w:rsidR="00E52CF3" w:rsidRPr="00E52CF3" w:rsidRDefault="00E52CF3" w:rsidP="00E52CF3">
            <w:pPr>
              <w:rPr>
                <w:sz w:val="20"/>
                <w:szCs w:val="20"/>
              </w:rPr>
            </w:pPr>
            <w:r w:rsidRPr="00E52CF3">
              <w:rPr>
                <w:sz w:val="20"/>
                <w:szCs w:val="20"/>
              </w:rPr>
              <w:t>4,5</w:t>
            </w:r>
          </w:p>
        </w:tc>
        <w:tc>
          <w:tcPr>
            <w:tcW w:w="1076" w:type="dxa"/>
            <w:hideMark/>
          </w:tcPr>
          <w:p w14:paraId="4C5E8DB3" w14:textId="77777777" w:rsidR="00E52CF3" w:rsidRPr="00E52CF3" w:rsidRDefault="00E52CF3" w:rsidP="00E52CF3">
            <w:pPr>
              <w:rPr>
                <w:sz w:val="20"/>
                <w:szCs w:val="20"/>
              </w:rPr>
            </w:pPr>
            <w:r w:rsidRPr="00E52CF3">
              <w:rPr>
                <w:sz w:val="20"/>
                <w:szCs w:val="20"/>
              </w:rPr>
              <w:t>72,3</w:t>
            </w:r>
          </w:p>
        </w:tc>
        <w:tc>
          <w:tcPr>
            <w:tcW w:w="567" w:type="dxa"/>
            <w:hideMark/>
          </w:tcPr>
          <w:p w14:paraId="626EF826" w14:textId="77777777" w:rsidR="00E52CF3" w:rsidRPr="00E52CF3" w:rsidRDefault="00E52CF3" w:rsidP="00E52CF3">
            <w:pPr>
              <w:rPr>
                <w:sz w:val="20"/>
                <w:szCs w:val="20"/>
              </w:rPr>
            </w:pPr>
            <w:r w:rsidRPr="00E52CF3">
              <w:rPr>
                <w:sz w:val="20"/>
                <w:szCs w:val="20"/>
              </w:rPr>
              <w:t> </w:t>
            </w:r>
          </w:p>
        </w:tc>
        <w:tc>
          <w:tcPr>
            <w:tcW w:w="708" w:type="dxa"/>
            <w:hideMark/>
          </w:tcPr>
          <w:p w14:paraId="5632A7C4" w14:textId="77777777" w:rsidR="00E52CF3" w:rsidRPr="00E52CF3" w:rsidRDefault="00E52CF3" w:rsidP="00E52CF3">
            <w:pPr>
              <w:rPr>
                <w:sz w:val="20"/>
                <w:szCs w:val="20"/>
              </w:rPr>
            </w:pPr>
            <w:r w:rsidRPr="00E52CF3">
              <w:rPr>
                <w:sz w:val="20"/>
                <w:szCs w:val="20"/>
              </w:rPr>
              <w:t>28</w:t>
            </w:r>
          </w:p>
        </w:tc>
        <w:tc>
          <w:tcPr>
            <w:tcW w:w="709" w:type="dxa"/>
            <w:hideMark/>
          </w:tcPr>
          <w:p w14:paraId="705ADB7F" w14:textId="77777777" w:rsidR="00E52CF3" w:rsidRPr="00E52CF3" w:rsidRDefault="00E52CF3" w:rsidP="00E52CF3">
            <w:pPr>
              <w:rPr>
                <w:sz w:val="20"/>
                <w:szCs w:val="20"/>
              </w:rPr>
            </w:pPr>
            <w:r w:rsidRPr="00E52CF3">
              <w:rPr>
                <w:sz w:val="20"/>
                <w:szCs w:val="20"/>
              </w:rPr>
              <w:t>37,1</w:t>
            </w:r>
          </w:p>
        </w:tc>
        <w:tc>
          <w:tcPr>
            <w:tcW w:w="567" w:type="dxa"/>
            <w:hideMark/>
          </w:tcPr>
          <w:p w14:paraId="68A39A69" w14:textId="77777777" w:rsidR="00E52CF3" w:rsidRPr="00E52CF3" w:rsidRDefault="00E52CF3" w:rsidP="00E52CF3">
            <w:pPr>
              <w:rPr>
                <w:sz w:val="20"/>
                <w:szCs w:val="20"/>
              </w:rPr>
            </w:pPr>
            <w:r w:rsidRPr="00E52CF3">
              <w:rPr>
                <w:sz w:val="20"/>
                <w:szCs w:val="20"/>
              </w:rPr>
              <w:t> </w:t>
            </w:r>
          </w:p>
        </w:tc>
        <w:tc>
          <w:tcPr>
            <w:tcW w:w="567" w:type="dxa"/>
            <w:hideMark/>
          </w:tcPr>
          <w:p w14:paraId="676790F9" w14:textId="77777777" w:rsidR="00E52CF3" w:rsidRPr="00E52CF3" w:rsidRDefault="00E52CF3" w:rsidP="00E52CF3">
            <w:pPr>
              <w:rPr>
                <w:sz w:val="20"/>
                <w:szCs w:val="20"/>
              </w:rPr>
            </w:pPr>
            <w:r w:rsidRPr="00E52CF3">
              <w:rPr>
                <w:sz w:val="20"/>
                <w:szCs w:val="20"/>
              </w:rPr>
              <w:t>6</w:t>
            </w:r>
          </w:p>
        </w:tc>
        <w:tc>
          <w:tcPr>
            <w:tcW w:w="585" w:type="dxa"/>
            <w:hideMark/>
          </w:tcPr>
          <w:p w14:paraId="0B3190B4" w14:textId="77777777" w:rsidR="00E52CF3" w:rsidRPr="00E52CF3" w:rsidRDefault="00E52CF3" w:rsidP="00E52CF3">
            <w:pPr>
              <w:rPr>
                <w:sz w:val="20"/>
                <w:szCs w:val="20"/>
              </w:rPr>
            </w:pPr>
            <w:r w:rsidRPr="00E52CF3">
              <w:rPr>
                <w:sz w:val="20"/>
                <w:szCs w:val="20"/>
              </w:rPr>
              <w:t> </w:t>
            </w:r>
          </w:p>
        </w:tc>
        <w:tc>
          <w:tcPr>
            <w:tcW w:w="650" w:type="dxa"/>
            <w:hideMark/>
          </w:tcPr>
          <w:p w14:paraId="0789009E" w14:textId="77777777" w:rsidR="00E52CF3" w:rsidRPr="00E52CF3" w:rsidRDefault="00E52CF3" w:rsidP="00E52CF3">
            <w:pPr>
              <w:rPr>
                <w:sz w:val="20"/>
                <w:szCs w:val="20"/>
              </w:rPr>
            </w:pPr>
            <w:r w:rsidRPr="00E52CF3">
              <w:rPr>
                <w:sz w:val="20"/>
                <w:szCs w:val="20"/>
              </w:rPr>
              <w:t>1,2</w:t>
            </w:r>
          </w:p>
        </w:tc>
        <w:tc>
          <w:tcPr>
            <w:tcW w:w="750" w:type="dxa"/>
            <w:hideMark/>
          </w:tcPr>
          <w:p w14:paraId="2DE95BDB" w14:textId="77777777" w:rsidR="00E52CF3" w:rsidRPr="00E52CF3" w:rsidRDefault="00E52CF3" w:rsidP="00E52CF3">
            <w:pPr>
              <w:rPr>
                <w:sz w:val="20"/>
                <w:szCs w:val="20"/>
              </w:rPr>
            </w:pPr>
            <w:r w:rsidRPr="00E52CF3">
              <w:rPr>
                <w:sz w:val="20"/>
                <w:szCs w:val="20"/>
              </w:rPr>
              <w:t> </w:t>
            </w:r>
          </w:p>
        </w:tc>
        <w:tc>
          <w:tcPr>
            <w:tcW w:w="708" w:type="dxa"/>
            <w:hideMark/>
          </w:tcPr>
          <w:p w14:paraId="6C75ABB6" w14:textId="77777777" w:rsidR="00E52CF3" w:rsidRPr="00E52CF3" w:rsidRDefault="00E52CF3" w:rsidP="00E52CF3">
            <w:pPr>
              <w:rPr>
                <w:sz w:val="20"/>
                <w:szCs w:val="20"/>
              </w:rPr>
            </w:pPr>
            <w:r w:rsidRPr="00E52CF3">
              <w:rPr>
                <w:sz w:val="20"/>
                <w:szCs w:val="20"/>
              </w:rPr>
              <w:t> </w:t>
            </w:r>
          </w:p>
        </w:tc>
        <w:tc>
          <w:tcPr>
            <w:tcW w:w="709" w:type="dxa"/>
            <w:hideMark/>
          </w:tcPr>
          <w:p w14:paraId="79494612" w14:textId="77777777" w:rsidR="00E52CF3" w:rsidRPr="00E52CF3" w:rsidRDefault="00E52CF3" w:rsidP="00E52CF3">
            <w:pPr>
              <w:rPr>
                <w:sz w:val="20"/>
                <w:szCs w:val="20"/>
              </w:rPr>
            </w:pPr>
            <w:r w:rsidRPr="00E52CF3">
              <w:rPr>
                <w:sz w:val="20"/>
                <w:szCs w:val="20"/>
              </w:rPr>
              <w:t> </w:t>
            </w:r>
          </w:p>
        </w:tc>
        <w:tc>
          <w:tcPr>
            <w:tcW w:w="284" w:type="dxa"/>
            <w:hideMark/>
          </w:tcPr>
          <w:p w14:paraId="0B12228B" w14:textId="77777777" w:rsidR="00E52CF3" w:rsidRPr="00E52CF3" w:rsidRDefault="00E52CF3" w:rsidP="00E52CF3">
            <w:pPr>
              <w:rPr>
                <w:sz w:val="20"/>
                <w:szCs w:val="20"/>
              </w:rPr>
            </w:pPr>
            <w:r w:rsidRPr="00E52CF3">
              <w:rPr>
                <w:sz w:val="20"/>
                <w:szCs w:val="20"/>
              </w:rPr>
              <w:t> </w:t>
            </w:r>
          </w:p>
        </w:tc>
        <w:tc>
          <w:tcPr>
            <w:tcW w:w="814" w:type="dxa"/>
            <w:hideMark/>
          </w:tcPr>
          <w:p w14:paraId="51C3E7AA" w14:textId="77777777" w:rsidR="00E52CF3" w:rsidRPr="00E52CF3" w:rsidRDefault="00E52CF3" w:rsidP="00E52CF3">
            <w:pPr>
              <w:rPr>
                <w:sz w:val="20"/>
                <w:szCs w:val="20"/>
              </w:rPr>
            </w:pPr>
            <w:r w:rsidRPr="00E52CF3">
              <w:rPr>
                <w:sz w:val="20"/>
                <w:szCs w:val="20"/>
              </w:rPr>
              <w:t> </w:t>
            </w:r>
          </w:p>
        </w:tc>
      </w:tr>
      <w:tr w:rsidR="00E52CF3" w:rsidRPr="00E52CF3" w14:paraId="0DD142D7" w14:textId="77777777" w:rsidTr="002A6935">
        <w:trPr>
          <w:trHeight w:val="300"/>
        </w:trPr>
        <w:tc>
          <w:tcPr>
            <w:tcW w:w="1953" w:type="dxa"/>
            <w:hideMark/>
          </w:tcPr>
          <w:p w14:paraId="59243E11" w14:textId="77777777" w:rsidR="00E52CF3" w:rsidRPr="00E52CF3" w:rsidRDefault="00E52CF3" w:rsidP="00E52CF3">
            <w:pPr>
              <w:rPr>
                <w:sz w:val="20"/>
                <w:szCs w:val="20"/>
              </w:rPr>
            </w:pPr>
            <w:r w:rsidRPr="00E52CF3">
              <w:rPr>
                <w:sz w:val="20"/>
                <w:szCs w:val="20"/>
              </w:rPr>
              <w:t>ОПС-188684 4кл</w:t>
            </w:r>
          </w:p>
        </w:tc>
        <w:tc>
          <w:tcPr>
            <w:tcW w:w="2598" w:type="dxa"/>
            <w:hideMark/>
          </w:tcPr>
          <w:p w14:paraId="5E6DFCDF" w14:textId="77777777" w:rsidR="00E52CF3" w:rsidRPr="00E52CF3" w:rsidRDefault="00E52CF3">
            <w:pPr>
              <w:rPr>
                <w:sz w:val="20"/>
                <w:szCs w:val="20"/>
              </w:rPr>
            </w:pPr>
            <w:proofErr w:type="spellStart"/>
            <w:r w:rsidRPr="00E52CF3">
              <w:rPr>
                <w:sz w:val="20"/>
                <w:szCs w:val="20"/>
              </w:rPr>
              <w:t>п.Невс</w:t>
            </w:r>
            <w:proofErr w:type="spellEnd"/>
            <w:r w:rsidRPr="00E52CF3">
              <w:rPr>
                <w:sz w:val="20"/>
                <w:szCs w:val="20"/>
              </w:rPr>
              <w:t>. Дубровка, Ленинградская д.8</w:t>
            </w:r>
          </w:p>
        </w:tc>
        <w:tc>
          <w:tcPr>
            <w:tcW w:w="950" w:type="dxa"/>
            <w:noWrap/>
            <w:hideMark/>
          </w:tcPr>
          <w:p w14:paraId="3C8AEA07" w14:textId="77777777" w:rsidR="00E52CF3" w:rsidRPr="00E52CF3" w:rsidRDefault="00E52CF3" w:rsidP="00E52CF3">
            <w:pPr>
              <w:rPr>
                <w:sz w:val="20"/>
                <w:szCs w:val="20"/>
              </w:rPr>
            </w:pPr>
            <w:r w:rsidRPr="00E52CF3">
              <w:rPr>
                <w:sz w:val="20"/>
                <w:szCs w:val="20"/>
              </w:rPr>
              <w:t>опс-4</w:t>
            </w:r>
          </w:p>
        </w:tc>
        <w:tc>
          <w:tcPr>
            <w:tcW w:w="648" w:type="dxa"/>
            <w:hideMark/>
          </w:tcPr>
          <w:p w14:paraId="3840E16A" w14:textId="77777777" w:rsidR="00E52CF3" w:rsidRPr="00E52CF3" w:rsidRDefault="00E52CF3" w:rsidP="00E52CF3">
            <w:pPr>
              <w:rPr>
                <w:sz w:val="20"/>
                <w:szCs w:val="20"/>
              </w:rPr>
            </w:pPr>
            <w:r w:rsidRPr="00E52CF3">
              <w:rPr>
                <w:sz w:val="20"/>
                <w:szCs w:val="20"/>
              </w:rPr>
              <w:t>7</w:t>
            </w:r>
          </w:p>
        </w:tc>
        <w:tc>
          <w:tcPr>
            <w:tcW w:w="1076" w:type="dxa"/>
            <w:hideMark/>
          </w:tcPr>
          <w:p w14:paraId="2C14754D" w14:textId="77777777" w:rsidR="00E52CF3" w:rsidRPr="00E52CF3" w:rsidRDefault="00E52CF3" w:rsidP="00E52CF3">
            <w:pPr>
              <w:rPr>
                <w:sz w:val="20"/>
                <w:szCs w:val="20"/>
              </w:rPr>
            </w:pPr>
            <w:r w:rsidRPr="00E52CF3">
              <w:rPr>
                <w:sz w:val="20"/>
                <w:szCs w:val="20"/>
              </w:rPr>
              <w:t>63,1</w:t>
            </w:r>
          </w:p>
        </w:tc>
        <w:tc>
          <w:tcPr>
            <w:tcW w:w="567" w:type="dxa"/>
            <w:hideMark/>
          </w:tcPr>
          <w:p w14:paraId="27E4E3FD" w14:textId="77777777" w:rsidR="00E52CF3" w:rsidRPr="00E52CF3" w:rsidRDefault="00E52CF3" w:rsidP="00E52CF3">
            <w:pPr>
              <w:rPr>
                <w:sz w:val="20"/>
                <w:szCs w:val="20"/>
              </w:rPr>
            </w:pPr>
            <w:r w:rsidRPr="00E52CF3">
              <w:rPr>
                <w:sz w:val="20"/>
                <w:szCs w:val="20"/>
              </w:rPr>
              <w:t> </w:t>
            </w:r>
          </w:p>
        </w:tc>
        <w:tc>
          <w:tcPr>
            <w:tcW w:w="708" w:type="dxa"/>
            <w:hideMark/>
          </w:tcPr>
          <w:p w14:paraId="130B32A9" w14:textId="77777777" w:rsidR="00E52CF3" w:rsidRPr="00E52CF3" w:rsidRDefault="00E52CF3" w:rsidP="00E52CF3">
            <w:pPr>
              <w:rPr>
                <w:sz w:val="20"/>
                <w:szCs w:val="20"/>
              </w:rPr>
            </w:pPr>
            <w:r w:rsidRPr="00E52CF3">
              <w:rPr>
                <w:sz w:val="20"/>
                <w:szCs w:val="20"/>
              </w:rPr>
              <w:t>15,9</w:t>
            </w:r>
          </w:p>
        </w:tc>
        <w:tc>
          <w:tcPr>
            <w:tcW w:w="709" w:type="dxa"/>
            <w:hideMark/>
          </w:tcPr>
          <w:p w14:paraId="2FA33764" w14:textId="77777777" w:rsidR="00E52CF3" w:rsidRPr="00E52CF3" w:rsidRDefault="00E52CF3" w:rsidP="00E52CF3">
            <w:pPr>
              <w:rPr>
                <w:sz w:val="20"/>
                <w:szCs w:val="20"/>
              </w:rPr>
            </w:pPr>
            <w:r w:rsidRPr="00E52CF3">
              <w:rPr>
                <w:sz w:val="20"/>
                <w:szCs w:val="20"/>
              </w:rPr>
              <w:t>34,3</w:t>
            </w:r>
          </w:p>
        </w:tc>
        <w:tc>
          <w:tcPr>
            <w:tcW w:w="567" w:type="dxa"/>
            <w:hideMark/>
          </w:tcPr>
          <w:p w14:paraId="2390C16F" w14:textId="77777777" w:rsidR="00E52CF3" w:rsidRPr="00E52CF3" w:rsidRDefault="00E52CF3" w:rsidP="00E52CF3">
            <w:pPr>
              <w:rPr>
                <w:sz w:val="20"/>
                <w:szCs w:val="20"/>
              </w:rPr>
            </w:pPr>
            <w:r w:rsidRPr="00E52CF3">
              <w:rPr>
                <w:sz w:val="20"/>
                <w:szCs w:val="20"/>
              </w:rPr>
              <w:t> </w:t>
            </w:r>
          </w:p>
        </w:tc>
        <w:tc>
          <w:tcPr>
            <w:tcW w:w="567" w:type="dxa"/>
            <w:hideMark/>
          </w:tcPr>
          <w:p w14:paraId="03598B75" w14:textId="77777777" w:rsidR="00E52CF3" w:rsidRPr="00E52CF3" w:rsidRDefault="00E52CF3" w:rsidP="00E52CF3">
            <w:pPr>
              <w:rPr>
                <w:sz w:val="20"/>
                <w:szCs w:val="20"/>
              </w:rPr>
            </w:pPr>
            <w:r w:rsidRPr="00E52CF3">
              <w:rPr>
                <w:sz w:val="20"/>
                <w:szCs w:val="20"/>
              </w:rPr>
              <w:t>9,7</w:t>
            </w:r>
          </w:p>
        </w:tc>
        <w:tc>
          <w:tcPr>
            <w:tcW w:w="585" w:type="dxa"/>
            <w:hideMark/>
          </w:tcPr>
          <w:p w14:paraId="1D47A999" w14:textId="77777777" w:rsidR="00E52CF3" w:rsidRPr="00E52CF3" w:rsidRDefault="00E52CF3" w:rsidP="00E52CF3">
            <w:pPr>
              <w:rPr>
                <w:sz w:val="20"/>
                <w:szCs w:val="20"/>
              </w:rPr>
            </w:pPr>
            <w:r w:rsidRPr="00E52CF3">
              <w:rPr>
                <w:sz w:val="20"/>
                <w:szCs w:val="20"/>
              </w:rPr>
              <w:t> </w:t>
            </w:r>
          </w:p>
        </w:tc>
        <w:tc>
          <w:tcPr>
            <w:tcW w:w="650" w:type="dxa"/>
            <w:hideMark/>
          </w:tcPr>
          <w:p w14:paraId="61421EDB" w14:textId="77777777" w:rsidR="00E52CF3" w:rsidRPr="00E52CF3" w:rsidRDefault="00E52CF3" w:rsidP="00E52CF3">
            <w:pPr>
              <w:rPr>
                <w:sz w:val="20"/>
                <w:szCs w:val="20"/>
              </w:rPr>
            </w:pPr>
            <w:r w:rsidRPr="00E52CF3">
              <w:rPr>
                <w:sz w:val="20"/>
                <w:szCs w:val="20"/>
              </w:rPr>
              <w:t>3,2</w:t>
            </w:r>
          </w:p>
        </w:tc>
        <w:tc>
          <w:tcPr>
            <w:tcW w:w="750" w:type="dxa"/>
            <w:hideMark/>
          </w:tcPr>
          <w:p w14:paraId="40A6B451" w14:textId="77777777" w:rsidR="00E52CF3" w:rsidRPr="00E52CF3" w:rsidRDefault="00E52CF3" w:rsidP="00E52CF3">
            <w:pPr>
              <w:rPr>
                <w:sz w:val="20"/>
                <w:szCs w:val="20"/>
              </w:rPr>
            </w:pPr>
            <w:r w:rsidRPr="00E52CF3">
              <w:rPr>
                <w:sz w:val="20"/>
                <w:szCs w:val="20"/>
              </w:rPr>
              <w:t> </w:t>
            </w:r>
          </w:p>
        </w:tc>
        <w:tc>
          <w:tcPr>
            <w:tcW w:w="708" w:type="dxa"/>
            <w:hideMark/>
          </w:tcPr>
          <w:p w14:paraId="56604B76" w14:textId="77777777" w:rsidR="00E52CF3" w:rsidRPr="00E52CF3" w:rsidRDefault="00E52CF3" w:rsidP="00E52CF3">
            <w:pPr>
              <w:rPr>
                <w:sz w:val="20"/>
                <w:szCs w:val="20"/>
              </w:rPr>
            </w:pPr>
            <w:r w:rsidRPr="00E52CF3">
              <w:rPr>
                <w:sz w:val="20"/>
                <w:szCs w:val="20"/>
              </w:rPr>
              <w:t> </w:t>
            </w:r>
          </w:p>
        </w:tc>
        <w:tc>
          <w:tcPr>
            <w:tcW w:w="709" w:type="dxa"/>
            <w:hideMark/>
          </w:tcPr>
          <w:p w14:paraId="473BC502" w14:textId="77777777" w:rsidR="00E52CF3" w:rsidRPr="00E52CF3" w:rsidRDefault="00E52CF3" w:rsidP="00E52CF3">
            <w:pPr>
              <w:rPr>
                <w:sz w:val="20"/>
                <w:szCs w:val="20"/>
              </w:rPr>
            </w:pPr>
            <w:r w:rsidRPr="00E52CF3">
              <w:rPr>
                <w:sz w:val="20"/>
                <w:szCs w:val="20"/>
              </w:rPr>
              <w:t> </w:t>
            </w:r>
          </w:p>
        </w:tc>
        <w:tc>
          <w:tcPr>
            <w:tcW w:w="284" w:type="dxa"/>
            <w:hideMark/>
          </w:tcPr>
          <w:p w14:paraId="5B01C115" w14:textId="77777777" w:rsidR="00E52CF3" w:rsidRPr="00E52CF3" w:rsidRDefault="00E52CF3" w:rsidP="00E52CF3">
            <w:pPr>
              <w:rPr>
                <w:sz w:val="20"/>
                <w:szCs w:val="20"/>
              </w:rPr>
            </w:pPr>
            <w:r w:rsidRPr="00E52CF3">
              <w:rPr>
                <w:sz w:val="20"/>
                <w:szCs w:val="20"/>
              </w:rPr>
              <w:t> </w:t>
            </w:r>
          </w:p>
        </w:tc>
        <w:tc>
          <w:tcPr>
            <w:tcW w:w="814" w:type="dxa"/>
            <w:hideMark/>
          </w:tcPr>
          <w:p w14:paraId="6D5916EC" w14:textId="77777777" w:rsidR="00E52CF3" w:rsidRPr="00E52CF3" w:rsidRDefault="00E52CF3" w:rsidP="00E52CF3">
            <w:pPr>
              <w:rPr>
                <w:sz w:val="20"/>
                <w:szCs w:val="20"/>
              </w:rPr>
            </w:pPr>
            <w:r w:rsidRPr="00E52CF3">
              <w:rPr>
                <w:sz w:val="20"/>
                <w:szCs w:val="20"/>
              </w:rPr>
              <w:t> </w:t>
            </w:r>
          </w:p>
        </w:tc>
      </w:tr>
      <w:tr w:rsidR="00E52CF3" w:rsidRPr="00E52CF3" w14:paraId="6DBF2825" w14:textId="77777777" w:rsidTr="002A6935">
        <w:trPr>
          <w:trHeight w:val="300"/>
        </w:trPr>
        <w:tc>
          <w:tcPr>
            <w:tcW w:w="1953" w:type="dxa"/>
            <w:hideMark/>
          </w:tcPr>
          <w:p w14:paraId="2FFDE32F" w14:textId="77777777" w:rsidR="00E52CF3" w:rsidRPr="00E52CF3" w:rsidRDefault="00E52CF3" w:rsidP="00E52CF3">
            <w:pPr>
              <w:rPr>
                <w:sz w:val="20"/>
                <w:szCs w:val="20"/>
              </w:rPr>
            </w:pPr>
            <w:r w:rsidRPr="00E52CF3">
              <w:rPr>
                <w:sz w:val="20"/>
                <w:szCs w:val="20"/>
              </w:rPr>
              <w:t>ОПС-188665 4кл</w:t>
            </w:r>
          </w:p>
        </w:tc>
        <w:tc>
          <w:tcPr>
            <w:tcW w:w="2598" w:type="dxa"/>
            <w:hideMark/>
          </w:tcPr>
          <w:p w14:paraId="3A015AF1" w14:textId="77777777" w:rsidR="00E52CF3" w:rsidRPr="00E52CF3" w:rsidRDefault="00E52CF3">
            <w:pPr>
              <w:rPr>
                <w:sz w:val="20"/>
                <w:szCs w:val="20"/>
              </w:rPr>
            </w:pPr>
            <w:r w:rsidRPr="00E52CF3">
              <w:rPr>
                <w:sz w:val="20"/>
                <w:szCs w:val="20"/>
              </w:rPr>
              <w:t>пос.Н.Осельки,д108</w:t>
            </w:r>
          </w:p>
        </w:tc>
        <w:tc>
          <w:tcPr>
            <w:tcW w:w="950" w:type="dxa"/>
            <w:noWrap/>
            <w:hideMark/>
          </w:tcPr>
          <w:p w14:paraId="610A935C" w14:textId="77777777" w:rsidR="00E52CF3" w:rsidRPr="00E52CF3" w:rsidRDefault="00E52CF3" w:rsidP="00E52CF3">
            <w:pPr>
              <w:rPr>
                <w:sz w:val="20"/>
                <w:szCs w:val="20"/>
              </w:rPr>
            </w:pPr>
            <w:r w:rsidRPr="00E52CF3">
              <w:rPr>
                <w:sz w:val="20"/>
                <w:szCs w:val="20"/>
              </w:rPr>
              <w:t>опс-4</w:t>
            </w:r>
          </w:p>
        </w:tc>
        <w:tc>
          <w:tcPr>
            <w:tcW w:w="648" w:type="dxa"/>
            <w:hideMark/>
          </w:tcPr>
          <w:p w14:paraId="6DC41905" w14:textId="77777777" w:rsidR="00E52CF3" w:rsidRPr="00E52CF3" w:rsidRDefault="00E52CF3" w:rsidP="00E52CF3">
            <w:pPr>
              <w:rPr>
                <w:sz w:val="20"/>
                <w:szCs w:val="20"/>
              </w:rPr>
            </w:pPr>
            <w:r w:rsidRPr="00E52CF3">
              <w:rPr>
                <w:sz w:val="20"/>
                <w:szCs w:val="20"/>
              </w:rPr>
              <w:t>6,5</w:t>
            </w:r>
          </w:p>
        </w:tc>
        <w:tc>
          <w:tcPr>
            <w:tcW w:w="1076" w:type="dxa"/>
            <w:hideMark/>
          </w:tcPr>
          <w:p w14:paraId="1700C48A" w14:textId="77777777" w:rsidR="00E52CF3" w:rsidRPr="00E52CF3" w:rsidRDefault="00E52CF3" w:rsidP="00E52CF3">
            <w:pPr>
              <w:rPr>
                <w:sz w:val="20"/>
                <w:szCs w:val="20"/>
              </w:rPr>
            </w:pPr>
            <w:r w:rsidRPr="00E52CF3">
              <w:rPr>
                <w:sz w:val="20"/>
                <w:szCs w:val="20"/>
              </w:rPr>
              <w:t>71,9</w:t>
            </w:r>
          </w:p>
        </w:tc>
        <w:tc>
          <w:tcPr>
            <w:tcW w:w="567" w:type="dxa"/>
            <w:hideMark/>
          </w:tcPr>
          <w:p w14:paraId="13808F05" w14:textId="77777777" w:rsidR="00E52CF3" w:rsidRPr="00E52CF3" w:rsidRDefault="00E52CF3" w:rsidP="00E52CF3">
            <w:pPr>
              <w:rPr>
                <w:sz w:val="20"/>
                <w:szCs w:val="20"/>
              </w:rPr>
            </w:pPr>
            <w:r w:rsidRPr="00E52CF3">
              <w:rPr>
                <w:sz w:val="20"/>
                <w:szCs w:val="20"/>
              </w:rPr>
              <w:t> </w:t>
            </w:r>
          </w:p>
        </w:tc>
        <w:tc>
          <w:tcPr>
            <w:tcW w:w="708" w:type="dxa"/>
            <w:hideMark/>
          </w:tcPr>
          <w:p w14:paraId="45FB5EB9" w14:textId="77777777" w:rsidR="00E52CF3" w:rsidRPr="00E52CF3" w:rsidRDefault="00E52CF3" w:rsidP="00E52CF3">
            <w:pPr>
              <w:rPr>
                <w:sz w:val="20"/>
                <w:szCs w:val="20"/>
              </w:rPr>
            </w:pPr>
            <w:r w:rsidRPr="00E52CF3">
              <w:rPr>
                <w:sz w:val="20"/>
                <w:szCs w:val="20"/>
              </w:rPr>
              <w:t>20,9</w:t>
            </w:r>
          </w:p>
        </w:tc>
        <w:tc>
          <w:tcPr>
            <w:tcW w:w="709" w:type="dxa"/>
            <w:hideMark/>
          </w:tcPr>
          <w:p w14:paraId="576DC9FB" w14:textId="77777777" w:rsidR="00E52CF3" w:rsidRPr="00E52CF3" w:rsidRDefault="00E52CF3" w:rsidP="00E52CF3">
            <w:pPr>
              <w:rPr>
                <w:sz w:val="20"/>
                <w:szCs w:val="20"/>
              </w:rPr>
            </w:pPr>
            <w:r w:rsidRPr="00E52CF3">
              <w:rPr>
                <w:sz w:val="20"/>
                <w:szCs w:val="20"/>
              </w:rPr>
              <w:t>22</w:t>
            </w:r>
          </w:p>
        </w:tc>
        <w:tc>
          <w:tcPr>
            <w:tcW w:w="567" w:type="dxa"/>
            <w:hideMark/>
          </w:tcPr>
          <w:p w14:paraId="29EA75CE" w14:textId="77777777" w:rsidR="00E52CF3" w:rsidRPr="00E52CF3" w:rsidRDefault="00E52CF3" w:rsidP="00E52CF3">
            <w:pPr>
              <w:rPr>
                <w:sz w:val="20"/>
                <w:szCs w:val="20"/>
              </w:rPr>
            </w:pPr>
            <w:r w:rsidRPr="00E52CF3">
              <w:rPr>
                <w:sz w:val="20"/>
                <w:szCs w:val="20"/>
              </w:rPr>
              <w:t> </w:t>
            </w:r>
          </w:p>
        </w:tc>
        <w:tc>
          <w:tcPr>
            <w:tcW w:w="567" w:type="dxa"/>
            <w:hideMark/>
          </w:tcPr>
          <w:p w14:paraId="22B62E96" w14:textId="77777777" w:rsidR="00E52CF3" w:rsidRPr="00E52CF3" w:rsidRDefault="00E52CF3" w:rsidP="00E52CF3">
            <w:pPr>
              <w:rPr>
                <w:sz w:val="20"/>
                <w:szCs w:val="20"/>
              </w:rPr>
            </w:pPr>
            <w:r w:rsidRPr="00E52CF3">
              <w:rPr>
                <w:sz w:val="20"/>
                <w:szCs w:val="20"/>
              </w:rPr>
              <w:t>23</w:t>
            </w:r>
          </w:p>
        </w:tc>
        <w:tc>
          <w:tcPr>
            <w:tcW w:w="585" w:type="dxa"/>
            <w:hideMark/>
          </w:tcPr>
          <w:p w14:paraId="422606A9" w14:textId="77777777" w:rsidR="00E52CF3" w:rsidRPr="00E52CF3" w:rsidRDefault="00E52CF3" w:rsidP="00E52CF3">
            <w:pPr>
              <w:rPr>
                <w:sz w:val="20"/>
                <w:szCs w:val="20"/>
              </w:rPr>
            </w:pPr>
            <w:r w:rsidRPr="00E52CF3">
              <w:rPr>
                <w:sz w:val="20"/>
                <w:szCs w:val="20"/>
              </w:rPr>
              <w:t> </w:t>
            </w:r>
          </w:p>
        </w:tc>
        <w:tc>
          <w:tcPr>
            <w:tcW w:w="650" w:type="dxa"/>
            <w:hideMark/>
          </w:tcPr>
          <w:p w14:paraId="47DA56E3" w14:textId="77777777" w:rsidR="00E52CF3" w:rsidRPr="00E52CF3" w:rsidRDefault="00E52CF3" w:rsidP="00E52CF3">
            <w:pPr>
              <w:rPr>
                <w:sz w:val="20"/>
                <w:szCs w:val="20"/>
              </w:rPr>
            </w:pPr>
            <w:r w:rsidRPr="00E52CF3">
              <w:rPr>
                <w:sz w:val="20"/>
                <w:szCs w:val="20"/>
              </w:rPr>
              <w:t>6</w:t>
            </w:r>
          </w:p>
        </w:tc>
        <w:tc>
          <w:tcPr>
            <w:tcW w:w="750" w:type="dxa"/>
            <w:hideMark/>
          </w:tcPr>
          <w:p w14:paraId="1E4425F9" w14:textId="77777777" w:rsidR="00E52CF3" w:rsidRPr="00E52CF3" w:rsidRDefault="00E52CF3" w:rsidP="00E52CF3">
            <w:pPr>
              <w:rPr>
                <w:sz w:val="20"/>
                <w:szCs w:val="20"/>
              </w:rPr>
            </w:pPr>
            <w:r w:rsidRPr="00E52CF3">
              <w:rPr>
                <w:sz w:val="20"/>
                <w:szCs w:val="20"/>
              </w:rPr>
              <w:t> </w:t>
            </w:r>
          </w:p>
        </w:tc>
        <w:tc>
          <w:tcPr>
            <w:tcW w:w="708" w:type="dxa"/>
            <w:hideMark/>
          </w:tcPr>
          <w:p w14:paraId="37717D53" w14:textId="77777777" w:rsidR="00E52CF3" w:rsidRPr="00E52CF3" w:rsidRDefault="00E52CF3" w:rsidP="00E52CF3">
            <w:pPr>
              <w:rPr>
                <w:sz w:val="20"/>
                <w:szCs w:val="20"/>
              </w:rPr>
            </w:pPr>
            <w:r w:rsidRPr="00E52CF3">
              <w:rPr>
                <w:sz w:val="20"/>
                <w:szCs w:val="20"/>
              </w:rPr>
              <w:t> </w:t>
            </w:r>
          </w:p>
        </w:tc>
        <w:tc>
          <w:tcPr>
            <w:tcW w:w="709" w:type="dxa"/>
            <w:hideMark/>
          </w:tcPr>
          <w:p w14:paraId="17E1B804" w14:textId="77777777" w:rsidR="00E52CF3" w:rsidRPr="00E52CF3" w:rsidRDefault="00E52CF3" w:rsidP="00E52CF3">
            <w:pPr>
              <w:rPr>
                <w:sz w:val="20"/>
                <w:szCs w:val="20"/>
              </w:rPr>
            </w:pPr>
            <w:r w:rsidRPr="00E52CF3">
              <w:rPr>
                <w:sz w:val="20"/>
                <w:szCs w:val="20"/>
              </w:rPr>
              <w:t> </w:t>
            </w:r>
          </w:p>
        </w:tc>
        <w:tc>
          <w:tcPr>
            <w:tcW w:w="284" w:type="dxa"/>
            <w:hideMark/>
          </w:tcPr>
          <w:p w14:paraId="495D2348" w14:textId="77777777" w:rsidR="00E52CF3" w:rsidRPr="00E52CF3" w:rsidRDefault="00E52CF3" w:rsidP="00E52CF3">
            <w:pPr>
              <w:rPr>
                <w:sz w:val="20"/>
                <w:szCs w:val="20"/>
              </w:rPr>
            </w:pPr>
            <w:r w:rsidRPr="00E52CF3">
              <w:rPr>
                <w:sz w:val="20"/>
                <w:szCs w:val="20"/>
              </w:rPr>
              <w:t> </w:t>
            </w:r>
          </w:p>
        </w:tc>
        <w:tc>
          <w:tcPr>
            <w:tcW w:w="814" w:type="dxa"/>
            <w:hideMark/>
          </w:tcPr>
          <w:p w14:paraId="151F52FB" w14:textId="77777777" w:rsidR="00E52CF3" w:rsidRPr="00E52CF3" w:rsidRDefault="00E52CF3" w:rsidP="00E52CF3">
            <w:pPr>
              <w:rPr>
                <w:sz w:val="20"/>
                <w:szCs w:val="20"/>
              </w:rPr>
            </w:pPr>
            <w:r w:rsidRPr="00E52CF3">
              <w:rPr>
                <w:sz w:val="20"/>
                <w:szCs w:val="20"/>
              </w:rPr>
              <w:t> </w:t>
            </w:r>
          </w:p>
        </w:tc>
      </w:tr>
      <w:tr w:rsidR="00E52CF3" w:rsidRPr="00E52CF3" w14:paraId="61F9A8C8" w14:textId="77777777" w:rsidTr="002A6935">
        <w:trPr>
          <w:trHeight w:val="300"/>
        </w:trPr>
        <w:tc>
          <w:tcPr>
            <w:tcW w:w="1953" w:type="dxa"/>
            <w:hideMark/>
          </w:tcPr>
          <w:p w14:paraId="5973FFC9" w14:textId="77777777" w:rsidR="00E52CF3" w:rsidRPr="00E52CF3" w:rsidRDefault="00E52CF3" w:rsidP="00E52CF3">
            <w:pPr>
              <w:rPr>
                <w:sz w:val="20"/>
                <w:szCs w:val="20"/>
              </w:rPr>
            </w:pPr>
            <w:r w:rsidRPr="00E52CF3">
              <w:rPr>
                <w:sz w:val="20"/>
                <w:szCs w:val="20"/>
              </w:rPr>
              <w:t>ОПС-188682 4кл</w:t>
            </w:r>
          </w:p>
        </w:tc>
        <w:tc>
          <w:tcPr>
            <w:tcW w:w="2598" w:type="dxa"/>
            <w:hideMark/>
          </w:tcPr>
          <w:p w14:paraId="5228B509" w14:textId="77777777" w:rsidR="00E52CF3" w:rsidRPr="00E52CF3" w:rsidRDefault="00E52CF3">
            <w:pPr>
              <w:rPr>
                <w:sz w:val="20"/>
                <w:szCs w:val="20"/>
              </w:rPr>
            </w:pPr>
            <w:proofErr w:type="spellStart"/>
            <w:r w:rsidRPr="00E52CF3">
              <w:rPr>
                <w:sz w:val="20"/>
                <w:szCs w:val="20"/>
              </w:rPr>
              <w:t>Г.п</w:t>
            </w:r>
            <w:proofErr w:type="spellEnd"/>
            <w:r w:rsidRPr="00E52CF3">
              <w:rPr>
                <w:sz w:val="20"/>
                <w:szCs w:val="20"/>
              </w:rPr>
              <w:t xml:space="preserve">. им. Свердлова,1-ый  </w:t>
            </w:r>
            <w:proofErr w:type="spellStart"/>
            <w:r w:rsidRPr="00E52CF3">
              <w:rPr>
                <w:sz w:val="20"/>
                <w:szCs w:val="20"/>
              </w:rPr>
              <w:t>мкр</w:t>
            </w:r>
            <w:proofErr w:type="spellEnd"/>
            <w:r w:rsidRPr="00E52CF3">
              <w:rPr>
                <w:sz w:val="20"/>
                <w:szCs w:val="20"/>
              </w:rPr>
              <w:t xml:space="preserve">-н  </w:t>
            </w:r>
            <w:proofErr w:type="spellStart"/>
            <w:r w:rsidRPr="00E52CF3">
              <w:rPr>
                <w:sz w:val="20"/>
                <w:szCs w:val="20"/>
              </w:rPr>
              <w:t>лит.А</w:t>
            </w:r>
            <w:proofErr w:type="spellEnd"/>
          </w:p>
        </w:tc>
        <w:tc>
          <w:tcPr>
            <w:tcW w:w="950" w:type="dxa"/>
            <w:noWrap/>
            <w:hideMark/>
          </w:tcPr>
          <w:p w14:paraId="7EB5ED23" w14:textId="77777777" w:rsidR="00E52CF3" w:rsidRPr="00E52CF3" w:rsidRDefault="00E52CF3" w:rsidP="00E52CF3">
            <w:pPr>
              <w:rPr>
                <w:sz w:val="20"/>
                <w:szCs w:val="20"/>
              </w:rPr>
            </w:pPr>
            <w:r w:rsidRPr="00E52CF3">
              <w:rPr>
                <w:sz w:val="20"/>
                <w:szCs w:val="20"/>
              </w:rPr>
              <w:t>опс-4</w:t>
            </w:r>
          </w:p>
        </w:tc>
        <w:tc>
          <w:tcPr>
            <w:tcW w:w="648" w:type="dxa"/>
            <w:hideMark/>
          </w:tcPr>
          <w:p w14:paraId="245753DF" w14:textId="77777777" w:rsidR="00E52CF3" w:rsidRPr="00E52CF3" w:rsidRDefault="00E52CF3" w:rsidP="00E52CF3">
            <w:pPr>
              <w:rPr>
                <w:sz w:val="20"/>
                <w:szCs w:val="20"/>
              </w:rPr>
            </w:pPr>
            <w:r w:rsidRPr="00E52CF3">
              <w:rPr>
                <w:sz w:val="20"/>
                <w:szCs w:val="20"/>
              </w:rPr>
              <w:t>6</w:t>
            </w:r>
          </w:p>
        </w:tc>
        <w:tc>
          <w:tcPr>
            <w:tcW w:w="1076" w:type="dxa"/>
            <w:hideMark/>
          </w:tcPr>
          <w:p w14:paraId="45396B1A" w14:textId="77777777" w:rsidR="00E52CF3" w:rsidRPr="00E52CF3" w:rsidRDefault="00E52CF3" w:rsidP="00E52CF3">
            <w:pPr>
              <w:rPr>
                <w:sz w:val="20"/>
                <w:szCs w:val="20"/>
              </w:rPr>
            </w:pPr>
            <w:r w:rsidRPr="00E52CF3">
              <w:rPr>
                <w:sz w:val="20"/>
                <w:szCs w:val="20"/>
              </w:rPr>
              <w:t>252,1</w:t>
            </w:r>
          </w:p>
        </w:tc>
        <w:tc>
          <w:tcPr>
            <w:tcW w:w="567" w:type="dxa"/>
            <w:hideMark/>
          </w:tcPr>
          <w:p w14:paraId="46CE9D29" w14:textId="77777777" w:rsidR="00E52CF3" w:rsidRPr="00E52CF3" w:rsidRDefault="00E52CF3" w:rsidP="00E52CF3">
            <w:pPr>
              <w:rPr>
                <w:sz w:val="20"/>
                <w:szCs w:val="20"/>
              </w:rPr>
            </w:pPr>
            <w:r w:rsidRPr="00E52CF3">
              <w:rPr>
                <w:sz w:val="20"/>
                <w:szCs w:val="20"/>
              </w:rPr>
              <w:t> </w:t>
            </w:r>
          </w:p>
        </w:tc>
        <w:tc>
          <w:tcPr>
            <w:tcW w:w="708" w:type="dxa"/>
            <w:hideMark/>
          </w:tcPr>
          <w:p w14:paraId="7F700A21" w14:textId="77777777" w:rsidR="00E52CF3" w:rsidRPr="00E52CF3" w:rsidRDefault="00E52CF3" w:rsidP="00E52CF3">
            <w:pPr>
              <w:rPr>
                <w:sz w:val="20"/>
                <w:szCs w:val="20"/>
              </w:rPr>
            </w:pPr>
            <w:r w:rsidRPr="00E52CF3">
              <w:rPr>
                <w:sz w:val="20"/>
                <w:szCs w:val="20"/>
              </w:rPr>
              <w:t>21,7</w:t>
            </w:r>
          </w:p>
        </w:tc>
        <w:tc>
          <w:tcPr>
            <w:tcW w:w="709" w:type="dxa"/>
            <w:hideMark/>
          </w:tcPr>
          <w:p w14:paraId="084184D6" w14:textId="77777777" w:rsidR="00E52CF3" w:rsidRPr="00E52CF3" w:rsidRDefault="00E52CF3" w:rsidP="00E52CF3">
            <w:pPr>
              <w:rPr>
                <w:sz w:val="20"/>
                <w:szCs w:val="20"/>
              </w:rPr>
            </w:pPr>
            <w:r w:rsidRPr="00E52CF3">
              <w:rPr>
                <w:sz w:val="20"/>
                <w:szCs w:val="20"/>
              </w:rPr>
              <w:t>190,4</w:t>
            </w:r>
          </w:p>
        </w:tc>
        <w:tc>
          <w:tcPr>
            <w:tcW w:w="567" w:type="dxa"/>
            <w:hideMark/>
          </w:tcPr>
          <w:p w14:paraId="5491A822" w14:textId="77777777" w:rsidR="00E52CF3" w:rsidRPr="00E52CF3" w:rsidRDefault="00E52CF3" w:rsidP="00E52CF3">
            <w:pPr>
              <w:rPr>
                <w:sz w:val="20"/>
                <w:szCs w:val="20"/>
              </w:rPr>
            </w:pPr>
            <w:r w:rsidRPr="00E52CF3">
              <w:rPr>
                <w:sz w:val="20"/>
                <w:szCs w:val="20"/>
              </w:rPr>
              <w:t> </w:t>
            </w:r>
          </w:p>
        </w:tc>
        <w:tc>
          <w:tcPr>
            <w:tcW w:w="567" w:type="dxa"/>
            <w:hideMark/>
          </w:tcPr>
          <w:p w14:paraId="72EC0880" w14:textId="77777777" w:rsidR="00E52CF3" w:rsidRPr="00E52CF3" w:rsidRDefault="00E52CF3" w:rsidP="00E52CF3">
            <w:pPr>
              <w:rPr>
                <w:sz w:val="20"/>
                <w:szCs w:val="20"/>
              </w:rPr>
            </w:pPr>
            <w:r w:rsidRPr="00E52CF3">
              <w:rPr>
                <w:sz w:val="20"/>
                <w:szCs w:val="20"/>
              </w:rPr>
              <w:t>37</w:t>
            </w:r>
          </w:p>
        </w:tc>
        <w:tc>
          <w:tcPr>
            <w:tcW w:w="585" w:type="dxa"/>
            <w:hideMark/>
          </w:tcPr>
          <w:p w14:paraId="640F02C5" w14:textId="77777777" w:rsidR="00E52CF3" w:rsidRPr="00E52CF3" w:rsidRDefault="00E52CF3" w:rsidP="00E52CF3">
            <w:pPr>
              <w:rPr>
                <w:sz w:val="20"/>
                <w:szCs w:val="20"/>
              </w:rPr>
            </w:pPr>
            <w:r w:rsidRPr="00E52CF3">
              <w:rPr>
                <w:sz w:val="20"/>
                <w:szCs w:val="20"/>
              </w:rPr>
              <w:t> </w:t>
            </w:r>
          </w:p>
        </w:tc>
        <w:tc>
          <w:tcPr>
            <w:tcW w:w="650" w:type="dxa"/>
            <w:hideMark/>
          </w:tcPr>
          <w:p w14:paraId="2EEA2B8A" w14:textId="77777777" w:rsidR="00E52CF3" w:rsidRPr="00E52CF3" w:rsidRDefault="00E52CF3" w:rsidP="00E52CF3">
            <w:pPr>
              <w:rPr>
                <w:sz w:val="20"/>
                <w:szCs w:val="20"/>
              </w:rPr>
            </w:pPr>
            <w:r w:rsidRPr="00E52CF3">
              <w:rPr>
                <w:sz w:val="20"/>
                <w:szCs w:val="20"/>
              </w:rPr>
              <w:t>3</w:t>
            </w:r>
          </w:p>
        </w:tc>
        <w:tc>
          <w:tcPr>
            <w:tcW w:w="750" w:type="dxa"/>
            <w:hideMark/>
          </w:tcPr>
          <w:p w14:paraId="68951D27" w14:textId="77777777" w:rsidR="00E52CF3" w:rsidRPr="00E52CF3" w:rsidRDefault="00E52CF3" w:rsidP="00E52CF3">
            <w:pPr>
              <w:rPr>
                <w:sz w:val="20"/>
                <w:szCs w:val="20"/>
              </w:rPr>
            </w:pPr>
            <w:r w:rsidRPr="00E52CF3">
              <w:rPr>
                <w:sz w:val="20"/>
                <w:szCs w:val="20"/>
              </w:rPr>
              <w:t>25</w:t>
            </w:r>
          </w:p>
        </w:tc>
        <w:tc>
          <w:tcPr>
            <w:tcW w:w="708" w:type="dxa"/>
            <w:hideMark/>
          </w:tcPr>
          <w:p w14:paraId="3B8C6112" w14:textId="77777777" w:rsidR="00E52CF3" w:rsidRPr="00E52CF3" w:rsidRDefault="00E52CF3" w:rsidP="00E52CF3">
            <w:pPr>
              <w:rPr>
                <w:sz w:val="20"/>
                <w:szCs w:val="20"/>
              </w:rPr>
            </w:pPr>
            <w:r w:rsidRPr="00E52CF3">
              <w:rPr>
                <w:sz w:val="20"/>
                <w:szCs w:val="20"/>
              </w:rPr>
              <w:t>25</w:t>
            </w:r>
          </w:p>
        </w:tc>
        <w:tc>
          <w:tcPr>
            <w:tcW w:w="709" w:type="dxa"/>
            <w:hideMark/>
          </w:tcPr>
          <w:p w14:paraId="1374CBB4" w14:textId="77777777" w:rsidR="00E52CF3" w:rsidRPr="00E52CF3" w:rsidRDefault="00E52CF3" w:rsidP="00E52CF3">
            <w:pPr>
              <w:rPr>
                <w:sz w:val="20"/>
                <w:szCs w:val="20"/>
              </w:rPr>
            </w:pPr>
            <w:r w:rsidRPr="00E52CF3">
              <w:rPr>
                <w:sz w:val="20"/>
                <w:szCs w:val="20"/>
              </w:rPr>
              <w:t> </w:t>
            </w:r>
          </w:p>
        </w:tc>
        <w:tc>
          <w:tcPr>
            <w:tcW w:w="284" w:type="dxa"/>
            <w:hideMark/>
          </w:tcPr>
          <w:p w14:paraId="02B77BE8" w14:textId="77777777" w:rsidR="00E52CF3" w:rsidRPr="00E52CF3" w:rsidRDefault="00E52CF3" w:rsidP="00E52CF3">
            <w:pPr>
              <w:rPr>
                <w:sz w:val="20"/>
                <w:szCs w:val="20"/>
              </w:rPr>
            </w:pPr>
            <w:r w:rsidRPr="00E52CF3">
              <w:rPr>
                <w:sz w:val="20"/>
                <w:szCs w:val="20"/>
              </w:rPr>
              <w:t> </w:t>
            </w:r>
          </w:p>
        </w:tc>
        <w:tc>
          <w:tcPr>
            <w:tcW w:w="814" w:type="dxa"/>
            <w:hideMark/>
          </w:tcPr>
          <w:p w14:paraId="541919A5" w14:textId="77777777" w:rsidR="00E52CF3" w:rsidRPr="00E52CF3" w:rsidRDefault="00E52CF3" w:rsidP="00E52CF3">
            <w:pPr>
              <w:rPr>
                <w:sz w:val="20"/>
                <w:szCs w:val="20"/>
              </w:rPr>
            </w:pPr>
            <w:r w:rsidRPr="00E52CF3">
              <w:rPr>
                <w:sz w:val="20"/>
                <w:szCs w:val="20"/>
              </w:rPr>
              <w:t> </w:t>
            </w:r>
          </w:p>
        </w:tc>
      </w:tr>
      <w:tr w:rsidR="00E52CF3" w:rsidRPr="00E52CF3" w14:paraId="0CFB7B33" w14:textId="77777777" w:rsidTr="002A6935">
        <w:trPr>
          <w:trHeight w:val="300"/>
        </w:trPr>
        <w:tc>
          <w:tcPr>
            <w:tcW w:w="1953" w:type="dxa"/>
            <w:hideMark/>
          </w:tcPr>
          <w:p w14:paraId="41CCE955" w14:textId="77777777" w:rsidR="00E52CF3" w:rsidRPr="00E52CF3" w:rsidRDefault="00E52CF3" w:rsidP="00E52CF3">
            <w:pPr>
              <w:rPr>
                <w:sz w:val="20"/>
                <w:szCs w:val="20"/>
              </w:rPr>
            </w:pPr>
            <w:r w:rsidRPr="00E52CF3">
              <w:rPr>
                <w:sz w:val="20"/>
                <w:szCs w:val="20"/>
              </w:rPr>
              <w:t>ОПС-188671 4кл</w:t>
            </w:r>
          </w:p>
        </w:tc>
        <w:tc>
          <w:tcPr>
            <w:tcW w:w="2598" w:type="dxa"/>
            <w:hideMark/>
          </w:tcPr>
          <w:p w14:paraId="6D203233" w14:textId="77777777" w:rsidR="00E52CF3" w:rsidRPr="00E52CF3" w:rsidRDefault="00E52CF3">
            <w:pPr>
              <w:rPr>
                <w:sz w:val="20"/>
                <w:szCs w:val="20"/>
              </w:rPr>
            </w:pPr>
            <w:proofErr w:type="spellStart"/>
            <w:r w:rsidRPr="00E52CF3">
              <w:rPr>
                <w:sz w:val="20"/>
                <w:szCs w:val="20"/>
              </w:rPr>
              <w:t>п.Рахья</w:t>
            </w:r>
            <w:proofErr w:type="spellEnd"/>
            <w:r w:rsidRPr="00E52CF3">
              <w:rPr>
                <w:sz w:val="20"/>
                <w:szCs w:val="20"/>
              </w:rPr>
              <w:t>, Ленинградское ш.д.23</w:t>
            </w:r>
          </w:p>
        </w:tc>
        <w:tc>
          <w:tcPr>
            <w:tcW w:w="950" w:type="dxa"/>
            <w:noWrap/>
            <w:hideMark/>
          </w:tcPr>
          <w:p w14:paraId="0732C3F2" w14:textId="77777777" w:rsidR="00E52CF3" w:rsidRPr="00E52CF3" w:rsidRDefault="00E52CF3" w:rsidP="00E52CF3">
            <w:pPr>
              <w:rPr>
                <w:sz w:val="20"/>
                <w:szCs w:val="20"/>
              </w:rPr>
            </w:pPr>
            <w:r w:rsidRPr="00E52CF3">
              <w:rPr>
                <w:sz w:val="20"/>
                <w:szCs w:val="20"/>
              </w:rPr>
              <w:t>опс-4</w:t>
            </w:r>
          </w:p>
        </w:tc>
        <w:tc>
          <w:tcPr>
            <w:tcW w:w="648" w:type="dxa"/>
            <w:hideMark/>
          </w:tcPr>
          <w:p w14:paraId="4193C04E" w14:textId="77777777" w:rsidR="00E52CF3" w:rsidRPr="00E52CF3" w:rsidRDefault="00E52CF3" w:rsidP="00E52CF3">
            <w:pPr>
              <w:rPr>
                <w:sz w:val="20"/>
                <w:szCs w:val="20"/>
              </w:rPr>
            </w:pPr>
            <w:r w:rsidRPr="00E52CF3">
              <w:rPr>
                <w:sz w:val="20"/>
                <w:szCs w:val="20"/>
              </w:rPr>
              <w:t>7</w:t>
            </w:r>
          </w:p>
        </w:tc>
        <w:tc>
          <w:tcPr>
            <w:tcW w:w="1076" w:type="dxa"/>
            <w:hideMark/>
          </w:tcPr>
          <w:p w14:paraId="5C453C50" w14:textId="77777777" w:rsidR="00E52CF3" w:rsidRPr="00E52CF3" w:rsidRDefault="00E52CF3" w:rsidP="00E52CF3">
            <w:pPr>
              <w:rPr>
                <w:sz w:val="20"/>
                <w:szCs w:val="20"/>
              </w:rPr>
            </w:pPr>
            <w:r w:rsidRPr="00E52CF3">
              <w:rPr>
                <w:sz w:val="20"/>
                <w:szCs w:val="20"/>
              </w:rPr>
              <w:t>70,6</w:t>
            </w:r>
          </w:p>
        </w:tc>
        <w:tc>
          <w:tcPr>
            <w:tcW w:w="567" w:type="dxa"/>
            <w:hideMark/>
          </w:tcPr>
          <w:p w14:paraId="6727A9F1" w14:textId="77777777" w:rsidR="00E52CF3" w:rsidRPr="00E52CF3" w:rsidRDefault="00E52CF3" w:rsidP="00E52CF3">
            <w:pPr>
              <w:rPr>
                <w:sz w:val="20"/>
                <w:szCs w:val="20"/>
              </w:rPr>
            </w:pPr>
            <w:r w:rsidRPr="00E52CF3">
              <w:rPr>
                <w:sz w:val="20"/>
                <w:szCs w:val="20"/>
              </w:rPr>
              <w:t> </w:t>
            </w:r>
          </w:p>
        </w:tc>
        <w:tc>
          <w:tcPr>
            <w:tcW w:w="708" w:type="dxa"/>
            <w:hideMark/>
          </w:tcPr>
          <w:p w14:paraId="77AF7D6E" w14:textId="77777777" w:rsidR="00E52CF3" w:rsidRPr="00E52CF3" w:rsidRDefault="00E52CF3" w:rsidP="00E52CF3">
            <w:pPr>
              <w:rPr>
                <w:sz w:val="20"/>
                <w:szCs w:val="20"/>
              </w:rPr>
            </w:pPr>
            <w:r w:rsidRPr="00E52CF3">
              <w:rPr>
                <w:sz w:val="20"/>
                <w:szCs w:val="20"/>
              </w:rPr>
              <w:t>12,6</w:t>
            </w:r>
          </w:p>
        </w:tc>
        <w:tc>
          <w:tcPr>
            <w:tcW w:w="709" w:type="dxa"/>
            <w:hideMark/>
          </w:tcPr>
          <w:p w14:paraId="226BE0F8" w14:textId="77777777" w:rsidR="00E52CF3" w:rsidRPr="00E52CF3" w:rsidRDefault="00E52CF3" w:rsidP="00E52CF3">
            <w:pPr>
              <w:rPr>
                <w:sz w:val="20"/>
                <w:szCs w:val="20"/>
              </w:rPr>
            </w:pPr>
            <w:r w:rsidRPr="00E52CF3">
              <w:rPr>
                <w:sz w:val="20"/>
                <w:szCs w:val="20"/>
              </w:rPr>
              <w:t>51,2</w:t>
            </w:r>
          </w:p>
        </w:tc>
        <w:tc>
          <w:tcPr>
            <w:tcW w:w="567" w:type="dxa"/>
            <w:hideMark/>
          </w:tcPr>
          <w:p w14:paraId="1FA25540" w14:textId="77777777" w:rsidR="00E52CF3" w:rsidRPr="00E52CF3" w:rsidRDefault="00E52CF3" w:rsidP="00E52CF3">
            <w:pPr>
              <w:rPr>
                <w:sz w:val="20"/>
                <w:szCs w:val="20"/>
              </w:rPr>
            </w:pPr>
            <w:r w:rsidRPr="00E52CF3">
              <w:rPr>
                <w:sz w:val="20"/>
                <w:szCs w:val="20"/>
              </w:rPr>
              <w:t> </w:t>
            </w:r>
          </w:p>
        </w:tc>
        <w:tc>
          <w:tcPr>
            <w:tcW w:w="567" w:type="dxa"/>
            <w:hideMark/>
          </w:tcPr>
          <w:p w14:paraId="31AD32D8" w14:textId="77777777" w:rsidR="00E52CF3" w:rsidRPr="00E52CF3" w:rsidRDefault="00E52CF3" w:rsidP="00E52CF3">
            <w:pPr>
              <w:rPr>
                <w:sz w:val="20"/>
                <w:szCs w:val="20"/>
              </w:rPr>
            </w:pPr>
            <w:r w:rsidRPr="00E52CF3">
              <w:rPr>
                <w:sz w:val="20"/>
                <w:szCs w:val="20"/>
              </w:rPr>
              <w:t>5,6</w:t>
            </w:r>
          </w:p>
        </w:tc>
        <w:tc>
          <w:tcPr>
            <w:tcW w:w="585" w:type="dxa"/>
            <w:hideMark/>
          </w:tcPr>
          <w:p w14:paraId="5C8463F4" w14:textId="77777777" w:rsidR="00E52CF3" w:rsidRPr="00E52CF3" w:rsidRDefault="00E52CF3" w:rsidP="00E52CF3">
            <w:pPr>
              <w:rPr>
                <w:sz w:val="20"/>
                <w:szCs w:val="20"/>
              </w:rPr>
            </w:pPr>
            <w:r w:rsidRPr="00E52CF3">
              <w:rPr>
                <w:sz w:val="20"/>
                <w:szCs w:val="20"/>
              </w:rPr>
              <w:t> </w:t>
            </w:r>
          </w:p>
        </w:tc>
        <w:tc>
          <w:tcPr>
            <w:tcW w:w="650" w:type="dxa"/>
            <w:hideMark/>
          </w:tcPr>
          <w:p w14:paraId="5DFB7F86" w14:textId="77777777" w:rsidR="00E52CF3" w:rsidRPr="00E52CF3" w:rsidRDefault="00E52CF3" w:rsidP="00E52CF3">
            <w:pPr>
              <w:rPr>
                <w:sz w:val="20"/>
                <w:szCs w:val="20"/>
              </w:rPr>
            </w:pPr>
            <w:r w:rsidRPr="00E52CF3">
              <w:rPr>
                <w:sz w:val="20"/>
                <w:szCs w:val="20"/>
              </w:rPr>
              <w:t>1,2</w:t>
            </w:r>
          </w:p>
        </w:tc>
        <w:tc>
          <w:tcPr>
            <w:tcW w:w="750" w:type="dxa"/>
            <w:hideMark/>
          </w:tcPr>
          <w:p w14:paraId="14582980" w14:textId="77777777" w:rsidR="00E52CF3" w:rsidRPr="00E52CF3" w:rsidRDefault="00E52CF3" w:rsidP="00E52CF3">
            <w:pPr>
              <w:rPr>
                <w:sz w:val="20"/>
                <w:szCs w:val="20"/>
              </w:rPr>
            </w:pPr>
            <w:r w:rsidRPr="00E52CF3">
              <w:rPr>
                <w:sz w:val="20"/>
                <w:szCs w:val="20"/>
              </w:rPr>
              <w:t> </w:t>
            </w:r>
          </w:p>
        </w:tc>
        <w:tc>
          <w:tcPr>
            <w:tcW w:w="708" w:type="dxa"/>
            <w:hideMark/>
          </w:tcPr>
          <w:p w14:paraId="153CC39B" w14:textId="77777777" w:rsidR="00E52CF3" w:rsidRPr="00E52CF3" w:rsidRDefault="00E52CF3" w:rsidP="00E52CF3">
            <w:pPr>
              <w:rPr>
                <w:sz w:val="20"/>
                <w:szCs w:val="20"/>
              </w:rPr>
            </w:pPr>
            <w:r w:rsidRPr="00E52CF3">
              <w:rPr>
                <w:sz w:val="20"/>
                <w:szCs w:val="20"/>
              </w:rPr>
              <w:t> </w:t>
            </w:r>
          </w:p>
        </w:tc>
        <w:tc>
          <w:tcPr>
            <w:tcW w:w="709" w:type="dxa"/>
            <w:hideMark/>
          </w:tcPr>
          <w:p w14:paraId="5728DC50" w14:textId="77777777" w:rsidR="00E52CF3" w:rsidRPr="00E52CF3" w:rsidRDefault="00E52CF3" w:rsidP="00E52CF3">
            <w:pPr>
              <w:rPr>
                <w:sz w:val="20"/>
                <w:szCs w:val="20"/>
              </w:rPr>
            </w:pPr>
            <w:r w:rsidRPr="00E52CF3">
              <w:rPr>
                <w:sz w:val="20"/>
                <w:szCs w:val="20"/>
              </w:rPr>
              <w:t> </w:t>
            </w:r>
          </w:p>
        </w:tc>
        <w:tc>
          <w:tcPr>
            <w:tcW w:w="284" w:type="dxa"/>
            <w:hideMark/>
          </w:tcPr>
          <w:p w14:paraId="5598BC15" w14:textId="77777777" w:rsidR="00E52CF3" w:rsidRPr="00E52CF3" w:rsidRDefault="00E52CF3" w:rsidP="00E52CF3">
            <w:pPr>
              <w:rPr>
                <w:sz w:val="20"/>
                <w:szCs w:val="20"/>
              </w:rPr>
            </w:pPr>
            <w:r w:rsidRPr="00E52CF3">
              <w:rPr>
                <w:sz w:val="20"/>
                <w:szCs w:val="20"/>
              </w:rPr>
              <w:t> </w:t>
            </w:r>
          </w:p>
        </w:tc>
        <w:tc>
          <w:tcPr>
            <w:tcW w:w="814" w:type="dxa"/>
            <w:hideMark/>
          </w:tcPr>
          <w:p w14:paraId="5F74555B" w14:textId="77777777" w:rsidR="00E52CF3" w:rsidRPr="00E52CF3" w:rsidRDefault="00E52CF3" w:rsidP="00E52CF3">
            <w:pPr>
              <w:rPr>
                <w:sz w:val="20"/>
                <w:szCs w:val="20"/>
              </w:rPr>
            </w:pPr>
            <w:r w:rsidRPr="00E52CF3">
              <w:rPr>
                <w:sz w:val="20"/>
                <w:szCs w:val="20"/>
              </w:rPr>
              <w:t> </w:t>
            </w:r>
          </w:p>
        </w:tc>
      </w:tr>
      <w:tr w:rsidR="00E52CF3" w:rsidRPr="00E52CF3" w14:paraId="4D7C0E2F" w14:textId="77777777" w:rsidTr="002A6935">
        <w:trPr>
          <w:trHeight w:val="300"/>
        </w:trPr>
        <w:tc>
          <w:tcPr>
            <w:tcW w:w="1953" w:type="dxa"/>
            <w:hideMark/>
          </w:tcPr>
          <w:p w14:paraId="26B1FFA9" w14:textId="77777777" w:rsidR="00E52CF3" w:rsidRPr="00E52CF3" w:rsidRDefault="00E52CF3" w:rsidP="00E52CF3">
            <w:pPr>
              <w:rPr>
                <w:sz w:val="20"/>
                <w:szCs w:val="20"/>
              </w:rPr>
            </w:pPr>
            <w:r w:rsidRPr="00E52CF3">
              <w:rPr>
                <w:sz w:val="20"/>
                <w:szCs w:val="20"/>
              </w:rPr>
              <w:t>ОПС-188686 4кл</w:t>
            </w:r>
          </w:p>
        </w:tc>
        <w:tc>
          <w:tcPr>
            <w:tcW w:w="2598" w:type="dxa"/>
            <w:hideMark/>
          </w:tcPr>
          <w:p w14:paraId="15A9CFB6" w14:textId="77777777" w:rsidR="00E52CF3" w:rsidRPr="00E52CF3" w:rsidRDefault="00E52CF3">
            <w:pPr>
              <w:rPr>
                <w:sz w:val="20"/>
                <w:szCs w:val="20"/>
              </w:rPr>
            </w:pPr>
            <w:proofErr w:type="spellStart"/>
            <w:r w:rsidRPr="00E52CF3">
              <w:rPr>
                <w:sz w:val="20"/>
                <w:szCs w:val="20"/>
              </w:rPr>
              <w:t>д.Разметелево</w:t>
            </w:r>
            <w:proofErr w:type="spellEnd"/>
            <w:r w:rsidRPr="00E52CF3">
              <w:rPr>
                <w:sz w:val="20"/>
                <w:szCs w:val="20"/>
              </w:rPr>
              <w:t>, д.9</w:t>
            </w:r>
          </w:p>
        </w:tc>
        <w:tc>
          <w:tcPr>
            <w:tcW w:w="950" w:type="dxa"/>
            <w:noWrap/>
            <w:hideMark/>
          </w:tcPr>
          <w:p w14:paraId="2E924060" w14:textId="77777777" w:rsidR="00E52CF3" w:rsidRPr="00E52CF3" w:rsidRDefault="00E52CF3" w:rsidP="00E52CF3">
            <w:pPr>
              <w:rPr>
                <w:sz w:val="20"/>
                <w:szCs w:val="20"/>
              </w:rPr>
            </w:pPr>
            <w:r w:rsidRPr="00E52CF3">
              <w:rPr>
                <w:sz w:val="20"/>
                <w:szCs w:val="20"/>
              </w:rPr>
              <w:t>опс-4</w:t>
            </w:r>
          </w:p>
        </w:tc>
        <w:tc>
          <w:tcPr>
            <w:tcW w:w="648" w:type="dxa"/>
            <w:hideMark/>
          </w:tcPr>
          <w:p w14:paraId="3BBC72C0" w14:textId="77777777" w:rsidR="00E52CF3" w:rsidRPr="00E52CF3" w:rsidRDefault="00E52CF3" w:rsidP="00E52CF3">
            <w:pPr>
              <w:rPr>
                <w:sz w:val="20"/>
                <w:szCs w:val="20"/>
              </w:rPr>
            </w:pPr>
            <w:r w:rsidRPr="00E52CF3">
              <w:rPr>
                <w:sz w:val="20"/>
                <w:szCs w:val="20"/>
              </w:rPr>
              <w:t>7,5</w:t>
            </w:r>
          </w:p>
        </w:tc>
        <w:tc>
          <w:tcPr>
            <w:tcW w:w="1076" w:type="dxa"/>
            <w:hideMark/>
          </w:tcPr>
          <w:p w14:paraId="478AFB5A" w14:textId="77777777" w:rsidR="00E52CF3" w:rsidRPr="00E52CF3" w:rsidRDefault="00E52CF3" w:rsidP="00E52CF3">
            <w:pPr>
              <w:rPr>
                <w:sz w:val="20"/>
                <w:szCs w:val="20"/>
              </w:rPr>
            </w:pPr>
            <w:r w:rsidRPr="00E52CF3">
              <w:rPr>
                <w:sz w:val="20"/>
                <w:szCs w:val="20"/>
              </w:rPr>
              <w:t>34</w:t>
            </w:r>
          </w:p>
        </w:tc>
        <w:tc>
          <w:tcPr>
            <w:tcW w:w="567" w:type="dxa"/>
            <w:hideMark/>
          </w:tcPr>
          <w:p w14:paraId="39D9901A" w14:textId="77777777" w:rsidR="00E52CF3" w:rsidRPr="00E52CF3" w:rsidRDefault="00E52CF3" w:rsidP="00E52CF3">
            <w:pPr>
              <w:rPr>
                <w:sz w:val="20"/>
                <w:szCs w:val="20"/>
              </w:rPr>
            </w:pPr>
            <w:r w:rsidRPr="00E52CF3">
              <w:rPr>
                <w:sz w:val="20"/>
                <w:szCs w:val="20"/>
              </w:rPr>
              <w:t> </w:t>
            </w:r>
          </w:p>
        </w:tc>
        <w:tc>
          <w:tcPr>
            <w:tcW w:w="708" w:type="dxa"/>
            <w:hideMark/>
          </w:tcPr>
          <w:p w14:paraId="6A79F834" w14:textId="77777777" w:rsidR="00E52CF3" w:rsidRPr="00E52CF3" w:rsidRDefault="00E52CF3" w:rsidP="00E52CF3">
            <w:pPr>
              <w:rPr>
                <w:sz w:val="20"/>
                <w:szCs w:val="20"/>
              </w:rPr>
            </w:pPr>
            <w:r w:rsidRPr="00E52CF3">
              <w:rPr>
                <w:sz w:val="20"/>
                <w:szCs w:val="20"/>
              </w:rPr>
              <w:t>8,5</w:t>
            </w:r>
          </w:p>
        </w:tc>
        <w:tc>
          <w:tcPr>
            <w:tcW w:w="709" w:type="dxa"/>
            <w:hideMark/>
          </w:tcPr>
          <w:p w14:paraId="6433DD06" w14:textId="77777777" w:rsidR="00E52CF3" w:rsidRPr="00E52CF3" w:rsidRDefault="00E52CF3" w:rsidP="00E52CF3">
            <w:pPr>
              <w:rPr>
                <w:sz w:val="20"/>
                <w:szCs w:val="20"/>
              </w:rPr>
            </w:pPr>
            <w:r w:rsidRPr="00E52CF3">
              <w:rPr>
                <w:sz w:val="20"/>
                <w:szCs w:val="20"/>
              </w:rPr>
              <w:t>18</w:t>
            </w:r>
          </w:p>
        </w:tc>
        <w:tc>
          <w:tcPr>
            <w:tcW w:w="567" w:type="dxa"/>
            <w:hideMark/>
          </w:tcPr>
          <w:p w14:paraId="34B30BDE" w14:textId="77777777" w:rsidR="00E52CF3" w:rsidRPr="00E52CF3" w:rsidRDefault="00E52CF3" w:rsidP="00E52CF3">
            <w:pPr>
              <w:rPr>
                <w:sz w:val="20"/>
                <w:szCs w:val="20"/>
              </w:rPr>
            </w:pPr>
            <w:r w:rsidRPr="00E52CF3">
              <w:rPr>
                <w:sz w:val="20"/>
                <w:szCs w:val="20"/>
              </w:rPr>
              <w:t> </w:t>
            </w:r>
          </w:p>
        </w:tc>
        <w:tc>
          <w:tcPr>
            <w:tcW w:w="567" w:type="dxa"/>
            <w:hideMark/>
          </w:tcPr>
          <w:p w14:paraId="53DB1193" w14:textId="77777777" w:rsidR="00E52CF3" w:rsidRPr="00E52CF3" w:rsidRDefault="00E52CF3" w:rsidP="00E52CF3">
            <w:pPr>
              <w:rPr>
                <w:sz w:val="20"/>
                <w:szCs w:val="20"/>
              </w:rPr>
            </w:pPr>
            <w:r w:rsidRPr="00E52CF3">
              <w:rPr>
                <w:sz w:val="20"/>
                <w:szCs w:val="20"/>
              </w:rPr>
              <w:t>6,5</w:t>
            </w:r>
          </w:p>
        </w:tc>
        <w:tc>
          <w:tcPr>
            <w:tcW w:w="585" w:type="dxa"/>
            <w:hideMark/>
          </w:tcPr>
          <w:p w14:paraId="163E0AA6" w14:textId="77777777" w:rsidR="00E52CF3" w:rsidRPr="00E52CF3" w:rsidRDefault="00E52CF3" w:rsidP="00E52CF3">
            <w:pPr>
              <w:rPr>
                <w:sz w:val="20"/>
                <w:szCs w:val="20"/>
              </w:rPr>
            </w:pPr>
            <w:r w:rsidRPr="00E52CF3">
              <w:rPr>
                <w:sz w:val="20"/>
                <w:szCs w:val="20"/>
              </w:rPr>
              <w:t> </w:t>
            </w:r>
          </w:p>
        </w:tc>
        <w:tc>
          <w:tcPr>
            <w:tcW w:w="650" w:type="dxa"/>
            <w:hideMark/>
          </w:tcPr>
          <w:p w14:paraId="652B3867" w14:textId="77777777" w:rsidR="00E52CF3" w:rsidRPr="00E52CF3" w:rsidRDefault="00E52CF3" w:rsidP="00E52CF3">
            <w:pPr>
              <w:rPr>
                <w:sz w:val="20"/>
                <w:szCs w:val="20"/>
              </w:rPr>
            </w:pPr>
            <w:r w:rsidRPr="00E52CF3">
              <w:rPr>
                <w:sz w:val="20"/>
                <w:szCs w:val="20"/>
              </w:rPr>
              <w:t>1</w:t>
            </w:r>
          </w:p>
        </w:tc>
        <w:tc>
          <w:tcPr>
            <w:tcW w:w="750" w:type="dxa"/>
            <w:hideMark/>
          </w:tcPr>
          <w:p w14:paraId="461FA6CD" w14:textId="77777777" w:rsidR="00E52CF3" w:rsidRPr="00E52CF3" w:rsidRDefault="00E52CF3" w:rsidP="00E52CF3">
            <w:pPr>
              <w:rPr>
                <w:sz w:val="20"/>
                <w:szCs w:val="20"/>
              </w:rPr>
            </w:pPr>
            <w:r w:rsidRPr="00E52CF3">
              <w:rPr>
                <w:sz w:val="20"/>
                <w:szCs w:val="20"/>
              </w:rPr>
              <w:t> </w:t>
            </w:r>
          </w:p>
        </w:tc>
        <w:tc>
          <w:tcPr>
            <w:tcW w:w="708" w:type="dxa"/>
            <w:hideMark/>
          </w:tcPr>
          <w:p w14:paraId="474EE914" w14:textId="77777777" w:rsidR="00E52CF3" w:rsidRPr="00E52CF3" w:rsidRDefault="00E52CF3" w:rsidP="00E52CF3">
            <w:pPr>
              <w:rPr>
                <w:sz w:val="20"/>
                <w:szCs w:val="20"/>
              </w:rPr>
            </w:pPr>
            <w:r w:rsidRPr="00E52CF3">
              <w:rPr>
                <w:sz w:val="20"/>
                <w:szCs w:val="20"/>
              </w:rPr>
              <w:t> </w:t>
            </w:r>
          </w:p>
        </w:tc>
        <w:tc>
          <w:tcPr>
            <w:tcW w:w="709" w:type="dxa"/>
            <w:hideMark/>
          </w:tcPr>
          <w:p w14:paraId="39507F9B" w14:textId="77777777" w:rsidR="00E52CF3" w:rsidRPr="00E52CF3" w:rsidRDefault="00E52CF3" w:rsidP="00E52CF3">
            <w:pPr>
              <w:rPr>
                <w:sz w:val="20"/>
                <w:szCs w:val="20"/>
              </w:rPr>
            </w:pPr>
            <w:r w:rsidRPr="00E52CF3">
              <w:rPr>
                <w:sz w:val="20"/>
                <w:szCs w:val="20"/>
              </w:rPr>
              <w:t> </w:t>
            </w:r>
          </w:p>
        </w:tc>
        <w:tc>
          <w:tcPr>
            <w:tcW w:w="284" w:type="dxa"/>
            <w:hideMark/>
          </w:tcPr>
          <w:p w14:paraId="603C20E4" w14:textId="77777777" w:rsidR="00E52CF3" w:rsidRPr="00E52CF3" w:rsidRDefault="00E52CF3" w:rsidP="00E52CF3">
            <w:pPr>
              <w:rPr>
                <w:sz w:val="20"/>
                <w:szCs w:val="20"/>
              </w:rPr>
            </w:pPr>
            <w:r w:rsidRPr="00E52CF3">
              <w:rPr>
                <w:sz w:val="20"/>
                <w:szCs w:val="20"/>
              </w:rPr>
              <w:t> </w:t>
            </w:r>
          </w:p>
        </w:tc>
        <w:tc>
          <w:tcPr>
            <w:tcW w:w="814" w:type="dxa"/>
            <w:hideMark/>
          </w:tcPr>
          <w:p w14:paraId="7DC6C4E2" w14:textId="77777777" w:rsidR="00E52CF3" w:rsidRPr="00E52CF3" w:rsidRDefault="00E52CF3" w:rsidP="00E52CF3">
            <w:pPr>
              <w:rPr>
                <w:sz w:val="20"/>
                <w:szCs w:val="20"/>
              </w:rPr>
            </w:pPr>
            <w:r w:rsidRPr="00E52CF3">
              <w:rPr>
                <w:sz w:val="20"/>
                <w:szCs w:val="20"/>
              </w:rPr>
              <w:t> </w:t>
            </w:r>
          </w:p>
        </w:tc>
      </w:tr>
      <w:tr w:rsidR="00E52CF3" w:rsidRPr="00E52CF3" w14:paraId="390C974E" w14:textId="77777777" w:rsidTr="002A6935">
        <w:trPr>
          <w:trHeight w:val="300"/>
        </w:trPr>
        <w:tc>
          <w:tcPr>
            <w:tcW w:w="1953" w:type="dxa"/>
            <w:hideMark/>
          </w:tcPr>
          <w:p w14:paraId="2B38F31F" w14:textId="77777777" w:rsidR="00E52CF3" w:rsidRPr="00E52CF3" w:rsidRDefault="00E52CF3" w:rsidP="00E52CF3">
            <w:pPr>
              <w:rPr>
                <w:sz w:val="20"/>
                <w:szCs w:val="20"/>
              </w:rPr>
            </w:pPr>
            <w:r w:rsidRPr="00E52CF3">
              <w:rPr>
                <w:sz w:val="20"/>
                <w:szCs w:val="20"/>
              </w:rPr>
              <w:t>ОПС-188667 4кл</w:t>
            </w:r>
          </w:p>
        </w:tc>
        <w:tc>
          <w:tcPr>
            <w:tcW w:w="2598" w:type="dxa"/>
            <w:hideMark/>
          </w:tcPr>
          <w:p w14:paraId="42D3C221" w14:textId="77777777" w:rsidR="00E52CF3" w:rsidRPr="00E52CF3" w:rsidRDefault="00E52CF3">
            <w:pPr>
              <w:rPr>
                <w:sz w:val="20"/>
                <w:szCs w:val="20"/>
              </w:rPr>
            </w:pPr>
            <w:proofErr w:type="spellStart"/>
            <w:r w:rsidRPr="00E52CF3">
              <w:rPr>
                <w:sz w:val="20"/>
                <w:szCs w:val="20"/>
              </w:rPr>
              <w:t>д.Рапполово,ул.Овражная</w:t>
            </w:r>
            <w:proofErr w:type="spellEnd"/>
            <w:r w:rsidRPr="00E52CF3">
              <w:rPr>
                <w:sz w:val="20"/>
                <w:szCs w:val="20"/>
              </w:rPr>
              <w:t>, д. 21а</w:t>
            </w:r>
          </w:p>
        </w:tc>
        <w:tc>
          <w:tcPr>
            <w:tcW w:w="950" w:type="dxa"/>
            <w:noWrap/>
            <w:hideMark/>
          </w:tcPr>
          <w:p w14:paraId="50CB4BF9" w14:textId="77777777" w:rsidR="00E52CF3" w:rsidRPr="00E52CF3" w:rsidRDefault="00E52CF3" w:rsidP="00E52CF3">
            <w:pPr>
              <w:rPr>
                <w:sz w:val="20"/>
                <w:szCs w:val="20"/>
              </w:rPr>
            </w:pPr>
            <w:r w:rsidRPr="00E52CF3">
              <w:rPr>
                <w:sz w:val="20"/>
                <w:szCs w:val="20"/>
              </w:rPr>
              <w:t>опс-4</w:t>
            </w:r>
          </w:p>
        </w:tc>
        <w:tc>
          <w:tcPr>
            <w:tcW w:w="648" w:type="dxa"/>
            <w:hideMark/>
          </w:tcPr>
          <w:p w14:paraId="222E5D16" w14:textId="77777777" w:rsidR="00E52CF3" w:rsidRPr="00E52CF3" w:rsidRDefault="00E52CF3" w:rsidP="00E52CF3">
            <w:pPr>
              <w:rPr>
                <w:sz w:val="20"/>
                <w:szCs w:val="20"/>
              </w:rPr>
            </w:pPr>
            <w:r w:rsidRPr="00E52CF3">
              <w:rPr>
                <w:sz w:val="20"/>
                <w:szCs w:val="20"/>
              </w:rPr>
              <w:t>2,2</w:t>
            </w:r>
          </w:p>
        </w:tc>
        <w:tc>
          <w:tcPr>
            <w:tcW w:w="1076" w:type="dxa"/>
            <w:hideMark/>
          </w:tcPr>
          <w:p w14:paraId="67B5CF5C" w14:textId="77777777" w:rsidR="00E52CF3" w:rsidRPr="00E52CF3" w:rsidRDefault="00E52CF3" w:rsidP="00E52CF3">
            <w:pPr>
              <w:rPr>
                <w:sz w:val="20"/>
                <w:szCs w:val="20"/>
              </w:rPr>
            </w:pPr>
            <w:r w:rsidRPr="00E52CF3">
              <w:rPr>
                <w:sz w:val="20"/>
                <w:szCs w:val="20"/>
              </w:rPr>
              <w:t>32,2</w:t>
            </w:r>
          </w:p>
        </w:tc>
        <w:tc>
          <w:tcPr>
            <w:tcW w:w="567" w:type="dxa"/>
            <w:hideMark/>
          </w:tcPr>
          <w:p w14:paraId="44E0E95E" w14:textId="77777777" w:rsidR="00E52CF3" w:rsidRPr="00E52CF3" w:rsidRDefault="00E52CF3" w:rsidP="00E52CF3">
            <w:pPr>
              <w:rPr>
                <w:sz w:val="20"/>
                <w:szCs w:val="20"/>
              </w:rPr>
            </w:pPr>
            <w:r w:rsidRPr="00E52CF3">
              <w:rPr>
                <w:sz w:val="20"/>
                <w:szCs w:val="20"/>
              </w:rPr>
              <w:t> </w:t>
            </w:r>
          </w:p>
        </w:tc>
        <w:tc>
          <w:tcPr>
            <w:tcW w:w="708" w:type="dxa"/>
            <w:hideMark/>
          </w:tcPr>
          <w:p w14:paraId="0365990A" w14:textId="77777777" w:rsidR="00E52CF3" w:rsidRPr="00E52CF3" w:rsidRDefault="00E52CF3" w:rsidP="00E52CF3">
            <w:pPr>
              <w:rPr>
                <w:sz w:val="20"/>
                <w:szCs w:val="20"/>
              </w:rPr>
            </w:pPr>
            <w:r w:rsidRPr="00E52CF3">
              <w:rPr>
                <w:sz w:val="20"/>
                <w:szCs w:val="20"/>
              </w:rPr>
              <w:t>10</w:t>
            </w:r>
          </w:p>
        </w:tc>
        <w:tc>
          <w:tcPr>
            <w:tcW w:w="709" w:type="dxa"/>
            <w:hideMark/>
          </w:tcPr>
          <w:p w14:paraId="6BACB899" w14:textId="77777777" w:rsidR="00E52CF3" w:rsidRPr="00E52CF3" w:rsidRDefault="00E52CF3" w:rsidP="00E52CF3">
            <w:pPr>
              <w:rPr>
                <w:sz w:val="20"/>
                <w:szCs w:val="20"/>
              </w:rPr>
            </w:pPr>
            <w:r w:rsidRPr="00E52CF3">
              <w:rPr>
                <w:sz w:val="20"/>
                <w:szCs w:val="20"/>
              </w:rPr>
              <w:t>12,2</w:t>
            </w:r>
          </w:p>
        </w:tc>
        <w:tc>
          <w:tcPr>
            <w:tcW w:w="567" w:type="dxa"/>
            <w:hideMark/>
          </w:tcPr>
          <w:p w14:paraId="5C32A69D" w14:textId="77777777" w:rsidR="00E52CF3" w:rsidRPr="00E52CF3" w:rsidRDefault="00E52CF3" w:rsidP="00E52CF3">
            <w:pPr>
              <w:rPr>
                <w:sz w:val="20"/>
                <w:szCs w:val="20"/>
              </w:rPr>
            </w:pPr>
            <w:r w:rsidRPr="00E52CF3">
              <w:rPr>
                <w:sz w:val="20"/>
                <w:szCs w:val="20"/>
              </w:rPr>
              <w:t> </w:t>
            </w:r>
          </w:p>
        </w:tc>
        <w:tc>
          <w:tcPr>
            <w:tcW w:w="567" w:type="dxa"/>
            <w:hideMark/>
          </w:tcPr>
          <w:p w14:paraId="1E2EB791" w14:textId="77777777" w:rsidR="00E52CF3" w:rsidRPr="00E52CF3" w:rsidRDefault="00E52CF3" w:rsidP="00E52CF3">
            <w:pPr>
              <w:rPr>
                <w:sz w:val="20"/>
                <w:szCs w:val="20"/>
              </w:rPr>
            </w:pPr>
            <w:r w:rsidRPr="00E52CF3">
              <w:rPr>
                <w:sz w:val="20"/>
                <w:szCs w:val="20"/>
              </w:rPr>
              <w:t>5</w:t>
            </w:r>
          </w:p>
        </w:tc>
        <w:tc>
          <w:tcPr>
            <w:tcW w:w="585" w:type="dxa"/>
            <w:hideMark/>
          </w:tcPr>
          <w:p w14:paraId="01450A0D" w14:textId="77777777" w:rsidR="00E52CF3" w:rsidRPr="00E52CF3" w:rsidRDefault="00E52CF3" w:rsidP="00E52CF3">
            <w:pPr>
              <w:rPr>
                <w:sz w:val="20"/>
                <w:szCs w:val="20"/>
              </w:rPr>
            </w:pPr>
            <w:r w:rsidRPr="00E52CF3">
              <w:rPr>
                <w:sz w:val="20"/>
                <w:szCs w:val="20"/>
              </w:rPr>
              <w:t> </w:t>
            </w:r>
          </w:p>
        </w:tc>
        <w:tc>
          <w:tcPr>
            <w:tcW w:w="650" w:type="dxa"/>
            <w:hideMark/>
          </w:tcPr>
          <w:p w14:paraId="509F3611" w14:textId="77777777" w:rsidR="00E52CF3" w:rsidRPr="00E52CF3" w:rsidRDefault="00E52CF3" w:rsidP="00E52CF3">
            <w:pPr>
              <w:rPr>
                <w:sz w:val="20"/>
                <w:szCs w:val="20"/>
              </w:rPr>
            </w:pPr>
            <w:r w:rsidRPr="00E52CF3">
              <w:rPr>
                <w:sz w:val="20"/>
                <w:szCs w:val="20"/>
              </w:rPr>
              <w:t>5</w:t>
            </w:r>
          </w:p>
        </w:tc>
        <w:tc>
          <w:tcPr>
            <w:tcW w:w="750" w:type="dxa"/>
            <w:hideMark/>
          </w:tcPr>
          <w:p w14:paraId="06E9FD80" w14:textId="77777777" w:rsidR="00E52CF3" w:rsidRPr="00E52CF3" w:rsidRDefault="00E52CF3" w:rsidP="00E52CF3">
            <w:pPr>
              <w:rPr>
                <w:sz w:val="20"/>
                <w:szCs w:val="20"/>
              </w:rPr>
            </w:pPr>
            <w:r w:rsidRPr="00E52CF3">
              <w:rPr>
                <w:sz w:val="20"/>
                <w:szCs w:val="20"/>
              </w:rPr>
              <w:t> </w:t>
            </w:r>
          </w:p>
        </w:tc>
        <w:tc>
          <w:tcPr>
            <w:tcW w:w="708" w:type="dxa"/>
            <w:hideMark/>
          </w:tcPr>
          <w:p w14:paraId="59AED5D7" w14:textId="77777777" w:rsidR="00E52CF3" w:rsidRPr="00E52CF3" w:rsidRDefault="00E52CF3" w:rsidP="00E52CF3">
            <w:pPr>
              <w:rPr>
                <w:sz w:val="20"/>
                <w:szCs w:val="20"/>
              </w:rPr>
            </w:pPr>
            <w:r w:rsidRPr="00E52CF3">
              <w:rPr>
                <w:sz w:val="20"/>
                <w:szCs w:val="20"/>
              </w:rPr>
              <w:t> </w:t>
            </w:r>
          </w:p>
        </w:tc>
        <w:tc>
          <w:tcPr>
            <w:tcW w:w="709" w:type="dxa"/>
            <w:hideMark/>
          </w:tcPr>
          <w:p w14:paraId="234E77BE" w14:textId="77777777" w:rsidR="00E52CF3" w:rsidRPr="00E52CF3" w:rsidRDefault="00E52CF3" w:rsidP="00E52CF3">
            <w:pPr>
              <w:rPr>
                <w:sz w:val="20"/>
                <w:szCs w:val="20"/>
              </w:rPr>
            </w:pPr>
            <w:r w:rsidRPr="00E52CF3">
              <w:rPr>
                <w:sz w:val="20"/>
                <w:szCs w:val="20"/>
              </w:rPr>
              <w:t> </w:t>
            </w:r>
          </w:p>
        </w:tc>
        <w:tc>
          <w:tcPr>
            <w:tcW w:w="284" w:type="dxa"/>
            <w:hideMark/>
          </w:tcPr>
          <w:p w14:paraId="14547750" w14:textId="77777777" w:rsidR="00E52CF3" w:rsidRPr="00E52CF3" w:rsidRDefault="00E52CF3" w:rsidP="00E52CF3">
            <w:pPr>
              <w:rPr>
                <w:sz w:val="20"/>
                <w:szCs w:val="20"/>
              </w:rPr>
            </w:pPr>
            <w:r w:rsidRPr="00E52CF3">
              <w:rPr>
                <w:sz w:val="20"/>
                <w:szCs w:val="20"/>
              </w:rPr>
              <w:t> </w:t>
            </w:r>
          </w:p>
        </w:tc>
        <w:tc>
          <w:tcPr>
            <w:tcW w:w="814" w:type="dxa"/>
            <w:hideMark/>
          </w:tcPr>
          <w:p w14:paraId="0771EFE3" w14:textId="77777777" w:rsidR="00E52CF3" w:rsidRPr="00E52CF3" w:rsidRDefault="00E52CF3" w:rsidP="00E52CF3">
            <w:pPr>
              <w:rPr>
                <w:sz w:val="20"/>
                <w:szCs w:val="20"/>
              </w:rPr>
            </w:pPr>
            <w:r w:rsidRPr="00E52CF3">
              <w:rPr>
                <w:sz w:val="20"/>
                <w:szCs w:val="20"/>
              </w:rPr>
              <w:t> </w:t>
            </w:r>
          </w:p>
        </w:tc>
      </w:tr>
      <w:tr w:rsidR="00E52CF3" w:rsidRPr="00E52CF3" w14:paraId="62D0C60C" w14:textId="77777777" w:rsidTr="002A6935">
        <w:trPr>
          <w:trHeight w:val="300"/>
        </w:trPr>
        <w:tc>
          <w:tcPr>
            <w:tcW w:w="1953" w:type="dxa"/>
            <w:hideMark/>
          </w:tcPr>
          <w:p w14:paraId="33155BE3" w14:textId="77777777" w:rsidR="00E52CF3" w:rsidRPr="00E52CF3" w:rsidRDefault="00E52CF3" w:rsidP="00E52CF3">
            <w:pPr>
              <w:rPr>
                <w:sz w:val="20"/>
                <w:szCs w:val="20"/>
              </w:rPr>
            </w:pPr>
            <w:r w:rsidRPr="00E52CF3">
              <w:rPr>
                <w:sz w:val="20"/>
                <w:szCs w:val="20"/>
              </w:rPr>
              <w:t>ОПС-188670 4кл</w:t>
            </w:r>
          </w:p>
        </w:tc>
        <w:tc>
          <w:tcPr>
            <w:tcW w:w="2598" w:type="dxa"/>
            <w:hideMark/>
          </w:tcPr>
          <w:p w14:paraId="5572D10E" w14:textId="77777777" w:rsidR="00E52CF3" w:rsidRPr="00E52CF3" w:rsidRDefault="00E52CF3">
            <w:pPr>
              <w:rPr>
                <w:sz w:val="20"/>
                <w:szCs w:val="20"/>
              </w:rPr>
            </w:pPr>
            <w:r w:rsidRPr="00E52CF3">
              <w:rPr>
                <w:sz w:val="20"/>
                <w:szCs w:val="20"/>
              </w:rPr>
              <w:t>д.Романовка,д.15</w:t>
            </w:r>
          </w:p>
        </w:tc>
        <w:tc>
          <w:tcPr>
            <w:tcW w:w="950" w:type="dxa"/>
            <w:noWrap/>
            <w:hideMark/>
          </w:tcPr>
          <w:p w14:paraId="30CAEBC4" w14:textId="77777777" w:rsidR="00E52CF3" w:rsidRPr="00E52CF3" w:rsidRDefault="00E52CF3" w:rsidP="00E52CF3">
            <w:pPr>
              <w:rPr>
                <w:sz w:val="20"/>
                <w:szCs w:val="20"/>
              </w:rPr>
            </w:pPr>
            <w:r w:rsidRPr="00E52CF3">
              <w:rPr>
                <w:sz w:val="20"/>
                <w:szCs w:val="20"/>
              </w:rPr>
              <w:t>опс-4</w:t>
            </w:r>
          </w:p>
        </w:tc>
        <w:tc>
          <w:tcPr>
            <w:tcW w:w="648" w:type="dxa"/>
            <w:hideMark/>
          </w:tcPr>
          <w:p w14:paraId="73C38455" w14:textId="77777777" w:rsidR="00E52CF3" w:rsidRPr="00E52CF3" w:rsidRDefault="00E52CF3" w:rsidP="00E52CF3">
            <w:pPr>
              <w:rPr>
                <w:sz w:val="20"/>
                <w:szCs w:val="20"/>
              </w:rPr>
            </w:pPr>
            <w:r w:rsidRPr="00E52CF3">
              <w:rPr>
                <w:sz w:val="20"/>
                <w:szCs w:val="20"/>
              </w:rPr>
              <w:t>4</w:t>
            </w:r>
          </w:p>
        </w:tc>
        <w:tc>
          <w:tcPr>
            <w:tcW w:w="1076" w:type="dxa"/>
            <w:hideMark/>
          </w:tcPr>
          <w:p w14:paraId="2EB8B1AF" w14:textId="77777777" w:rsidR="00E52CF3" w:rsidRPr="00E52CF3" w:rsidRDefault="00E52CF3" w:rsidP="00E52CF3">
            <w:pPr>
              <w:rPr>
                <w:sz w:val="20"/>
                <w:szCs w:val="20"/>
              </w:rPr>
            </w:pPr>
            <w:r w:rsidRPr="00E52CF3">
              <w:rPr>
                <w:sz w:val="20"/>
                <w:szCs w:val="20"/>
              </w:rPr>
              <w:t>57,6</w:t>
            </w:r>
          </w:p>
        </w:tc>
        <w:tc>
          <w:tcPr>
            <w:tcW w:w="567" w:type="dxa"/>
            <w:hideMark/>
          </w:tcPr>
          <w:p w14:paraId="7E854356" w14:textId="77777777" w:rsidR="00E52CF3" w:rsidRPr="00E52CF3" w:rsidRDefault="00E52CF3" w:rsidP="00E52CF3">
            <w:pPr>
              <w:rPr>
                <w:sz w:val="20"/>
                <w:szCs w:val="20"/>
              </w:rPr>
            </w:pPr>
            <w:r w:rsidRPr="00E52CF3">
              <w:rPr>
                <w:sz w:val="20"/>
                <w:szCs w:val="20"/>
              </w:rPr>
              <w:t> </w:t>
            </w:r>
          </w:p>
        </w:tc>
        <w:tc>
          <w:tcPr>
            <w:tcW w:w="708" w:type="dxa"/>
            <w:hideMark/>
          </w:tcPr>
          <w:p w14:paraId="5975465B" w14:textId="77777777" w:rsidR="00E52CF3" w:rsidRPr="00E52CF3" w:rsidRDefault="00E52CF3" w:rsidP="00E52CF3">
            <w:pPr>
              <w:rPr>
                <w:sz w:val="20"/>
                <w:szCs w:val="20"/>
              </w:rPr>
            </w:pPr>
            <w:r w:rsidRPr="00E52CF3">
              <w:rPr>
                <w:sz w:val="20"/>
                <w:szCs w:val="20"/>
              </w:rPr>
              <w:t>17,9</w:t>
            </w:r>
          </w:p>
        </w:tc>
        <w:tc>
          <w:tcPr>
            <w:tcW w:w="709" w:type="dxa"/>
            <w:hideMark/>
          </w:tcPr>
          <w:p w14:paraId="031904AD" w14:textId="77777777" w:rsidR="00E52CF3" w:rsidRPr="00E52CF3" w:rsidRDefault="00E52CF3" w:rsidP="00E52CF3">
            <w:pPr>
              <w:rPr>
                <w:sz w:val="20"/>
                <w:szCs w:val="20"/>
              </w:rPr>
            </w:pPr>
            <w:r w:rsidRPr="00E52CF3">
              <w:rPr>
                <w:sz w:val="20"/>
                <w:szCs w:val="20"/>
              </w:rPr>
              <w:t>28,6</w:t>
            </w:r>
          </w:p>
        </w:tc>
        <w:tc>
          <w:tcPr>
            <w:tcW w:w="567" w:type="dxa"/>
            <w:hideMark/>
          </w:tcPr>
          <w:p w14:paraId="71D51EBC" w14:textId="77777777" w:rsidR="00E52CF3" w:rsidRPr="00E52CF3" w:rsidRDefault="00E52CF3" w:rsidP="00E52CF3">
            <w:pPr>
              <w:rPr>
                <w:sz w:val="20"/>
                <w:szCs w:val="20"/>
              </w:rPr>
            </w:pPr>
            <w:r w:rsidRPr="00E52CF3">
              <w:rPr>
                <w:sz w:val="20"/>
                <w:szCs w:val="20"/>
              </w:rPr>
              <w:t> </w:t>
            </w:r>
          </w:p>
        </w:tc>
        <w:tc>
          <w:tcPr>
            <w:tcW w:w="567" w:type="dxa"/>
            <w:hideMark/>
          </w:tcPr>
          <w:p w14:paraId="180913DA" w14:textId="77777777" w:rsidR="00E52CF3" w:rsidRPr="00E52CF3" w:rsidRDefault="00E52CF3" w:rsidP="00E52CF3">
            <w:pPr>
              <w:rPr>
                <w:sz w:val="20"/>
                <w:szCs w:val="20"/>
              </w:rPr>
            </w:pPr>
            <w:r w:rsidRPr="00E52CF3">
              <w:rPr>
                <w:sz w:val="20"/>
                <w:szCs w:val="20"/>
              </w:rPr>
              <w:t>10</w:t>
            </w:r>
          </w:p>
        </w:tc>
        <w:tc>
          <w:tcPr>
            <w:tcW w:w="585" w:type="dxa"/>
            <w:hideMark/>
          </w:tcPr>
          <w:p w14:paraId="2F4B5ED9" w14:textId="77777777" w:rsidR="00E52CF3" w:rsidRPr="00E52CF3" w:rsidRDefault="00E52CF3" w:rsidP="00E52CF3">
            <w:pPr>
              <w:rPr>
                <w:sz w:val="20"/>
                <w:szCs w:val="20"/>
              </w:rPr>
            </w:pPr>
            <w:r w:rsidRPr="00E52CF3">
              <w:rPr>
                <w:sz w:val="20"/>
                <w:szCs w:val="20"/>
              </w:rPr>
              <w:t> </w:t>
            </w:r>
          </w:p>
        </w:tc>
        <w:tc>
          <w:tcPr>
            <w:tcW w:w="650" w:type="dxa"/>
            <w:hideMark/>
          </w:tcPr>
          <w:p w14:paraId="79827DB3" w14:textId="77777777" w:rsidR="00E52CF3" w:rsidRPr="00E52CF3" w:rsidRDefault="00E52CF3" w:rsidP="00E52CF3">
            <w:pPr>
              <w:rPr>
                <w:sz w:val="20"/>
                <w:szCs w:val="20"/>
              </w:rPr>
            </w:pPr>
            <w:r w:rsidRPr="00E52CF3">
              <w:rPr>
                <w:sz w:val="20"/>
                <w:szCs w:val="20"/>
              </w:rPr>
              <w:t>1,1</w:t>
            </w:r>
          </w:p>
        </w:tc>
        <w:tc>
          <w:tcPr>
            <w:tcW w:w="750" w:type="dxa"/>
            <w:hideMark/>
          </w:tcPr>
          <w:p w14:paraId="1E1D3830" w14:textId="77777777" w:rsidR="00E52CF3" w:rsidRPr="00E52CF3" w:rsidRDefault="00E52CF3" w:rsidP="00E52CF3">
            <w:pPr>
              <w:rPr>
                <w:sz w:val="20"/>
                <w:szCs w:val="20"/>
              </w:rPr>
            </w:pPr>
            <w:r w:rsidRPr="00E52CF3">
              <w:rPr>
                <w:sz w:val="20"/>
                <w:szCs w:val="20"/>
              </w:rPr>
              <w:t> </w:t>
            </w:r>
          </w:p>
        </w:tc>
        <w:tc>
          <w:tcPr>
            <w:tcW w:w="708" w:type="dxa"/>
            <w:hideMark/>
          </w:tcPr>
          <w:p w14:paraId="62013C2A" w14:textId="77777777" w:rsidR="00E52CF3" w:rsidRPr="00E52CF3" w:rsidRDefault="00E52CF3" w:rsidP="00E52CF3">
            <w:pPr>
              <w:rPr>
                <w:sz w:val="20"/>
                <w:szCs w:val="20"/>
              </w:rPr>
            </w:pPr>
            <w:r w:rsidRPr="00E52CF3">
              <w:rPr>
                <w:sz w:val="20"/>
                <w:szCs w:val="20"/>
              </w:rPr>
              <w:t> </w:t>
            </w:r>
          </w:p>
        </w:tc>
        <w:tc>
          <w:tcPr>
            <w:tcW w:w="709" w:type="dxa"/>
            <w:hideMark/>
          </w:tcPr>
          <w:p w14:paraId="646DEFF9" w14:textId="77777777" w:rsidR="00E52CF3" w:rsidRPr="00E52CF3" w:rsidRDefault="00E52CF3" w:rsidP="00E52CF3">
            <w:pPr>
              <w:rPr>
                <w:sz w:val="20"/>
                <w:szCs w:val="20"/>
              </w:rPr>
            </w:pPr>
            <w:r w:rsidRPr="00E52CF3">
              <w:rPr>
                <w:sz w:val="20"/>
                <w:szCs w:val="20"/>
              </w:rPr>
              <w:t> </w:t>
            </w:r>
          </w:p>
        </w:tc>
        <w:tc>
          <w:tcPr>
            <w:tcW w:w="284" w:type="dxa"/>
            <w:hideMark/>
          </w:tcPr>
          <w:p w14:paraId="689BFFB1" w14:textId="77777777" w:rsidR="00E52CF3" w:rsidRPr="00E52CF3" w:rsidRDefault="00E52CF3" w:rsidP="00E52CF3">
            <w:pPr>
              <w:rPr>
                <w:sz w:val="20"/>
                <w:szCs w:val="20"/>
              </w:rPr>
            </w:pPr>
            <w:r w:rsidRPr="00E52CF3">
              <w:rPr>
                <w:sz w:val="20"/>
                <w:szCs w:val="20"/>
              </w:rPr>
              <w:t> </w:t>
            </w:r>
          </w:p>
        </w:tc>
        <w:tc>
          <w:tcPr>
            <w:tcW w:w="814" w:type="dxa"/>
            <w:hideMark/>
          </w:tcPr>
          <w:p w14:paraId="43AD1A25" w14:textId="77777777" w:rsidR="00E52CF3" w:rsidRPr="00E52CF3" w:rsidRDefault="00E52CF3" w:rsidP="00E52CF3">
            <w:pPr>
              <w:rPr>
                <w:sz w:val="20"/>
                <w:szCs w:val="20"/>
              </w:rPr>
            </w:pPr>
            <w:r w:rsidRPr="00E52CF3">
              <w:rPr>
                <w:sz w:val="20"/>
                <w:szCs w:val="20"/>
              </w:rPr>
              <w:t> </w:t>
            </w:r>
          </w:p>
        </w:tc>
      </w:tr>
      <w:tr w:rsidR="00E52CF3" w:rsidRPr="00E52CF3" w14:paraId="1208073F" w14:textId="77777777" w:rsidTr="002A6935">
        <w:trPr>
          <w:trHeight w:val="300"/>
        </w:trPr>
        <w:tc>
          <w:tcPr>
            <w:tcW w:w="1953" w:type="dxa"/>
            <w:hideMark/>
          </w:tcPr>
          <w:p w14:paraId="7E4A9492" w14:textId="77777777" w:rsidR="00E52CF3" w:rsidRPr="00E52CF3" w:rsidRDefault="00E52CF3" w:rsidP="00E52CF3">
            <w:pPr>
              <w:rPr>
                <w:sz w:val="20"/>
                <w:szCs w:val="20"/>
              </w:rPr>
            </w:pPr>
            <w:r w:rsidRPr="00E52CF3">
              <w:rPr>
                <w:sz w:val="20"/>
                <w:szCs w:val="20"/>
              </w:rPr>
              <w:t>ОПС-188650 3кл</w:t>
            </w:r>
          </w:p>
        </w:tc>
        <w:tc>
          <w:tcPr>
            <w:tcW w:w="2598" w:type="dxa"/>
            <w:hideMark/>
          </w:tcPr>
          <w:p w14:paraId="0E32998E" w14:textId="77777777" w:rsidR="00E52CF3" w:rsidRPr="00E52CF3" w:rsidRDefault="00E52CF3">
            <w:pPr>
              <w:rPr>
                <w:sz w:val="20"/>
                <w:szCs w:val="20"/>
              </w:rPr>
            </w:pPr>
            <w:r w:rsidRPr="00E52CF3">
              <w:rPr>
                <w:sz w:val="20"/>
                <w:szCs w:val="20"/>
              </w:rPr>
              <w:t>г. Сертолово ул.Ларина,д.10</w:t>
            </w:r>
          </w:p>
        </w:tc>
        <w:tc>
          <w:tcPr>
            <w:tcW w:w="950" w:type="dxa"/>
            <w:noWrap/>
            <w:hideMark/>
          </w:tcPr>
          <w:p w14:paraId="4639A172" w14:textId="77777777" w:rsidR="00E52CF3" w:rsidRPr="00E52CF3" w:rsidRDefault="00E52CF3" w:rsidP="00E52CF3">
            <w:pPr>
              <w:rPr>
                <w:sz w:val="20"/>
                <w:szCs w:val="20"/>
              </w:rPr>
            </w:pPr>
            <w:r w:rsidRPr="00E52CF3">
              <w:rPr>
                <w:sz w:val="20"/>
                <w:szCs w:val="20"/>
              </w:rPr>
              <w:t>опс-3</w:t>
            </w:r>
          </w:p>
        </w:tc>
        <w:tc>
          <w:tcPr>
            <w:tcW w:w="648" w:type="dxa"/>
            <w:hideMark/>
          </w:tcPr>
          <w:p w14:paraId="2BF3697B" w14:textId="77777777" w:rsidR="00E52CF3" w:rsidRPr="00E52CF3" w:rsidRDefault="00E52CF3" w:rsidP="00E52CF3">
            <w:pPr>
              <w:rPr>
                <w:sz w:val="20"/>
                <w:szCs w:val="20"/>
              </w:rPr>
            </w:pPr>
            <w:r w:rsidRPr="00E52CF3">
              <w:rPr>
                <w:sz w:val="20"/>
                <w:szCs w:val="20"/>
              </w:rPr>
              <w:t>11</w:t>
            </w:r>
          </w:p>
        </w:tc>
        <w:tc>
          <w:tcPr>
            <w:tcW w:w="1076" w:type="dxa"/>
            <w:hideMark/>
          </w:tcPr>
          <w:p w14:paraId="34227012" w14:textId="77777777" w:rsidR="00E52CF3" w:rsidRPr="00E52CF3" w:rsidRDefault="00E52CF3" w:rsidP="00E52CF3">
            <w:pPr>
              <w:rPr>
                <w:sz w:val="20"/>
                <w:szCs w:val="20"/>
              </w:rPr>
            </w:pPr>
            <w:r w:rsidRPr="00E52CF3">
              <w:rPr>
                <w:sz w:val="20"/>
                <w:szCs w:val="20"/>
              </w:rPr>
              <w:t>152,2</w:t>
            </w:r>
          </w:p>
        </w:tc>
        <w:tc>
          <w:tcPr>
            <w:tcW w:w="567" w:type="dxa"/>
            <w:hideMark/>
          </w:tcPr>
          <w:p w14:paraId="28323AF5" w14:textId="77777777" w:rsidR="00E52CF3" w:rsidRPr="00E52CF3" w:rsidRDefault="00E52CF3" w:rsidP="00E52CF3">
            <w:pPr>
              <w:rPr>
                <w:sz w:val="20"/>
                <w:szCs w:val="20"/>
              </w:rPr>
            </w:pPr>
            <w:r w:rsidRPr="00E52CF3">
              <w:rPr>
                <w:sz w:val="20"/>
                <w:szCs w:val="20"/>
              </w:rPr>
              <w:t>10,8</w:t>
            </w:r>
          </w:p>
        </w:tc>
        <w:tc>
          <w:tcPr>
            <w:tcW w:w="708" w:type="dxa"/>
            <w:hideMark/>
          </w:tcPr>
          <w:p w14:paraId="2A0C895E" w14:textId="77777777" w:rsidR="00E52CF3" w:rsidRPr="00E52CF3" w:rsidRDefault="00E52CF3" w:rsidP="00E52CF3">
            <w:pPr>
              <w:rPr>
                <w:sz w:val="20"/>
                <w:szCs w:val="20"/>
              </w:rPr>
            </w:pPr>
            <w:r w:rsidRPr="00E52CF3">
              <w:rPr>
                <w:sz w:val="20"/>
                <w:szCs w:val="20"/>
              </w:rPr>
              <w:t>34,7</w:t>
            </w:r>
          </w:p>
        </w:tc>
        <w:tc>
          <w:tcPr>
            <w:tcW w:w="709" w:type="dxa"/>
            <w:hideMark/>
          </w:tcPr>
          <w:p w14:paraId="3DFEB61D" w14:textId="77777777" w:rsidR="00E52CF3" w:rsidRPr="00E52CF3" w:rsidRDefault="00E52CF3" w:rsidP="00E52CF3">
            <w:pPr>
              <w:rPr>
                <w:sz w:val="20"/>
                <w:szCs w:val="20"/>
              </w:rPr>
            </w:pPr>
            <w:r w:rsidRPr="00E52CF3">
              <w:rPr>
                <w:sz w:val="20"/>
                <w:szCs w:val="20"/>
              </w:rPr>
              <w:t>73</w:t>
            </w:r>
          </w:p>
        </w:tc>
        <w:tc>
          <w:tcPr>
            <w:tcW w:w="567" w:type="dxa"/>
            <w:hideMark/>
          </w:tcPr>
          <w:p w14:paraId="6F9D3DA4" w14:textId="77777777" w:rsidR="00E52CF3" w:rsidRPr="00E52CF3" w:rsidRDefault="00E52CF3" w:rsidP="00E52CF3">
            <w:pPr>
              <w:rPr>
                <w:sz w:val="20"/>
                <w:szCs w:val="20"/>
              </w:rPr>
            </w:pPr>
            <w:r w:rsidRPr="00E52CF3">
              <w:rPr>
                <w:sz w:val="20"/>
                <w:szCs w:val="20"/>
              </w:rPr>
              <w:t> </w:t>
            </w:r>
          </w:p>
        </w:tc>
        <w:tc>
          <w:tcPr>
            <w:tcW w:w="567" w:type="dxa"/>
            <w:hideMark/>
          </w:tcPr>
          <w:p w14:paraId="7E52A4E0" w14:textId="77777777" w:rsidR="00E52CF3" w:rsidRPr="00E52CF3" w:rsidRDefault="00E52CF3" w:rsidP="00E52CF3">
            <w:pPr>
              <w:rPr>
                <w:sz w:val="20"/>
                <w:szCs w:val="20"/>
              </w:rPr>
            </w:pPr>
            <w:r w:rsidRPr="00E52CF3">
              <w:rPr>
                <w:sz w:val="20"/>
                <w:szCs w:val="20"/>
              </w:rPr>
              <w:t>30</w:t>
            </w:r>
          </w:p>
        </w:tc>
        <w:tc>
          <w:tcPr>
            <w:tcW w:w="585" w:type="dxa"/>
            <w:hideMark/>
          </w:tcPr>
          <w:p w14:paraId="438C1F95" w14:textId="77777777" w:rsidR="00E52CF3" w:rsidRPr="00E52CF3" w:rsidRDefault="00E52CF3" w:rsidP="00E52CF3">
            <w:pPr>
              <w:rPr>
                <w:sz w:val="20"/>
                <w:szCs w:val="20"/>
              </w:rPr>
            </w:pPr>
            <w:r w:rsidRPr="00E52CF3">
              <w:rPr>
                <w:sz w:val="20"/>
                <w:szCs w:val="20"/>
              </w:rPr>
              <w:t> </w:t>
            </w:r>
          </w:p>
        </w:tc>
        <w:tc>
          <w:tcPr>
            <w:tcW w:w="650" w:type="dxa"/>
            <w:hideMark/>
          </w:tcPr>
          <w:p w14:paraId="71A47ADB" w14:textId="77777777" w:rsidR="00E52CF3" w:rsidRPr="00E52CF3" w:rsidRDefault="00E52CF3" w:rsidP="00E52CF3">
            <w:pPr>
              <w:rPr>
                <w:sz w:val="20"/>
                <w:szCs w:val="20"/>
              </w:rPr>
            </w:pPr>
            <w:r w:rsidRPr="00E52CF3">
              <w:rPr>
                <w:sz w:val="20"/>
                <w:szCs w:val="20"/>
              </w:rPr>
              <w:t>3,7</w:t>
            </w:r>
          </w:p>
        </w:tc>
        <w:tc>
          <w:tcPr>
            <w:tcW w:w="750" w:type="dxa"/>
            <w:hideMark/>
          </w:tcPr>
          <w:p w14:paraId="4E0A1AB2" w14:textId="77777777" w:rsidR="00E52CF3" w:rsidRPr="00E52CF3" w:rsidRDefault="00E52CF3" w:rsidP="00E52CF3">
            <w:pPr>
              <w:rPr>
                <w:sz w:val="20"/>
                <w:szCs w:val="20"/>
              </w:rPr>
            </w:pPr>
            <w:r w:rsidRPr="00E52CF3">
              <w:rPr>
                <w:sz w:val="20"/>
                <w:szCs w:val="20"/>
              </w:rPr>
              <w:t> </w:t>
            </w:r>
          </w:p>
        </w:tc>
        <w:tc>
          <w:tcPr>
            <w:tcW w:w="708" w:type="dxa"/>
            <w:hideMark/>
          </w:tcPr>
          <w:p w14:paraId="74AEF14F" w14:textId="77777777" w:rsidR="00E52CF3" w:rsidRPr="00E52CF3" w:rsidRDefault="00E52CF3" w:rsidP="00E52CF3">
            <w:pPr>
              <w:rPr>
                <w:sz w:val="20"/>
                <w:szCs w:val="20"/>
              </w:rPr>
            </w:pPr>
            <w:r w:rsidRPr="00E52CF3">
              <w:rPr>
                <w:sz w:val="20"/>
                <w:szCs w:val="20"/>
              </w:rPr>
              <w:t> </w:t>
            </w:r>
          </w:p>
        </w:tc>
        <w:tc>
          <w:tcPr>
            <w:tcW w:w="709" w:type="dxa"/>
            <w:hideMark/>
          </w:tcPr>
          <w:p w14:paraId="766C4AF3" w14:textId="77777777" w:rsidR="00E52CF3" w:rsidRPr="00E52CF3" w:rsidRDefault="00E52CF3" w:rsidP="00E52CF3">
            <w:pPr>
              <w:rPr>
                <w:sz w:val="20"/>
                <w:szCs w:val="20"/>
              </w:rPr>
            </w:pPr>
            <w:r w:rsidRPr="00E52CF3">
              <w:rPr>
                <w:sz w:val="20"/>
                <w:szCs w:val="20"/>
              </w:rPr>
              <w:t> </w:t>
            </w:r>
          </w:p>
        </w:tc>
        <w:tc>
          <w:tcPr>
            <w:tcW w:w="284" w:type="dxa"/>
            <w:hideMark/>
          </w:tcPr>
          <w:p w14:paraId="338431CE" w14:textId="77777777" w:rsidR="00E52CF3" w:rsidRPr="00E52CF3" w:rsidRDefault="00E52CF3" w:rsidP="00E52CF3">
            <w:pPr>
              <w:rPr>
                <w:sz w:val="20"/>
                <w:szCs w:val="20"/>
              </w:rPr>
            </w:pPr>
            <w:r w:rsidRPr="00E52CF3">
              <w:rPr>
                <w:sz w:val="20"/>
                <w:szCs w:val="20"/>
              </w:rPr>
              <w:t> </w:t>
            </w:r>
          </w:p>
        </w:tc>
        <w:tc>
          <w:tcPr>
            <w:tcW w:w="814" w:type="dxa"/>
            <w:hideMark/>
          </w:tcPr>
          <w:p w14:paraId="71778A78" w14:textId="77777777" w:rsidR="00E52CF3" w:rsidRPr="00E52CF3" w:rsidRDefault="00E52CF3" w:rsidP="00E52CF3">
            <w:pPr>
              <w:rPr>
                <w:sz w:val="20"/>
                <w:szCs w:val="20"/>
              </w:rPr>
            </w:pPr>
            <w:r w:rsidRPr="00E52CF3">
              <w:rPr>
                <w:sz w:val="20"/>
                <w:szCs w:val="20"/>
              </w:rPr>
              <w:t> </w:t>
            </w:r>
          </w:p>
        </w:tc>
      </w:tr>
      <w:tr w:rsidR="00E52CF3" w:rsidRPr="00E52CF3" w14:paraId="37F53584" w14:textId="77777777" w:rsidTr="002A6935">
        <w:trPr>
          <w:trHeight w:val="300"/>
        </w:trPr>
        <w:tc>
          <w:tcPr>
            <w:tcW w:w="1953" w:type="dxa"/>
            <w:hideMark/>
          </w:tcPr>
          <w:p w14:paraId="590AB3DB" w14:textId="77777777" w:rsidR="00E52CF3" w:rsidRPr="00E52CF3" w:rsidRDefault="00E52CF3" w:rsidP="00E52CF3">
            <w:pPr>
              <w:rPr>
                <w:sz w:val="20"/>
                <w:szCs w:val="20"/>
              </w:rPr>
            </w:pPr>
            <w:r w:rsidRPr="00E52CF3">
              <w:rPr>
                <w:sz w:val="20"/>
                <w:szCs w:val="20"/>
              </w:rPr>
              <w:t>ОПС-188655 3кл</w:t>
            </w:r>
          </w:p>
        </w:tc>
        <w:tc>
          <w:tcPr>
            <w:tcW w:w="2598" w:type="dxa"/>
            <w:hideMark/>
          </w:tcPr>
          <w:p w14:paraId="0AA2CCB3" w14:textId="77777777" w:rsidR="00E52CF3" w:rsidRPr="00E52CF3" w:rsidRDefault="00E52CF3">
            <w:pPr>
              <w:rPr>
                <w:sz w:val="20"/>
                <w:szCs w:val="20"/>
              </w:rPr>
            </w:pPr>
            <w:r w:rsidRPr="00E52CF3">
              <w:rPr>
                <w:sz w:val="20"/>
                <w:szCs w:val="20"/>
              </w:rPr>
              <w:t xml:space="preserve"> г. Сертолово, </w:t>
            </w:r>
            <w:proofErr w:type="spellStart"/>
            <w:r w:rsidRPr="00E52CF3">
              <w:rPr>
                <w:sz w:val="20"/>
                <w:szCs w:val="20"/>
              </w:rPr>
              <w:t>мкр</w:t>
            </w:r>
            <w:proofErr w:type="spellEnd"/>
            <w:r w:rsidRPr="00E52CF3">
              <w:rPr>
                <w:sz w:val="20"/>
                <w:szCs w:val="20"/>
              </w:rPr>
              <w:t>. Сертолово-1, ул. Заречная, д. 9</w:t>
            </w:r>
          </w:p>
        </w:tc>
        <w:tc>
          <w:tcPr>
            <w:tcW w:w="950" w:type="dxa"/>
            <w:noWrap/>
            <w:hideMark/>
          </w:tcPr>
          <w:p w14:paraId="2293B756" w14:textId="77777777" w:rsidR="00E52CF3" w:rsidRPr="00E52CF3" w:rsidRDefault="00E52CF3" w:rsidP="00E52CF3">
            <w:pPr>
              <w:rPr>
                <w:sz w:val="20"/>
                <w:szCs w:val="20"/>
              </w:rPr>
            </w:pPr>
            <w:r w:rsidRPr="00E52CF3">
              <w:rPr>
                <w:sz w:val="20"/>
                <w:szCs w:val="20"/>
              </w:rPr>
              <w:t>опс-3</w:t>
            </w:r>
          </w:p>
        </w:tc>
        <w:tc>
          <w:tcPr>
            <w:tcW w:w="648" w:type="dxa"/>
            <w:hideMark/>
          </w:tcPr>
          <w:p w14:paraId="17ED1C96" w14:textId="77777777" w:rsidR="00E52CF3" w:rsidRPr="00E52CF3" w:rsidRDefault="00E52CF3" w:rsidP="00E52CF3">
            <w:pPr>
              <w:rPr>
                <w:sz w:val="20"/>
                <w:szCs w:val="20"/>
              </w:rPr>
            </w:pPr>
            <w:r w:rsidRPr="00E52CF3">
              <w:rPr>
                <w:sz w:val="20"/>
                <w:szCs w:val="20"/>
              </w:rPr>
              <w:t>10,7</w:t>
            </w:r>
          </w:p>
        </w:tc>
        <w:tc>
          <w:tcPr>
            <w:tcW w:w="1076" w:type="dxa"/>
            <w:hideMark/>
          </w:tcPr>
          <w:p w14:paraId="7E6E5EC3" w14:textId="77777777" w:rsidR="00E52CF3" w:rsidRPr="00E52CF3" w:rsidRDefault="00E52CF3" w:rsidP="00E52CF3">
            <w:pPr>
              <w:rPr>
                <w:sz w:val="20"/>
                <w:szCs w:val="20"/>
              </w:rPr>
            </w:pPr>
            <w:r w:rsidRPr="00E52CF3">
              <w:rPr>
                <w:sz w:val="20"/>
                <w:szCs w:val="20"/>
              </w:rPr>
              <w:t>176,9</w:t>
            </w:r>
          </w:p>
        </w:tc>
        <w:tc>
          <w:tcPr>
            <w:tcW w:w="567" w:type="dxa"/>
            <w:hideMark/>
          </w:tcPr>
          <w:p w14:paraId="6B36487D" w14:textId="77777777" w:rsidR="00E52CF3" w:rsidRPr="00E52CF3" w:rsidRDefault="00E52CF3" w:rsidP="00E52CF3">
            <w:pPr>
              <w:rPr>
                <w:sz w:val="20"/>
                <w:szCs w:val="20"/>
              </w:rPr>
            </w:pPr>
            <w:r w:rsidRPr="00E52CF3">
              <w:rPr>
                <w:sz w:val="20"/>
                <w:szCs w:val="20"/>
              </w:rPr>
              <w:t>10</w:t>
            </w:r>
          </w:p>
        </w:tc>
        <w:tc>
          <w:tcPr>
            <w:tcW w:w="708" w:type="dxa"/>
            <w:hideMark/>
          </w:tcPr>
          <w:p w14:paraId="1C87C1BF" w14:textId="77777777" w:rsidR="00E52CF3" w:rsidRPr="00E52CF3" w:rsidRDefault="00E52CF3" w:rsidP="00E52CF3">
            <w:pPr>
              <w:rPr>
                <w:sz w:val="20"/>
                <w:szCs w:val="20"/>
              </w:rPr>
            </w:pPr>
            <w:r w:rsidRPr="00E52CF3">
              <w:rPr>
                <w:sz w:val="20"/>
                <w:szCs w:val="20"/>
              </w:rPr>
              <w:t>52,6</w:t>
            </w:r>
          </w:p>
        </w:tc>
        <w:tc>
          <w:tcPr>
            <w:tcW w:w="709" w:type="dxa"/>
            <w:hideMark/>
          </w:tcPr>
          <w:p w14:paraId="1F208A3D" w14:textId="77777777" w:rsidR="00E52CF3" w:rsidRPr="00E52CF3" w:rsidRDefault="00E52CF3" w:rsidP="00E52CF3">
            <w:pPr>
              <w:rPr>
                <w:sz w:val="20"/>
                <w:szCs w:val="20"/>
              </w:rPr>
            </w:pPr>
            <w:r w:rsidRPr="00E52CF3">
              <w:rPr>
                <w:sz w:val="20"/>
                <w:szCs w:val="20"/>
              </w:rPr>
              <w:t>98,8</w:t>
            </w:r>
          </w:p>
        </w:tc>
        <w:tc>
          <w:tcPr>
            <w:tcW w:w="567" w:type="dxa"/>
            <w:hideMark/>
          </w:tcPr>
          <w:p w14:paraId="3E64156F" w14:textId="77777777" w:rsidR="00E52CF3" w:rsidRPr="00E52CF3" w:rsidRDefault="00E52CF3" w:rsidP="00E52CF3">
            <w:pPr>
              <w:rPr>
                <w:sz w:val="20"/>
                <w:szCs w:val="20"/>
              </w:rPr>
            </w:pPr>
            <w:r w:rsidRPr="00E52CF3">
              <w:rPr>
                <w:sz w:val="20"/>
                <w:szCs w:val="20"/>
              </w:rPr>
              <w:t> </w:t>
            </w:r>
          </w:p>
        </w:tc>
        <w:tc>
          <w:tcPr>
            <w:tcW w:w="567" w:type="dxa"/>
            <w:hideMark/>
          </w:tcPr>
          <w:p w14:paraId="209723E9" w14:textId="77777777" w:rsidR="00E52CF3" w:rsidRPr="00E52CF3" w:rsidRDefault="00E52CF3" w:rsidP="00E52CF3">
            <w:pPr>
              <w:rPr>
                <w:sz w:val="20"/>
                <w:szCs w:val="20"/>
              </w:rPr>
            </w:pPr>
            <w:r w:rsidRPr="00E52CF3">
              <w:rPr>
                <w:sz w:val="20"/>
                <w:szCs w:val="20"/>
              </w:rPr>
              <w:t>13</w:t>
            </w:r>
          </w:p>
        </w:tc>
        <w:tc>
          <w:tcPr>
            <w:tcW w:w="585" w:type="dxa"/>
            <w:hideMark/>
          </w:tcPr>
          <w:p w14:paraId="61495A4A" w14:textId="77777777" w:rsidR="00E52CF3" w:rsidRPr="00E52CF3" w:rsidRDefault="00E52CF3" w:rsidP="00E52CF3">
            <w:pPr>
              <w:rPr>
                <w:sz w:val="20"/>
                <w:szCs w:val="20"/>
              </w:rPr>
            </w:pPr>
            <w:r w:rsidRPr="00E52CF3">
              <w:rPr>
                <w:sz w:val="20"/>
                <w:szCs w:val="20"/>
              </w:rPr>
              <w:t> </w:t>
            </w:r>
          </w:p>
        </w:tc>
        <w:tc>
          <w:tcPr>
            <w:tcW w:w="650" w:type="dxa"/>
            <w:hideMark/>
          </w:tcPr>
          <w:p w14:paraId="5619AF02" w14:textId="77777777" w:rsidR="00E52CF3" w:rsidRPr="00E52CF3" w:rsidRDefault="00E52CF3" w:rsidP="00E52CF3">
            <w:pPr>
              <w:rPr>
                <w:sz w:val="20"/>
                <w:szCs w:val="20"/>
              </w:rPr>
            </w:pPr>
            <w:r w:rsidRPr="00E52CF3">
              <w:rPr>
                <w:sz w:val="20"/>
                <w:szCs w:val="20"/>
              </w:rPr>
              <w:t>2,5</w:t>
            </w:r>
          </w:p>
        </w:tc>
        <w:tc>
          <w:tcPr>
            <w:tcW w:w="750" w:type="dxa"/>
            <w:hideMark/>
          </w:tcPr>
          <w:p w14:paraId="325BCFAC" w14:textId="77777777" w:rsidR="00E52CF3" w:rsidRPr="00E52CF3" w:rsidRDefault="00E52CF3" w:rsidP="00E52CF3">
            <w:pPr>
              <w:rPr>
                <w:sz w:val="20"/>
                <w:szCs w:val="20"/>
              </w:rPr>
            </w:pPr>
            <w:r w:rsidRPr="00E52CF3">
              <w:rPr>
                <w:sz w:val="20"/>
                <w:szCs w:val="20"/>
              </w:rPr>
              <w:t> </w:t>
            </w:r>
          </w:p>
        </w:tc>
        <w:tc>
          <w:tcPr>
            <w:tcW w:w="708" w:type="dxa"/>
            <w:hideMark/>
          </w:tcPr>
          <w:p w14:paraId="073ABB33" w14:textId="77777777" w:rsidR="00E52CF3" w:rsidRPr="00E52CF3" w:rsidRDefault="00E52CF3" w:rsidP="00E52CF3">
            <w:pPr>
              <w:rPr>
                <w:sz w:val="20"/>
                <w:szCs w:val="20"/>
              </w:rPr>
            </w:pPr>
            <w:r w:rsidRPr="00E52CF3">
              <w:rPr>
                <w:sz w:val="20"/>
                <w:szCs w:val="20"/>
              </w:rPr>
              <w:t> </w:t>
            </w:r>
          </w:p>
        </w:tc>
        <w:tc>
          <w:tcPr>
            <w:tcW w:w="709" w:type="dxa"/>
            <w:hideMark/>
          </w:tcPr>
          <w:p w14:paraId="732C5277" w14:textId="77777777" w:rsidR="00E52CF3" w:rsidRPr="00E52CF3" w:rsidRDefault="00E52CF3" w:rsidP="00E52CF3">
            <w:pPr>
              <w:rPr>
                <w:sz w:val="20"/>
                <w:szCs w:val="20"/>
              </w:rPr>
            </w:pPr>
            <w:r w:rsidRPr="00E52CF3">
              <w:rPr>
                <w:sz w:val="20"/>
                <w:szCs w:val="20"/>
              </w:rPr>
              <w:t> </w:t>
            </w:r>
          </w:p>
        </w:tc>
        <w:tc>
          <w:tcPr>
            <w:tcW w:w="284" w:type="dxa"/>
            <w:hideMark/>
          </w:tcPr>
          <w:p w14:paraId="06648F41" w14:textId="77777777" w:rsidR="00E52CF3" w:rsidRPr="00E52CF3" w:rsidRDefault="00E52CF3" w:rsidP="00E52CF3">
            <w:pPr>
              <w:rPr>
                <w:sz w:val="20"/>
                <w:szCs w:val="20"/>
              </w:rPr>
            </w:pPr>
            <w:r w:rsidRPr="00E52CF3">
              <w:rPr>
                <w:sz w:val="20"/>
                <w:szCs w:val="20"/>
              </w:rPr>
              <w:t> </w:t>
            </w:r>
          </w:p>
        </w:tc>
        <w:tc>
          <w:tcPr>
            <w:tcW w:w="814" w:type="dxa"/>
            <w:hideMark/>
          </w:tcPr>
          <w:p w14:paraId="5AD85301" w14:textId="77777777" w:rsidR="00E52CF3" w:rsidRPr="00E52CF3" w:rsidRDefault="00E52CF3" w:rsidP="00E52CF3">
            <w:pPr>
              <w:rPr>
                <w:sz w:val="20"/>
                <w:szCs w:val="20"/>
              </w:rPr>
            </w:pPr>
            <w:r w:rsidRPr="00E52CF3">
              <w:rPr>
                <w:sz w:val="20"/>
                <w:szCs w:val="20"/>
              </w:rPr>
              <w:t> </w:t>
            </w:r>
          </w:p>
        </w:tc>
      </w:tr>
      <w:tr w:rsidR="00E52CF3" w:rsidRPr="00E52CF3" w14:paraId="17EA8AA0" w14:textId="77777777" w:rsidTr="002A6935">
        <w:trPr>
          <w:trHeight w:val="300"/>
        </w:trPr>
        <w:tc>
          <w:tcPr>
            <w:tcW w:w="1953" w:type="dxa"/>
            <w:hideMark/>
          </w:tcPr>
          <w:p w14:paraId="5512CEDC" w14:textId="77777777" w:rsidR="00E52CF3" w:rsidRPr="00E52CF3" w:rsidRDefault="00E52CF3" w:rsidP="00E52CF3">
            <w:pPr>
              <w:rPr>
                <w:sz w:val="20"/>
                <w:szCs w:val="20"/>
              </w:rPr>
            </w:pPr>
            <w:r w:rsidRPr="00E52CF3">
              <w:rPr>
                <w:sz w:val="20"/>
                <w:szCs w:val="20"/>
              </w:rPr>
              <w:t>ОПС-188683 4кл</w:t>
            </w:r>
          </w:p>
        </w:tc>
        <w:tc>
          <w:tcPr>
            <w:tcW w:w="2598" w:type="dxa"/>
            <w:hideMark/>
          </w:tcPr>
          <w:p w14:paraId="4D96B9D1" w14:textId="77777777" w:rsidR="00E52CF3" w:rsidRPr="00E52CF3" w:rsidRDefault="00E52CF3">
            <w:pPr>
              <w:rPr>
                <w:sz w:val="20"/>
                <w:szCs w:val="20"/>
              </w:rPr>
            </w:pPr>
            <w:proofErr w:type="spellStart"/>
            <w:r w:rsidRPr="00E52CF3">
              <w:rPr>
                <w:sz w:val="20"/>
                <w:szCs w:val="20"/>
              </w:rPr>
              <w:t>п.им.Свердлова</w:t>
            </w:r>
            <w:proofErr w:type="spellEnd"/>
            <w:r w:rsidRPr="00E52CF3">
              <w:rPr>
                <w:sz w:val="20"/>
                <w:szCs w:val="20"/>
              </w:rPr>
              <w:t xml:space="preserve"> д.23</w:t>
            </w:r>
          </w:p>
        </w:tc>
        <w:tc>
          <w:tcPr>
            <w:tcW w:w="950" w:type="dxa"/>
            <w:noWrap/>
            <w:hideMark/>
          </w:tcPr>
          <w:p w14:paraId="2A637659" w14:textId="77777777" w:rsidR="00E52CF3" w:rsidRPr="00E52CF3" w:rsidRDefault="00E52CF3" w:rsidP="00E52CF3">
            <w:pPr>
              <w:rPr>
                <w:sz w:val="20"/>
                <w:szCs w:val="20"/>
              </w:rPr>
            </w:pPr>
            <w:r w:rsidRPr="00E52CF3">
              <w:rPr>
                <w:sz w:val="20"/>
                <w:szCs w:val="20"/>
              </w:rPr>
              <w:t>опс-4</w:t>
            </w:r>
          </w:p>
        </w:tc>
        <w:tc>
          <w:tcPr>
            <w:tcW w:w="648" w:type="dxa"/>
            <w:hideMark/>
          </w:tcPr>
          <w:p w14:paraId="44BFEBA1" w14:textId="77777777" w:rsidR="00E52CF3" w:rsidRPr="00E52CF3" w:rsidRDefault="00E52CF3" w:rsidP="00E52CF3">
            <w:pPr>
              <w:rPr>
                <w:sz w:val="20"/>
                <w:szCs w:val="20"/>
              </w:rPr>
            </w:pPr>
            <w:r w:rsidRPr="00E52CF3">
              <w:rPr>
                <w:sz w:val="20"/>
                <w:szCs w:val="20"/>
              </w:rPr>
              <w:t>6,2</w:t>
            </w:r>
          </w:p>
        </w:tc>
        <w:tc>
          <w:tcPr>
            <w:tcW w:w="1076" w:type="dxa"/>
            <w:hideMark/>
          </w:tcPr>
          <w:p w14:paraId="11BF5B47" w14:textId="77777777" w:rsidR="00E52CF3" w:rsidRPr="00E52CF3" w:rsidRDefault="00E52CF3" w:rsidP="00E52CF3">
            <w:pPr>
              <w:rPr>
                <w:sz w:val="20"/>
                <w:szCs w:val="20"/>
              </w:rPr>
            </w:pPr>
            <w:r w:rsidRPr="00E52CF3">
              <w:rPr>
                <w:sz w:val="20"/>
                <w:szCs w:val="20"/>
              </w:rPr>
              <w:t>55,8</w:t>
            </w:r>
          </w:p>
        </w:tc>
        <w:tc>
          <w:tcPr>
            <w:tcW w:w="567" w:type="dxa"/>
            <w:hideMark/>
          </w:tcPr>
          <w:p w14:paraId="751D79D2" w14:textId="77777777" w:rsidR="00E52CF3" w:rsidRPr="00E52CF3" w:rsidRDefault="00E52CF3" w:rsidP="00E52CF3">
            <w:pPr>
              <w:rPr>
                <w:sz w:val="20"/>
                <w:szCs w:val="20"/>
              </w:rPr>
            </w:pPr>
            <w:r w:rsidRPr="00E52CF3">
              <w:rPr>
                <w:sz w:val="20"/>
                <w:szCs w:val="20"/>
              </w:rPr>
              <w:t> </w:t>
            </w:r>
          </w:p>
        </w:tc>
        <w:tc>
          <w:tcPr>
            <w:tcW w:w="708" w:type="dxa"/>
            <w:hideMark/>
          </w:tcPr>
          <w:p w14:paraId="06D774FD" w14:textId="77777777" w:rsidR="00E52CF3" w:rsidRPr="00E52CF3" w:rsidRDefault="00E52CF3" w:rsidP="00E52CF3">
            <w:pPr>
              <w:rPr>
                <w:sz w:val="20"/>
                <w:szCs w:val="20"/>
              </w:rPr>
            </w:pPr>
            <w:r w:rsidRPr="00E52CF3">
              <w:rPr>
                <w:sz w:val="20"/>
                <w:szCs w:val="20"/>
              </w:rPr>
              <w:t>17,9</w:t>
            </w:r>
          </w:p>
        </w:tc>
        <w:tc>
          <w:tcPr>
            <w:tcW w:w="709" w:type="dxa"/>
            <w:hideMark/>
          </w:tcPr>
          <w:p w14:paraId="12AFBF97" w14:textId="77777777" w:rsidR="00E52CF3" w:rsidRPr="00E52CF3" w:rsidRDefault="00E52CF3" w:rsidP="00E52CF3">
            <w:pPr>
              <w:rPr>
                <w:sz w:val="20"/>
                <w:szCs w:val="20"/>
              </w:rPr>
            </w:pPr>
            <w:r w:rsidRPr="00E52CF3">
              <w:rPr>
                <w:sz w:val="20"/>
                <w:szCs w:val="20"/>
              </w:rPr>
              <w:t>31,9</w:t>
            </w:r>
          </w:p>
        </w:tc>
        <w:tc>
          <w:tcPr>
            <w:tcW w:w="567" w:type="dxa"/>
            <w:hideMark/>
          </w:tcPr>
          <w:p w14:paraId="7B55C7BD" w14:textId="77777777" w:rsidR="00E52CF3" w:rsidRPr="00E52CF3" w:rsidRDefault="00E52CF3" w:rsidP="00E52CF3">
            <w:pPr>
              <w:rPr>
                <w:sz w:val="20"/>
                <w:szCs w:val="20"/>
              </w:rPr>
            </w:pPr>
            <w:r w:rsidRPr="00E52CF3">
              <w:rPr>
                <w:sz w:val="20"/>
                <w:szCs w:val="20"/>
              </w:rPr>
              <w:t> </w:t>
            </w:r>
          </w:p>
        </w:tc>
        <w:tc>
          <w:tcPr>
            <w:tcW w:w="567" w:type="dxa"/>
            <w:hideMark/>
          </w:tcPr>
          <w:p w14:paraId="24DC8D3B" w14:textId="77777777" w:rsidR="00E52CF3" w:rsidRPr="00E52CF3" w:rsidRDefault="00E52CF3" w:rsidP="00E52CF3">
            <w:pPr>
              <w:rPr>
                <w:sz w:val="20"/>
                <w:szCs w:val="20"/>
              </w:rPr>
            </w:pPr>
            <w:r w:rsidRPr="00E52CF3">
              <w:rPr>
                <w:sz w:val="20"/>
                <w:szCs w:val="20"/>
              </w:rPr>
              <w:t>5</w:t>
            </w:r>
          </w:p>
        </w:tc>
        <w:tc>
          <w:tcPr>
            <w:tcW w:w="585" w:type="dxa"/>
            <w:hideMark/>
          </w:tcPr>
          <w:p w14:paraId="3C22D5BE" w14:textId="77777777" w:rsidR="00E52CF3" w:rsidRPr="00E52CF3" w:rsidRDefault="00E52CF3" w:rsidP="00E52CF3">
            <w:pPr>
              <w:rPr>
                <w:sz w:val="20"/>
                <w:szCs w:val="20"/>
              </w:rPr>
            </w:pPr>
            <w:r w:rsidRPr="00E52CF3">
              <w:rPr>
                <w:sz w:val="20"/>
                <w:szCs w:val="20"/>
              </w:rPr>
              <w:t> </w:t>
            </w:r>
          </w:p>
        </w:tc>
        <w:tc>
          <w:tcPr>
            <w:tcW w:w="650" w:type="dxa"/>
            <w:hideMark/>
          </w:tcPr>
          <w:p w14:paraId="1F6EB48A" w14:textId="77777777" w:rsidR="00E52CF3" w:rsidRPr="00E52CF3" w:rsidRDefault="00E52CF3" w:rsidP="00E52CF3">
            <w:pPr>
              <w:rPr>
                <w:sz w:val="20"/>
                <w:szCs w:val="20"/>
              </w:rPr>
            </w:pPr>
            <w:r w:rsidRPr="00E52CF3">
              <w:rPr>
                <w:sz w:val="20"/>
                <w:szCs w:val="20"/>
              </w:rPr>
              <w:t>1</w:t>
            </w:r>
          </w:p>
        </w:tc>
        <w:tc>
          <w:tcPr>
            <w:tcW w:w="750" w:type="dxa"/>
            <w:hideMark/>
          </w:tcPr>
          <w:p w14:paraId="7510D5CA" w14:textId="77777777" w:rsidR="00E52CF3" w:rsidRPr="00E52CF3" w:rsidRDefault="00E52CF3" w:rsidP="00E52CF3">
            <w:pPr>
              <w:rPr>
                <w:sz w:val="20"/>
                <w:szCs w:val="20"/>
              </w:rPr>
            </w:pPr>
            <w:r w:rsidRPr="00E52CF3">
              <w:rPr>
                <w:sz w:val="20"/>
                <w:szCs w:val="20"/>
              </w:rPr>
              <w:t> </w:t>
            </w:r>
          </w:p>
        </w:tc>
        <w:tc>
          <w:tcPr>
            <w:tcW w:w="708" w:type="dxa"/>
            <w:hideMark/>
          </w:tcPr>
          <w:p w14:paraId="21E6A769" w14:textId="77777777" w:rsidR="00E52CF3" w:rsidRPr="00E52CF3" w:rsidRDefault="00E52CF3" w:rsidP="00E52CF3">
            <w:pPr>
              <w:rPr>
                <w:sz w:val="20"/>
                <w:szCs w:val="20"/>
              </w:rPr>
            </w:pPr>
            <w:r w:rsidRPr="00E52CF3">
              <w:rPr>
                <w:sz w:val="20"/>
                <w:szCs w:val="20"/>
              </w:rPr>
              <w:t> </w:t>
            </w:r>
          </w:p>
        </w:tc>
        <w:tc>
          <w:tcPr>
            <w:tcW w:w="709" w:type="dxa"/>
            <w:hideMark/>
          </w:tcPr>
          <w:p w14:paraId="28B138E5" w14:textId="77777777" w:rsidR="00E52CF3" w:rsidRPr="00E52CF3" w:rsidRDefault="00E52CF3" w:rsidP="00E52CF3">
            <w:pPr>
              <w:rPr>
                <w:sz w:val="20"/>
                <w:szCs w:val="20"/>
              </w:rPr>
            </w:pPr>
            <w:r w:rsidRPr="00E52CF3">
              <w:rPr>
                <w:sz w:val="20"/>
                <w:szCs w:val="20"/>
              </w:rPr>
              <w:t> </w:t>
            </w:r>
          </w:p>
        </w:tc>
        <w:tc>
          <w:tcPr>
            <w:tcW w:w="284" w:type="dxa"/>
            <w:hideMark/>
          </w:tcPr>
          <w:p w14:paraId="31E06330" w14:textId="77777777" w:rsidR="00E52CF3" w:rsidRPr="00E52CF3" w:rsidRDefault="00E52CF3" w:rsidP="00E52CF3">
            <w:pPr>
              <w:rPr>
                <w:sz w:val="20"/>
                <w:szCs w:val="20"/>
              </w:rPr>
            </w:pPr>
            <w:r w:rsidRPr="00E52CF3">
              <w:rPr>
                <w:sz w:val="20"/>
                <w:szCs w:val="20"/>
              </w:rPr>
              <w:t> </w:t>
            </w:r>
          </w:p>
        </w:tc>
        <w:tc>
          <w:tcPr>
            <w:tcW w:w="814" w:type="dxa"/>
            <w:hideMark/>
          </w:tcPr>
          <w:p w14:paraId="0849F28C" w14:textId="77777777" w:rsidR="00E52CF3" w:rsidRPr="00E52CF3" w:rsidRDefault="00E52CF3" w:rsidP="00E52CF3">
            <w:pPr>
              <w:rPr>
                <w:sz w:val="20"/>
                <w:szCs w:val="20"/>
              </w:rPr>
            </w:pPr>
            <w:r w:rsidRPr="00E52CF3">
              <w:rPr>
                <w:sz w:val="20"/>
                <w:szCs w:val="20"/>
              </w:rPr>
              <w:t> </w:t>
            </w:r>
          </w:p>
        </w:tc>
      </w:tr>
      <w:tr w:rsidR="00E52CF3" w:rsidRPr="00E52CF3" w14:paraId="72F71D10" w14:textId="77777777" w:rsidTr="002A6935">
        <w:trPr>
          <w:trHeight w:val="300"/>
        </w:trPr>
        <w:tc>
          <w:tcPr>
            <w:tcW w:w="1953" w:type="dxa"/>
            <w:hideMark/>
          </w:tcPr>
          <w:p w14:paraId="1BD4E495" w14:textId="77777777" w:rsidR="00E52CF3" w:rsidRPr="00E52CF3" w:rsidRDefault="00E52CF3" w:rsidP="00E52CF3">
            <w:pPr>
              <w:rPr>
                <w:sz w:val="20"/>
                <w:szCs w:val="20"/>
              </w:rPr>
            </w:pPr>
            <w:r w:rsidRPr="00E52CF3">
              <w:rPr>
                <w:sz w:val="20"/>
                <w:szCs w:val="20"/>
              </w:rPr>
              <w:t>ОПС-188659 4кл</w:t>
            </w:r>
          </w:p>
        </w:tc>
        <w:tc>
          <w:tcPr>
            <w:tcW w:w="2598" w:type="dxa"/>
            <w:hideMark/>
          </w:tcPr>
          <w:p w14:paraId="5151F468" w14:textId="77777777" w:rsidR="00E52CF3" w:rsidRPr="00E52CF3" w:rsidRDefault="00E52CF3">
            <w:pPr>
              <w:rPr>
                <w:sz w:val="20"/>
                <w:szCs w:val="20"/>
              </w:rPr>
            </w:pPr>
            <w:proofErr w:type="spellStart"/>
            <w:r w:rsidRPr="00E52CF3">
              <w:rPr>
                <w:sz w:val="20"/>
                <w:szCs w:val="20"/>
              </w:rPr>
              <w:t>п.Лесное</w:t>
            </w:r>
            <w:proofErr w:type="spellEnd"/>
            <w:r w:rsidRPr="00E52CF3">
              <w:rPr>
                <w:sz w:val="20"/>
                <w:szCs w:val="20"/>
              </w:rPr>
              <w:t xml:space="preserve"> д.7 кв.1</w:t>
            </w:r>
          </w:p>
        </w:tc>
        <w:tc>
          <w:tcPr>
            <w:tcW w:w="950" w:type="dxa"/>
            <w:noWrap/>
            <w:hideMark/>
          </w:tcPr>
          <w:p w14:paraId="501A102C" w14:textId="77777777" w:rsidR="00E52CF3" w:rsidRPr="00E52CF3" w:rsidRDefault="00E52CF3" w:rsidP="00E52CF3">
            <w:pPr>
              <w:rPr>
                <w:sz w:val="20"/>
                <w:szCs w:val="20"/>
              </w:rPr>
            </w:pPr>
            <w:r w:rsidRPr="00E52CF3">
              <w:rPr>
                <w:sz w:val="20"/>
                <w:szCs w:val="20"/>
              </w:rPr>
              <w:t>опс-4</w:t>
            </w:r>
          </w:p>
        </w:tc>
        <w:tc>
          <w:tcPr>
            <w:tcW w:w="648" w:type="dxa"/>
            <w:hideMark/>
          </w:tcPr>
          <w:p w14:paraId="12EB5263" w14:textId="77777777" w:rsidR="00E52CF3" w:rsidRPr="00E52CF3" w:rsidRDefault="00E52CF3" w:rsidP="00E52CF3">
            <w:pPr>
              <w:rPr>
                <w:sz w:val="20"/>
                <w:szCs w:val="20"/>
              </w:rPr>
            </w:pPr>
            <w:r w:rsidRPr="00E52CF3">
              <w:rPr>
                <w:sz w:val="20"/>
                <w:szCs w:val="20"/>
              </w:rPr>
              <w:t>2,7</w:t>
            </w:r>
          </w:p>
        </w:tc>
        <w:tc>
          <w:tcPr>
            <w:tcW w:w="1076" w:type="dxa"/>
            <w:hideMark/>
          </w:tcPr>
          <w:p w14:paraId="68C450BE" w14:textId="77777777" w:rsidR="00E52CF3" w:rsidRPr="00E52CF3" w:rsidRDefault="00E52CF3" w:rsidP="00E52CF3">
            <w:pPr>
              <w:rPr>
                <w:sz w:val="20"/>
                <w:szCs w:val="20"/>
              </w:rPr>
            </w:pPr>
            <w:r w:rsidRPr="00E52CF3">
              <w:rPr>
                <w:sz w:val="20"/>
                <w:szCs w:val="20"/>
              </w:rPr>
              <w:t>74,1</w:t>
            </w:r>
          </w:p>
        </w:tc>
        <w:tc>
          <w:tcPr>
            <w:tcW w:w="567" w:type="dxa"/>
            <w:hideMark/>
          </w:tcPr>
          <w:p w14:paraId="4E5A6C61" w14:textId="77777777" w:rsidR="00E52CF3" w:rsidRPr="00E52CF3" w:rsidRDefault="00E52CF3" w:rsidP="00E52CF3">
            <w:pPr>
              <w:rPr>
                <w:sz w:val="20"/>
                <w:szCs w:val="20"/>
              </w:rPr>
            </w:pPr>
            <w:r w:rsidRPr="00E52CF3">
              <w:rPr>
                <w:sz w:val="20"/>
                <w:szCs w:val="20"/>
              </w:rPr>
              <w:t> </w:t>
            </w:r>
          </w:p>
        </w:tc>
        <w:tc>
          <w:tcPr>
            <w:tcW w:w="708" w:type="dxa"/>
            <w:hideMark/>
          </w:tcPr>
          <w:p w14:paraId="7DFC9987" w14:textId="77777777" w:rsidR="00E52CF3" w:rsidRPr="00E52CF3" w:rsidRDefault="00E52CF3" w:rsidP="00E52CF3">
            <w:pPr>
              <w:rPr>
                <w:sz w:val="20"/>
                <w:szCs w:val="20"/>
              </w:rPr>
            </w:pPr>
            <w:r w:rsidRPr="00E52CF3">
              <w:rPr>
                <w:sz w:val="20"/>
                <w:szCs w:val="20"/>
              </w:rPr>
              <w:t>19</w:t>
            </w:r>
          </w:p>
        </w:tc>
        <w:tc>
          <w:tcPr>
            <w:tcW w:w="709" w:type="dxa"/>
            <w:hideMark/>
          </w:tcPr>
          <w:p w14:paraId="5E9ADD82" w14:textId="77777777" w:rsidR="00E52CF3" w:rsidRPr="00E52CF3" w:rsidRDefault="00E52CF3" w:rsidP="00E52CF3">
            <w:pPr>
              <w:rPr>
                <w:sz w:val="20"/>
                <w:szCs w:val="20"/>
              </w:rPr>
            </w:pPr>
            <w:r w:rsidRPr="00E52CF3">
              <w:rPr>
                <w:sz w:val="20"/>
                <w:szCs w:val="20"/>
              </w:rPr>
              <w:t>49</w:t>
            </w:r>
          </w:p>
        </w:tc>
        <w:tc>
          <w:tcPr>
            <w:tcW w:w="567" w:type="dxa"/>
            <w:hideMark/>
          </w:tcPr>
          <w:p w14:paraId="76309BAA" w14:textId="77777777" w:rsidR="00E52CF3" w:rsidRPr="00E52CF3" w:rsidRDefault="00E52CF3" w:rsidP="00E52CF3">
            <w:pPr>
              <w:rPr>
                <w:sz w:val="20"/>
                <w:szCs w:val="20"/>
              </w:rPr>
            </w:pPr>
            <w:r w:rsidRPr="00E52CF3">
              <w:rPr>
                <w:sz w:val="20"/>
                <w:szCs w:val="20"/>
              </w:rPr>
              <w:t> </w:t>
            </w:r>
          </w:p>
        </w:tc>
        <w:tc>
          <w:tcPr>
            <w:tcW w:w="567" w:type="dxa"/>
            <w:hideMark/>
          </w:tcPr>
          <w:p w14:paraId="41D0C7FC" w14:textId="77777777" w:rsidR="00E52CF3" w:rsidRPr="00E52CF3" w:rsidRDefault="00E52CF3" w:rsidP="00E52CF3">
            <w:pPr>
              <w:rPr>
                <w:sz w:val="20"/>
                <w:szCs w:val="20"/>
              </w:rPr>
            </w:pPr>
            <w:r w:rsidRPr="00E52CF3">
              <w:rPr>
                <w:sz w:val="20"/>
                <w:szCs w:val="20"/>
              </w:rPr>
              <w:t>4</w:t>
            </w:r>
          </w:p>
        </w:tc>
        <w:tc>
          <w:tcPr>
            <w:tcW w:w="585" w:type="dxa"/>
            <w:hideMark/>
          </w:tcPr>
          <w:p w14:paraId="0194F8E0" w14:textId="77777777" w:rsidR="00E52CF3" w:rsidRPr="00E52CF3" w:rsidRDefault="00E52CF3" w:rsidP="00E52CF3">
            <w:pPr>
              <w:rPr>
                <w:sz w:val="20"/>
                <w:szCs w:val="20"/>
              </w:rPr>
            </w:pPr>
            <w:r w:rsidRPr="00E52CF3">
              <w:rPr>
                <w:sz w:val="20"/>
                <w:szCs w:val="20"/>
              </w:rPr>
              <w:t> </w:t>
            </w:r>
          </w:p>
        </w:tc>
        <w:tc>
          <w:tcPr>
            <w:tcW w:w="650" w:type="dxa"/>
            <w:hideMark/>
          </w:tcPr>
          <w:p w14:paraId="4B1C532F" w14:textId="77777777" w:rsidR="00E52CF3" w:rsidRPr="00E52CF3" w:rsidRDefault="00E52CF3" w:rsidP="00E52CF3">
            <w:pPr>
              <w:rPr>
                <w:sz w:val="20"/>
                <w:szCs w:val="20"/>
              </w:rPr>
            </w:pPr>
            <w:r w:rsidRPr="00E52CF3">
              <w:rPr>
                <w:sz w:val="20"/>
                <w:szCs w:val="20"/>
              </w:rPr>
              <w:t>2,1</w:t>
            </w:r>
          </w:p>
        </w:tc>
        <w:tc>
          <w:tcPr>
            <w:tcW w:w="750" w:type="dxa"/>
            <w:hideMark/>
          </w:tcPr>
          <w:p w14:paraId="18B0198E" w14:textId="77777777" w:rsidR="00E52CF3" w:rsidRPr="00E52CF3" w:rsidRDefault="00E52CF3" w:rsidP="00E52CF3">
            <w:pPr>
              <w:rPr>
                <w:sz w:val="20"/>
                <w:szCs w:val="20"/>
              </w:rPr>
            </w:pPr>
            <w:r w:rsidRPr="00E52CF3">
              <w:rPr>
                <w:sz w:val="20"/>
                <w:szCs w:val="20"/>
              </w:rPr>
              <w:t> </w:t>
            </w:r>
          </w:p>
        </w:tc>
        <w:tc>
          <w:tcPr>
            <w:tcW w:w="708" w:type="dxa"/>
            <w:hideMark/>
          </w:tcPr>
          <w:p w14:paraId="36D1159B" w14:textId="77777777" w:rsidR="00E52CF3" w:rsidRPr="00E52CF3" w:rsidRDefault="00E52CF3" w:rsidP="00E52CF3">
            <w:pPr>
              <w:rPr>
                <w:sz w:val="20"/>
                <w:szCs w:val="20"/>
              </w:rPr>
            </w:pPr>
            <w:r w:rsidRPr="00E52CF3">
              <w:rPr>
                <w:sz w:val="20"/>
                <w:szCs w:val="20"/>
              </w:rPr>
              <w:t> </w:t>
            </w:r>
          </w:p>
        </w:tc>
        <w:tc>
          <w:tcPr>
            <w:tcW w:w="709" w:type="dxa"/>
            <w:hideMark/>
          </w:tcPr>
          <w:p w14:paraId="0E36BDEB" w14:textId="77777777" w:rsidR="00E52CF3" w:rsidRPr="00E52CF3" w:rsidRDefault="00E52CF3" w:rsidP="00E52CF3">
            <w:pPr>
              <w:rPr>
                <w:sz w:val="20"/>
                <w:szCs w:val="20"/>
              </w:rPr>
            </w:pPr>
            <w:r w:rsidRPr="00E52CF3">
              <w:rPr>
                <w:sz w:val="20"/>
                <w:szCs w:val="20"/>
              </w:rPr>
              <w:t> </w:t>
            </w:r>
          </w:p>
        </w:tc>
        <w:tc>
          <w:tcPr>
            <w:tcW w:w="284" w:type="dxa"/>
            <w:hideMark/>
          </w:tcPr>
          <w:p w14:paraId="65209558" w14:textId="77777777" w:rsidR="00E52CF3" w:rsidRPr="00E52CF3" w:rsidRDefault="00E52CF3" w:rsidP="00E52CF3">
            <w:pPr>
              <w:rPr>
                <w:sz w:val="20"/>
                <w:szCs w:val="20"/>
              </w:rPr>
            </w:pPr>
            <w:r w:rsidRPr="00E52CF3">
              <w:rPr>
                <w:sz w:val="20"/>
                <w:szCs w:val="20"/>
              </w:rPr>
              <w:t> </w:t>
            </w:r>
          </w:p>
        </w:tc>
        <w:tc>
          <w:tcPr>
            <w:tcW w:w="814" w:type="dxa"/>
            <w:hideMark/>
          </w:tcPr>
          <w:p w14:paraId="2E0E3AEB" w14:textId="77777777" w:rsidR="00E52CF3" w:rsidRPr="00E52CF3" w:rsidRDefault="00E52CF3" w:rsidP="00E52CF3">
            <w:pPr>
              <w:rPr>
                <w:sz w:val="20"/>
                <w:szCs w:val="20"/>
              </w:rPr>
            </w:pPr>
            <w:r w:rsidRPr="00E52CF3">
              <w:rPr>
                <w:sz w:val="20"/>
                <w:szCs w:val="20"/>
              </w:rPr>
              <w:t> </w:t>
            </w:r>
          </w:p>
        </w:tc>
      </w:tr>
      <w:tr w:rsidR="00E52CF3" w:rsidRPr="00E52CF3" w14:paraId="352EF2F9" w14:textId="77777777" w:rsidTr="002A6935">
        <w:trPr>
          <w:trHeight w:val="300"/>
        </w:trPr>
        <w:tc>
          <w:tcPr>
            <w:tcW w:w="1953" w:type="dxa"/>
            <w:hideMark/>
          </w:tcPr>
          <w:p w14:paraId="0D22EAE6" w14:textId="77777777" w:rsidR="00E52CF3" w:rsidRPr="00E52CF3" w:rsidRDefault="00E52CF3" w:rsidP="00E52CF3">
            <w:pPr>
              <w:rPr>
                <w:sz w:val="20"/>
                <w:szCs w:val="20"/>
              </w:rPr>
            </w:pPr>
            <w:r w:rsidRPr="00E52CF3">
              <w:rPr>
                <w:sz w:val="20"/>
                <w:szCs w:val="20"/>
              </w:rPr>
              <w:lastRenderedPageBreak/>
              <w:t>ОПС-188654 4кл</w:t>
            </w:r>
          </w:p>
        </w:tc>
        <w:tc>
          <w:tcPr>
            <w:tcW w:w="2598" w:type="dxa"/>
            <w:hideMark/>
          </w:tcPr>
          <w:p w14:paraId="0F9A253E" w14:textId="77777777" w:rsidR="00E52CF3" w:rsidRPr="00E52CF3" w:rsidRDefault="00E52CF3">
            <w:pPr>
              <w:rPr>
                <w:sz w:val="20"/>
                <w:szCs w:val="20"/>
              </w:rPr>
            </w:pPr>
            <w:proofErr w:type="spellStart"/>
            <w:r w:rsidRPr="00E52CF3">
              <w:rPr>
                <w:sz w:val="20"/>
                <w:szCs w:val="20"/>
              </w:rPr>
              <w:t>п.Стеклянный</w:t>
            </w:r>
            <w:proofErr w:type="spellEnd"/>
            <w:r w:rsidRPr="00E52CF3">
              <w:rPr>
                <w:sz w:val="20"/>
                <w:szCs w:val="20"/>
              </w:rPr>
              <w:t xml:space="preserve"> 35 А</w:t>
            </w:r>
          </w:p>
        </w:tc>
        <w:tc>
          <w:tcPr>
            <w:tcW w:w="950" w:type="dxa"/>
            <w:noWrap/>
            <w:hideMark/>
          </w:tcPr>
          <w:p w14:paraId="27936B08" w14:textId="77777777" w:rsidR="00E52CF3" w:rsidRPr="00E52CF3" w:rsidRDefault="00E52CF3" w:rsidP="00E52CF3">
            <w:pPr>
              <w:rPr>
                <w:sz w:val="20"/>
                <w:szCs w:val="20"/>
              </w:rPr>
            </w:pPr>
            <w:r w:rsidRPr="00E52CF3">
              <w:rPr>
                <w:sz w:val="20"/>
                <w:szCs w:val="20"/>
              </w:rPr>
              <w:t>опс-4</w:t>
            </w:r>
          </w:p>
        </w:tc>
        <w:tc>
          <w:tcPr>
            <w:tcW w:w="648" w:type="dxa"/>
            <w:hideMark/>
          </w:tcPr>
          <w:p w14:paraId="5D7DCB86" w14:textId="77777777" w:rsidR="00E52CF3" w:rsidRPr="00E52CF3" w:rsidRDefault="00E52CF3" w:rsidP="00E52CF3">
            <w:pPr>
              <w:rPr>
                <w:sz w:val="20"/>
                <w:szCs w:val="20"/>
              </w:rPr>
            </w:pPr>
            <w:r w:rsidRPr="00E52CF3">
              <w:rPr>
                <w:sz w:val="20"/>
                <w:szCs w:val="20"/>
              </w:rPr>
              <w:t>4</w:t>
            </w:r>
          </w:p>
        </w:tc>
        <w:tc>
          <w:tcPr>
            <w:tcW w:w="1076" w:type="dxa"/>
            <w:hideMark/>
          </w:tcPr>
          <w:p w14:paraId="3DF5C7AB" w14:textId="77777777" w:rsidR="00E52CF3" w:rsidRPr="00E52CF3" w:rsidRDefault="00E52CF3" w:rsidP="00E52CF3">
            <w:pPr>
              <w:rPr>
                <w:sz w:val="20"/>
                <w:szCs w:val="20"/>
              </w:rPr>
            </w:pPr>
            <w:r w:rsidRPr="00E52CF3">
              <w:rPr>
                <w:sz w:val="20"/>
                <w:szCs w:val="20"/>
              </w:rPr>
              <w:t>56,7</w:t>
            </w:r>
          </w:p>
        </w:tc>
        <w:tc>
          <w:tcPr>
            <w:tcW w:w="567" w:type="dxa"/>
            <w:hideMark/>
          </w:tcPr>
          <w:p w14:paraId="18F9CBDB" w14:textId="77777777" w:rsidR="00E52CF3" w:rsidRPr="00E52CF3" w:rsidRDefault="00E52CF3" w:rsidP="00E52CF3">
            <w:pPr>
              <w:rPr>
                <w:sz w:val="20"/>
                <w:szCs w:val="20"/>
              </w:rPr>
            </w:pPr>
            <w:r w:rsidRPr="00E52CF3">
              <w:rPr>
                <w:sz w:val="20"/>
                <w:szCs w:val="20"/>
              </w:rPr>
              <w:t> </w:t>
            </w:r>
          </w:p>
        </w:tc>
        <w:tc>
          <w:tcPr>
            <w:tcW w:w="708" w:type="dxa"/>
            <w:hideMark/>
          </w:tcPr>
          <w:p w14:paraId="420E5724" w14:textId="77777777" w:rsidR="00E52CF3" w:rsidRPr="00E52CF3" w:rsidRDefault="00E52CF3" w:rsidP="00E52CF3">
            <w:pPr>
              <w:rPr>
                <w:sz w:val="20"/>
                <w:szCs w:val="20"/>
              </w:rPr>
            </w:pPr>
            <w:r w:rsidRPr="00E52CF3">
              <w:rPr>
                <w:sz w:val="20"/>
                <w:szCs w:val="20"/>
              </w:rPr>
              <w:t>7</w:t>
            </w:r>
          </w:p>
        </w:tc>
        <w:tc>
          <w:tcPr>
            <w:tcW w:w="709" w:type="dxa"/>
            <w:hideMark/>
          </w:tcPr>
          <w:p w14:paraId="3B31DDF7" w14:textId="77777777" w:rsidR="00E52CF3" w:rsidRPr="00E52CF3" w:rsidRDefault="00E52CF3" w:rsidP="00E52CF3">
            <w:pPr>
              <w:rPr>
                <w:sz w:val="20"/>
                <w:szCs w:val="20"/>
              </w:rPr>
            </w:pPr>
            <w:r w:rsidRPr="00E52CF3">
              <w:rPr>
                <w:sz w:val="20"/>
                <w:szCs w:val="20"/>
              </w:rPr>
              <w:t>33,9</w:t>
            </w:r>
          </w:p>
        </w:tc>
        <w:tc>
          <w:tcPr>
            <w:tcW w:w="567" w:type="dxa"/>
            <w:hideMark/>
          </w:tcPr>
          <w:p w14:paraId="031D1710" w14:textId="77777777" w:rsidR="00E52CF3" w:rsidRPr="00E52CF3" w:rsidRDefault="00E52CF3" w:rsidP="00E52CF3">
            <w:pPr>
              <w:rPr>
                <w:sz w:val="20"/>
                <w:szCs w:val="20"/>
              </w:rPr>
            </w:pPr>
            <w:r w:rsidRPr="00E52CF3">
              <w:rPr>
                <w:sz w:val="20"/>
                <w:szCs w:val="20"/>
              </w:rPr>
              <w:t> </w:t>
            </w:r>
          </w:p>
        </w:tc>
        <w:tc>
          <w:tcPr>
            <w:tcW w:w="567" w:type="dxa"/>
            <w:hideMark/>
          </w:tcPr>
          <w:p w14:paraId="0E0A7B7C" w14:textId="77777777" w:rsidR="00E52CF3" w:rsidRPr="00E52CF3" w:rsidRDefault="00E52CF3" w:rsidP="00E52CF3">
            <w:pPr>
              <w:rPr>
                <w:sz w:val="20"/>
                <w:szCs w:val="20"/>
              </w:rPr>
            </w:pPr>
            <w:r w:rsidRPr="00E52CF3">
              <w:rPr>
                <w:sz w:val="20"/>
                <w:szCs w:val="20"/>
              </w:rPr>
              <w:t>14</w:t>
            </w:r>
          </w:p>
        </w:tc>
        <w:tc>
          <w:tcPr>
            <w:tcW w:w="585" w:type="dxa"/>
            <w:hideMark/>
          </w:tcPr>
          <w:p w14:paraId="43300024" w14:textId="77777777" w:rsidR="00E52CF3" w:rsidRPr="00E52CF3" w:rsidRDefault="00E52CF3" w:rsidP="00E52CF3">
            <w:pPr>
              <w:rPr>
                <w:sz w:val="20"/>
                <w:szCs w:val="20"/>
              </w:rPr>
            </w:pPr>
            <w:r w:rsidRPr="00E52CF3">
              <w:rPr>
                <w:sz w:val="20"/>
                <w:szCs w:val="20"/>
              </w:rPr>
              <w:t> </w:t>
            </w:r>
          </w:p>
        </w:tc>
        <w:tc>
          <w:tcPr>
            <w:tcW w:w="650" w:type="dxa"/>
            <w:hideMark/>
          </w:tcPr>
          <w:p w14:paraId="2382497C" w14:textId="77777777" w:rsidR="00E52CF3" w:rsidRPr="00E52CF3" w:rsidRDefault="00E52CF3" w:rsidP="00E52CF3">
            <w:pPr>
              <w:rPr>
                <w:sz w:val="20"/>
                <w:szCs w:val="20"/>
              </w:rPr>
            </w:pPr>
            <w:r w:rsidRPr="00E52CF3">
              <w:rPr>
                <w:sz w:val="20"/>
                <w:szCs w:val="20"/>
              </w:rPr>
              <w:t>1,8</w:t>
            </w:r>
          </w:p>
        </w:tc>
        <w:tc>
          <w:tcPr>
            <w:tcW w:w="750" w:type="dxa"/>
            <w:hideMark/>
          </w:tcPr>
          <w:p w14:paraId="5849DCCF" w14:textId="77777777" w:rsidR="00E52CF3" w:rsidRPr="00E52CF3" w:rsidRDefault="00E52CF3" w:rsidP="00E52CF3">
            <w:pPr>
              <w:rPr>
                <w:sz w:val="20"/>
                <w:szCs w:val="20"/>
              </w:rPr>
            </w:pPr>
            <w:r w:rsidRPr="00E52CF3">
              <w:rPr>
                <w:sz w:val="20"/>
                <w:szCs w:val="20"/>
              </w:rPr>
              <w:t> </w:t>
            </w:r>
          </w:p>
        </w:tc>
        <w:tc>
          <w:tcPr>
            <w:tcW w:w="708" w:type="dxa"/>
            <w:hideMark/>
          </w:tcPr>
          <w:p w14:paraId="24A8C4F9" w14:textId="77777777" w:rsidR="00E52CF3" w:rsidRPr="00E52CF3" w:rsidRDefault="00E52CF3" w:rsidP="00E52CF3">
            <w:pPr>
              <w:rPr>
                <w:sz w:val="20"/>
                <w:szCs w:val="20"/>
              </w:rPr>
            </w:pPr>
            <w:r w:rsidRPr="00E52CF3">
              <w:rPr>
                <w:sz w:val="20"/>
                <w:szCs w:val="20"/>
              </w:rPr>
              <w:t> </w:t>
            </w:r>
          </w:p>
        </w:tc>
        <w:tc>
          <w:tcPr>
            <w:tcW w:w="709" w:type="dxa"/>
            <w:hideMark/>
          </w:tcPr>
          <w:p w14:paraId="79993AC7" w14:textId="77777777" w:rsidR="00E52CF3" w:rsidRPr="00E52CF3" w:rsidRDefault="00E52CF3" w:rsidP="00E52CF3">
            <w:pPr>
              <w:rPr>
                <w:sz w:val="20"/>
                <w:szCs w:val="20"/>
              </w:rPr>
            </w:pPr>
            <w:r w:rsidRPr="00E52CF3">
              <w:rPr>
                <w:sz w:val="20"/>
                <w:szCs w:val="20"/>
              </w:rPr>
              <w:t> </w:t>
            </w:r>
          </w:p>
        </w:tc>
        <w:tc>
          <w:tcPr>
            <w:tcW w:w="284" w:type="dxa"/>
            <w:hideMark/>
          </w:tcPr>
          <w:p w14:paraId="0670D896" w14:textId="77777777" w:rsidR="00E52CF3" w:rsidRPr="00E52CF3" w:rsidRDefault="00E52CF3" w:rsidP="00E52CF3">
            <w:pPr>
              <w:rPr>
                <w:sz w:val="20"/>
                <w:szCs w:val="20"/>
              </w:rPr>
            </w:pPr>
            <w:r w:rsidRPr="00E52CF3">
              <w:rPr>
                <w:sz w:val="20"/>
                <w:szCs w:val="20"/>
              </w:rPr>
              <w:t> </w:t>
            </w:r>
          </w:p>
        </w:tc>
        <w:tc>
          <w:tcPr>
            <w:tcW w:w="814" w:type="dxa"/>
            <w:hideMark/>
          </w:tcPr>
          <w:p w14:paraId="3231A25F" w14:textId="77777777" w:rsidR="00E52CF3" w:rsidRPr="00E52CF3" w:rsidRDefault="00E52CF3" w:rsidP="00E52CF3">
            <w:pPr>
              <w:rPr>
                <w:sz w:val="20"/>
                <w:szCs w:val="20"/>
              </w:rPr>
            </w:pPr>
            <w:r w:rsidRPr="00E52CF3">
              <w:rPr>
                <w:sz w:val="20"/>
                <w:szCs w:val="20"/>
              </w:rPr>
              <w:t> </w:t>
            </w:r>
          </w:p>
        </w:tc>
      </w:tr>
      <w:tr w:rsidR="00E52CF3" w:rsidRPr="00E52CF3" w14:paraId="5F2F2E7A" w14:textId="77777777" w:rsidTr="002A6935">
        <w:trPr>
          <w:trHeight w:val="300"/>
        </w:trPr>
        <w:tc>
          <w:tcPr>
            <w:tcW w:w="1953" w:type="dxa"/>
            <w:hideMark/>
          </w:tcPr>
          <w:p w14:paraId="652C19D7" w14:textId="77777777" w:rsidR="00E52CF3" w:rsidRPr="00E52CF3" w:rsidRDefault="00E52CF3" w:rsidP="00E52CF3">
            <w:pPr>
              <w:rPr>
                <w:sz w:val="20"/>
                <w:szCs w:val="20"/>
              </w:rPr>
            </w:pPr>
            <w:r w:rsidRPr="00E52CF3">
              <w:rPr>
                <w:sz w:val="20"/>
                <w:szCs w:val="20"/>
              </w:rPr>
              <w:t>ОПС-188664 4кл</w:t>
            </w:r>
          </w:p>
        </w:tc>
        <w:tc>
          <w:tcPr>
            <w:tcW w:w="2598" w:type="dxa"/>
            <w:hideMark/>
          </w:tcPr>
          <w:p w14:paraId="67E82FB6" w14:textId="77777777" w:rsidR="00E52CF3" w:rsidRPr="00E52CF3" w:rsidRDefault="00E52CF3">
            <w:pPr>
              <w:rPr>
                <w:sz w:val="20"/>
                <w:szCs w:val="20"/>
              </w:rPr>
            </w:pPr>
            <w:proofErr w:type="spellStart"/>
            <w:r w:rsidRPr="00E52CF3">
              <w:rPr>
                <w:sz w:val="20"/>
                <w:szCs w:val="20"/>
              </w:rPr>
              <w:t>п.Токсово,ул.Советов</w:t>
            </w:r>
            <w:proofErr w:type="spellEnd"/>
            <w:r w:rsidRPr="00E52CF3">
              <w:rPr>
                <w:sz w:val="20"/>
                <w:szCs w:val="20"/>
              </w:rPr>
              <w:t xml:space="preserve"> д.17</w:t>
            </w:r>
          </w:p>
        </w:tc>
        <w:tc>
          <w:tcPr>
            <w:tcW w:w="950" w:type="dxa"/>
            <w:noWrap/>
            <w:hideMark/>
          </w:tcPr>
          <w:p w14:paraId="517B3474" w14:textId="77777777" w:rsidR="00E52CF3" w:rsidRPr="00E52CF3" w:rsidRDefault="00E52CF3" w:rsidP="00E52CF3">
            <w:pPr>
              <w:rPr>
                <w:sz w:val="20"/>
                <w:szCs w:val="20"/>
              </w:rPr>
            </w:pPr>
            <w:r w:rsidRPr="00E52CF3">
              <w:rPr>
                <w:sz w:val="20"/>
                <w:szCs w:val="20"/>
              </w:rPr>
              <w:t>опс-4</w:t>
            </w:r>
          </w:p>
        </w:tc>
        <w:tc>
          <w:tcPr>
            <w:tcW w:w="648" w:type="dxa"/>
            <w:hideMark/>
          </w:tcPr>
          <w:p w14:paraId="7E983016" w14:textId="77777777" w:rsidR="00E52CF3" w:rsidRPr="00E52CF3" w:rsidRDefault="00E52CF3" w:rsidP="00E52CF3">
            <w:pPr>
              <w:rPr>
                <w:sz w:val="20"/>
                <w:szCs w:val="20"/>
              </w:rPr>
            </w:pPr>
            <w:r w:rsidRPr="00E52CF3">
              <w:rPr>
                <w:sz w:val="20"/>
                <w:szCs w:val="20"/>
              </w:rPr>
              <w:t>7,5</w:t>
            </w:r>
          </w:p>
        </w:tc>
        <w:tc>
          <w:tcPr>
            <w:tcW w:w="1076" w:type="dxa"/>
            <w:hideMark/>
          </w:tcPr>
          <w:p w14:paraId="2F79B60D" w14:textId="77777777" w:rsidR="00E52CF3" w:rsidRPr="00E52CF3" w:rsidRDefault="00E52CF3" w:rsidP="00E52CF3">
            <w:pPr>
              <w:rPr>
                <w:sz w:val="20"/>
                <w:szCs w:val="20"/>
              </w:rPr>
            </w:pPr>
            <w:r w:rsidRPr="00E52CF3">
              <w:rPr>
                <w:sz w:val="20"/>
                <w:szCs w:val="20"/>
              </w:rPr>
              <w:t>91,9</w:t>
            </w:r>
          </w:p>
        </w:tc>
        <w:tc>
          <w:tcPr>
            <w:tcW w:w="567" w:type="dxa"/>
            <w:hideMark/>
          </w:tcPr>
          <w:p w14:paraId="6B49E683" w14:textId="77777777" w:rsidR="00E52CF3" w:rsidRPr="00E52CF3" w:rsidRDefault="00E52CF3" w:rsidP="00E52CF3">
            <w:pPr>
              <w:rPr>
                <w:sz w:val="20"/>
                <w:szCs w:val="20"/>
              </w:rPr>
            </w:pPr>
            <w:r w:rsidRPr="00E52CF3">
              <w:rPr>
                <w:sz w:val="20"/>
                <w:szCs w:val="20"/>
              </w:rPr>
              <w:t> </w:t>
            </w:r>
          </w:p>
        </w:tc>
        <w:tc>
          <w:tcPr>
            <w:tcW w:w="708" w:type="dxa"/>
            <w:hideMark/>
          </w:tcPr>
          <w:p w14:paraId="0D1D2EF9" w14:textId="77777777" w:rsidR="00E52CF3" w:rsidRPr="00E52CF3" w:rsidRDefault="00E52CF3" w:rsidP="00E52CF3">
            <w:pPr>
              <w:rPr>
                <w:sz w:val="20"/>
                <w:szCs w:val="20"/>
              </w:rPr>
            </w:pPr>
            <w:r w:rsidRPr="00E52CF3">
              <w:rPr>
                <w:sz w:val="20"/>
                <w:szCs w:val="20"/>
              </w:rPr>
              <w:t>1,2</w:t>
            </w:r>
          </w:p>
        </w:tc>
        <w:tc>
          <w:tcPr>
            <w:tcW w:w="709" w:type="dxa"/>
            <w:hideMark/>
          </w:tcPr>
          <w:p w14:paraId="339FB1D7" w14:textId="77777777" w:rsidR="00E52CF3" w:rsidRPr="00E52CF3" w:rsidRDefault="00E52CF3" w:rsidP="00E52CF3">
            <w:pPr>
              <w:rPr>
                <w:sz w:val="20"/>
                <w:szCs w:val="20"/>
              </w:rPr>
            </w:pPr>
            <w:r w:rsidRPr="00E52CF3">
              <w:rPr>
                <w:sz w:val="20"/>
                <w:szCs w:val="20"/>
              </w:rPr>
              <w:t>60,5</w:t>
            </w:r>
          </w:p>
        </w:tc>
        <w:tc>
          <w:tcPr>
            <w:tcW w:w="567" w:type="dxa"/>
            <w:hideMark/>
          </w:tcPr>
          <w:p w14:paraId="10766577" w14:textId="77777777" w:rsidR="00E52CF3" w:rsidRPr="00E52CF3" w:rsidRDefault="00E52CF3" w:rsidP="00E52CF3">
            <w:pPr>
              <w:rPr>
                <w:sz w:val="20"/>
                <w:szCs w:val="20"/>
              </w:rPr>
            </w:pPr>
            <w:r w:rsidRPr="00E52CF3">
              <w:rPr>
                <w:sz w:val="20"/>
                <w:szCs w:val="20"/>
              </w:rPr>
              <w:t> </w:t>
            </w:r>
          </w:p>
        </w:tc>
        <w:tc>
          <w:tcPr>
            <w:tcW w:w="567" w:type="dxa"/>
            <w:hideMark/>
          </w:tcPr>
          <w:p w14:paraId="291F5056" w14:textId="77777777" w:rsidR="00E52CF3" w:rsidRPr="00E52CF3" w:rsidRDefault="00E52CF3" w:rsidP="00E52CF3">
            <w:pPr>
              <w:rPr>
                <w:sz w:val="20"/>
                <w:szCs w:val="20"/>
              </w:rPr>
            </w:pPr>
            <w:r w:rsidRPr="00E52CF3">
              <w:rPr>
                <w:sz w:val="20"/>
                <w:szCs w:val="20"/>
              </w:rPr>
              <w:t>13</w:t>
            </w:r>
          </w:p>
        </w:tc>
        <w:tc>
          <w:tcPr>
            <w:tcW w:w="585" w:type="dxa"/>
            <w:hideMark/>
          </w:tcPr>
          <w:p w14:paraId="3159BF5F" w14:textId="77777777" w:rsidR="00E52CF3" w:rsidRPr="00E52CF3" w:rsidRDefault="00E52CF3" w:rsidP="00E52CF3">
            <w:pPr>
              <w:rPr>
                <w:sz w:val="20"/>
                <w:szCs w:val="20"/>
              </w:rPr>
            </w:pPr>
            <w:r w:rsidRPr="00E52CF3">
              <w:rPr>
                <w:sz w:val="20"/>
                <w:szCs w:val="20"/>
              </w:rPr>
              <w:t> </w:t>
            </w:r>
          </w:p>
        </w:tc>
        <w:tc>
          <w:tcPr>
            <w:tcW w:w="650" w:type="dxa"/>
            <w:hideMark/>
          </w:tcPr>
          <w:p w14:paraId="5B0F67F7" w14:textId="77777777" w:rsidR="00E52CF3" w:rsidRPr="00E52CF3" w:rsidRDefault="00E52CF3" w:rsidP="00E52CF3">
            <w:pPr>
              <w:rPr>
                <w:sz w:val="20"/>
                <w:szCs w:val="20"/>
              </w:rPr>
            </w:pPr>
            <w:r w:rsidRPr="00E52CF3">
              <w:rPr>
                <w:sz w:val="20"/>
                <w:szCs w:val="20"/>
              </w:rPr>
              <w:t>17,2</w:t>
            </w:r>
          </w:p>
        </w:tc>
        <w:tc>
          <w:tcPr>
            <w:tcW w:w="750" w:type="dxa"/>
            <w:hideMark/>
          </w:tcPr>
          <w:p w14:paraId="7914615E" w14:textId="77777777" w:rsidR="00E52CF3" w:rsidRPr="00E52CF3" w:rsidRDefault="00E52CF3" w:rsidP="00E52CF3">
            <w:pPr>
              <w:rPr>
                <w:sz w:val="20"/>
                <w:szCs w:val="20"/>
              </w:rPr>
            </w:pPr>
            <w:r w:rsidRPr="00E52CF3">
              <w:rPr>
                <w:sz w:val="20"/>
                <w:szCs w:val="20"/>
              </w:rPr>
              <w:t> </w:t>
            </w:r>
          </w:p>
        </w:tc>
        <w:tc>
          <w:tcPr>
            <w:tcW w:w="708" w:type="dxa"/>
            <w:hideMark/>
          </w:tcPr>
          <w:p w14:paraId="1DE84FE8" w14:textId="77777777" w:rsidR="00E52CF3" w:rsidRPr="00E52CF3" w:rsidRDefault="00E52CF3" w:rsidP="00E52CF3">
            <w:pPr>
              <w:rPr>
                <w:sz w:val="20"/>
                <w:szCs w:val="20"/>
              </w:rPr>
            </w:pPr>
            <w:r w:rsidRPr="00E52CF3">
              <w:rPr>
                <w:sz w:val="20"/>
                <w:szCs w:val="20"/>
              </w:rPr>
              <w:t> </w:t>
            </w:r>
          </w:p>
        </w:tc>
        <w:tc>
          <w:tcPr>
            <w:tcW w:w="709" w:type="dxa"/>
            <w:hideMark/>
          </w:tcPr>
          <w:p w14:paraId="744E3B63" w14:textId="77777777" w:rsidR="00E52CF3" w:rsidRPr="00E52CF3" w:rsidRDefault="00E52CF3" w:rsidP="00E52CF3">
            <w:pPr>
              <w:rPr>
                <w:sz w:val="20"/>
                <w:szCs w:val="20"/>
              </w:rPr>
            </w:pPr>
            <w:r w:rsidRPr="00E52CF3">
              <w:rPr>
                <w:sz w:val="20"/>
                <w:szCs w:val="20"/>
              </w:rPr>
              <w:t> </w:t>
            </w:r>
          </w:p>
        </w:tc>
        <w:tc>
          <w:tcPr>
            <w:tcW w:w="284" w:type="dxa"/>
            <w:hideMark/>
          </w:tcPr>
          <w:p w14:paraId="7849496F" w14:textId="77777777" w:rsidR="00E52CF3" w:rsidRPr="00E52CF3" w:rsidRDefault="00E52CF3" w:rsidP="00E52CF3">
            <w:pPr>
              <w:rPr>
                <w:sz w:val="20"/>
                <w:szCs w:val="20"/>
              </w:rPr>
            </w:pPr>
            <w:r w:rsidRPr="00E52CF3">
              <w:rPr>
                <w:sz w:val="20"/>
                <w:szCs w:val="20"/>
              </w:rPr>
              <w:t> </w:t>
            </w:r>
          </w:p>
        </w:tc>
        <w:tc>
          <w:tcPr>
            <w:tcW w:w="814" w:type="dxa"/>
            <w:hideMark/>
          </w:tcPr>
          <w:p w14:paraId="2E932CEC" w14:textId="77777777" w:rsidR="00E52CF3" w:rsidRPr="00E52CF3" w:rsidRDefault="00E52CF3" w:rsidP="00E52CF3">
            <w:pPr>
              <w:rPr>
                <w:sz w:val="20"/>
                <w:szCs w:val="20"/>
              </w:rPr>
            </w:pPr>
            <w:r w:rsidRPr="00E52CF3">
              <w:rPr>
                <w:sz w:val="20"/>
                <w:szCs w:val="20"/>
              </w:rPr>
              <w:t> </w:t>
            </w:r>
          </w:p>
        </w:tc>
      </w:tr>
      <w:tr w:rsidR="00E52CF3" w:rsidRPr="00E52CF3" w14:paraId="58AA8967" w14:textId="77777777" w:rsidTr="002A6935">
        <w:trPr>
          <w:trHeight w:val="300"/>
        </w:trPr>
        <w:tc>
          <w:tcPr>
            <w:tcW w:w="1953" w:type="dxa"/>
            <w:hideMark/>
          </w:tcPr>
          <w:p w14:paraId="3016E8DF" w14:textId="77777777" w:rsidR="00E52CF3" w:rsidRPr="00E52CF3" w:rsidRDefault="00E52CF3" w:rsidP="00E52CF3">
            <w:pPr>
              <w:rPr>
                <w:sz w:val="20"/>
                <w:szCs w:val="20"/>
              </w:rPr>
            </w:pPr>
            <w:r w:rsidRPr="00E52CF3">
              <w:rPr>
                <w:sz w:val="20"/>
                <w:szCs w:val="20"/>
              </w:rPr>
              <w:t>ОПС-188681 4кл</w:t>
            </w:r>
          </w:p>
        </w:tc>
        <w:tc>
          <w:tcPr>
            <w:tcW w:w="2598" w:type="dxa"/>
            <w:hideMark/>
          </w:tcPr>
          <w:p w14:paraId="79F071B9" w14:textId="77777777" w:rsidR="00E52CF3" w:rsidRPr="00E52CF3" w:rsidRDefault="00E52CF3">
            <w:pPr>
              <w:rPr>
                <w:sz w:val="20"/>
                <w:szCs w:val="20"/>
              </w:rPr>
            </w:pPr>
            <w:proofErr w:type="spellStart"/>
            <w:r w:rsidRPr="00E52CF3">
              <w:rPr>
                <w:sz w:val="20"/>
                <w:szCs w:val="20"/>
              </w:rPr>
              <w:t>д.Хаппо-Ое</w:t>
            </w:r>
            <w:proofErr w:type="spellEnd"/>
            <w:r w:rsidRPr="00E52CF3">
              <w:rPr>
                <w:sz w:val="20"/>
                <w:szCs w:val="20"/>
              </w:rPr>
              <w:t>, д. 3</w:t>
            </w:r>
          </w:p>
        </w:tc>
        <w:tc>
          <w:tcPr>
            <w:tcW w:w="950" w:type="dxa"/>
            <w:noWrap/>
            <w:hideMark/>
          </w:tcPr>
          <w:p w14:paraId="1847C7B0" w14:textId="77777777" w:rsidR="00E52CF3" w:rsidRPr="00E52CF3" w:rsidRDefault="00E52CF3" w:rsidP="00E52CF3">
            <w:pPr>
              <w:rPr>
                <w:sz w:val="20"/>
                <w:szCs w:val="20"/>
              </w:rPr>
            </w:pPr>
            <w:r w:rsidRPr="00E52CF3">
              <w:rPr>
                <w:sz w:val="20"/>
                <w:szCs w:val="20"/>
              </w:rPr>
              <w:t>опс-4</w:t>
            </w:r>
          </w:p>
        </w:tc>
        <w:tc>
          <w:tcPr>
            <w:tcW w:w="648" w:type="dxa"/>
            <w:hideMark/>
          </w:tcPr>
          <w:p w14:paraId="14C4599F" w14:textId="77777777" w:rsidR="00E52CF3" w:rsidRPr="00E52CF3" w:rsidRDefault="00E52CF3" w:rsidP="00E52CF3">
            <w:pPr>
              <w:rPr>
                <w:sz w:val="20"/>
                <w:szCs w:val="20"/>
              </w:rPr>
            </w:pPr>
            <w:r w:rsidRPr="00E52CF3">
              <w:rPr>
                <w:sz w:val="20"/>
                <w:szCs w:val="20"/>
              </w:rPr>
              <w:t>2,4</w:t>
            </w:r>
          </w:p>
        </w:tc>
        <w:tc>
          <w:tcPr>
            <w:tcW w:w="1076" w:type="dxa"/>
            <w:hideMark/>
          </w:tcPr>
          <w:p w14:paraId="4BAEE275" w14:textId="77777777" w:rsidR="00E52CF3" w:rsidRPr="00E52CF3" w:rsidRDefault="00E52CF3" w:rsidP="00E52CF3">
            <w:pPr>
              <w:rPr>
                <w:sz w:val="20"/>
                <w:szCs w:val="20"/>
              </w:rPr>
            </w:pPr>
            <w:r w:rsidRPr="00E52CF3">
              <w:rPr>
                <w:sz w:val="20"/>
                <w:szCs w:val="20"/>
              </w:rPr>
              <w:t>42</w:t>
            </w:r>
          </w:p>
        </w:tc>
        <w:tc>
          <w:tcPr>
            <w:tcW w:w="567" w:type="dxa"/>
            <w:hideMark/>
          </w:tcPr>
          <w:p w14:paraId="0F32771A" w14:textId="77777777" w:rsidR="00E52CF3" w:rsidRPr="00E52CF3" w:rsidRDefault="00E52CF3" w:rsidP="00E52CF3">
            <w:pPr>
              <w:rPr>
                <w:sz w:val="20"/>
                <w:szCs w:val="20"/>
              </w:rPr>
            </w:pPr>
            <w:r w:rsidRPr="00E52CF3">
              <w:rPr>
                <w:sz w:val="20"/>
                <w:szCs w:val="20"/>
              </w:rPr>
              <w:t> </w:t>
            </w:r>
          </w:p>
        </w:tc>
        <w:tc>
          <w:tcPr>
            <w:tcW w:w="708" w:type="dxa"/>
            <w:hideMark/>
          </w:tcPr>
          <w:p w14:paraId="1E0FD6B2" w14:textId="77777777" w:rsidR="00E52CF3" w:rsidRPr="00E52CF3" w:rsidRDefault="00E52CF3" w:rsidP="00E52CF3">
            <w:pPr>
              <w:rPr>
                <w:sz w:val="20"/>
                <w:szCs w:val="20"/>
              </w:rPr>
            </w:pPr>
            <w:r w:rsidRPr="00E52CF3">
              <w:rPr>
                <w:sz w:val="20"/>
                <w:szCs w:val="20"/>
              </w:rPr>
              <w:t>7,5</w:t>
            </w:r>
          </w:p>
        </w:tc>
        <w:tc>
          <w:tcPr>
            <w:tcW w:w="709" w:type="dxa"/>
            <w:hideMark/>
          </w:tcPr>
          <w:p w14:paraId="60AC319F" w14:textId="77777777" w:rsidR="00E52CF3" w:rsidRPr="00E52CF3" w:rsidRDefault="00E52CF3" w:rsidP="00E52CF3">
            <w:pPr>
              <w:rPr>
                <w:sz w:val="20"/>
                <w:szCs w:val="20"/>
              </w:rPr>
            </w:pPr>
            <w:r w:rsidRPr="00E52CF3">
              <w:rPr>
                <w:sz w:val="20"/>
                <w:szCs w:val="20"/>
              </w:rPr>
              <w:t>20,5</w:t>
            </w:r>
          </w:p>
        </w:tc>
        <w:tc>
          <w:tcPr>
            <w:tcW w:w="567" w:type="dxa"/>
            <w:hideMark/>
          </w:tcPr>
          <w:p w14:paraId="48F87B20" w14:textId="77777777" w:rsidR="00E52CF3" w:rsidRPr="00E52CF3" w:rsidRDefault="00E52CF3" w:rsidP="00E52CF3">
            <w:pPr>
              <w:rPr>
                <w:sz w:val="20"/>
                <w:szCs w:val="20"/>
              </w:rPr>
            </w:pPr>
            <w:r w:rsidRPr="00E52CF3">
              <w:rPr>
                <w:sz w:val="20"/>
                <w:szCs w:val="20"/>
              </w:rPr>
              <w:t> </w:t>
            </w:r>
          </w:p>
        </w:tc>
        <w:tc>
          <w:tcPr>
            <w:tcW w:w="567" w:type="dxa"/>
            <w:hideMark/>
          </w:tcPr>
          <w:p w14:paraId="7F9856B5" w14:textId="77777777" w:rsidR="00E52CF3" w:rsidRPr="00E52CF3" w:rsidRDefault="00E52CF3" w:rsidP="00E52CF3">
            <w:pPr>
              <w:rPr>
                <w:sz w:val="20"/>
                <w:szCs w:val="20"/>
              </w:rPr>
            </w:pPr>
            <w:r w:rsidRPr="00E52CF3">
              <w:rPr>
                <w:sz w:val="20"/>
                <w:szCs w:val="20"/>
              </w:rPr>
              <w:t>13</w:t>
            </w:r>
          </w:p>
        </w:tc>
        <w:tc>
          <w:tcPr>
            <w:tcW w:w="585" w:type="dxa"/>
            <w:hideMark/>
          </w:tcPr>
          <w:p w14:paraId="12436707" w14:textId="77777777" w:rsidR="00E52CF3" w:rsidRPr="00E52CF3" w:rsidRDefault="00E52CF3" w:rsidP="00E52CF3">
            <w:pPr>
              <w:rPr>
                <w:sz w:val="20"/>
                <w:szCs w:val="20"/>
              </w:rPr>
            </w:pPr>
            <w:r w:rsidRPr="00E52CF3">
              <w:rPr>
                <w:sz w:val="20"/>
                <w:szCs w:val="20"/>
              </w:rPr>
              <w:t> </w:t>
            </w:r>
          </w:p>
        </w:tc>
        <w:tc>
          <w:tcPr>
            <w:tcW w:w="650" w:type="dxa"/>
            <w:hideMark/>
          </w:tcPr>
          <w:p w14:paraId="3ED42207" w14:textId="77777777" w:rsidR="00E52CF3" w:rsidRPr="00E52CF3" w:rsidRDefault="00E52CF3" w:rsidP="00E52CF3">
            <w:pPr>
              <w:rPr>
                <w:sz w:val="20"/>
                <w:szCs w:val="20"/>
              </w:rPr>
            </w:pPr>
            <w:r w:rsidRPr="00E52CF3">
              <w:rPr>
                <w:sz w:val="20"/>
                <w:szCs w:val="20"/>
              </w:rPr>
              <w:t>1</w:t>
            </w:r>
          </w:p>
        </w:tc>
        <w:tc>
          <w:tcPr>
            <w:tcW w:w="750" w:type="dxa"/>
            <w:hideMark/>
          </w:tcPr>
          <w:p w14:paraId="6B2A4001" w14:textId="77777777" w:rsidR="00E52CF3" w:rsidRPr="00E52CF3" w:rsidRDefault="00E52CF3" w:rsidP="00E52CF3">
            <w:pPr>
              <w:rPr>
                <w:sz w:val="20"/>
                <w:szCs w:val="20"/>
              </w:rPr>
            </w:pPr>
            <w:r w:rsidRPr="00E52CF3">
              <w:rPr>
                <w:sz w:val="20"/>
                <w:szCs w:val="20"/>
              </w:rPr>
              <w:t> </w:t>
            </w:r>
          </w:p>
        </w:tc>
        <w:tc>
          <w:tcPr>
            <w:tcW w:w="708" w:type="dxa"/>
            <w:hideMark/>
          </w:tcPr>
          <w:p w14:paraId="4EE661EB" w14:textId="77777777" w:rsidR="00E52CF3" w:rsidRPr="00E52CF3" w:rsidRDefault="00E52CF3" w:rsidP="00E52CF3">
            <w:pPr>
              <w:rPr>
                <w:sz w:val="20"/>
                <w:szCs w:val="20"/>
              </w:rPr>
            </w:pPr>
            <w:r w:rsidRPr="00E52CF3">
              <w:rPr>
                <w:sz w:val="20"/>
                <w:szCs w:val="20"/>
              </w:rPr>
              <w:t> </w:t>
            </w:r>
          </w:p>
        </w:tc>
        <w:tc>
          <w:tcPr>
            <w:tcW w:w="709" w:type="dxa"/>
            <w:hideMark/>
          </w:tcPr>
          <w:p w14:paraId="77476270" w14:textId="77777777" w:rsidR="00E52CF3" w:rsidRPr="00E52CF3" w:rsidRDefault="00E52CF3" w:rsidP="00E52CF3">
            <w:pPr>
              <w:rPr>
                <w:sz w:val="20"/>
                <w:szCs w:val="20"/>
              </w:rPr>
            </w:pPr>
            <w:r w:rsidRPr="00E52CF3">
              <w:rPr>
                <w:sz w:val="20"/>
                <w:szCs w:val="20"/>
              </w:rPr>
              <w:t> </w:t>
            </w:r>
          </w:p>
        </w:tc>
        <w:tc>
          <w:tcPr>
            <w:tcW w:w="284" w:type="dxa"/>
            <w:hideMark/>
          </w:tcPr>
          <w:p w14:paraId="08985C60" w14:textId="77777777" w:rsidR="00E52CF3" w:rsidRPr="00E52CF3" w:rsidRDefault="00E52CF3" w:rsidP="00E52CF3">
            <w:pPr>
              <w:rPr>
                <w:sz w:val="20"/>
                <w:szCs w:val="20"/>
              </w:rPr>
            </w:pPr>
            <w:r w:rsidRPr="00E52CF3">
              <w:rPr>
                <w:sz w:val="20"/>
                <w:szCs w:val="20"/>
              </w:rPr>
              <w:t> </w:t>
            </w:r>
          </w:p>
        </w:tc>
        <w:tc>
          <w:tcPr>
            <w:tcW w:w="814" w:type="dxa"/>
            <w:hideMark/>
          </w:tcPr>
          <w:p w14:paraId="581C81C0" w14:textId="77777777" w:rsidR="00E52CF3" w:rsidRPr="00E52CF3" w:rsidRDefault="00E52CF3" w:rsidP="00E52CF3">
            <w:pPr>
              <w:rPr>
                <w:sz w:val="20"/>
                <w:szCs w:val="20"/>
              </w:rPr>
            </w:pPr>
            <w:r w:rsidRPr="00E52CF3">
              <w:rPr>
                <w:sz w:val="20"/>
                <w:szCs w:val="20"/>
              </w:rPr>
              <w:t> </w:t>
            </w:r>
          </w:p>
        </w:tc>
      </w:tr>
      <w:tr w:rsidR="00E52CF3" w:rsidRPr="00E52CF3" w14:paraId="7F26F12C" w14:textId="77777777" w:rsidTr="002A6935">
        <w:trPr>
          <w:trHeight w:val="300"/>
        </w:trPr>
        <w:tc>
          <w:tcPr>
            <w:tcW w:w="1953" w:type="dxa"/>
            <w:hideMark/>
          </w:tcPr>
          <w:p w14:paraId="2166086A" w14:textId="77777777" w:rsidR="00E52CF3" w:rsidRPr="00E52CF3" w:rsidRDefault="00E52CF3" w:rsidP="00E52CF3">
            <w:pPr>
              <w:rPr>
                <w:sz w:val="20"/>
                <w:szCs w:val="20"/>
              </w:rPr>
            </w:pPr>
            <w:r w:rsidRPr="00E52CF3">
              <w:rPr>
                <w:sz w:val="20"/>
                <w:szCs w:val="20"/>
              </w:rPr>
              <w:t>ОПС-188676 4кл</w:t>
            </w:r>
          </w:p>
        </w:tc>
        <w:tc>
          <w:tcPr>
            <w:tcW w:w="2598" w:type="dxa"/>
            <w:hideMark/>
          </w:tcPr>
          <w:p w14:paraId="625D95BC" w14:textId="77777777" w:rsidR="00E52CF3" w:rsidRPr="00E52CF3" w:rsidRDefault="00E52CF3">
            <w:pPr>
              <w:rPr>
                <w:sz w:val="20"/>
                <w:szCs w:val="20"/>
              </w:rPr>
            </w:pPr>
            <w:proofErr w:type="spellStart"/>
            <w:r w:rsidRPr="00E52CF3">
              <w:rPr>
                <w:sz w:val="20"/>
                <w:szCs w:val="20"/>
              </w:rPr>
              <w:t>п.Щеглово</w:t>
            </w:r>
            <w:proofErr w:type="spellEnd"/>
            <w:r w:rsidRPr="00E52CF3">
              <w:rPr>
                <w:sz w:val="20"/>
                <w:szCs w:val="20"/>
              </w:rPr>
              <w:t xml:space="preserve"> д.53А</w:t>
            </w:r>
          </w:p>
        </w:tc>
        <w:tc>
          <w:tcPr>
            <w:tcW w:w="950" w:type="dxa"/>
            <w:noWrap/>
            <w:hideMark/>
          </w:tcPr>
          <w:p w14:paraId="3B463539" w14:textId="77777777" w:rsidR="00E52CF3" w:rsidRPr="00E52CF3" w:rsidRDefault="00E52CF3" w:rsidP="00E52CF3">
            <w:pPr>
              <w:rPr>
                <w:sz w:val="20"/>
                <w:szCs w:val="20"/>
              </w:rPr>
            </w:pPr>
            <w:r w:rsidRPr="00E52CF3">
              <w:rPr>
                <w:sz w:val="20"/>
                <w:szCs w:val="20"/>
              </w:rPr>
              <w:t>опс-4</w:t>
            </w:r>
          </w:p>
        </w:tc>
        <w:tc>
          <w:tcPr>
            <w:tcW w:w="648" w:type="dxa"/>
            <w:hideMark/>
          </w:tcPr>
          <w:p w14:paraId="0F74A314" w14:textId="77777777" w:rsidR="00E52CF3" w:rsidRPr="00E52CF3" w:rsidRDefault="00E52CF3" w:rsidP="00E52CF3">
            <w:pPr>
              <w:rPr>
                <w:sz w:val="20"/>
                <w:szCs w:val="20"/>
              </w:rPr>
            </w:pPr>
            <w:r w:rsidRPr="00E52CF3">
              <w:rPr>
                <w:sz w:val="20"/>
                <w:szCs w:val="20"/>
              </w:rPr>
              <w:t>5,6</w:t>
            </w:r>
          </w:p>
        </w:tc>
        <w:tc>
          <w:tcPr>
            <w:tcW w:w="1076" w:type="dxa"/>
            <w:hideMark/>
          </w:tcPr>
          <w:p w14:paraId="08A0E1CD" w14:textId="77777777" w:rsidR="00E52CF3" w:rsidRPr="00E52CF3" w:rsidRDefault="00E52CF3" w:rsidP="00E52CF3">
            <w:pPr>
              <w:rPr>
                <w:sz w:val="20"/>
                <w:szCs w:val="20"/>
              </w:rPr>
            </w:pPr>
            <w:r w:rsidRPr="00E52CF3">
              <w:rPr>
                <w:sz w:val="20"/>
                <w:szCs w:val="20"/>
              </w:rPr>
              <w:t>42</w:t>
            </w:r>
          </w:p>
        </w:tc>
        <w:tc>
          <w:tcPr>
            <w:tcW w:w="567" w:type="dxa"/>
            <w:hideMark/>
          </w:tcPr>
          <w:p w14:paraId="1F033D68" w14:textId="77777777" w:rsidR="00E52CF3" w:rsidRPr="00E52CF3" w:rsidRDefault="00E52CF3" w:rsidP="00E52CF3">
            <w:pPr>
              <w:rPr>
                <w:sz w:val="20"/>
                <w:szCs w:val="20"/>
              </w:rPr>
            </w:pPr>
            <w:r w:rsidRPr="00E52CF3">
              <w:rPr>
                <w:sz w:val="20"/>
                <w:szCs w:val="20"/>
              </w:rPr>
              <w:t> </w:t>
            </w:r>
          </w:p>
        </w:tc>
        <w:tc>
          <w:tcPr>
            <w:tcW w:w="708" w:type="dxa"/>
            <w:hideMark/>
          </w:tcPr>
          <w:p w14:paraId="5A5780A4" w14:textId="77777777" w:rsidR="00E52CF3" w:rsidRPr="00E52CF3" w:rsidRDefault="00E52CF3" w:rsidP="00E52CF3">
            <w:pPr>
              <w:rPr>
                <w:sz w:val="20"/>
                <w:szCs w:val="20"/>
              </w:rPr>
            </w:pPr>
            <w:r w:rsidRPr="00E52CF3">
              <w:rPr>
                <w:sz w:val="20"/>
                <w:szCs w:val="20"/>
              </w:rPr>
              <w:t>9,1</w:t>
            </w:r>
          </w:p>
        </w:tc>
        <w:tc>
          <w:tcPr>
            <w:tcW w:w="709" w:type="dxa"/>
            <w:hideMark/>
          </w:tcPr>
          <w:p w14:paraId="69EF06D1" w14:textId="77777777" w:rsidR="00E52CF3" w:rsidRPr="00E52CF3" w:rsidRDefault="00E52CF3" w:rsidP="00E52CF3">
            <w:pPr>
              <w:rPr>
                <w:sz w:val="20"/>
                <w:szCs w:val="20"/>
              </w:rPr>
            </w:pPr>
            <w:r w:rsidRPr="00E52CF3">
              <w:rPr>
                <w:sz w:val="20"/>
                <w:szCs w:val="20"/>
              </w:rPr>
              <w:t>22,1</w:t>
            </w:r>
          </w:p>
        </w:tc>
        <w:tc>
          <w:tcPr>
            <w:tcW w:w="567" w:type="dxa"/>
            <w:hideMark/>
          </w:tcPr>
          <w:p w14:paraId="11E567B4" w14:textId="77777777" w:rsidR="00E52CF3" w:rsidRPr="00E52CF3" w:rsidRDefault="00E52CF3" w:rsidP="00E52CF3">
            <w:pPr>
              <w:rPr>
                <w:sz w:val="20"/>
                <w:szCs w:val="20"/>
              </w:rPr>
            </w:pPr>
            <w:r w:rsidRPr="00E52CF3">
              <w:rPr>
                <w:sz w:val="20"/>
                <w:szCs w:val="20"/>
              </w:rPr>
              <w:t> </w:t>
            </w:r>
          </w:p>
        </w:tc>
        <w:tc>
          <w:tcPr>
            <w:tcW w:w="567" w:type="dxa"/>
            <w:hideMark/>
          </w:tcPr>
          <w:p w14:paraId="28C82DD2" w14:textId="77777777" w:rsidR="00E52CF3" w:rsidRPr="00E52CF3" w:rsidRDefault="00E52CF3" w:rsidP="00E52CF3">
            <w:pPr>
              <w:rPr>
                <w:sz w:val="20"/>
                <w:szCs w:val="20"/>
              </w:rPr>
            </w:pPr>
            <w:r w:rsidRPr="00E52CF3">
              <w:rPr>
                <w:sz w:val="20"/>
                <w:szCs w:val="20"/>
              </w:rPr>
              <w:t>9,7</w:t>
            </w:r>
          </w:p>
        </w:tc>
        <w:tc>
          <w:tcPr>
            <w:tcW w:w="585" w:type="dxa"/>
            <w:hideMark/>
          </w:tcPr>
          <w:p w14:paraId="2292AB6E" w14:textId="77777777" w:rsidR="00E52CF3" w:rsidRPr="00E52CF3" w:rsidRDefault="00E52CF3" w:rsidP="00E52CF3">
            <w:pPr>
              <w:rPr>
                <w:sz w:val="20"/>
                <w:szCs w:val="20"/>
              </w:rPr>
            </w:pPr>
            <w:r w:rsidRPr="00E52CF3">
              <w:rPr>
                <w:sz w:val="20"/>
                <w:szCs w:val="20"/>
              </w:rPr>
              <w:t> </w:t>
            </w:r>
          </w:p>
        </w:tc>
        <w:tc>
          <w:tcPr>
            <w:tcW w:w="650" w:type="dxa"/>
            <w:hideMark/>
          </w:tcPr>
          <w:p w14:paraId="6FC76224" w14:textId="77777777" w:rsidR="00E52CF3" w:rsidRPr="00E52CF3" w:rsidRDefault="00E52CF3" w:rsidP="00E52CF3">
            <w:pPr>
              <w:rPr>
                <w:sz w:val="20"/>
                <w:szCs w:val="20"/>
              </w:rPr>
            </w:pPr>
            <w:r w:rsidRPr="00E52CF3">
              <w:rPr>
                <w:sz w:val="20"/>
                <w:szCs w:val="20"/>
              </w:rPr>
              <w:t>1,1</w:t>
            </w:r>
          </w:p>
        </w:tc>
        <w:tc>
          <w:tcPr>
            <w:tcW w:w="750" w:type="dxa"/>
            <w:hideMark/>
          </w:tcPr>
          <w:p w14:paraId="4F0CEE59" w14:textId="77777777" w:rsidR="00E52CF3" w:rsidRPr="00E52CF3" w:rsidRDefault="00E52CF3" w:rsidP="00E52CF3">
            <w:pPr>
              <w:rPr>
                <w:sz w:val="20"/>
                <w:szCs w:val="20"/>
              </w:rPr>
            </w:pPr>
            <w:r w:rsidRPr="00E52CF3">
              <w:rPr>
                <w:sz w:val="20"/>
                <w:szCs w:val="20"/>
              </w:rPr>
              <w:t> </w:t>
            </w:r>
          </w:p>
        </w:tc>
        <w:tc>
          <w:tcPr>
            <w:tcW w:w="708" w:type="dxa"/>
            <w:hideMark/>
          </w:tcPr>
          <w:p w14:paraId="3E209C22" w14:textId="77777777" w:rsidR="00E52CF3" w:rsidRPr="00E52CF3" w:rsidRDefault="00E52CF3" w:rsidP="00E52CF3">
            <w:pPr>
              <w:rPr>
                <w:sz w:val="20"/>
                <w:szCs w:val="20"/>
              </w:rPr>
            </w:pPr>
            <w:r w:rsidRPr="00E52CF3">
              <w:rPr>
                <w:sz w:val="20"/>
                <w:szCs w:val="20"/>
              </w:rPr>
              <w:t> </w:t>
            </w:r>
          </w:p>
        </w:tc>
        <w:tc>
          <w:tcPr>
            <w:tcW w:w="709" w:type="dxa"/>
            <w:hideMark/>
          </w:tcPr>
          <w:p w14:paraId="041288FD" w14:textId="77777777" w:rsidR="00E52CF3" w:rsidRPr="00E52CF3" w:rsidRDefault="00E52CF3" w:rsidP="00E52CF3">
            <w:pPr>
              <w:rPr>
                <w:sz w:val="20"/>
                <w:szCs w:val="20"/>
              </w:rPr>
            </w:pPr>
            <w:r w:rsidRPr="00E52CF3">
              <w:rPr>
                <w:sz w:val="20"/>
                <w:szCs w:val="20"/>
              </w:rPr>
              <w:t> </w:t>
            </w:r>
          </w:p>
        </w:tc>
        <w:tc>
          <w:tcPr>
            <w:tcW w:w="284" w:type="dxa"/>
            <w:hideMark/>
          </w:tcPr>
          <w:p w14:paraId="561E1412" w14:textId="77777777" w:rsidR="00E52CF3" w:rsidRPr="00E52CF3" w:rsidRDefault="00E52CF3" w:rsidP="00E52CF3">
            <w:pPr>
              <w:rPr>
                <w:sz w:val="20"/>
                <w:szCs w:val="20"/>
              </w:rPr>
            </w:pPr>
            <w:r w:rsidRPr="00E52CF3">
              <w:rPr>
                <w:sz w:val="20"/>
                <w:szCs w:val="20"/>
              </w:rPr>
              <w:t> </w:t>
            </w:r>
          </w:p>
        </w:tc>
        <w:tc>
          <w:tcPr>
            <w:tcW w:w="814" w:type="dxa"/>
            <w:hideMark/>
          </w:tcPr>
          <w:p w14:paraId="5AF4DF4A" w14:textId="77777777" w:rsidR="00E52CF3" w:rsidRPr="00E52CF3" w:rsidRDefault="00E52CF3" w:rsidP="00E52CF3">
            <w:pPr>
              <w:rPr>
                <w:sz w:val="20"/>
                <w:szCs w:val="20"/>
              </w:rPr>
            </w:pPr>
            <w:r w:rsidRPr="00E52CF3">
              <w:rPr>
                <w:sz w:val="20"/>
                <w:szCs w:val="20"/>
              </w:rPr>
              <w:t> </w:t>
            </w:r>
          </w:p>
        </w:tc>
      </w:tr>
      <w:tr w:rsidR="00E52CF3" w:rsidRPr="00E52CF3" w14:paraId="121355E3" w14:textId="77777777" w:rsidTr="002A6935">
        <w:trPr>
          <w:trHeight w:val="300"/>
        </w:trPr>
        <w:tc>
          <w:tcPr>
            <w:tcW w:w="1953" w:type="dxa"/>
            <w:hideMark/>
          </w:tcPr>
          <w:p w14:paraId="13FF1647" w14:textId="77777777" w:rsidR="00E52CF3" w:rsidRPr="00E52CF3" w:rsidRDefault="00E52CF3" w:rsidP="00E52CF3">
            <w:pPr>
              <w:rPr>
                <w:sz w:val="20"/>
                <w:szCs w:val="20"/>
              </w:rPr>
            </w:pPr>
            <w:r w:rsidRPr="00E52CF3">
              <w:rPr>
                <w:sz w:val="20"/>
                <w:szCs w:val="20"/>
              </w:rPr>
              <w:t>ОПС-188652 4кл</w:t>
            </w:r>
          </w:p>
        </w:tc>
        <w:tc>
          <w:tcPr>
            <w:tcW w:w="2598" w:type="dxa"/>
            <w:hideMark/>
          </w:tcPr>
          <w:p w14:paraId="3C066DD9" w14:textId="77777777" w:rsidR="00E52CF3" w:rsidRPr="00E52CF3" w:rsidRDefault="00E52CF3">
            <w:pPr>
              <w:rPr>
                <w:sz w:val="20"/>
                <w:szCs w:val="20"/>
              </w:rPr>
            </w:pPr>
            <w:proofErr w:type="spellStart"/>
            <w:r w:rsidRPr="00E52CF3">
              <w:rPr>
                <w:sz w:val="20"/>
                <w:szCs w:val="20"/>
              </w:rPr>
              <w:t>д.Юкки</w:t>
            </w:r>
            <w:proofErr w:type="spellEnd"/>
            <w:r w:rsidRPr="00E52CF3">
              <w:rPr>
                <w:sz w:val="20"/>
                <w:szCs w:val="20"/>
              </w:rPr>
              <w:t xml:space="preserve">, </w:t>
            </w:r>
            <w:proofErr w:type="spellStart"/>
            <w:r w:rsidRPr="00E52CF3">
              <w:rPr>
                <w:sz w:val="20"/>
                <w:szCs w:val="20"/>
              </w:rPr>
              <w:t>ул.Школьная</w:t>
            </w:r>
            <w:proofErr w:type="spellEnd"/>
            <w:r w:rsidRPr="00E52CF3">
              <w:rPr>
                <w:sz w:val="20"/>
                <w:szCs w:val="20"/>
              </w:rPr>
              <w:t xml:space="preserve"> д.1</w:t>
            </w:r>
          </w:p>
        </w:tc>
        <w:tc>
          <w:tcPr>
            <w:tcW w:w="950" w:type="dxa"/>
            <w:noWrap/>
            <w:hideMark/>
          </w:tcPr>
          <w:p w14:paraId="5DB0DF51" w14:textId="77777777" w:rsidR="00E52CF3" w:rsidRPr="00E52CF3" w:rsidRDefault="00E52CF3" w:rsidP="00E52CF3">
            <w:pPr>
              <w:rPr>
                <w:sz w:val="20"/>
                <w:szCs w:val="20"/>
              </w:rPr>
            </w:pPr>
            <w:r w:rsidRPr="00E52CF3">
              <w:rPr>
                <w:sz w:val="20"/>
                <w:szCs w:val="20"/>
              </w:rPr>
              <w:t>опс-4</w:t>
            </w:r>
          </w:p>
        </w:tc>
        <w:tc>
          <w:tcPr>
            <w:tcW w:w="648" w:type="dxa"/>
            <w:hideMark/>
          </w:tcPr>
          <w:p w14:paraId="65741D2F" w14:textId="77777777" w:rsidR="00E52CF3" w:rsidRPr="00E52CF3" w:rsidRDefault="00E52CF3" w:rsidP="00E52CF3">
            <w:pPr>
              <w:rPr>
                <w:sz w:val="20"/>
                <w:szCs w:val="20"/>
              </w:rPr>
            </w:pPr>
            <w:r w:rsidRPr="00E52CF3">
              <w:rPr>
                <w:sz w:val="20"/>
                <w:szCs w:val="20"/>
              </w:rPr>
              <w:t>3,2</w:t>
            </w:r>
          </w:p>
        </w:tc>
        <w:tc>
          <w:tcPr>
            <w:tcW w:w="1076" w:type="dxa"/>
            <w:hideMark/>
          </w:tcPr>
          <w:p w14:paraId="32909075" w14:textId="77777777" w:rsidR="00E52CF3" w:rsidRPr="00E52CF3" w:rsidRDefault="00E52CF3" w:rsidP="00E52CF3">
            <w:pPr>
              <w:rPr>
                <w:sz w:val="20"/>
                <w:szCs w:val="20"/>
              </w:rPr>
            </w:pPr>
            <w:r w:rsidRPr="00E52CF3">
              <w:rPr>
                <w:sz w:val="20"/>
                <w:szCs w:val="20"/>
              </w:rPr>
              <w:t>80,9</w:t>
            </w:r>
          </w:p>
        </w:tc>
        <w:tc>
          <w:tcPr>
            <w:tcW w:w="567" w:type="dxa"/>
            <w:hideMark/>
          </w:tcPr>
          <w:p w14:paraId="6F02A00F" w14:textId="77777777" w:rsidR="00E52CF3" w:rsidRPr="00E52CF3" w:rsidRDefault="00E52CF3" w:rsidP="00E52CF3">
            <w:pPr>
              <w:rPr>
                <w:sz w:val="20"/>
                <w:szCs w:val="20"/>
              </w:rPr>
            </w:pPr>
            <w:r w:rsidRPr="00E52CF3">
              <w:rPr>
                <w:sz w:val="20"/>
                <w:szCs w:val="20"/>
              </w:rPr>
              <w:t> </w:t>
            </w:r>
          </w:p>
        </w:tc>
        <w:tc>
          <w:tcPr>
            <w:tcW w:w="708" w:type="dxa"/>
            <w:hideMark/>
          </w:tcPr>
          <w:p w14:paraId="52C34B32" w14:textId="77777777" w:rsidR="00E52CF3" w:rsidRPr="00E52CF3" w:rsidRDefault="00E52CF3" w:rsidP="00E52CF3">
            <w:pPr>
              <w:rPr>
                <w:sz w:val="20"/>
                <w:szCs w:val="20"/>
              </w:rPr>
            </w:pPr>
            <w:r w:rsidRPr="00E52CF3">
              <w:rPr>
                <w:sz w:val="20"/>
                <w:szCs w:val="20"/>
              </w:rPr>
              <w:t>15</w:t>
            </w:r>
          </w:p>
        </w:tc>
        <w:tc>
          <w:tcPr>
            <w:tcW w:w="709" w:type="dxa"/>
            <w:hideMark/>
          </w:tcPr>
          <w:p w14:paraId="29289ECC" w14:textId="77777777" w:rsidR="00E52CF3" w:rsidRPr="00E52CF3" w:rsidRDefault="00E52CF3" w:rsidP="00E52CF3">
            <w:pPr>
              <w:rPr>
                <w:sz w:val="20"/>
                <w:szCs w:val="20"/>
              </w:rPr>
            </w:pPr>
            <w:r w:rsidRPr="00E52CF3">
              <w:rPr>
                <w:sz w:val="20"/>
                <w:szCs w:val="20"/>
              </w:rPr>
              <w:t>50,6</w:t>
            </w:r>
          </w:p>
        </w:tc>
        <w:tc>
          <w:tcPr>
            <w:tcW w:w="567" w:type="dxa"/>
            <w:hideMark/>
          </w:tcPr>
          <w:p w14:paraId="1660C597" w14:textId="77777777" w:rsidR="00E52CF3" w:rsidRPr="00E52CF3" w:rsidRDefault="00E52CF3" w:rsidP="00E52CF3">
            <w:pPr>
              <w:rPr>
                <w:sz w:val="20"/>
                <w:szCs w:val="20"/>
              </w:rPr>
            </w:pPr>
            <w:r w:rsidRPr="00E52CF3">
              <w:rPr>
                <w:sz w:val="20"/>
                <w:szCs w:val="20"/>
              </w:rPr>
              <w:t> </w:t>
            </w:r>
          </w:p>
        </w:tc>
        <w:tc>
          <w:tcPr>
            <w:tcW w:w="567" w:type="dxa"/>
            <w:hideMark/>
          </w:tcPr>
          <w:p w14:paraId="1988DE4A" w14:textId="77777777" w:rsidR="00E52CF3" w:rsidRPr="00E52CF3" w:rsidRDefault="00E52CF3" w:rsidP="00E52CF3">
            <w:pPr>
              <w:rPr>
                <w:sz w:val="20"/>
                <w:szCs w:val="20"/>
              </w:rPr>
            </w:pPr>
            <w:r w:rsidRPr="00E52CF3">
              <w:rPr>
                <w:sz w:val="20"/>
                <w:szCs w:val="20"/>
              </w:rPr>
              <w:t>11</w:t>
            </w:r>
          </w:p>
        </w:tc>
        <w:tc>
          <w:tcPr>
            <w:tcW w:w="585" w:type="dxa"/>
            <w:hideMark/>
          </w:tcPr>
          <w:p w14:paraId="32C48BB5" w14:textId="77777777" w:rsidR="00E52CF3" w:rsidRPr="00E52CF3" w:rsidRDefault="00E52CF3" w:rsidP="00E52CF3">
            <w:pPr>
              <w:rPr>
                <w:sz w:val="20"/>
                <w:szCs w:val="20"/>
              </w:rPr>
            </w:pPr>
            <w:r w:rsidRPr="00E52CF3">
              <w:rPr>
                <w:sz w:val="20"/>
                <w:szCs w:val="20"/>
              </w:rPr>
              <w:t> </w:t>
            </w:r>
          </w:p>
        </w:tc>
        <w:tc>
          <w:tcPr>
            <w:tcW w:w="650" w:type="dxa"/>
            <w:hideMark/>
          </w:tcPr>
          <w:p w14:paraId="39307BE4" w14:textId="77777777" w:rsidR="00E52CF3" w:rsidRPr="00E52CF3" w:rsidRDefault="00E52CF3" w:rsidP="00E52CF3">
            <w:pPr>
              <w:rPr>
                <w:sz w:val="20"/>
                <w:szCs w:val="20"/>
              </w:rPr>
            </w:pPr>
            <w:r w:rsidRPr="00E52CF3">
              <w:rPr>
                <w:sz w:val="20"/>
                <w:szCs w:val="20"/>
              </w:rPr>
              <w:t>4,3</w:t>
            </w:r>
          </w:p>
        </w:tc>
        <w:tc>
          <w:tcPr>
            <w:tcW w:w="750" w:type="dxa"/>
            <w:hideMark/>
          </w:tcPr>
          <w:p w14:paraId="140DAB34" w14:textId="77777777" w:rsidR="00E52CF3" w:rsidRPr="00E52CF3" w:rsidRDefault="00E52CF3" w:rsidP="00E52CF3">
            <w:pPr>
              <w:rPr>
                <w:sz w:val="20"/>
                <w:szCs w:val="20"/>
              </w:rPr>
            </w:pPr>
            <w:r w:rsidRPr="00E52CF3">
              <w:rPr>
                <w:sz w:val="20"/>
                <w:szCs w:val="20"/>
              </w:rPr>
              <w:t>50</w:t>
            </w:r>
          </w:p>
        </w:tc>
        <w:tc>
          <w:tcPr>
            <w:tcW w:w="708" w:type="dxa"/>
            <w:hideMark/>
          </w:tcPr>
          <w:p w14:paraId="6B6DA768" w14:textId="77777777" w:rsidR="00E52CF3" w:rsidRPr="00E52CF3" w:rsidRDefault="00E52CF3" w:rsidP="00E52CF3">
            <w:pPr>
              <w:rPr>
                <w:sz w:val="20"/>
                <w:szCs w:val="20"/>
              </w:rPr>
            </w:pPr>
            <w:r w:rsidRPr="00E52CF3">
              <w:rPr>
                <w:sz w:val="20"/>
                <w:szCs w:val="20"/>
              </w:rPr>
              <w:t>50</w:t>
            </w:r>
          </w:p>
        </w:tc>
        <w:tc>
          <w:tcPr>
            <w:tcW w:w="709" w:type="dxa"/>
            <w:hideMark/>
          </w:tcPr>
          <w:p w14:paraId="68BC1F7D" w14:textId="77777777" w:rsidR="00E52CF3" w:rsidRPr="00E52CF3" w:rsidRDefault="00E52CF3" w:rsidP="00E52CF3">
            <w:pPr>
              <w:rPr>
                <w:sz w:val="20"/>
                <w:szCs w:val="20"/>
              </w:rPr>
            </w:pPr>
            <w:r w:rsidRPr="00E52CF3">
              <w:rPr>
                <w:sz w:val="20"/>
                <w:szCs w:val="20"/>
              </w:rPr>
              <w:t> </w:t>
            </w:r>
          </w:p>
        </w:tc>
        <w:tc>
          <w:tcPr>
            <w:tcW w:w="284" w:type="dxa"/>
            <w:hideMark/>
          </w:tcPr>
          <w:p w14:paraId="1410EF08" w14:textId="77777777" w:rsidR="00E52CF3" w:rsidRPr="00E52CF3" w:rsidRDefault="00E52CF3" w:rsidP="00E52CF3">
            <w:pPr>
              <w:rPr>
                <w:sz w:val="20"/>
                <w:szCs w:val="20"/>
              </w:rPr>
            </w:pPr>
            <w:r w:rsidRPr="00E52CF3">
              <w:rPr>
                <w:sz w:val="20"/>
                <w:szCs w:val="20"/>
              </w:rPr>
              <w:t> </w:t>
            </w:r>
          </w:p>
        </w:tc>
        <w:tc>
          <w:tcPr>
            <w:tcW w:w="814" w:type="dxa"/>
            <w:hideMark/>
          </w:tcPr>
          <w:p w14:paraId="68AEB99B" w14:textId="77777777" w:rsidR="00E52CF3" w:rsidRPr="00E52CF3" w:rsidRDefault="00E52CF3" w:rsidP="00E52CF3">
            <w:pPr>
              <w:rPr>
                <w:sz w:val="20"/>
                <w:szCs w:val="20"/>
              </w:rPr>
            </w:pPr>
            <w:r w:rsidRPr="00E52CF3">
              <w:rPr>
                <w:sz w:val="20"/>
                <w:szCs w:val="20"/>
              </w:rPr>
              <w:t> </w:t>
            </w:r>
          </w:p>
        </w:tc>
      </w:tr>
      <w:tr w:rsidR="00E52CF3" w:rsidRPr="00E52CF3" w14:paraId="05B48F06" w14:textId="77777777" w:rsidTr="002A6935">
        <w:trPr>
          <w:trHeight w:val="300"/>
        </w:trPr>
        <w:tc>
          <w:tcPr>
            <w:tcW w:w="1953" w:type="dxa"/>
            <w:hideMark/>
          </w:tcPr>
          <w:p w14:paraId="0AD2B27F" w14:textId="77777777" w:rsidR="00E52CF3" w:rsidRPr="00E52CF3" w:rsidRDefault="00E52CF3" w:rsidP="00E52CF3">
            <w:pPr>
              <w:rPr>
                <w:sz w:val="20"/>
                <w:szCs w:val="20"/>
              </w:rPr>
            </w:pPr>
            <w:r w:rsidRPr="00E52CF3">
              <w:rPr>
                <w:sz w:val="20"/>
                <w:szCs w:val="20"/>
              </w:rPr>
              <w:t>ОПС-188689 3кл</w:t>
            </w:r>
          </w:p>
        </w:tc>
        <w:tc>
          <w:tcPr>
            <w:tcW w:w="2598" w:type="dxa"/>
            <w:hideMark/>
          </w:tcPr>
          <w:p w14:paraId="50165B1F" w14:textId="77777777" w:rsidR="00E52CF3" w:rsidRPr="00E52CF3" w:rsidRDefault="00E52CF3">
            <w:pPr>
              <w:rPr>
                <w:sz w:val="20"/>
                <w:szCs w:val="20"/>
              </w:rPr>
            </w:pPr>
            <w:r w:rsidRPr="00E52CF3">
              <w:rPr>
                <w:sz w:val="20"/>
                <w:szCs w:val="20"/>
              </w:rPr>
              <w:t>д.Янино-1, ул. Шоссейная, 57</w:t>
            </w:r>
          </w:p>
        </w:tc>
        <w:tc>
          <w:tcPr>
            <w:tcW w:w="950" w:type="dxa"/>
            <w:noWrap/>
            <w:hideMark/>
          </w:tcPr>
          <w:p w14:paraId="04B29BD1" w14:textId="77777777" w:rsidR="00E52CF3" w:rsidRPr="00E52CF3" w:rsidRDefault="00E52CF3" w:rsidP="00E52CF3">
            <w:pPr>
              <w:rPr>
                <w:sz w:val="20"/>
                <w:szCs w:val="20"/>
              </w:rPr>
            </w:pPr>
            <w:r w:rsidRPr="00E52CF3">
              <w:rPr>
                <w:sz w:val="20"/>
                <w:szCs w:val="20"/>
              </w:rPr>
              <w:t>опс-3</w:t>
            </w:r>
          </w:p>
        </w:tc>
        <w:tc>
          <w:tcPr>
            <w:tcW w:w="648" w:type="dxa"/>
            <w:hideMark/>
          </w:tcPr>
          <w:p w14:paraId="53105573" w14:textId="77777777" w:rsidR="00E52CF3" w:rsidRPr="00E52CF3" w:rsidRDefault="00E52CF3" w:rsidP="00E52CF3">
            <w:pPr>
              <w:rPr>
                <w:sz w:val="20"/>
                <w:szCs w:val="20"/>
              </w:rPr>
            </w:pPr>
            <w:r w:rsidRPr="00E52CF3">
              <w:rPr>
                <w:sz w:val="20"/>
                <w:szCs w:val="20"/>
              </w:rPr>
              <w:t>9</w:t>
            </w:r>
          </w:p>
        </w:tc>
        <w:tc>
          <w:tcPr>
            <w:tcW w:w="1076" w:type="dxa"/>
            <w:hideMark/>
          </w:tcPr>
          <w:p w14:paraId="34AB0348" w14:textId="77777777" w:rsidR="00E52CF3" w:rsidRPr="00E52CF3" w:rsidRDefault="00E52CF3" w:rsidP="00E52CF3">
            <w:pPr>
              <w:rPr>
                <w:sz w:val="20"/>
                <w:szCs w:val="20"/>
              </w:rPr>
            </w:pPr>
            <w:r w:rsidRPr="00E52CF3">
              <w:rPr>
                <w:sz w:val="20"/>
                <w:szCs w:val="20"/>
              </w:rPr>
              <w:t>285</w:t>
            </w:r>
          </w:p>
        </w:tc>
        <w:tc>
          <w:tcPr>
            <w:tcW w:w="567" w:type="dxa"/>
            <w:hideMark/>
          </w:tcPr>
          <w:p w14:paraId="1FA9A737" w14:textId="77777777" w:rsidR="00E52CF3" w:rsidRPr="00E52CF3" w:rsidRDefault="00E52CF3" w:rsidP="00E52CF3">
            <w:pPr>
              <w:rPr>
                <w:sz w:val="20"/>
                <w:szCs w:val="20"/>
              </w:rPr>
            </w:pPr>
            <w:r w:rsidRPr="00E52CF3">
              <w:rPr>
                <w:sz w:val="20"/>
                <w:szCs w:val="20"/>
              </w:rPr>
              <w:t> </w:t>
            </w:r>
          </w:p>
        </w:tc>
        <w:tc>
          <w:tcPr>
            <w:tcW w:w="708" w:type="dxa"/>
            <w:hideMark/>
          </w:tcPr>
          <w:p w14:paraId="4A80BC73" w14:textId="77777777" w:rsidR="00E52CF3" w:rsidRPr="00E52CF3" w:rsidRDefault="00E52CF3" w:rsidP="00E52CF3">
            <w:pPr>
              <w:rPr>
                <w:sz w:val="20"/>
                <w:szCs w:val="20"/>
              </w:rPr>
            </w:pPr>
            <w:r w:rsidRPr="00E52CF3">
              <w:rPr>
                <w:sz w:val="20"/>
                <w:szCs w:val="20"/>
              </w:rPr>
              <w:t>242,3</w:t>
            </w:r>
          </w:p>
        </w:tc>
        <w:tc>
          <w:tcPr>
            <w:tcW w:w="709" w:type="dxa"/>
            <w:hideMark/>
          </w:tcPr>
          <w:p w14:paraId="47CA6EF4" w14:textId="77777777" w:rsidR="00E52CF3" w:rsidRPr="00E52CF3" w:rsidRDefault="00E52CF3" w:rsidP="00E52CF3">
            <w:pPr>
              <w:rPr>
                <w:sz w:val="20"/>
                <w:szCs w:val="20"/>
              </w:rPr>
            </w:pPr>
            <w:r w:rsidRPr="00E52CF3">
              <w:rPr>
                <w:sz w:val="20"/>
                <w:szCs w:val="20"/>
              </w:rPr>
              <w:t>34,4</w:t>
            </w:r>
          </w:p>
        </w:tc>
        <w:tc>
          <w:tcPr>
            <w:tcW w:w="567" w:type="dxa"/>
            <w:hideMark/>
          </w:tcPr>
          <w:p w14:paraId="3C0F650D" w14:textId="77777777" w:rsidR="00E52CF3" w:rsidRPr="00E52CF3" w:rsidRDefault="00E52CF3" w:rsidP="00E52CF3">
            <w:pPr>
              <w:rPr>
                <w:sz w:val="20"/>
                <w:szCs w:val="20"/>
              </w:rPr>
            </w:pPr>
            <w:r w:rsidRPr="00E52CF3">
              <w:rPr>
                <w:sz w:val="20"/>
                <w:szCs w:val="20"/>
              </w:rPr>
              <w:t> </w:t>
            </w:r>
          </w:p>
        </w:tc>
        <w:tc>
          <w:tcPr>
            <w:tcW w:w="567" w:type="dxa"/>
            <w:hideMark/>
          </w:tcPr>
          <w:p w14:paraId="35A47878" w14:textId="77777777" w:rsidR="00E52CF3" w:rsidRPr="00E52CF3" w:rsidRDefault="00E52CF3" w:rsidP="00E52CF3">
            <w:pPr>
              <w:rPr>
                <w:sz w:val="20"/>
                <w:szCs w:val="20"/>
              </w:rPr>
            </w:pPr>
            <w:r w:rsidRPr="00E52CF3">
              <w:rPr>
                <w:sz w:val="20"/>
                <w:szCs w:val="20"/>
              </w:rPr>
              <w:t>6,7</w:t>
            </w:r>
          </w:p>
        </w:tc>
        <w:tc>
          <w:tcPr>
            <w:tcW w:w="585" w:type="dxa"/>
            <w:hideMark/>
          </w:tcPr>
          <w:p w14:paraId="01AE57C8" w14:textId="77777777" w:rsidR="00E52CF3" w:rsidRPr="00E52CF3" w:rsidRDefault="00E52CF3" w:rsidP="00E52CF3">
            <w:pPr>
              <w:rPr>
                <w:sz w:val="20"/>
                <w:szCs w:val="20"/>
              </w:rPr>
            </w:pPr>
            <w:r w:rsidRPr="00E52CF3">
              <w:rPr>
                <w:sz w:val="20"/>
                <w:szCs w:val="20"/>
              </w:rPr>
              <w:t> </w:t>
            </w:r>
          </w:p>
        </w:tc>
        <w:tc>
          <w:tcPr>
            <w:tcW w:w="650" w:type="dxa"/>
            <w:hideMark/>
          </w:tcPr>
          <w:p w14:paraId="186A5260" w14:textId="77777777" w:rsidR="00E52CF3" w:rsidRPr="00E52CF3" w:rsidRDefault="00E52CF3" w:rsidP="00E52CF3">
            <w:pPr>
              <w:rPr>
                <w:sz w:val="20"/>
                <w:szCs w:val="20"/>
              </w:rPr>
            </w:pPr>
            <w:r w:rsidRPr="00E52CF3">
              <w:rPr>
                <w:sz w:val="20"/>
                <w:szCs w:val="20"/>
              </w:rPr>
              <w:t>1,6</w:t>
            </w:r>
          </w:p>
        </w:tc>
        <w:tc>
          <w:tcPr>
            <w:tcW w:w="750" w:type="dxa"/>
            <w:hideMark/>
          </w:tcPr>
          <w:p w14:paraId="41E6E1A1" w14:textId="77777777" w:rsidR="00E52CF3" w:rsidRPr="00E52CF3" w:rsidRDefault="00E52CF3" w:rsidP="00E52CF3">
            <w:pPr>
              <w:rPr>
                <w:sz w:val="20"/>
                <w:szCs w:val="20"/>
              </w:rPr>
            </w:pPr>
            <w:r w:rsidRPr="00E52CF3">
              <w:rPr>
                <w:sz w:val="20"/>
                <w:szCs w:val="20"/>
              </w:rPr>
              <w:t> </w:t>
            </w:r>
          </w:p>
        </w:tc>
        <w:tc>
          <w:tcPr>
            <w:tcW w:w="708" w:type="dxa"/>
            <w:hideMark/>
          </w:tcPr>
          <w:p w14:paraId="516AA32C" w14:textId="77777777" w:rsidR="00E52CF3" w:rsidRPr="00E52CF3" w:rsidRDefault="00E52CF3" w:rsidP="00E52CF3">
            <w:pPr>
              <w:rPr>
                <w:sz w:val="20"/>
                <w:szCs w:val="20"/>
              </w:rPr>
            </w:pPr>
            <w:r w:rsidRPr="00E52CF3">
              <w:rPr>
                <w:sz w:val="20"/>
                <w:szCs w:val="20"/>
              </w:rPr>
              <w:t> </w:t>
            </w:r>
          </w:p>
        </w:tc>
        <w:tc>
          <w:tcPr>
            <w:tcW w:w="709" w:type="dxa"/>
            <w:hideMark/>
          </w:tcPr>
          <w:p w14:paraId="0302A5FB" w14:textId="77777777" w:rsidR="00E52CF3" w:rsidRPr="00E52CF3" w:rsidRDefault="00E52CF3" w:rsidP="00E52CF3">
            <w:pPr>
              <w:rPr>
                <w:sz w:val="20"/>
                <w:szCs w:val="20"/>
              </w:rPr>
            </w:pPr>
            <w:r w:rsidRPr="00E52CF3">
              <w:rPr>
                <w:sz w:val="20"/>
                <w:szCs w:val="20"/>
              </w:rPr>
              <w:t> </w:t>
            </w:r>
          </w:p>
        </w:tc>
        <w:tc>
          <w:tcPr>
            <w:tcW w:w="284" w:type="dxa"/>
            <w:hideMark/>
          </w:tcPr>
          <w:p w14:paraId="17A63D3E" w14:textId="77777777" w:rsidR="00E52CF3" w:rsidRPr="00E52CF3" w:rsidRDefault="00E52CF3" w:rsidP="00E52CF3">
            <w:pPr>
              <w:rPr>
                <w:sz w:val="20"/>
                <w:szCs w:val="20"/>
              </w:rPr>
            </w:pPr>
            <w:r w:rsidRPr="00E52CF3">
              <w:rPr>
                <w:sz w:val="20"/>
                <w:szCs w:val="20"/>
              </w:rPr>
              <w:t> </w:t>
            </w:r>
          </w:p>
        </w:tc>
        <w:tc>
          <w:tcPr>
            <w:tcW w:w="814" w:type="dxa"/>
            <w:hideMark/>
          </w:tcPr>
          <w:p w14:paraId="5F8829B3" w14:textId="77777777" w:rsidR="00E52CF3" w:rsidRPr="00E52CF3" w:rsidRDefault="00E52CF3" w:rsidP="00E52CF3">
            <w:pPr>
              <w:rPr>
                <w:sz w:val="20"/>
                <w:szCs w:val="20"/>
              </w:rPr>
            </w:pPr>
            <w:r w:rsidRPr="00E52CF3">
              <w:rPr>
                <w:sz w:val="20"/>
                <w:szCs w:val="20"/>
              </w:rPr>
              <w:t> </w:t>
            </w:r>
          </w:p>
        </w:tc>
      </w:tr>
      <w:tr w:rsidR="00E52CF3" w:rsidRPr="00E52CF3" w14:paraId="07905D43" w14:textId="77777777" w:rsidTr="002A6935">
        <w:trPr>
          <w:trHeight w:val="300"/>
        </w:trPr>
        <w:tc>
          <w:tcPr>
            <w:tcW w:w="1953" w:type="dxa"/>
            <w:hideMark/>
          </w:tcPr>
          <w:p w14:paraId="7ADF883B" w14:textId="77777777" w:rsidR="00E52CF3" w:rsidRPr="00E52CF3" w:rsidRDefault="00E52CF3" w:rsidP="00E52CF3">
            <w:pPr>
              <w:rPr>
                <w:sz w:val="20"/>
                <w:szCs w:val="20"/>
              </w:rPr>
            </w:pPr>
            <w:r w:rsidRPr="00E52CF3">
              <w:rPr>
                <w:sz w:val="20"/>
                <w:szCs w:val="20"/>
              </w:rPr>
              <w:t>ОПС-188691 3кл.</w:t>
            </w:r>
          </w:p>
        </w:tc>
        <w:tc>
          <w:tcPr>
            <w:tcW w:w="2598" w:type="dxa"/>
            <w:hideMark/>
          </w:tcPr>
          <w:p w14:paraId="6C7A4255" w14:textId="77777777" w:rsidR="00E52CF3" w:rsidRPr="00E52CF3" w:rsidRDefault="00E52CF3">
            <w:pPr>
              <w:rPr>
                <w:sz w:val="20"/>
                <w:szCs w:val="20"/>
              </w:rPr>
            </w:pPr>
            <w:r w:rsidRPr="00E52CF3">
              <w:rPr>
                <w:sz w:val="20"/>
                <w:szCs w:val="20"/>
              </w:rPr>
              <w:t xml:space="preserve">дер. </w:t>
            </w:r>
            <w:proofErr w:type="spellStart"/>
            <w:r w:rsidRPr="00E52CF3">
              <w:rPr>
                <w:sz w:val="20"/>
                <w:szCs w:val="20"/>
              </w:rPr>
              <w:t>Кудрово</w:t>
            </w:r>
            <w:proofErr w:type="spellEnd"/>
            <w:r w:rsidRPr="00E52CF3">
              <w:rPr>
                <w:sz w:val="20"/>
                <w:szCs w:val="20"/>
              </w:rPr>
              <w:t>, ул. Областная, д. 1</w:t>
            </w:r>
          </w:p>
        </w:tc>
        <w:tc>
          <w:tcPr>
            <w:tcW w:w="950" w:type="dxa"/>
            <w:hideMark/>
          </w:tcPr>
          <w:p w14:paraId="294F9D4F" w14:textId="77777777" w:rsidR="00E52CF3" w:rsidRPr="00E52CF3" w:rsidRDefault="00E52CF3" w:rsidP="00E52CF3">
            <w:pPr>
              <w:rPr>
                <w:sz w:val="20"/>
                <w:szCs w:val="20"/>
              </w:rPr>
            </w:pPr>
            <w:r w:rsidRPr="00E52CF3">
              <w:rPr>
                <w:sz w:val="20"/>
                <w:szCs w:val="20"/>
              </w:rPr>
              <w:t>опс-3</w:t>
            </w:r>
          </w:p>
        </w:tc>
        <w:tc>
          <w:tcPr>
            <w:tcW w:w="648" w:type="dxa"/>
            <w:hideMark/>
          </w:tcPr>
          <w:p w14:paraId="6E529EDC" w14:textId="77777777" w:rsidR="00E52CF3" w:rsidRPr="00E52CF3" w:rsidRDefault="00E52CF3" w:rsidP="00E52CF3">
            <w:pPr>
              <w:rPr>
                <w:sz w:val="20"/>
                <w:szCs w:val="20"/>
              </w:rPr>
            </w:pPr>
            <w:r w:rsidRPr="00E52CF3">
              <w:rPr>
                <w:sz w:val="20"/>
                <w:szCs w:val="20"/>
              </w:rPr>
              <w:t>8</w:t>
            </w:r>
          </w:p>
        </w:tc>
        <w:tc>
          <w:tcPr>
            <w:tcW w:w="1076" w:type="dxa"/>
            <w:hideMark/>
          </w:tcPr>
          <w:p w14:paraId="72A562D8" w14:textId="77777777" w:rsidR="00E52CF3" w:rsidRPr="00E52CF3" w:rsidRDefault="00E52CF3" w:rsidP="00E52CF3">
            <w:pPr>
              <w:rPr>
                <w:sz w:val="20"/>
                <w:szCs w:val="20"/>
              </w:rPr>
            </w:pPr>
            <w:r w:rsidRPr="00E52CF3">
              <w:rPr>
                <w:sz w:val="20"/>
                <w:szCs w:val="20"/>
              </w:rPr>
              <w:t>101,9</w:t>
            </w:r>
          </w:p>
        </w:tc>
        <w:tc>
          <w:tcPr>
            <w:tcW w:w="567" w:type="dxa"/>
            <w:hideMark/>
          </w:tcPr>
          <w:p w14:paraId="4DCDDB4C" w14:textId="77777777" w:rsidR="00E52CF3" w:rsidRPr="00E52CF3" w:rsidRDefault="00E52CF3" w:rsidP="00E52CF3">
            <w:pPr>
              <w:rPr>
                <w:sz w:val="20"/>
                <w:szCs w:val="20"/>
              </w:rPr>
            </w:pPr>
            <w:r w:rsidRPr="00E52CF3">
              <w:rPr>
                <w:sz w:val="20"/>
                <w:szCs w:val="20"/>
              </w:rPr>
              <w:t>10</w:t>
            </w:r>
          </w:p>
        </w:tc>
        <w:tc>
          <w:tcPr>
            <w:tcW w:w="708" w:type="dxa"/>
            <w:hideMark/>
          </w:tcPr>
          <w:p w14:paraId="6D62E2ED" w14:textId="77777777" w:rsidR="00E52CF3" w:rsidRPr="00E52CF3" w:rsidRDefault="00E52CF3" w:rsidP="00E52CF3">
            <w:pPr>
              <w:rPr>
                <w:sz w:val="20"/>
                <w:szCs w:val="20"/>
              </w:rPr>
            </w:pPr>
            <w:r w:rsidRPr="00E52CF3">
              <w:rPr>
                <w:sz w:val="20"/>
                <w:szCs w:val="20"/>
              </w:rPr>
              <w:t>27</w:t>
            </w:r>
          </w:p>
        </w:tc>
        <w:tc>
          <w:tcPr>
            <w:tcW w:w="709" w:type="dxa"/>
            <w:hideMark/>
          </w:tcPr>
          <w:p w14:paraId="05A882A8" w14:textId="77777777" w:rsidR="00E52CF3" w:rsidRPr="00E52CF3" w:rsidRDefault="00E52CF3" w:rsidP="00E52CF3">
            <w:pPr>
              <w:rPr>
                <w:sz w:val="20"/>
                <w:szCs w:val="20"/>
              </w:rPr>
            </w:pPr>
            <w:r w:rsidRPr="00E52CF3">
              <w:rPr>
                <w:sz w:val="20"/>
                <w:szCs w:val="20"/>
              </w:rPr>
              <w:t>44,8</w:t>
            </w:r>
          </w:p>
        </w:tc>
        <w:tc>
          <w:tcPr>
            <w:tcW w:w="567" w:type="dxa"/>
            <w:hideMark/>
          </w:tcPr>
          <w:p w14:paraId="2CA91184" w14:textId="77777777" w:rsidR="00E52CF3" w:rsidRPr="00E52CF3" w:rsidRDefault="00E52CF3" w:rsidP="00E52CF3">
            <w:pPr>
              <w:rPr>
                <w:sz w:val="20"/>
                <w:szCs w:val="20"/>
              </w:rPr>
            </w:pPr>
            <w:r w:rsidRPr="00E52CF3">
              <w:rPr>
                <w:sz w:val="20"/>
                <w:szCs w:val="20"/>
              </w:rPr>
              <w:t> </w:t>
            </w:r>
          </w:p>
        </w:tc>
        <w:tc>
          <w:tcPr>
            <w:tcW w:w="567" w:type="dxa"/>
            <w:hideMark/>
          </w:tcPr>
          <w:p w14:paraId="6D11CE6A" w14:textId="77777777" w:rsidR="00E52CF3" w:rsidRPr="00E52CF3" w:rsidRDefault="00E52CF3" w:rsidP="00E52CF3">
            <w:pPr>
              <w:rPr>
                <w:sz w:val="20"/>
                <w:szCs w:val="20"/>
              </w:rPr>
            </w:pPr>
            <w:r w:rsidRPr="00E52CF3">
              <w:rPr>
                <w:sz w:val="20"/>
                <w:szCs w:val="20"/>
              </w:rPr>
              <w:t>16</w:t>
            </w:r>
          </w:p>
        </w:tc>
        <w:tc>
          <w:tcPr>
            <w:tcW w:w="585" w:type="dxa"/>
            <w:hideMark/>
          </w:tcPr>
          <w:p w14:paraId="5F28B410" w14:textId="77777777" w:rsidR="00E52CF3" w:rsidRPr="00E52CF3" w:rsidRDefault="00E52CF3" w:rsidP="00E52CF3">
            <w:pPr>
              <w:rPr>
                <w:sz w:val="20"/>
                <w:szCs w:val="20"/>
              </w:rPr>
            </w:pPr>
            <w:r w:rsidRPr="00E52CF3">
              <w:rPr>
                <w:sz w:val="20"/>
                <w:szCs w:val="20"/>
              </w:rPr>
              <w:t> </w:t>
            </w:r>
          </w:p>
        </w:tc>
        <w:tc>
          <w:tcPr>
            <w:tcW w:w="650" w:type="dxa"/>
            <w:hideMark/>
          </w:tcPr>
          <w:p w14:paraId="3790B7E2" w14:textId="77777777" w:rsidR="00E52CF3" w:rsidRPr="00E52CF3" w:rsidRDefault="00E52CF3" w:rsidP="00E52CF3">
            <w:pPr>
              <w:rPr>
                <w:sz w:val="20"/>
                <w:szCs w:val="20"/>
              </w:rPr>
            </w:pPr>
            <w:r w:rsidRPr="00E52CF3">
              <w:rPr>
                <w:sz w:val="20"/>
                <w:szCs w:val="20"/>
              </w:rPr>
              <w:t>4,1</w:t>
            </w:r>
          </w:p>
        </w:tc>
        <w:tc>
          <w:tcPr>
            <w:tcW w:w="750" w:type="dxa"/>
            <w:hideMark/>
          </w:tcPr>
          <w:p w14:paraId="45EB2C6C" w14:textId="77777777" w:rsidR="00E52CF3" w:rsidRPr="00E52CF3" w:rsidRDefault="00E52CF3" w:rsidP="00E52CF3">
            <w:pPr>
              <w:rPr>
                <w:sz w:val="20"/>
                <w:szCs w:val="20"/>
              </w:rPr>
            </w:pPr>
            <w:r w:rsidRPr="00E52CF3">
              <w:rPr>
                <w:sz w:val="20"/>
                <w:szCs w:val="20"/>
              </w:rPr>
              <w:t> </w:t>
            </w:r>
          </w:p>
        </w:tc>
        <w:tc>
          <w:tcPr>
            <w:tcW w:w="708" w:type="dxa"/>
            <w:hideMark/>
          </w:tcPr>
          <w:p w14:paraId="6A140479" w14:textId="77777777" w:rsidR="00E52CF3" w:rsidRPr="00E52CF3" w:rsidRDefault="00E52CF3" w:rsidP="00E52CF3">
            <w:pPr>
              <w:rPr>
                <w:sz w:val="20"/>
                <w:szCs w:val="20"/>
              </w:rPr>
            </w:pPr>
            <w:r w:rsidRPr="00E52CF3">
              <w:rPr>
                <w:sz w:val="20"/>
                <w:szCs w:val="20"/>
              </w:rPr>
              <w:t> </w:t>
            </w:r>
          </w:p>
        </w:tc>
        <w:tc>
          <w:tcPr>
            <w:tcW w:w="709" w:type="dxa"/>
            <w:hideMark/>
          </w:tcPr>
          <w:p w14:paraId="1CFC7C9C" w14:textId="77777777" w:rsidR="00E52CF3" w:rsidRPr="00E52CF3" w:rsidRDefault="00E52CF3" w:rsidP="00E52CF3">
            <w:pPr>
              <w:rPr>
                <w:sz w:val="20"/>
                <w:szCs w:val="20"/>
              </w:rPr>
            </w:pPr>
            <w:r w:rsidRPr="00E52CF3">
              <w:rPr>
                <w:sz w:val="20"/>
                <w:szCs w:val="20"/>
              </w:rPr>
              <w:t> </w:t>
            </w:r>
          </w:p>
        </w:tc>
        <w:tc>
          <w:tcPr>
            <w:tcW w:w="284" w:type="dxa"/>
            <w:hideMark/>
          </w:tcPr>
          <w:p w14:paraId="1D4540AB" w14:textId="77777777" w:rsidR="00E52CF3" w:rsidRPr="00E52CF3" w:rsidRDefault="00E52CF3" w:rsidP="00E52CF3">
            <w:pPr>
              <w:rPr>
                <w:sz w:val="20"/>
                <w:szCs w:val="20"/>
              </w:rPr>
            </w:pPr>
            <w:r w:rsidRPr="00E52CF3">
              <w:rPr>
                <w:sz w:val="20"/>
                <w:szCs w:val="20"/>
              </w:rPr>
              <w:t> </w:t>
            </w:r>
          </w:p>
        </w:tc>
        <w:tc>
          <w:tcPr>
            <w:tcW w:w="814" w:type="dxa"/>
            <w:hideMark/>
          </w:tcPr>
          <w:p w14:paraId="04CEAB5A" w14:textId="77777777" w:rsidR="00E52CF3" w:rsidRPr="00E52CF3" w:rsidRDefault="00E52CF3" w:rsidP="00E52CF3">
            <w:pPr>
              <w:rPr>
                <w:sz w:val="20"/>
                <w:szCs w:val="20"/>
              </w:rPr>
            </w:pPr>
            <w:r w:rsidRPr="00E52CF3">
              <w:rPr>
                <w:sz w:val="20"/>
                <w:szCs w:val="20"/>
              </w:rPr>
              <w:t> </w:t>
            </w:r>
          </w:p>
        </w:tc>
      </w:tr>
      <w:tr w:rsidR="00E52CF3" w:rsidRPr="00E52CF3" w14:paraId="76837D0B" w14:textId="77777777" w:rsidTr="002A6935">
        <w:trPr>
          <w:trHeight w:val="300"/>
        </w:trPr>
        <w:tc>
          <w:tcPr>
            <w:tcW w:w="1953" w:type="dxa"/>
            <w:hideMark/>
          </w:tcPr>
          <w:p w14:paraId="48568458" w14:textId="77777777" w:rsidR="00E52CF3" w:rsidRPr="00E52CF3" w:rsidRDefault="00E52CF3" w:rsidP="00E52CF3">
            <w:pPr>
              <w:rPr>
                <w:sz w:val="20"/>
                <w:szCs w:val="20"/>
              </w:rPr>
            </w:pPr>
            <w:r w:rsidRPr="00E52CF3">
              <w:rPr>
                <w:sz w:val="20"/>
                <w:szCs w:val="20"/>
              </w:rPr>
              <w:t xml:space="preserve">ОПС-188730 3 </w:t>
            </w:r>
            <w:proofErr w:type="spellStart"/>
            <w:r w:rsidRPr="00E52CF3">
              <w:rPr>
                <w:sz w:val="20"/>
                <w:szCs w:val="20"/>
              </w:rPr>
              <w:t>кл</w:t>
            </w:r>
            <w:proofErr w:type="spellEnd"/>
          </w:p>
        </w:tc>
        <w:tc>
          <w:tcPr>
            <w:tcW w:w="2598" w:type="dxa"/>
            <w:hideMark/>
          </w:tcPr>
          <w:p w14:paraId="3A1FF5DE" w14:textId="77777777" w:rsidR="00E52CF3" w:rsidRPr="00E52CF3" w:rsidRDefault="00E52CF3">
            <w:pPr>
              <w:rPr>
                <w:sz w:val="20"/>
                <w:szCs w:val="20"/>
              </w:rPr>
            </w:pPr>
            <w:r w:rsidRPr="00E52CF3">
              <w:rPr>
                <w:sz w:val="20"/>
                <w:szCs w:val="20"/>
              </w:rPr>
              <w:t>пос. Сосново, ул. Советская, д. 8</w:t>
            </w:r>
          </w:p>
        </w:tc>
        <w:tc>
          <w:tcPr>
            <w:tcW w:w="950" w:type="dxa"/>
            <w:hideMark/>
          </w:tcPr>
          <w:p w14:paraId="77280D94" w14:textId="77777777" w:rsidR="00E52CF3" w:rsidRPr="00E52CF3" w:rsidRDefault="00E52CF3" w:rsidP="00E52CF3">
            <w:pPr>
              <w:rPr>
                <w:sz w:val="20"/>
                <w:szCs w:val="20"/>
              </w:rPr>
            </w:pPr>
            <w:r w:rsidRPr="00E52CF3">
              <w:rPr>
                <w:sz w:val="20"/>
                <w:szCs w:val="20"/>
              </w:rPr>
              <w:t>опс-3</w:t>
            </w:r>
          </w:p>
        </w:tc>
        <w:tc>
          <w:tcPr>
            <w:tcW w:w="648" w:type="dxa"/>
            <w:hideMark/>
          </w:tcPr>
          <w:p w14:paraId="569DCEFD" w14:textId="77777777" w:rsidR="00E52CF3" w:rsidRPr="00E52CF3" w:rsidRDefault="00E52CF3" w:rsidP="00E52CF3">
            <w:pPr>
              <w:rPr>
                <w:sz w:val="20"/>
                <w:szCs w:val="20"/>
              </w:rPr>
            </w:pPr>
            <w:r w:rsidRPr="00E52CF3">
              <w:rPr>
                <w:sz w:val="20"/>
                <w:szCs w:val="20"/>
              </w:rPr>
              <w:t>20</w:t>
            </w:r>
          </w:p>
        </w:tc>
        <w:tc>
          <w:tcPr>
            <w:tcW w:w="1076" w:type="dxa"/>
            <w:hideMark/>
          </w:tcPr>
          <w:p w14:paraId="7F1AB339" w14:textId="77777777" w:rsidR="00E52CF3" w:rsidRPr="00E52CF3" w:rsidRDefault="00E52CF3" w:rsidP="00E52CF3">
            <w:pPr>
              <w:rPr>
                <w:sz w:val="20"/>
                <w:szCs w:val="20"/>
              </w:rPr>
            </w:pPr>
            <w:r w:rsidRPr="00E52CF3">
              <w:rPr>
                <w:sz w:val="20"/>
                <w:szCs w:val="20"/>
              </w:rPr>
              <w:t>185,8</w:t>
            </w:r>
          </w:p>
        </w:tc>
        <w:tc>
          <w:tcPr>
            <w:tcW w:w="567" w:type="dxa"/>
            <w:hideMark/>
          </w:tcPr>
          <w:p w14:paraId="3E5A8074" w14:textId="77777777" w:rsidR="00E52CF3" w:rsidRPr="00E52CF3" w:rsidRDefault="00E52CF3" w:rsidP="00E52CF3">
            <w:pPr>
              <w:rPr>
                <w:sz w:val="20"/>
                <w:szCs w:val="20"/>
              </w:rPr>
            </w:pPr>
            <w:r w:rsidRPr="00E52CF3">
              <w:rPr>
                <w:sz w:val="20"/>
                <w:szCs w:val="20"/>
              </w:rPr>
              <w:t>10,7</w:t>
            </w:r>
          </w:p>
        </w:tc>
        <w:tc>
          <w:tcPr>
            <w:tcW w:w="708" w:type="dxa"/>
            <w:hideMark/>
          </w:tcPr>
          <w:p w14:paraId="30FEA79A" w14:textId="77777777" w:rsidR="00E52CF3" w:rsidRPr="00E52CF3" w:rsidRDefault="00E52CF3" w:rsidP="00E52CF3">
            <w:pPr>
              <w:rPr>
                <w:sz w:val="20"/>
                <w:szCs w:val="20"/>
              </w:rPr>
            </w:pPr>
            <w:r w:rsidRPr="00E52CF3">
              <w:rPr>
                <w:sz w:val="20"/>
                <w:szCs w:val="20"/>
              </w:rPr>
              <w:t>27,7</w:t>
            </w:r>
          </w:p>
        </w:tc>
        <w:tc>
          <w:tcPr>
            <w:tcW w:w="709" w:type="dxa"/>
            <w:hideMark/>
          </w:tcPr>
          <w:p w14:paraId="34708108" w14:textId="77777777" w:rsidR="00E52CF3" w:rsidRPr="00E52CF3" w:rsidRDefault="00E52CF3" w:rsidP="00E52CF3">
            <w:pPr>
              <w:rPr>
                <w:sz w:val="20"/>
                <w:szCs w:val="20"/>
              </w:rPr>
            </w:pPr>
            <w:r w:rsidRPr="00E52CF3">
              <w:rPr>
                <w:sz w:val="20"/>
                <w:szCs w:val="20"/>
              </w:rPr>
              <w:t>85</w:t>
            </w:r>
          </w:p>
        </w:tc>
        <w:tc>
          <w:tcPr>
            <w:tcW w:w="567" w:type="dxa"/>
            <w:hideMark/>
          </w:tcPr>
          <w:p w14:paraId="5B12F1B0" w14:textId="77777777" w:rsidR="00E52CF3" w:rsidRPr="00E52CF3" w:rsidRDefault="00E52CF3" w:rsidP="00E52CF3">
            <w:pPr>
              <w:rPr>
                <w:sz w:val="20"/>
                <w:szCs w:val="20"/>
              </w:rPr>
            </w:pPr>
            <w:r w:rsidRPr="00E52CF3">
              <w:rPr>
                <w:sz w:val="20"/>
                <w:szCs w:val="20"/>
              </w:rPr>
              <w:t> </w:t>
            </w:r>
          </w:p>
        </w:tc>
        <w:tc>
          <w:tcPr>
            <w:tcW w:w="567" w:type="dxa"/>
            <w:hideMark/>
          </w:tcPr>
          <w:p w14:paraId="00CEC85B" w14:textId="77777777" w:rsidR="00E52CF3" w:rsidRPr="00E52CF3" w:rsidRDefault="00E52CF3" w:rsidP="00E52CF3">
            <w:pPr>
              <w:rPr>
                <w:sz w:val="20"/>
                <w:szCs w:val="20"/>
              </w:rPr>
            </w:pPr>
            <w:r w:rsidRPr="00E52CF3">
              <w:rPr>
                <w:sz w:val="20"/>
                <w:szCs w:val="20"/>
              </w:rPr>
              <w:t>15,4</w:t>
            </w:r>
          </w:p>
        </w:tc>
        <w:tc>
          <w:tcPr>
            <w:tcW w:w="585" w:type="dxa"/>
            <w:hideMark/>
          </w:tcPr>
          <w:p w14:paraId="17E8EF40" w14:textId="77777777" w:rsidR="00E52CF3" w:rsidRPr="00E52CF3" w:rsidRDefault="00E52CF3" w:rsidP="00E52CF3">
            <w:pPr>
              <w:rPr>
                <w:sz w:val="20"/>
                <w:szCs w:val="20"/>
              </w:rPr>
            </w:pPr>
            <w:r w:rsidRPr="00E52CF3">
              <w:rPr>
                <w:sz w:val="20"/>
                <w:szCs w:val="20"/>
              </w:rPr>
              <w:t>44,9</w:t>
            </w:r>
          </w:p>
        </w:tc>
        <w:tc>
          <w:tcPr>
            <w:tcW w:w="650" w:type="dxa"/>
            <w:hideMark/>
          </w:tcPr>
          <w:p w14:paraId="5E2F39D3" w14:textId="77777777" w:rsidR="00E52CF3" w:rsidRPr="00E52CF3" w:rsidRDefault="00E52CF3" w:rsidP="00E52CF3">
            <w:pPr>
              <w:rPr>
                <w:sz w:val="20"/>
                <w:szCs w:val="20"/>
              </w:rPr>
            </w:pPr>
            <w:r w:rsidRPr="00E52CF3">
              <w:rPr>
                <w:sz w:val="20"/>
                <w:szCs w:val="20"/>
              </w:rPr>
              <w:t>2,1</w:t>
            </w:r>
          </w:p>
        </w:tc>
        <w:tc>
          <w:tcPr>
            <w:tcW w:w="750" w:type="dxa"/>
            <w:hideMark/>
          </w:tcPr>
          <w:p w14:paraId="54CA353F" w14:textId="77777777" w:rsidR="00E52CF3" w:rsidRPr="00E52CF3" w:rsidRDefault="00E52CF3" w:rsidP="00E52CF3">
            <w:pPr>
              <w:rPr>
                <w:sz w:val="20"/>
                <w:szCs w:val="20"/>
              </w:rPr>
            </w:pPr>
            <w:r w:rsidRPr="00E52CF3">
              <w:rPr>
                <w:sz w:val="20"/>
                <w:szCs w:val="20"/>
              </w:rPr>
              <w:t> </w:t>
            </w:r>
          </w:p>
        </w:tc>
        <w:tc>
          <w:tcPr>
            <w:tcW w:w="708" w:type="dxa"/>
            <w:hideMark/>
          </w:tcPr>
          <w:p w14:paraId="6C698F18" w14:textId="77777777" w:rsidR="00E52CF3" w:rsidRPr="00E52CF3" w:rsidRDefault="00E52CF3" w:rsidP="00E52CF3">
            <w:pPr>
              <w:rPr>
                <w:sz w:val="20"/>
                <w:szCs w:val="20"/>
              </w:rPr>
            </w:pPr>
            <w:r w:rsidRPr="00E52CF3">
              <w:rPr>
                <w:sz w:val="20"/>
                <w:szCs w:val="20"/>
              </w:rPr>
              <w:t> </w:t>
            </w:r>
          </w:p>
        </w:tc>
        <w:tc>
          <w:tcPr>
            <w:tcW w:w="709" w:type="dxa"/>
            <w:hideMark/>
          </w:tcPr>
          <w:p w14:paraId="28A38A6D" w14:textId="77777777" w:rsidR="00E52CF3" w:rsidRPr="00E52CF3" w:rsidRDefault="00E52CF3" w:rsidP="00E52CF3">
            <w:pPr>
              <w:rPr>
                <w:sz w:val="20"/>
                <w:szCs w:val="20"/>
              </w:rPr>
            </w:pPr>
            <w:r w:rsidRPr="00E52CF3">
              <w:rPr>
                <w:sz w:val="20"/>
                <w:szCs w:val="20"/>
              </w:rPr>
              <w:t> </w:t>
            </w:r>
          </w:p>
        </w:tc>
        <w:tc>
          <w:tcPr>
            <w:tcW w:w="284" w:type="dxa"/>
            <w:hideMark/>
          </w:tcPr>
          <w:p w14:paraId="25023112" w14:textId="77777777" w:rsidR="00E52CF3" w:rsidRPr="00E52CF3" w:rsidRDefault="00E52CF3" w:rsidP="00E52CF3">
            <w:pPr>
              <w:rPr>
                <w:sz w:val="20"/>
                <w:szCs w:val="20"/>
              </w:rPr>
            </w:pPr>
            <w:r w:rsidRPr="00E52CF3">
              <w:rPr>
                <w:sz w:val="20"/>
                <w:szCs w:val="20"/>
              </w:rPr>
              <w:t> </w:t>
            </w:r>
          </w:p>
        </w:tc>
        <w:tc>
          <w:tcPr>
            <w:tcW w:w="814" w:type="dxa"/>
            <w:hideMark/>
          </w:tcPr>
          <w:p w14:paraId="60213F3A" w14:textId="77777777" w:rsidR="00E52CF3" w:rsidRPr="00E52CF3" w:rsidRDefault="00E52CF3" w:rsidP="00E52CF3">
            <w:pPr>
              <w:rPr>
                <w:sz w:val="20"/>
                <w:szCs w:val="20"/>
              </w:rPr>
            </w:pPr>
            <w:r w:rsidRPr="00E52CF3">
              <w:rPr>
                <w:sz w:val="20"/>
                <w:szCs w:val="20"/>
              </w:rPr>
              <w:t> </w:t>
            </w:r>
          </w:p>
        </w:tc>
      </w:tr>
      <w:tr w:rsidR="00E52CF3" w:rsidRPr="00E52CF3" w14:paraId="20C90DCE" w14:textId="77777777" w:rsidTr="002A6935">
        <w:trPr>
          <w:trHeight w:val="300"/>
        </w:trPr>
        <w:tc>
          <w:tcPr>
            <w:tcW w:w="1953" w:type="dxa"/>
            <w:hideMark/>
          </w:tcPr>
          <w:p w14:paraId="2D60FB32" w14:textId="77777777" w:rsidR="00E52CF3" w:rsidRPr="00E52CF3" w:rsidRDefault="00E52CF3" w:rsidP="00E52CF3">
            <w:pPr>
              <w:rPr>
                <w:sz w:val="20"/>
                <w:szCs w:val="20"/>
              </w:rPr>
            </w:pPr>
            <w:r w:rsidRPr="00E52CF3">
              <w:rPr>
                <w:sz w:val="20"/>
                <w:szCs w:val="20"/>
              </w:rPr>
              <w:t>ОПС-188688 4кл.</w:t>
            </w:r>
          </w:p>
        </w:tc>
        <w:tc>
          <w:tcPr>
            <w:tcW w:w="2598" w:type="dxa"/>
            <w:hideMark/>
          </w:tcPr>
          <w:p w14:paraId="7C916BBA" w14:textId="77777777" w:rsidR="00E52CF3" w:rsidRPr="00E52CF3" w:rsidRDefault="00E52CF3">
            <w:pPr>
              <w:rPr>
                <w:sz w:val="20"/>
                <w:szCs w:val="20"/>
              </w:rPr>
            </w:pPr>
            <w:r w:rsidRPr="00E52CF3">
              <w:rPr>
                <w:sz w:val="20"/>
                <w:szCs w:val="20"/>
              </w:rPr>
              <w:t xml:space="preserve"> город </w:t>
            </w:r>
            <w:proofErr w:type="spellStart"/>
            <w:r w:rsidRPr="00E52CF3">
              <w:rPr>
                <w:sz w:val="20"/>
                <w:szCs w:val="20"/>
              </w:rPr>
              <w:t>Колтуши</w:t>
            </w:r>
            <w:proofErr w:type="spellEnd"/>
            <w:r w:rsidRPr="00E52CF3">
              <w:rPr>
                <w:sz w:val="20"/>
                <w:szCs w:val="20"/>
              </w:rPr>
              <w:t>, улица Верхняя, дом 5 корпус 1</w:t>
            </w:r>
          </w:p>
        </w:tc>
        <w:tc>
          <w:tcPr>
            <w:tcW w:w="950" w:type="dxa"/>
            <w:noWrap/>
            <w:hideMark/>
          </w:tcPr>
          <w:p w14:paraId="71DEB21B" w14:textId="77777777" w:rsidR="00E52CF3" w:rsidRPr="00E52CF3" w:rsidRDefault="00E52CF3" w:rsidP="00E52CF3">
            <w:pPr>
              <w:rPr>
                <w:sz w:val="20"/>
                <w:szCs w:val="20"/>
              </w:rPr>
            </w:pPr>
            <w:r w:rsidRPr="00E52CF3">
              <w:rPr>
                <w:sz w:val="20"/>
                <w:szCs w:val="20"/>
              </w:rPr>
              <w:t>опс-4</w:t>
            </w:r>
          </w:p>
        </w:tc>
        <w:tc>
          <w:tcPr>
            <w:tcW w:w="648" w:type="dxa"/>
            <w:hideMark/>
          </w:tcPr>
          <w:p w14:paraId="0763B99C" w14:textId="77777777" w:rsidR="00E52CF3" w:rsidRPr="00E52CF3" w:rsidRDefault="00E52CF3" w:rsidP="00E52CF3">
            <w:pPr>
              <w:rPr>
                <w:sz w:val="20"/>
                <w:szCs w:val="20"/>
              </w:rPr>
            </w:pPr>
            <w:r w:rsidRPr="00E52CF3">
              <w:rPr>
                <w:sz w:val="20"/>
                <w:szCs w:val="20"/>
              </w:rPr>
              <w:t>5</w:t>
            </w:r>
          </w:p>
        </w:tc>
        <w:tc>
          <w:tcPr>
            <w:tcW w:w="1076" w:type="dxa"/>
            <w:hideMark/>
          </w:tcPr>
          <w:p w14:paraId="17D45CA2" w14:textId="77777777" w:rsidR="00E52CF3" w:rsidRPr="00E52CF3" w:rsidRDefault="00E52CF3" w:rsidP="00E52CF3">
            <w:pPr>
              <w:rPr>
                <w:sz w:val="20"/>
                <w:szCs w:val="20"/>
              </w:rPr>
            </w:pPr>
            <w:r w:rsidRPr="00E52CF3">
              <w:rPr>
                <w:sz w:val="20"/>
                <w:szCs w:val="20"/>
              </w:rPr>
              <w:t>64</w:t>
            </w:r>
          </w:p>
        </w:tc>
        <w:tc>
          <w:tcPr>
            <w:tcW w:w="567" w:type="dxa"/>
            <w:hideMark/>
          </w:tcPr>
          <w:p w14:paraId="48F266DA" w14:textId="77777777" w:rsidR="00E52CF3" w:rsidRPr="00E52CF3" w:rsidRDefault="00E52CF3" w:rsidP="00E52CF3">
            <w:pPr>
              <w:rPr>
                <w:sz w:val="20"/>
                <w:szCs w:val="20"/>
              </w:rPr>
            </w:pPr>
            <w:r w:rsidRPr="00E52CF3">
              <w:rPr>
                <w:sz w:val="20"/>
                <w:szCs w:val="20"/>
              </w:rPr>
              <w:t> </w:t>
            </w:r>
          </w:p>
        </w:tc>
        <w:tc>
          <w:tcPr>
            <w:tcW w:w="708" w:type="dxa"/>
            <w:hideMark/>
          </w:tcPr>
          <w:p w14:paraId="16609549" w14:textId="77777777" w:rsidR="00E52CF3" w:rsidRPr="00E52CF3" w:rsidRDefault="00E52CF3" w:rsidP="00E52CF3">
            <w:pPr>
              <w:rPr>
                <w:sz w:val="20"/>
                <w:szCs w:val="20"/>
              </w:rPr>
            </w:pPr>
            <w:r w:rsidRPr="00E52CF3">
              <w:rPr>
                <w:sz w:val="20"/>
                <w:szCs w:val="20"/>
              </w:rPr>
              <w:t>19,5</w:t>
            </w:r>
          </w:p>
        </w:tc>
        <w:tc>
          <w:tcPr>
            <w:tcW w:w="709" w:type="dxa"/>
            <w:hideMark/>
          </w:tcPr>
          <w:p w14:paraId="124BCE11" w14:textId="77777777" w:rsidR="00E52CF3" w:rsidRPr="00E52CF3" w:rsidRDefault="00E52CF3" w:rsidP="00E52CF3">
            <w:pPr>
              <w:rPr>
                <w:sz w:val="20"/>
                <w:szCs w:val="20"/>
              </w:rPr>
            </w:pPr>
            <w:r w:rsidRPr="00E52CF3">
              <w:rPr>
                <w:sz w:val="20"/>
                <w:szCs w:val="20"/>
              </w:rPr>
              <w:t>33</w:t>
            </w:r>
          </w:p>
        </w:tc>
        <w:tc>
          <w:tcPr>
            <w:tcW w:w="567" w:type="dxa"/>
            <w:hideMark/>
          </w:tcPr>
          <w:p w14:paraId="012D0CAA" w14:textId="77777777" w:rsidR="00E52CF3" w:rsidRPr="00E52CF3" w:rsidRDefault="00E52CF3" w:rsidP="00E52CF3">
            <w:pPr>
              <w:rPr>
                <w:sz w:val="20"/>
                <w:szCs w:val="20"/>
              </w:rPr>
            </w:pPr>
            <w:r w:rsidRPr="00E52CF3">
              <w:rPr>
                <w:sz w:val="20"/>
                <w:szCs w:val="20"/>
              </w:rPr>
              <w:t> </w:t>
            </w:r>
          </w:p>
        </w:tc>
        <w:tc>
          <w:tcPr>
            <w:tcW w:w="567" w:type="dxa"/>
            <w:hideMark/>
          </w:tcPr>
          <w:p w14:paraId="384B88DC" w14:textId="77777777" w:rsidR="00E52CF3" w:rsidRPr="00E52CF3" w:rsidRDefault="00E52CF3" w:rsidP="00E52CF3">
            <w:pPr>
              <w:rPr>
                <w:sz w:val="20"/>
                <w:szCs w:val="20"/>
              </w:rPr>
            </w:pPr>
            <w:r w:rsidRPr="00E52CF3">
              <w:rPr>
                <w:sz w:val="20"/>
                <w:szCs w:val="20"/>
              </w:rPr>
              <w:t>10</w:t>
            </w:r>
          </w:p>
        </w:tc>
        <w:tc>
          <w:tcPr>
            <w:tcW w:w="585" w:type="dxa"/>
            <w:hideMark/>
          </w:tcPr>
          <w:p w14:paraId="44CE351E" w14:textId="77777777" w:rsidR="00E52CF3" w:rsidRPr="00E52CF3" w:rsidRDefault="00E52CF3" w:rsidP="00E52CF3">
            <w:pPr>
              <w:rPr>
                <w:sz w:val="20"/>
                <w:szCs w:val="20"/>
              </w:rPr>
            </w:pPr>
            <w:r w:rsidRPr="00E52CF3">
              <w:rPr>
                <w:sz w:val="20"/>
                <w:szCs w:val="20"/>
              </w:rPr>
              <w:t> </w:t>
            </w:r>
          </w:p>
        </w:tc>
        <w:tc>
          <w:tcPr>
            <w:tcW w:w="650" w:type="dxa"/>
            <w:hideMark/>
          </w:tcPr>
          <w:p w14:paraId="35D892FF" w14:textId="77777777" w:rsidR="00E52CF3" w:rsidRPr="00E52CF3" w:rsidRDefault="00E52CF3" w:rsidP="00E52CF3">
            <w:pPr>
              <w:rPr>
                <w:sz w:val="20"/>
                <w:szCs w:val="20"/>
              </w:rPr>
            </w:pPr>
            <w:r w:rsidRPr="00E52CF3">
              <w:rPr>
                <w:sz w:val="20"/>
                <w:szCs w:val="20"/>
              </w:rPr>
              <w:t>1,5</w:t>
            </w:r>
          </w:p>
        </w:tc>
        <w:tc>
          <w:tcPr>
            <w:tcW w:w="750" w:type="dxa"/>
            <w:hideMark/>
          </w:tcPr>
          <w:p w14:paraId="508C04F8" w14:textId="77777777" w:rsidR="00E52CF3" w:rsidRPr="00E52CF3" w:rsidRDefault="00E52CF3" w:rsidP="00E52CF3">
            <w:pPr>
              <w:rPr>
                <w:sz w:val="20"/>
                <w:szCs w:val="20"/>
              </w:rPr>
            </w:pPr>
            <w:r w:rsidRPr="00E52CF3">
              <w:rPr>
                <w:sz w:val="20"/>
                <w:szCs w:val="20"/>
              </w:rPr>
              <w:t> </w:t>
            </w:r>
          </w:p>
        </w:tc>
        <w:tc>
          <w:tcPr>
            <w:tcW w:w="708" w:type="dxa"/>
            <w:hideMark/>
          </w:tcPr>
          <w:p w14:paraId="26A7911C" w14:textId="77777777" w:rsidR="00E52CF3" w:rsidRPr="00E52CF3" w:rsidRDefault="00E52CF3" w:rsidP="00E52CF3">
            <w:pPr>
              <w:rPr>
                <w:sz w:val="20"/>
                <w:szCs w:val="20"/>
              </w:rPr>
            </w:pPr>
            <w:r w:rsidRPr="00E52CF3">
              <w:rPr>
                <w:sz w:val="20"/>
                <w:szCs w:val="20"/>
              </w:rPr>
              <w:t> </w:t>
            </w:r>
          </w:p>
        </w:tc>
        <w:tc>
          <w:tcPr>
            <w:tcW w:w="709" w:type="dxa"/>
            <w:hideMark/>
          </w:tcPr>
          <w:p w14:paraId="0576B20C" w14:textId="77777777" w:rsidR="00E52CF3" w:rsidRPr="00E52CF3" w:rsidRDefault="00E52CF3" w:rsidP="00E52CF3">
            <w:pPr>
              <w:rPr>
                <w:sz w:val="20"/>
                <w:szCs w:val="20"/>
              </w:rPr>
            </w:pPr>
            <w:r w:rsidRPr="00E52CF3">
              <w:rPr>
                <w:sz w:val="20"/>
                <w:szCs w:val="20"/>
              </w:rPr>
              <w:t> </w:t>
            </w:r>
          </w:p>
        </w:tc>
        <w:tc>
          <w:tcPr>
            <w:tcW w:w="284" w:type="dxa"/>
            <w:hideMark/>
          </w:tcPr>
          <w:p w14:paraId="359925CA" w14:textId="77777777" w:rsidR="00E52CF3" w:rsidRPr="00E52CF3" w:rsidRDefault="00E52CF3" w:rsidP="00E52CF3">
            <w:pPr>
              <w:rPr>
                <w:sz w:val="20"/>
                <w:szCs w:val="20"/>
              </w:rPr>
            </w:pPr>
            <w:r w:rsidRPr="00E52CF3">
              <w:rPr>
                <w:sz w:val="20"/>
                <w:szCs w:val="20"/>
              </w:rPr>
              <w:t> </w:t>
            </w:r>
          </w:p>
        </w:tc>
        <w:tc>
          <w:tcPr>
            <w:tcW w:w="814" w:type="dxa"/>
            <w:hideMark/>
          </w:tcPr>
          <w:p w14:paraId="4F4B8F66" w14:textId="77777777" w:rsidR="00E52CF3" w:rsidRPr="00E52CF3" w:rsidRDefault="00E52CF3" w:rsidP="00E52CF3">
            <w:pPr>
              <w:rPr>
                <w:sz w:val="20"/>
                <w:szCs w:val="20"/>
              </w:rPr>
            </w:pPr>
            <w:r w:rsidRPr="00E52CF3">
              <w:rPr>
                <w:sz w:val="20"/>
                <w:szCs w:val="20"/>
              </w:rPr>
              <w:t> </w:t>
            </w:r>
          </w:p>
        </w:tc>
      </w:tr>
      <w:tr w:rsidR="00E52CF3" w:rsidRPr="00E52CF3" w14:paraId="1E4AEB24" w14:textId="77777777" w:rsidTr="002A6935">
        <w:trPr>
          <w:trHeight w:val="300"/>
        </w:trPr>
        <w:tc>
          <w:tcPr>
            <w:tcW w:w="1953" w:type="dxa"/>
            <w:noWrap/>
            <w:hideMark/>
          </w:tcPr>
          <w:p w14:paraId="5C2351D4" w14:textId="77777777" w:rsidR="00E52CF3" w:rsidRPr="00E52CF3" w:rsidRDefault="00E52CF3" w:rsidP="00E52CF3">
            <w:pPr>
              <w:rPr>
                <w:sz w:val="20"/>
                <w:szCs w:val="20"/>
              </w:rPr>
            </w:pPr>
            <w:r w:rsidRPr="00E52CF3">
              <w:rPr>
                <w:sz w:val="20"/>
                <w:szCs w:val="20"/>
              </w:rPr>
              <w:t>ОПС-188744 4кл</w:t>
            </w:r>
          </w:p>
        </w:tc>
        <w:tc>
          <w:tcPr>
            <w:tcW w:w="2598" w:type="dxa"/>
            <w:hideMark/>
          </w:tcPr>
          <w:p w14:paraId="5207227B" w14:textId="77777777" w:rsidR="00E52CF3" w:rsidRPr="00E52CF3" w:rsidRDefault="00E52CF3">
            <w:pPr>
              <w:rPr>
                <w:sz w:val="20"/>
                <w:szCs w:val="20"/>
              </w:rPr>
            </w:pPr>
            <w:r w:rsidRPr="00E52CF3">
              <w:rPr>
                <w:sz w:val="20"/>
                <w:szCs w:val="20"/>
              </w:rPr>
              <w:t xml:space="preserve">п </w:t>
            </w:r>
            <w:proofErr w:type="spellStart"/>
            <w:r w:rsidRPr="00E52CF3">
              <w:rPr>
                <w:sz w:val="20"/>
                <w:szCs w:val="20"/>
              </w:rPr>
              <w:t>Громово</w:t>
            </w:r>
            <w:proofErr w:type="spellEnd"/>
            <w:r w:rsidRPr="00E52CF3">
              <w:rPr>
                <w:sz w:val="20"/>
                <w:szCs w:val="20"/>
              </w:rPr>
              <w:t xml:space="preserve">, </w:t>
            </w:r>
            <w:proofErr w:type="spellStart"/>
            <w:r w:rsidRPr="00E52CF3">
              <w:rPr>
                <w:sz w:val="20"/>
                <w:szCs w:val="20"/>
              </w:rPr>
              <w:t>ул</w:t>
            </w:r>
            <w:proofErr w:type="spellEnd"/>
            <w:r w:rsidRPr="00E52CF3">
              <w:rPr>
                <w:sz w:val="20"/>
                <w:szCs w:val="20"/>
              </w:rPr>
              <w:t xml:space="preserve"> Центральная, дом 10а</w:t>
            </w:r>
          </w:p>
        </w:tc>
        <w:tc>
          <w:tcPr>
            <w:tcW w:w="950" w:type="dxa"/>
            <w:noWrap/>
            <w:hideMark/>
          </w:tcPr>
          <w:p w14:paraId="76C2BB2C" w14:textId="77777777" w:rsidR="00E52CF3" w:rsidRPr="00E52CF3" w:rsidRDefault="00E52CF3" w:rsidP="00E52CF3">
            <w:pPr>
              <w:rPr>
                <w:sz w:val="20"/>
                <w:szCs w:val="20"/>
              </w:rPr>
            </w:pPr>
            <w:r w:rsidRPr="00E52CF3">
              <w:rPr>
                <w:sz w:val="20"/>
                <w:szCs w:val="20"/>
              </w:rPr>
              <w:t>опс-4</w:t>
            </w:r>
          </w:p>
        </w:tc>
        <w:tc>
          <w:tcPr>
            <w:tcW w:w="648" w:type="dxa"/>
            <w:hideMark/>
          </w:tcPr>
          <w:p w14:paraId="279375CE" w14:textId="77777777" w:rsidR="00E52CF3" w:rsidRPr="00E52CF3" w:rsidRDefault="00E52CF3" w:rsidP="00E52CF3">
            <w:pPr>
              <w:rPr>
                <w:sz w:val="20"/>
                <w:szCs w:val="20"/>
              </w:rPr>
            </w:pPr>
            <w:r w:rsidRPr="00E52CF3">
              <w:rPr>
                <w:sz w:val="20"/>
                <w:szCs w:val="20"/>
              </w:rPr>
              <w:t>5</w:t>
            </w:r>
          </w:p>
        </w:tc>
        <w:tc>
          <w:tcPr>
            <w:tcW w:w="1076" w:type="dxa"/>
            <w:hideMark/>
          </w:tcPr>
          <w:p w14:paraId="5F1B2C30" w14:textId="77777777" w:rsidR="00E52CF3" w:rsidRPr="00E52CF3" w:rsidRDefault="00E52CF3" w:rsidP="00E52CF3">
            <w:pPr>
              <w:rPr>
                <w:sz w:val="20"/>
                <w:szCs w:val="20"/>
              </w:rPr>
            </w:pPr>
            <w:r w:rsidRPr="00E52CF3">
              <w:rPr>
                <w:sz w:val="20"/>
                <w:szCs w:val="20"/>
              </w:rPr>
              <w:t>46</w:t>
            </w:r>
          </w:p>
        </w:tc>
        <w:tc>
          <w:tcPr>
            <w:tcW w:w="567" w:type="dxa"/>
            <w:hideMark/>
          </w:tcPr>
          <w:p w14:paraId="307B0ACD" w14:textId="77777777" w:rsidR="00E52CF3" w:rsidRPr="00E52CF3" w:rsidRDefault="00E52CF3" w:rsidP="00E52CF3">
            <w:pPr>
              <w:rPr>
                <w:sz w:val="20"/>
                <w:szCs w:val="20"/>
              </w:rPr>
            </w:pPr>
            <w:r w:rsidRPr="00E52CF3">
              <w:rPr>
                <w:sz w:val="20"/>
                <w:szCs w:val="20"/>
              </w:rPr>
              <w:t> </w:t>
            </w:r>
          </w:p>
        </w:tc>
        <w:tc>
          <w:tcPr>
            <w:tcW w:w="708" w:type="dxa"/>
            <w:noWrap/>
            <w:hideMark/>
          </w:tcPr>
          <w:p w14:paraId="7B5A1A62" w14:textId="77777777" w:rsidR="00E52CF3" w:rsidRPr="00E52CF3" w:rsidRDefault="00E52CF3" w:rsidP="00E52CF3">
            <w:pPr>
              <w:rPr>
                <w:sz w:val="20"/>
                <w:szCs w:val="20"/>
              </w:rPr>
            </w:pPr>
            <w:r w:rsidRPr="00E52CF3">
              <w:rPr>
                <w:sz w:val="20"/>
                <w:szCs w:val="20"/>
              </w:rPr>
              <w:t>8</w:t>
            </w:r>
          </w:p>
        </w:tc>
        <w:tc>
          <w:tcPr>
            <w:tcW w:w="709" w:type="dxa"/>
            <w:noWrap/>
            <w:hideMark/>
          </w:tcPr>
          <w:p w14:paraId="4AB31F7B" w14:textId="77777777" w:rsidR="00E52CF3" w:rsidRPr="00E52CF3" w:rsidRDefault="00E52CF3" w:rsidP="00E52CF3">
            <w:pPr>
              <w:rPr>
                <w:sz w:val="20"/>
                <w:szCs w:val="20"/>
              </w:rPr>
            </w:pPr>
            <w:r w:rsidRPr="00E52CF3">
              <w:rPr>
                <w:sz w:val="20"/>
                <w:szCs w:val="20"/>
              </w:rPr>
              <w:t>8,1</w:t>
            </w:r>
          </w:p>
        </w:tc>
        <w:tc>
          <w:tcPr>
            <w:tcW w:w="567" w:type="dxa"/>
            <w:hideMark/>
          </w:tcPr>
          <w:p w14:paraId="54CB9184" w14:textId="77777777" w:rsidR="00E52CF3" w:rsidRPr="00E52CF3" w:rsidRDefault="00E52CF3" w:rsidP="00E52CF3">
            <w:pPr>
              <w:rPr>
                <w:sz w:val="20"/>
                <w:szCs w:val="20"/>
              </w:rPr>
            </w:pPr>
            <w:r w:rsidRPr="00E52CF3">
              <w:rPr>
                <w:sz w:val="20"/>
                <w:szCs w:val="20"/>
              </w:rPr>
              <w:t> </w:t>
            </w:r>
          </w:p>
        </w:tc>
        <w:tc>
          <w:tcPr>
            <w:tcW w:w="567" w:type="dxa"/>
            <w:hideMark/>
          </w:tcPr>
          <w:p w14:paraId="209A5B02" w14:textId="77777777" w:rsidR="00E52CF3" w:rsidRPr="00E52CF3" w:rsidRDefault="00E52CF3" w:rsidP="00E52CF3">
            <w:pPr>
              <w:rPr>
                <w:sz w:val="20"/>
                <w:szCs w:val="20"/>
              </w:rPr>
            </w:pPr>
            <w:r w:rsidRPr="00E52CF3">
              <w:rPr>
                <w:sz w:val="20"/>
                <w:szCs w:val="20"/>
              </w:rPr>
              <w:t>28,9</w:t>
            </w:r>
          </w:p>
        </w:tc>
        <w:tc>
          <w:tcPr>
            <w:tcW w:w="585" w:type="dxa"/>
            <w:hideMark/>
          </w:tcPr>
          <w:p w14:paraId="5CA21E56" w14:textId="77777777" w:rsidR="00E52CF3" w:rsidRPr="00E52CF3" w:rsidRDefault="00E52CF3" w:rsidP="00E52CF3">
            <w:pPr>
              <w:rPr>
                <w:sz w:val="20"/>
                <w:szCs w:val="20"/>
              </w:rPr>
            </w:pPr>
            <w:r w:rsidRPr="00E52CF3">
              <w:rPr>
                <w:sz w:val="20"/>
                <w:szCs w:val="20"/>
              </w:rPr>
              <w:t> </w:t>
            </w:r>
          </w:p>
        </w:tc>
        <w:tc>
          <w:tcPr>
            <w:tcW w:w="650" w:type="dxa"/>
            <w:hideMark/>
          </w:tcPr>
          <w:p w14:paraId="5272B570" w14:textId="77777777" w:rsidR="00E52CF3" w:rsidRPr="00E52CF3" w:rsidRDefault="00E52CF3" w:rsidP="00E52CF3">
            <w:pPr>
              <w:rPr>
                <w:sz w:val="20"/>
                <w:szCs w:val="20"/>
              </w:rPr>
            </w:pPr>
            <w:r w:rsidRPr="00E52CF3">
              <w:rPr>
                <w:sz w:val="20"/>
                <w:szCs w:val="20"/>
              </w:rPr>
              <w:t>1</w:t>
            </w:r>
          </w:p>
        </w:tc>
        <w:tc>
          <w:tcPr>
            <w:tcW w:w="750" w:type="dxa"/>
            <w:hideMark/>
          </w:tcPr>
          <w:p w14:paraId="15A76E9E" w14:textId="77777777" w:rsidR="00E52CF3" w:rsidRPr="00E52CF3" w:rsidRDefault="00E52CF3" w:rsidP="00E52CF3">
            <w:pPr>
              <w:rPr>
                <w:sz w:val="20"/>
                <w:szCs w:val="20"/>
              </w:rPr>
            </w:pPr>
            <w:r w:rsidRPr="00E52CF3">
              <w:rPr>
                <w:sz w:val="20"/>
                <w:szCs w:val="20"/>
              </w:rPr>
              <w:t> </w:t>
            </w:r>
          </w:p>
        </w:tc>
        <w:tc>
          <w:tcPr>
            <w:tcW w:w="708" w:type="dxa"/>
            <w:hideMark/>
          </w:tcPr>
          <w:p w14:paraId="534B7093" w14:textId="77777777" w:rsidR="00E52CF3" w:rsidRPr="00E52CF3" w:rsidRDefault="00E52CF3" w:rsidP="00E52CF3">
            <w:pPr>
              <w:rPr>
                <w:sz w:val="20"/>
                <w:szCs w:val="20"/>
              </w:rPr>
            </w:pPr>
            <w:r w:rsidRPr="00E52CF3">
              <w:rPr>
                <w:sz w:val="20"/>
                <w:szCs w:val="20"/>
              </w:rPr>
              <w:t> </w:t>
            </w:r>
          </w:p>
        </w:tc>
        <w:tc>
          <w:tcPr>
            <w:tcW w:w="709" w:type="dxa"/>
            <w:hideMark/>
          </w:tcPr>
          <w:p w14:paraId="102A94B1" w14:textId="77777777" w:rsidR="00E52CF3" w:rsidRPr="00E52CF3" w:rsidRDefault="00E52CF3" w:rsidP="00E52CF3">
            <w:pPr>
              <w:rPr>
                <w:sz w:val="20"/>
                <w:szCs w:val="20"/>
              </w:rPr>
            </w:pPr>
            <w:r w:rsidRPr="00E52CF3">
              <w:rPr>
                <w:sz w:val="20"/>
                <w:szCs w:val="20"/>
              </w:rPr>
              <w:t> </w:t>
            </w:r>
          </w:p>
        </w:tc>
        <w:tc>
          <w:tcPr>
            <w:tcW w:w="284" w:type="dxa"/>
            <w:hideMark/>
          </w:tcPr>
          <w:p w14:paraId="4C97033F" w14:textId="77777777" w:rsidR="00E52CF3" w:rsidRPr="00E52CF3" w:rsidRDefault="00E52CF3" w:rsidP="00E52CF3">
            <w:pPr>
              <w:rPr>
                <w:sz w:val="20"/>
                <w:szCs w:val="20"/>
              </w:rPr>
            </w:pPr>
            <w:r w:rsidRPr="00E52CF3">
              <w:rPr>
                <w:sz w:val="20"/>
                <w:szCs w:val="20"/>
              </w:rPr>
              <w:t> </w:t>
            </w:r>
          </w:p>
        </w:tc>
        <w:tc>
          <w:tcPr>
            <w:tcW w:w="814" w:type="dxa"/>
            <w:hideMark/>
          </w:tcPr>
          <w:p w14:paraId="58646386" w14:textId="77777777" w:rsidR="00E52CF3" w:rsidRPr="00E52CF3" w:rsidRDefault="00E52CF3" w:rsidP="00E52CF3">
            <w:pPr>
              <w:rPr>
                <w:sz w:val="20"/>
                <w:szCs w:val="20"/>
              </w:rPr>
            </w:pPr>
            <w:r w:rsidRPr="00E52CF3">
              <w:rPr>
                <w:sz w:val="20"/>
                <w:szCs w:val="20"/>
              </w:rPr>
              <w:t> </w:t>
            </w:r>
          </w:p>
        </w:tc>
      </w:tr>
      <w:tr w:rsidR="00E52CF3" w:rsidRPr="00E52CF3" w14:paraId="6E6D418B" w14:textId="77777777" w:rsidTr="002A6935">
        <w:trPr>
          <w:trHeight w:val="300"/>
        </w:trPr>
        <w:tc>
          <w:tcPr>
            <w:tcW w:w="1953" w:type="dxa"/>
            <w:noWrap/>
            <w:hideMark/>
          </w:tcPr>
          <w:p w14:paraId="3B2B874A" w14:textId="77777777" w:rsidR="00E52CF3" w:rsidRPr="00E52CF3" w:rsidRDefault="00E52CF3" w:rsidP="00E52CF3">
            <w:pPr>
              <w:rPr>
                <w:sz w:val="20"/>
                <w:szCs w:val="20"/>
              </w:rPr>
            </w:pPr>
            <w:r w:rsidRPr="00E52CF3">
              <w:rPr>
                <w:sz w:val="20"/>
                <w:szCs w:val="20"/>
              </w:rPr>
              <w:t>ОПС-188740 4кл</w:t>
            </w:r>
          </w:p>
        </w:tc>
        <w:tc>
          <w:tcPr>
            <w:tcW w:w="2598" w:type="dxa"/>
            <w:hideMark/>
          </w:tcPr>
          <w:p w14:paraId="0FF1F91A" w14:textId="77777777" w:rsidR="00E52CF3" w:rsidRPr="00E52CF3" w:rsidRDefault="00E52CF3">
            <w:pPr>
              <w:rPr>
                <w:sz w:val="20"/>
                <w:szCs w:val="20"/>
              </w:rPr>
            </w:pPr>
            <w:r w:rsidRPr="00E52CF3">
              <w:rPr>
                <w:sz w:val="20"/>
                <w:szCs w:val="20"/>
              </w:rPr>
              <w:t xml:space="preserve">ж/д </w:t>
            </w:r>
            <w:proofErr w:type="spellStart"/>
            <w:r w:rsidRPr="00E52CF3">
              <w:rPr>
                <w:sz w:val="20"/>
                <w:szCs w:val="20"/>
              </w:rPr>
              <w:t>ст</w:t>
            </w:r>
            <w:proofErr w:type="spellEnd"/>
            <w:r w:rsidRPr="00E52CF3">
              <w:rPr>
                <w:sz w:val="20"/>
                <w:szCs w:val="20"/>
              </w:rPr>
              <w:t xml:space="preserve"> </w:t>
            </w:r>
            <w:proofErr w:type="spellStart"/>
            <w:r w:rsidRPr="00E52CF3">
              <w:rPr>
                <w:sz w:val="20"/>
                <w:szCs w:val="20"/>
              </w:rPr>
              <w:t>Громово</w:t>
            </w:r>
            <w:proofErr w:type="spellEnd"/>
            <w:r w:rsidRPr="00E52CF3">
              <w:rPr>
                <w:sz w:val="20"/>
                <w:szCs w:val="20"/>
              </w:rPr>
              <w:t xml:space="preserve">, </w:t>
            </w:r>
            <w:proofErr w:type="spellStart"/>
            <w:r w:rsidRPr="00E52CF3">
              <w:rPr>
                <w:sz w:val="20"/>
                <w:szCs w:val="20"/>
              </w:rPr>
              <w:t>ул</w:t>
            </w:r>
            <w:proofErr w:type="spellEnd"/>
            <w:r w:rsidRPr="00E52CF3">
              <w:rPr>
                <w:sz w:val="20"/>
                <w:szCs w:val="20"/>
              </w:rPr>
              <w:t xml:space="preserve"> Строителей, дом 12</w:t>
            </w:r>
          </w:p>
        </w:tc>
        <w:tc>
          <w:tcPr>
            <w:tcW w:w="950" w:type="dxa"/>
            <w:noWrap/>
            <w:hideMark/>
          </w:tcPr>
          <w:p w14:paraId="50EE1E68" w14:textId="77777777" w:rsidR="00E52CF3" w:rsidRPr="00E52CF3" w:rsidRDefault="00E52CF3" w:rsidP="00E52CF3">
            <w:pPr>
              <w:rPr>
                <w:sz w:val="20"/>
                <w:szCs w:val="20"/>
              </w:rPr>
            </w:pPr>
            <w:r w:rsidRPr="00E52CF3">
              <w:rPr>
                <w:sz w:val="20"/>
                <w:szCs w:val="20"/>
              </w:rPr>
              <w:t>опс-4</w:t>
            </w:r>
          </w:p>
        </w:tc>
        <w:tc>
          <w:tcPr>
            <w:tcW w:w="648" w:type="dxa"/>
            <w:hideMark/>
          </w:tcPr>
          <w:p w14:paraId="5A114BF4" w14:textId="77777777" w:rsidR="00E52CF3" w:rsidRPr="00E52CF3" w:rsidRDefault="00E52CF3" w:rsidP="00E52CF3">
            <w:pPr>
              <w:rPr>
                <w:sz w:val="20"/>
                <w:szCs w:val="20"/>
              </w:rPr>
            </w:pPr>
            <w:r w:rsidRPr="00E52CF3">
              <w:rPr>
                <w:sz w:val="20"/>
                <w:szCs w:val="20"/>
              </w:rPr>
              <w:t>2</w:t>
            </w:r>
          </w:p>
        </w:tc>
        <w:tc>
          <w:tcPr>
            <w:tcW w:w="1076" w:type="dxa"/>
            <w:hideMark/>
          </w:tcPr>
          <w:p w14:paraId="649BB71D" w14:textId="77777777" w:rsidR="00E52CF3" w:rsidRPr="00E52CF3" w:rsidRDefault="00E52CF3" w:rsidP="00E52CF3">
            <w:pPr>
              <w:rPr>
                <w:sz w:val="20"/>
                <w:szCs w:val="20"/>
              </w:rPr>
            </w:pPr>
            <w:r w:rsidRPr="00E52CF3">
              <w:rPr>
                <w:sz w:val="20"/>
                <w:szCs w:val="20"/>
              </w:rPr>
              <w:t>86</w:t>
            </w:r>
          </w:p>
        </w:tc>
        <w:tc>
          <w:tcPr>
            <w:tcW w:w="567" w:type="dxa"/>
            <w:hideMark/>
          </w:tcPr>
          <w:p w14:paraId="44CCCDD1" w14:textId="77777777" w:rsidR="00E52CF3" w:rsidRPr="00E52CF3" w:rsidRDefault="00E52CF3" w:rsidP="00E52CF3">
            <w:pPr>
              <w:rPr>
                <w:sz w:val="20"/>
                <w:szCs w:val="20"/>
              </w:rPr>
            </w:pPr>
            <w:r w:rsidRPr="00E52CF3">
              <w:rPr>
                <w:sz w:val="20"/>
                <w:szCs w:val="20"/>
              </w:rPr>
              <w:t> </w:t>
            </w:r>
          </w:p>
        </w:tc>
        <w:tc>
          <w:tcPr>
            <w:tcW w:w="708" w:type="dxa"/>
            <w:noWrap/>
            <w:hideMark/>
          </w:tcPr>
          <w:p w14:paraId="0000B58E" w14:textId="77777777" w:rsidR="00E52CF3" w:rsidRPr="00E52CF3" w:rsidRDefault="00E52CF3" w:rsidP="00E52CF3">
            <w:pPr>
              <w:rPr>
                <w:sz w:val="20"/>
                <w:szCs w:val="20"/>
              </w:rPr>
            </w:pPr>
            <w:r w:rsidRPr="00E52CF3">
              <w:rPr>
                <w:sz w:val="20"/>
                <w:szCs w:val="20"/>
              </w:rPr>
              <w:t>24</w:t>
            </w:r>
          </w:p>
        </w:tc>
        <w:tc>
          <w:tcPr>
            <w:tcW w:w="709" w:type="dxa"/>
            <w:noWrap/>
            <w:hideMark/>
          </w:tcPr>
          <w:p w14:paraId="3641A7E8" w14:textId="77777777" w:rsidR="00E52CF3" w:rsidRPr="00E52CF3" w:rsidRDefault="00E52CF3" w:rsidP="00E52CF3">
            <w:pPr>
              <w:rPr>
                <w:sz w:val="20"/>
                <w:szCs w:val="20"/>
              </w:rPr>
            </w:pPr>
            <w:r w:rsidRPr="00E52CF3">
              <w:rPr>
                <w:sz w:val="20"/>
                <w:szCs w:val="20"/>
              </w:rPr>
              <w:t>32,5</w:t>
            </w:r>
          </w:p>
        </w:tc>
        <w:tc>
          <w:tcPr>
            <w:tcW w:w="567" w:type="dxa"/>
            <w:hideMark/>
          </w:tcPr>
          <w:p w14:paraId="0FD34647" w14:textId="77777777" w:rsidR="00E52CF3" w:rsidRPr="00E52CF3" w:rsidRDefault="00E52CF3" w:rsidP="00E52CF3">
            <w:pPr>
              <w:rPr>
                <w:sz w:val="20"/>
                <w:szCs w:val="20"/>
              </w:rPr>
            </w:pPr>
            <w:r w:rsidRPr="00E52CF3">
              <w:rPr>
                <w:sz w:val="20"/>
                <w:szCs w:val="20"/>
              </w:rPr>
              <w:t> </w:t>
            </w:r>
          </w:p>
        </w:tc>
        <w:tc>
          <w:tcPr>
            <w:tcW w:w="567" w:type="dxa"/>
            <w:hideMark/>
          </w:tcPr>
          <w:p w14:paraId="373BCEA3" w14:textId="77777777" w:rsidR="00E52CF3" w:rsidRPr="00E52CF3" w:rsidRDefault="00E52CF3" w:rsidP="00E52CF3">
            <w:pPr>
              <w:rPr>
                <w:sz w:val="20"/>
                <w:szCs w:val="20"/>
              </w:rPr>
            </w:pPr>
            <w:r w:rsidRPr="00E52CF3">
              <w:rPr>
                <w:sz w:val="20"/>
                <w:szCs w:val="20"/>
              </w:rPr>
              <w:t>28</w:t>
            </w:r>
          </w:p>
        </w:tc>
        <w:tc>
          <w:tcPr>
            <w:tcW w:w="585" w:type="dxa"/>
            <w:hideMark/>
          </w:tcPr>
          <w:p w14:paraId="0C730993" w14:textId="77777777" w:rsidR="00E52CF3" w:rsidRPr="00E52CF3" w:rsidRDefault="00E52CF3" w:rsidP="00E52CF3">
            <w:pPr>
              <w:rPr>
                <w:sz w:val="20"/>
                <w:szCs w:val="20"/>
              </w:rPr>
            </w:pPr>
            <w:r w:rsidRPr="00E52CF3">
              <w:rPr>
                <w:sz w:val="20"/>
                <w:szCs w:val="20"/>
              </w:rPr>
              <w:t> </w:t>
            </w:r>
          </w:p>
        </w:tc>
        <w:tc>
          <w:tcPr>
            <w:tcW w:w="650" w:type="dxa"/>
            <w:hideMark/>
          </w:tcPr>
          <w:p w14:paraId="34431562" w14:textId="77777777" w:rsidR="00E52CF3" w:rsidRPr="00E52CF3" w:rsidRDefault="00E52CF3" w:rsidP="00E52CF3">
            <w:pPr>
              <w:rPr>
                <w:sz w:val="20"/>
                <w:szCs w:val="20"/>
              </w:rPr>
            </w:pPr>
            <w:r w:rsidRPr="00E52CF3">
              <w:rPr>
                <w:sz w:val="20"/>
                <w:szCs w:val="20"/>
              </w:rPr>
              <w:t>1,5</w:t>
            </w:r>
          </w:p>
        </w:tc>
        <w:tc>
          <w:tcPr>
            <w:tcW w:w="750" w:type="dxa"/>
            <w:hideMark/>
          </w:tcPr>
          <w:p w14:paraId="0C98274C" w14:textId="77777777" w:rsidR="00E52CF3" w:rsidRPr="00E52CF3" w:rsidRDefault="00E52CF3" w:rsidP="00E52CF3">
            <w:pPr>
              <w:rPr>
                <w:sz w:val="20"/>
                <w:szCs w:val="20"/>
              </w:rPr>
            </w:pPr>
            <w:r w:rsidRPr="00E52CF3">
              <w:rPr>
                <w:sz w:val="20"/>
                <w:szCs w:val="20"/>
              </w:rPr>
              <w:t> </w:t>
            </w:r>
          </w:p>
        </w:tc>
        <w:tc>
          <w:tcPr>
            <w:tcW w:w="708" w:type="dxa"/>
            <w:hideMark/>
          </w:tcPr>
          <w:p w14:paraId="44284828" w14:textId="77777777" w:rsidR="00E52CF3" w:rsidRPr="00E52CF3" w:rsidRDefault="00E52CF3" w:rsidP="00E52CF3">
            <w:pPr>
              <w:rPr>
                <w:sz w:val="20"/>
                <w:szCs w:val="20"/>
              </w:rPr>
            </w:pPr>
            <w:r w:rsidRPr="00E52CF3">
              <w:rPr>
                <w:sz w:val="20"/>
                <w:szCs w:val="20"/>
              </w:rPr>
              <w:t> </w:t>
            </w:r>
          </w:p>
        </w:tc>
        <w:tc>
          <w:tcPr>
            <w:tcW w:w="709" w:type="dxa"/>
            <w:hideMark/>
          </w:tcPr>
          <w:p w14:paraId="5864ED30" w14:textId="77777777" w:rsidR="00E52CF3" w:rsidRPr="00E52CF3" w:rsidRDefault="00E52CF3" w:rsidP="00E52CF3">
            <w:pPr>
              <w:rPr>
                <w:sz w:val="20"/>
                <w:szCs w:val="20"/>
              </w:rPr>
            </w:pPr>
            <w:r w:rsidRPr="00E52CF3">
              <w:rPr>
                <w:sz w:val="20"/>
                <w:szCs w:val="20"/>
              </w:rPr>
              <w:t> </w:t>
            </w:r>
          </w:p>
        </w:tc>
        <w:tc>
          <w:tcPr>
            <w:tcW w:w="284" w:type="dxa"/>
            <w:hideMark/>
          </w:tcPr>
          <w:p w14:paraId="32EC2F4B" w14:textId="77777777" w:rsidR="00E52CF3" w:rsidRPr="00E52CF3" w:rsidRDefault="00E52CF3" w:rsidP="00E52CF3">
            <w:pPr>
              <w:rPr>
                <w:sz w:val="20"/>
                <w:szCs w:val="20"/>
              </w:rPr>
            </w:pPr>
            <w:r w:rsidRPr="00E52CF3">
              <w:rPr>
                <w:sz w:val="20"/>
                <w:szCs w:val="20"/>
              </w:rPr>
              <w:t> </w:t>
            </w:r>
          </w:p>
        </w:tc>
        <w:tc>
          <w:tcPr>
            <w:tcW w:w="814" w:type="dxa"/>
            <w:hideMark/>
          </w:tcPr>
          <w:p w14:paraId="29DF1675" w14:textId="77777777" w:rsidR="00E52CF3" w:rsidRPr="00E52CF3" w:rsidRDefault="00E52CF3" w:rsidP="00E52CF3">
            <w:pPr>
              <w:rPr>
                <w:sz w:val="20"/>
                <w:szCs w:val="20"/>
              </w:rPr>
            </w:pPr>
            <w:r w:rsidRPr="00E52CF3">
              <w:rPr>
                <w:sz w:val="20"/>
                <w:szCs w:val="20"/>
              </w:rPr>
              <w:t> </w:t>
            </w:r>
          </w:p>
        </w:tc>
      </w:tr>
      <w:tr w:rsidR="00E52CF3" w:rsidRPr="00E52CF3" w14:paraId="5F33EEE1" w14:textId="77777777" w:rsidTr="002A6935">
        <w:trPr>
          <w:trHeight w:val="300"/>
        </w:trPr>
        <w:tc>
          <w:tcPr>
            <w:tcW w:w="1953" w:type="dxa"/>
            <w:noWrap/>
            <w:hideMark/>
          </w:tcPr>
          <w:p w14:paraId="707876CA" w14:textId="77777777" w:rsidR="00E52CF3" w:rsidRPr="00E52CF3" w:rsidRDefault="00E52CF3" w:rsidP="00E52CF3">
            <w:pPr>
              <w:rPr>
                <w:sz w:val="20"/>
                <w:szCs w:val="20"/>
              </w:rPr>
            </w:pPr>
            <w:r w:rsidRPr="00E52CF3">
              <w:rPr>
                <w:sz w:val="20"/>
                <w:szCs w:val="20"/>
              </w:rPr>
              <w:t>ОПС-188734 4кл</w:t>
            </w:r>
          </w:p>
        </w:tc>
        <w:tc>
          <w:tcPr>
            <w:tcW w:w="2598" w:type="dxa"/>
            <w:hideMark/>
          </w:tcPr>
          <w:p w14:paraId="587228FB" w14:textId="77777777" w:rsidR="00E52CF3" w:rsidRPr="00E52CF3" w:rsidRDefault="00E52CF3">
            <w:pPr>
              <w:rPr>
                <w:sz w:val="20"/>
                <w:szCs w:val="20"/>
              </w:rPr>
            </w:pPr>
            <w:r w:rsidRPr="00E52CF3">
              <w:rPr>
                <w:sz w:val="20"/>
                <w:szCs w:val="20"/>
              </w:rPr>
              <w:t xml:space="preserve"> п. Запорожское, Советская ул., дом 14</w:t>
            </w:r>
          </w:p>
        </w:tc>
        <w:tc>
          <w:tcPr>
            <w:tcW w:w="950" w:type="dxa"/>
            <w:noWrap/>
            <w:hideMark/>
          </w:tcPr>
          <w:p w14:paraId="2E9AF9EE" w14:textId="77777777" w:rsidR="00E52CF3" w:rsidRPr="00E52CF3" w:rsidRDefault="00E52CF3" w:rsidP="00E52CF3">
            <w:pPr>
              <w:rPr>
                <w:sz w:val="20"/>
                <w:szCs w:val="20"/>
              </w:rPr>
            </w:pPr>
            <w:r w:rsidRPr="00E52CF3">
              <w:rPr>
                <w:sz w:val="20"/>
                <w:szCs w:val="20"/>
              </w:rPr>
              <w:t>опс-4</w:t>
            </w:r>
          </w:p>
        </w:tc>
        <w:tc>
          <w:tcPr>
            <w:tcW w:w="648" w:type="dxa"/>
            <w:hideMark/>
          </w:tcPr>
          <w:p w14:paraId="0A72E3A6" w14:textId="77777777" w:rsidR="00E52CF3" w:rsidRPr="00E52CF3" w:rsidRDefault="00E52CF3" w:rsidP="00E52CF3">
            <w:pPr>
              <w:rPr>
                <w:sz w:val="20"/>
                <w:szCs w:val="20"/>
              </w:rPr>
            </w:pPr>
            <w:r w:rsidRPr="00E52CF3">
              <w:rPr>
                <w:sz w:val="20"/>
                <w:szCs w:val="20"/>
              </w:rPr>
              <w:t>3</w:t>
            </w:r>
          </w:p>
        </w:tc>
        <w:tc>
          <w:tcPr>
            <w:tcW w:w="1076" w:type="dxa"/>
            <w:hideMark/>
          </w:tcPr>
          <w:p w14:paraId="74941604" w14:textId="77777777" w:rsidR="00E52CF3" w:rsidRPr="00E52CF3" w:rsidRDefault="00E52CF3" w:rsidP="00E52CF3">
            <w:pPr>
              <w:rPr>
                <w:sz w:val="20"/>
                <w:szCs w:val="20"/>
              </w:rPr>
            </w:pPr>
            <w:r w:rsidRPr="00E52CF3">
              <w:rPr>
                <w:sz w:val="20"/>
                <w:szCs w:val="20"/>
              </w:rPr>
              <w:t>11,9</w:t>
            </w:r>
          </w:p>
        </w:tc>
        <w:tc>
          <w:tcPr>
            <w:tcW w:w="567" w:type="dxa"/>
            <w:hideMark/>
          </w:tcPr>
          <w:p w14:paraId="701D98ED" w14:textId="77777777" w:rsidR="00E52CF3" w:rsidRPr="00E52CF3" w:rsidRDefault="00E52CF3" w:rsidP="00E52CF3">
            <w:pPr>
              <w:rPr>
                <w:sz w:val="20"/>
                <w:szCs w:val="20"/>
              </w:rPr>
            </w:pPr>
            <w:r w:rsidRPr="00E52CF3">
              <w:rPr>
                <w:sz w:val="20"/>
                <w:szCs w:val="20"/>
              </w:rPr>
              <w:t> </w:t>
            </w:r>
          </w:p>
        </w:tc>
        <w:tc>
          <w:tcPr>
            <w:tcW w:w="708" w:type="dxa"/>
            <w:noWrap/>
            <w:hideMark/>
          </w:tcPr>
          <w:p w14:paraId="3A80B781" w14:textId="77777777" w:rsidR="00E52CF3" w:rsidRPr="00E52CF3" w:rsidRDefault="00E52CF3" w:rsidP="00E52CF3">
            <w:pPr>
              <w:rPr>
                <w:sz w:val="20"/>
                <w:szCs w:val="20"/>
              </w:rPr>
            </w:pPr>
            <w:r w:rsidRPr="00E52CF3">
              <w:rPr>
                <w:sz w:val="20"/>
                <w:szCs w:val="20"/>
              </w:rPr>
              <w:t>3,5</w:t>
            </w:r>
          </w:p>
        </w:tc>
        <w:tc>
          <w:tcPr>
            <w:tcW w:w="709" w:type="dxa"/>
            <w:noWrap/>
            <w:hideMark/>
          </w:tcPr>
          <w:p w14:paraId="770CAFFE" w14:textId="77777777" w:rsidR="00E52CF3" w:rsidRPr="00E52CF3" w:rsidRDefault="00E52CF3" w:rsidP="00E52CF3">
            <w:pPr>
              <w:rPr>
                <w:sz w:val="20"/>
                <w:szCs w:val="20"/>
              </w:rPr>
            </w:pPr>
            <w:r w:rsidRPr="00E52CF3">
              <w:rPr>
                <w:sz w:val="20"/>
                <w:szCs w:val="20"/>
              </w:rPr>
              <w:t>5</w:t>
            </w:r>
          </w:p>
        </w:tc>
        <w:tc>
          <w:tcPr>
            <w:tcW w:w="567" w:type="dxa"/>
            <w:hideMark/>
          </w:tcPr>
          <w:p w14:paraId="3CC8A533" w14:textId="77777777" w:rsidR="00E52CF3" w:rsidRPr="00E52CF3" w:rsidRDefault="00E52CF3" w:rsidP="00E52CF3">
            <w:pPr>
              <w:rPr>
                <w:sz w:val="20"/>
                <w:szCs w:val="20"/>
              </w:rPr>
            </w:pPr>
            <w:r w:rsidRPr="00E52CF3">
              <w:rPr>
                <w:sz w:val="20"/>
                <w:szCs w:val="20"/>
              </w:rPr>
              <w:t> </w:t>
            </w:r>
          </w:p>
        </w:tc>
        <w:tc>
          <w:tcPr>
            <w:tcW w:w="567" w:type="dxa"/>
            <w:hideMark/>
          </w:tcPr>
          <w:p w14:paraId="78766E2A" w14:textId="77777777" w:rsidR="00E52CF3" w:rsidRPr="00E52CF3" w:rsidRDefault="00E52CF3" w:rsidP="00E52CF3">
            <w:pPr>
              <w:rPr>
                <w:sz w:val="20"/>
                <w:szCs w:val="20"/>
              </w:rPr>
            </w:pPr>
            <w:r w:rsidRPr="00E52CF3">
              <w:rPr>
                <w:sz w:val="20"/>
                <w:szCs w:val="20"/>
              </w:rPr>
              <w:t>1,9</w:t>
            </w:r>
          </w:p>
        </w:tc>
        <w:tc>
          <w:tcPr>
            <w:tcW w:w="585" w:type="dxa"/>
            <w:hideMark/>
          </w:tcPr>
          <w:p w14:paraId="726D3CE3" w14:textId="77777777" w:rsidR="00E52CF3" w:rsidRPr="00E52CF3" w:rsidRDefault="00E52CF3" w:rsidP="00E52CF3">
            <w:pPr>
              <w:rPr>
                <w:sz w:val="20"/>
                <w:szCs w:val="20"/>
              </w:rPr>
            </w:pPr>
            <w:r w:rsidRPr="00E52CF3">
              <w:rPr>
                <w:sz w:val="20"/>
                <w:szCs w:val="20"/>
              </w:rPr>
              <w:t> </w:t>
            </w:r>
          </w:p>
        </w:tc>
        <w:tc>
          <w:tcPr>
            <w:tcW w:w="650" w:type="dxa"/>
            <w:hideMark/>
          </w:tcPr>
          <w:p w14:paraId="63C5C593" w14:textId="77777777" w:rsidR="00E52CF3" w:rsidRPr="00E52CF3" w:rsidRDefault="00E52CF3" w:rsidP="00E52CF3">
            <w:pPr>
              <w:rPr>
                <w:sz w:val="20"/>
                <w:szCs w:val="20"/>
              </w:rPr>
            </w:pPr>
            <w:r w:rsidRPr="00E52CF3">
              <w:rPr>
                <w:sz w:val="20"/>
                <w:szCs w:val="20"/>
              </w:rPr>
              <w:t>1,5</w:t>
            </w:r>
          </w:p>
        </w:tc>
        <w:tc>
          <w:tcPr>
            <w:tcW w:w="750" w:type="dxa"/>
            <w:hideMark/>
          </w:tcPr>
          <w:p w14:paraId="35399502" w14:textId="77777777" w:rsidR="00E52CF3" w:rsidRPr="00E52CF3" w:rsidRDefault="00E52CF3" w:rsidP="00E52CF3">
            <w:pPr>
              <w:rPr>
                <w:sz w:val="20"/>
                <w:szCs w:val="20"/>
              </w:rPr>
            </w:pPr>
            <w:r w:rsidRPr="00E52CF3">
              <w:rPr>
                <w:sz w:val="20"/>
                <w:szCs w:val="20"/>
              </w:rPr>
              <w:t> </w:t>
            </w:r>
          </w:p>
        </w:tc>
        <w:tc>
          <w:tcPr>
            <w:tcW w:w="708" w:type="dxa"/>
            <w:hideMark/>
          </w:tcPr>
          <w:p w14:paraId="7D164A2F" w14:textId="77777777" w:rsidR="00E52CF3" w:rsidRPr="00E52CF3" w:rsidRDefault="00E52CF3" w:rsidP="00E52CF3">
            <w:pPr>
              <w:rPr>
                <w:sz w:val="20"/>
                <w:szCs w:val="20"/>
              </w:rPr>
            </w:pPr>
            <w:r w:rsidRPr="00E52CF3">
              <w:rPr>
                <w:sz w:val="20"/>
                <w:szCs w:val="20"/>
              </w:rPr>
              <w:t> </w:t>
            </w:r>
          </w:p>
        </w:tc>
        <w:tc>
          <w:tcPr>
            <w:tcW w:w="709" w:type="dxa"/>
            <w:hideMark/>
          </w:tcPr>
          <w:p w14:paraId="5B28F2D2" w14:textId="77777777" w:rsidR="00E52CF3" w:rsidRPr="00E52CF3" w:rsidRDefault="00E52CF3" w:rsidP="00E52CF3">
            <w:pPr>
              <w:rPr>
                <w:sz w:val="20"/>
                <w:szCs w:val="20"/>
              </w:rPr>
            </w:pPr>
            <w:r w:rsidRPr="00E52CF3">
              <w:rPr>
                <w:sz w:val="20"/>
                <w:szCs w:val="20"/>
              </w:rPr>
              <w:t> </w:t>
            </w:r>
          </w:p>
        </w:tc>
        <w:tc>
          <w:tcPr>
            <w:tcW w:w="284" w:type="dxa"/>
            <w:hideMark/>
          </w:tcPr>
          <w:p w14:paraId="4CF844F8" w14:textId="77777777" w:rsidR="00E52CF3" w:rsidRPr="00E52CF3" w:rsidRDefault="00E52CF3" w:rsidP="00E52CF3">
            <w:pPr>
              <w:rPr>
                <w:sz w:val="20"/>
                <w:szCs w:val="20"/>
              </w:rPr>
            </w:pPr>
            <w:r w:rsidRPr="00E52CF3">
              <w:rPr>
                <w:sz w:val="20"/>
                <w:szCs w:val="20"/>
              </w:rPr>
              <w:t> </w:t>
            </w:r>
          </w:p>
        </w:tc>
        <w:tc>
          <w:tcPr>
            <w:tcW w:w="814" w:type="dxa"/>
            <w:hideMark/>
          </w:tcPr>
          <w:p w14:paraId="6B7AC066" w14:textId="77777777" w:rsidR="00E52CF3" w:rsidRPr="00E52CF3" w:rsidRDefault="00E52CF3" w:rsidP="00E52CF3">
            <w:pPr>
              <w:rPr>
                <w:sz w:val="20"/>
                <w:szCs w:val="20"/>
              </w:rPr>
            </w:pPr>
            <w:r w:rsidRPr="00E52CF3">
              <w:rPr>
                <w:sz w:val="20"/>
                <w:szCs w:val="20"/>
              </w:rPr>
              <w:t> </w:t>
            </w:r>
          </w:p>
        </w:tc>
      </w:tr>
      <w:tr w:rsidR="00E52CF3" w:rsidRPr="00E52CF3" w14:paraId="186FDCCF" w14:textId="77777777" w:rsidTr="002A6935">
        <w:trPr>
          <w:trHeight w:val="300"/>
        </w:trPr>
        <w:tc>
          <w:tcPr>
            <w:tcW w:w="1953" w:type="dxa"/>
            <w:noWrap/>
            <w:hideMark/>
          </w:tcPr>
          <w:p w14:paraId="6660283E" w14:textId="77777777" w:rsidR="00E52CF3" w:rsidRPr="00E52CF3" w:rsidRDefault="00E52CF3" w:rsidP="00E52CF3">
            <w:pPr>
              <w:rPr>
                <w:sz w:val="20"/>
                <w:szCs w:val="20"/>
              </w:rPr>
            </w:pPr>
            <w:r w:rsidRPr="00E52CF3">
              <w:rPr>
                <w:sz w:val="20"/>
                <w:szCs w:val="20"/>
              </w:rPr>
              <w:t xml:space="preserve">ОПС-188764 4 </w:t>
            </w:r>
            <w:proofErr w:type="spellStart"/>
            <w:r w:rsidRPr="00E52CF3">
              <w:rPr>
                <w:sz w:val="20"/>
                <w:szCs w:val="20"/>
              </w:rPr>
              <w:t>кл</w:t>
            </w:r>
            <w:proofErr w:type="spellEnd"/>
          </w:p>
        </w:tc>
        <w:tc>
          <w:tcPr>
            <w:tcW w:w="2598" w:type="dxa"/>
            <w:hideMark/>
          </w:tcPr>
          <w:p w14:paraId="11F4D20E" w14:textId="77777777" w:rsidR="00E52CF3" w:rsidRPr="00E52CF3" w:rsidRDefault="00E52CF3">
            <w:pPr>
              <w:rPr>
                <w:sz w:val="20"/>
                <w:szCs w:val="20"/>
              </w:rPr>
            </w:pPr>
            <w:proofErr w:type="spellStart"/>
            <w:r w:rsidRPr="00E52CF3">
              <w:rPr>
                <w:sz w:val="20"/>
                <w:szCs w:val="20"/>
              </w:rPr>
              <w:t>п.Коммунары</w:t>
            </w:r>
            <w:proofErr w:type="spellEnd"/>
            <w:r w:rsidRPr="00E52CF3">
              <w:rPr>
                <w:sz w:val="20"/>
                <w:szCs w:val="20"/>
              </w:rPr>
              <w:t>, Ленинградская ул., д. 22Б</w:t>
            </w:r>
          </w:p>
        </w:tc>
        <w:tc>
          <w:tcPr>
            <w:tcW w:w="950" w:type="dxa"/>
            <w:noWrap/>
            <w:hideMark/>
          </w:tcPr>
          <w:p w14:paraId="782B1C67" w14:textId="77777777" w:rsidR="00E52CF3" w:rsidRPr="00E52CF3" w:rsidRDefault="00E52CF3" w:rsidP="00E52CF3">
            <w:pPr>
              <w:rPr>
                <w:sz w:val="20"/>
                <w:szCs w:val="20"/>
              </w:rPr>
            </w:pPr>
            <w:r w:rsidRPr="00E52CF3">
              <w:rPr>
                <w:sz w:val="20"/>
                <w:szCs w:val="20"/>
              </w:rPr>
              <w:t>опс-4</w:t>
            </w:r>
          </w:p>
        </w:tc>
        <w:tc>
          <w:tcPr>
            <w:tcW w:w="648" w:type="dxa"/>
            <w:hideMark/>
          </w:tcPr>
          <w:p w14:paraId="28ED99E6" w14:textId="77777777" w:rsidR="00E52CF3" w:rsidRPr="00E52CF3" w:rsidRDefault="00E52CF3" w:rsidP="00E52CF3">
            <w:pPr>
              <w:rPr>
                <w:sz w:val="20"/>
                <w:szCs w:val="20"/>
              </w:rPr>
            </w:pPr>
            <w:r w:rsidRPr="00E52CF3">
              <w:rPr>
                <w:sz w:val="20"/>
                <w:szCs w:val="20"/>
              </w:rPr>
              <w:t>3</w:t>
            </w:r>
          </w:p>
        </w:tc>
        <w:tc>
          <w:tcPr>
            <w:tcW w:w="1076" w:type="dxa"/>
            <w:hideMark/>
          </w:tcPr>
          <w:p w14:paraId="3E35D769" w14:textId="77777777" w:rsidR="00E52CF3" w:rsidRPr="00E52CF3" w:rsidRDefault="00E52CF3" w:rsidP="00E52CF3">
            <w:pPr>
              <w:rPr>
                <w:sz w:val="20"/>
                <w:szCs w:val="20"/>
              </w:rPr>
            </w:pPr>
            <w:r w:rsidRPr="00E52CF3">
              <w:rPr>
                <w:sz w:val="20"/>
                <w:szCs w:val="20"/>
              </w:rPr>
              <w:t>72</w:t>
            </w:r>
          </w:p>
        </w:tc>
        <w:tc>
          <w:tcPr>
            <w:tcW w:w="567" w:type="dxa"/>
            <w:hideMark/>
          </w:tcPr>
          <w:p w14:paraId="32959C3B" w14:textId="77777777" w:rsidR="00E52CF3" w:rsidRPr="00E52CF3" w:rsidRDefault="00E52CF3" w:rsidP="00E52CF3">
            <w:pPr>
              <w:rPr>
                <w:sz w:val="20"/>
                <w:szCs w:val="20"/>
              </w:rPr>
            </w:pPr>
            <w:r w:rsidRPr="00E52CF3">
              <w:rPr>
                <w:sz w:val="20"/>
                <w:szCs w:val="20"/>
              </w:rPr>
              <w:t> </w:t>
            </w:r>
          </w:p>
        </w:tc>
        <w:tc>
          <w:tcPr>
            <w:tcW w:w="708" w:type="dxa"/>
            <w:noWrap/>
            <w:hideMark/>
          </w:tcPr>
          <w:p w14:paraId="3097490B" w14:textId="77777777" w:rsidR="00E52CF3" w:rsidRPr="00E52CF3" w:rsidRDefault="00E52CF3" w:rsidP="00E52CF3">
            <w:pPr>
              <w:rPr>
                <w:sz w:val="20"/>
                <w:szCs w:val="20"/>
              </w:rPr>
            </w:pPr>
            <w:r w:rsidRPr="00E52CF3">
              <w:rPr>
                <w:sz w:val="20"/>
                <w:szCs w:val="20"/>
              </w:rPr>
              <w:t>18</w:t>
            </w:r>
          </w:p>
        </w:tc>
        <w:tc>
          <w:tcPr>
            <w:tcW w:w="709" w:type="dxa"/>
            <w:noWrap/>
            <w:hideMark/>
          </w:tcPr>
          <w:p w14:paraId="36D9FB05" w14:textId="77777777" w:rsidR="00E52CF3" w:rsidRPr="00E52CF3" w:rsidRDefault="00E52CF3" w:rsidP="00E52CF3">
            <w:pPr>
              <w:rPr>
                <w:sz w:val="20"/>
                <w:szCs w:val="20"/>
              </w:rPr>
            </w:pPr>
            <w:r w:rsidRPr="00E52CF3">
              <w:rPr>
                <w:sz w:val="20"/>
                <w:szCs w:val="20"/>
              </w:rPr>
              <w:t>24</w:t>
            </w:r>
          </w:p>
        </w:tc>
        <w:tc>
          <w:tcPr>
            <w:tcW w:w="567" w:type="dxa"/>
            <w:hideMark/>
          </w:tcPr>
          <w:p w14:paraId="637FC85B" w14:textId="77777777" w:rsidR="00E52CF3" w:rsidRPr="00E52CF3" w:rsidRDefault="00E52CF3" w:rsidP="00E52CF3">
            <w:pPr>
              <w:rPr>
                <w:sz w:val="20"/>
                <w:szCs w:val="20"/>
              </w:rPr>
            </w:pPr>
            <w:r w:rsidRPr="00E52CF3">
              <w:rPr>
                <w:sz w:val="20"/>
                <w:szCs w:val="20"/>
              </w:rPr>
              <w:t> </w:t>
            </w:r>
          </w:p>
        </w:tc>
        <w:tc>
          <w:tcPr>
            <w:tcW w:w="567" w:type="dxa"/>
            <w:hideMark/>
          </w:tcPr>
          <w:p w14:paraId="38362739" w14:textId="77777777" w:rsidR="00E52CF3" w:rsidRPr="00E52CF3" w:rsidRDefault="00E52CF3" w:rsidP="00E52CF3">
            <w:pPr>
              <w:rPr>
                <w:sz w:val="20"/>
                <w:szCs w:val="20"/>
              </w:rPr>
            </w:pPr>
            <w:r w:rsidRPr="00E52CF3">
              <w:rPr>
                <w:sz w:val="20"/>
                <w:szCs w:val="20"/>
              </w:rPr>
              <w:t>29,1</w:t>
            </w:r>
          </w:p>
        </w:tc>
        <w:tc>
          <w:tcPr>
            <w:tcW w:w="585" w:type="dxa"/>
            <w:hideMark/>
          </w:tcPr>
          <w:p w14:paraId="108B7938" w14:textId="77777777" w:rsidR="00E52CF3" w:rsidRPr="00E52CF3" w:rsidRDefault="00E52CF3" w:rsidP="00E52CF3">
            <w:pPr>
              <w:rPr>
                <w:sz w:val="20"/>
                <w:szCs w:val="20"/>
              </w:rPr>
            </w:pPr>
            <w:r w:rsidRPr="00E52CF3">
              <w:rPr>
                <w:sz w:val="20"/>
                <w:szCs w:val="20"/>
              </w:rPr>
              <w:t> </w:t>
            </w:r>
          </w:p>
        </w:tc>
        <w:tc>
          <w:tcPr>
            <w:tcW w:w="650" w:type="dxa"/>
            <w:hideMark/>
          </w:tcPr>
          <w:p w14:paraId="51B62612" w14:textId="77777777" w:rsidR="00E52CF3" w:rsidRPr="00E52CF3" w:rsidRDefault="00E52CF3" w:rsidP="00E52CF3">
            <w:pPr>
              <w:rPr>
                <w:sz w:val="20"/>
                <w:szCs w:val="20"/>
              </w:rPr>
            </w:pPr>
            <w:r w:rsidRPr="00E52CF3">
              <w:rPr>
                <w:sz w:val="20"/>
                <w:szCs w:val="20"/>
              </w:rPr>
              <w:t>0,9</w:t>
            </w:r>
          </w:p>
        </w:tc>
        <w:tc>
          <w:tcPr>
            <w:tcW w:w="750" w:type="dxa"/>
            <w:hideMark/>
          </w:tcPr>
          <w:p w14:paraId="53DF5A61" w14:textId="77777777" w:rsidR="00E52CF3" w:rsidRPr="00E52CF3" w:rsidRDefault="00E52CF3" w:rsidP="00E52CF3">
            <w:pPr>
              <w:rPr>
                <w:sz w:val="20"/>
                <w:szCs w:val="20"/>
              </w:rPr>
            </w:pPr>
            <w:r w:rsidRPr="00E52CF3">
              <w:rPr>
                <w:sz w:val="20"/>
                <w:szCs w:val="20"/>
              </w:rPr>
              <w:t> </w:t>
            </w:r>
          </w:p>
        </w:tc>
        <w:tc>
          <w:tcPr>
            <w:tcW w:w="708" w:type="dxa"/>
            <w:hideMark/>
          </w:tcPr>
          <w:p w14:paraId="3A9B0CE9" w14:textId="77777777" w:rsidR="00E52CF3" w:rsidRPr="00E52CF3" w:rsidRDefault="00E52CF3" w:rsidP="00E52CF3">
            <w:pPr>
              <w:rPr>
                <w:sz w:val="20"/>
                <w:szCs w:val="20"/>
              </w:rPr>
            </w:pPr>
            <w:r w:rsidRPr="00E52CF3">
              <w:rPr>
                <w:sz w:val="20"/>
                <w:szCs w:val="20"/>
              </w:rPr>
              <w:t> </w:t>
            </w:r>
          </w:p>
        </w:tc>
        <w:tc>
          <w:tcPr>
            <w:tcW w:w="709" w:type="dxa"/>
            <w:hideMark/>
          </w:tcPr>
          <w:p w14:paraId="694B2008" w14:textId="77777777" w:rsidR="00E52CF3" w:rsidRPr="00E52CF3" w:rsidRDefault="00E52CF3" w:rsidP="00E52CF3">
            <w:pPr>
              <w:rPr>
                <w:sz w:val="20"/>
                <w:szCs w:val="20"/>
              </w:rPr>
            </w:pPr>
            <w:r w:rsidRPr="00E52CF3">
              <w:rPr>
                <w:sz w:val="20"/>
                <w:szCs w:val="20"/>
              </w:rPr>
              <w:t> </w:t>
            </w:r>
          </w:p>
        </w:tc>
        <w:tc>
          <w:tcPr>
            <w:tcW w:w="284" w:type="dxa"/>
            <w:hideMark/>
          </w:tcPr>
          <w:p w14:paraId="0218C780" w14:textId="77777777" w:rsidR="00E52CF3" w:rsidRPr="00E52CF3" w:rsidRDefault="00E52CF3" w:rsidP="00E52CF3">
            <w:pPr>
              <w:rPr>
                <w:sz w:val="20"/>
                <w:szCs w:val="20"/>
              </w:rPr>
            </w:pPr>
            <w:r w:rsidRPr="00E52CF3">
              <w:rPr>
                <w:sz w:val="20"/>
                <w:szCs w:val="20"/>
              </w:rPr>
              <w:t> </w:t>
            </w:r>
          </w:p>
        </w:tc>
        <w:tc>
          <w:tcPr>
            <w:tcW w:w="814" w:type="dxa"/>
            <w:hideMark/>
          </w:tcPr>
          <w:p w14:paraId="0BAA1EE5" w14:textId="77777777" w:rsidR="00E52CF3" w:rsidRPr="00E52CF3" w:rsidRDefault="00E52CF3" w:rsidP="00E52CF3">
            <w:pPr>
              <w:rPr>
                <w:sz w:val="20"/>
                <w:szCs w:val="20"/>
              </w:rPr>
            </w:pPr>
            <w:r w:rsidRPr="00E52CF3">
              <w:rPr>
                <w:sz w:val="20"/>
                <w:szCs w:val="20"/>
              </w:rPr>
              <w:t> </w:t>
            </w:r>
          </w:p>
        </w:tc>
      </w:tr>
      <w:tr w:rsidR="00E52CF3" w:rsidRPr="00E52CF3" w14:paraId="3879D92E" w14:textId="77777777" w:rsidTr="002A6935">
        <w:trPr>
          <w:trHeight w:val="300"/>
        </w:trPr>
        <w:tc>
          <w:tcPr>
            <w:tcW w:w="1953" w:type="dxa"/>
            <w:noWrap/>
            <w:hideMark/>
          </w:tcPr>
          <w:p w14:paraId="1676C2B7" w14:textId="77777777" w:rsidR="00E52CF3" w:rsidRPr="00E52CF3" w:rsidRDefault="00E52CF3" w:rsidP="00E52CF3">
            <w:pPr>
              <w:rPr>
                <w:sz w:val="20"/>
                <w:szCs w:val="20"/>
              </w:rPr>
            </w:pPr>
            <w:r w:rsidRPr="00E52CF3">
              <w:rPr>
                <w:sz w:val="20"/>
                <w:szCs w:val="20"/>
              </w:rPr>
              <w:t>ОПС-188754 4кл</w:t>
            </w:r>
          </w:p>
        </w:tc>
        <w:tc>
          <w:tcPr>
            <w:tcW w:w="2598" w:type="dxa"/>
            <w:hideMark/>
          </w:tcPr>
          <w:p w14:paraId="6518A2AF" w14:textId="77777777" w:rsidR="00E52CF3" w:rsidRPr="00E52CF3" w:rsidRDefault="00E52CF3">
            <w:pPr>
              <w:rPr>
                <w:sz w:val="20"/>
                <w:szCs w:val="20"/>
              </w:rPr>
            </w:pPr>
            <w:r w:rsidRPr="00E52CF3">
              <w:rPr>
                <w:sz w:val="20"/>
                <w:szCs w:val="20"/>
              </w:rPr>
              <w:t xml:space="preserve"> д. </w:t>
            </w:r>
            <w:proofErr w:type="spellStart"/>
            <w:r w:rsidRPr="00E52CF3">
              <w:rPr>
                <w:sz w:val="20"/>
                <w:szCs w:val="20"/>
              </w:rPr>
              <w:t>Красноозёрное</w:t>
            </w:r>
            <w:proofErr w:type="spellEnd"/>
            <w:r w:rsidRPr="00E52CF3">
              <w:rPr>
                <w:sz w:val="20"/>
                <w:szCs w:val="20"/>
              </w:rPr>
              <w:t>, Школьная ул., дом 9 А</w:t>
            </w:r>
          </w:p>
        </w:tc>
        <w:tc>
          <w:tcPr>
            <w:tcW w:w="950" w:type="dxa"/>
            <w:noWrap/>
            <w:hideMark/>
          </w:tcPr>
          <w:p w14:paraId="7D25FE9B" w14:textId="77777777" w:rsidR="00E52CF3" w:rsidRPr="00E52CF3" w:rsidRDefault="00E52CF3" w:rsidP="00E52CF3">
            <w:pPr>
              <w:rPr>
                <w:sz w:val="20"/>
                <w:szCs w:val="20"/>
              </w:rPr>
            </w:pPr>
            <w:r w:rsidRPr="00E52CF3">
              <w:rPr>
                <w:sz w:val="20"/>
                <w:szCs w:val="20"/>
              </w:rPr>
              <w:t>опс-4</w:t>
            </w:r>
          </w:p>
        </w:tc>
        <w:tc>
          <w:tcPr>
            <w:tcW w:w="648" w:type="dxa"/>
            <w:hideMark/>
          </w:tcPr>
          <w:p w14:paraId="35A57F8A" w14:textId="77777777" w:rsidR="00E52CF3" w:rsidRPr="00E52CF3" w:rsidRDefault="00E52CF3" w:rsidP="00E52CF3">
            <w:pPr>
              <w:rPr>
                <w:sz w:val="20"/>
                <w:szCs w:val="20"/>
              </w:rPr>
            </w:pPr>
            <w:r w:rsidRPr="00E52CF3">
              <w:rPr>
                <w:sz w:val="20"/>
                <w:szCs w:val="20"/>
              </w:rPr>
              <w:t>3</w:t>
            </w:r>
          </w:p>
        </w:tc>
        <w:tc>
          <w:tcPr>
            <w:tcW w:w="1076" w:type="dxa"/>
            <w:hideMark/>
          </w:tcPr>
          <w:p w14:paraId="291A9518" w14:textId="77777777" w:rsidR="00E52CF3" w:rsidRPr="00E52CF3" w:rsidRDefault="00E52CF3" w:rsidP="00E52CF3">
            <w:pPr>
              <w:rPr>
                <w:sz w:val="20"/>
                <w:szCs w:val="20"/>
              </w:rPr>
            </w:pPr>
            <w:r w:rsidRPr="00E52CF3">
              <w:rPr>
                <w:sz w:val="20"/>
                <w:szCs w:val="20"/>
              </w:rPr>
              <w:t>24,4</w:t>
            </w:r>
          </w:p>
        </w:tc>
        <w:tc>
          <w:tcPr>
            <w:tcW w:w="567" w:type="dxa"/>
            <w:hideMark/>
          </w:tcPr>
          <w:p w14:paraId="7BD689E4" w14:textId="77777777" w:rsidR="00E52CF3" w:rsidRPr="00E52CF3" w:rsidRDefault="00E52CF3" w:rsidP="00E52CF3">
            <w:pPr>
              <w:rPr>
                <w:sz w:val="20"/>
                <w:szCs w:val="20"/>
              </w:rPr>
            </w:pPr>
            <w:r w:rsidRPr="00E52CF3">
              <w:rPr>
                <w:sz w:val="20"/>
                <w:szCs w:val="20"/>
              </w:rPr>
              <w:t> </w:t>
            </w:r>
          </w:p>
        </w:tc>
        <w:tc>
          <w:tcPr>
            <w:tcW w:w="708" w:type="dxa"/>
            <w:noWrap/>
            <w:hideMark/>
          </w:tcPr>
          <w:p w14:paraId="7074D74D" w14:textId="77777777" w:rsidR="00E52CF3" w:rsidRPr="00E52CF3" w:rsidRDefault="00E52CF3" w:rsidP="00E52CF3">
            <w:pPr>
              <w:rPr>
                <w:sz w:val="20"/>
                <w:szCs w:val="20"/>
              </w:rPr>
            </w:pPr>
            <w:r w:rsidRPr="00E52CF3">
              <w:rPr>
                <w:sz w:val="20"/>
                <w:szCs w:val="20"/>
              </w:rPr>
              <w:t>6,1</w:t>
            </w:r>
          </w:p>
        </w:tc>
        <w:tc>
          <w:tcPr>
            <w:tcW w:w="709" w:type="dxa"/>
            <w:noWrap/>
            <w:hideMark/>
          </w:tcPr>
          <w:p w14:paraId="4D749F54" w14:textId="77777777" w:rsidR="00E52CF3" w:rsidRPr="00E52CF3" w:rsidRDefault="00E52CF3" w:rsidP="00E52CF3">
            <w:pPr>
              <w:rPr>
                <w:sz w:val="20"/>
                <w:szCs w:val="20"/>
              </w:rPr>
            </w:pPr>
            <w:r w:rsidRPr="00E52CF3">
              <w:rPr>
                <w:sz w:val="20"/>
                <w:szCs w:val="20"/>
              </w:rPr>
              <w:t>6,1</w:t>
            </w:r>
          </w:p>
        </w:tc>
        <w:tc>
          <w:tcPr>
            <w:tcW w:w="567" w:type="dxa"/>
            <w:hideMark/>
          </w:tcPr>
          <w:p w14:paraId="0E114B2F" w14:textId="77777777" w:rsidR="00E52CF3" w:rsidRPr="00E52CF3" w:rsidRDefault="00E52CF3" w:rsidP="00E52CF3">
            <w:pPr>
              <w:rPr>
                <w:sz w:val="20"/>
                <w:szCs w:val="20"/>
              </w:rPr>
            </w:pPr>
            <w:r w:rsidRPr="00E52CF3">
              <w:rPr>
                <w:sz w:val="20"/>
                <w:szCs w:val="20"/>
              </w:rPr>
              <w:t> </w:t>
            </w:r>
          </w:p>
        </w:tc>
        <w:tc>
          <w:tcPr>
            <w:tcW w:w="567" w:type="dxa"/>
            <w:hideMark/>
          </w:tcPr>
          <w:p w14:paraId="487E129B" w14:textId="77777777" w:rsidR="00E52CF3" w:rsidRPr="00E52CF3" w:rsidRDefault="00E52CF3" w:rsidP="00E52CF3">
            <w:pPr>
              <w:rPr>
                <w:sz w:val="20"/>
                <w:szCs w:val="20"/>
              </w:rPr>
            </w:pPr>
            <w:r w:rsidRPr="00E52CF3">
              <w:rPr>
                <w:sz w:val="20"/>
                <w:szCs w:val="20"/>
              </w:rPr>
              <w:t>11,2</w:t>
            </w:r>
          </w:p>
        </w:tc>
        <w:tc>
          <w:tcPr>
            <w:tcW w:w="585" w:type="dxa"/>
            <w:hideMark/>
          </w:tcPr>
          <w:p w14:paraId="279C978E" w14:textId="77777777" w:rsidR="00E52CF3" w:rsidRPr="00E52CF3" w:rsidRDefault="00E52CF3" w:rsidP="00E52CF3">
            <w:pPr>
              <w:rPr>
                <w:sz w:val="20"/>
                <w:szCs w:val="20"/>
              </w:rPr>
            </w:pPr>
            <w:r w:rsidRPr="00E52CF3">
              <w:rPr>
                <w:sz w:val="20"/>
                <w:szCs w:val="20"/>
              </w:rPr>
              <w:t> </w:t>
            </w:r>
          </w:p>
        </w:tc>
        <w:tc>
          <w:tcPr>
            <w:tcW w:w="650" w:type="dxa"/>
            <w:hideMark/>
          </w:tcPr>
          <w:p w14:paraId="3D6EF4DC" w14:textId="77777777" w:rsidR="00E52CF3" w:rsidRPr="00E52CF3" w:rsidRDefault="00E52CF3" w:rsidP="00E52CF3">
            <w:pPr>
              <w:rPr>
                <w:sz w:val="20"/>
                <w:szCs w:val="20"/>
              </w:rPr>
            </w:pPr>
            <w:r w:rsidRPr="00E52CF3">
              <w:rPr>
                <w:sz w:val="20"/>
                <w:szCs w:val="20"/>
              </w:rPr>
              <w:t>1</w:t>
            </w:r>
          </w:p>
        </w:tc>
        <w:tc>
          <w:tcPr>
            <w:tcW w:w="750" w:type="dxa"/>
            <w:hideMark/>
          </w:tcPr>
          <w:p w14:paraId="64B46054" w14:textId="77777777" w:rsidR="00E52CF3" w:rsidRPr="00E52CF3" w:rsidRDefault="00E52CF3" w:rsidP="00E52CF3">
            <w:pPr>
              <w:rPr>
                <w:sz w:val="20"/>
                <w:szCs w:val="20"/>
              </w:rPr>
            </w:pPr>
            <w:r w:rsidRPr="00E52CF3">
              <w:rPr>
                <w:sz w:val="20"/>
                <w:szCs w:val="20"/>
              </w:rPr>
              <w:t> </w:t>
            </w:r>
          </w:p>
        </w:tc>
        <w:tc>
          <w:tcPr>
            <w:tcW w:w="708" w:type="dxa"/>
            <w:hideMark/>
          </w:tcPr>
          <w:p w14:paraId="76E0707F" w14:textId="77777777" w:rsidR="00E52CF3" w:rsidRPr="00E52CF3" w:rsidRDefault="00E52CF3" w:rsidP="00E52CF3">
            <w:pPr>
              <w:rPr>
                <w:sz w:val="20"/>
                <w:szCs w:val="20"/>
              </w:rPr>
            </w:pPr>
            <w:r w:rsidRPr="00E52CF3">
              <w:rPr>
                <w:sz w:val="20"/>
                <w:szCs w:val="20"/>
              </w:rPr>
              <w:t> </w:t>
            </w:r>
          </w:p>
        </w:tc>
        <w:tc>
          <w:tcPr>
            <w:tcW w:w="709" w:type="dxa"/>
            <w:hideMark/>
          </w:tcPr>
          <w:p w14:paraId="1B48AD41" w14:textId="77777777" w:rsidR="00E52CF3" w:rsidRPr="00E52CF3" w:rsidRDefault="00E52CF3" w:rsidP="00E52CF3">
            <w:pPr>
              <w:rPr>
                <w:sz w:val="20"/>
                <w:szCs w:val="20"/>
              </w:rPr>
            </w:pPr>
            <w:r w:rsidRPr="00E52CF3">
              <w:rPr>
                <w:sz w:val="20"/>
                <w:szCs w:val="20"/>
              </w:rPr>
              <w:t> </w:t>
            </w:r>
          </w:p>
        </w:tc>
        <w:tc>
          <w:tcPr>
            <w:tcW w:w="284" w:type="dxa"/>
            <w:hideMark/>
          </w:tcPr>
          <w:p w14:paraId="4E2B467E" w14:textId="77777777" w:rsidR="00E52CF3" w:rsidRPr="00E52CF3" w:rsidRDefault="00E52CF3" w:rsidP="00E52CF3">
            <w:pPr>
              <w:rPr>
                <w:sz w:val="20"/>
                <w:szCs w:val="20"/>
              </w:rPr>
            </w:pPr>
            <w:r w:rsidRPr="00E52CF3">
              <w:rPr>
                <w:sz w:val="20"/>
                <w:szCs w:val="20"/>
              </w:rPr>
              <w:t> </w:t>
            </w:r>
          </w:p>
        </w:tc>
        <w:tc>
          <w:tcPr>
            <w:tcW w:w="814" w:type="dxa"/>
            <w:hideMark/>
          </w:tcPr>
          <w:p w14:paraId="6D3C2C3C" w14:textId="77777777" w:rsidR="00E52CF3" w:rsidRPr="00E52CF3" w:rsidRDefault="00E52CF3" w:rsidP="00E52CF3">
            <w:pPr>
              <w:rPr>
                <w:sz w:val="20"/>
                <w:szCs w:val="20"/>
              </w:rPr>
            </w:pPr>
            <w:r w:rsidRPr="00E52CF3">
              <w:rPr>
                <w:sz w:val="20"/>
                <w:szCs w:val="20"/>
              </w:rPr>
              <w:t> </w:t>
            </w:r>
          </w:p>
        </w:tc>
      </w:tr>
      <w:tr w:rsidR="00E52CF3" w:rsidRPr="00E52CF3" w14:paraId="235D4795" w14:textId="77777777" w:rsidTr="002A6935">
        <w:trPr>
          <w:trHeight w:val="300"/>
        </w:trPr>
        <w:tc>
          <w:tcPr>
            <w:tcW w:w="1953" w:type="dxa"/>
            <w:noWrap/>
            <w:hideMark/>
          </w:tcPr>
          <w:p w14:paraId="358D9C64" w14:textId="77777777" w:rsidR="00E52CF3" w:rsidRPr="00E52CF3" w:rsidRDefault="00E52CF3" w:rsidP="00E52CF3">
            <w:pPr>
              <w:rPr>
                <w:sz w:val="20"/>
                <w:szCs w:val="20"/>
              </w:rPr>
            </w:pPr>
            <w:r w:rsidRPr="00E52CF3">
              <w:rPr>
                <w:sz w:val="20"/>
                <w:szCs w:val="20"/>
              </w:rPr>
              <w:t>ОПС-188736 4кл</w:t>
            </w:r>
          </w:p>
        </w:tc>
        <w:tc>
          <w:tcPr>
            <w:tcW w:w="2598" w:type="dxa"/>
            <w:noWrap/>
            <w:hideMark/>
          </w:tcPr>
          <w:p w14:paraId="14B58AA3" w14:textId="77777777" w:rsidR="00E52CF3" w:rsidRPr="00E52CF3" w:rsidRDefault="00E52CF3">
            <w:pPr>
              <w:rPr>
                <w:sz w:val="20"/>
                <w:szCs w:val="20"/>
              </w:rPr>
            </w:pPr>
            <w:r w:rsidRPr="00E52CF3">
              <w:rPr>
                <w:sz w:val="20"/>
                <w:szCs w:val="20"/>
              </w:rPr>
              <w:t>д </w:t>
            </w:r>
            <w:proofErr w:type="spellStart"/>
            <w:r w:rsidRPr="00E52CF3">
              <w:rPr>
                <w:sz w:val="20"/>
                <w:szCs w:val="20"/>
              </w:rPr>
              <w:t>Кривко</w:t>
            </w:r>
            <w:proofErr w:type="spellEnd"/>
            <w:r w:rsidRPr="00E52CF3">
              <w:rPr>
                <w:sz w:val="20"/>
                <w:szCs w:val="20"/>
              </w:rPr>
              <w:t xml:space="preserve">, </w:t>
            </w:r>
            <w:proofErr w:type="spellStart"/>
            <w:r w:rsidRPr="00E52CF3">
              <w:rPr>
                <w:sz w:val="20"/>
                <w:szCs w:val="20"/>
              </w:rPr>
              <w:t>ул</w:t>
            </w:r>
            <w:proofErr w:type="spellEnd"/>
            <w:r w:rsidRPr="00E52CF3">
              <w:rPr>
                <w:sz w:val="20"/>
                <w:szCs w:val="20"/>
              </w:rPr>
              <w:t> Фестивальная, дом 1</w:t>
            </w:r>
          </w:p>
        </w:tc>
        <w:tc>
          <w:tcPr>
            <w:tcW w:w="950" w:type="dxa"/>
            <w:noWrap/>
            <w:hideMark/>
          </w:tcPr>
          <w:p w14:paraId="13944EAF" w14:textId="77777777" w:rsidR="00E52CF3" w:rsidRPr="00E52CF3" w:rsidRDefault="00E52CF3" w:rsidP="00E52CF3">
            <w:pPr>
              <w:rPr>
                <w:sz w:val="20"/>
                <w:szCs w:val="20"/>
              </w:rPr>
            </w:pPr>
            <w:r w:rsidRPr="00E52CF3">
              <w:rPr>
                <w:sz w:val="20"/>
                <w:szCs w:val="20"/>
              </w:rPr>
              <w:t>опс-4</w:t>
            </w:r>
          </w:p>
        </w:tc>
        <w:tc>
          <w:tcPr>
            <w:tcW w:w="648" w:type="dxa"/>
            <w:hideMark/>
          </w:tcPr>
          <w:p w14:paraId="3B9B3D48" w14:textId="77777777" w:rsidR="00E52CF3" w:rsidRPr="00E52CF3" w:rsidRDefault="00E52CF3" w:rsidP="00E52CF3">
            <w:pPr>
              <w:rPr>
                <w:sz w:val="20"/>
                <w:szCs w:val="20"/>
              </w:rPr>
            </w:pPr>
            <w:r w:rsidRPr="00E52CF3">
              <w:rPr>
                <w:sz w:val="20"/>
                <w:szCs w:val="20"/>
              </w:rPr>
              <w:t>2</w:t>
            </w:r>
          </w:p>
        </w:tc>
        <w:tc>
          <w:tcPr>
            <w:tcW w:w="1076" w:type="dxa"/>
            <w:hideMark/>
          </w:tcPr>
          <w:p w14:paraId="4D8AC55A" w14:textId="77777777" w:rsidR="00E52CF3" w:rsidRPr="00E52CF3" w:rsidRDefault="00E52CF3" w:rsidP="00E52CF3">
            <w:pPr>
              <w:rPr>
                <w:sz w:val="20"/>
                <w:szCs w:val="20"/>
              </w:rPr>
            </w:pPr>
            <w:r w:rsidRPr="00E52CF3">
              <w:rPr>
                <w:sz w:val="20"/>
                <w:szCs w:val="20"/>
              </w:rPr>
              <w:t>60</w:t>
            </w:r>
          </w:p>
        </w:tc>
        <w:tc>
          <w:tcPr>
            <w:tcW w:w="567" w:type="dxa"/>
            <w:hideMark/>
          </w:tcPr>
          <w:p w14:paraId="5FC1F180" w14:textId="77777777" w:rsidR="00E52CF3" w:rsidRPr="00E52CF3" w:rsidRDefault="00E52CF3" w:rsidP="00E52CF3">
            <w:pPr>
              <w:rPr>
                <w:sz w:val="20"/>
                <w:szCs w:val="20"/>
              </w:rPr>
            </w:pPr>
            <w:r w:rsidRPr="00E52CF3">
              <w:rPr>
                <w:sz w:val="20"/>
                <w:szCs w:val="20"/>
              </w:rPr>
              <w:t> </w:t>
            </w:r>
          </w:p>
        </w:tc>
        <w:tc>
          <w:tcPr>
            <w:tcW w:w="708" w:type="dxa"/>
            <w:noWrap/>
            <w:hideMark/>
          </w:tcPr>
          <w:p w14:paraId="2E5A933E" w14:textId="77777777" w:rsidR="00E52CF3" w:rsidRPr="00E52CF3" w:rsidRDefault="00E52CF3" w:rsidP="00E52CF3">
            <w:pPr>
              <w:rPr>
                <w:sz w:val="20"/>
                <w:szCs w:val="20"/>
              </w:rPr>
            </w:pPr>
            <w:r w:rsidRPr="00E52CF3">
              <w:rPr>
                <w:sz w:val="20"/>
                <w:szCs w:val="20"/>
              </w:rPr>
              <w:t>13</w:t>
            </w:r>
          </w:p>
        </w:tc>
        <w:tc>
          <w:tcPr>
            <w:tcW w:w="709" w:type="dxa"/>
            <w:noWrap/>
            <w:hideMark/>
          </w:tcPr>
          <w:p w14:paraId="63CF7FE6" w14:textId="77777777" w:rsidR="00E52CF3" w:rsidRPr="00E52CF3" w:rsidRDefault="00E52CF3" w:rsidP="00E52CF3">
            <w:pPr>
              <w:rPr>
                <w:sz w:val="20"/>
                <w:szCs w:val="20"/>
              </w:rPr>
            </w:pPr>
            <w:r w:rsidRPr="00E52CF3">
              <w:rPr>
                <w:sz w:val="20"/>
                <w:szCs w:val="20"/>
              </w:rPr>
              <w:t>12</w:t>
            </w:r>
          </w:p>
        </w:tc>
        <w:tc>
          <w:tcPr>
            <w:tcW w:w="567" w:type="dxa"/>
            <w:hideMark/>
          </w:tcPr>
          <w:p w14:paraId="2A6A743F" w14:textId="77777777" w:rsidR="00E52CF3" w:rsidRPr="00E52CF3" w:rsidRDefault="00E52CF3" w:rsidP="00E52CF3">
            <w:pPr>
              <w:rPr>
                <w:sz w:val="20"/>
                <w:szCs w:val="20"/>
              </w:rPr>
            </w:pPr>
            <w:r w:rsidRPr="00E52CF3">
              <w:rPr>
                <w:sz w:val="20"/>
                <w:szCs w:val="20"/>
              </w:rPr>
              <w:t> </w:t>
            </w:r>
          </w:p>
        </w:tc>
        <w:tc>
          <w:tcPr>
            <w:tcW w:w="567" w:type="dxa"/>
            <w:hideMark/>
          </w:tcPr>
          <w:p w14:paraId="50FA589F" w14:textId="77777777" w:rsidR="00E52CF3" w:rsidRPr="00E52CF3" w:rsidRDefault="00E52CF3" w:rsidP="00E52CF3">
            <w:pPr>
              <w:rPr>
                <w:sz w:val="20"/>
                <w:szCs w:val="20"/>
              </w:rPr>
            </w:pPr>
            <w:r w:rsidRPr="00E52CF3">
              <w:rPr>
                <w:sz w:val="20"/>
                <w:szCs w:val="20"/>
              </w:rPr>
              <w:t>33,8</w:t>
            </w:r>
          </w:p>
        </w:tc>
        <w:tc>
          <w:tcPr>
            <w:tcW w:w="585" w:type="dxa"/>
            <w:hideMark/>
          </w:tcPr>
          <w:p w14:paraId="2F26AD65" w14:textId="77777777" w:rsidR="00E52CF3" w:rsidRPr="00E52CF3" w:rsidRDefault="00E52CF3" w:rsidP="00E52CF3">
            <w:pPr>
              <w:rPr>
                <w:sz w:val="20"/>
                <w:szCs w:val="20"/>
              </w:rPr>
            </w:pPr>
            <w:r w:rsidRPr="00E52CF3">
              <w:rPr>
                <w:sz w:val="20"/>
                <w:szCs w:val="20"/>
              </w:rPr>
              <w:t> </w:t>
            </w:r>
          </w:p>
        </w:tc>
        <w:tc>
          <w:tcPr>
            <w:tcW w:w="650" w:type="dxa"/>
            <w:hideMark/>
          </w:tcPr>
          <w:p w14:paraId="79D6C92A" w14:textId="77777777" w:rsidR="00E52CF3" w:rsidRPr="00E52CF3" w:rsidRDefault="00E52CF3" w:rsidP="00E52CF3">
            <w:pPr>
              <w:rPr>
                <w:sz w:val="20"/>
                <w:szCs w:val="20"/>
              </w:rPr>
            </w:pPr>
            <w:r w:rsidRPr="00E52CF3">
              <w:rPr>
                <w:sz w:val="20"/>
                <w:szCs w:val="20"/>
              </w:rPr>
              <w:t>1,2</w:t>
            </w:r>
          </w:p>
        </w:tc>
        <w:tc>
          <w:tcPr>
            <w:tcW w:w="750" w:type="dxa"/>
            <w:hideMark/>
          </w:tcPr>
          <w:p w14:paraId="3FF0496B" w14:textId="77777777" w:rsidR="00E52CF3" w:rsidRPr="00E52CF3" w:rsidRDefault="00E52CF3" w:rsidP="00E52CF3">
            <w:pPr>
              <w:rPr>
                <w:sz w:val="20"/>
                <w:szCs w:val="20"/>
              </w:rPr>
            </w:pPr>
            <w:r w:rsidRPr="00E52CF3">
              <w:rPr>
                <w:sz w:val="20"/>
                <w:szCs w:val="20"/>
              </w:rPr>
              <w:t> </w:t>
            </w:r>
          </w:p>
        </w:tc>
        <w:tc>
          <w:tcPr>
            <w:tcW w:w="708" w:type="dxa"/>
            <w:hideMark/>
          </w:tcPr>
          <w:p w14:paraId="003D5CC6" w14:textId="77777777" w:rsidR="00E52CF3" w:rsidRPr="00E52CF3" w:rsidRDefault="00E52CF3" w:rsidP="00E52CF3">
            <w:pPr>
              <w:rPr>
                <w:sz w:val="20"/>
                <w:szCs w:val="20"/>
              </w:rPr>
            </w:pPr>
            <w:r w:rsidRPr="00E52CF3">
              <w:rPr>
                <w:sz w:val="20"/>
                <w:szCs w:val="20"/>
              </w:rPr>
              <w:t> </w:t>
            </w:r>
          </w:p>
        </w:tc>
        <w:tc>
          <w:tcPr>
            <w:tcW w:w="709" w:type="dxa"/>
            <w:hideMark/>
          </w:tcPr>
          <w:p w14:paraId="4D1CD5AC" w14:textId="77777777" w:rsidR="00E52CF3" w:rsidRPr="00E52CF3" w:rsidRDefault="00E52CF3" w:rsidP="00E52CF3">
            <w:pPr>
              <w:rPr>
                <w:sz w:val="20"/>
                <w:szCs w:val="20"/>
              </w:rPr>
            </w:pPr>
            <w:r w:rsidRPr="00E52CF3">
              <w:rPr>
                <w:sz w:val="20"/>
                <w:szCs w:val="20"/>
              </w:rPr>
              <w:t> </w:t>
            </w:r>
          </w:p>
        </w:tc>
        <w:tc>
          <w:tcPr>
            <w:tcW w:w="284" w:type="dxa"/>
            <w:hideMark/>
          </w:tcPr>
          <w:p w14:paraId="663DF4BC" w14:textId="77777777" w:rsidR="00E52CF3" w:rsidRPr="00E52CF3" w:rsidRDefault="00E52CF3" w:rsidP="00E52CF3">
            <w:pPr>
              <w:rPr>
                <w:sz w:val="20"/>
                <w:szCs w:val="20"/>
              </w:rPr>
            </w:pPr>
            <w:r w:rsidRPr="00E52CF3">
              <w:rPr>
                <w:sz w:val="20"/>
                <w:szCs w:val="20"/>
              </w:rPr>
              <w:t> </w:t>
            </w:r>
          </w:p>
        </w:tc>
        <w:tc>
          <w:tcPr>
            <w:tcW w:w="814" w:type="dxa"/>
            <w:hideMark/>
          </w:tcPr>
          <w:p w14:paraId="71E2C2EF" w14:textId="77777777" w:rsidR="00E52CF3" w:rsidRPr="00E52CF3" w:rsidRDefault="00E52CF3" w:rsidP="00E52CF3">
            <w:pPr>
              <w:rPr>
                <w:sz w:val="20"/>
                <w:szCs w:val="20"/>
              </w:rPr>
            </w:pPr>
            <w:r w:rsidRPr="00E52CF3">
              <w:rPr>
                <w:sz w:val="20"/>
                <w:szCs w:val="20"/>
              </w:rPr>
              <w:t> </w:t>
            </w:r>
          </w:p>
        </w:tc>
      </w:tr>
      <w:tr w:rsidR="00E52CF3" w:rsidRPr="00E52CF3" w14:paraId="3A07FBA2" w14:textId="77777777" w:rsidTr="002A6935">
        <w:trPr>
          <w:trHeight w:val="300"/>
        </w:trPr>
        <w:tc>
          <w:tcPr>
            <w:tcW w:w="1953" w:type="dxa"/>
            <w:noWrap/>
            <w:hideMark/>
          </w:tcPr>
          <w:p w14:paraId="4C8FE33D" w14:textId="77777777" w:rsidR="00E52CF3" w:rsidRPr="00E52CF3" w:rsidRDefault="00E52CF3" w:rsidP="00E52CF3">
            <w:pPr>
              <w:rPr>
                <w:sz w:val="20"/>
                <w:szCs w:val="20"/>
              </w:rPr>
            </w:pPr>
            <w:r w:rsidRPr="00E52CF3">
              <w:rPr>
                <w:sz w:val="20"/>
                <w:szCs w:val="20"/>
              </w:rPr>
              <w:t>ОПС-188692 3кл</w:t>
            </w:r>
          </w:p>
        </w:tc>
        <w:tc>
          <w:tcPr>
            <w:tcW w:w="2598" w:type="dxa"/>
            <w:hideMark/>
          </w:tcPr>
          <w:p w14:paraId="470D7945" w14:textId="77777777" w:rsidR="00E52CF3" w:rsidRPr="00E52CF3" w:rsidRDefault="00E52CF3">
            <w:pPr>
              <w:rPr>
                <w:sz w:val="20"/>
                <w:szCs w:val="20"/>
              </w:rPr>
            </w:pPr>
            <w:r w:rsidRPr="00E52CF3">
              <w:rPr>
                <w:sz w:val="20"/>
                <w:szCs w:val="20"/>
              </w:rPr>
              <w:t xml:space="preserve"> д. </w:t>
            </w:r>
            <w:proofErr w:type="spellStart"/>
            <w:r w:rsidRPr="00E52CF3">
              <w:rPr>
                <w:sz w:val="20"/>
                <w:szCs w:val="20"/>
              </w:rPr>
              <w:t>Кудрово</w:t>
            </w:r>
            <w:proofErr w:type="spellEnd"/>
            <w:r w:rsidRPr="00E52CF3">
              <w:rPr>
                <w:sz w:val="20"/>
                <w:szCs w:val="20"/>
              </w:rPr>
              <w:t>, ул. Пражская , дом 13</w:t>
            </w:r>
          </w:p>
        </w:tc>
        <w:tc>
          <w:tcPr>
            <w:tcW w:w="950" w:type="dxa"/>
            <w:hideMark/>
          </w:tcPr>
          <w:p w14:paraId="6AF22B4C" w14:textId="77777777" w:rsidR="00E52CF3" w:rsidRPr="00E52CF3" w:rsidRDefault="00E52CF3" w:rsidP="00E52CF3">
            <w:pPr>
              <w:rPr>
                <w:sz w:val="20"/>
                <w:szCs w:val="20"/>
              </w:rPr>
            </w:pPr>
            <w:r w:rsidRPr="00E52CF3">
              <w:rPr>
                <w:sz w:val="20"/>
                <w:szCs w:val="20"/>
              </w:rPr>
              <w:t>опс-3</w:t>
            </w:r>
          </w:p>
        </w:tc>
        <w:tc>
          <w:tcPr>
            <w:tcW w:w="648" w:type="dxa"/>
            <w:hideMark/>
          </w:tcPr>
          <w:p w14:paraId="6773FDA4" w14:textId="77777777" w:rsidR="00E52CF3" w:rsidRPr="00E52CF3" w:rsidRDefault="00E52CF3" w:rsidP="00E52CF3">
            <w:pPr>
              <w:rPr>
                <w:sz w:val="20"/>
                <w:szCs w:val="20"/>
              </w:rPr>
            </w:pPr>
            <w:r w:rsidRPr="00E52CF3">
              <w:rPr>
                <w:sz w:val="20"/>
                <w:szCs w:val="20"/>
              </w:rPr>
              <w:t>19</w:t>
            </w:r>
          </w:p>
        </w:tc>
        <w:tc>
          <w:tcPr>
            <w:tcW w:w="1076" w:type="dxa"/>
            <w:hideMark/>
          </w:tcPr>
          <w:p w14:paraId="67D6604E" w14:textId="77777777" w:rsidR="00E52CF3" w:rsidRPr="00E52CF3" w:rsidRDefault="00E52CF3" w:rsidP="00E52CF3">
            <w:pPr>
              <w:rPr>
                <w:sz w:val="20"/>
                <w:szCs w:val="20"/>
              </w:rPr>
            </w:pPr>
            <w:r w:rsidRPr="00E52CF3">
              <w:rPr>
                <w:sz w:val="20"/>
                <w:szCs w:val="20"/>
              </w:rPr>
              <w:t>249</w:t>
            </w:r>
          </w:p>
        </w:tc>
        <w:tc>
          <w:tcPr>
            <w:tcW w:w="567" w:type="dxa"/>
            <w:hideMark/>
          </w:tcPr>
          <w:p w14:paraId="26398779" w14:textId="77777777" w:rsidR="00E52CF3" w:rsidRPr="00E52CF3" w:rsidRDefault="00E52CF3" w:rsidP="00E52CF3">
            <w:pPr>
              <w:rPr>
                <w:sz w:val="20"/>
                <w:szCs w:val="20"/>
              </w:rPr>
            </w:pPr>
            <w:r w:rsidRPr="00E52CF3">
              <w:rPr>
                <w:sz w:val="20"/>
                <w:szCs w:val="20"/>
              </w:rPr>
              <w:t> </w:t>
            </w:r>
          </w:p>
        </w:tc>
        <w:tc>
          <w:tcPr>
            <w:tcW w:w="708" w:type="dxa"/>
            <w:noWrap/>
            <w:hideMark/>
          </w:tcPr>
          <w:p w14:paraId="080EFF75" w14:textId="77777777" w:rsidR="00E52CF3" w:rsidRPr="00E52CF3" w:rsidRDefault="00E52CF3" w:rsidP="00E52CF3">
            <w:pPr>
              <w:rPr>
                <w:sz w:val="20"/>
                <w:szCs w:val="20"/>
              </w:rPr>
            </w:pPr>
            <w:r w:rsidRPr="00E52CF3">
              <w:rPr>
                <w:sz w:val="20"/>
                <w:szCs w:val="20"/>
              </w:rPr>
              <w:t>82,4</w:t>
            </w:r>
          </w:p>
        </w:tc>
        <w:tc>
          <w:tcPr>
            <w:tcW w:w="709" w:type="dxa"/>
            <w:noWrap/>
            <w:hideMark/>
          </w:tcPr>
          <w:p w14:paraId="426ADE75" w14:textId="77777777" w:rsidR="00E52CF3" w:rsidRPr="00E52CF3" w:rsidRDefault="00E52CF3" w:rsidP="00E52CF3">
            <w:pPr>
              <w:rPr>
                <w:sz w:val="20"/>
                <w:szCs w:val="20"/>
              </w:rPr>
            </w:pPr>
            <w:r w:rsidRPr="00E52CF3">
              <w:rPr>
                <w:sz w:val="20"/>
                <w:szCs w:val="20"/>
              </w:rPr>
              <w:t>12,2</w:t>
            </w:r>
          </w:p>
        </w:tc>
        <w:tc>
          <w:tcPr>
            <w:tcW w:w="567" w:type="dxa"/>
            <w:hideMark/>
          </w:tcPr>
          <w:p w14:paraId="18E4F5C3" w14:textId="77777777" w:rsidR="00E52CF3" w:rsidRPr="00E52CF3" w:rsidRDefault="00E52CF3" w:rsidP="00E52CF3">
            <w:pPr>
              <w:rPr>
                <w:sz w:val="20"/>
                <w:szCs w:val="20"/>
              </w:rPr>
            </w:pPr>
            <w:r w:rsidRPr="00E52CF3">
              <w:rPr>
                <w:sz w:val="20"/>
                <w:szCs w:val="20"/>
              </w:rPr>
              <w:t> </w:t>
            </w:r>
          </w:p>
        </w:tc>
        <w:tc>
          <w:tcPr>
            <w:tcW w:w="567" w:type="dxa"/>
            <w:hideMark/>
          </w:tcPr>
          <w:p w14:paraId="22B509B7" w14:textId="77777777" w:rsidR="00E52CF3" w:rsidRPr="00E52CF3" w:rsidRDefault="00E52CF3" w:rsidP="00E52CF3">
            <w:pPr>
              <w:rPr>
                <w:sz w:val="20"/>
                <w:szCs w:val="20"/>
              </w:rPr>
            </w:pPr>
            <w:r w:rsidRPr="00E52CF3">
              <w:rPr>
                <w:sz w:val="20"/>
                <w:szCs w:val="20"/>
              </w:rPr>
              <w:t>151,2</w:t>
            </w:r>
          </w:p>
        </w:tc>
        <w:tc>
          <w:tcPr>
            <w:tcW w:w="585" w:type="dxa"/>
            <w:hideMark/>
          </w:tcPr>
          <w:p w14:paraId="16427D16" w14:textId="77777777" w:rsidR="00E52CF3" w:rsidRPr="00E52CF3" w:rsidRDefault="00E52CF3" w:rsidP="00E52CF3">
            <w:pPr>
              <w:rPr>
                <w:sz w:val="20"/>
                <w:szCs w:val="20"/>
              </w:rPr>
            </w:pPr>
            <w:r w:rsidRPr="00E52CF3">
              <w:rPr>
                <w:sz w:val="20"/>
                <w:szCs w:val="20"/>
              </w:rPr>
              <w:t> </w:t>
            </w:r>
          </w:p>
        </w:tc>
        <w:tc>
          <w:tcPr>
            <w:tcW w:w="650" w:type="dxa"/>
            <w:hideMark/>
          </w:tcPr>
          <w:p w14:paraId="0FC57309" w14:textId="77777777" w:rsidR="00E52CF3" w:rsidRPr="00E52CF3" w:rsidRDefault="00E52CF3" w:rsidP="00E52CF3">
            <w:pPr>
              <w:rPr>
                <w:sz w:val="20"/>
                <w:szCs w:val="20"/>
              </w:rPr>
            </w:pPr>
            <w:r w:rsidRPr="00E52CF3">
              <w:rPr>
                <w:sz w:val="20"/>
                <w:szCs w:val="20"/>
              </w:rPr>
              <w:t>3,2</w:t>
            </w:r>
          </w:p>
        </w:tc>
        <w:tc>
          <w:tcPr>
            <w:tcW w:w="750" w:type="dxa"/>
            <w:hideMark/>
          </w:tcPr>
          <w:p w14:paraId="24DAE308" w14:textId="77777777" w:rsidR="00E52CF3" w:rsidRPr="00E52CF3" w:rsidRDefault="00E52CF3" w:rsidP="00E52CF3">
            <w:pPr>
              <w:rPr>
                <w:sz w:val="20"/>
                <w:szCs w:val="20"/>
              </w:rPr>
            </w:pPr>
            <w:r w:rsidRPr="00E52CF3">
              <w:rPr>
                <w:sz w:val="20"/>
                <w:szCs w:val="20"/>
              </w:rPr>
              <w:t> </w:t>
            </w:r>
          </w:p>
        </w:tc>
        <w:tc>
          <w:tcPr>
            <w:tcW w:w="708" w:type="dxa"/>
            <w:hideMark/>
          </w:tcPr>
          <w:p w14:paraId="7C447DAC" w14:textId="77777777" w:rsidR="00E52CF3" w:rsidRPr="00E52CF3" w:rsidRDefault="00E52CF3" w:rsidP="00E52CF3">
            <w:pPr>
              <w:rPr>
                <w:sz w:val="20"/>
                <w:szCs w:val="20"/>
              </w:rPr>
            </w:pPr>
            <w:r w:rsidRPr="00E52CF3">
              <w:rPr>
                <w:sz w:val="20"/>
                <w:szCs w:val="20"/>
              </w:rPr>
              <w:t> </w:t>
            </w:r>
          </w:p>
        </w:tc>
        <w:tc>
          <w:tcPr>
            <w:tcW w:w="709" w:type="dxa"/>
            <w:hideMark/>
          </w:tcPr>
          <w:p w14:paraId="6A963288" w14:textId="77777777" w:rsidR="00E52CF3" w:rsidRPr="00E52CF3" w:rsidRDefault="00E52CF3" w:rsidP="00E52CF3">
            <w:pPr>
              <w:rPr>
                <w:sz w:val="20"/>
                <w:szCs w:val="20"/>
              </w:rPr>
            </w:pPr>
            <w:r w:rsidRPr="00E52CF3">
              <w:rPr>
                <w:sz w:val="20"/>
                <w:szCs w:val="20"/>
              </w:rPr>
              <w:t> </w:t>
            </w:r>
          </w:p>
        </w:tc>
        <w:tc>
          <w:tcPr>
            <w:tcW w:w="284" w:type="dxa"/>
            <w:hideMark/>
          </w:tcPr>
          <w:p w14:paraId="1F1D7FC6" w14:textId="77777777" w:rsidR="00E52CF3" w:rsidRPr="00E52CF3" w:rsidRDefault="00E52CF3" w:rsidP="00E52CF3">
            <w:pPr>
              <w:rPr>
                <w:sz w:val="20"/>
                <w:szCs w:val="20"/>
              </w:rPr>
            </w:pPr>
            <w:r w:rsidRPr="00E52CF3">
              <w:rPr>
                <w:sz w:val="20"/>
                <w:szCs w:val="20"/>
              </w:rPr>
              <w:t> </w:t>
            </w:r>
          </w:p>
        </w:tc>
        <w:tc>
          <w:tcPr>
            <w:tcW w:w="814" w:type="dxa"/>
            <w:hideMark/>
          </w:tcPr>
          <w:p w14:paraId="49BB85C7" w14:textId="77777777" w:rsidR="00E52CF3" w:rsidRPr="00E52CF3" w:rsidRDefault="00E52CF3" w:rsidP="00E52CF3">
            <w:pPr>
              <w:rPr>
                <w:sz w:val="20"/>
                <w:szCs w:val="20"/>
              </w:rPr>
            </w:pPr>
            <w:r w:rsidRPr="00E52CF3">
              <w:rPr>
                <w:sz w:val="20"/>
                <w:szCs w:val="20"/>
              </w:rPr>
              <w:t> </w:t>
            </w:r>
          </w:p>
        </w:tc>
      </w:tr>
      <w:tr w:rsidR="00E52CF3" w:rsidRPr="00E52CF3" w14:paraId="15B1C843" w14:textId="77777777" w:rsidTr="002A6935">
        <w:trPr>
          <w:trHeight w:val="300"/>
        </w:trPr>
        <w:tc>
          <w:tcPr>
            <w:tcW w:w="1953" w:type="dxa"/>
            <w:noWrap/>
            <w:hideMark/>
          </w:tcPr>
          <w:p w14:paraId="5F4D559C" w14:textId="77777777" w:rsidR="00E52CF3" w:rsidRPr="00E52CF3" w:rsidRDefault="00E52CF3" w:rsidP="00E52CF3">
            <w:pPr>
              <w:rPr>
                <w:sz w:val="20"/>
                <w:szCs w:val="20"/>
              </w:rPr>
            </w:pPr>
            <w:r w:rsidRPr="00E52CF3">
              <w:rPr>
                <w:sz w:val="20"/>
                <w:szCs w:val="20"/>
              </w:rPr>
              <w:t>ОПС-188751 4кл</w:t>
            </w:r>
          </w:p>
        </w:tc>
        <w:tc>
          <w:tcPr>
            <w:tcW w:w="2598" w:type="dxa"/>
            <w:hideMark/>
          </w:tcPr>
          <w:p w14:paraId="34DA20C2" w14:textId="77777777" w:rsidR="00E52CF3" w:rsidRPr="00E52CF3" w:rsidRDefault="00E52CF3">
            <w:pPr>
              <w:rPr>
                <w:sz w:val="20"/>
                <w:szCs w:val="20"/>
              </w:rPr>
            </w:pPr>
            <w:r w:rsidRPr="00E52CF3">
              <w:rPr>
                <w:sz w:val="20"/>
                <w:szCs w:val="20"/>
              </w:rPr>
              <w:t xml:space="preserve"> </w:t>
            </w:r>
            <w:proofErr w:type="spellStart"/>
            <w:r w:rsidRPr="00E52CF3">
              <w:rPr>
                <w:sz w:val="20"/>
                <w:szCs w:val="20"/>
              </w:rPr>
              <w:t>пгт</w:t>
            </w:r>
            <w:proofErr w:type="spellEnd"/>
            <w:r w:rsidRPr="00E52CF3">
              <w:rPr>
                <w:sz w:val="20"/>
                <w:szCs w:val="20"/>
              </w:rPr>
              <w:t xml:space="preserve"> Кузнечное, Юбилейная ул., дом 8 А</w:t>
            </w:r>
          </w:p>
        </w:tc>
        <w:tc>
          <w:tcPr>
            <w:tcW w:w="950" w:type="dxa"/>
            <w:hideMark/>
          </w:tcPr>
          <w:p w14:paraId="2F277936" w14:textId="77777777" w:rsidR="00E52CF3" w:rsidRPr="00E52CF3" w:rsidRDefault="00E52CF3" w:rsidP="00E52CF3">
            <w:pPr>
              <w:rPr>
                <w:sz w:val="20"/>
                <w:szCs w:val="20"/>
              </w:rPr>
            </w:pPr>
            <w:r w:rsidRPr="00E52CF3">
              <w:rPr>
                <w:sz w:val="20"/>
                <w:szCs w:val="20"/>
              </w:rPr>
              <w:t>опс-4</w:t>
            </w:r>
          </w:p>
        </w:tc>
        <w:tc>
          <w:tcPr>
            <w:tcW w:w="648" w:type="dxa"/>
            <w:hideMark/>
          </w:tcPr>
          <w:p w14:paraId="1861D214" w14:textId="77777777" w:rsidR="00E52CF3" w:rsidRPr="00E52CF3" w:rsidRDefault="00E52CF3" w:rsidP="00E52CF3">
            <w:pPr>
              <w:rPr>
                <w:sz w:val="20"/>
                <w:szCs w:val="20"/>
              </w:rPr>
            </w:pPr>
            <w:r w:rsidRPr="00E52CF3">
              <w:rPr>
                <w:sz w:val="20"/>
                <w:szCs w:val="20"/>
              </w:rPr>
              <w:t>6</w:t>
            </w:r>
          </w:p>
        </w:tc>
        <w:tc>
          <w:tcPr>
            <w:tcW w:w="1076" w:type="dxa"/>
            <w:hideMark/>
          </w:tcPr>
          <w:p w14:paraId="7BC50B59" w14:textId="77777777" w:rsidR="00E52CF3" w:rsidRPr="00E52CF3" w:rsidRDefault="00E52CF3" w:rsidP="00E52CF3">
            <w:pPr>
              <w:rPr>
                <w:sz w:val="20"/>
                <w:szCs w:val="20"/>
              </w:rPr>
            </w:pPr>
            <w:r w:rsidRPr="00E52CF3">
              <w:rPr>
                <w:sz w:val="20"/>
                <w:szCs w:val="20"/>
              </w:rPr>
              <w:t>50,8</w:t>
            </w:r>
          </w:p>
        </w:tc>
        <w:tc>
          <w:tcPr>
            <w:tcW w:w="567" w:type="dxa"/>
            <w:hideMark/>
          </w:tcPr>
          <w:p w14:paraId="51515D7A" w14:textId="77777777" w:rsidR="00E52CF3" w:rsidRPr="00E52CF3" w:rsidRDefault="00E52CF3" w:rsidP="00E52CF3">
            <w:pPr>
              <w:rPr>
                <w:sz w:val="20"/>
                <w:szCs w:val="20"/>
              </w:rPr>
            </w:pPr>
            <w:r w:rsidRPr="00E52CF3">
              <w:rPr>
                <w:sz w:val="20"/>
                <w:szCs w:val="20"/>
              </w:rPr>
              <w:t> </w:t>
            </w:r>
          </w:p>
        </w:tc>
        <w:tc>
          <w:tcPr>
            <w:tcW w:w="708" w:type="dxa"/>
            <w:noWrap/>
            <w:hideMark/>
          </w:tcPr>
          <w:p w14:paraId="397BECCF" w14:textId="77777777" w:rsidR="00E52CF3" w:rsidRPr="00E52CF3" w:rsidRDefault="00E52CF3" w:rsidP="00E52CF3">
            <w:pPr>
              <w:rPr>
                <w:sz w:val="20"/>
                <w:szCs w:val="20"/>
              </w:rPr>
            </w:pPr>
            <w:r w:rsidRPr="00E52CF3">
              <w:rPr>
                <w:sz w:val="20"/>
                <w:szCs w:val="20"/>
              </w:rPr>
              <w:t>10</w:t>
            </w:r>
          </w:p>
        </w:tc>
        <w:tc>
          <w:tcPr>
            <w:tcW w:w="709" w:type="dxa"/>
            <w:noWrap/>
            <w:hideMark/>
          </w:tcPr>
          <w:p w14:paraId="623892B8" w14:textId="77777777" w:rsidR="00E52CF3" w:rsidRPr="00E52CF3" w:rsidRDefault="00E52CF3" w:rsidP="00E52CF3">
            <w:pPr>
              <w:rPr>
                <w:sz w:val="20"/>
                <w:szCs w:val="20"/>
              </w:rPr>
            </w:pPr>
            <w:r w:rsidRPr="00E52CF3">
              <w:rPr>
                <w:sz w:val="20"/>
                <w:szCs w:val="20"/>
              </w:rPr>
              <w:t>12,2</w:t>
            </w:r>
          </w:p>
        </w:tc>
        <w:tc>
          <w:tcPr>
            <w:tcW w:w="567" w:type="dxa"/>
            <w:hideMark/>
          </w:tcPr>
          <w:p w14:paraId="2F618EA9" w14:textId="77777777" w:rsidR="00E52CF3" w:rsidRPr="00E52CF3" w:rsidRDefault="00E52CF3" w:rsidP="00E52CF3">
            <w:pPr>
              <w:rPr>
                <w:sz w:val="20"/>
                <w:szCs w:val="20"/>
              </w:rPr>
            </w:pPr>
            <w:r w:rsidRPr="00E52CF3">
              <w:rPr>
                <w:sz w:val="20"/>
                <w:szCs w:val="20"/>
              </w:rPr>
              <w:t> </w:t>
            </w:r>
          </w:p>
        </w:tc>
        <w:tc>
          <w:tcPr>
            <w:tcW w:w="567" w:type="dxa"/>
            <w:hideMark/>
          </w:tcPr>
          <w:p w14:paraId="4CAABFDD" w14:textId="77777777" w:rsidR="00E52CF3" w:rsidRPr="00E52CF3" w:rsidRDefault="00E52CF3" w:rsidP="00E52CF3">
            <w:pPr>
              <w:rPr>
                <w:sz w:val="20"/>
                <w:szCs w:val="20"/>
              </w:rPr>
            </w:pPr>
            <w:r w:rsidRPr="00E52CF3">
              <w:rPr>
                <w:sz w:val="20"/>
                <w:szCs w:val="20"/>
              </w:rPr>
              <w:t>27,4</w:t>
            </w:r>
          </w:p>
        </w:tc>
        <w:tc>
          <w:tcPr>
            <w:tcW w:w="585" w:type="dxa"/>
            <w:hideMark/>
          </w:tcPr>
          <w:p w14:paraId="4D8F4C4A" w14:textId="77777777" w:rsidR="00E52CF3" w:rsidRPr="00E52CF3" w:rsidRDefault="00E52CF3" w:rsidP="00E52CF3">
            <w:pPr>
              <w:rPr>
                <w:sz w:val="20"/>
                <w:szCs w:val="20"/>
              </w:rPr>
            </w:pPr>
            <w:r w:rsidRPr="00E52CF3">
              <w:rPr>
                <w:sz w:val="20"/>
                <w:szCs w:val="20"/>
              </w:rPr>
              <w:t> </w:t>
            </w:r>
          </w:p>
        </w:tc>
        <w:tc>
          <w:tcPr>
            <w:tcW w:w="650" w:type="dxa"/>
            <w:hideMark/>
          </w:tcPr>
          <w:p w14:paraId="0D6E85E8" w14:textId="77777777" w:rsidR="00E52CF3" w:rsidRPr="00E52CF3" w:rsidRDefault="00E52CF3" w:rsidP="00E52CF3">
            <w:pPr>
              <w:rPr>
                <w:sz w:val="20"/>
                <w:szCs w:val="20"/>
              </w:rPr>
            </w:pPr>
            <w:r w:rsidRPr="00E52CF3">
              <w:rPr>
                <w:sz w:val="20"/>
                <w:szCs w:val="20"/>
              </w:rPr>
              <w:t>1,2</w:t>
            </w:r>
          </w:p>
        </w:tc>
        <w:tc>
          <w:tcPr>
            <w:tcW w:w="750" w:type="dxa"/>
            <w:hideMark/>
          </w:tcPr>
          <w:p w14:paraId="6413D2A5" w14:textId="77777777" w:rsidR="00E52CF3" w:rsidRPr="00E52CF3" w:rsidRDefault="00E52CF3" w:rsidP="00E52CF3">
            <w:pPr>
              <w:rPr>
                <w:sz w:val="20"/>
                <w:szCs w:val="20"/>
              </w:rPr>
            </w:pPr>
            <w:r w:rsidRPr="00E52CF3">
              <w:rPr>
                <w:sz w:val="20"/>
                <w:szCs w:val="20"/>
              </w:rPr>
              <w:t> </w:t>
            </w:r>
          </w:p>
        </w:tc>
        <w:tc>
          <w:tcPr>
            <w:tcW w:w="708" w:type="dxa"/>
            <w:hideMark/>
          </w:tcPr>
          <w:p w14:paraId="6784FB13" w14:textId="77777777" w:rsidR="00E52CF3" w:rsidRPr="00E52CF3" w:rsidRDefault="00E52CF3" w:rsidP="00E52CF3">
            <w:pPr>
              <w:rPr>
                <w:sz w:val="20"/>
                <w:szCs w:val="20"/>
              </w:rPr>
            </w:pPr>
            <w:r w:rsidRPr="00E52CF3">
              <w:rPr>
                <w:sz w:val="20"/>
                <w:szCs w:val="20"/>
              </w:rPr>
              <w:t> </w:t>
            </w:r>
          </w:p>
        </w:tc>
        <w:tc>
          <w:tcPr>
            <w:tcW w:w="709" w:type="dxa"/>
            <w:hideMark/>
          </w:tcPr>
          <w:p w14:paraId="73A100C2" w14:textId="77777777" w:rsidR="00E52CF3" w:rsidRPr="00E52CF3" w:rsidRDefault="00E52CF3" w:rsidP="00E52CF3">
            <w:pPr>
              <w:rPr>
                <w:sz w:val="20"/>
                <w:szCs w:val="20"/>
              </w:rPr>
            </w:pPr>
            <w:r w:rsidRPr="00E52CF3">
              <w:rPr>
                <w:sz w:val="20"/>
                <w:szCs w:val="20"/>
              </w:rPr>
              <w:t> </w:t>
            </w:r>
          </w:p>
        </w:tc>
        <w:tc>
          <w:tcPr>
            <w:tcW w:w="284" w:type="dxa"/>
            <w:hideMark/>
          </w:tcPr>
          <w:p w14:paraId="02A71229" w14:textId="77777777" w:rsidR="00E52CF3" w:rsidRPr="00E52CF3" w:rsidRDefault="00E52CF3" w:rsidP="00E52CF3">
            <w:pPr>
              <w:rPr>
                <w:sz w:val="20"/>
                <w:szCs w:val="20"/>
              </w:rPr>
            </w:pPr>
            <w:r w:rsidRPr="00E52CF3">
              <w:rPr>
                <w:sz w:val="20"/>
                <w:szCs w:val="20"/>
              </w:rPr>
              <w:t> </w:t>
            </w:r>
          </w:p>
        </w:tc>
        <w:tc>
          <w:tcPr>
            <w:tcW w:w="814" w:type="dxa"/>
            <w:hideMark/>
          </w:tcPr>
          <w:p w14:paraId="5E704FC9" w14:textId="77777777" w:rsidR="00E52CF3" w:rsidRPr="00E52CF3" w:rsidRDefault="00E52CF3" w:rsidP="00E52CF3">
            <w:pPr>
              <w:rPr>
                <w:sz w:val="20"/>
                <w:szCs w:val="20"/>
              </w:rPr>
            </w:pPr>
            <w:r w:rsidRPr="00E52CF3">
              <w:rPr>
                <w:sz w:val="20"/>
                <w:szCs w:val="20"/>
              </w:rPr>
              <w:t> </w:t>
            </w:r>
          </w:p>
        </w:tc>
      </w:tr>
      <w:tr w:rsidR="00E52CF3" w:rsidRPr="00E52CF3" w14:paraId="04E33B9D" w14:textId="77777777" w:rsidTr="002A6935">
        <w:trPr>
          <w:trHeight w:val="300"/>
        </w:trPr>
        <w:tc>
          <w:tcPr>
            <w:tcW w:w="1953" w:type="dxa"/>
            <w:noWrap/>
            <w:hideMark/>
          </w:tcPr>
          <w:p w14:paraId="605C6E95" w14:textId="77777777" w:rsidR="00E52CF3" w:rsidRPr="00E52CF3" w:rsidRDefault="00E52CF3" w:rsidP="00E52CF3">
            <w:pPr>
              <w:rPr>
                <w:sz w:val="20"/>
                <w:szCs w:val="20"/>
              </w:rPr>
            </w:pPr>
            <w:r w:rsidRPr="00E52CF3">
              <w:rPr>
                <w:sz w:val="20"/>
                <w:szCs w:val="20"/>
              </w:rPr>
              <w:t>ОПС-188763 5кл</w:t>
            </w:r>
          </w:p>
        </w:tc>
        <w:tc>
          <w:tcPr>
            <w:tcW w:w="2598" w:type="dxa"/>
            <w:hideMark/>
          </w:tcPr>
          <w:p w14:paraId="550B2577" w14:textId="77777777" w:rsidR="00E52CF3" w:rsidRPr="00E52CF3" w:rsidRDefault="00E52CF3">
            <w:pPr>
              <w:rPr>
                <w:sz w:val="20"/>
                <w:szCs w:val="20"/>
              </w:rPr>
            </w:pPr>
            <w:r w:rsidRPr="00E52CF3">
              <w:rPr>
                <w:sz w:val="20"/>
                <w:szCs w:val="20"/>
              </w:rPr>
              <w:t xml:space="preserve"> п. Ларионово, Ленинградская ул., дом 19 А</w:t>
            </w:r>
          </w:p>
        </w:tc>
        <w:tc>
          <w:tcPr>
            <w:tcW w:w="950" w:type="dxa"/>
            <w:noWrap/>
            <w:hideMark/>
          </w:tcPr>
          <w:p w14:paraId="27A9302E" w14:textId="77777777" w:rsidR="00E52CF3" w:rsidRPr="00E52CF3" w:rsidRDefault="00E52CF3" w:rsidP="00E52CF3">
            <w:pPr>
              <w:rPr>
                <w:sz w:val="20"/>
                <w:szCs w:val="20"/>
              </w:rPr>
            </w:pPr>
            <w:r w:rsidRPr="00E52CF3">
              <w:rPr>
                <w:sz w:val="20"/>
                <w:szCs w:val="20"/>
              </w:rPr>
              <w:t>опс-5</w:t>
            </w:r>
          </w:p>
        </w:tc>
        <w:tc>
          <w:tcPr>
            <w:tcW w:w="648" w:type="dxa"/>
            <w:hideMark/>
          </w:tcPr>
          <w:p w14:paraId="20AA2868" w14:textId="77777777" w:rsidR="00E52CF3" w:rsidRPr="00E52CF3" w:rsidRDefault="00E52CF3" w:rsidP="00E52CF3">
            <w:pPr>
              <w:rPr>
                <w:sz w:val="20"/>
                <w:szCs w:val="20"/>
              </w:rPr>
            </w:pPr>
            <w:r w:rsidRPr="00E52CF3">
              <w:rPr>
                <w:sz w:val="20"/>
                <w:szCs w:val="20"/>
              </w:rPr>
              <w:t>3</w:t>
            </w:r>
          </w:p>
        </w:tc>
        <w:tc>
          <w:tcPr>
            <w:tcW w:w="1076" w:type="dxa"/>
            <w:hideMark/>
          </w:tcPr>
          <w:p w14:paraId="3ADCF380" w14:textId="77777777" w:rsidR="00E52CF3" w:rsidRPr="00E52CF3" w:rsidRDefault="00E52CF3" w:rsidP="00E52CF3">
            <w:pPr>
              <w:rPr>
                <w:sz w:val="20"/>
                <w:szCs w:val="20"/>
              </w:rPr>
            </w:pPr>
            <w:r w:rsidRPr="00E52CF3">
              <w:rPr>
                <w:sz w:val="20"/>
                <w:szCs w:val="20"/>
              </w:rPr>
              <w:t>43,5</w:t>
            </w:r>
          </w:p>
        </w:tc>
        <w:tc>
          <w:tcPr>
            <w:tcW w:w="567" w:type="dxa"/>
            <w:hideMark/>
          </w:tcPr>
          <w:p w14:paraId="4976478C" w14:textId="77777777" w:rsidR="00E52CF3" w:rsidRPr="00E52CF3" w:rsidRDefault="00E52CF3" w:rsidP="00E52CF3">
            <w:pPr>
              <w:rPr>
                <w:sz w:val="20"/>
                <w:szCs w:val="20"/>
              </w:rPr>
            </w:pPr>
            <w:r w:rsidRPr="00E52CF3">
              <w:rPr>
                <w:sz w:val="20"/>
                <w:szCs w:val="20"/>
              </w:rPr>
              <w:t> </w:t>
            </w:r>
          </w:p>
        </w:tc>
        <w:tc>
          <w:tcPr>
            <w:tcW w:w="708" w:type="dxa"/>
            <w:noWrap/>
            <w:hideMark/>
          </w:tcPr>
          <w:p w14:paraId="59A39BBA" w14:textId="77777777" w:rsidR="00E52CF3" w:rsidRPr="00E52CF3" w:rsidRDefault="00E52CF3" w:rsidP="00E52CF3">
            <w:pPr>
              <w:rPr>
                <w:sz w:val="20"/>
                <w:szCs w:val="20"/>
              </w:rPr>
            </w:pPr>
            <w:r w:rsidRPr="00E52CF3">
              <w:rPr>
                <w:sz w:val="20"/>
                <w:szCs w:val="20"/>
              </w:rPr>
              <w:t>6</w:t>
            </w:r>
          </w:p>
        </w:tc>
        <w:tc>
          <w:tcPr>
            <w:tcW w:w="709" w:type="dxa"/>
            <w:noWrap/>
            <w:hideMark/>
          </w:tcPr>
          <w:p w14:paraId="749A0E8D" w14:textId="77777777" w:rsidR="00E52CF3" w:rsidRPr="00E52CF3" w:rsidRDefault="00E52CF3" w:rsidP="00E52CF3">
            <w:pPr>
              <w:rPr>
                <w:sz w:val="20"/>
                <w:szCs w:val="20"/>
              </w:rPr>
            </w:pPr>
            <w:r w:rsidRPr="00E52CF3">
              <w:rPr>
                <w:sz w:val="20"/>
                <w:szCs w:val="20"/>
              </w:rPr>
              <w:t>11</w:t>
            </w:r>
          </w:p>
        </w:tc>
        <w:tc>
          <w:tcPr>
            <w:tcW w:w="567" w:type="dxa"/>
            <w:hideMark/>
          </w:tcPr>
          <w:p w14:paraId="552D2B36" w14:textId="77777777" w:rsidR="00E52CF3" w:rsidRPr="00E52CF3" w:rsidRDefault="00E52CF3" w:rsidP="00E52CF3">
            <w:pPr>
              <w:rPr>
                <w:sz w:val="20"/>
                <w:szCs w:val="20"/>
              </w:rPr>
            </w:pPr>
            <w:r w:rsidRPr="00E52CF3">
              <w:rPr>
                <w:sz w:val="20"/>
                <w:szCs w:val="20"/>
              </w:rPr>
              <w:t> </w:t>
            </w:r>
          </w:p>
        </w:tc>
        <w:tc>
          <w:tcPr>
            <w:tcW w:w="567" w:type="dxa"/>
            <w:hideMark/>
          </w:tcPr>
          <w:p w14:paraId="40DF975A" w14:textId="77777777" w:rsidR="00E52CF3" w:rsidRPr="00E52CF3" w:rsidRDefault="00E52CF3" w:rsidP="00E52CF3">
            <w:pPr>
              <w:rPr>
                <w:sz w:val="20"/>
                <w:szCs w:val="20"/>
              </w:rPr>
            </w:pPr>
            <w:r w:rsidRPr="00E52CF3">
              <w:rPr>
                <w:sz w:val="20"/>
                <w:szCs w:val="20"/>
              </w:rPr>
              <w:t>25,2</w:t>
            </w:r>
          </w:p>
        </w:tc>
        <w:tc>
          <w:tcPr>
            <w:tcW w:w="585" w:type="dxa"/>
            <w:hideMark/>
          </w:tcPr>
          <w:p w14:paraId="5CBE1E47" w14:textId="77777777" w:rsidR="00E52CF3" w:rsidRPr="00E52CF3" w:rsidRDefault="00E52CF3" w:rsidP="00E52CF3">
            <w:pPr>
              <w:rPr>
                <w:sz w:val="20"/>
                <w:szCs w:val="20"/>
              </w:rPr>
            </w:pPr>
            <w:r w:rsidRPr="00E52CF3">
              <w:rPr>
                <w:sz w:val="20"/>
                <w:szCs w:val="20"/>
              </w:rPr>
              <w:t> </w:t>
            </w:r>
          </w:p>
        </w:tc>
        <w:tc>
          <w:tcPr>
            <w:tcW w:w="650" w:type="dxa"/>
            <w:hideMark/>
          </w:tcPr>
          <w:p w14:paraId="049C67AF" w14:textId="77777777" w:rsidR="00E52CF3" w:rsidRPr="00E52CF3" w:rsidRDefault="00E52CF3" w:rsidP="00E52CF3">
            <w:pPr>
              <w:rPr>
                <w:sz w:val="20"/>
                <w:szCs w:val="20"/>
              </w:rPr>
            </w:pPr>
            <w:r w:rsidRPr="00E52CF3">
              <w:rPr>
                <w:sz w:val="20"/>
                <w:szCs w:val="20"/>
              </w:rPr>
              <w:t>1,3</w:t>
            </w:r>
          </w:p>
        </w:tc>
        <w:tc>
          <w:tcPr>
            <w:tcW w:w="750" w:type="dxa"/>
            <w:hideMark/>
          </w:tcPr>
          <w:p w14:paraId="7F424889" w14:textId="77777777" w:rsidR="00E52CF3" w:rsidRPr="00E52CF3" w:rsidRDefault="00E52CF3" w:rsidP="00E52CF3">
            <w:pPr>
              <w:rPr>
                <w:sz w:val="20"/>
                <w:szCs w:val="20"/>
              </w:rPr>
            </w:pPr>
            <w:r w:rsidRPr="00E52CF3">
              <w:rPr>
                <w:sz w:val="20"/>
                <w:szCs w:val="20"/>
              </w:rPr>
              <w:t> </w:t>
            </w:r>
          </w:p>
        </w:tc>
        <w:tc>
          <w:tcPr>
            <w:tcW w:w="708" w:type="dxa"/>
            <w:hideMark/>
          </w:tcPr>
          <w:p w14:paraId="2CE5B72B" w14:textId="77777777" w:rsidR="00E52CF3" w:rsidRPr="00E52CF3" w:rsidRDefault="00E52CF3" w:rsidP="00E52CF3">
            <w:pPr>
              <w:rPr>
                <w:sz w:val="20"/>
                <w:szCs w:val="20"/>
              </w:rPr>
            </w:pPr>
            <w:r w:rsidRPr="00E52CF3">
              <w:rPr>
                <w:sz w:val="20"/>
                <w:szCs w:val="20"/>
              </w:rPr>
              <w:t> </w:t>
            </w:r>
          </w:p>
        </w:tc>
        <w:tc>
          <w:tcPr>
            <w:tcW w:w="709" w:type="dxa"/>
            <w:hideMark/>
          </w:tcPr>
          <w:p w14:paraId="03B0A8CB" w14:textId="77777777" w:rsidR="00E52CF3" w:rsidRPr="00E52CF3" w:rsidRDefault="00E52CF3" w:rsidP="00E52CF3">
            <w:pPr>
              <w:rPr>
                <w:sz w:val="20"/>
                <w:szCs w:val="20"/>
              </w:rPr>
            </w:pPr>
            <w:r w:rsidRPr="00E52CF3">
              <w:rPr>
                <w:sz w:val="20"/>
                <w:szCs w:val="20"/>
              </w:rPr>
              <w:t> </w:t>
            </w:r>
          </w:p>
        </w:tc>
        <w:tc>
          <w:tcPr>
            <w:tcW w:w="284" w:type="dxa"/>
            <w:hideMark/>
          </w:tcPr>
          <w:p w14:paraId="2B4821C1" w14:textId="77777777" w:rsidR="00E52CF3" w:rsidRPr="00E52CF3" w:rsidRDefault="00E52CF3" w:rsidP="00E52CF3">
            <w:pPr>
              <w:rPr>
                <w:sz w:val="20"/>
                <w:szCs w:val="20"/>
              </w:rPr>
            </w:pPr>
            <w:r w:rsidRPr="00E52CF3">
              <w:rPr>
                <w:sz w:val="20"/>
                <w:szCs w:val="20"/>
              </w:rPr>
              <w:t> </w:t>
            </w:r>
          </w:p>
        </w:tc>
        <w:tc>
          <w:tcPr>
            <w:tcW w:w="814" w:type="dxa"/>
            <w:hideMark/>
          </w:tcPr>
          <w:p w14:paraId="0943B0D3" w14:textId="77777777" w:rsidR="00E52CF3" w:rsidRPr="00E52CF3" w:rsidRDefault="00E52CF3" w:rsidP="00E52CF3">
            <w:pPr>
              <w:rPr>
                <w:sz w:val="20"/>
                <w:szCs w:val="20"/>
              </w:rPr>
            </w:pPr>
            <w:r w:rsidRPr="00E52CF3">
              <w:rPr>
                <w:sz w:val="20"/>
                <w:szCs w:val="20"/>
              </w:rPr>
              <w:t> </w:t>
            </w:r>
          </w:p>
        </w:tc>
      </w:tr>
      <w:tr w:rsidR="00E52CF3" w:rsidRPr="00E52CF3" w14:paraId="3C8A5D3C" w14:textId="77777777" w:rsidTr="002A6935">
        <w:trPr>
          <w:trHeight w:val="300"/>
        </w:trPr>
        <w:tc>
          <w:tcPr>
            <w:tcW w:w="1953" w:type="dxa"/>
            <w:noWrap/>
            <w:hideMark/>
          </w:tcPr>
          <w:p w14:paraId="1C72A8EA" w14:textId="77777777" w:rsidR="00E52CF3" w:rsidRPr="00E52CF3" w:rsidRDefault="00E52CF3" w:rsidP="00E52CF3">
            <w:pPr>
              <w:rPr>
                <w:sz w:val="20"/>
                <w:szCs w:val="20"/>
              </w:rPr>
            </w:pPr>
            <w:r w:rsidRPr="00E52CF3">
              <w:rPr>
                <w:sz w:val="20"/>
                <w:szCs w:val="20"/>
              </w:rPr>
              <w:t>ОПС-188765 4кл</w:t>
            </w:r>
          </w:p>
        </w:tc>
        <w:tc>
          <w:tcPr>
            <w:tcW w:w="2598" w:type="dxa"/>
            <w:hideMark/>
          </w:tcPr>
          <w:p w14:paraId="75C6D94B" w14:textId="77777777" w:rsidR="00E52CF3" w:rsidRPr="00E52CF3" w:rsidRDefault="00E52CF3">
            <w:pPr>
              <w:rPr>
                <w:sz w:val="20"/>
                <w:szCs w:val="20"/>
              </w:rPr>
            </w:pPr>
            <w:r w:rsidRPr="00E52CF3">
              <w:rPr>
                <w:sz w:val="20"/>
                <w:szCs w:val="20"/>
              </w:rPr>
              <w:t xml:space="preserve"> п. Мельниково, Выборгская, 1</w:t>
            </w:r>
          </w:p>
        </w:tc>
        <w:tc>
          <w:tcPr>
            <w:tcW w:w="950" w:type="dxa"/>
            <w:noWrap/>
            <w:hideMark/>
          </w:tcPr>
          <w:p w14:paraId="688B0C9A" w14:textId="77777777" w:rsidR="00E52CF3" w:rsidRPr="00E52CF3" w:rsidRDefault="00E52CF3" w:rsidP="00E52CF3">
            <w:pPr>
              <w:rPr>
                <w:sz w:val="20"/>
                <w:szCs w:val="20"/>
              </w:rPr>
            </w:pPr>
            <w:r w:rsidRPr="00E52CF3">
              <w:rPr>
                <w:sz w:val="20"/>
                <w:szCs w:val="20"/>
              </w:rPr>
              <w:t>опс-4</w:t>
            </w:r>
          </w:p>
        </w:tc>
        <w:tc>
          <w:tcPr>
            <w:tcW w:w="648" w:type="dxa"/>
            <w:hideMark/>
          </w:tcPr>
          <w:p w14:paraId="396F619D" w14:textId="77777777" w:rsidR="00E52CF3" w:rsidRPr="00E52CF3" w:rsidRDefault="00E52CF3" w:rsidP="00E52CF3">
            <w:pPr>
              <w:rPr>
                <w:sz w:val="20"/>
                <w:szCs w:val="20"/>
              </w:rPr>
            </w:pPr>
            <w:r w:rsidRPr="00E52CF3">
              <w:rPr>
                <w:sz w:val="20"/>
                <w:szCs w:val="20"/>
              </w:rPr>
              <w:t>5</w:t>
            </w:r>
          </w:p>
        </w:tc>
        <w:tc>
          <w:tcPr>
            <w:tcW w:w="1076" w:type="dxa"/>
            <w:hideMark/>
          </w:tcPr>
          <w:p w14:paraId="01008C92" w14:textId="77777777" w:rsidR="00E52CF3" w:rsidRPr="00E52CF3" w:rsidRDefault="00E52CF3" w:rsidP="00E52CF3">
            <w:pPr>
              <w:rPr>
                <w:sz w:val="20"/>
                <w:szCs w:val="20"/>
              </w:rPr>
            </w:pPr>
            <w:r w:rsidRPr="00E52CF3">
              <w:rPr>
                <w:sz w:val="20"/>
                <w:szCs w:val="20"/>
              </w:rPr>
              <w:t>116</w:t>
            </w:r>
          </w:p>
        </w:tc>
        <w:tc>
          <w:tcPr>
            <w:tcW w:w="567" w:type="dxa"/>
            <w:hideMark/>
          </w:tcPr>
          <w:p w14:paraId="0D1D69ED" w14:textId="77777777" w:rsidR="00E52CF3" w:rsidRPr="00E52CF3" w:rsidRDefault="00E52CF3" w:rsidP="00E52CF3">
            <w:pPr>
              <w:rPr>
                <w:sz w:val="20"/>
                <w:szCs w:val="20"/>
              </w:rPr>
            </w:pPr>
            <w:r w:rsidRPr="00E52CF3">
              <w:rPr>
                <w:sz w:val="20"/>
                <w:szCs w:val="20"/>
              </w:rPr>
              <w:t> </w:t>
            </w:r>
          </w:p>
        </w:tc>
        <w:tc>
          <w:tcPr>
            <w:tcW w:w="708" w:type="dxa"/>
            <w:noWrap/>
            <w:hideMark/>
          </w:tcPr>
          <w:p w14:paraId="3C755502" w14:textId="77777777" w:rsidR="00E52CF3" w:rsidRPr="00E52CF3" w:rsidRDefault="00E52CF3" w:rsidP="00E52CF3">
            <w:pPr>
              <w:rPr>
                <w:sz w:val="20"/>
                <w:szCs w:val="20"/>
              </w:rPr>
            </w:pPr>
            <w:r w:rsidRPr="00E52CF3">
              <w:rPr>
                <w:sz w:val="20"/>
                <w:szCs w:val="20"/>
              </w:rPr>
              <w:t>73,3</w:t>
            </w:r>
          </w:p>
        </w:tc>
        <w:tc>
          <w:tcPr>
            <w:tcW w:w="709" w:type="dxa"/>
            <w:noWrap/>
            <w:hideMark/>
          </w:tcPr>
          <w:p w14:paraId="7C4AFDA2" w14:textId="77777777" w:rsidR="00E52CF3" w:rsidRPr="00E52CF3" w:rsidRDefault="00E52CF3" w:rsidP="00E52CF3">
            <w:pPr>
              <w:rPr>
                <w:sz w:val="20"/>
                <w:szCs w:val="20"/>
              </w:rPr>
            </w:pPr>
            <w:r w:rsidRPr="00E52CF3">
              <w:rPr>
                <w:sz w:val="20"/>
                <w:szCs w:val="20"/>
              </w:rPr>
              <w:t>24</w:t>
            </w:r>
          </w:p>
        </w:tc>
        <w:tc>
          <w:tcPr>
            <w:tcW w:w="567" w:type="dxa"/>
            <w:hideMark/>
          </w:tcPr>
          <w:p w14:paraId="63F13885" w14:textId="77777777" w:rsidR="00E52CF3" w:rsidRPr="00E52CF3" w:rsidRDefault="00E52CF3" w:rsidP="00E52CF3">
            <w:pPr>
              <w:rPr>
                <w:sz w:val="20"/>
                <w:szCs w:val="20"/>
              </w:rPr>
            </w:pPr>
            <w:r w:rsidRPr="00E52CF3">
              <w:rPr>
                <w:sz w:val="20"/>
                <w:szCs w:val="20"/>
              </w:rPr>
              <w:t> </w:t>
            </w:r>
          </w:p>
        </w:tc>
        <w:tc>
          <w:tcPr>
            <w:tcW w:w="567" w:type="dxa"/>
            <w:hideMark/>
          </w:tcPr>
          <w:p w14:paraId="38122C25" w14:textId="77777777" w:rsidR="00E52CF3" w:rsidRPr="00E52CF3" w:rsidRDefault="00E52CF3" w:rsidP="00E52CF3">
            <w:pPr>
              <w:rPr>
                <w:sz w:val="20"/>
                <w:szCs w:val="20"/>
              </w:rPr>
            </w:pPr>
            <w:r w:rsidRPr="00E52CF3">
              <w:rPr>
                <w:sz w:val="20"/>
                <w:szCs w:val="20"/>
              </w:rPr>
              <w:t>17,7</w:t>
            </w:r>
          </w:p>
        </w:tc>
        <w:tc>
          <w:tcPr>
            <w:tcW w:w="585" w:type="dxa"/>
            <w:hideMark/>
          </w:tcPr>
          <w:p w14:paraId="2C345B83" w14:textId="77777777" w:rsidR="00E52CF3" w:rsidRPr="00E52CF3" w:rsidRDefault="00E52CF3" w:rsidP="00E52CF3">
            <w:pPr>
              <w:rPr>
                <w:sz w:val="20"/>
                <w:szCs w:val="20"/>
              </w:rPr>
            </w:pPr>
            <w:r w:rsidRPr="00E52CF3">
              <w:rPr>
                <w:sz w:val="20"/>
                <w:szCs w:val="20"/>
              </w:rPr>
              <w:t> </w:t>
            </w:r>
          </w:p>
        </w:tc>
        <w:tc>
          <w:tcPr>
            <w:tcW w:w="650" w:type="dxa"/>
            <w:hideMark/>
          </w:tcPr>
          <w:p w14:paraId="6FA782C9" w14:textId="77777777" w:rsidR="00E52CF3" w:rsidRPr="00E52CF3" w:rsidRDefault="00E52CF3" w:rsidP="00E52CF3">
            <w:pPr>
              <w:rPr>
                <w:sz w:val="20"/>
                <w:szCs w:val="20"/>
              </w:rPr>
            </w:pPr>
            <w:r w:rsidRPr="00E52CF3">
              <w:rPr>
                <w:sz w:val="20"/>
                <w:szCs w:val="20"/>
              </w:rPr>
              <w:t>1</w:t>
            </w:r>
          </w:p>
        </w:tc>
        <w:tc>
          <w:tcPr>
            <w:tcW w:w="750" w:type="dxa"/>
            <w:hideMark/>
          </w:tcPr>
          <w:p w14:paraId="08513CD4" w14:textId="77777777" w:rsidR="00E52CF3" w:rsidRPr="00E52CF3" w:rsidRDefault="00E52CF3" w:rsidP="00E52CF3">
            <w:pPr>
              <w:rPr>
                <w:sz w:val="20"/>
                <w:szCs w:val="20"/>
              </w:rPr>
            </w:pPr>
            <w:r w:rsidRPr="00E52CF3">
              <w:rPr>
                <w:sz w:val="20"/>
                <w:szCs w:val="20"/>
              </w:rPr>
              <w:t> </w:t>
            </w:r>
          </w:p>
        </w:tc>
        <w:tc>
          <w:tcPr>
            <w:tcW w:w="708" w:type="dxa"/>
            <w:hideMark/>
          </w:tcPr>
          <w:p w14:paraId="2F974265" w14:textId="77777777" w:rsidR="00E52CF3" w:rsidRPr="00E52CF3" w:rsidRDefault="00E52CF3" w:rsidP="00E52CF3">
            <w:pPr>
              <w:rPr>
                <w:sz w:val="20"/>
                <w:szCs w:val="20"/>
              </w:rPr>
            </w:pPr>
            <w:r w:rsidRPr="00E52CF3">
              <w:rPr>
                <w:sz w:val="20"/>
                <w:szCs w:val="20"/>
              </w:rPr>
              <w:t> </w:t>
            </w:r>
          </w:p>
        </w:tc>
        <w:tc>
          <w:tcPr>
            <w:tcW w:w="709" w:type="dxa"/>
            <w:hideMark/>
          </w:tcPr>
          <w:p w14:paraId="58DAEB11" w14:textId="77777777" w:rsidR="00E52CF3" w:rsidRPr="00E52CF3" w:rsidRDefault="00E52CF3" w:rsidP="00E52CF3">
            <w:pPr>
              <w:rPr>
                <w:sz w:val="20"/>
                <w:szCs w:val="20"/>
              </w:rPr>
            </w:pPr>
            <w:r w:rsidRPr="00E52CF3">
              <w:rPr>
                <w:sz w:val="20"/>
                <w:szCs w:val="20"/>
              </w:rPr>
              <w:t> </w:t>
            </w:r>
          </w:p>
        </w:tc>
        <w:tc>
          <w:tcPr>
            <w:tcW w:w="284" w:type="dxa"/>
            <w:hideMark/>
          </w:tcPr>
          <w:p w14:paraId="6178C4DD" w14:textId="77777777" w:rsidR="00E52CF3" w:rsidRPr="00E52CF3" w:rsidRDefault="00E52CF3" w:rsidP="00E52CF3">
            <w:pPr>
              <w:rPr>
                <w:sz w:val="20"/>
                <w:szCs w:val="20"/>
              </w:rPr>
            </w:pPr>
            <w:r w:rsidRPr="00E52CF3">
              <w:rPr>
                <w:sz w:val="20"/>
                <w:szCs w:val="20"/>
              </w:rPr>
              <w:t> </w:t>
            </w:r>
          </w:p>
        </w:tc>
        <w:tc>
          <w:tcPr>
            <w:tcW w:w="814" w:type="dxa"/>
            <w:hideMark/>
          </w:tcPr>
          <w:p w14:paraId="71253C62" w14:textId="77777777" w:rsidR="00E52CF3" w:rsidRPr="00E52CF3" w:rsidRDefault="00E52CF3" w:rsidP="00E52CF3">
            <w:pPr>
              <w:rPr>
                <w:sz w:val="20"/>
                <w:szCs w:val="20"/>
              </w:rPr>
            </w:pPr>
            <w:r w:rsidRPr="00E52CF3">
              <w:rPr>
                <w:sz w:val="20"/>
                <w:szCs w:val="20"/>
              </w:rPr>
              <w:t> </w:t>
            </w:r>
          </w:p>
        </w:tc>
      </w:tr>
      <w:tr w:rsidR="00E52CF3" w:rsidRPr="00E52CF3" w14:paraId="65D8B413" w14:textId="77777777" w:rsidTr="002A6935">
        <w:trPr>
          <w:trHeight w:val="300"/>
        </w:trPr>
        <w:tc>
          <w:tcPr>
            <w:tcW w:w="1953" w:type="dxa"/>
            <w:noWrap/>
            <w:hideMark/>
          </w:tcPr>
          <w:p w14:paraId="2327945A" w14:textId="77777777" w:rsidR="00E52CF3" w:rsidRPr="00E52CF3" w:rsidRDefault="00E52CF3" w:rsidP="00E52CF3">
            <w:pPr>
              <w:rPr>
                <w:sz w:val="20"/>
                <w:szCs w:val="20"/>
              </w:rPr>
            </w:pPr>
            <w:r w:rsidRPr="00E52CF3">
              <w:rPr>
                <w:sz w:val="20"/>
                <w:szCs w:val="20"/>
              </w:rPr>
              <w:t>ОПС-188753 4кл</w:t>
            </w:r>
          </w:p>
        </w:tc>
        <w:tc>
          <w:tcPr>
            <w:tcW w:w="2598" w:type="dxa"/>
            <w:hideMark/>
          </w:tcPr>
          <w:p w14:paraId="4072F419" w14:textId="77777777" w:rsidR="00E52CF3" w:rsidRPr="00E52CF3" w:rsidRDefault="00E52CF3">
            <w:pPr>
              <w:rPr>
                <w:sz w:val="20"/>
                <w:szCs w:val="20"/>
              </w:rPr>
            </w:pPr>
            <w:r w:rsidRPr="00E52CF3">
              <w:rPr>
                <w:sz w:val="20"/>
                <w:szCs w:val="20"/>
              </w:rPr>
              <w:t xml:space="preserve"> п. Мичуринское, Первомайская ул., дом 17 А</w:t>
            </w:r>
          </w:p>
        </w:tc>
        <w:tc>
          <w:tcPr>
            <w:tcW w:w="950" w:type="dxa"/>
            <w:noWrap/>
            <w:hideMark/>
          </w:tcPr>
          <w:p w14:paraId="150B2DCA" w14:textId="77777777" w:rsidR="00E52CF3" w:rsidRPr="00E52CF3" w:rsidRDefault="00E52CF3" w:rsidP="00E52CF3">
            <w:pPr>
              <w:rPr>
                <w:sz w:val="20"/>
                <w:szCs w:val="20"/>
              </w:rPr>
            </w:pPr>
            <w:r w:rsidRPr="00E52CF3">
              <w:rPr>
                <w:sz w:val="20"/>
                <w:szCs w:val="20"/>
              </w:rPr>
              <w:t>опс-4</w:t>
            </w:r>
          </w:p>
        </w:tc>
        <w:tc>
          <w:tcPr>
            <w:tcW w:w="648" w:type="dxa"/>
            <w:hideMark/>
          </w:tcPr>
          <w:p w14:paraId="68E85587" w14:textId="77777777" w:rsidR="00E52CF3" w:rsidRPr="00E52CF3" w:rsidRDefault="00E52CF3" w:rsidP="00E52CF3">
            <w:pPr>
              <w:rPr>
                <w:sz w:val="20"/>
                <w:szCs w:val="20"/>
              </w:rPr>
            </w:pPr>
            <w:r w:rsidRPr="00E52CF3">
              <w:rPr>
                <w:sz w:val="20"/>
                <w:szCs w:val="20"/>
              </w:rPr>
              <w:t>5</w:t>
            </w:r>
          </w:p>
        </w:tc>
        <w:tc>
          <w:tcPr>
            <w:tcW w:w="1076" w:type="dxa"/>
            <w:hideMark/>
          </w:tcPr>
          <w:p w14:paraId="34261042" w14:textId="77777777" w:rsidR="00E52CF3" w:rsidRPr="00E52CF3" w:rsidRDefault="00E52CF3" w:rsidP="00E52CF3">
            <w:pPr>
              <w:rPr>
                <w:sz w:val="20"/>
                <w:szCs w:val="20"/>
              </w:rPr>
            </w:pPr>
            <w:r w:rsidRPr="00E52CF3">
              <w:rPr>
                <w:sz w:val="20"/>
                <w:szCs w:val="20"/>
              </w:rPr>
              <w:t>41,8</w:t>
            </w:r>
          </w:p>
        </w:tc>
        <w:tc>
          <w:tcPr>
            <w:tcW w:w="567" w:type="dxa"/>
            <w:hideMark/>
          </w:tcPr>
          <w:p w14:paraId="334A8340" w14:textId="77777777" w:rsidR="00E52CF3" w:rsidRPr="00E52CF3" w:rsidRDefault="00E52CF3" w:rsidP="00E52CF3">
            <w:pPr>
              <w:rPr>
                <w:sz w:val="20"/>
                <w:szCs w:val="20"/>
              </w:rPr>
            </w:pPr>
            <w:r w:rsidRPr="00E52CF3">
              <w:rPr>
                <w:sz w:val="20"/>
                <w:szCs w:val="20"/>
              </w:rPr>
              <w:t> </w:t>
            </w:r>
          </w:p>
        </w:tc>
        <w:tc>
          <w:tcPr>
            <w:tcW w:w="708" w:type="dxa"/>
            <w:noWrap/>
            <w:hideMark/>
          </w:tcPr>
          <w:p w14:paraId="4C9A0ED5" w14:textId="77777777" w:rsidR="00E52CF3" w:rsidRPr="00E52CF3" w:rsidRDefault="00E52CF3" w:rsidP="00E52CF3">
            <w:pPr>
              <w:rPr>
                <w:sz w:val="20"/>
                <w:szCs w:val="20"/>
              </w:rPr>
            </w:pPr>
            <w:r w:rsidRPr="00E52CF3">
              <w:rPr>
                <w:sz w:val="20"/>
                <w:szCs w:val="20"/>
              </w:rPr>
              <w:t>20,9</w:t>
            </w:r>
          </w:p>
        </w:tc>
        <w:tc>
          <w:tcPr>
            <w:tcW w:w="709" w:type="dxa"/>
            <w:noWrap/>
            <w:hideMark/>
          </w:tcPr>
          <w:p w14:paraId="4D37E063" w14:textId="77777777" w:rsidR="00E52CF3" w:rsidRPr="00E52CF3" w:rsidRDefault="00E52CF3" w:rsidP="00E52CF3">
            <w:pPr>
              <w:rPr>
                <w:sz w:val="20"/>
                <w:szCs w:val="20"/>
              </w:rPr>
            </w:pPr>
            <w:r w:rsidRPr="00E52CF3">
              <w:rPr>
                <w:sz w:val="20"/>
                <w:szCs w:val="20"/>
              </w:rPr>
              <w:t>20</w:t>
            </w:r>
          </w:p>
        </w:tc>
        <w:tc>
          <w:tcPr>
            <w:tcW w:w="567" w:type="dxa"/>
            <w:hideMark/>
          </w:tcPr>
          <w:p w14:paraId="73A81C17" w14:textId="77777777" w:rsidR="00E52CF3" w:rsidRPr="00E52CF3" w:rsidRDefault="00E52CF3" w:rsidP="00E52CF3">
            <w:pPr>
              <w:rPr>
                <w:sz w:val="20"/>
                <w:szCs w:val="20"/>
              </w:rPr>
            </w:pPr>
            <w:r w:rsidRPr="00E52CF3">
              <w:rPr>
                <w:sz w:val="20"/>
                <w:szCs w:val="20"/>
              </w:rPr>
              <w:t> </w:t>
            </w:r>
          </w:p>
        </w:tc>
        <w:tc>
          <w:tcPr>
            <w:tcW w:w="567" w:type="dxa"/>
            <w:hideMark/>
          </w:tcPr>
          <w:p w14:paraId="134A8E4D" w14:textId="77777777" w:rsidR="00E52CF3" w:rsidRPr="00E52CF3" w:rsidRDefault="00E52CF3" w:rsidP="00E52CF3">
            <w:pPr>
              <w:rPr>
                <w:sz w:val="20"/>
                <w:szCs w:val="20"/>
              </w:rPr>
            </w:pPr>
            <w:r w:rsidRPr="00E52CF3">
              <w:rPr>
                <w:sz w:val="20"/>
                <w:szCs w:val="20"/>
              </w:rPr>
              <w:t> </w:t>
            </w:r>
          </w:p>
        </w:tc>
        <w:tc>
          <w:tcPr>
            <w:tcW w:w="585" w:type="dxa"/>
            <w:hideMark/>
          </w:tcPr>
          <w:p w14:paraId="2E41E1D6" w14:textId="77777777" w:rsidR="00E52CF3" w:rsidRPr="00E52CF3" w:rsidRDefault="00E52CF3" w:rsidP="00E52CF3">
            <w:pPr>
              <w:rPr>
                <w:sz w:val="20"/>
                <w:szCs w:val="20"/>
              </w:rPr>
            </w:pPr>
            <w:r w:rsidRPr="00E52CF3">
              <w:rPr>
                <w:sz w:val="20"/>
                <w:szCs w:val="20"/>
              </w:rPr>
              <w:t> </w:t>
            </w:r>
          </w:p>
        </w:tc>
        <w:tc>
          <w:tcPr>
            <w:tcW w:w="650" w:type="dxa"/>
            <w:hideMark/>
          </w:tcPr>
          <w:p w14:paraId="30819B9F" w14:textId="77777777" w:rsidR="00E52CF3" w:rsidRPr="00E52CF3" w:rsidRDefault="00E52CF3" w:rsidP="00E52CF3">
            <w:pPr>
              <w:rPr>
                <w:sz w:val="20"/>
                <w:szCs w:val="20"/>
              </w:rPr>
            </w:pPr>
            <w:r w:rsidRPr="00E52CF3">
              <w:rPr>
                <w:sz w:val="20"/>
                <w:szCs w:val="20"/>
              </w:rPr>
              <w:t>0,9</w:t>
            </w:r>
          </w:p>
        </w:tc>
        <w:tc>
          <w:tcPr>
            <w:tcW w:w="750" w:type="dxa"/>
            <w:hideMark/>
          </w:tcPr>
          <w:p w14:paraId="773BE42C" w14:textId="77777777" w:rsidR="00E52CF3" w:rsidRPr="00E52CF3" w:rsidRDefault="00E52CF3" w:rsidP="00E52CF3">
            <w:pPr>
              <w:rPr>
                <w:sz w:val="20"/>
                <w:szCs w:val="20"/>
              </w:rPr>
            </w:pPr>
            <w:r w:rsidRPr="00E52CF3">
              <w:rPr>
                <w:sz w:val="20"/>
                <w:szCs w:val="20"/>
              </w:rPr>
              <w:t>20</w:t>
            </w:r>
          </w:p>
        </w:tc>
        <w:tc>
          <w:tcPr>
            <w:tcW w:w="708" w:type="dxa"/>
            <w:hideMark/>
          </w:tcPr>
          <w:p w14:paraId="4FAD5BC7" w14:textId="77777777" w:rsidR="00E52CF3" w:rsidRPr="00E52CF3" w:rsidRDefault="00E52CF3" w:rsidP="00E52CF3">
            <w:pPr>
              <w:rPr>
                <w:sz w:val="20"/>
                <w:szCs w:val="20"/>
              </w:rPr>
            </w:pPr>
            <w:r w:rsidRPr="00E52CF3">
              <w:rPr>
                <w:sz w:val="20"/>
                <w:szCs w:val="20"/>
              </w:rPr>
              <w:t>20</w:t>
            </w:r>
          </w:p>
        </w:tc>
        <w:tc>
          <w:tcPr>
            <w:tcW w:w="709" w:type="dxa"/>
            <w:hideMark/>
          </w:tcPr>
          <w:p w14:paraId="48A6BB6E" w14:textId="77777777" w:rsidR="00E52CF3" w:rsidRPr="00E52CF3" w:rsidRDefault="00E52CF3" w:rsidP="00E52CF3">
            <w:pPr>
              <w:rPr>
                <w:sz w:val="20"/>
                <w:szCs w:val="20"/>
              </w:rPr>
            </w:pPr>
            <w:r w:rsidRPr="00E52CF3">
              <w:rPr>
                <w:sz w:val="20"/>
                <w:szCs w:val="20"/>
              </w:rPr>
              <w:t> </w:t>
            </w:r>
          </w:p>
        </w:tc>
        <w:tc>
          <w:tcPr>
            <w:tcW w:w="284" w:type="dxa"/>
            <w:hideMark/>
          </w:tcPr>
          <w:p w14:paraId="3F715882" w14:textId="77777777" w:rsidR="00E52CF3" w:rsidRPr="00E52CF3" w:rsidRDefault="00E52CF3" w:rsidP="00E52CF3">
            <w:pPr>
              <w:rPr>
                <w:sz w:val="20"/>
                <w:szCs w:val="20"/>
              </w:rPr>
            </w:pPr>
            <w:r w:rsidRPr="00E52CF3">
              <w:rPr>
                <w:sz w:val="20"/>
                <w:szCs w:val="20"/>
              </w:rPr>
              <w:t> </w:t>
            </w:r>
          </w:p>
        </w:tc>
        <w:tc>
          <w:tcPr>
            <w:tcW w:w="814" w:type="dxa"/>
            <w:hideMark/>
          </w:tcPr>
          <w:p w14:paraId="7A5D3C21" w14:textId="77777777" w:rsidR="00E52CF3" w:rsidRPr="00E52CF3" w:rsidRDefault="00E52CF3" w:rsidP="00E52CF3">
            <w:pPr>
              <w:rPr>
                <w:sz w:val="20"/>
                <w:szCs w:val="20"/>
              </w:rPr>
            </w:pPr>
            <w:r w:rsidRPr="00E52CF3">
              <w:rPr>
                <w:sz w:val="20"/>
                <w:szCs w:val="20"/>
              </w:rPr>
              <w:t> </w:t>
            </w:r>
          </w:p>
        </w:tc>
      </w:tr>
      <w:tr w:rsidR="00E52CF3" w:rsidRPr="00E52CF3" w14:paraId="6DFCDC56" w14:textId="77777777" w:rsidTr="002A6935">
        <w:trPr>
          <w:trHeight w:val="300"/>
        </w:trPr>
        <w:tc>
          <w:tcPr>
            <w:tcW w:w="1953" w:type="dxa"/>
            <w:noWrap/>
            <w:hideMark/>
          </w:tcPr>
          <w:p w14:paraId="458120EE" w14:textId="77777777" w:rsidR="00E52CF3" w:rsidRPr="00E52CF3" w:rsidRDefault="00E52CF3" w:rsidP="00E52CF3">
            <w:pPr>
              <w:rPr>
                <w:sz w:val="20"/>
                <w:szCs w:val="20"/>
              </w:rPr>
            </w:pPr>
            <w:r w:rsidRPr="00E52CF3">
              <w:rPr>
                <w:sz w:val="20"/>
                <w:szCs w:val="20"/>
              </w:rPr>
              <w:t>ОПС-188677 3кл</w:t>
            </w:r>
          </w:p>
        </w:tc>
        <w:tc>
          <w:tcPr>
            <w:tcW w:w="2598" w:type="dxa"/>
            <w:hideMark/>
          </w:tcPr>
          <w:p w14:paraId="05D9371C" w14:textId="77777777" w:rsidR="00E52CF3" w:rsidRPr="00E52CF3" w:rsidRDefault="00E52CF3">
            <w:pPr>
              <w:rPr>
                <w:sz w:val="20"/>
                <w:szCs w:val="20"/>
              </w:rPr>
            </w:pPr>
            <w:r w:rsidRPr="00E52CF3">
              <w:rPr>
                <w:sz w:val="20"/>
                <w:szCs w:val="20"/>
              </w:rPr>
              <w:t xml:space="preserve"> п. Мурино, Авиаторов Балтики ул., дом 17</w:t>
            </w:r>
          </w:p>
        </w:tc>
        <w:tc>
          <w:tcPr>
            <w:tcW w:w="950" w:type="dxa"/>
            <w:noWrap/>
            <w:hideMark/>
          </w:tcPr>
          <w:p w14:paraId="7923EF2E" w14:textId="77777777" w:rsidR="00E52CF3" w:rsidRPr="00E52CF3" w:rsidRDefault="00E52CF3" w:rsidP="00E52CF3">
            <w:pPr>
              <w:rPr>
                <w:sz w:val="20"/>
                <w:szCs w:val="20"/>
              </w:rPr>
            </w:pPr>
            <w:r w:rsidRPr="00E52CF3">
              <w:rPr>
                <w:sz w:val="20"/>
                <w:szCs w:val="20"/>
              </w:rPr>
              <w:t>опс-3</w:t>
            </w:r>
          </w:p>
        </w:tc>
        <w:tc>
          <w:tcPr>
            <w:tcW w:w="648" w:type="dxa"/>
            <w:hideMark/>
          </w:tcPr>
          <w:p w14:paraId="729BB8E2" w14:textId="77777777" w:rsidR="00E52CF3" w:rsidRPr="00E52CF3" w:rsidRDefault="00E52CF3" w:rsidP="00E52CF3">
            <w:pPr>
              <w:rPr>
                <w:sz w:val="20"/>
                <w:szCs w:val="20"/>
              </w:rPr>
            </w:pPr>
            <w:r w:rsidRPr="00E52CF3">
              <w:rPr>
                <w:sz w:val="20"/>
                <w:szCs w:val="20"/>
              </w:rPr>
              <w:t>20</w:t>
            </w:r>
          </w:p>
        </w:tc>
        <w:tc>
          <w:tcPr>
            <w:tcW w:w="1076" w:type="dxa"/>
            <w:hideMark/>
          </w:tcPr>
          <w:p w14:paraId="5B10BBFF" w14:textId="77777777" w:rsidR="00E52CF3" w:rsidRPr="00E52CF3" w:rsidRDefault="00E52CF3" w:rsidP="00E52CF3">
            <w:pPr>
              <w:rPr>
                <w:sz w:val="20"/>
                <w:szCs w:val="20"/>
              </w:rPr>
            </w:pPr>
            <w:r w:rsidRPr="00E52CF3">
              <w:rPr>
                <w:sz w:val="20"/>
                <w:szCs w:val="20"/>
              </w:rPr>
              <w:t>211</w:t>
            </w:r>
          </w:p>
        </w:tc>
        <w:tc>
          <w:tcPr>
            <w:tcW w:w="567" w:type="dxa"/>
            <w:hideMark/>
          </w:tcPr>
          <w:p w14:paraId="2C091641" w14:textId="77777777" w:rsidR="00E52CF3" w:rsidRPr="00E52CF3" w:rsidRDefault="00E52CF3" w:rsidP="00E52CF3">
            <w:pPr>
              <w:rPr>
                <w:sz w:val="20"/>
                <w:szCs w:val="20"/>
              </w:rPr>
            </w:pPr>
            <w:r w:rsidRPr="00E52CF3">
              <w:rPr>
                <w:sz w:val="20"/>
                <w:szCs w:val="20"/>
              </w:rPr>
              <w:t> </w:t>
            </w:r>
          </w:p>
        </w:tc>
        <w:tc>
          <w:tcPr>
            <w:tcW w:w="708" w:type="dxa"/>
            <w:noWrap/>
            <w:hideMark/>
          </w:tcPr>
          <w:p w14:paraId="73A795AD" w14:textId="77777777" w:rsidR="00E52CF3" w:rsidRPr="00E52CF3" w:rsidRDefault="00E52CF3" w:rsidP="00E52CF3">
            <w:pPr>
              <w:rPr>
                <w:sz w:val="20"/>
                <w:szCs w:val="20"/>
              </w:rPr>
            </w:pPr>
            <w:r w:rsidRPr="00E52CF3">
              <w:rPr>
                <w:sz w:val="20"/>
                <w:szCs w:val="20"/>
              </w:rPr>
              <w:t>163</w:t>
            </w:r>
          </w:p>
        </w:tc>
        <w:tc>
          <w:tcPr>
            <w:tcW w:w="709" w:type="dxa"/>
            <w:noWrap/>
            <w:hideMark/>
          </w:tcPr>
          <w:p w14:paraId="7F25F46C" w14:textId="77777777" w:rsidR="00E52CF3" w:rsidRPr="00E52CF3" w:rsidRDefault="00E52CF3" w:rsidP="00E52CF3">
            <w:pPr>
              <w:rPr>
                <w:sz w:val="20"/>
                <w:szCs w:val="20"/>
              </w:rPr>
            </w:pPr>
            <w:r w:rsidRPr="00E52CF3">
              <w:rPr>
                <w:sz w:val="20"/>
                <w:szCs w:val="20"/>
              </w:rPr>
              <w:t>38</w:t>
            </w:r>
          </w:p>
        </w:tc>
        <w:tc>
          <w:tcPr>
            <w:tcW w:w="567" w:type="dxa"/>
            <w:hideMark/>
          </w:tcPr>
          <w:p w14:paraId="6E1EC6B2" w14:textId="77777777" w:rsidR="00E52CF3" w:rsidRPr="00E52CF3" w:rsidRDefault="00E52CF3" w:rsidP="00E52CF3">
            <w:pPr>
              <w:rPr>
                <w:sz w:val="20"/>
                <w:szCs w:val="20"/>
              </w:rPr>
            </w:pPr>
            <w:r w:rsidRPr="00E52CF3">
              <w:rPr>
                <w:sz w:val="20"/>
                <w:szCs w:val="20"/>
              </w:rPr>
              <w:t> </w:t>
            </w:r>
          </w:p>
        </w:tc>
        <w:tc>
          <w:tcPr>
            <w:tcW w:w="567" w:type="dxa"/>
            <w:hideMark/>
          </w:tcPr>
          <w:p w14:paraId="2DB9976C" w14:textId="77777777" w:rsidR="00E52CF3" w:rsidRPr="00E52CF3" w:rsidRDefault="00E52CF3" w:rsidP="00E52CF3">
            <w:pPr>
              <w:rPr>
                <w:sz w:val="20"/>
                <w:szCs w:val="20"/>
              </w:rPr>
            </w:pPr>
            <w:r w:rsidRPr="00E52CF3">
              <w:rPr>
                <w:sz w:val="20"/>
                <w:szCs w:val="20"/>
              </w:rPr>
              <w:t> </w:t>
            </w:r>
          </w:p>
        </w:tc>
        <w:tc>
          <w:tcPr>
            <w:tcW w:w="585" w:type="dxa"/>
            <w:hideMark/>
          </w:tcPr>
          <w:p w14:paraId="43F2CE58" w14:textId="77777777" w:rsidR="00E52CF3" w:rsidRPr="00E52CF3" w:rsidRDefault="00E52CF3" w:rsidP="00E52CF3">
            <w:pPr>
              <w:rPr>
                <w:sz w:val="20"/>
                <w:szCs w:val="20"/>
              </w:rPr>
            </w:pPr>
            <w:r w:rsidRPr="00E52CF3">
              <w:rPr>
                <w:sz w:val="20"/>
                <w:szCs w:val="20"/>
              </w:rPr>
              <w:t> </w:t>
            </w:r>
          </w:p>
        </w:tc>
        <w:tc>
          <w:tcPr>
            <w:tcW w:w="650" w:type="dxa"/>
            <w:hideMark/>
          </w:tcPr>
          <w:p w14:paraId="54E2E414" w14:textId="77777777" w:rsidR="00E52CF3" w:rsidRPr="00E52CF3" w:rsidRDefault="00E52CF3" w:rsidP="00E52CF3">
            <w:pPr>
              <w:rPr>
                <w:sz w:val="20"/>
                <w:szCs w:val="20"/>
              </w:rPr>
            </w:pPr>
            <w:r w:rsidRPr="00E52CF3">
              <w:rPr>
                <w:sz w:val="20"/>
                <w:szCs w:val="20"/>
              </w:rPr>
              <w:t>10</w:t>
            </w:r>
          </w:p>
        </w:tc>
        <w:tc>
          <w:tcPr>
            <w:tcW w:w="750" w:type="dxa"/>
            <w:hideMark/>
          </w:tcPr>
          <w:p w14:paraId="1F54B280" w14:textId="77777777" w:rsidR="00E52CF3" w:rsidRPr="00E52CF3" w:rsidRDefault="00E52CF3" w:rsidP="00E52CF3">
            <w:pPr>
              <w:rPr>
                <w:sz w:val="20"/>
                <w:szCs w:val="20"/>
              </w:rPr>
            </w:pPr>
            <w:r w:rsidRPr="00E52CF3">
              <w:rPr>
                <w:sz w:val="20"/>
                <w:szCs w:val="20"/>
              </w:rPr>
              <w:t> </w:t>
            </w:r>
          </w:p>
        </w:tc>
        <w:tc>
          <w:tcPr>
            <w:tcW w:w="708" w:type="dxa"/>
            <w:hideMark/>
          </w:tcPr>
          <w:p w14:paraId="0F50AD2C" w14:textId="77777777" w:rsidR="00E52CF3" w:rsidRPr="00E52CF3" w:rsidRDefault="00E52CF3" w:rsidP="00E52CF3">
            <w:pPr>
              <w:rPr>
                <w:sz w:val="20"/>
                <w:szCs w:val="20"/>
              </w:rPr>
            </w:pPr>
            <w:r w:rsidRPr="00E52CF3">
              <w:rPr>
                <w:sz w:val="20"/>
                <w:szCs w:val="20"/>
              </w:rPr>
              <w:t> </w:t>
            </w:r>
          </w:p>
        </w:tc>
        <w:tc>
          <w:tcPr>
            <w:tcW w:w="709" w:type="dxa"/>
            <w:hideMark/>
          </w:tcPr>
          <w:p w14:paraId="25102E34" w14:textId="77777777" w:rsidR="00E52CF3" w:rsidRPr="00E52CF3" w:rsidRDefault="00E52CF3" w:rsidP="00E52CF3">
            <w:pPr>
              <w:rPr>
                <w:sz w:val="20"/>
                <w:szCs w:val="20"/>
              </w:rPr>
            </w:pPr>
            <w:r w:rsidRPr="00E52CF3">
              <w:rPr>
                <w:sz w:val="20"/>
                <w:szCs w:val="20"/>
              </w:rPr>
              <w:t> </w:t>
            </w:r>
          </w:p>
        </w:tc>
        <w:tc>
          <w:tcPr>
            <w:tcW w:w="284" w:type="dxa"/>
            <w:hideMark/>
          </w:tcPr>
          <w:p w14:paraId="78C943B9" w14:textId="77777777" w:rsidR="00E52CF3" w:rsidRPr="00E52CF3" w:rsidRDefault="00E52CF3" w:rsidP="00E52CF3">
            <w:pPr>
              <w:rPr>
                <w:sz w:val="20"/>
                <w:szCs w:val="20"/>
              </w:rPr>
            </w:pPr>
            <w:r w:rsidRPr="00E52CF3">
              <w:rPr>
                <w:sz w:val="20"/>
                <w:szCs w:val="20"/>
              </w:rPr>
              <w:t> </w:t>
            </w:r>
          </w:p>
        </w:tc>
        <w:tc>
          <w:tcPr>
            <w:tcW w:w="814" w:type="dxa"/>
            <w:hideMark/>
          </w:tcPr>
          <w:p w14:paraId="5C38114F" w14:textId="77777777" w:rsidR="00E52CF3" w:rsidRPr="00E52CF3" w:rsidRDefault="00E52CF3" w:rsidP="00E52CF3">
            <w:pPr>
              <w:rPr>
                <w:sz w:val="20"/>
                <w:szCs w:val="20"/>
              </w:rPr>
            </w:pPr>
            <w:r w:rsidRPr="00E52CF3">
              <w:rPr>
                <w:sz w:val="20"/>
                <w:szCs w:val="20"/>
              </w:rPr>
              <w:t> </w:t>
            </w:r>
          </w:p>
        </w:tc>
      </w:tr>
      <w:tr w:rsidR="00E52CF3" w:rsidRPr="00E52CF3" w14:paraId="1E2FC02A" w14:textId="77777777" w:rsidTr="002A6935">
        <w:trPr>
          <w:trHeight w:val="300"/>
        </w:trPr>
        <w:tc>
          <w:tcPr>
            <w:tcW w:w="1953" w:type="dxa"/>
            <w:noWrap/>
            <w:hideMark/>
          </w:tcPr>
          <w:p w14:paraId="189DCAE0" w14:textId="77777777" w:rsidR="00E52CF3" w:rsidRPr="00E52CF3" w:rsidRDefault="00E52CF3" w:rsidP="00E52CF3">
            <w:pPr>
              <w:rPr>
                <w:sz w:val="20"/>
                <w:szCs w:val="20"/>
              </w:rPr>
            </w:pPr>
            <w:r w:rsidRPr="00E52CF3">
              <w:rPr>
                <w:sz w:val="20"/>
                <w:szCs w:val="20"/>
              </w:rPr>
              <w:t>ОПС-188666 5кл</w:t>
            </w:r>
          </w:p>
        </w:tc>
        <w:tc>
          <w:tcPr>
            <w:tcW w:w="2598" w:type="dxa"/>
            <w:hideMark/>
          </w:tcPr>
          <w:p w14:paraId="787CC21F" w14:textId="77777777" w:rsidR="00E52CF3" w:rsidRPr="00E52CF3" w:rsidRDefault="00E52CF3">
            <w:pPr>
              <w:rPr>
                <w:sz w:val="20"/>
                <w:szCs w:val="20"/>
              </w:rPr>
            </w:pPr>
            <w:r w:rsidRPr="00E52CF3">
              <w:rPr>
                <w:sz w:val="20"/>
                <w:szCs w:val="20"/>
              </w:rPr>
              <w:t>п. Мурино, Охтинская аллея 8 С</w:t>
            </w:r>
          </w:p>
        </w:tc>
        <w:tc>
          <w:tcPr>
            <w:tcW w:w="950" w:type="dxa"/>
            <w:noWrap/>
            <w:hideMark/>
          </w:tcPr>
          <w:p w14:paraId="65301BCA" w14:textId="77777777" w:rsidR="00E52CF3" w:rsidRPr="00E52CF3" w:rsidRDefault="00E52CF3" w:rsidP="00E52CF3">
            <w:pPr>
              <w:rPr>
                <w:sz w:val="20"/>
                <w:szCs w:val="20"/>
              </w:rPr>
            </w:pPr>
            <w:r w:rsidRPr="00E52CF3">
              <w:rPr>
                <w:sz w:val="20"/>
                <w:szCs w:val="20"/>
              </w:rPr>
              <w:t>опс-5</w:t>
            </w:r>
          </w:p>
        </w:tc>
        <w:tc>
          <w:tcPr>
            <w:tcW w:w="648" w:type="dxa"/>
            <w:hideMark/>
          </w:tcPr>
          <w:p w14:paraId="01A71065" w14:textId="77777777" w:rsidR="00E52CF3" w:rsidRPr="00E52CF3" w:rsidRDefault="00E52CF3" w:rsidP="00E52CF3">
            <w:pPr>
              <w:rPr>
                <w:sz w:val="20"/>
                <w:szCs w:val="20"/>
              </w:rPr>
            </w:pPr>
            <w:r w:rsidRPr="00E52CF3">
              <w:rPr>
                <w:sz w:val="20"/>
                <w:szCs w:val="20"/>
              </w:rPr>
              <w:t>5</w:t>
            </w:r>
          </w:p>
        </w:tc>
        <w:tc>
          <w:tcPr>
            <w:tcW w:w="1076" w:type="dxa"/>
            <w:hideMark/>
          </w:tcPr>
          <w:p w14:paraId="012C9769" w14:textId="77777777" w:rsidR="00E52CF3" w:rsidRPr="00E52CF3" w:rsidRDefault="00E52CF3" w:rsidP="00E52CF3">
            <w:pPr>
              <w:rPr>
                <w:sz w:val="20"/>
                <w:szCs w:val="20"/>
              </w:rPr>
            </w:pPr>
            <w:r w:rsidRPr="00E52CF3">
              <w:rPr>
                <w:sz w:val="20"/>
                <w:szCs w:val="20"/>
              </w:rPr>
              <w:t>96,6</w:t>
            </w:r>
          </w:p>
        </w:tc>
        <w:tc>
          <w:tcPr>
            <w:tcW w:w="567" w:type="dxa"/>
            <w:hideMark/>
          </w:tcPr>
          <w:p w14:paraId="26B94AC6" w14:textId="77777777" w:rsidR="00E52CF3" w:rsidRPr="00E52CF3" w:rsidRDefault="00E52CF3" w:rsidP="00E52CF3">
            <w:pPr>
              <w:rPr>
                <w:sz w:val="20"/>
                <w:szCs w:val="20"/>
              </w:rPr>
            </w:pPr>
            <w:r w:rsidRPr="00E52CF3">
              <w:rPr>
                <w:sz w:val="20"/>
                <w:szCs w:val="20"/>
              </w:rPr>
              <w:t> </w:t>
            </w:r>
          </w:p>
        </w:tc>
        <w:tc>
          <w:tcPr>
            <w:tcW w:w="708" w:type="dxa"/>
            <w:noWrap/>
            <w:hideMark/>
          </w:tcPr>
          <w:p w14:paraId="2D7652AD" w14:textId="77777777" w:rsidR="00E52CF3" w:rsidRPr="00E52CF3" w:rsidRDefault="00E52CF3" w:rsidP="00E52CF3">
            <w:pPr>
              <w:rPr>
                <w:sz w:val="20"/>
                <w:szCs w:val="20"/>
              </w:rPr>
            </w:pPr>
            <w:r w:rsidRPr="00E52CF3">
              <w:rPr>
                <w:sz w:val="20"/>
                <w:szCs w:val="20"/>
              </w:rPr>
              <w:t>51,6</w:t>
            </w:r>
          </w:p>
        </w:tc>
        <w:tc>
          <w:tcPr>
            <w:tcW w:w="709" w:type="dxa"/>
            <w:noWrap/>
            <w:hideMark/>
          </w:tcPr>
          <w:p w14:paraId="2F4E7FA4" w14:textId="77777777" w:rsidR="00E52CF3" w:rsidRPr="00E52CF3" w:rsidRDefault="00E52CF3" w:rsidP="00E52CF3">
            <w:pPr>
              <w:rPr>
                <w:sz w:val="20"/>
                <w:szCs w:val="20"/>
              </w:rPr>
            </w:pPr>
            <w:r w:rsidRPr="00E52CF3">
              <w:rPr>
                <w:sz w:val="20"/>
                <w:szCs w:val="20"/>
              </w:rPr>
              <w:t>40</w:t>
            </w:r>
          </w:p>
        </w:tc>
        <w:tc>
          <w:tcPr>
            <w:tcW w:w="567" w:type="dxa"/>
            <w:hideMark/>
          </w:tcPr>
          <w:p w14:paraId="71838F07" w14:textId="77777777" w:rsidR="00E52CF3" w:rsidRPr="00E52CF3" w:rsidRDefault="00E52CF3" w:rsidP="00E52CF3">
            <w:pPr>
              <w:rPr>
                <w:sz w:val="20"/>
                <w:szCs w:val="20"/>
              </w:rPr>
            </w:pPr>
            <w:r w:rsidRPr="00E52CF3">
              <w:rPr>
                <w:sz w:val="20"/>
                <w:szCs w:val="20"/>
              </w:rPr>
              <w:t> </w:t>
            </w:r>
          </w:p>
        </w:tc>
        <w:tc>
          <w:tcPr>
            <w:tcW w:w="567" w:type="dxa"/>
            <w:hideMark/>
          </w:tcPr>
          <w:p w14:paraId="5F12FCEF" w14:textId="77777777" w:rsidR="00E52CF3" w:rsidRPr="00E52CF3" w:rsidRDefault="00E52CF3" w:rsidP="00E52CF3">
            <w:pPr>
              <w:rPr>
                <w:sz w:val="20"/>
                <w:szCs w:val="20"/>
              </w:rPr>
            </w:pPr>
            <w:r w:rsidRPr="00E52CF3">
              <w:rPr>
                <w:sz w:val="20"/>
                <w:szCs w:val="20"/>
              </w:rPr>
              <w:t> </w:t>
            </w:r>
          </w:p>
        </w:tc>
        <w:tc>
          <w:tcPr>
            <w:tcW w:w="585" w:type="dxa"/>
            <w:hideMark/>
          </w:tcPr>
          <w:p w14:paraId="767E48F1" w14:textId="77777777" w:rsidR="00E52CF3" w:rsidRPr="00E52CF3" w:rsidRDefault="00E52CF3" w:rsidP="00E52CF3">
            <w:pPr>
              <w:rPr>
                <w:sz w:val="20"/>
                <w:szCs w:val="20"/>
              </w:rPr>
            </w:pPr>
            <w:r w:rsidRPr="00E52CF3">
              <w:rPr>
                <w:sz w:val="20"/>
                <w:szCs w:val="20"/>
              </w:rPr>
              <w:t> </w:t>
            </w:r>
          </w:p>
        </w:tc>
        <w:tc>
          <w:tcPr>
            <w:tcW w:w="650" w:type="dxa"/>
            <w:hideMark/>
          </w:tcPr>
          <w:p w14:paraId="65C149DF" w14:textId="77777777" w:rsidR="00E52CF3" w:rsidRPr="00E52CF3" w:rsidRDefault="00E52CF3" w:rsidP="00E52CF3">
            <w:pPr>
              <w:rPr>
                <w:sz w:val="20"/>
                <w:szCs w:val="20"/>
              </w:rPr>
            </w:pPr>
            <w:r w:rsidRPr="00E52CF3">
              <w:rPr>
                <w:sz w:val="20"/>
                <w:szCs w:val="20"/>
              </w:rPr>
              <w:t>5</w:t>
            </w:r>
          </w:p>
        </w:tc>
        <w:tc>
          <w:tcPr>
            <w:tcW w:w="750" w:type="dxa"/>
            <w:hideMark/>
          </w:tcPr>
          <w:p w14:paraId="433BE7D2" w14:textId="77777777" w:rsidR="00E52CF3" w:rsidRPr="00E52CF3" w:rsidRDefault="00E52CF3" w:rsidP="00E52CF3">
            <w:pPr>
              <w:rPr>
                <w:sz w:val="20"/>
                <w:szCs w:val="20"/>
              </w:rPr>
            </w:pPr>
            <w:r w:rsidRPr="00E52CF3">
              <w:rPr>
                <w:sz w:val="20"/>
                <w:szCs w:val="20"/>
              </w:rPr>
              <w:t> </w:t>
            </w:r>
          </w:p>
        </w:tc>
        <w:tc>
          <w:tcPr>
            <w:tcW w:w="708" w:type="dxa"/>
            <w:hideMark/>
          </w:tcPr>
          <w:p w14:paraId="6C394E22" w14:textId="77777777" w:rsidR="00E52CF3" w:rsidRPr="00E52CF3" w:rsidRDefault="00E52CF3" w:rsidP="00E52CF3">
            <w:pPr>
              <w:rPr>
                <w:sz w:val="20"/>
                <w:szCs w:val="20"/>
              </w:rPr>
            </w:pPr>
            <w:r w:rsidRPr="00E52CF3">
              <w:rPr>
                <w:sz w:val="20"/>
                <w:szCs w:val="20"/>
              </w:rPr>
              <w:t> </w:t>
            </w:r>
          </w:p>
        </w:tc>
        <w:tc>
          <w:tcPr>
            <w:tcW w:w="709" w:type="dxa"/>
            <w:hideMark/>
          </w:tcPr>
          <w:p w14:paraId="6D776F4D" w14:textId="77777777" w:rsidR="00E52CF3" w:rsidRPr="00E52CF3" w:rsidRDefault="00E52CF3" w:rsidP="00E52CF3">
            <w:pPr>
              <w:rPr>
                <w:sz w:val="20"/>
                <w:szCs w:val="20"/>
              </w:rPr>
            </w:pPr>
            <w:r w:rsidRPr="00E52CF3">
              <w:rPr>
                <w:sz w:val="20"/>
                <w:szCs w:val="20"/>
              </w:rPr>
              <w:t> </w:t>
            </w:r>
          </w:p>
        </w:tc>
        <w:tc>
          <w:tcPr>
            <w:tcW w:w="284" w:type="dxa"/>
            <w:hideMark/>
          </w:tcPr>
          <w:p w14:paraId="19F5CE0B" w14:textId="77777777" w:rsidR="00E52CF3" w:rsidRPr="00E52CF3" w:rsidRDefault="00E52CF3" w:rsidP="00E52CF3">
            <w:pPr>
              <w:rPr>
                <w:sz w:val="20"/>
                <w:szCs w:val="20"/>
              </w:rPr>
            </w:pPr>
            <w:r w:rsidRPr="00E52CF3">
              <w:rPr>
                <w:sz w:val="20"/>
                <w:szCs w:val="20"/>
              </w:rPr>
              <w:t> </w:t>
            </w:r>
          </w:p>
        </w:tc>
        <w:tc>
          <w:tcPr>
            <w:tcW w:w="814" w:type="dxa"/>
            <w:hideMark/>
          </w:tcPr>
          <w:p w14:paraId="05EE3339" w14:textId="77777777" w:rsidR="00E52CF3" w:rsidRPr="00E52CF3" w:rsidRDefault="00E52CF3" w:rsidP="00E52CF3">
            <w:pPr>
              <w:rPr>
                <w:sz w:val="20"/>
                <w:szCs w:val="20"/>
              </w:rPr>
            </w:pPr>
            <w:r w:rsidRPr="00E52CF3">
              <w:rPr>
                <w:sz w:val="20"/>
                <w:szCs w:val="20"/>
              </w:rPr>
              <w:t> </w:t>
            </w:r>
          </w:p>
        </w:tc>
      </w:tr>
      <w:tr w:rsidR="00E52CF3" w:rsidRPr="00E52CF3" w14:paraId="53DFA288" w14:textId="77777777" w:rsidTr="002A6935">
        <w:trPr>
          <w:trHeight w:val="300"/>
        </w:trPr>
        <w:tc>
          <w:tcPr>
            <w:tcW w:w="1953" w:type="dxa"/>
            <w:noWrap/>
            <w:hideMark/>
          </w:tcPr>
          <w:p w14:paraId="28EBD66A" w14:textId="77777777" w:rsidR="00E52CF3" w:rsidRPr="00E52CF3" w:rsidRDefault="00E52CF3" w:rsidP="00E52CF3">
            <w:pPr>
              <w:rPr>
                <w:sz w:val="20"/>
                <w:szCs w:val="20"/>
              </w:rPr>
            </w:pPr>
            <w:r w:rsidRPr="00E52CF3">
              <w:rPr>
                <w:sz w:val="20"/>
                <w:szCs w:val="20"/>
              </w:rPr>
              <w:lastRenderedPageBreak/>
              <w:t>ОПС-188669 3кл</w:t>
            </w:r>
          </w:p>
        </w:tc>
        <w:tc>
          <w:tcPr>
            <w:tcW w:w="2598" w:type="dxa"/>
            <w:hideMark/>
          </w:tcPr>
          <w:p w14:paraId="7A8D5B19" w14:textId="77777777" w:rsidR="00E52CF3" w:rsidRPr="00E52CF3" w:rsidRDefault="00E52CF3">
            <w:pPr>
              <w:rPr>
                <w:sz w:val="20"/>
                <w:szCs w:val="20"/>
              </w:rPr>
            </w:pPr>
            <w:r w:rsidRPr="00E52CF3">
              <w:rPr>
                <w:sz w:val="20"/>
                <w:szCs w:val="20"/>
              </w:rPr>
              <w:t xml:space="preserve"> п. Мурино, Центральная ул., дом 46</w:t>
            </w:r>
          </w:p>
        </w:tc>
        <w:tc>
          <w:tcPr>
            <w:tcW w:w="950" w:type="dxa"/>
            <w:hideMark/>
          </w:tcPr>
          <w:p w14:paraId="1BECCFEF" w14:textId="77777777" w:rsidR="00E52CF3" w:rsidRPr="00E52CF3" w:rsidRDefault="00E52CF3" w:rsidP="00E52CF3">
            <w:pPr>
              <w:rPr>
                <w:sz w:val="20"/>
                <w:szCs w:val="20"/>
              </w:rPr>
            </w:pPr>
            <w:r w:rsidRPr="00E52CF3">
              <w:rPr>
                <w:sz w:val="20"/>
                <w:szCs w:val="20"/>
              </w:rPr>
              <w:t>опс-3</w:t>
            </w:r>
          </w:p>
        </w:tc>
        <w:tc>
          <w:tcPr>
            <w:tcW w:w="648" w:type="dxa"/>
            <w:hideMark/>
          </w:tcPr>
          <w:p w14:paraId="66F1D56B" w14:textId="77777777" w:rsidR="00E52CF3" w:rsidRPr="00E52CF3" w:rsidRDefault="00E52CF3" w:rsidP="00E52CF3">
            <w:pPr>
              <w:rPr>
                <w:sz w:val="20"/>
                <w:szCs w:val="20"/>
              </w:rPr>
            </w:pPr>
            <w:r w:rsidRPr="00E52CF3">
              <w:rPr>
                <w:sz w:val="20"/>
                <w:szCs w:val="20"/>
              </w:rPr>
              <w:t>12</w:t>
            </w:r>
          </w:p>
        </w:tc>
        <w:tc>
          <w:tcPr>
            <w:tcW w:w="1076" w:type="dxa"/>
            <w:hideMark/>
          </w:tcPr>
          <w:p w14:paraId="669562A7" w14:textId="77777777" w:rsidR="00E52CF3" w:rsidRPr="00E52CF3" w:rsidRDefault="00E52CF3" w:rsidP="00E52CF3">
            <w:pPr>
              <w:rPr>
                <w:sz w:val="20"/>
                <w:szCs w:val="20"/>
              </w:rPr>
            </w:pPr>
            <w:r w:rsidRPr="00E52CF3">
              <w:rPr>
                <w:sz w:val="20"/>
                <w:szCs w:val="20"/>
              </w:rPr>
              <w:t>149</w:t>
            </w:r>
          </w:p>
        </w:tc>
        <w:tc>
          <w:tcPr>
            <w:tcW w:w="567" w:type="dxa"/>
            <w:hideMark/>
          </w:tcPr>
          <w:p w14:paraId="0BF69962" w14:textId="77777777" w:rsidR="00E52CF3" w:rsidRPr="00E52CF3" w:rsidRDefault="00E52CF3" w:rsidP="00E52CF3">
            <w:pPr>
              <w:rPr>
                <w:sz w:val="20"/>
                <w:szCs w:val="20"/>
              </w:rPr>
            </w:pPr>
            <w:r w:rsidRPr="00E52CF3">
              <w:rPr>
                <w:sz w:val="20"/>
                <w:szCs w:val="20"/>
              </w:rPr>
              <w:t> </w:t>
            </w:r>
          </w:p>
        </w:tc>
        <w:tc>
          <w:tcPr>
            <w:tcW w:w="708" w:type="dxa"/>
            <w:noWrap/>
            <w:hideMark/>
          </w:tcPr>
          <w:p w14:paraId="0E66E99F" w14:textId="77777777" w:rsidR="00E52CF3" w:rsidRPr="00E52CF3" w:rsidRDefault="00E52CF3" w:rsidP="00E52CF3">
            <w:pPr>
              <w:rPr>
                <w:sz w:val="20"/>
                <w:szCs w:val="20"/>
              </w:rPr>
            </w:pPr>
            <w:r w:rsidRPr="00E52CF3">
              <w:rPr>
                <w:sz w:val="20"/>
                <w:szCs w:val="20"/>
              </w:rPr>
              <w:t>105</w:t>
            </w:r>
          </w:p>
        </w:tc>
        <w:tc>
          <w:tcPr>
            <w:tcW w:w="709" w:type="dxa"/>
            <w:noWrap/>
            <w:hideMark/>
          </w:tcPr>
          <w:p w14:paraId="1D1D21E6" w14:textId="77777777" w:rsidR="00E52CF3" w:rsidRPr="00E52CF3" w:rsidRDefault="00E52CF3" w:rsidP="00E52CF3">
            <w:pPr>
              <w:rPr>
                <w:sz w:val="20"/>
                <w:szCs w:val="20"/>
              </w:rPr>
            </w:pPr>
            <w:r w:rsidRPr="00E52CF3">
              <w:rPr>
                <w:sz w:val="20"/>
                <w:szCs w:val="20"/>
              </w:rPr>
              <w:t>44</w:t>
            </w:r>
          </w:p>
        </w:tc>
        <w:tc>
          <w:tcPr>
            <w:tcW w:w="567" w:type="dxa"/>
            <w:hideMark/>
          </w:tcPr>
          <w:p w14:paraId="01AA43AF" w14:textId="77777777" w:rsidR="00E52CF3" w:rsidRPr="00E52CF3" w:rsidRDefault="00E52CF3" w:rsidP="00E52CF3">
            <w:pPr>
              <w:rPr>
                <w:sz w:val="20"/>
                <w:szCs w:val="20"/>
              </w:rPr>
            </w:pPr>
            <w:r w:rsidRPr="00E52CF3">
              <w:rPr>
                <w:sz w:val="20"/>
                <w:szCs w:val="20"/>
              </w:rPr>
              <w:t> </w:t>
            </w:r>
          </w:p>
        </w:tc>
        <w:tc>
          <w:tcPr>
            <w:tcW w:w="567" w:type="dxa"/>
            <w:hideMark/>
          </w:tcPr>
          <w:p w14:paraId="7BF33CDA" w14:textId="77777777" w:rsidR="00E52CF3" w:rsidRPr="00E52CF3" w:rsidRDefault="00E52CF3" w:rsidP="00E52CF3">
            <w:pPr>
              <w:rPr>
                <w:sz w:val="20"/>
                <w:szCs w:val="20"/>
              </w:rPr>
            </w:pPr>
            <w:r w:rsidRPr="00E52CF3">
              <w:rPr>
                <w:sz w:val="20"/>
                <w:szCs w:val="20"/>
              </w:rPr>
              <w:t> </w:t>
            </w:r>
          </w:p>
        </w:tc>
        <w:tc>
          <w:tcPr>
            <w:tcW w:w="585" w:type="dxa"/>
            <w:hideMark/>
          </w:tcPr>
          <w:p w14:paraId="3D7284D0" w14:textId="77777777" w:rsidR="00E52CF3" w:rsidRPr="00E52CF3" w:rsidRDefault="00E52CF3" w:rsidP="00E52CF3">
            <w:pPr>
              <w:rPr>
                <w:sz w:val="20"/>
                <w:szCs w:val="20"/>
              </w:rPr>
            </w:pPr>
            <w:r w:rsidRPr="00E52CF3">
              <w:rPr>
                <w:sz w:val="20"/>
                <w:szCs w:val="20"/>
              </w:rPr>
              <w:t> </w:t>
            </w:r>
          </w:p>
        </w:tc>
        <w:tc>
          <w:tcPr>
            <w:tcW w:w="650" w:type="dxa"/>
            <w:hideMark/>
          </w:tcPr>
          <w:p w14:paraId="6D5DEA1D" w14:textId="77777777" w:rsidR="00E52CF3" w:rsidRPr="00E52CF3" w:rsidRDefault="00E52CF3" w:rsidP="00E52CF3">
            <w:pPr>
              <w:rPr>
                <w:sz w:val="20"/>
                <w:szCs w:val="20"/>
              </w:rPr>
            </w:pPr>
            <w:r w:rsidRPr="00E52CF3">
              <w:rPr>
                <w:sz w:val="20"/>
                <w:szCs w:val="20"/>
              </w:rPr>
              <w:t> </w:t>
            </w:r>
          </w:p>
        </w:tc>
        <w:tc>
          <w:tcPr>
            <w:tcW w:w="750" w:type="dxa"/>
            <w:hideMark/>
          </w:tcPr>
          <w:p w14:paraId="46EB5079" w14:textId="77777777" w:rsidR="00E52CF3" w:rsidRPr="00E52CF3" w:rsidRDefault="00E52CF3" w:rsidP="00E52CF3">
            <w:pPr>
              <w:rPr>
                <w:sz w:val="20"/>
                <w:szCs w:val="20"/>
              </w:rPr>
            </w:pPr>
            <w:r w:rsidRPr="00E52CF3">
              <w:rPr>
                <w:sz w:val="20"/>
                <w:szCs w:val="20"/>
              </w:rPr>
              <w:t> </w:t>
            </w:r>
          </w:p>
        </w:tc>
        <w:tc>
          <w:tcPr>
            <w:tcW w:w="708" w:type="dxa"/>
            <w:hideMark/>
          </w:tcPr>
          <w:p w14:paraId="4C7B0833" w14:textId="77777777" w:rsidR="00E52CF3" w:rsidRPr="00E52CF3" w:rsidRDefault="00E52CF3" w:rsidP="00E52CF3">
            <w:pPr>
              <w:rPr>
                <w:sz w:val="20"/>
                <w:szCs w:val="20"/>
              </w:rPr>
            </w:pPr>
            <w:r w:rsidRPr="00E52CF3">
              <w:rPr>
                <w:sz w:val="20"/>
                <w:szCs w:val="20"/>
              </w:rPr>
              <w:t> </w:t>
            </w:r>
          </w:p>
        </w:tc>
        <w:tc>
          <w:tcPr>
            <w:tcW w:w="709" w:type="dxa"/>
            <w:hideMark/>
          </w:tcPr>
          <w:p w14:paraId="26F668FE" w14:textId="77777777" w:rsidR="00E52CF3" w:rsidRPr="00E52CF3" w:rsidRDefault="00E52CF3" w:rsidP="00E52CF3">
            <w:pPr>
              <w:rPr>
                <w:sz w:val="20"/>
                <w:szCs w:val="20"/>
              </w:rPr>
            </w:pPr>
            <w:r w:rsidRPr="00E52CF3">
              <w:rPr>
                <w:sz w:val="20"/>
                <w:szCs w:val="20"/>
              </w:rPr>
              <w:t> </w:t>
            </w:r>
          </w:p>
        </w:tc>
        <w:tc>
          <w:tcPr>
            <w:tcW w:w="284" w:type="dxa"/>
            <w:hideMark/>
          </w:tcPr>
          <w:p w14:paraId="5626914B" w14:textId="77777777" w:rsidR="00E52CF3" w:rsidRPr="00E52CF3" w:rsidRDefault="00E52CF3" w:rsidP="00E52CF3">
            <w:pPr>
              <w:rPr>
                <w:sz w:val="20"/>
                <w:szCs w:val="20"/>
              </w:rPr>
            </w:pPr>
            <w:r w:rsidRPr="00E52CF3">
              <w:rPr>
                <w:sz w:val="20"/>
                <w:szCs w:val="20"/>
              </w:rPr>
              <w:t> </w:t>
            </w:r>
          </w:p>
        </w:tc>
        <w:tc>
          <w:tcPr>
            <w:tcW w:w="814" w:type="dxa"/>
            <w:hideMark/>
          </w:tcPr>
          <w:p w14:paraId="20A0CCDB" w14:textId="77777777" w:rsidR="00E52CF3" w:rsidRPr="00E52CF3" w:rsidRDefault="00E52CF3" w:rsidP="00E52CF3">
            <w:pPr>
              <w:rPr>
                <w:sz w:val="20"/>
                <w:szCs w:val="20"/>
              </w:rPr>
            </w:pPr>
            <w:r w:rsidRPr="00E52CF3">
              <w:rPr>
                <w:sz w:val="20"/>
                <w:szCs w:val="20"/>
              </w:rPr>
              <w:t> </w:t>
            </w:r>
          </w:p>
        </w:tc>
      </w:tr>
      <w:tr w:rsidR="00E52CF3" w:rsidRPr="00E52CF3" w14:paraId="1225AEF1" w14:textId="77777777" w:rsidTr="002A6935">
        <w:trPr>
          <w:trHeight w:val="300"/>
        </w:trPr>
        <w:tc>
          <w:tcPr>
            <w:tcW w:w="1953" w:type="dxa"/>
            <w:noWrap/>
            <w:hideMark/>
          </w:tcPr>
          <w:p w14:paraId="456B255B" w14:textId="77777777" w:rsidR="00E52CF3" w:rsidRPr="00E52CF3" w:rsidRDefault="00E52CF3" w:rsidP="00E52CF3">
            <w:pPr>
              <w:rPr>
                <w:sz w:val="20"/>
                <w:szCs w:val="20"/>
              </w:rPr>
            </w:pPr>
            <w:r w:rsidRPr="00E52CF3">
              <w:rPr>
                <w:sz w:val="20"/>
                <w:szCs w:val="20"/>
              </w:rPr>
              <w:t>ОПС-188673 3кл</w:t>
            </w:r>
          </w:p>
        </w:tc>
        <w:tc>
          <w:tcPr>
            <w:tcW w:w="2598" w:type="dxa"/>
            <w:hideMark/>
          </w:tcPr>
          <w:p w14:paraId="3A84E7C1" w14:textId="77777777" w:rsidR="00E52CF3" w:rsidRPr="00E52CF3" w:rsidRDefault="00E52CF3">
            <w:pPr>
              <w:rPr>
                <w:sz w:val="20"/>
                <w:szCs w:val="20"/>
              </w:rPr>
            </w:pPr>
            <w:r w:rsidRPr="00E52CF3">
              <w:rPr>
                <w:sz w:val="20"/>
                <w:szCs w:val="20"/>
              </w:rPr>
              <w:t xml:space="preserve"> д. Новое </w:t>
            </w:r>
            <w:proofErr w:type="spellStart"/>
            <w:r w:rsidRPr="00E52CF3">
              <w:rPr>
                <w:sz w:val="20"/>
                <w:szCs w:val="20"/>
              </w:rPr>
              <w:t>Девяткино</w:t>
            </w:r>
            <w:proofErr w:type="spellEnd"/>
            <w:r w:rsidRPr="00E52CF3">
              <w:rPr>
                <w:sz w:val="20"/>
                <w:szCs w:val="20"/>
              </w:rPr>
              <w:t>, Арсенальная ул., дом 6</w:t>
            </w:r>
          </w:p>
        </w:tc>
        <w:tc>
          <w:tcPr>
            <w:tcW w:w="950" w:type="dxa"/>
            <w:noWrap/>
            <w:hideMark/>
          </w:tcPr>
          <w:p w14:paraId="17BBACD6" w14:textId="77777777" w:rsidR="00E52CF3" w:rsidRPr="00E52CF3" w:rsidRDefault="00E52CF3" w:rsidP="00E52CF3">
            <w:pPr>
              <w:rPr>
                <w:sz w:val="20"/>
                <w:szCs w:val="20"/>
              </w:rPr>
            </w:pPr>
            <w:r w:rsidRPr="00E52CF3">
              <w:rPr>
                <w:sz w:val="20"/>
                <w:szCs w:val="20"/>
              </w:rPr>
              <w:t>опс-3</w:t>
            </w:r>
          </w:p>
        </w:tc>
        <w:tc>
          <w:tcPr>
            <w:tcW w:w="648" w:type="dxa"/>
            <w:hideMark/>
          </w:tcPr>
          <w:p w14:paraId="15E2396E" w14:textId="77777777" w:rsidR="00E52CF3" w:rsidRPr="00E52CF3" w:rsidRDefault="00E52CF3" w:rsidP="00E52CF3">
            <w:pPr>
              <w:rPr>
                <w:sz w:val="20"/>
                <w:szCs w:val="20"/>
              </w:rPr>
            </w:pPr>
            <w:r w:rsidRPr="00E52CF3">
              <w:rPr>
                <w:sz w:val="20"/>
                <w:szCs w:val="20"/>
              </w:rPr>
              <w:t>8</w:t>
            </w:r>
          </w:p>
        </w:tc>
        <w:tc>
          <w:tcPr>
            <w:tcW w:w="1076" w:type="dxa"/>
            <w:hideMark/>
          </w:tcPr>
          <w:p w14:paraId="22C1E078" w14:textId="77777777" w:rsidR="00E52CF3" w:rsidRPr="00E52CF3" w:rsidRDefault="00E52CF3" w:rsidP="00E52CF3">
            <w:pPr>
              <w:rPr>
                <w:sz w:val="20"/>
                <w:szCs w:val="20"/>
              </w:rPr>
            </w:pPr>
            <w:r w:rsidRPr="00E52CF3">
              <w:rPr>
                <w:sz w:val="20"/>
                <w:szCs w:val="20"/>
              </w:rPr>
              <w:t>210,5</w:t>
            </w:r>
          </w:p>
        </w:tc>
        <w:tc>
          <w:tcPr>
            <w:tcW w:w="567" w:type="dxa"/>
            <w:hideMark/>
          </w:tcPr>
          <w:p w14:paraId="02CD1538" w14:textId="77777777" w:rsidR="00E52CF3" w:rsidRPr="00E52CF3" w:rsidRDefault="00E52CF3" w:rsidP="00E52CF3">
            <w:pPr>
              <w:rPr>
                <w:sz w:val="20"/>
                <w:szCs w:val="20"/>
              </w:rPr>
            </w:pPr>
            <w:r w:rsidRPr="00E52CF3">
              <w:rPr>
                <w:sz w:val="20"/>
                <w:szCs w:val="20"/>
              </w:rPr>
              <w:t> </w:t>
            </w:r>
          </w:p>
        </w:tc>
        <w:tc>
          <w:tcPr>
            <w:tcW w:w="708" w:type="dxa"/>
            <w:noWrap/>
            <w:hideMark/>
          </w:tcPr>
          <w:p w14:paraId="10B3AC9C" w14:textId="77777777" w:rsidR="00E52CF3" w:rsidRPr="00E52CF3" w:rsidRDefault="00E52CF3" w:rsidP="00E52CF3">
            <w:pPr>
              <w:rPr>
                <w:sz w:val="20"/>
                <w:szCs w:val="20"/>
              </w:rPr>
            </w:pPr>
            <w:r w:rsidRPr="00E52CF3">
              <w:rPr>
                <w:sz w:val="20"/>
                <w:szCs w:val="20"/>
              </w:rPr>
              <w:t>95,6</w:t>
            </w:r>
          </w:p>
        </w:tc>
        <w:tc>
          <w:tcPr>
            <w:tcW w:w="709" w:type="dxa"/>
            <w:noWrap/>
            <w:hideMark/>
          </w:tcPr>
          <w:p w14:paraId="57F1970B" w14:textId="77777777" w:rsidR="00E52CF3" w:rsidRPr="00E52CF3" w:rsidRDefault="00E52CF3" w:rsidP="00E52CF3">
            <w:pPr>
              <w:rPr>
                <w:sz w:val="20"/>
                <w:szCs w:val="20"/>
              </w:rPr>
            </w:pPr>
            <w:r w:rsidRPr="00E52CF3">
              <w:rPr>
                <w:sz w:val="20"/>
                <w:szCs w:val="20"/>
              </w:rPr>
              <w:t>25</w:t>
            </w:r>
          </w:p>
        </w:tc>
        <w:tc>
          <w:tcPr>
            <w:tcW w:w="567" w:type="dxa"/>
            <w:hideMark/>
          </w:tcPr>
          <w:p w14:paraId="6A3C5E94" w14:textId="77777777" w:rsidR="00E52CF3" w:rsidRPr="00E52CF3" w:rsidRDefault="00E52CF3" w:rsidP="00E52CF3">
            <w:pPr>
              <w:rPr>
                <w:sz w:val="20"/>
                <w:szCs w:val="20"/>
              </w:rPr>
            </w:pPr>
            <w:r w:rsidRPr="00E52CF3">
              <w:rPr>
                <w:sz w:val="20"/>
                <w:szCs w:val="20"/>
              </w:rPr>
              <w:t> </w:t>
            </w:r>
          </w:p>
        </w:tc>
        <w:tc>
          <w:tcPr>
            <w:tcW w:w="567" w:type="dxa"/>
            <w:hideMark/>
          </w:tcPr>
          <w:p w14:paraId="29054EF3" w14:textId="77777777" w:rsidR="00E52CF3" w:rsidRPr="00E52CF3" w:rsidRDefault="00E52CF3" w:rsidP="00E52CF3">
            <w:pPr>
              <w:rPr>
                <w:sz w:val="20"/>
                <w:szCs w:val="20"/>
              </w:rPr>
            </w:pPr>
            <w:r w:rsidRPr="00E52CF3">
              <w:rPr>
                <w:sz w:val="20"/>
                <w:szCs w:val="20"/>
              </w:rPr>
              <w:t>86,9</w:t>
            </w:r>
          </w:p>
        </w:tc>
        <w:tc>
          <w:tcPr>
            <w:tcW w:w="585" w:type="dxa"/>
            <w:hideMark/>
          </w:tcPr>
          <w:p w14:paraId="4BB28B6E" w14:textId="77777777" w:rsidR="00E52CF3" w:rsidRPr="00E52CF3" w:rsidRDefault="00E52CF3" w:rsidP="00E52CF3">
            <w:pPr>
              <w:rPr>
                <w:sz w:val="20"/>
                <w:szCs w:val="20"/>
              </w:rPr>
            </w:pPr>
            <w:r w:rsidRPr="00E52CF3">
              <w:rPr>
                <w:sz w:val="20"/>
                <w:szCs w:val="20"/>
              </w:rPr>
              <w:t> </w:t>
            </w:r>
          </w:p>
        </w:tc>
        <w:tc>
          <w:tcPr>
            <w:tcW w:w="650" w:type="dxa"/>
            <w:hideMark/>
          </w:tcPr>
          <w:p w14:paraId="1B9BDBEC" w14:textId="77777777" w:rsidR="00E52CF3" w:rsidRPr="00E52CF3" w:rsidRDefault="00E52CF3" w:rsidP="00E52CF3">
            <w:pPr>
              <w:rPr>
                <w:sz w:val="20"/>
                <w:szCs w:val="20"/>
              </w:rPr>
            </w:pPr>
            <w:r w:rsidRPr="00E52CF3">
              <w:rPr>
                <w:sz w:val="20"/>
                <w:szCs w:val="20"/>
              </w:rPr>
              <w:t>3</w:t>
            </w:r>
          </w:p>
        </w:tc>
        <w:tc>
          <w:tcPr>
            <w:tcW w:w="750" w:type="dxa"/>
            <w:hideMark/>
          </w:tcPr>
          <w:p w14:paraId="4550A1DC" w14:textId="77777777" w:rsidR="00E52CF3" w:rsidRPr="00E52CF3" w:rsidRDefault="00E52CF3" w:rsidP="00E52CF3">
            <w:pPr>
              <w:rPr>
                <w:sz w:val="20"/>
                <w:szCs w:val="20"/>
              </w:rPr>
            </w:pPr>
            <w:r w:rsidRPr="00E52CF3">
              <w:rPr>
                <w:sz w:val="20"/>
                <w:szCs w:val="20"/>
              </w:rPr>
              <w:t> </w:t>
            </w:r>
          </w:p>
        </w:tc>
        <w:tc>
          <w:tcPr>
            <w:tcW w:w="708" w:type="dxa"/>
            <w:hideMark/>
          </w:tcPr>
          <w:p w14:paraId="415E4672" w14:textId="77777777" w:rsidR="00E52CF3" w:rsidRPr="00E52CF3" w:rsidRDefault="00E52CF3" w:rsidP="00E52CF3">
            <w:pPr>
              <w:rPr>
                <w:sz w:val="20"/>
                <w:szCs w:val="20"/>
              </w:rPr>
            </w:pPr>
            <w:r w:rsidRPr="00E52CF3">
              <w:rPr>
                <w:sz w:val="20"/>
                <w:szCs w:val="20"/>
              </w:rPr>
              <w:t> </w:t>
            </w:r>
          </w:p>
        </w:tc>
        <w:tc>
          <w:tcPr>
            <w:tcW w:w="709" w:type="dxa"/>
            <w:hideMark/>
          </w:tcPr>
          <w:p w14:paraId="58C14EDE" w14:textId="77777777" w:rsidR="00E52CF3" w:rsidRPr="00E52CF3" w:rsidRDefault="00E52CF3" w:rsidP="00E52CF3">
            <w:pPr>
              <w:rPr>
                <w:sz w:val="20"/>
                <w:szCs w:val="20"/>
              </w:rPr>
            </w:pPr>
            <w:r w:rsidRPr="00E52CF3">
              <w:rPr>
                <w:sz w:val="20"/>
                <w:szCs w:val="20"/>
              </w:rPr>
              <w:t> </w:t>
            </w:r>
          </w:p>
        </w:tc>
        <w:tc>
          <w:tcPr>
            <w:tcW w:w="284" w:type="dxa"/>
            <w:hideMark/>
          </w:tcPr>
          <w:p w14:paraId="0AFB711F" w14:textId="77777777" w:rsidR="00E52CF3" w:rsidRPr="00E52CF3" w:rsidRDefault="00E52CF3" w:rsidP="00E52CF3">
            <w:pPr>
              <w:rPr>
                <w:sz w:val="20"/>
                <w:szCs w:val="20"/>
              </w:rPr>
            </w:pPr>
            <w:r w:rsidRPr="00E52CF3">
              <w:rPr>
                <w:sz w:val="20"/>
                <w:szCs w:val="20"/>
              </w:rPr>
              <w:t> </w:t>
            </w:r>
          </w:p>
        </w:tc>
        <w:tc>
          <w:tcPr>
            <w:tcW w:w="814" w:type="dxa"/>
            <w:hideMark/>
          </w:tcPr>
          <w:p w14:paraId="6B2F56E6" w14:textId="77777777" w:rsidR="00E52CF3" w:rsidRPr="00E52CF3" w:rsidRDefault="00E52CF3" w:rsidP="00E52CF3">
            <w:pPr>
              <w:rPr>
                <w:sz w:val="20"/>
                <w:szCs w:val="20"/>
              </w:rPr>
            </w:pPr>
            <w:r w:rsidRPr="00E52CF3">
              <w:rPr>
                <w:sz w:val="20"/>
                <w:szCs w:val="20"/>
              </w:rPr>
              <w:t> </w:t>
            </w:r>
          </w:p>
        </w:tc>
      </w:tr>
      <w:tr w:rsidR="00E52CF3" w:rsidRPr="00E52CF3" w14:paraId="676FCC3A" w14:textId="77777777" w:rsidTr="002A6935">
        <w:trPr>
          <w:trHeight w:val="300"/>
        </w:trPr>
        <w:tc>
          <w:tcPr>
            <w:tcW w:w="1953" w:type="dxa"/>
            <w:noWrap/>
            <w:hideMark/>
          </w:tcPr>
          <w:p w14:paraId="4AB510EB" w14:textId="77777777" w:rsidR="00E52CF3" w:rsidRPr="00E52CF3" w:rsidRDefault="00E52CF3" w:rsidP="00E52CF3">
            <w:pPr>
              <w:rPr>
                <w:sz w:val="20"/>
                <w:szCs w:val="20"/>
              </w:rPr>
            </w:pPr>
            <w:r w:rsidRPr="00E52CF3">
              <w:rPr>
                <w:sz w:val="20"/>
                <w:szCs w:val="20"/>
              </w:rPr>
              <w:t>ОПС-188732 5кл</w:t>
            </w:r>
          </w:p>
        </w:tc>
        <w:tc>
          <w:tcPr>
            <w:tcW w:w="2598" w:type="dxa"/>
            <w:hideMark/>
          </w:tcPr>
          <w:p w14:paraId="1F56D825" w14:textId="77777777" w:rsidR="00E52CF3" w:rsidRPr="00E52CF3" w:rsidRDefault="00E52CF3">
            <w:pPr>
              <w:rPr>
                <w:sz w:val="20"/>
                <w:szCs w:val="20"/>
              </w:rPr>
            </w:pPr>
            <w:r w:rsidRPr="00E52CF3">
              <w:rPr>
                <w:sz w:val="20"/>
                <w:szCs w:val="20"/>
              </w:rPr>
              <w:t xml:space="preserve"> п. Петровское, Шоссейная ул., дом 22</w:t>
            </w:r>
          </w:p>
        </w:tc>
        <w:tc>
          <w:tcPr>
            <w:tcW w:w="950" w:type="dxa"/>
            <w:noWrap/>
            <w:hideMark/>
          </w:tcPr>
          <w:p w14:paraId="61AED5F0" w14:textId="77777777" w:rsidR="00E52CF3" w:rsidRPr="00E52CF3" w:rsidRDefault="00E52CF3" w:rsidP="00E52CF3">
            <w:pPr>
              <w:rPr>
                <w:sz w:val="20"/>
                <w:szCs w:val="20"/>
              </w:rPr>
            </w:pPr>
            <w:r w:rsidRPr="00E52CF3">
              <w:rPr>
                <w:sz w:val="20"/>
                <w:szCs w:val="20"/>
              </w:rPr>
              <w:t>опс-5</w:t>
            </w:r>
          </w:p>
        </w:tc>
        <w:tc>
          <w:tcPr>
            <w:tcW w:w="648" w:type="dxa"/>
            <w:hideMark/>
          </w:tcPr>
          <w:p w14:paraId="0B523181" w14:textId="77777777" w:rsidR="00E52CF3" w:rsidRPr="00E52CF3" w:rsidRDefault="00E52CF3" w:rsidP="00E52CF3">
            <w:pPr>
              <w:rPr>
                <w:sz w:val="20"/>
                <w:szCs w:val="20"/>
              </w:rPr>
            </w:pPr>
            <w:r w:rsidRPr="00E52CF3">
              <w:rPr>
                <w:sz w:val="20"/>
                <w:szCs w:val="20"/>
              </w:rPr>
              <w:t>6</w:t>
            </w:r>
          </w:p>
        </w:tc>
        <w:tc>
          <w:tcPr>
            <w:tcW w:w="1076" w:type="dxa"/>
            <w:hideMark/>
          </w:tcPr>
          <w:p w14:paraId="6B41E91E" w14:textId="77777777" w:rsidR="00E52CF3" w:rsidRPr="00E52CF3" w:rsidRDefault="00E52CF3" w:rsidP="00E52CF3">
            <w:pPr>
              <w:rPr>
                <w:sz w:val="20"/>
                <w:szCs w:val="20"/>
              </w:rPr>
            </w:pPr>
            <w:r w:rsidRPr="00E52CF3">
              <w:rPr>
                <w:sz w:val="20"/>
                <w:szCs w:val="20"/>
              </w:rPr>
              <w:t>55,1</w:t>
            </w:r>
          </w:p>
        </w:tc>
        <w:tc>
          <w:tcPr>
            <w:tcW w:w="567" w:type="dxa"/>
            <w:hideMark/>
          </w:tcPr>
          <w:p w14:paraId="5A991A22" w14:textId="77777777" w:rsidR="00E52CF3" w:rsidRPr="00E52CF3" w:rsidRDefault="00E52CF3" w:rsidP="00E52CF3">
            <w:pPr>
              <w:rPr>
                <w:sz w:val="20"/>
                <w:szCs w:val="20"/>
              </w:rPr>
            </w:pPr>
            <w:r w:rsidRPr="00E52CF3">
              <w:rPr>
                <w:sz w:val="20"/>
                <w:szCs w:val="20"/>
              </w:rPr>
              <w:t> </w:t>
            </w:r>
          </w:p>
        </w:tc>
        <w:tc>
          <w:tcPr>
            <w:tcW w:w="708" w:type="dxa"/>
            <w:noWrap/>
            <w:hideMark/>
          </w:tcPr>
          <w:p w14:paraId="3E8C7C78" w14:textId="77777777" w:rsidR="00E52CF3" w:rsidRPr="00E52CF3" w:rsidRDefault="00E52CF3" w:rsidP="00E52CF3">
            <w:pPr>
              <w:rPr>
                <w:sz w:val="20"/>
                <w:szCs w:val="20"/>
              </w:rPr>
            </w:pPr>
            <w:r w:rsidRPr="00E52CF3">
              <w:rPr>
                <w:sz w:val="20"/>
                <w:szCs w:val="20"/>
              </w:rPr>
              <w:t>15</w:t>
            </w:r>
          </w:p>
        </w:tc>
        <w:tc>
          <w:tcPr>
            <w:tcW w:w="709" w:type="dxa"/>
            <w:noWrap/>
            <w:hideMark/>
          </w:tcPr>
          <w:p w14:paraId="2E8FD393" w14:textId="77777777" w:rsidR="00E52CF3" w:rsidRPr="00E52CF3" w:rsidRDefault="00E52CF3" w:rsidP="00E52CF3">
            <w:pPr>
              <w:rPr>
                <w:sz w:val="20"/>
                <w:szCs w:val="20"/>
              </w:rPr>
            </w:pPr>
            <w:r w:rsidRPr="00E52CF3">
              <w:rPr>
                <w:sz w:val="20"/>
                <w:szCs w:val="20"/>
              </w:rPr>
              <w:t>19,5</w:t>
            </w:r>
          </w:p>
        </w:tc>
        <w:tc>
          <w:tcPr>
            <w:tcW w:w="567" w:type="dxa"/>
            <w:hideMark/>
          </w:tcPr>
          <w:p w14:paraId="5EB468EB" w14:textId="77777777" w:rsidR="00E52CF3" w:rsidRPr="00E52CF3" w:rsidRDefault="00E52CF3" w:rsidP="00E52CF3">
            <w:pPr>
              <w:rPr>
                <w:sz w:val="20"/>
                <w:szCs w:val="20"/>
              </w:rPr>
            </w:pPr>
            <w:r w:rsidRPr="00E52CF3">
              <w:rPr>
                <w:sz w:val="20"/>
                <w:szCs w:val="20"/>
              </w:rPr>
              <w:t> </w:t>
            </w:r>
          </w:p>
        </w:tc>
        <w:tc>
          <w:tcPr>
            <w:tcW w:w="567" w:type="dxa"/>
            <w:hideMark/>
          </w:tcPr>
          <w:p w14:paraId="4A29FA41" w14:textId="77777777" w:rsidR="00E52CF3" w:rsidRPr="00E52CF3" w:rsidRDefault="00E52CF3" w:rsidP="00E52CF3">
            <w:pPr>
              <w:rPr>
                <w:sz w:val="20"/>
                <w:szCs w:val="20"/>
              </w:rPr>
            </w:pPr>
            <w:r w:rsidRPr="00E52CF3">
              <w:rPr>
                <w:sz w:val="20"/>
                <w:szCs w:val="20"/>
              </w:rPr>
              <w:t>19,3</w:t>
            </w:r>
          </w:p>
        </w:tc>
        <w:tc>
          <w:tcPr>
            <w:tcW w:w="585" w:type="dxa"/>
            <w:hideMark/>
          </w:tcPr>
          <w:p w14:paraId="47726542" w14:textId="77777777" w:rsidR="00E52CF3" w:rsidRPr="00E52CF3" w:rsidRDefault="00E52CF3" w:rsidP="00E52CF3">
            <w:pPr>
              <w:rPr>
                <w:sz w:val="20"/>
                <w:szCs w:val="20"/>
              </w:rPr>
            </w:pPr>
            <w:r w:rsidRPr="00E52CF3">
              <w:rPr>
                <w:sz w:val="20"/>
                <w:szCs w:val="20"/>
              </w:rPr>
              <w:t> </w:t>
            </w:r>
          </w:p>
        </w:tc>
        <w:tc>
          <w:tcPr>
            <w:tcW w:w="650" w:type="dxa"/>
            <w:hideMark/>
          </w:tcPr>
          <w:p w14:paraId="0AA3600F" w14:textId="77777777" w:rsidR="00E52CF3" w:rsidRPr="00E52CF3" w:rsidRDefault="00E52CF3" w:rsidP="00E52CF3">
            <w:pPr>
              <w:rPr>
                <w:sz w:val="20"/>
                <w:szCs w:val="20"/>
              </w:rPr>
            </w:pPr>
            <w:r w:rsidRPr="00E52CF3">
              <w:rPr>
                <w:sz w:val="20"/>
                <w:szCs w:val="20"/>
              </w:rPr>
              <w:t>1,3</w:t>
            </w:r>
          </w:p>
        </w:tc>
        <w:tc>
          <w:tcPr>
            <w:tcW w:w="750" w:type="dxa"/>
            <w:hideMark/>
          </w:tcPr>
          <w:p w14:paraId="38A8D313" w14:textId="77777777" w:rsidR="00E52CF3" w:rsidRPr="00E52CF3" w:rsidRDefault="00E52CF3" w:rsidP="00E52CF3">
            <w:pPr>
              <w:rPr>
                <w:sz w:val="20"/>
                <w:szCs w:val="20"/>
              </w:rPr>
            </w:pPr>
            <w:r w:rsidRPr="00E52CF3">
              <w:rPr>
                <w:sz w:val="20"/>
                <w:szCs w:val="20"/>
              </w:rPr>
              <w:t> </w:t>
            </w:r>
          </w:p>
        </w:tc>
        <w:tc>
          <w:tcPr>
            <w:tcW w:w="708" w:type="dxa"/>
            <w:hideMark/>
          </w:tcPr>
          <w:p w14:paraId="3FB65F83" w14:textId="77777777" w:rsidR="00E52CF3" w:rsidRPr="00E52CF3" w:rsidRDefault="00E52CF3" w:rsidP="00E52CF3">
            <w:pPr>
              <w:rPr>
                <w:sz w:val="20"/>
                <w:szCs w:val="20"/>
              </w:rPr>
            </w:pPr>
            <w:r w:rsidRPr="00E52CF3">
              <w:rPr>
                <w:sz w:val="20"/>
                <w:szCs w:val="20"/>
              </w:rPr>
              <w:t> </w:t>
            </w:r>
          </w:p>
        </w:tc>
        <w:tc>
          <w:tcPr>
            <w:tcW w:w="709" w:type="dxa"/>
            <w:hideMark/>
          </w:tcPr>
          <w:p w14:paraId="527AF5BD" w14:textId="77777777" w:rsidR="00E52CF3" w:rsidRPr="00E52CF3" w:rsidRDefault="00E52CF3" w:rsidP="00E52CF3">
            <w:pPr>
              <w:rPr>
                <w:sz w:val="20"/>
                <w:szCs w:val="20"/>
              </w:rPr>
            </w:pPr>
            <w:r w:rsidRPr="00E52CF3">
              <w:rPr>
                <w:sz w:val="20"/>
                <w:szCs w:val="20"/>
              </w:rPr>
              <w:t> </w:t>
            </w:r>
          </w:p>
        </w:tc>
        <w:tc>
          <w:tcPr>
            <w:tcW w:w="284" w:type="dxa"/>
            <w:hideMark/>
          </w:tcPr>
          <w:p w14:paraId="523222A2" w14:textId="77777777" w:rsidR="00E52CF3" w:rsidRPr="00E52CF3" w:rsidRDefault="00E52CF3" w:rsidP="00E52CF3">
            <w:pPr>
              <w:rPr>
                <w:sz w:val="20"/>
                <w:szCs w:val="20"/>
              </w:rPr>
            </w:pPr>
            <w:r w:rsidRPr="00E52CF3">
              <w:rPr>
                <w:sz w:val="20"/>
                <w:szCs w:val="20"/>
              </w:rPr>
              <w:t> </w:t>
            </w:r>
          </w:p>
        </w:tc>
        <w:tc>
          <w:tcPr>
            <w:tcW w:w="814" w:type="dxa"/>
            <w:hideMark/>
          </w:tcPr>
          <w:p w14:paraId="68678BEC" w14:textId="77777777" w:rsidR="00E52CF3" w:rsidRPr="00E52CF3" w:rsidRDefault="00E52CF3" w:rsidP="00E52CF3">
            <w:pPr>
              <w:rPr>
                <w:sz w:val="20"/>
                <w:szCs w:val="20"/>
              </w:rPr>
            </w:pPr>
            <w:r w:rsidRPr="00E52CF3">
              <w:rPr>
                <w:sz w:val="20"/>
                <w:szCs w:val="20"/>
              </w:rPr>
              <w:t> </w:t>
            </w:r>
          </w:p>
        </w:tc>
      </w:tr>
      <w:tr w:rsidR="00E52CF3" w:rsidRPr="00E52CF3" w14:paraId="71201431" w14:textId="77777777" w:rsidTr="002A6935">
        <w:trPr>
          <w:trHeight w:val="315"/>
        </w:trPr>
        <w:tc>
          <w:tcPr>
            <w:tcW w:w="1953" w:type="dxa"/>
            <w:noWrap/>
            <w:hideMark/>
          </w:tcPr>
          <w:p w14:paraId="46FAB1B3" w14:textId="77777777" w:rsidR="00E52CF3" w:rsidRPr="00E52CF3" w:rsidRDefault="00E52CF3" w:rsidP="00E52CF3">
            <w:pPr>
              <w:rPr>
                <w:sz w:val="20"/>
                <w:szCs w:val="20"/>
              </w:rPr>
            </w:pPr>
            <w:r w:rsidRPr="00E52CF3">
              <w:rPr>
                <w:sz w:val="20"/>
                <w:szCs w:val="20"/>
              </w:rPr>
              <w:t>ОПС-188750 4кл</w:t>
            </w:r>
          </w:p>
        </w:tc>
        <w:tc>
          <w:tcPr>
            <w:tcW w:w="2598" w:type="dxa"/>
            <w:hideMark/>
          </w:tcPr>
          <w:p w14:paraId="1A7FF7B2" w14:textId="77777777" w:rsidR="00E52CF3" w:rsidRPr="00E52CF3" w:rsidRDefault="00E52CF3">
            <w:pPr>
              <w:rPr>
                <w:sz w:val="20"/>
                <w:szCs w:val="20"/>
              </w:rPr>
            </w:pPr>
            <w:r w:rsidRPr="00E52CF3">
              <w:rPr>
                <w:sz w:val="20"/>
                <w:szCs w:val="20"/>
              </w:rPr>
              <w:t xml:space="preserve"> п. Плодовое</w:t>
            </w:r>
          </w:p>
        </w:tc>
        <w:tc>
          <w:tcPr>
            <w:tcW w:w="950" w:type="dxa"/>
            <w:noWrap/>
            <w:hideMark/>
          </w:tcPr>
          <w:p w14:paraId="3A4E2F12" w14:textId="77777777" w:rsidR="00E52CF3" w:rsidRPr="00E52CF3" w:rsidRDefault="00E52CF3" w:rsidP="00E52CF3">
            <w:pPr>
              <w:rPr>
                <w:sz w:val="20"/>
                <w:szCs w:val="20"/>
              </w:rPr>
            </w:pPr>
            <w:r w:rsidRPr="00E52CF3">
              <w:rPr>
                <w:sz w:val="20"/>
                <w:szCs w:val="20"/>
              </w:rPr>
              <w:t>опс-4</w:t>
            </w:r>
          </w:p>
        </w:tc>
        <w:tc>
          <w:tcPr>
            <w:tcW w:w="648" w:type="dxa"/>
            <w:hideMark/>
          </w:tcPr>
          <w:p w14:paraId="6470A359" w14:textId="77777777" w:rsidR="00E52CF3" w:rsidRPr="00E52CF3" w:rsidRDefault="00E52CF3" w:rsidP="00E52CF3">
            <w:pPr>
              <w:rPr>
                <w:sz w:val="20"/>
                <w:szCs w:val="20"/>
              </w:rPr>
            </w:pPr>
            <w:r w:rsidRPr="00E52CF3">
              <w:rPr>
                <w:sz w:val="20"/>
                <w:szCs w:val="20"/>
              </w:rPr>
              <w:t>7</w:t>
            </w:r>
          </w:p>
        </w:tc>
        <w:tc>
          <w:tcPr>
            <w:tcW w:w="1076" w:type="dxa"/>
            <w:hideMark/>
          </w:tcPr>
          <w:p w14:paraId="5037770E" w14:textId="77777777" w:rsidR="00E52CF3" w:rsidRPr="00E52CF3" w:rsidRDefault="00E52CF3" w:rsidP="00E52CF3">
            <w:pPr>
              <w:rPr>
                <w:sz w:val="20"/>
                <w:szCs w:val="20"/>
              </w:rPr>
            </w:pPr>
            <w:r w:rsidRPr="00E52CF3">
              <w:rPr>
                <w:sz w:val="20"/>
                <w:szCs w:val="20"/>
              </w:rPr>
              <w:t>80</w:t>
            </w:r>
          </w:p>
        </w:tc>
        <w:tc>
          <w:tcPr>
            <w:tcW w:w="567" w:type="dxa"/>
            <w:hideMark/>
          </w:tcPr>
          <w:p w14:paraId="7ADF393C" w14:textId="77777777" w:rsidR="00E52CF3" w:rsidRPr="00E52CF3" w:rsidRDefault="00E52CF3" w:rsidP="00E52CF3">
            <w:pPr>
              <w:rPr>
                <w:sz w:val="20"/>
                <w:szCs w:val="20"/>
              </w:rPr>
            </w:pPr>
            <w:r w:rsidRPr="00E52CF3">
              <w:rPr>
                <w:sz w:val="20"/>
                <w:szCs w:val="20"/>
              </w:rPr>
              <w:t> </w:t>
            </w:r>
          </w:p>
        </w:tc>
        <w:tc>
          <w:tcPr>
            <w:tcW w:w="708" w:type="dxa"/>
            <w:noWrap/>
            <w:hideMark/>
          </w:tcPr>
          <w:p w14:paraId="60A3BB3D" w14:textId="77777777" w:rsidR="00E52CF3" w:rsidRPr="00E52CF3" w:rsidRDefault="00E52CF3" w:rsidP="00E52CF3">
            <w:pPr>
              <w:rPr>
                <w:sz w:val="20"/>
                <w:szCs w:val="20"/>
              </w:rPr>
            </w:pPr>
            <w:r w:rsidRPr="00E52CF3">
              <w:rPr>
                <w:sz w:val="20"/>
                <w:szCs w:val="20"/>
              </w:rPr>
              <w:t>12</w:t>
            </w:r>
          </w:p>
        </w:tc>
        <w:tc>
          <w:tcPr>
            <w:tcW w:w="709" w:type="dxa"/>
            <w:noWrap/>
            <w:hideMark/>
          </w:tcPr>
          <w:p w14:paraId="04530A86" w14:textId="77777777" w:rsidR="00E52CF3" w:rsidRPr="00E52CF3" w:rsidRDefault="00E52CF3" w:rsidP="00E52CF3">
            <w:pPr>
              <w:rPr>
                <w:sz w:val="20"/>
                <w:szCs w:val="20"/>
              </w:rPr>
            </w:pPr>
            <w:r w:rsidRPr="00E52CF3">
              <w:rPr>
                <w:sz w:val="20"/>
                <w:szCs w:val="20"/>
              </w:rPr>
              <w:t>24,9</w:t>
            </w:r>
          </w:p>
        </w:tc>
        <w:tc>
          <w:tcPr>
            <w:tcW w:w="567" w:type="dxa"/>
            <w:hideMark/>
          </w:tcPr>
          <w:p w14:paraId="00C777B9" w14:textId="77777777" w:rsidR="00E52CF3" w:rsidRPr="00E52CF3" w:rsidRDefault="00E52CF3" w:rsidP="00E52CF3">
            <w:pPr>
              <w:rPr>
                <w:sz w:val="20"/>
                <w:szCs w:val="20"/>
              </w:rPr>
            </w:pPr>
            <w:r w:rsidRPr="00E52CF3">
              <w:rPr>
                <w:sz w:val="20"/>
                <w:szCs w:val="20"/>
              </w:rPr>
              <w:t> </w:t>
            </w:r>
          </w:p>
        </w:tc>
        <w:tc>
          <w:tcPr>
            <w:tcW w:w="567" w:type="dxa"/>
            <w:hideMark/>
          </w:tcPr>
          <w:p w14:paraId="7F489ACB" w14:textId="77777777" w:rsidR="00E52CF3" w:rsidRPr="00E52CF3" w:rsidRDefault="00E52CF3" w:rsidP="00E52CF3">
            <w:pPr>
              <w:rPr>
                <w:sz w:val="20"/>
                <w:szCs w:val="20"/>
              </w:rPr>
            </w:pPr>
            <w:r w:rsidRPr="00E52CF3">
              <w:rPr>
                <w:sz w:val="20"/>
                <w:szCs w:val="20"/>
              </w:rPr>
              <w:t>41,6</w:t>
            </w:r>
          </w:p>
        </w:tc>
        <w:tc>
          <w:tcPr>
            <w:tcW w:w="585" w:type="dxa"/>
            <w:hideMark/>
          </w:tcPr>
          <w:p w14:paraId="1F674C7E" w14:textId="77777777" w:rsidR="00E52CF3" w:rsidRPr="00E52CF3" w:rsidRDefault="00E52CF3" w:rsidP="00E52CF3">
            <w:pPr>
              <w:rPr>
                <w:sz w:val="20"/>
                <w:szCs w:val="20"/>
              </w:rPr>
            </w:pPr>
            <w:r w:rsidRPr="00E52CF3">
              <w:rPr>
                <w:sz w:val="20"/>
                <w:szCs w:val="20"/>
              </w:rPr>
              <w:t> </w:t>
            </w:r>
          </w:p>
        </w:tc>
        <w:tc>
          <w:tcPr>
            <w:tcW w:w="650" w:type="dxa"/>
            <w:hideMark/>
          </w:tcPr>
          <w:p w14:paraId="58EE4E9F" w14:textId="77777777" w:rsidR="00E52CF3" w:rsidRPr="00E52CF3" w:rsidRDefault="00E52CF3" w:rsidP="00E52CF3">
            <w:pPr>
              <w:rPr>
                <w:sz w:val="20"/>
                <w:szCs w:val="20"/>
              </w:rPr>
            </w:pPr>
            <w:r w:rsidRPr="00E52CF3">
              <w:rPr>
                <w:sz w:val="20"/>
                <w:szCs w:val="20"/>
              </w:rPr>
              <w:t>1,5</w:t>
            </w:r>
          </w:p>
        </w:tc>
        <w:tc>
          <w:tcPr>
            <w:tcW w:w="750" w:type="dxa"/>
            <w:hideMark/>
          </w:tcPr>
          <w:p w14:paraId="494B033A" w14:textId="77777777" w:rsidR="00E52CF3" w:rsidRPr="00E52CF3" w:rsidRDefault="00E52CF3" w:rsidP="00E52CF3">
            <w:pPr>
              <w:rPr>
                <w:sz w:val="20"/>
                <w:szCs w:val="20"/>
              </w:rPr>
            </w:pPr>
            <w:r w:rsidRPr="00E52CF3">
              <w:rPr>
                <w:sz w:val="20"/>
                <w:szCs w:val="20"/>
              </w:rPr>
              <w:t> </w:t>
            </w:r>
          </w:p>
        </w:tc>
        <w:tc>
          <w:tcPr>
            <w:tcW w:w="708" w:type="dxa"/>
            <w:hideMark/>
          </w:tcPr>
          <w:p w14:paraId="5DC79D43" w14:textId="77777777" w:rsidR="00E52CF3" w:rsidRPr="00E52CF3" w:rsidRDefault="00E52CF3" w:rsidP="00E52CF3">
            <w:pPr>
              <w:rPr>
                <w:sz w:val="20"/>
                <w:szCs w:val="20"/>
              </w:rPr>
            </w:pPr>
            <w:r w:rsidRPr="00E52CF3">
              <w:rPr>
                <w:sz w:val="20"/>
                <w:szCs w:val="20"/>
              </w:rPr>
              <w:t> </w:t>
            </w:r>
          </w:p>
        </w:tc>
        <w:tc>
          <w:tcPr>
            <w:tcW w:w="709" w:type="dxa"/>
            <w:hideMark/>
          </w:tcPr>
          <w:p w14:paraId="4DE90156" w14:textId="77777777" w:rsidR="00E52CF3" w:rsidRPr="00E52CF3" w:rsidRDefault="00E52CF3" w:rsidP="00E52CF3">
            <w:pPr>
              <w:rPr>
                <w:sz w:val="20"/>
                <w:szCs w:val="20"/>
              </w:rPr>
            </w:pPr>
            <w:r w:rsidRPr="00E52CF3">
              <w:rPr>
                <w:sz w:val="20"/>
                <w:szCs w:val="20"/>
              </w:rPr>
              <w:t> </w:t>
            </w:r>
          </w:p>
        </w:tc>
        <w:tc>
          <w:tcPr>
            <w:tcW w:w="284" w:type="dxa"/>
            <w:hideMark/>
          </w:tcPr>
          <w:p w14:paraId="7EE50C97" w14:textId="77777777" w:rsidR="00E52CF3" w:rsidRPr="00E52CF3" w:rsidRDefault="00E52CF3" w:rsidP="00E52CF3">
            <w:pPr>
              <w:rPr>
                <w:sz w:val="20"/>
                <w:szCs w:val="20"/>
              </w:rPr>
            </w:pPr>
            <w:r w:rsidRPr="00E52CF3">
              <w:rPr>
                <w:sz w:val="20"/>
                <w:szCs w:val="20"/>
              </w:rPr>
              <w:t> </w:t>
            </w:r>
          </w:p>
        </w:tc>
        <w:tc>
          <w:tcPr>
            <w:tcW w:w="814" w:type="dxa"/>
            <w:hideMark/>
          </w:tcPr>
          <w:p w14:paraId="34210095" w14:textId="77777777" w:rsidR="00E52CF3" w:rsidRPr="00E52CF3" w:rsidRDefault="00E52CF3" w:rsidP="00E52CF3">
            <w:pPr>
              <w:rPr>
                <w:sz w:val="20"/>
                <w:szCs w:val="20"/>
              </w:rPr>
            </w:pPr>
            <w:r w:rsidRPr="00E52CF3">
              <w:rPr>
                <w:sz w:val="20"/>
                <w:szCs w:val="20"/>
              </w:rPr>
              <w:t> </w:t>
            </w:r>
          </w:p>
        </w:tc>
      </w:tr>
      <w:tr w:rsidR="00E52CF3" w:rsidRPr="00E52CF3" w14:paraId="1E02E017" w14:textId="77777777" w:rsidTr="002A6935">
        <w:trPr>
          <w:trHeight w:val="300"/>
        </w:trPr>
        <w:tc>
          <w:tcPr>
            <w:tcW w:w="1953" w:type="dxa"/>
            <w:noWrap/>
            <w:hideMark/>
          </w:tcPr>
          <w:p w14:paraId="76B38140" w14:textId="77777777" w:rsidR="00E52CF3" w:rsidRPr="00E52CF3" w:rsidRDefault="00E52CF3" w:rsidP="00E52CF3">
            <w:pPr>
              <w:rPr>
                <w:sz w:val="20"/>
                <w:szCs w:val="20"/>
              </w:rPr>
            </w:pPr>
            <w:r w:rsidRPr="00E52CF3">
              <w:rPr>
                <w:sz w:val="20"/>
                <w:szCs w:val="20"/>
              </w:rPr>
              <w:t>ОПС-188769 4кл</w:t>
            </w:r>
          </w:p>
        </w:tc>
        <w:tc>
          <w:tcPr>
            <w:tcW w:w="2598" w:type="dxa"/>
            <w:hideMark/>
          </w:tcPr>
          <w:p w14:paraId="5F72725A" w14:textId="77777777" w:rsidR="00E52CF3" w:rsidRPr="00E52CF3" w:rsidRDefault="00E52CF3">
            <w:pPr>
              <w:rPr>
                <w:sz w:val="20"/>
                <w:szCs w:val="20"/>
              </w:rPr>
            </w:pPr>
            <w:r w:rsidRPr="00E52CF3">
              <w:rPr>
                <w:sz w:val="20"/>
                <w:szCs w:val="20"/>
              </w:rPr>
              <w:t xml:space="preserve"> п. Починок, Ленинградское шоссе, дом 13</w:t>
            </w:r>
          </w:p>
        </w:tc>
        <w:tc>
          <w:tcPr>
            <w:tcW w:w="950" w:type="dxa"/>
            <w:noWrap/>
            <w:hideMark/>
          </w:tcPr>
          <w:p w14:paraId="4499DB82" w14:textId="77777777" w:rsidR="00E52CF3" w:rsidRPr="00E52CF3" w:rsidRDefault="00E52CF3" w:rsidP="00E52CF3">
            <w:pPr>
              <w:rPr>
                <w:sz w:val="20"/>
                <w:szCs w:val="20"/>
              </w:rPr>
            </w:pPr>
            <w:r w:rsidRPr="00E52CF3">
              <w:rPr>
                <w:sz w:val="20"/>
                <w:szCs w:val="20"/>
              </w:rPr>
              <w:t>опс-4</w:t>
            </w:r>
          </w:p>
        </w:tc>
        <w:tc>
          <w:tcPr>
            <w:tcW w:w="648" w:type="dxa"/>
            <w:hideMark/>
          </w:tcPr>
          <w:p w14:paraId="5D86EAE2" w14:textId="77777777" w:rsidR="00E52CF3" w:rsidRPr="00E52CF3" w:rsidRDefault="00E52CF3" w:rsidP="00E52CF3">
            <w:pPr>
              <w:rPr>
                <w:sz w:val="20"/>
                <w:szCs w:val="20"/>
              </w:rPr>
            </w:pPr>
            <w:r w:rsidRPr="00E52CF3">
              <w:rPr>
                <w:sz w:val="20"/>
                <w:szCs w:val="20"/>
              </w:rPr>
              <w:t>2</w:t>
            </w:r>
          </w:p>
        </w:tc>
        <w:tc>
          <w:tcPr>
            <w:tcW w:w="1076" w:type="dxa"/>
            <w:hideMark/>
          </w:tcPr>
          <w:p w14:paraId="1BEDC615" w14:textId="77777777" w:rsidR="00E52CF3" w:rsidRPr="00E52CF3" w:rsidRDefault="00E52CF3" w:rsidP="00E52CF3">
            <w:pPr>
              <w:rPr>
                <w:sz w:val="20"/>
                <w:szCs w:val="20"/>
              </w:rPr>
            </w:pPr>
            <w:r w:rsidRPr="00E52CF3">
              <w:rPr>
                <w:sz w:val="20"/>
                <w:szCs w:val="20"/>
              </w:rPr>
              <w:t>15</w:t>
            </w:r>
          </w:p>
        </w:tc>
        <w:tc>
          <w:tcPr>
            <w:tcW w:w="567" w:type="dxa"/>
            <w:hideMark/>
          </w:tcPr>
          <w:p w14:paraId="0BD4CF46" w14:textId="77777777" w:rsidR="00E52CF3" w:rsidRPr="00E52CF3" w:rsidRDefault="00E52CF3" w:rsidP="00E52CF3">
            <w:pPr>
              <w:rPr>
                <w:sz w:val="20"/>
                <w:szCs w:val="20"/>
              </w:rPr>
            </w:pPr>
            <w:r w:rsidRPr="00E52CF3">
              <w:rPr>
                <w:sz w:val="20"/>
                <w:szCs w:val="20"/>
              </w:rPr>
              <w:t> </w:t>
            </w:r>
          </w:p>
        </w:tc>
        <w:tc>
          <w:tcPr>
            <w:tcW w:w="708" w:type="dxa"/>
            <w:noWrap/>
            <w:hideMark/>
          </w:tcPr>
          <w:p w14:paraId="7E207A61" w14:textId="77777777" w:rsidR="00E52CF3" w:rsidRPr="00E52CF3" w:rsidRDefault="00E52CF3" w:rsidP="00E52CF3">
            <w:pPr>
              <w:rPr>
                <w:sz w:val="20"/>
                <w:szCs w:val="20"/>
              </w:rPr>
            </w:pPr>
            <w:r w:rsidRPr="00E52CF3">
              <w:rPr>
                <w:sz w:val="20"/>
                <w:szCs w:val="20"/>
              </w:rPr>
              <w:t>5</w:t>
            </w:r>
          </w:p>
        </w:tc>
        <w:tc>
          <w:tcPr>
            <w:tcW w:w="709" w:type="dxa"/>
            <w:noWrap/>
            <w:hideMark/>
          </w:tcPr>
          <w:p w14:paraId="3F03E628" w14:textId="77777777" w:rsidR="00E52CF3" w:rsidRPr="00E52CF3" w:rsidRDefault="00E52CF3" w:rsidP="00E52CF3">
            <w:pPr>
              <w:rPr>
                <w:sz w:val="20"/>
                <w:szCs w:val="20"/>
              </w:rPr>
            </w:pPr>
            <w:r w:rsidRPr="00E52CF3">
              <w:rPr>
                <w:sz w:val="20"/>
                <w:szCs w:val="20"/>
              </w:rPr>
              <w:t>8</w:t>
            </w:r>
          </w:p>
        </w:tc>
        <w:tc>
          <w:tcPr>
            <w:tcW w:w="567" w:type="dxa"/>
            <w:hideMark/>
          </w:tcPr>
          <w:p w14:paraId="13A15D62" w14:textId="77777777" w:rsidR="00E52CF3" w:rsidRPr="00E52CF3" w:rsidRDefault="00E52CF3" w:rsidP="00E52CF3">
            <w:pPr>
              <w:rPr>
                <w:sz w:val="20"/>
                <w:szCs w:val="20"/>
              </w:rPr>
            </w:pPr>
            <w:r w:rsidRPr="00E52CF3">
              <w:rPr>
                <w:sz w:val="20"/>
                <w:szCs w:val="20"/>
              </w:rPr>
              <w:t> </w:t>
            </w:r>
          </w:p>
        </w:tc>
        <w:tc>
          <w:tcPr>
            <w:tcW w:w="567" w:type="dxa"/>
            <w:hideMark/>
          </w:tcPr>
          <w:p w14:paraId="30882BB4" w14:textId="77777777" w:rsidR="00E52CF3" w:rsidRPr="00E52CF3" w:rsidRDefault="00E52CF3" w:rsidP="00E52CF3">
            <w:pPr>
              <w:rPr>
                <w:sz w:val="20"/>
                <w:szCs w:val="20"/>
              </w:rPr>
            </w:pPr>
            <w:r w:rsidRPr="00E52CF3">
              <w:rPr>
                <w:sz w:val="20"/>
                <w:szCs w:val="20"/>
              </w:rPr>
              <w:t>1</w:t>
            </w:r>
          </w:p>
        </w:tc>
        <w:tc>
          <w:tcPr>
            <w:tcW w:w="585" w:type="dxa"/>
            <w:hideMark/>
          </w:tcPr>
          <w:p w14:paraId="73016D95" w14:textId="77777777" w:rsidR="00E52CF3" w:rsidRPr="00E52CF3" w:rsidRDefault="00E52CF3" w:rsidP="00E52CF3">
            <w:pPr>
              <w:rPr>
                <w:sz w:val="20"/>
                <w:szCs w:val="20"/>
              </w:rPr>
            </w:pPr>
            <w:r w:rsidRPr="00E52CF3">
              <w:rPr>
                <w:sz w:val="20"/>
                <w:szCs w:val="20"/>
              </w:rPr>
              <w:t> </w:t>
            </w:r>
          </w:p>
        </w:tc>
        <w:tc>
          <w:tcPr>
            <w:tcW w:w="650" w:type="dxa"/>
            <w:hideMark/>
          </w:tcPr>
          <w:p w14:paraId="18D5DB20" w14:textId="77777777" w:rsidR="00E52CF3" w:rsidRPr="00E52CF3" w:rsidRDefault="00E52CF3" w:rsidP="00E52CF3">
            <w:pPr>
              <w:rPr>
                <w:sz w:val="20"/>
                <w:szCs w:val="20"/>
              </w:rPr>
            </w:pPr>
            <w:r w:rsidRPr="00E52CF3">
              <w:rPr>
                <w:sz w:val="20"/>
                <w:szCs w:val="20"/>
              </w:rPr>
              <w:t>1</w:t>
            </w:r>
          </w:p>
        </w:tc>
        <w:tc>
          <w:tcPr>
            <w:tcW w:w="750" w:type="dxa"/>
            <w:hideMark/>
          </w:tcPr>
          <w:p w14:paraId="5F4426FA" w14:textId="77777777" w:rsidR="00E52CF3" w:rsidRPr="00E52CF3" w:rsidRDefault="00E52CF3" w:rsidP="00E52CF3">
            <w:pPr>
              <w:rPr>
                <w:sz w:val="20"/>
                <w:szCs w:val="20"/>
              </w:rPr>
            </w:pPr>
            <w:r w:rsidRPr="00E52CF3">
              <w:rPr>
                <w:sz w:val="20"/>
                <w:szCs w:val="20"/>
              </w:rPr>
              <w:t> </w:t>
            </w:r>
          </w:p>
        </w:tc>
        <w:tc>
          <w:tcPr>
            <w:tcW w:w="708" w:type="dxa"/>
            <w:hideMark/>
          </w:tcPr>
          <w:p w14:paraId="5498222E" w14:textId="77777777" w:rsidR="00E52CF3" w:rsidRPr="00E52CF3" w:rsidRDefault="00E52CF3" w:rsidP="00E52CF3">
            <w:pPr>
              <w:rPr>
                <w:sz w:val="20"/>
                <w:szCs w:val="20"/>
              </w:rPr>
            </w:pPr>
            <w:r w:rsidRPr="00E52CF3">
              <w:rPr>
                <w:sz w:val="20"/>
                <w:szCs w:val="20"/>
              </w:rPr>
              <w:t> </w:t>
            </w:r>
          </w:p>
        </w:tc>
        <w:tc>
          <w:tcPr>
            <w:tcW w:w="709" w:type="dxa"/>
            <w:hideMark/>
          </w:tcPr>
          <w:p w14:paraId="6B6424FC" w14:textId="77777777" w:rsidR="00E52CF3" w:rsidRPr="00E52CF3" w:rsidRDefault="00E52CF3" w:rsidP="00E52CF3">
            <w:pPr>
              <w:rPr>
                <w:sz w:val="20"/>
                <w:szCs w:val="20"/>
              </w:rPr>
            </w:pPr>
            <w:r w:rsidRPr="00E52CF3">
              <w:rPr>
                <w:sz w:val="20"/>
                <w:szCs w:val="20"/>
              </w:rPr>
              <w:t> </w:t>
            </w:r>
          </w:p>
        </w:tc>
        <w:tc>
          <w:tcPr>
            <w:tcW w:w="284" w:type="dxa"/>
            <w:hideMark/>
          </w:tcPr>
          <w:p w14:paraId="7BEBD56C" w14:textId="77777777" w:rsidR="00E52CF3" w:rsidRPr="00E52CF3" w:rsidRDefault="00E52CF3" w:rsidP="00E52CF3">
            <w:pPr>
              <w:rPr>
                <w:sz w:val="20"/>
                <w:szCs w:val="20"/>
              </w:rPr>
            </w:pPr>
            <w:r w:rsidRPr="00E52CF3">
              <w:rPr>
                <w:sz w:val="20"/>
                <w:szCs w:val="20"/>
              </w:rPr>
              <w:t> </w:t>
            </w:r>
          </w:p>
        </w:tc>
        <w:tc>
          <w:tcPr>
            <w:tcW w:w="814" w:type="dxa"/>
            <w:hideMark/>
          </w:tcPr>
          <w:p w14:paraId="2167966F" w14:textId="77777777" w:rsidR="00E52CF3" w:rsidRPr="00E52CF3" w:rsidRDefault="00E52CF3" w:rsidP="00E52CF3">
            <w:pPr>
              <w:rPr>
                <w:sz w:val="20"/>
                <w:szCs w:val="20"/>
              </w:rPr>
            </w:pPr>
            <w:r w:rsidRPr="00E52CF3">
              <w:rPr>
                <w:sz w:val="20"/>
                <w:szCs w:val="20"/>
              </w:rPr>
              <w:t> </w:t>
            </w:r>
          </w:p>
        </w:tc>
      </w:tr>
      <w:tr w:rsidR="00E52CF3" w:rsidRPr="00E52CF3" w14:paraId="1B47250F" w14:textId="77777777" w:rsidTr="002A6935">
        <w:trPr>
          <w:trHeight w:val="300"/>
        </w:trPr>
        <w:tc>
          <w:tcPr>
            <w:tcW w:w="1953" w:type="dxa"/>
            <w:noWrap/>
            <w:hideMark/>
          </w:tcPr>
          <w:p w14:paraId="6F5B9BEF" w14:textId="77777777" w:rsidR="00E52CF3" w:rsidRPr="00E52CF3" w:rsidRDefault="00E52CF3" w:rsidP="00E52CF3">
            <w:pPr>
              <w:rPr>
                <w:sz w:val="20"/>
                <w:szCs w:val="20"/>
              </w:rPr>
            </w:pPr>
            <w:r w:rsidRPr="00E52CF3">
              <w:rPr>
                <w:sz w:val="20"/>
                <w:szCs w:val="20"/>
              </w:rPr>
              <w:t>ОПС-188760 2кл</w:t>
            </w:r>
          </w:p>
        </w:tc>
        <w:tc>
          <w:tcPr>
            <w:tcW w:w="2598" w:type="dxa"/>
            <w:hideMark/>
          </w:tcPr>
          <w:p w14:paraId="287A07E7" w14:textId="77777777" w:rsidR="00E52CF3" w:rsidRPr="00E52CF3" w:rsidRDefault="00E52CF3">
            <w:pPr>
              <w:rPr>
                <w:sz w:val="20"/>
                <w:szCs w:val="20"/>
              </w:rPr>
            </w:pPr>
            <w:r w:rsidRPr="00E52CF3">
              <w:rPr>
                <w:sz w:val="20"/>
                <w:szCs w:val="20"/>
              </w:rPr>
              <w:t xml:space="preserve"> г. Приозерск, Калинина ул., дом 9</w:t>
            </w:r>
          </w:p>
        </w:tc>
        <w:tc>
          <w:tcPr>
            <w:tcW w:w="950" w:type="dxa"/>
            <w:noWrap/>
            <w:hideMark/>
          </w:tcPr>
          <w:p w14:paraId="6C8DE7EE" w14:textId="77777777" w:rsidR="00E52CF3" w:rsidRPr="00E52CF3" w:rsidRDefault="00E52CF3" w:rsidP="00E52CF3">
            <w:pPr>
              <w:rPr>
                <w:sz w:val="20"/>
                <w:szCs w:val="20"/>
              </w:rPr>
            </w:pPr>
            <w:r w:rsidRPr="00E52CF3">
              <w:rPr>
                <w:sz w:val="20"/>
                <w:szCs w:val="20"/>
              </w:rPr>
              <w:t>опс-2</w:t>
            </w:r>
          </w:p>
        </w:tc>
        <w:tc>
          <w:tcPr>
            <w:tcW w:w="648" w:type="dxa"/>
            <w:hideMark/>
          </w:tcPr>
          <w:p w14:paraId="1B078C73" w14:textId="77777777" w:rsidR="00E52CF3" w:rsidRPr="00E52CF3" w:rsidRDefault="00E52CF3" w:rsidP="00E52CF3">
            <w:pPr>
              <w:rPr>
                <w:sz w:val="20"/>
                <w:szCs w:val="20"/>
              </w:rPr>
            </w:pPr>
            <w:r w:rsidRPr="00E52CF3">
              <w:rPr>
                <w:sz w:val="20"/>
                <w:szCs w:val="20"/>
              </w:rPr>
              <w:t>19</w:t>
            </w:r>
          </w:p>
        </w:tc>
        <w:tc>
          <w:tcPr>
            <w:tcW w:w="1076" w:type="dxa"/>
            <w:hideMark/>
          </w:tcPr>
          <w:p w14:paraId="0BA3DC57" w14:textId="77777777" w:rsidR="00E52CF3" w:rsidRPr="00E52CF3" w:rsidRDefault="00E52CF3" w:rsidP="00E52CF3">
            <w:pPr>
              <w:rPr>
                <w:sz w:val="20"/>
                <w:szCs w:val="20"/>
              </w:rPr>
            </w:pPr>
            <w:r w:rsidRPr="00E52CF3">
              <w:rPr>
                <w:sz w:val="20"/>
                <w:szCs w:val="20"/>
              </w:rPr>
              <w:t>463</w:t>
            </w:r>
          </w:p>
        </w:tc>
        <w:tc>
          <w:tcPr>
            <w:tcW w:w="567" w:type="dxa"/>
            <w:hideMark/>
          </w:tcPr>
          <w:p w14:paraId="2848B0CD" w14:textId="77777777" w:rsidR="00E52CF3" w:rsidRPr="00E52CF3" w:rsidRDefault="00E52CF3" w:rsidP="00E52CF3">
            <w:pPr>
              <w:rPr>
                <w:sz w:val="20"/>
                <w:szCs w:val="20"/>
              </w:rPr>
            </w:pPr>
            <w:r w:rsidRPr="00E52CF3">
              <w:rPr>
                <w:sz w:val="20"/>
                <w:szCs w:val="20"/>
              </w:rPr>
              <w:t> </w:t>
            </w:r>
          </w:p>
        </w:tc>
        <w:tc>
          <w:tcPr>
            <w:tcW w:w="708" w:type="dxa"/>
            <w:noWrap/>
            <w:hideMark/>
          </w:tcPr>
          <w:p w14:paraId="07B36EFC" w14:textId="77777777" w:rsidR="00E52CF3" w:rsidRPr="00E52CF3" w:rsidRDefault="00E52CF3" w:rsidP="00E52CF3">
            <w:pPr>
              <w:rPr>
                <w:sz w:val="20"/>
                <w:szCs w:val="20"/>
              </w:rPr>
            </w:pPr>
            <w:r w:rsidRPr="00E52CF3">
              <w:rPr>
                <w:sz w:val="20"/>
                <w:szCs w:val="20"/>
              </w:rPr>
              <w:t>133,2</w:t>
            </w:r>
          </w:p>
        </w:tc>
        <w:tc>
          <w:tcPr>
            <w:tcW w:w="709" w:type="dxa"/>
            <w:noWrap/>
            <w:hideMark/>
          </w:tcPr>
          <w:p w14:paraId="09B56A1B" w14:textId="77777777" w:rsidR="00E52CF3" w:rsidRPr="00E52CF3" w:rsidRDefault="00E52CF3" w:rsidP="00E52CF3">
            <w:pPr>
              <w:rPr>
                <w:sz w:val="20"/>
                <w:szCs w:val="20"/>
              </w:rPr>
            </w:pPr>
            <w:r w:rsidRPr="00E52CF3">
              <w:rPr>
                <w:sz w:val="20"/>
                <w:szCs w:val="20"/>
              </w:rPr>
              <w:t>141,8</w:t>
            </w:r>
          </w:p>
        </w:tc>
        <w:tc>
          <w:tcPr>
            <w:tcW w:w="567" w:type="dxa"/>
            <w:hideMark/>
          </w:tcPr>
          <w:p w14:paraId="0FB435E6" w14:textId="77777777" w:rsidR="00E52CF3" w:rsidRPr="00E52CF3" w:rsidRDefault="00E52CF3" w:rsidP="00E52CF3">
            <w:pPr>
              <w:rPr>
                <w:sz w:val="20"/>
                <w:szCs w:val="20"/>
              </w:rPr>
            </w:pPr>
            <w:r w:rsidRPr="00E52CF3">
              <w:rPr>
                <w:sz w:val="20"/>
                <w:szCs w:val="20"/>
              </w:rPr>
              <w:t> </w:t>
            </w:r>
          </w:p>
        </w:tc>
        <w:tc>
          <w:tcPr>
            <w:tcW w:w="567" w:type="dxa"/>
            <w:hideMark/>
          </w:tcPr>
          <w:p w14:paraId="0F8472DA" w14:textId="77777777" w:rsidR="00E52CF3" w:rsidRPr="00E52CF3" w:rsidRDefault="00E52CF3" w:rsidP="00E52CF3">
            <w:pPr>
              <w:rPr>
                <w:sz w:val="20"/>
                <w:szCs w:val="20"/>
              </w:rPr>
            </w:pPr>
            <w:r w:rsidRPr="00E52CF3">
              <w:rPr>
                <w:sz w:val="20"/>
                <w:szCs w:val="20"/>
              </w:rPr>
              <w:t>184</w:t>
            </w:r>
          </w:p>
        </w:tc>
        <w:tc>
          <w:tcPr>
            <w:tcW w:w="585" w:type="dxa"/>
            <w:hideMark/>
          </w:tcPr>
          <w:p w14:paraId="6736D4CF" w14:textId="77777777" w:rsidR="00E52CF3" w:rsidRPr="00E52CF3" w:rsidRDefault="00E52CF3" w:rsidP="00E52CF3">
            <w:pPr>
              <w:rPr>
                <w:sz w:val="20"/>
                <w:szCs w:val="20"/>
              </w:rPr>
            </w:pPr>
            <w:r w:rsidRPr="00E52CF3">
              <w:rPr>
                <w:sz w:val="20"/>
                <w:szCs w:val="20"/>
              </w:rPr>
              <w:t> </w:t>
            </w:r>
          </w:p>
        </w:tc>
        <w:tc>
          <w:tcPr>
            <w:tcW w:w="650" w:type="dxa"/>
            <w:hideMark/>
          </w:tcPr>
          <w:p w14:paraId="3D8EEB35" w14:textId="77777777" w:rsidR="00E52CF3" w:rsidRPr="00E52CF3" w:rsidRDefault="00E52CF3" w:rsidP="00E52CF3">
            <w:pPr>
              <w:rPr>
                <w:sz w:val="20"/>
                <w:szCs w:val="20"/>
              </w:rPr>
            </w:pPr>
            <w:r w:rsidRPr="00E52CF3">
              <w:rPr>
                <w:sz w:val="20"/>
                <w:szCs w:val="20"/>
              </w:rPr>
              <w:t>4</w:t>
            </w:r>
          </w:p>
        </w:tc>
        <w:tc>
          <w:tcPr>
            <w:tcW w:w="750" w:type="dxa"/>
            <w:hideMark/>
          </w:tcPr>
          <w:p w14:paraId="2EE21A36" w14:textId="77777777" w:rsidR="00E52CF3" w:rsidRPr="00E52CF3" w:rsidRDefault="00E52CF3" w:rsidP="00E52CF3">
            <w:pPr>
              <w:rPr>
                <w:sz w:val="20"/>
                <w:szCs w:val="20"/>
              </w:rPr>
            </w:pPr>
            <w:r w:rsidRPr="00E52CF3">
              <w:rPr>
                <w:sz w:val="20"/>
                <w:szCs w:val="20"/>
              </w:rPr>
              <w:t>50</w:t>
            </w:r>
          </w:p>
        </w:tc>
        <w:tc>
          <w:tcPr>
            <w:tcW w:w="708" w:type="dxa"/>
            <w:hideMark/>
          </w:tcPr>
          <w:p w14:paraId="331447CF" w14:textId="77777777" w:rsidR="00E52CF3" w:rsidRPr="00E52CF3" w:rsidRDefault="00E52CF3" w:rsidP="00E52CF3">
            <w:pPr>
              <w:rPr>
                <w:sz w:val="20"/>
                <w:szCs w:val="20"/>
              </w:rPr>
            </w:pPr>
            <w:r w:rsidRPr="00E52CF3">
              <w:rPr>
                <w:sz w:val="20"/>
                <w:szCs w:val="20"/>
              </w:rPr>
              <w:t>50</w:t>
            </w:r>
          </w:p>
        </w:tc>
        <w:tc>
          <w:tcPr>
            <w:tcW w:w="709" w:type="dxa"/>
            <w:hideMark/>
          </w:tcPr>
          <w:p w14:paraId="2C13A0E6" w14:textId="77777777" w:rsidR="00E52CF3" w:rsidRPr="00E52CF3" w:rsidRDefault="00E52CF3" w:rsidP="00E52CF3">
            <w:pPr>
              <w:rPr>
                <w:sz w:val="20"/>
                <w:szCs w:val="20"/>
              </w:rPr>
            </w:pPr>
            <w:r w:rsidRPr="00E52CF3">
              <w:rPr>
                <w:sz w:val="20"/>
                <w:szCs w:val="20"/>
              </w:rPr>
              <w:t> </w:t>
            </w:r>
          </w:p>
        </w:tc>
        <w:tc>
          <w:tcPr>
            <w:tcW w:w="284" w:type="dxa"/>
            <w:hideMark/>
          </w:tcPr>
          <w:p w14:paraId="08106316" w14:textId="77777777" w:rsidR="00E52CF3" w:rsidRPr="00E52CF3" w:rsidRDefault="00E52CF3" w:rsidP="00E52CF3">
            <w:pPr>
              <w:rPr>
                <w:sz w:val="20"/>
                <w:szCs w:val="20"/>
              </w:rPr>
            </w:pPr>
            <w:r w:rsidRPr="00E52CF3">
              <w:rPr>
                <w:sz w:val="20"/>
                <w:szCs w:val="20"/>
              </w:rPr>
              <w:t> </w:t>
            </w:r>
          </w:p>
        </w:tc>
        <w:tc>
          <w:tcPr>
            <w:tcW w:w="814" w:type="dxa"/>
            <w:hideMark/>
          </w:tcPr>
          <w:p w14:paraId="77B5FA10" w14:textId="77777777" w:rsidR="00E52CF3" w:rsidRPr="00E52CF3" w:rsidRDefault="00E52CF3" w:rsidP="00E52CF3">
            <w:pPr>
              <w:rPr>
                <w:sz w:val="20"/>
                <w:szCs w:val="20"/>
              </w:rPr>
            </w:pPr>
            <w:r w:rsidRPr="00E52CF3">
              <w:rPr>
                <w:sz w:val="20"/>
                <w:szCs w:val="20"/>
              </w:rPr>
              <w:t> </w:t>
            </w:r>
          </w:p>
        </w:tc>
      </w:tr>
      <w:tr w:rsidR="00E52CF3" w:rsidRPr="00E52CF3" w14:paraId="65E66C0B" w14:textId="77777777" w:rsidTr="002A6935">
        <w:trPr>
          <w:trHeight w:val="300"/>
        </w:trPr>
        <w:tc>
          <w:tcPr>
            <w:tcW w:w="1953" w:type="dxa"/>
            <w:noWrap/>
            <w:hideMark/>
          </w:tcPr>
          <w:p w14:paraId="136583FF" w14:textId="77777777" w:rsidR="00E52CF3" w:rsidRPr="00E52CF3" w:rsidRDefault="00E52CF3" w:rsidP="00E52CF3">
            <w:pPr>
              <w:rPr>
                <w:sz w:val="20"/>
                <w:szCs w:val="20"/>
              </w:rPr>
            </w:pPr>
            <w:r w:rsidRPr="00E52CF3">
              <w:rPr>
                <w:sz w:val="20"/>
                <w:szCs w:val="20"/>
              </w:rPr>
              <w:t>ОПС-188733 4кл</w:t>
            </w:r>
          </w:p>
        </w:tc>
        <w:tc>
          <w:tcPr>
            <w:tcW w:w="2598" w:type="dxa"/>
            <w:hideMark/>
          </w:tcPr>
          <w:p w14:paraId="3885956B" w14:textId="77777777" w:rsidR="00E52CF3" w:rsidRPr="00E52CF3" w:rsidRDefault="00E52CF3">
            <w:pPr>
              <w:rPr>
                <w:sz w:val="20"/>
                <w:szCs w:val="20"/>
              </w:rPr>
            </w:pPr>
            <w:r w:rsidRPr="00E52CF3">
              <w:rPr>
                <w:sz w:val="20"/>
                <w:szCs w:val="20"/>
              </w:rPr>
              <w:t xml:space="preserve"> д. Раздолье, Центральная ул., дом 1</w:t>
            </w:r>
          </w:p>
        </w:tc>
        <w:tc>
          <w:tcPr>
            <w:tcW w:w="950" w:type="dxa"/>
            <w:noWrap/>
            <w:hideMark/>
          </w:tcPr>
          <w:p w14:paraId="77C20428" w14:textId="77777777" w:rsidR="00E52CF3" w:rsidRPr="00E52CF3" w:rsidRDefault="00E52CF3" w:rsidP="00E52CF3">
            <w:pPr>
              <w:rPr>
                <w:sz w:val="20"/>
                <w:szCs w:val="20"/>
              </w:rPr>
            </w:pPr>
            <w:r w:rsidRPr="00E52CF3">
              <w:rPr>
                <w:sz w:val="20"/>
                <w:szCs w:val="20"/>
              </w:rPr>
              <w:t>опс-4</w:t>
            </w:r>
          </w:p>
        </w:tc>
        <w:tc>
          <w:tcPr>
            <w:tcW w:w="648" w:type="dxa"/>
            <w:hideMark/>
          </w:tcPr>
          <w:p w14:paraId="69266E03" w14:textId="77777777" w:rsidR="00E52CF3" w:rsidRPr="00E52CF3" w:rsidRDefault="00E52CF3" w:rsidP="00E52CF3">
            <w:pPr>
              <w:rPr>
                <w:sz w:val="20"/>
                <w:szCs w:val="20"/>
              </w:rPr>
            </w:pPr>
            <w:r w:rsidRPr="00E52CF3">
              <w:rPr>
                <w:sz w:val="20"/>
                <w:szCs w:val="20"/>
              </w:rPr>
              <w:t>4</w:t>
            </w:r>
          </w:p>
        </w:tc>
        <w:tc>
          <w:tcPr>
            <w:tcW w:w="1076" w:type="dxa"/>
            <w:hideMark/>
          </w:tcPr>
          <w:p w14:paraId="0257501F" w14:textId="77777777" w:rsidR="00E52CF3" w:rsidRPr="00E52CF3" w:rsidRDefault="00E52CF3" w:rsidP="00E52CF3">
            <w:pPr>
              <w:rPr>
                <w:sz w:val="20"/>
                <w:szCs w:val="20"/>
              </w:rPr>
            </w:pPr>
            <w:r w:rsidRPr="00E52CF3">
              <w:rPr>
                <w:sz w:val="20"/>
                <w:szCs w:val="20"/>
              </w:rPr>
              <w:t>35</w:t>
            </w:r>
          </w:p>
        </w:tc>
        <w:tc>
          <w:tcPr>
            <w:tcW w:w="567" w:type="dxa"/>
            <w:hideMark/>
          </w:tcPr>
          <w:p w14:paraId="6AA95F5F" w14:textId="77777777" w:rsidR="00E52CF3" w:rsidRPr="00E52CF3" w:rsidRDefault="00E52CF3" w:rsidP="00E52CF3">
            <w:pPr>
              <w:rPr>
                <w:sz w:val="20"/>
                <w:szCs w:val="20"/>
              </w:rPr>
            </w:pPr>
            <w:r w:rsidRPr="00E52CF3">
              <w:rPr>
                <w:sz w:val="20"/>
                <w:szCs w:val="20"/>
              </w:rPr>
              <w:t> </w:t>
            </w:r>
          </w:p>
        </w:tc>
        <w:tc>
          <w:tcPr>
            <w:tcW w:w="708" w:type="dxa"/>
            <w:noWrap/>
            <w:hideMark/>
          </w:tcPr>
          <w:p w14:paraId="7EBC9C7F" w14:textId="77777777" w:rsidR="00E52CF3" w:rsidRPr="00E52CF3" w:rsidRDefault="00E52CF3" w:rsidP="00E52CF3">
            <w:pPr>
              <w:rPr>
                <w:sz w:val="20"/>
                <w:szCs w:val="20"/>
              </w:rPr>
            </w:pPr>
            <w:r w:rsidRPr="00E52CF3">
              <w:rPr>
                <w:sz w:val="20"/>
                <w:szCs w:val="20"/>
              </w:rPr>
              <w:t>9,3</w:t>
            </w:r>
          </w:p>
        </w:tc>
        <w:tc>
          <w:tcPr>
            <w:tcW w:w="709" w:type="dxa"/>
            <w:noWrap/>
            <w:hideMark/>
          </w:tcPr>
          <w:p w14:paraId="24CCB4F1" w14:textId="77777777" w:rsidR="00E52CF3" w:rsidRPr="00E52CF3" w:rsidRDefault="00E52CF3" w:rsidP="00E52CF3">
            <w:pPr>
              <w:rPr>
                <w:sz w:val="20"/>
                <w:szCs w:val="20"/>
              </w:rPr>
            </w:pPr>
            <w:r w:rsidRPr="00E52CF3">
              <w:rPr>
                <w:sz w:val="20"/>
                <w:szCs w:val="20"/>
              </w:rPr>
              <w:t>9,8</w:t>
            </w:r>
          </w:p>
        </w:tc>
        <w:tc>
          <w:tcPr>
            <w:tcW w:w="567" w:type="dxa"/>
            <w:hideMark/>
          </w:tcPr>
          <w:p w14:paraId="5C463E51" w14:textId="77777777" w:rsidR="00E52CF3" w:rsidRPr="00E52CF3" w:rsidRDefault="00E52CF3" w:rsidP="00E52CF3">
            <w:pPr>
              <w:rPr>
                <w:sz w:val="20"/>
                <w:szCs w:val="20"/>
              </w:rPr>
            </w:pPr>
            <w:r w:rsidRPr="00E52CF3">
              <w:rPr>
                <w:sz w:val="20"/>
                <w:szCs w:val="20"/>
              </w:rPr>
              <w:t> </w:t>
            </w:r>
          </w:p>
        </w:tc>
        <w:tc>
          <w:tcPr>
            <w:tcW w:w="567" w:type="dxa"/>
            <w:hideMark/>
          </w:tcPr>
          <w:p w14:paraId="0DD18F2F" w14:textId="77777777" w:rsidR="00E52CF3" w:rsidRPr="00E52CF3" w:rsidRDefault="00E52CF3" w:rsidP="00E52CF3">
            <w:pPr>
              <w:rPr>
                <w:sz w:val="20"/>
                <w:szCs w:val="20"/>
              </w:rPr>
            </w:pPr>
            <w:r w:rsidRPr="00E52CF3">
              <w:rPr>
                <w:sz w:val="20"/>
                <w:szCs w:val="20"/>
              </w:rPr>
              <w:t>14,7</w:t>
            </w:r>
          </w:p>
        </w:tc>
        <w:tc>
          <w:tcPr>
            <w:tcW w:w="585" w:type="dxa"/>
            <w:hideMark/>
          </w:tcPr>
          <w:p w14:paraId="3B6EA4D0" w14:textId="77777777" w:rsidR="00E52CF3" w:rsidRPr="00E52CF3" w:rsidRDefault="00E52CF3" w:rsidP="00E52CF3">
            <w:pPr>
              <w:rPr>
                <w:sz w:val="20"/>
                <w:szCs w:val="20"/>
              </w:rPr>
            </w:pPr>
            <w:r w:rsidRPr="00E52CF3">
              <w:rPr>
                <w:sz w:val="20"/>
                <w:szCs w:val="20"/>
              </w:rPr>
              <w:t> </w:t>
            </w:r>
          </w:p>
        </w:tc>
        <w:tc>
          <w:tcPr>
            <w:tcW w:w="650" w:type="dxa"/>
            <w:hideMark/>
          </w:tcPr>
          <w:p w14:paraId="1EB595E2" w14:textId="77777777" w:rsidR="00E52CF3" w:rsidRPr="00E52CF3" w:rsidRDefault="00E52CF3" w:rsidP="00E52CF3">
            <w:pPr>
              <w:rPr>
                <w:sz w:val="20"/>
                <w:szCs w:val="20"/>
              </w:rPr>
            </w:pPr>
            <w:r w:rsidRPr="00E52CF3">
              <w:rPr>
                <w:sz w:val="20"/>
                <w:szCs w:val="20"/>
              </w:rPr>
              <w:t>1,2</w:t>
            </w:r>
          </w:p>
        </w:tc>
        <w:tc>
          <w:tcPr>
            <w:tcW w:w="750" w:type="dxa"/>
            <w:hideMark/>
          </w:tcPr>
          <w:p w14:paraId="3743BC2B" w14:textId="77777777" w:rsidR="00E52CF3" w:rsidRPr="00E52CF3" w:rsidRDefault="00E52CF3" w:rsidP="00E52CF3">
            <w:pPr>
              <w:rPr>
                <w:sz w:val="20"/>
                <w:szCs w:val="20"/>
              </w:rPr>
            </w:pPr>
            <w:r w:rsidRPr="00E52CF3">
              <w:rPr>
                <w:sz w:val="20"/>
                <w:szCs w:val="20"/>
              </w:rPr>
              <w:t> </w:t>
            </w:r>
          </w:p>
        </w:tc>
        <w:tc>
          <w:tcPr>
            <w:tcW w:w="708" w:type="dxa"/>
            <w:hideMark/>
          </w:tcPr>
          <w:p w14:paraId="3C9698E2" w14:textId="77777777" w:rsidR="00E52CF3" w:rsidRPr="00E52CF3" w:rsidRDefault="00E52CF3" w:rsidP="00E52CF3">
            <w:pPr>
              <w:rPr>
                <w:sz w:val="20"/>
                <w:szCs w:val="20"/>
              </w:rPr>
            </w:pPr>
            <w:r w:rsidRPr="00E52CF3">
              <w:rPr>
                <w:sz w:val="20"/>
                <w:szCs w:val="20"/>
              </w:rPr>
              <w:t> </w:t>
            </w:r>
          </w:p>
        </w:tc>
        <w:tc>
          <w:tcPr>
            <w:tcW w:w="709" w:type="dxa"/>
            <w:hideMark/>
          </w:tcPr>
          <w:p w14:paraId="7873F914" w14:textId="77777777" w:rsidR="00E52CF3" w:rsidRPr="00E52CF3" w:rsidRDefault="00E52CF3" w:rsidP="00E52CF3">
            <w:pPr>
              <w:rPr>
                <w:sz w:val="20"/>
                <w:szCs w:val="20"/>
              </w:rPr>
            </w:pPr>
            <w:r w:rsidRPr="00E52CF3">
              <w:rPr>
                <w:sz w:val="20"/>
                <w:szCs w:val="20"/>
              </w:rPr>
              <w:t> </w:t>
            </w:r>
          </w:p>
        </w:tc>
        <w:tc>
          <w:tcPr>
            <w:tcW w:w="284" w:type="dxa"/>
            <w:hideMark/>
          </w:tcPr>
          <w:p w14:paraId="14277273" w14:textId="77777777" w:rsidR="00E52CF3" w:rsidRPr="00E52CF3" w:rsidRDefault="00E52CF3" w:rsidP="00E52CF3">
            <w:pPr>
              <w:rPr>
                <w:sz w:val="20"/>
                <w:szCs w:val="20"/>
              </w:rPr>
            </w:pPr>
            <w:r w:rsidRPr="00E52CF3">
              <w:rPr>
                <w:sz w:val="20"/>
                <w:szCs w:val="20"/>
              </w:rPr>
              <w:t> </w:t>
            </w:r>
          </w:p>
        </w:tc>
        <w:tc>
          <w:tcPr>
            <w:tcW w:w="814" w:type="dxa"/>
            <w:hideMark/>
          </w:tcPr>
          <w:p w14:paraId="485E54C2" w14:textId="77777777" w:rsidR="00E52CF3" w:rsidRPr="00E52CF3" w:rsidRDefault="00E52CF3" w:rsidP="00E52CF3">
            <w:pPr>
              <w:rPr>
                <w:sz w:val="20"/>
                <w:szCs w:val="20"/>
              </w:rPr>
            </w:pPr>
            <w:r w:rsidRPr="00E52CF3">
              <w:rPr>
                <w:sz w:val="20"/>
                <w:szCs w:val="20"/>
              </w:rPr>
              <w:t> </w:t>
            </w:r>
          </w:p>
        </w:tc>
      </w:tr>
      <w:tr w:rsidR="00E52CF3" w:rsidRPr="00E52CF3" w14:paraId="4A567624" w14:textId="77777777" w:rsidTr="002A6935">
        <w:trPr>
          <w:trHeight w:val="300"/>
        </w:trPr>
        <w:tc>
          <w:tcPr>
            <w:tcW w:w="1953" w:type="dxa"/>
            <w:noWrap/>
            <w:hideMark/>
          </w:tcPr>
          <w:p w14:paraId="53CBCC78" w14:textId="77777777" w:rsidR="00E52CF3" w:rsidRPr="00E52CF3" w:rsidRDefault="00E52CF3" w:rsidP="00E52CF3">
            <w:pPr>
              <w:rPr>
                <w:sz w:val="20"/>
                <w:szCs w:val="20"/>
              </w:rPr>
            </w:pPr>
            <w:r w:rsidRPr="00E52CF3">
              <w:rPr>
                <w:sz w:val="20"/>
                <w:szCs w:val="20"/>
              </w:rPr>
              <w:t>ОПС-188743 4кл</w:t>
            </w:r>
          </w:p>
        </w:tc>
        <w:tc>
          <w:tcPr>
            <w:tcW w:w="2598" w:type="dxa"/>
            <w:noWrap/>
            <w:hideMark/>
          </w:tcPr>
          <w:p w14:paraId="4C6FF5B4" w14:textId="77777777" w:rsidR="00E52CF3" w:rsidRPr="00E52CF3" w:rsidRDefault="00E52CF3">
            <w:pPr>
              <w:rPr>
                <w:sz w:val="20"/>
                <w:szCs w:val="20"/>
              </w:rPr>
            </w:pPr>
            <w:r w:rsidRPr="00E52CF3">
              <w:rPr>
                <w:sz w:val="20"/>
                <w:szCs w:val="20"/>
              </w:rPr>
              <w:t xml:space="preserve">п Ромашки, </w:t>
            </w:r>
            <w:proofErr w:type="spellStart"/>
            <w:r w:rsidRPr="00E52CF3">
              <w:rPr>
                <w:sz w:val="20"/>
                <w:szCs w:val="20"/>
              </w:rPr>
              <w:t>ул</w:t>
            </w:r>
            <w:proofErr w:type="spellEnd"/>
            <w:r w:rsidRPr="00E52CF3">
              <w:rPr>
                <w:sz w:val="20"/>
                <w:szCs w:val="20"/>
              </w:rPr>
              <w:t> </w:t>
            </w:r>
            <w:proofErr w:type="spellStart"/>
            <w:r w:rsidRPr="00E52CF3">
              <w:rPr>
                <w:sz w:val="20"/>
                <w:szCs w:val="20"/>
              </w:rPr>
              <w:t>Ногирская</w:t>
            </w:r>
            <w:proofErr w:type="spellEnd"/>
            <w:r w:rsidRPr="00E52CF3">
              <w:rPr>
                <w:sz w:val="20"/>
                <w:szCs w:val="20"/>
              </w:rPr>
              <w:t>, дом 4</w:t>
            </w:r>
          </w:p>
        </w:tc>
        <w:tc>
          <w:tcPr>
            <w:tcW w:w="950" w:type="dxa"/>
            <w:noWrap/>
            <w:hideMark/>
          </w:tcPr>
          <w:p w14:paraId="7E31D99F" w14:textId="77777777" w:rsidR="00E52CF3" w:rsidRPr="00E52CF3" w:rsidRDefault="00E52CF3" w:rsidP="00E52CF3">
            <w:pPr>
              <w:rPr>
                <w:sz w:val="20"/>
                <w:szCs w:val="20"/>
              </w:rPr>
            </w:pPr>
            <w:r w:rsidRPr="00E52CF3">
              <w:rPr>
                <w:sz w:val="20"/>
                <w:szCs w:val="20"/>
              </w:rPr>
              <w:t>опс-4</w:t>
            </w:r>
          </w:p>
        </w:tc>
        <w:tc>
          <w:tcPr>
            <w:tcW w:w="648" w:type="dxa"/>
            <w:hideMark/>
          </w:tcPr>
          <w:p w14:paraId="5976A3CB" w14:textId="77777777" w:rsidR="00E52CF3" w:rsidRPr="00E52CF3" w:rsidRDefault="00E52CF3" w:rsidP="00E52CF3">
            <w:pPr>
              <w:rPr>
                <w:sz w:val="20"/>
                <w:szCs w:val="20"/>
              </w:rPr>
            </w:pPr>
            <w:r w:rsidRPr="00E52CF3">
              <w:rPr>
                <w:sz w:val="20"/>
                <w:szCs w:val="20"/>
              </w:rPr>
              <w:t>5</w:t>
            </w:r>
          </w:p>
        </w:tc>
        <w:tc>
          <w:tcPr>
            <w:tcW w:w="1076" w:type="dxa"/>
            <w:hideMark/>
          </w:tcPr>
          <w:p w14:paraId="3776867A" w14:textId="77777777" w:rsidR="00E52CF3" w:rsidRPr="00E52CF3" w:rsidRDefault="00E52CF3" w:rsidP="00E52CF3">
            <w:pPr>
              <w:rPr>
                <w:sz w:val="20"/>
                <w:szCs w:val="20"/>
              </w:rPr>
            </w:pPr>
            <w:r w:rsidRPr="00E52CF3">
              <w:rPr>
                <w:sz w:val="20"/>
                <w:szCs w:val="20"/>
              </w:rPr>
              <w:t>86,2</w:t>
            </w:r>
          </w:p>
        </w:tc>
        <w:tc>
          <w:tcPr>
            <w:tcW w:w="567" w:type="dxa"/>
            <w:hideMark/>
          </w:tcPr>
          <w:p w14:paraId="5911C718" w14:textId="77777777" w:rsidR="00E52CF3" w:rsidRPr="00E52CF3" w:rsidRDefault="00E52CF3" w:rsidP="00E52CF3">
            <w:pPr>
              <w:rPr>
                <w:sz w:val="20"/>
                <w:szCs w:val="20"/>
              </w:rPr>
            </w:pPr>
            <w:r w:rsidRPr="00E52CF3">
              <w:rPr>
                <w:sz w:val="20"/>
                <w:szCs w:val="20"/>
              </w:rPr>
              <w:t> </w:t>
            </w:r>
          </w:p>
        </w:tc>
        <w:tc>
          <w:tcPr>
            <w:tcW w:w="708" w:type="dxa"/>
            <w:noWrap/>
            <w:hideMark/>
          </w:tcPr>
          <w:p w14:paraId="1A0FB638" w14:textId="77777777" w:rsidR="00E52CF3" w:rsidRPr="00E52CF3" w:rsidRDefault="00E52CF3" w:rsidP="00E52CF3">
            <w:pPr>
              <w:rPr>
                <w:sz w:val="20"/>
                <w:szCs w:val="20"/>
              </w:rPr>
            </w:pPr>
            <w:r w:rsidRPr="00E52CF3">
              <w:rPr>
                <w:sz w:val="20"/>
                <w:szCs w:val="20"/>
              </w:rPr>
              <w:t>13</w:t>
            </w:r>
          </w:p>
        </w:tc>
        <w:tc>
          <w:tcPr>
            <w:tcW w:w="709" w:type="dxa"/>
            <w:noWrap/>
            <w:hideMark/>
          </w:tcPr>
          <w:p w14:paraId="67CE354B" w14:textId="77777777" w:rsidR="00E52CF3" w:rsidRPr="00E52CF3" w:rsidRDefault="00E52CF3" w:rsidP="00E52CF3">
            <w:pPr>
              <w:rPr>
                <w:sz w:val="20"/>
                <w:szCs w:val="20"/>
              </w:rPr>
            </w:pPr>
            <w:r w:rsidRPr="00E52CF3">
              <w:rPr>
                <w:sz w:val="20"/>
                <w:szCs w:val="20"/>
              </w:rPr>
              <w:t>17,3</w:t>
            </w:r>
          </w:p>
        </w:tc>
        <w:tc>
          <w:tcPr>
            <w:tcW w:w="567" w:type="dxa"/>
            <w:hideMark/>
          </w:tcPr>
          <w:p w14:paraId="6CDF6BDD" w14:textId="77777777" w:rsidR="00E52CF3" w:rsidRPr="00E52CF3" w:rsidRDefault="00E52CF3" w:rsidP="00E52CF3">
            <w:pPr>
              <w:rPr>
                <w:sz w:val="20"/>
                <w:szCs w:val="20"/>
              </w:rPr>
            </w:pPr>
            <w:r w:rsidRPr="00E52CF3">
              <w:rPr>
                <w:sz w:val="20"/>
                <w:szCs w:val="20"/>
              </w:rPr>
              <w:t> </w:t>
            </w:r>
          </w:p>
        </w:tc>
        <w:tc>
          <w:tcPr>
            <w:tcW w:w="567" w:type="dxa"/>
            <w:hideMark/>
          </w:tcPr>
          <w:p w14:paraId="5239F385" w14:textId="77777777" w:rsidR="00E52CF3" w:rsidRPr="00E52CF3" w:rsidRDefault="00E52CF3" w:rsidP="00E52CF3">
            <w:pPr>
              <w:rPr>
                <w:sz w:val="20"/>
                <w:szCs w:val="20"/>
              </w:rPr>
            </w:pPr>
            <w:r w:rsidRPr="00E52CF3">
              <w:rPr>
                <w:sz w:val="20"/>
                <w:szCs w:val="20"/>
              </w:rPr>
              <w:t>55</w:t>
            </w:r>
          </w:p>
        </w:tc>
        <w:tc>
          <w:tcPr>
            <w:tcW w:w="585" w:type="dxa"/>
            <w:hideMark/>
          </w:tcPr>
          <w:p w14:paraId="1440276F" w14:textId="77777777" w:rsidR="00E52CF3" w:rsidRPr="00E52CF3" w:rsidRDefault="00E52CF3" w:rsidP="00E52CF3">
            <w:pPr>
              <w:rPr>
                <w:sz w:val="20"/>
                <w:szCs w:val="20"/>
              </w:rPr>
            </w:pPr>
            <w:r w:rsidRPr="00E52CF3">
              <w:rPr>
                <w:sz w:val="20"/>
                <w:szCs w:val="20"/>
              </w:rPr>
              <w:t> </w:t>
            </w:r>
          </w:p>
        </w:tc>
        <w:tc>
          <w:tcPr>
            <w:tcW w:w="650" w:type="dxa"/>
            <w:hideMark/>
          </w:tcPr>
          <w:p w14:paraId="7C35994C" w14:textId="77777777" w:rsidR="00E52CF3" w:rsidRPr="00E52CF3" w:rsidRDefault="00E52CF3" w:rsidP="00E52CF3">
            <w:pPr>
              <w:rPr>
                <w:sz w:val="20"/>
                <w:szCs w:val="20"/>
              </w:rPr>
            </w:pPr>
            <w:r w:rsidRPr="00E52CF3">
              <w:rPr>
                <w:sz w:val="20"/>
                <w:szCs w:val="20"/>
              </w:rPr>
              <w:t>0,9</w:t>
            </w:r>
          </w:p>
        </w:tc>
        <w:tc>
          <w:tcPr>
            <w:tcW w:w="750" w:type="dxa"/>
            <w:hideMark/>
          </w:tcPr>
          <w:p w14:paraId="2F46FFDB" w14:textId="77777777" w:rsidR="00E52CF3" w:rsidRPr="00E52CF3" w:rsidRDefault="00E52CF3" w:rsidP="00E52CF3">
            <w:pPr>
              <w:rPr>
                <w:sz w:val="20"/>
                <w:szCs w:val="20"/>
              </w:rPr>
            </w:pPr>
            <w:r w:rsidRPr="00E52CF3">
              <w:rPr>
                <w:sz w:val="20"/>
                <w:szCs w:val="20"/>
              </w:rPr>
              <w:t>15</w:t>
            </w:r>
          </w:p>
        </w:tc>
        <w:tc>
          <w:tcPr>
            <w:tcW w:w="708" w:type="dxa"/>
            <w:hideMark/>
          </w:tcPr>
          <w:p w14:paraId="51D24927" w14:textId="77777777" w:rsidR="00E52CF3" w:rsidRPr="00E52CF3" w:rsidRDefault="00E52CF3" w:rsidP="00E52CF3">
            <w:pPr>
              <w:rPr>
                <w:sz w:val="20"/>
                <w:szCs w:val="20"/>
              </w:rPr>
            </w:pPr>
            <w:r w:rsidRPr="00E52CF3">
              <w:rPr>
                <w:sz w:val="20"/>
                <w:szCs w:val="20"/>
              </w:rPr>
              <w:t>15</w:t>
            </w:r>
          </w:p>
        </w:tc>
        <w:tc>
          <w:tcPr>
            <w:tcW w:w="709" w:type="dxa"/>
            <w:hideMark/>
          </w:tcPr>
          <w:p w14:paraId="0B4D39C8" w14:textId="77777777" w:rsidR="00E52CF3" w:rsidRPr="00E52CF3" w:rsidRDefault="00E52CF3" w:rsidP="00E52CF3">
            <w:pPr>
              <w:rPr>
                <w:sz w:val="20"/>
                <w:szCs w:val="20"/>
              </w:rPr>
            </w:pPr>
            <w:r w:rsidRPr="00E52CF3">
              <w:rPr>
                <w:sz w:val="20"/>
                <w:szCs w:val="20"/>
              </w:rPr>
              <w:t> </w:t>
            </w:r>
          </w:p>
        </w:tc>
        <w:tc>
          <w:tcPr>
            <w:tcW w:w="284" w:type="dxa"/>
            <w:hideMark/>
          </w:tcPr>
          <w:p w14:paraId="2CAE749D" w14:textId="77777777" w:rsidR="00E52CF3" w:rsidRPr="00E52CF3" w:rsidRDefault="00E52CF3" w:rsidP="00E52CF3">
            <w:pPr>
              <w:rPr>
                <w:sz w:val="20"/>
                <w:szCs w:val="20"/>
              </w:rPr>
            </w:pPr>
            <w:r w:rsidRPr="00E52CF3">
              <w:rPr>
                <w:sz w:val="20"/>
                <w:szCs w:val="20"/>
              </w:rPr>
              <w:t> </w:t>
            </w:r>
          </w:p>
        </w:tc>
        <w:tc>
          <w:tcPr>
            <w:tcW w:w="814" w:type="dxa"/>
            <w:hideMark/>
          </w:tcPr>
          <w:p w14:paraId="3BBC8566" w14:textId="77777777" w:rsidR="00E52CF3" w:rsidRPr="00E52CF3" w:rsidRDefault="00E52CF3" w:rsidP="00E52CF3">
            <w:pPr>
              <w:rPr>
                <w:sz w:val="20"/>
                <w:szCs w:val="20"/>
              </w:rPr>
            </w:pPr>
            <w:r w:rsidRPr="00E52CF3">
              <w:rPr>
                <w:sz w:val="20"/>
                <w:szCs w:val="20"/>
              </w:rPr>
              <w:t> </w:t>
            </w:r>
          </w:p>
        </w:tc>
      </w:tr>
      <w:tr w:rsidR="00E52CF3" w:rsidRPr="00E52CF3" w14:paraId="0C677AF2" w14:textId="77777777" w:rsidTr="002A6935">
        <w:trPr>
          <w:trHeight w:val="300"/>
        </w:trPr>
        <w:tc>
          <w:tcPr>
            <w:tcW w:w="1953" w:type="dxa"/>
            <w:noWrap/>
            <w:hideMark/>
          </w:tcPr>
          <w:p w14:paraId="71FF25FB" w14:textId="77777777" w:rsidR="00E52CF3" w:rsidRPr="00E52CF3" w:rsidRDefault="00E52CF3" w:rsidP="00E52CF3">
            <w:pPr>
              <w:rPr>
                <w:sz w:val="20"/>
                <w:szCs w:val="20"/>
              </w:rPr>
            </w:pPr>
            <w:r w:rsidRPr="00E52CF3">
              <w:rPr>
                <w:sz w:val="20"/>
                <w:szCs w:val="20"/>
              </w:rPr>
              <w:t>ОПС-188742 4кл</w:t>
            </w:r>
          </w:p>
        </w:tc>
        <w:tc>
          <w:tcPr>
            <w:tcW w:w="2598" w:type="dxa"/>
            <w:hideMark/>
          </w:tcPr>
          <w:p w14:paraId="64610565" w14:textId="77777777" w:rsidR="00E52CF3" w:rsidRPr="00E52CF3" w:rsidRDefault="00E52CF3">
            <w:pPr>
              <w:rPr>
                <w:sz w:val="20"/>
                <w:szCs w:val="20"/>
              </w:rPr>
            </w:pPr>
            <w:r w:rsidRPr="00E52CF3">
              <w:rPr>
                <w:sz w:val="20"/>
                <w:szCs w:val="20"/>
              </w:rPr>
              <w:t xml:space="preserve"> п Саперное, </w:t>
            </w:r>
            <w:proofErr w:type="spellStart"/>
            <w:r w:rsidRPr="00E52CF3">
              <w:rPr>
                <w:sz w:val="20"/>
                <w:szCs w:val="20"/>
              </w:rPr>
              <w:t>ул</w:t>
            </w:r>
            <w:proofErr w:type="spellEnd"/>
            <w:r w:rsidRPr="00E52CF3">
              <w:rPr>
                <w:sz w:val="20"/>
                <w:szCs w:val="20"/>
              </w:rPr>
              <w:t xml:space="preserve"> </w:t>
            </w:r>
            <w:proofErr w:type="spellStart"/>
            <w:r w:rsidRPr="00E52CF3">
              <w:rPr>
                <w:sz w:val="20"/>
                <w:szCs w:val="20"/>
              </w:rPr>
              <w:t>Типанова</w:t>
            </w:r>
            <w:proofErr w:type="spellEnd"/>
            <w:r w:rsidRPr="00E52CF3">
              <w:rPr>
                <w:sz w:val="20"/>
                <w:szCs w:val="20"/>
              </w:rPr>
              <w:t>, д 7</w:t>
            </w:r>
          </w:p>
        </w:tc>
        <w:tc>
          <w:tcPr>
            <w:tcW w:w="950" w:type="dxa"/>
            <w:noWrap/>
            <w:hideMark/>
          </w:tcPr>
          <w:p w14:paraId="7918CD3A" w14:textId="77777777" w:rsidR="00E52CF3" w:rsidRPr="00E52CF3" w:rsidRDefault="00E52CF3" w:rsidP="00E52CF3">
            <w:pPr>
              <w:rPr>
                <w:sz w:val="20"/>
                <w:szCs w:val="20"/>
              </w:rPr>
            </w:pPr>
            <w:r w:rsidRPr="00E52CF3">
              <w:rPr>
                <w:sz w:val="20"/>
                <w:szCs w:val="20"/>
              </w:rPr>
              <w:t>опс-4</w:t>
            </w:r>
          </w:p>
        </w:tc>
        <w:tc>
          <w:tcPr>
            <w:tcW w:w="648" w:type="dxa"/>
            <w:hideMark/>
          </w:tcPr>
          <w:p w14:paraId="47862C98" w14:textId="77777777" w:rsidR="00E52CF3" w:rsidRPr="00E52CF3" w:rsidRDefault="00E52CF3" w:rsidP="00E52CF3">
            <w:pPr>
              <w:rPr>
                <w:sz w:val="20"/>
                <w:szCs w:val="20"/>
              </w:rPr>
            </w:pPr>
            <w:r w:rsidRPr="00E52CF3">
              <w:rPr>
                <w:sz w:val="20"/>
                <w:szCs w:val="20"/>
              </w:rPr>
              <w:t>7</w:t>
            </w:r>
          </w:p>
        </w:tc>
        <w:tc>
          <w:tcPr>
            <w:tcW w:w="1076" w:type="dxa"/>
            <w:hideMark/>
          </w:tcPr>
          <w:p w14:paraId="0169AD3F" w14:textId="77777777" w:rsidR="00E52CF3" w:rsidRPr="00E52CF3" w:rsidRDefault="00E52CF3" w:rsidP="00E52CF3">
            <w:pPr>
              <w:rPr>
                <w:sz w:val="20"/>
                <w:szCs w:val="20"/>
              </w:rPr>
            </w:pPr>
            <w:r w:rsidRPr="00E52CF3">
              <w:rPr>
                <w:sz w:val="20"/>
                <w:szCs w:val="20"/>
              </w:rPr>
              <w:t>134,5</w:t>
            </w:r>
          </w:p>
        </w:tc>
        <w:tc>
          <w:tcPr>
            <w:tcW w:w="567" w:type="dxa"/>
            <w:hideMark/>
          </w:tcPr>
          <w:p w14:paraId="4E27FE30" w14:textId="77777777" w:rsidR="00E52CF3" w:rsidRPr="00E52CF3" w:rsidRDefault="00E52CF3" w:rsidP="00E52CF3">
            <w:pPr>
              <w:rPr>
                <w:sz w:val="20"/>
                <w:szCs w:val="20"/>
              </w:rPr>
            </w:pPr>
            <w:r w:rsidRPr="00E52CF3">
              <w:rPr>
                <w:sz w:val="20"/>
                <w:szCs w:val="20"/>
              </w:rPr>
              <w:t> </w:t>
            </w:r>
          </w:p>
        </w:tc>
        <w:tc>
          <w:tcPr>
            <w:tcW w:w="708" w:type="dxa"/>
            <w:noWrap/>
            <w:hideMark/>
          </w:tcPr>
          <w:p w14:paraId="6F4F4908" w14:textId="77777777" w:rsidR="00E52CF3" w:rsidRPr="00E52CF3" w:rsidRDefault="00E52CF3" w:rsidP="00E52CF3">
            <w:pPr>
              <w:rPr>
                <w:sz w:val="20"/>
                <w:szCs w:val="20"/>
              </w:rPr>
            </w:pPr>
            <w:r w:rsidRPr="00E52CF3">
              <w:rPr>
                <w:sz w:val="20"/>
                <w:szCs w:val="20"/>
              </w:rPr>
              <w:t>27</w:t>
            </w:r>
          </w:p>
        </w:tc>
        <w:tc>
          <w:tcPr>
            <w:tcW w:w="709" w:type="dxa"/>
            <w:noWrap/>
            <w:hideMark/>
          </w:tcPr>
          <w:p w14:paraId="4FB1BC27" w14:textId="77777777" w:rsidR="00E52CF3" w:rsidRPr="00E52CF3" w:rsidRDefault="00E52CF3" w:rsidP="00E52CF3">
            <w:pPr>
              <w:rPr>
                <w:sz w:val="20"/>
                <w:szCs w:val="20"/>
              </w:rPr>
            </w:pPr>
            <w:r w:rsidRPr="00E52CF3">
              <w:rPr>
                <w:sz w:val="20"/>
                <w:szCs w:val="20"/>
              </w:rPr>
              <w:t>21,1</w:t>
            </w:r>
          </w:p>
        </w:tc>
        <w:tc>
          <w:tcPr>
            <w:tcW w:w="567" w:type="dxa"/>
            <w:hideMark/>
          </w:tcPr>
          <w:p w14:paraId="708C14EF" w14:textId="77777777" w:rsidR="00E52CF3" w:rsidRPr="00E52CF3" w:rsidRDefault="00E52CF3" w:rsidP="00E52CF3">
            <w:pPr>
              <w:rPr>
                <w:sz w:val="20"/>
                <w:szCs w:val="20"/>
              </w:rPr>
            </w:pPr>
            <w:r w:rsidRPr="00E52CF3">
              <w:rPr>
                <w:sz w:val="20"/>
                <w:szCs w:val="20"/>
              </w:rPr>
              <w:t> </w:t>
            </w:r>
          </w:p>
        </w:tc>
        <w:tc>
          <w:tcPr>
            <w:tcW w:w="567" w:type="dxa"/>
            <w:hideMark/>
          </w:tcPr>
          <w:p w14:paraId="490BFCD3" w14:textId="77777777" w:rsidR="00E52CF3" w:rsidRPr="00E52CF3" w:rsidRDefault="00E52CF3" w:rsidP="00E52CF3">
            <w:pPr>
              <w:rPr>
                <w:sz w:val="20"/>
                <w:szCs w:val="20"/>
              </w:rPr>
            </w:pPr>
            <w:r w:rsidRPr="00E52CF3">
              <w:rPr>
                <w:sz w:val="20"/>
                <w:szCs w:val="20"/>
              </w:rPr>
              <w:t>85,4</w:t>
            </w:r>
          </w:p>
        </w:tc>
        <w:tc>
          <w:tcPr>
            <w:tcW w:w="585" w:type="dxa"/>
            <w:hideMark/>
          </w:tcPr>
          <w:p w14:paraId="6BEF08FC" w14:textId="77777777" w:rsidR="00E52CF3" w:rsidRPr="00E52CF3" w:rsidRDefault="00E52CF3" w:rsidP="00E52CF3">
            <w:pPr>
              <w:rPr>
                <w:sz w:val="20"/>
                <w:szCs w:val="20"/>
              </w:rPr>
            </w:pPr>
            <w:r w:rsidRPr="00E52CF3">
              <w:rPr>
                <w:sz w:val="20"/>
                <w:szCs w:val="20"/>
              </w:rPr>
              <w:t> </w:t>
            </w:r>
          </w:p>
        </w:tc>
        <w:tc>
          <w:tcPr>
            <w:tcW w:w="650" w:type="dxa"/>
            <w:hideMark/>
          </w:tcPr>
          <w:p w14:paraId="4C389FAF" w14:textId="77777777" w:rsidR="00E52CF3" w:rsidRPr="00E52CF3" w:rsidRDefault="00E52CF3" w:rsidP="00E52CF3">
            <w:pPr>
              <w:rPr>
                <w:sz w:val="20"/>
                <w:szCs w:val="20"/>
              </w:rPr>
            </w:pPr>
            <w:r w:rsidRPr="00E52CF3">
              <w:rPr>
                <w:sz w:val="20"/>
                <w:szCs w:val="20"/>
              </w:rPr>
              <w:t>1</w:t>
            </w:r>
          </w:p>
        </w:tc>
        <w:tc>
          <w:tcPr>
            <w:tcW w:w="750" w:type="dxa"/>
            <w:hideMark/>
          </w:tcPr>
          <w:p w14:paraId="3352EB65" w14:textId="77777777" w:rsidR="00E52CF3" w:rsidRPr="00E52CF3" w:rsidRDefault="00E52CF3" w:rsidP="00E52CF3">
            <w:pPr>
              <w:rPr>
                <w:sz w:val="20"/>
                <w:szCs w:val="20"/>
              </w:rPr>
            </w:pPr>
            <w:r w:rsidRPr="00E52CF3">
              <w:rPr>
                <w:sz w:val="20"/>
                <w:szCs w:val="20"/>
              </w:rPr>
              <w:t> </w:t>
            </w:r>
          </w:p>
        </w:tc>
        <w:tc>
          <w:tcPr>
            <w:tcW w:w="708" w:type="dxa"/>
            <w:hideMark/>
          </w:tcPr>
          <w:p w14:paraId="0F1D4DF9" w14:textId="77777777" w:rsidR="00E52CF3" w:rsidRPr="00E52CF3" w:rsidRDefault="00E52CF3" w:rsidP="00E52CF3">
            <w:pPr>
              <w:rPr>
                <w:sz w:val="20"/>
                <w:szCs w:val="20"/>
              </w:rPr>
            </w:pPr>
            <w:r w:rsidRPr="00E52CF3">
              <w:rPr>
                <w:sz w:val="20"/>
                <w:szCs w:val="20"/>
              </w:rPr>
              <w:t> </w:t>
            </w:r>
          </w:p>
        </w:tc>
        <w:tc>
          <w:tcPr>
            <w:tcW w:w="709" w:type="dxa"/>
            <w:hideMark/>
          </w:tcPr>
          <w:p w14:paraId="7244F97C" w14:textId="77777777" w:rsidR="00E52CF3" w:rsidRPr="00E52CF3" w:rsidRDefault="00E52CF3" w:rsidP="00E52CF3">
            <w:pPr>
              <w:rPr>
                <w:sz w:val="20"/>
                <w:szCs w:val="20"/>
              </w:rPr>
            </w:pPr>
            <w:r w:rsidRPr="00E52CF3">
              <w:rPr>
                <w:sz w:val="20"/>
                <w:szCs w:val="20"/>
              </w:rPr>
              <w:t> </w:t>
            </w:r>
          </w:p>
        </w:tc>
        <w:tc>
          <w:tcPr>
            <w:tcW w:w="284" w:type="dxa"/>
            <w:hideMark/>
          </w:tcPr>
          <w:p w14:paraId="5B23F472" w14:textId="77777777" w:rsidR="00E52CF3" w:rsidRPr="00E52CF3" w:rsidRDefault="00E52CF3" w:rsidP="00E52CF3">
            <w:pPr>
              <w:rPr>
                <w:sz w:val="20"/>
                <w:szCs w:val="20"/>
              </w:rPr>
            </w:pPr>
            <w:r w:rsidRPr="00E52CF3">
              <w:rPr>
                <w:sz w:val="20"/>
                <w:szCs w:val="20"/>
              </w:rPr>
              <w:t> </w:t>
            </w:r>
          </w:p>
        </w:tc>
        <w:tc>
          <w:tcPr>
            <w:tcW w:w="814" w:type="dxa"/>
            <w:hideMark/>
          </w:tcPr>
          <w:p w14:paraId="0D65908F" w14:textId="77777777" w:rsidR="00E52CF3" w:rsidRPr="00E52CF3" w:rsidRDefault="00E52CF3" w:rsidP="00E52CF3">
            <w:pPr>
              <w:rPr>
                <w:sz w:val="20"/>
                <w:szCs w:val="20"/>
              </w:rPr>
            </w:pPr>
            <w:r w:rsidRPr="00E52CF3">
              <w:rPr>
                <w:sz w:val="20"/>
                <w:szCs w:val="20"/>
              </w:rPr>
              <w:t> </w:t>
            </w:r>
          </w:p>
        </w:tc>
      </w:tr>
      <w:tr w:rsidR="00E52CF3" w:rsidRPr="00E52CF3" w14:paraId="4951C030" w14:textId="77777777" w:rsidTr="002A6935">
        <w:trPr>
          <w:trHeight w:val="300"/>
        </w:trPr>
        <w:tc>
          <w:tcPr>
            <w:tcW w:w="1953" w:type="dxa"/>
            <w:noWrap/>
            <w:hideMark/>
          </w:tcPr>
          <w:p w14:paraId="78E443D8" w14:textId="77777777" w:rsidR="00E52CF3" w:rsidRPr="00E52CF3" w:rsidRDefault="00E52CF3" w:rsidP="00E52CF3">
            <w:pPr>
              <w:rPr>
                <w:sz w:val="20"/>
                <w:szCs w:val="20"/>
              </w:rPr>
            </w:pPr>
            <w:r w:rsidRPr="00E52CF3">
              <w:rPr>
                <w:sz w:val="20"/>
                <w:szCs w:val="20"/>
              </w:rPr>
              <w:t>ОПС-188752 4кл</w:t>
            </w:r>
          </w:p>
        </w:tc>
        <w:tc>
          <w:tcPr>
            <w:tcW w:w="2598" w:type="dxa"/>
            <w:hideMark/>
          </w:tcPr>
          <w:p w14:paraId="680B9C91" w14:textId="77777777" w:rsidR="00E52CF3" w:rsidRPr="00E52CF3" w:rsidRDefault="00E52CF3">
            <w:pPr>
              <w:rPr>
                <w:sz w:val="20"/>
                <w:szCs w:val="20"/>
              </w:rPr>
            </w:pPr>
            <w:r w:rsidRPr="00E52CF3">
              <w:rPr>
                <w:sz w:val="20"/>
                <w:szCs w:val="20"/>
              </w:rPr>
              <w:t xml:space="preserve"> п. </w:t>
            </w:r>
            <w:proofErr w:type="spellStart"/>
            <w:r w:rsidRPr="00E52CF3">
              <w:rPr>
                <w:sz w:val="20"/>
                <w:szCs w:val="20"/>
              </w:rPr>
              <w:t>Севастьяново</w:t>
            </w:r>
            <w:proofErr w:type="spellEnd"/>
            <w:r w:rsidRPr="00E52CF3">
              <w:rPr>
                <w:sz w:val="20"/>
                <w:szCs w:val="20"/>
              </w:rPr>
              <w:t>, Новая ул., дом 4</w:t>
            </w:r>
          </w:p>
        </w:tc>
        <w:tc>
          <w:tcPr>
            <w:tcW w:w="950" w:type="dxa"/>
            <w:noWrap/>
            <w:hideMark/>
          </w:tcPr>
          <w:p w14:paraId="2082647C" w14:textId="77777777" w:rsidR="00E52CF3" w:rsidRPr="00E52CF3" w:rsidRDefault="00E52CF3" w:rsidP="00E52CF3">
            <w:pPr>
              <w:rPr>
                <w:sz w:val="20"/>
                <w:szCs w:val="20"/>
              </w:rPr>
            </w:pPr>
            <w:r w:rsidRPr="00E52CF3">
              <w:rPr>
                <w:sz w:val="20"/>
                <w:szCs w:val="20"/>
              </w:rPr>
              <w:t>опс-4</w:t>
            </w:r>
          </w:p>
        </w:tc>
        <w:tc>
          <w:tcPr>
            <w:tcW w:w="648" w:type="dxa"/>
            <w:hideMark/>
          </w:tcPr>
          <w:p w14:paraId="45559B8C" w14:textId="77777777" w:rsidR="00E52CF3" w:rsidRPr="00E52CF3" w:rsidRDefault="00E52CF3" w:rsidP="00E52CF3">
            <w:pPr>
              <w:rPr>
                <w:sz w:val="20"/>
                <w:szCs w:val="20"/>
              </w:rPr>
            </w:pPr>
            <w:r w:rsidRPr="00E52CF3">
              <w:rPr>
                <w:sz w:val="20"/>
                <w:szCs w:val="20"/>
              </w:rPr>
              <w:t>2</w:t>
            </w:r>
          </w:p>
        </w:tc>
        <w:tc>
          <w:tcPr>
            <w:tcW w:w="1076" w:type="dxa"/>
            <w:hideMark/>
          </w:tcPr>
          <w:p w14:paraId="003D3409" w14:textId="77777777" w:rsidR="00E52CF3" w:rsidRPr="00E52CF3" w:rsidRDefault="00E52CF3" w:rsidP="00E52CF3">
            <w:pPr>
              <w:rPr>
                <w:sz w:val="20"/>
                <w:szCs w:val="20"/>
              </w:rPr>
            </w:pPr>
            <w:r w:rsidRPr="00E52CF3">
              <w:rPr>
                <w:sz w:val="20"/>
                <w:szCs w:val="20"/>
              </w:rPr>
              <w:t>61,3</w:t>
            </w:r>
          </w:p>
        </w:tc>
        <w:tc>
          <w:tcPr>
            <w:tcW w:w="567" w:type="dxa"/>
            <w:hideMark/>
          </w:tcPr>
          <w:p w14:paraId="4701FF82" w14:textId="77777777" w:rsidR="00E52CF3" w:rsidRPr="00E52CF3" w:rsidRDefault="00E52CF3" w:rsidP="00E52CF3">
            <w:pPr>
              <w:rPr>
                <w:sz w:val="20"/>
                <w:szCs w:val="20"/>
              </w:rPr>
            </w:pPr>
            <w:r w:rsidRPr="00E52CF3">
              <w:rPr>
                <w:sz w:val="20"/>
                <w:szCs w:val="20"/>
              </w:rPr>
              <w:t> </w:t>
            </w:r>
          </w:p>
        </w:tc>
        <w:tc>
          <w:tcPr>
            <w:tcW w:w="708" w:type="dxa"/>
            <w:noWrap/>
            <w:hideMark/>
          </w:tcPr>
          <w:p w14:paraId="32B3E795" w14:textId="77777777" w:rsidR="00E52CF3" w:rsidRPr="00E52CF3" w:rsidRDefault="00E52CF3" w:rsidP="00E52CF3">
            <w:pPr>
              <w:rPr>
                <w:sz w:val="20"/>
                <w:szCs w:val="20"/>
              </w:rPr>
            </w:pPr>
            <w:r w:rsidRPr="00E52CF3">
              <w:rPr>
                <w:sz w:val="20"/>
                <w:szCs w:val="20"/>
              </w:rPr>
              <w:t>14,2</w:t>
            </w:r>
          </w:p>
        </w:tc>
        <w:tc>
          <w:tcPr>
            <w:tcW w:w="709" w:type="dxa"/>
            <w:noWrap/>
            <w:hideMark/>
          </w:tcPr>
          <w:p w14:paraId="3AC820B0" w14:textId="77777777" w:rsidR="00E52CF3" w:rsidRPr="00E52CF3" w:rsidRDefault="00E52CF3" w:rsidP="00E52CF3">
            <w:pPr>
              <w:rPr>
                <w:sz w:val="20"/>
                <w:szCs w:val="20"/>
              </w:rPr>
            </w:pPr>
            <w:r w:rsidRPr="00E52CF3">
              <w:rPr>
                <w:sz w:val="20"/>
                <w:szCs w:val="20"/>
              </w:rPr>
              <w:t>18</w:t>
            </w:r>
          </w:p>
        </w:tc>
        <w:tc>
          <w:tcPr>
            <w:tcW w:w="567" w:type="dxa"/>
            <w:hideMark/>
          </w:tcPr>
          <w:p w14:paraId="2A9AC672" w14:textId="77777777" w:rsidR="00E52CF3" w:rsidRPr="00E52CF3" w:rsidRDefault="00E52CF3" w:rsidP="00E52CF3">
            <w:pPr>
              <w:rPr>
                <w:sz w:val="20"/>
                <w:szCs w:val="20"/>
              </w:rPr>
            </w:pPr>
            <w:r w:rsidRPr="00E52CF3">
              <w:rPr>
                <w:sz w:val="20"/>
                <w:szCs w:val="20"/>
              </w:rPr>
              <w:t> </w:t>
            </w:r>
          </w:p>
        </w:tc>
        <w:tc>
          <w:tcPr>
            <w:tcW w:w="567" w:type="dxa"/>
            <w:hideMark/>
          </w:tcPr>
          <w:p w14:paraId="0EBBDA56" w14:textId="77777777" w:rsidR="00E52CF3" w:rsidRPr="00E52CF3" w:rsidRDefault="00E52CF3" w:rsidP="00E52CF3">
            <w:pPr>
              <w:rPr>
                <w:sz w:val="20"/>
                <w:szCs w:val="20"/>
              </w:rPr>
            </w:pPr>
            <w:r w:rsidRPr="00E52CF3">
              <w:rPr>
                <w:sz w:val="20"/>
                <w:szCs w:val="20"/>
              </w:rPr>
              <w:t>27,8</w:t>
            </w:r>
          </w:p>
        </w:tc>
        <w:tc>
          <w:tcPr>
            <w:tcW w:w="585" w:type="dxa"/>
            <w:hideMark/>
          </w:tcPr>
          <w:p w14:paraId="57B3BD54" w14:textId="77777777" w:rsidR="00E52CF3" w:rsidRPr="00E52CF3" w:rsidRDefault="00E52CF3" w:rsidP="00E52CF3">
            <w:pPr>
              <w:rPr>
                <w:sz w:val="20"/>
                <w:szCs w:val="20"/>
              </w:rPr>
            </w:pPr>
            <w:r w:rsidRPr="00E52CF3">
              <w:rPr>
                <w:sz w:val="20"/>
                <w:szCs w:val="20"/>
              </w:rPr>
              <w:t> </w:t>
            </w:r>
          </w:p>
        </w:tc>
        <w:tc>
          <w:tcPr>
            <w:tcW w:w="650" w:type="dxa"/>
            <w:hideMark/>
          </w:tcPr>
          <w:p w14:paraId="2573202D" w14:textId="77777777" w:rsidR="00E52CF3" w:rsidRPr="00E52CF3" w:rsidRDefault="00E52CF3" w:rsidP="00E52CF3">
            <w:pPr>
              <w:rPr>
                <w:sz w:val="20"/>
                <w:szCs w:val="20"/>
              </w:rPr>
            </w:pPr>
            <w:r w:rsidRPr="00E52CF3">
              <w:rPr>
                <w:sz w:val="20"/>
                <w:szCs w:val="20"/>
              </w:rPr>
              <w:t>1,3</w:t>
            </w:r>
          </w:p>
        </w:tc>
        <w:tc>
          <w:tcPr>
            <w:tcW w:w="750" w:type="dxa"/>
            <w:hideMark/>
          </w:tcPr>
          <w:p w14:paraId="4CA61DF6" w14:textId="77777777" w:rsidR="00E52CF3" w:rsidRPr="00E52CF3" w:rsidRDefault="00E52CF3" w:rsidP="00E52CF3">
            <w:pPr>
              <w:rPr>
                <w:sz w:val="20"/>
                <w:szCs w:val="20"/>
              </w:rPr>
            </w:pPr>
            <w:r w:rsidRPr="00E52CF3">
              <w:rPr>
                <w:sz w:val="20"/>
                <w:szCs w:val="20"/>
              </w:rPr>
              <w:t> </w:t>
            </w:r>
          </w:p>
        </w:tc>
        <w:tc>
          <w:tcPr>
            <w:tcW w:w="708" w:type="dxa"/>
            <w:hideMark/>
          </w:tcPr>
          <w:p w14:paraId="1BD84860" w14:textId="77777777" w:rsidR="00E52CF3" w:rsidRPr="00E52CF3" w:rsidRDefault="00E52CF3" w:rsidP="00E52CF3">
            <w:pPr>
              <w:rPr>
                <w:sz w:val="20"/>
                <w:szCs w:val="20"/>
              </w:rPr>
            </w:pPr>
            <w:r w:rsidRPr="00E52CF3">
              <w:rPr>
                <w:sz w:val="20"/>
                <w:szCs w:val="20"/>
              </w:rPr>
              <w:t> </w:t>
            </w:r>
          </w:p>
        </w:tc>
        <w:tc>
          <w:tcPr>
            <w:tcW w:w="709" w:type="dxa"/>
            <w:hideMark/>
          </w:tcPr>
          <w:p w14:paraId="535D54D4" w14:textId="77777777" w:rsidR="00E52CF3" w:rsidRPr="00E52CF3" w:rsidRDefault="00E52CF3" w:rsidP="00E52CF3">
            <w:pPr>
              <w:rPr>
                <w:sz w:val="20"/>
                <w:szCs w:val="20"/>
              </w:rPr>
            </w:pPr>
            <w:r w:rsidRPr="00E52CF3">
              <w:rPr>
                <w:sz w:val="20"/>
                <w:szCs w:val="20"/>
              </w:rPr>
              <w:t> </w:t>
            </w:r>
          </w:p>
        </w:tc>
        <w:tc>
          <w:tcPr>
            <w:tcW w:w="284" w:type="dxa"/>
            <w:hideMark/>
          </w:tcPr>
          <w:p w14:paraId="3E8C2D92" w14:textId="77777777" w:rsidR="00E52CF3" w:rsidRPr="00E52CF3" w:rsidRDefault="00E52CF3" w:rsidP="00E52CF3">
            <w:pPr>
              <w:rPr>
                <w:sz w:val="20"/>
                <w:szCs w:val="20"/>
              </w:rPr>
            </w:pPr>
            <w:r w:rsidRPr="00E52CF3">
              <w:rPr>
                <w:sz w:val="20"/>
                <w:szCs w:val="20"/>
              </w:rPr>
              <w:t> </w:t>
            </w:r>
          </w:p>
        </w:tc>
        <w:tc>
          <w:tcPr>
            <w:tcW w:w="814" w:type="dxa"/>
            <w:hideMark/>
          </w:tcPr>
          <w:p w14:paraId="22BD0ABD" w14:textId="77777777" w:rsidR="00E52CF3" w:rsidRPr="00E52CF3" w:rsidRDefault="00E52CF3" w:rsidP="00E52CF3">
            <w:pPr>
              <w:rPr>
                <w:sz w:val="20"/>
                <w:szCs w:val="20"/>
              </w:rPr>
            </w:pPr>
            <w:r w:rsidRPr="00E52CF3">
              <w:rPr>
                <w:sz w:val="20"/>
                <w:szCs w:val="20"/>
              </w:rPr>
              <w:t> </w:t>
            </w:r>
          </w:p>
        </w:tc>
      </w:tr>
      <w:tr w:rsidR="00E52CF3" w:rsidRPr="00E52CF3" w14:paraId="7D8D349B" w14:textId="77777777" w:rsidTr="002A6935">
        <w:trPr>
          <w:trHeight w:val="300"/>
        </w:trPr>
        <w:tc>
          <w:tcPr>
            <w:tcW w:w="1953" w:type="dxa"/>
            <w:noWrap/>
            <w:hideMark/>
          </w:tcPr>
          <w:p w14:paraId="6046CEDF" w14:textId="77777777" w:rsidR="00E52CF3" w:rsidRPr="00E52CF3" w:rsidRDefault="00E52CF3" w:rsidP="00E52CF3">
            <w:pPr>
              <w:rPr>
                <w:sz w:val="20"/>
                <w:szCs w:val="20"/>
              </w:rPr>
            </w:pPr>
            <w:r w:rsidRPr="00E52CF3">
              <w:rPr>
                <w:sz w:val="20"/>
                <w:szCs w:val="20"/>
              </w:rPr>
              <w:t>ОПС-188741 4кл</w:t>
            </w:r>
          </w:p>
        </w:tc>
        <w:tc>
          <w:tcPr>
            <w:tcW w:w="2598" w:type="dxa"/>
            <w:hideMark/>
          </w:tcPr>
          <w:p w14:paraId="177B2E43" w14:textId="77777777" w:rsidR="00E52CF3" w:rsidRPr="00E52CF3" w:rsidRDefault="00E52CF3">
            <w:pPr>
              <w:rPr>
                <w:sz w:val="20"/>
                <w:szCs w:val="20"/>
              </w:rPr>
            </w:pPr>
            <w:r w:rsidRPr="00E52CF3">
              <w:rPr>
                <w:sz w:val="20"/>
                <w:szCs w:val="20"/>
              </w:rPr>
              <w:t xml:space="preserve"> п. </w:t>
            </w:r>
            <w:proofErr w:type="spellStart"/>
            <w:r w:rsidRPr="00E52CF3">
              <w:rPr>
                <w:sz w:val="20"/>
                <w:szCs w:val="20"/>
              </w:rPr>
              <w:t>Суходолье</w:t>
            </w:r>
            <w:proofErr w:type="spellEnd"/>
            <w:r w:rsidRPr="00E52CF3">
              <w:rPr>
                <w:sz w:val="20"/>
                <w:szCs w:val="20"/>
              </w:rPr>
              <w:t>, Центральная ул., дом 7</w:t>
            </w:r>
          </w:p>
        </w:tc>
        <w:tc>
          <w:tcPr>
            <w:tcW w:w="950" w:type="dxa"/>
            <w:noWrap/>
            <w:hideMark/>
          </w:tcPr>
          <w:p w14:paraId="6BAA6D5F" w14:textId="77777777" w:rsidR="00E52CF3" w:rsidRPr="00E52CF3" w:rsidRDefault="00E52CF3" w:rsidP="00E52CF3">
            <w:pPr>
              <w:rPr>
                <w:sz w:val="20"/>
                <w:szCs w:val="20"/>
              </w:rPr>
            </w:pPr>
            <w:r w:rsidRPr="00E52CF3">
              <w:rPr>
                <w:sz w:val="20"/>
                <w:szCs w:val="20"/>
              </w:rPr>
              <w:t>опс-4</w:t>
            </w:r>
          </w:p>
        </w:tc>
        <w:tc>
          <w:tcPr>
            <w:tcW w:w="648" w:type="dxa"/>
            <w:hideMark/>
          </w:tcPr>
          <w:p w14:paraId="0432B5B9" w14:textId="77777777" w:rsidR="00E52CF3" w:rsidRPr="00E52CF3" w:rsidRDefault="00E52CF3" w:rsidP="00E52CF3">
            <w:pPr>
              <w:rPr>
                <w:sz w:val="20"/>
                <w:szCs w:val="20"/>
              </w:rPr>
            </w:pPr>
            <w:r w:rsidRPr="00E52CF3">
              <w:rPr>
                <w:sz w:val="20"/>
                <w:szCs w:val="20"/>
              </w:rPr>
              <w:t>4</w:t>
            </w:r>
          </w:p>
        </w:tc>
        <w:tc>
          <w:tcPr>
            <w:tcW w:w="1076" w:type="dxa"/>
            <w:hideMark/>
          </w:tcPr>
          <w:p w14:paraId="28723660" w14:textId="77777777" w:rsidR="00E52CF3" w:rsidRPr="00E52CF3" w:rsidRDefault="00E52CF3" w:rsidP="00E52CF3">
            <w:pPr>
              <w:rPr>
                <w:sz w:val="20"/>
                <w:szCs w:val="20"/>
              </w:rPr>
            </w:pPr>
            <w:r w:rsidRPr="00E52CF3">
              <w:rPr>
                <w:sz w:val="20"/>
                <w:szCs w:val="20"/>
              </w:rPr>
              <w:t>62,8</w:t>
            </w:r>
          </w:p>
        </w:tc>
        <w:tc>
          <w:tcPr>
            <w:tcW w:w="567" w:type="dxa"/>
            <w:hideMark/>
          </w:tcPr>
          <w:p w14:paraId="409CD53F" w14:textId="77777777" w:rsidR="00E52CF3" w:rsidRPr="00E52CF3" w:rsidRDefault="00E52CF3" w:rsidP="00E52CF3">
            <w:pPr>
              <w:rPr>
                <w:sz w:val="20"/>
                <w:szCs w:val="20"/>
              </w:rPr>
            </w:pPr>
            <w:r w:rsidRPr="00E52CF3">
              <w:rPr>
                <w:sz w:val="20"/>
                <w:szCs w:val="20"/>
              </w:rPr>
              <w:t> </w:t>
            </w:r>
          </w:p>
        </w:tc>
        <w:tc>
          <w:tcPr>
            <w:tcW w:w="708" w:type="dxa"/>
            <w:noWrap/>
            <w:hideMark/>
          </w:tcPr>
          <w:p w14:paraId="5BAD9997" w14:textId="77777777" w:rsidR="00E52CF3" w:rsidRPr="00E52CF3" w:rsidRDefault="00E52CF3" w:rsidP="00E52CF3">
            <w:pPr>
              <w:rPr>
                <w:sz w:val="20"/>
                <w:szCs w:val="20"/>
              </w:rPr>
            </w:pPr>
            <w:r w:rsidRPr="00E52CF3">
              <w:rPr>
                <w:sz w:val="20"/>
                <w:szCs w:val="20"/>
              </w:rPr>
              <w:t>4</w:t>
            </w:r>
          </w:p>
        </w:tc>
        <w:tc>
          <w:tcPr>
            <w:tcW w:w="709" w:type="dxa"/>
            <w:noWrap/>
            <w:hideMark/>
          </w:tcPr>
          <w:p w14:paraId="2DEA2F8A" w14:textId="77777777" w:rsidR="00E52CF3" w:rsidRPr="00E52CF3" w:rsidRDefault="00E52CF3" w:rsidP="00E52CF3">
            <w:pPr>
              <w:rPr>
                <w:sz w:val="20"/>
                <w:szCs w:val="20"/>
              </w:rPr>
            </w:pPr>
            <w:r w:rsidRPr="00E52CF3">
              <w:rPr>
                <w:sz w:val="20"/>
                <w:szCs w:val="20"/>
              </w:rPr>
              <w:t>12</w:t>
            </w:r>
          </w:p>
        </w:tc>
        <w:tc>
          <w:tcPr>
            <w:tcW w:w="567" w:type="dxa"/>
            <w:hideMark/>
          </w:tcPr>
          <w:p w14:paraId="0C2E9A60" w14:textId="77777777" w:rsidR="00E52CF3" w:rsidRPr="00E52CF3" w:rsidRDefault="00E52CF3" w:rsidP="00E52CF3">
            <w:pPr>
              <w:rPr>
                <w:sz w:val="20"/>
                <w:szCs w:val="20"/>
              </w:rPr>
            </w:pPr>
            <w:r w:rsidRPr="00E52CF3">
              <w:rPr>
                <w:sz w:val="20"/>
                <w:szCs w:val="20"/>
              </w:rPr>
              <w:t> </w:t>
            </w:r>
          </w:p>
        </w:tc>
        <w:tc>
          <w:tcPr>
            <w:tcW w:w="567" w:type="dxa"/>
            <w:hideMark/>
          </w:tcPr>
          <w:p w14:paraId="72E51529" w14:textId="77777777" w:rsidR="00E52CF3" w:rsidRPr="00E52CF3" w:rsidRDefault="00E52CF3" w:rsidP="00E52CF3">
            <w:pPr>
              <w:rPr>
                <w:sz w:val="20"/>
                <w:szCs w:val="20"/>
              </w:rPr>
            </w:pPr>
            <w:r w:rsidRPr="00E52CF3">
              <w:rPr>
                <w:sz w:val="20"/>
                <w:szCs w:val="20"/>
              </w:rPr>
              <w:t>45,5</w:t>
            </w:r>
          </w:p>
        </w:tc>
        <w:tc>
          <w:tcPr>
            <w:tcW w:w="585" w:type="dxa"/>
            <w:hideMark/>
          </w:tcPr>
          <w:p w14:paraId="5969C040" w14:textId="77777777" w:rsidR="00E52CF3" w:rsidRPr="00E52CF3" w:rsidRDefault="00E52CF3" w:rsidP="00E52CF3">
            <w:pPr>
              <w:rPr>
                <w:sz w:val="20"/>
                <w:szCs w:val="20"/>
              </w:rPr>
            </w:pPr>
            <w:r w:rsidRPr="00E52CF3">
              <w:rPr>
                <w:sz w:val="20"/>
                <w:szCs w:val="20"/>
              </w:rPr>
              <w:t> </w:t>
            </w:r>
          </w:p>
        </w:tc>
        <w:tc>
          <w:tcPr>
            <w:tcW w:w="650" w:type="dxa"/>
            <w:hideMark/>
          </w:tcPr>
          <w:p w14:paraId="490148EA" w14:textId="77777777" w:rsidR="00E52CF3" w:rsidRPr="00E52CF3" w:rsidRDefault="00E52CF3" w:rsidP="00E52CF3">
            <w:pPr>
              <w:rPr>
                <w:sz w:val="20"/>
                <w:szCs w:val="20"/>
              </w:rPr>
            </w:pPr>
            <w:r w:rsidRPr="00E52CF3">
              <w:rPr>
                <w:sz w:val="20"/>
                <w:szCs w:val="20"/>
              </w:rPr>
              <w:t>1,3</w:t>
            </w:r>
          </w:p>
        </w:tc>
        <w:tc>
          <w:tcPr>
            <w:tcW w:w="750" w:type="dxa"/>
            <w:hideMark/>
          </w:tcPr>
          <w:p w14:paraId="515727E7" w14:textId="77777777" w:rsidR="00E52CF3" w:rsidRPr="00E52CF3" w:rsidRDefault="00E52CF3" w:rsidP="00E52CF3">
            <w:pPr>
              <w:rPr>
                <w:sz w:val="20"/>
                <w:szCs w:val="20"/>
              </w:rPr>
            </w:pPr>
            <w:r w:rsidRPr="00E52CF3">
              <w:rPr>
                <w:sz w:val="20"/>
                <w:szCs w:val="20"/>
              </w:rPr>
              <w:t> </w:t>
            </w:r>
          </w:p>
        </w:tc>
        <w:tc>
          <w:tcPr>
            <w:tcW w:w="708" w:type="dxa"/>
            <w:hideMark/>
          </w:tcPr>
          <w:p w14:paraId="17A29C2B" w14:textId="77777777" w:rsidR="00E52CF3" w:rsidRPr="00E52CF3" w:rsidRDefault="00E52CF3" w:rsidP="00E52CF3">
            <w:pPr>
              <w:rPr>
                <w:sz w:val="20"/>
                <w:szCs w:val="20"/>
              </w:rPr>
            </w:pPr>
            <w:r w:rsidRPr="00E52CF3">
              <w:rPr>
                <w:sz w:val="20"/>
                <w:szCs w:val="20"/>
              </w:rPr>
              <w:t> </w:t>
            </w:r>
          </w:p>
        </w:tc>
        <w:tc>
          <w:tcPr>
            <w:tcW w:w="709" w:type="dxa"/>
            <w:hideMark/>
          </w:tcPr>
          <w:p w14:paraId="544DC987" w14:textId="77777777" w:rsidR="00E52CF3" w:rsidRPr="00E52CF3" w:rsidRDefault="00E52CF3" w:rsidP="00E52CF3">
            <w:pPr>
              <w:rPr>
                <w:sz w:val="20"/>
                <w:szCs w:val="20"/>
              </w:rPr>
            </w:pPr>
            <w:r w:rsidRPr="00E52CF3">
              <w:rPr>
                <w:sz w:val="20"/>
                <w:szCs w:val="20"/>
              </w:rPr>
              <w:t> </w:t>
            </w:r>
          </w:p>
        </w:tc>
        <w:tc>
          <w:tcPr>
            <w:tcW w:w="284" w:type="dxa"/>
            <w:hideMark/>
          </w:tcPr>
          <w:p w14:paraId="47392AD1" w14:textId="77777777" w:rsidR="00E52CF3" w:rsidRPr="00E52CF3" w:rsidRDefault="00E52CF3" w:rsidP="00E52CF3">
            <w:pPr>
              <w:rPr>
                <w:sz w:val="20"/>
                <w:szCs w:val="20"/>
              </w:rPr>
            </w:pPr>
            <w:r w:rsidRPr="00E52CF3">
              <w:rPr>
                <w:sz w:val="20"/>
                <w:szCs w:val="20"/>
              </w:rPr>
              <w:t> </w:t>
            </w:r>
          </w:p>
        </w:tc>
        <w:tc>
          <w:tcPr>
            <w:tcW w:w="814" w:type="dxa"/>
            <w:hideMark/>
          </w:tcPr>
          <w:p w14:paraId="772C678B" w14:textId="77777777" w:rsidR="00E52CF3" w:rsidRPr="00E52CF3" w:rsidRDefault="00E52CF3" w:rsidP="00E52CF3">
            <w:pPr>
              <w:rPr>
                <w:sz w:val="20"/>
                <w:szCs w:val="20"/>
              </w:rPr>
            </w:pPr>
            <w:r w:rsidRPr="00E52CF3">
              <w:rPr>
                <w:sz w:val="20"/>
                <w:szCs w:val="20"/>
              </w:rPr>
              <w:t> </w:t>
            </w:r>
          </w:p>
        </w:tc>
      </w:tr>
      <w:tr w:rsidR="00E52CF3" w:rsidRPr="00E52CF3" w14:paraId="301A81DF" w14:textId="77777777" w:rsidTr="002A6935">
        <w:trPr>
          <w:trHeight w:val="300"/>
        </w:trPr>
        <w:tc>
          <w:tcPr>
            <w:tcW w:w="1953" w:type="dxa"/>
            <w:noWrap/>
            <w:hideMark/>
          </w:tcPr>
          <w:p w14:paraId="2D281AEA" w14:textId="77777777" w:rsidR="00E52CF3" w:rsidRPr="00E52CF3" w:rsidRDefault="00E52CF3" w:rsidP="00E52CF3">
            <w:pPr>
              <w:rPr>
                <w:sz w:val="20"/>
                <w:szCs w:val="20"/>
              </w:rPr>
            </w:pPr>
            <w:r w:rsidRPr="00E52CF3">
              <w:rPr>
                <w:sz w:val="20"/>
                <w:szCs w:val="20"/>
              </w:rPr>
              <w:t>ОПС-188678 3кл</w:t>
            </w:r>
          </w:p>
        </w:tc>
        <w:tc>
          <w:tcPr>
            <w:tcW w:w="2598" w:type="dxa"/>
            <w:hideMark/>
          </w:tcPr>
          <w:p w14:paraId="769D5F8B" w14:textId="77777777" w:rsidR="00E52CF3" w:rsidRPr="00E52CF3" w:rsidRDefault="00E52CF3">
            <w:pPr>
              <w:rPr>
                <w:sz w:val="20"/>
                <w:szCs w:val="20"/>
              </w:rPr>
            </w:pPr>
            <w:r w:rsidRPr="00E52CF3">
              <w:rPr>
                <w:sz w:val="20"/>
                <w:szCs w:val="20"/>
              </w:rPr>
              <w:t xml:space="preserve"> г. Мурино, Шоссе в </w:t>
            </w:r>
            <w:proofErr w:type="spellStart"/>
            <w:r w:rsidRPr="00E52CF3">
              <w:rPr>
                <w:sz w:val="20"/>
                <w:szCs w:val="20"/>
              </w:rPr>
              <w:t>Лаврики</w:t>
            </w:r>
            <w:proofErr w:type="spellEnd"/>
            <w:r w:rsidRPr="00E52CF3">
              <w:rPr>
                <w:sz w:val="20"/>
                <w:szCs w:val="20"/>
              </w:rPr>
              <w:t xml:space="preserve"> ул., дом 29 Б</w:t>
            </w:r>
          </w:p>
        </w:tc>
        <w:tc>
          <w:tcPr>
            <w:tcW w:w="950" w:type="dxa"/>
            <w:hideMark/>
          </w:tcPr>
          <w:p w14:paraId="0E673DDA" w14:textId="77777777" w:rsidR="00E52CF3" w:rsidRPr="00E52CF3" w:rsidRDefault="00E52CF3" w:rsidP="00E52CF3">
            <w:pPr>
              <w:rPr>
                <w:sz w:val="20"/>
                <w:szCs w:val="20"/>
              </w:rPr>
            </w:pPr>
            <w:r w:rsidRPr="00E52CF3">
              <w:rPr>
                <w:sz w:val="20"/>
                <w:szCs w:val="20"/>
              </w:rPr>
              <w:t>опс-3</w:t>
            </w:r>
          </w:p>
        </w:tc>
        <w:tc>
          <w:tcPr>
            <w:tcW w:w="648" w:type="dxa"/>
            <w:hideMark/>
          </w:tcPr>
          <w:p w14:paraId="29BC8C78" w14:textId="77777777" w:rsidR="00E52CF3" w:rsidRPr="00E52CF3" w:rsidRDefault="00E52CF3" w:rsidP="00E52CF3">
            <w:pPr>
              <w:rPr>
                <w:sz w:val="20"/>
                <w:szCs w:val="20"/>
              </w:rPr>
            </w:pPr>
            <w:r w:rsidRPr="00E52CF3">
              <w:rPr>
                <w:sz w:val="20"/>
                <w:szCs w:val="20"/>
              </w:rPr>
              <w:t>11</w:t>
            </w:r>
          </w:p>
        </w:tc>
        <w:tc>
          <w:tcPr>
            <w:tcW w:w="1076" w:type="dxa"/>
            <w:hideMark/>
          </w:tcPr>
          <w:p w14:paraId="41659AE1" w14:textId="77777777" w:rsidR="00E52CF3" w:rsidRPr="00E52CF3" w:rsidRDefault="00E52CF3" w:rsidP="00E52CF3">
            <w:pPr>
              <w:rPr>
                <w:sz w:val="20"/>
                <w:szCs w:val="20"/>
              </w:rPr>
            </w:pPr>
            <w:r w:rsidRPr="00E52CF3">
              <w:rPr>
                <w:sz w:val="20"/>
                <w:szCs w:val="20"/>
              </w:rPr>
              <w:t>148,8</w:t>
            </w:r>
          </w:p>
        </w:tc>
        <w:tc>
          <w:tcPr>
            <w:tcW w:w="567" w:type="dxa"/>
            <w:hideMark/>
          </w:tcPr>
          <w:p w14:paraId="71F387EC" w14:textId="77777777" w:rsidR="00E52CF3" w:rsidRPr="00E52CF3" w:rsidRDefault="00E52CF3" w:rsidP="00E52CF3">
            <w:pPr>
              <w:rPr>
                <w:sz w:val="20"/>
                <w:szCs w:val="20"/>
              </w:rPr>
            </w:pPr>
            <w:r w:rsidRPr="00E52CF3">
              <w:rPr>
                <w:sz w:val="20"/>
                <w:szCs w:val="20"/>
              </w:rPr>
              <w:t> </w:t>
            </w:r>
          </w:p>
        </w:tc>
        <w:tc>
          <w:tcPr>
            <w:tcW w:w="708" w:type="dxa"/>
            <w:hideMark/>
          </w:tcPr>
          <w:p w14:paraId="26B24EF0" w14:textId="77777777" w:rsidR="00E52CF3" w:rsidRPr="00E52CF3" w:rsidRDefault="00E52CF3" w:rsidP="00E52CF3">
            <w:pPr>
              <w:rPr>
                <w:sz w:val="20"/>
                <w:szCs w:val="20"/>
              </w:rPr>
            </w:pPr>
            <w:r w:rsidRPr="00E52CF3">
              <w:rPr>
                <w:sz w:val="20"/>
                <w:szCs w:val="20"/>
              </w:rPr>
              <w:t>138</w:t>
            </w:r>
          </w:p>
        </w:tc>
        <w:tc>
          <w:tcPr>
            <w:tcW w:w="709" w:type="dxa"/>
            <w:hideMark/>
          </w:tcPr>
          <w:p w14:paraId="218B1DBD" w14:textId="77777777" w:rsidR="00E52CF3" w:rsidRPr="00E52CF3" w:rsidRDefault="00E52CF3" w:rsidP="00E52CF3">
            <w:pPr>
              <w:rPr>
                <w:sz w:val="20"/>
                <w:szCs w:val="20"/>
              </w:rPr>
            </w:pPr>
            <w:r w:rsidRPr="00E52CF3">
              <w:rPr>
                <w:sz w:val="20"/>
                <w:szCs w:val="20"/>
              </w:rPr>
              <w:t>3,7</w:t>
            </w:r>
          </w:p>
        </w:tc>
        <w:tc>
          <w:tcPr>
            <w:tcW w:w="567" w:type="dxa"/>
            <w:hideMark/>
          </w:tcPr>
          <w:p w14:paraId="71009940" w14:textId="77777777" w:rsidR="00E52CF3" w:rsidRPr="00E52CF3" w:rsidRDefault="00E52CF3" w:rsidP="00E52CF3">
            <w:pPr>
              <w:rPr>
                <w:sz w:val="20"/>
                <w:szCs w:val="20"/>
              </w:rPr>
            </w:pPr>
            <w:r w:rsidRPr="00E52CF3">
              <w:rPr>
                <w:sz w:val="20"/>
                <w:szCs w:val="20"/>
              </w:rPr>
              <w:t> </w:t>
            </w:r>
          </w:p>
        </w:tc>
        <w:tc>
          <w:tcPr>
            <w:tcW w:w="567" w:type="dxa"/>
            <w:hideMark/>
          </w:tcPr>
          <w:p w14:paraId="3F0411EE" w14:textId="77777777" w:rsidR="00E52CF3" w:rsidRPr="00E52CF3" w:rsidRDefault="00E52CF3" w:rsidP="00E52CF3">
            <w:pPr>
              <w:rPr>
                <w:sz w:val="20"/>
                <w:szCs w:val="20"/>
              </w:rPr>
            </w:pPr>
            <w:r w:rsidRPr="00E52CF3">
              <w:rPr>
                <w:sz w:val="20"/>
                <w:szCs w:val="20"/>
              </w:rPr>
              <w:t>3,2</w:t>
            </w:r>
          </w:p>
        </w:tc>
        <w:tc>
          <w:tcPr>
            <w:tcW w:w="585" w:type="dxa"/>
            <w:hideMark/>
          </w:tcPr>
          <w:p w14:paraId="1A309DAC" w14:textId="77777777" w:rsidR="00E52CF3" w:rsidRPr="00E52CF3" w:rsidRDefault="00E52CF3" w:rsidP="00E52CF3">
            <w:pPr>
              <w:rPr>
                <w:sz w:val="20"/>
                <w:szCs w:val="20"/>
              </w:rPr>
            </w:pPr>
            <w:r w:rsidRPr="00E52CF3">
              <w:rPr>
                <w:sz w:val="20"/>
                <w:szCs w:val="20"/>
              </w:rPr>
              <w:t> </w:t>
            </w:r>
          </w:p>
        </w:tc>
        <w:tc>
          <w:tcPr>
            <w:tcW w:w="650" w:type="dxa"/>
            <w:hideMark/>
          </w:tcPr>
          <w:p w14:paraId="561D8A87" w14:textId="77777777" w:rsidR="00E52CF3" w:rsidRPr="00E52CF3" w:rsidRDefault="00E52CF3" w:rsidP="00E52CF3">
            <w:pPr>
              <w:rPr>
                <w:sz w:val="20"/>
                <w:szCs w:val="20"/>
              </w:rPr>
            </w:pPr>
            <w:r w:rsidRPr="00E52CF3">
              <w:rPr>
                <w:sz w:val="20"/>
                <w:szCs w:val="20"/>
              </w:rPr>
              <w:t>3,9</w:t>
            </w:r>
          </w:p>
        </w:tc>
        <w:tc>
          <w:tcPr>
            <w:tcW w:w="750" w:type="dxa"/>
            <w:hideMark/>
          </w:tcPr>
          <w:p w14:paraId="46583BFA" w14:textId="77777777" w:rsidR="00E52CF3" w:rsidRPr="00E52CF3" w:rsidRDefault="00E52CF3" w:rsidP="00E52CF3">
            <w:pPr>
              <w:rPr>
                <w:sz w:val="20"/>
                <w:szCs w:val="20"/>
              </w:rPr>
            </w:pPr>
            <w:r w:rsidRPr="00E52CF3">
              <w:rPr>
                <w:sz w:val="20"/>
                <w:szCs w:val="20"/>
              </w:rPr>
              <w:t> </w:t>
            </w:r>
          </w:p>
        </w:tc>
        <w:tc>
          <w:tcPr>
            <w:tcW w:w="708" w:type="dxa"/>
            <w:hideMark/>
          </w:tcPr>
          <w:p w14:paraId="4201C4FB" w14:textId="77777777" w:rsidR="00E52CF3" w:rsidRPr="00E52CF3" w:rsidRDefault="00E52CF3" w:rsidP="00E52CF3">
            <w:pPr>
              <w:rPr>
                <w:sz w:val="20"/>
                <w:szCs w:val="20"/>
              </w:rPr>
            </w:pPr>
            <w:r w:rsidRPr="00E52CF3">
              <w:rPr>
                <w:sz w:val="20"/>
                <w:szCs w:val="20"/>
              </w:rPr>
              <w:t> </w:t>
            </w:r>
          </w:p>
        </w:tc>
        <w:tc>
          <w:tcPr>
            <w:tcW w:w="709" w:type="dxa"/>
            <w:hideMark/>
          </w:tcPr>
          <w:p w14:paraId="58EE9EE2" w14:textId="77777777" w:rsidR="00E52CF3" w:rsidRPr="00E52CF3" w:rsidRDefault="00E52CF3" w:rsidP="00E52CF3">
            <w:pPr>
              <w:rPr>
                <w:sz w:val="20"/>
                <w:szCs w:val="20"/>
              </w:rPr>
            </w:pPr>
            <w:r w:rsidRPr="00E52CF3">
              <w:rPr>
                <w:sz w:val="20"/>
                <w:szCs w:val="20"/>
              </w:rPr>
              <w:t> </w:t>
            </w:r>
          </w:p>
        </w:tc>
        <w:tc>
          <w:tcPr>
            <w:tcW w:w="284" w:type="dxa"/>
            <w:hideMark/>
          </w:tcPr>
          <w:p w14:paraId="55522BCD" w14:textId="77777777" w:rsidR="00E52CF3" w:rsidRPr="00E52CF3" w:rsidRDefault="00E52CF3" w:rsidP="00E52CF3">
            <w:pPr>
              <w:rPr>
                <w:sz w:val="20"/>
                <w:szCs w:val="20"/>
              </w:rPr>
            </w:pPr>
            <w:r w:rsidRPr="00E52CF3">
              <w:rPr>
                <w:sz w:val="20"/>
                <w:szCs w:val="20"/>
              </w:rPr>
              <w:t> </w:t>
            </w:r>
          </w:p>
        </w:tc>
        <w:tc>
          <w:tcPr>
            <w:tcW w:w="814" w:type="dxa"/>
            <w:hideMark/>
          </w:tcPr>
          <w:p w14:paraId="4C67404C" w14:textId="77777777" w:rsidR="00E52CF3" w:rsidRPr="00E52CF3" w:rsidRDefault="00E52CF3" w:rsidP="00E52CF3">
            <w:pPr>
              <w:rPr>
                <w:sz w:val="20"/>
                <w:szCs w:val="20"/>
              </w:rPr>
            </w:pPr>
            <w:r w:rsidRPr="00E52CF3">
              <w:rPr>
                <w:sz w:val="20"/>
                <w:szCs w:val="20"/>
              </w:rPr>
              <w:t> </w:t>
            </w:r>
          </w:p>
        </w:tc>
      </w:tr>
      <w:tr w:rsidR="00E52CF3" w:rsidRPr="00E52CF3" w14:paraId="5ED4ED7F" w14:textId="77777777" w:rsidTr="002A6935">
        <w:trPr>
          <w:trHeight w:val="300"/>
        </w:trPr>
        <w:tc>
          <w:tcPr>
            <w:tcW w:w="1953" w:type="dxa"/>
            <w:noWrap/>
            <w:hideMark/>
          </w:tcPr>
          <w:p w14:paraId="03F50ED3" w14:textId="77777777" w:rsidR="00E52CF3" w:rsidRPr="00E52CF3" w:rsidRDefault="00E52CF3" w:rsidP="00E52CF3">
            <w:pPr>
              <w:rPr>
                <w:sz w:val="20"/>
                <w:szCs w:val="20"/>
              </w:rPr>
            </w:pPr>
            <w:r w:rsidRPr="00E52CF3">
              <w:rPr>
                <w:sz w:val="20"/>
                <w:szCs w:val="20"/>
              </w:rPr>
              <w:t>ОПС 188632 3кл</w:t>
            </w:r>
          </w:p>
        </w:tc>
        <w:tc>
          <w:tcPr>
            <w:tcW w:w="2598" w:type="dxa"/>
            <w:hideMark/>
          </w:tcPr>
          <w:p w14:paraId="6B465AB7" w14:textId="77777777" w:rsidR="00E52CF3" w:rsidRPr="00E52CF3" w:rsidRDefault="00E52CF3">
            <w:pPr>
              <w:rPr>
                <w:sz w:val="20"/>
                <w:szCs w:val="20"/>
              </w:rPr>
            </w:pPr>
            <w:r w:rsidRPr="00E52CF3">
              <w:rPr>
                <w:sz w:val="20"/>
                <w:szCs w:val="20"/>
              </w:rPr>
              <w:t xml:space="preserve">Сертолово Свирская </w:t>
            </w:r>
            <w:proofErr w:type="spellStart"/>
            <w:r w:rsidRPr="00E52CF3">
              <w:rPr>
                <w:sz w:val="20"/>
                <w:szCs w:val="20"/>
              </w:rPr>
              <w:t>ул</w:t>
            </w:r>
            <w:proofErr w:type="spellEnd"/>
            <w:r w:rsidRPr="00E52CF3">
              <w:rPr>
                <w:sz w:val="20"/>
                <w:szCs w:val="20"/>
              </w:rPr>
              <w:t>, 1, к. 2</w:t>
            </w:r>
          </w:p>
        </w:tc>
        <w:tc>
          <w:tcPr>
            <w:tcW w:w="950" w:type="dxa"/>
            <w:hideMark/>
          </w:tcPr>
          <w:p w14:paraId="051302D0" w14:textId="77777777" w:rsidR="00E52CF3" w:rsidRPr="00E52CF3" w:rsidRDefault="00E52CF3" w:rsidP="00E52CF3">
            <w:pPr>
              <w:rPr>
                <w:sz w:val="20"/>
                <w:szCs w:val="20"/>
              </w:rPr>
            </w:pPr>
            <w:r w:rsidRPr="00E52CF3">
              <w:rPr>
                <w:sz w:val="20"/>
                <w:szCs w:val="20"/>
              </w:rPr>
              <w:t>опс-3</w:t>
            </w:r>
          </w:p>
        </w:tc>
        <w:tc>
          <w:tcPr>
            <w:tcW w:w="648" w:type="dxa"/>
            <w:hideMark/>
          </w:tcPr>
          <w:p w14:paraId="455FA16E" w14:textId="77777777" w:rsidR="00E52CF3" w:rsidRPr="00E52CF3" w:rsidRDefault="00E52CF3" w:rsidP="00E52CF3">
            <w:pPr>
              <w:rPr>
                <w:sz w:val="20"/>
                <w:szCs w:val="20"/>
              </w:rPr>
            </w:pPr>
            <w:r w:rsidRPr="00E52CF3">
              <w:rPr>
                <w:sz w:val="20"/>
                <w:szCs w:val="20"/>
              </w:rPr>
              <w:t>12</w:t>
            </w:r>
          </w:p>
        </w:tc>
        <w:tc>
          <w:tcPr>
            <w:tcW w:w="1076" w:type="dxa"/>
            <w:hideMark/>
          </w:tcPr>
          <w:p w14:paraId="00C0D7D3" w14:textId="77777777" w:rsidR="00E52CF3" w:rsidRPr="00E52CF3" w:rsidRDefault="00E52CF3" w:rsidP="00E52CF3">
            <w:pPr>
              <w:rPr>
                <w:sz w:val="20"/>
                <w:szCs w:val="20"/>
              </w:rPr>
            </w:pPr>
            <w:r w:rsidRPr="00E52CF3">
              <w:rPr>
                <w:sz w:val="20"/>
                <w:szCs w:val="20"/>
              </w:rPr>
              <w:t>190</w:t>
            </w:r>
          </w:p>
        </w:tc>
        <w:tc>
          <w:tcPr>
            <w:tcW w:w="567" w:type="dxa"/>
            <w:hideMark/>
          </w:tcPr>
          <w:p w14:paraId="01246B7C" w14:textId="77777777" w:rsidR="00E52CF3" w:rsidRPr="00E52CF3" w:rsidRDefault="00E52CF3" w:rsidP="00E52CF3">
            <w:pPr>
              <w:rPr>
                <w:sz w:val="20"/>
                <w:szCs w:val="20"/>
              </w:rPr>
            </w:pPr>
            <w:r w:rsidRPr="00E52CF3">
              <w:rPr>
                <w:sz w:val="20"/>
                <w:szCs w:val="20"/>
              </w:rPr>
              <w:t> </w:t>
            </w:r>
          </w:p>
        </w:tc>
        <w:tc>
          <w:tcPr>
            <w:tcW w:w="708" w:type="dxa"/>
            <w:hideMark/>
          </w:tcPr>
          <w:p w14:paraId="6D3C1F81" w14:textId="77777777" w:rsidR="00E52CF3" w:rsidRPr="00E52CF3" w:rsidRDefault="00E52CF3" w:rsidP="00E52CF3">
            <w:pPr>
              <w:rPr>
                <w:sz w:val="20"/>
                <w:szCs w:val="20"/>
              </w:rPr>
            </w:pPr>
            <w:r w:rsidRPr="00E52CF3">
              <w:rPr>
                <w:sz w:val="20"/>
                <w:szCs w:val="20"/>
              </w:rPr>
              <w:t>90</w:t>
            </w:r>
          </w:p>
        </w:tc>
        <w:tc>
          <w:tcPr>
            <w:tcW w:w="709" w:type="dxa"/>
            <w:hideMark/>
          </w:tcPr>
          <w:p w14:paraId="36918AB0" w14:textId="77777777" w:rsidR="00E52CF3" w:rsidRPr="00E52CF3" w:rsidRDefault="00E52CF3" w:rsidP="00E52CF3">
            <w:pPr>
              <w:rPr>
                <w:sz w:val="20"/>
                <w:szCs w:val="20"/>
              </w:rPr>
            </w:pPr>
            <w:r w:rsidRPr="00E52CF3">
              <w:rPr>
                <w:sz w:val="20"/>
                <w:szCs w:val="20"/>
              </w:rPr>
              <w:t>60</w:t>
            </w:r>
          </w:p>
        </w:tc>
        <w:tc>
          <w:tcPr>
            <w:tcW w:w="567" w:type="dxa"/>
            <w:hideMark/>
          </w:tcPr>
          <w:p w14:paraId="088265F8" w14:textId="77777777" w:rsidR="00E52CF3" w:rsidRPr="00E52CF3" w:rsidRDefault="00E52CF3" w:rsidP="00E52CF3">
            <w:pPr>
              <w:rPr>
                <w:sz w:val="20"/>
                <w:szCs w:val="20"/>
              </w:rPr>
            </w:pPr>
            <w:r w:rsidRPr="00E52CF3">
              <w:rPr>
                <w:sz w:val="20"/>
                <w:szCs w:val="20"/>
              </w:rPr>
              <w:t> </w:t>
            </w:r>
          </w:p>
        </w:tc>
        <w:tc>
          <w:tcPr>
            <w:tcW w:w="567" w:type="dxa"/>
            <w:hideMark/>
          </w:tcPr>
          <w:p w14:paraId="0D8EA161" w14:textId="77777777" w:rsidR="00E52CF3" w:rsidRPr="00E52CF3" w:rsidRDefault="00E52CF3" w:rsidP="00E52CF3">
            <w:pPr>
              <w:rPr>
                <w:sz w:val="20"/>
                <w:szCs w:val="20"/>
              </w:rPr>
            </w:pPr>
            <w:r w:rsidRPr="00E52CF3">
              <w:rPr>
                <w:sz w:val="20"/>
                <w:szCs w:val="20"/>
              </w:rPr>
              <w:t>35</w:t>
            </w:r>
          </w:p>
        </w:tc>
        <w:tc>
          <w:tcPr>
            <w:tcW w:w="585" w:type="dxa"/>
            <w:hideMark/>
          </w:tcPr>
          <w:p w14:paraId="33D1C840" w14:textId="77777777" w:rsidR="00E52CF3" w:rsidRPr="00E52CF3" w:rsidRDefault="00E52CF3" w:rsidP="00E52CF3">
            <w:pPr>
              <w:rPr>
                <w:sz w:val="20"/>
                <w:szCs w:val="20"/>
              </w:rPr>
            </w:pPr>
            <w:r w:rsidRPr="00E52CF3">
              <w:rPr>
                <w:sz w:val="20"/>
                <w:szCs w:val="20"/>
              </w:rPr>
              <w:t> </w:t>
            </w:r>
          </w:p>
        </w:tc>
        <w:tc>
          <w:tcPr>
            <w:tcW w:w="650" w:type="dxa"/>
            <w:hideMark/>
          </w:tcPr>
          <w:p w14:paraId="11FC1A11" w14:textId="77777777" w:rsidR="00E52CF3" w:rsidRPr="00E52CF3" w:rsidRDefault="00E52CF3" w:rsidP="00E52CF3">
            <w:pPr>
              <w:rPr>
                <w:sz w:val="20"/>
                <w:szCs w:val="20"/>
              </w:rPr>
            </w:pPr>
            <w:r w:rsidRPr="00E52CF3">
              <w:rPr>
                <w:sz w:val="20"/>
                <w:szCs w:val="20"/>
              </w:rPr>
              <w:t>5</w:t>
            </w:r>
          </w:p>
        </w:tc>
        <w:tc>
          <w:tcPr>
            <w:tcW w:w="750" w:type="dxa"/>
            <w:hideMark/>
          </w:tcPr>
          <w:p w14:paraId="0F80B759" w14:textId="77777777" w:rsidR="00E52CF3" w:rsidRPr="00E52CF3" w:rsidRDefault="00E52CF3" w:rsidP="00E52CF3">
            <w:pPr>
              <w:rPr>
                <w:sz w:val="20"/>
                <w:szCs w:val="20"/>
              </w:rPr>
            </w:pPr>
            <w:r w:rsidRPr="00E52CF3">
              <w:rPr>
                <w:sz w:val="20"/>
                <w:szCs w:val="20"/>
              </w:rPr>
              <w:t> </w:t>
            </w:r>
          </w:p>
        </w:tc>
        <w:tc>
          <w:tcPr>
            <w:tcW w:w="708" w:type="dxa"/>
            <w:hideMark/>
          </w:tcPr>
          <w:p w14:paraId="58069B83" w14:textId="77777777" w:rsidR="00E52CF3" w:rsidRPr="00E52CF3" w:rsidRDefault="00E52CF3" w:rsidP="00E52CF3">
            <w:pPr>
              <w:rPr>
                <w:sz w:val="20"/>
                <w:szCs w:val="20"/>
              </w:rPr>
            </w:pPr>
            <w:r w:rsidRPr="00E52CF3">
              <w:rPr>
                <w:sz w:val="20"/>
                <w:szCs w:val="20"/>
              </w:rPr>
              <w:t> </w:t>
            </w:r>
          </w:p>
        </w:tc>
        <w:tc>
          <w:tcPr>
            <w:tcW w:w="709" w:type="dxa"/>
            <w:hideMark/>
          </w:tcPr>
          <w:p w14:paraId="1088C3B0" w14:textId="77777777" w:rsidR="00E52CF3" w:rsidRPr="00E52CF3" w:rsidRDefault="00E52CF3" w:rsidP="00E52CF3">
            <w:pPr>
              <w:rPr>
                <w:sz w:val="20"/>
                <w:szCs w:val="20"/>
              </w:rPr>
            </w:pPr>
            <w:r w:rsidRPr="00E52CF3">
              <w:rPr>
                <w:sz w:val="20"/>
                <w:szCs w:val="20"/>
              </w:rPr>
              <w:t> </w:t>
            </w:r>
          </w:p>
        </w:tc>
        <w:tc>
          <w:tcPr>
            <w:tcW w:w="284" w:type="dxa"/>
            <w:hideMark/>
          </w:tcPr>
          <w:p w14:paraId="69C7FB45" w14:textId="77777777" w:rsidR="00E52CF3" w:rsidRPr="00E52CF3" w:rsidRDefault="00E52CF3" w:rsidP="00E52CF3">
            <w:pPr>
              <w:rPr>
                <w:sz w:val="20"/>
                <w:szCs w:val="20"/>
              </w:rPr>
            </w:pPr>
            <w:r w:rsidRPr="00E52CF3">
              <w:rPr>
                <w:sz w:val="20"/>
                <w:szCs w:val="20"/>
              </w:rPr>
              <w:t> </w:t>
            </w:r>
          </w:p>
        </w:tc>
        <w:tc>
          <w:tcPr>
            <w:tcW w:w="814" w:type="dxa"/>
            <w:hideMark/>
          </w:tcPr>
          <w:p w14:paraId="37FF7915" w14:textId="77777777" w:rsidR="00E52CF3" w:rsidRPr="00E52CF3" w:rsidRDefault="00E52CF3" w:rsidP="00E52CF3">
            <w:pPr>
              <w:rPr>
                <w:sz w:val="20"/>
                <w:szCs w:val="20"/>
              </w:rPr>
            </w:pPr>
            <w:r w:rsidRPr="00E52CF3">
              <w:rPr>
                <w:sz w:val="20"/>
                <w:szCs w:val="20"/>
              </w:rPr>
              <w:t> </w:t>
            </w:r>
          </w:p>
        </w:tc>
      </w:tr>
      <w:tr w:rsidR="00E52CF3" w:rsidRPr="00E52CF3" w14:paraId="18F3B790" w14:textId="77777777" w:rsidTr="002A6935">
        <w:trPr>
          <w:trHeight w:val="300"/>
        </w:trPr>
        <w:tc>
          <w:tcPr>
            <w:tcW w:w="1953" w:type="dxa"/>
            <w:noWrap/>
            <w:hideMark/>
          </w:tcPr>
          <w:p w14:paraId="29A81D4B" w14:textId="77777777" w:rsidR="00E52CF3" w:rsidRPr="00E52CF3" w:rsidRDefault="00E52CF3" w:rsidP="00E52CF3">
            <w:pPr>
              <w:rPr>
                <w:sz w:val="20"/>
                <w:szCs w:val="20"/>
              </w:rPr>
            </w:pPr>
            <w:r w:rsidRPr="00E52CF3">
              <w:rPr>
                <w:sz w:val="20"/>
                <w:szCs w:val="20"/>
              </w:rPr>
              <w:t>ОПС-188687 3кл</w:t>
            </w:r>
          </w:p>
        </w:tc>
        <w:tc>
          <w:tcPr>
            <w:tcW w:w="2598" w:type="dxa"/>
            <w:hideMark/>
          </w:tcPr>
          <w:p w14:paraId="31789F43" w14:textId="77777777" w:rsidR="00E52CF3" w:rsidRPr="00E52CF3" w:rsidRDefault="00E52CF3">
            <w:pPr>
              <w:rPr>
                <w:sz w:val="20"/>
                <w:szCs w:val="20"/>
              </w:rPr>
            </w:pPr>
            <w:r w:rsidRPr="00E52CF3">
              <w:rPr>
                <w:sz w:val="20"/>
                <w:szCs w:val="20"/>
              </w:rPr>
              <w:t>Мурино, ул. Шувалова, д. 22, к 2, пом. 1 Н</w:t>
            </w:r>
          </w:p>
        </w:tc>
        <w:tc>
          <w:tcPr>
            <w:tcW w:w="950" w:type="dxa"/>
            <w:hideMark/>
          </w:tcPr>
          <w:p w14:paraId="7B829F15" w14:textId="77777777" w:rsidR="00E52CF3" w:rsidRPr="00E52CF3" w:rsidRDefault="00E52CF3" w:rsidP="00E52CF3">
            <w:pPr>
              <w:rPr>
                <w:sz w:val="20"/>
                <w:szCs w:val="20"/>
              </w:rPr>
            </w:pPr>
            <w:r w:rsidRPr="00E52CF3">
              <w:rPr>
                <w:sz w:val="20"/>
                <w:szCs w:val="20"/>
              </w:rPr>
              <w:t>опс-3</w:t>
            </w:r>
          </w:p>
        </w:tc>
        <w:tc>
          <w:tcPr>
            <w:tcW w:w="648" w:type="dxa"/>
            <w:hideMark/>
          </w:tcPr>
          <w:p w14:paraId="5D1DEF59" w14:textId="77777777" w:rsidR="00E52CF3" w:rsidRPr="00E52CF3" w:rsidRDefault="00E52CF3" w:rsidP="00E52CF3">
            <w:pPr>
              <w:rPr>
                <w:sz w:val="20"/>
                <w:szCs w:val="20"/>
              </w:rPr>
            </w:pPr>
            <w:r w:rsidRPr="00E52CF3">
              <w:rPr>
                <w:sz w:val="20"/>
                <w:szCs w:val="20"/>
              </w:rPr>
              <w:t>10</w:t>
            </w:r>
          </w:p>
        </w:tc>
        <w:tc>
          <w:tcPr>
            <w:tcW w:w="1076" w:type="dxa"/>
            <w:hideMark/>
          </w:tcPr>
          <w:p w14:paraId="607419F3" w14:textId="77777777" w:rsidR="00E52CF3" w:rsidRPr="00E52CF3" w:rsidRDefault="00E52CF3" w:rsidP="00E52CF3">
            <w:pPr>
              <w:rPr>
                <w:sz w:val="20"/>
                <w:szCs w:val="20"/>
              </w:rPr>
            </w:pPr>
            <w:r w:rsidRPr="00E52CF3">
              <w:rPr>
                <w:sz w:val="20"/>
                <w:szCs w:val="20"/>
              </w:rPr>
              <w:t>184</w:t>
            </w:r>
          </w:p>
        </w:tc>
        <w:tc>
          <w:tcPr>
            <w:tcW w:w="567" w:type="dxa"/>
            <w:hideMark/>
          </w:tcPr>
          <w:p w14:paraId="61145957" w14:textId="77777777" w:rsidR="00E52CF3" w:rsidRPr="00E52CF3" w:rsidRDefault="00E52CF3" w:rsidP="00E52CF3">
            <w:pPr>
              <w:rPr>
                <w:sz w:val="20"/>
                <w:szCs w:val="20"/>
              </w:rPr>
            </w:pPr>
            <w:r w:rsidRPr="00E52CF3">
              <w:rPr>
                <w:sz w:val="20"/>
                <w:szCs w:val="20"/>
              </w:rPr>
              <w:t> </w:t>
            </w:r>
          </w:p>
        </w:tc>
        <w:tc>
          <w:tcPr>
            <w:tcW w:w="708" w:type="dxa"/>
            <w:hideMark/>
          </w:tcPr>
          <w:p w14:paraId="64B4452E" w14:textId="77777777" w:rsidR="00E52CF3" w:rsidRPr="00E52CF3" w:rsidRDefault="00E52CF3" w:rsidP="00E52CF3">
            <w:pPr>
              <w:rPr>
                <w:sz w:val="20"/>
                <w:szCs w:val="20"/>
              </w:rPr>
            </w:pPr>
            <w:r w:rsidRPr="00E52CF3">
              <w:rPr>
                <w:sz w:val="20"/>
                <w:szCs w:val="20"/>
              </w:rPr>
              <w:t>60</w:t>
            </w:r>
          </w:p>
        </w:tc>
        <w:tc>
          <w:tcPr>
            <w:tcW w:w="709" w:type="dxa"/>
            <w:hideMark/>
          </w:tcPr>
          <w:p w14:paraId="72CEE919" w14:textId="77777777" w:rsidR="00E52CF3" w:rsidRPr="00E52CF3" w:rsidRDefault="00E52CF3" w:rsidP="00E52CF3">
            <w:pPr>
              <w:rPr>
                <w:sz w:val="20"/>
                <w:szCs w:val="20"/>
              </w:rPr>
            </w:pPr>
            <w:r w:rsidRPr="00E52CF3">
              <w:rPr>
                <w:sz w:val="20"/>
                <w:szCs w:val="20"/>
              </w:rPr>
              <w:t>60</w:t>
            </w:r>
          </w:p>
        </w:tc>
        <w:tc>
          <w:tcPr>
            <w:tcW w:w="567" w:type="dxa"/>
            <w:hideMark/>
          </w:tcPr>
          <w:p w14:paraId="06D159CC" w14:textId="77777777" w:rsidR="00E52CF3" w:rsidRPr="00E52CF3" w:rsidRDefault="00E52CF3" w:rsidP="00E52CF3">
            <w:pPr>
              <w:rPr>
                <w:sz w:val="20"/>
                <w:szCs w:val="20"/>
              </w:rPr>
            </w:pPr>
            <w:r w:rsidRPr="00E52CF3">
              <w:rPr>
                <w:sz w:val="20"/>
                <w:szCs w:val="20"/>
              </w:rPr>
              <w:t> </w:t>
            </w:r>
          </w:p>
        </w:tc>
        <w:tc>
          <w:tcPr>
            <w:tcW w:w="567" w:type="dxa"/>
            <w:hideMark/>
          </w:tcPr>
          <w:p w14:paraId="286EA860" w14:textId="77777777" w:rsidR="00E52CF3" w:rsidRPr="00E52CF3" w:rsidRDefault="00E52CF3" w:rsidP="00E52CF3">
            <w:pPr>
              <w:rPr>
                <w:sz w:val="20"/>
                <w:szCs w:val="20"/>
              </w:rPr>
            </w:pPr>
            <w:r w:rsidRPr="00E52CF3">
              <w:rPr>
                <w:sz w:val="20"/>
                <w:szCs w:val="20"/>
              </w:rPr>
              <w:t>59</w:t>
            </w:r>
          </w:p>
        </w:tc>
        <w:tc>
          <w:tcPr>
            <w:tcW w:w="585" w:type="dxa"/>
            <w:hideMark/>
          </w:tcPr>
          <w:p w14:paraId="383E265E" w14:textId="77777777" w:rsidR="00E52CF3" w:rsidRPr="00E52CF3" w:rsidRDefault="00E52CF3" w:rsidP="00E52CF3">
            <w:pPr>
              <w:rPr>
                <w:sz w:val="20"/>
                <w:szCs w:val="20"/>
              </w:rPr>
            </w:pPr>
            <w:r w:rsidRPr="00E52CF3">
              <w:rPr>
                <w:sz w:val="20"/>
                <w:szCs w:val="20"/>
              </w:rPr>
              <w:t> </w:t>
            </w:r>
          </w:p>
        </w:tc>
        <w:tc>
          <w:tcPr>
            <w:tcW w:w="650" w:type="dxa"/>
            <w:hideMark/>
          </w:tcPr>
          <w:p w14:paraId="4352C688" w14:textId="77777777" w:rsidR="00E52CF3" w:rsidRPr="00E52CF3" w:rsidRDefault="00E52CF3" w:rsidP="00E52CF3">
            <w:pPr>
              <w:rPr>
                <w:sz w:val="20"/>
                <w:szCs w:val="20"/>
              </w:rPr>
            </w:pPr>
            <w:r w:rsidRPr="00E52CF3">
              <w:rPr>
                <w:sz w:val="20"/>
                <w:szCs w:val="20"/>
              </w:rPr>
              <w:t>5</w:t>
            </w:r>
          </w:p>
        </w:tc>
        <w:tc>
          <w:tcPr>
            <w:tcW w:w="750" w:type="dxa"/>
            <w:hideMark/>
          </w:tcPr>
          <w:p w14:paraId="599715D6" w14:textId="77777777" w:rsidR="00E52CF3" w:rsidRPr="00E52CF3" w:rsidRDefault="00E52CF3" w:rsidP="00E52CF3">
            <w:pPr>
              <w:rPr>
                <w:sz w:val="20"/>
                <w:szCs w:val="20"/>
              </w:rPr>
            </w:pPr>
            <w:r w:rsidRPr="00E52CF3">
              <w:rPr>
                <w:sz w:val="20"/>
                <w:szCs w:val="20"/>
              </w:rPr>
              <w:t> </w:t>
            </w:r>
          </w:p>
        </w:tc>
        <w:tc>
          <w:tcPr>
            <w:tcW w:w="708" w:type="dxa"/>
            <w:hideMark/>
          </w:tcPr>
          <w:p w14:paraId="142DA90F" w14:textId="77777777" w:rsidR="00E52CF3" w:rsidRPr="00E52CF3" w:rsidRDefault="00E52CF3" w:rsidP="00E52CF3">
            <w:pPr>
              <w:rPr>
                <w:sz w:val="20"/>
                <w:szCs w:val="20"/>
              </w:rPr>
            </w:pPr>
            <w:r w:rsidRPr="00E52CF3">
              <w:rPr>
                <w:sz w:val="20"/>
                <w:szCs w:val="20"/>
              </w:rPr>
              <w:t> </w:t>
            </w:r>
          </w:p>
        </w:tc>
        <w:tc>
          <w:tcPr>
            <w:tcW w:w="709" w:type="dxa"/>
            <w:hideMark/>
          </w:tcPr>
          <w:p w14:paraId="36BB50A8" w14:textId="77777777" w:rsidR="00E52CF3" w:rsidRPr="00E52CF3" w:rsidRDefault="00E52CF3" w:rsidP="00E52CF3">
            <w:pPr>
              <w:rPr>
                <w:sz w:val="20"/>
                <w:szCs w:val="20"/>
              </w:rPr>
            </w:pPr>
            <w:r w:rsidRPr="00E52CF3">
              <w:rPr>
                <w:sz w:val="20"/>
                <w:szCs w:val="20"/>
              </w:rPr>
              <w:t> </w:t>
            </w:r>
          </w:p>
        </w:tc>
        <w:tc>
          <w:tcPr>
            <w:tcW w:w="284" w:type="dxa"/>
            <w:hideMark/>
          </w:tcPr>
          <w:p w14:paraId="4B121D50" w14:textId="77777777" w:rsidR="00E52CF3" w:rsidRPr="00E52CF3" w:rsidRDefault="00E52CF3" w:rsidP="00E52CF3">
            <w:pPr>
              <w:rPr>
                <w:sz w:val="20"/>
                <w:szCs w:val="20"/>
              </w:rPr>
            </w:pPr>
            <w:r w:rsidRPr="00E52CF3">
              <w:rPr>
                <w:sz w:val="20"/>
                <w:szCs w:val="20"/>
              </w:rPr>
              <w:t> </w:t>
            </w:r>
          </w:p>
        </w:tc>
        <w:tc>
          <w:tcPr>
            <w:tcW w:w="814" w:type="dxa"/>
            <w:hideMark/>
          </w:tcPr>
          <w:p w14:paraId="10FB6F91" w14:textId="77777777" w:rsidR="00E52CF3" w:rsidRPr="00E52CF3" w:rsidRDefault="00E52CF3" w:rsidP="00E52CF3">
            <w:pPr>
              <w:rPr>
                <w:sz w:val="20"/>
                <w:szCs w:val="20"/>
              </w:rPr>
            </w:pPr>
            <w:r w:rsidRPr="00E52CF3">
              <w:rPr>
                <w:sz w:val="20"/>
                <w:szCs w:val="20"/>
              </w:rPr>
              <w:t> </w:t>
            </w:r>
          </w:p>
        </w:tc>
      </w:tr>
      <w:tr w:rsidR="00E52CF3" w:rsidRPr="00E52CF3" w14:paraId="634F55FB" w14:textId="77777777" w:rsidTr="002A6935">
        <w:trPr>
          <w:trHeight w:val="300"/>
        </w:trPr>
        <w:tc>
          <w:tcPr>
            <w:tcW w:w="1953" w:type="dxa"/>
            <w:noWrap/>
            <w:hideMark/>
          </w:tcPr>
          <w:p w14:paraId="58D5D764" w14:textId="77777777" w:rsidR="00E52CF3" w:rsidRPr="00E52CF3" w:rsidRDefault="00E52CF3" w:rsidP="00E52CF3">
            <w:pPr>
              <w:rPr>
                <w:sz w:val="20"/>
                <w:szCs w:val="20"/>
              </w:rPr>
            </w:pPr>
            <w:r w:rsidRPr="00E52CF3">
              <w:rPr>
                <w:sz w:val="20"/>
                <w:szCs w:val="20"/>
              </w:rPr>
              <w:t>ОПС 188693 3кл</w:t>
            </w:r>
          </w:p>
        </w:tc>
        <w:tc>
          <w:tcPr>
            <w:tcW w:w="2598" w:type="dxa"/>
            <w:hideMark/>
          </w:tcPr>
          <w:p w14:paraId="1EB50D7E" w14:textId="77777777" w:rsidR="00E52CF3" w:rsidRPr="00E52CF3" w:rsidRDefault="00E52CF3">
            <w:pPr>
              <w:rPr>
                <w:sz w:val="20"/>
                <w:szCs w:val="20"/>
              </w:rPr>
            </w:pPr>
            <w:proofErr w:type="spellStart"/>
            <w:r w:rsidRPr="00E52CF3">
              <w:rPr>
                <w:sz w:val="20"/>
                <w:szCs w:val="20"/>
              </w:rPr>
              <w:t>Кудрово</w:t>
            </w:r>
            <w:proofErr w:type="spellEnd"/>
            <w:r w:rsidRPr="00E52CF3">
              <w:rPr>
                <w:sz w:val="20"/>
                <w:szCs w:val="20"/>
              </w:rPr>
              <w:t>, пр. Строителей, д. 35</w:t>
            </w:r>
          </w:p>
        </w:tc>
        <w:tc>
          <w:tcPr>
            <w:tcW w:w="950" w:type="dxa"/>
            <w:hideMark/>
          </w:tcPr>
          <w:p w14:paraId="22D35F69" w14:textId="77777777" w:rsidR="00E52CF3" w:rsidRPr="00E52CF3" w:rsidRDefault="00E52CF3" w:rsidP="00E52CF3">
            <w:pPr>
              <w:rPr>
                <w:sz w:val="20"/>
                <w:szCs w:val="20"/>
              </w:rPr>
            </w:pPr>
            <w:r w:rsidRPr="00E52CF3">
              <w:rPr>
                <w:sz w:val="20"/>
                <w:szCs w:val="20"/>
              </w:rPr>
              <w:t>опс-3</w:t>
            </w:r>
          </w:p>
        </w:tc>
        <w:tc>
          <w:tcPr>
            <w:tcW w:w="648" w:type="dxa"/>
            <w:hideMark/>
          </w:tcPr>
          <w:p w14:paraId="2200014F" w14:textId="77777777" w:rsidR="00E52CF3" w:rsidRPr="00E52CF3" w:rsidRDefault="00E52CF3" w:rsidP="00E52CF3">
            <w:pPr>
              <w:rPr>
                <w:sz w:val="20"/>
                <w:szCs w:val="20"/>
              </w:rPr>
            </w:pPr>
            <w:r w:rsidRPr="00E52CF3">
              <w:rPr>
                <w:sz w:val="20"/>
                <w:szCs w:val="20"/>
              </w:rPr>
              <w:t>10</w:t>
            </w:r>
          </w:p>
        </w:tc>
        <w:tc>
          <w:tcPr>
            <w:tcW w:w="1076" w:type="dxa"/>
            <w:hideMark/>
          </w:tcPr>
          <w:p w14:paraId="753EF615" w14:textId="77777777" w:rsidR="00E52CF3" w:rsidRPr="00E52CF3" w:rsidRDefault="00E52CF3" w:rsidP="00E52CF3">
            <w:pPr>
              <w:rPr>
                <w:sz w:val="20"/>
                <w:szCs w:val="20"/>
              </w:rPr>
            </w:pPr>
            <w:r w:rsidRPr="00E52CF3">
              <w:rPr>
                <w:sz w:val="20"/>
                <w:szCs w:val="20"/>
              </w:rPr>
              <w:t>226</w:t>
            </w:r>
          </w:p>
        </w:tc>
        <w:tc>
          <w:tcPr>
            <w:tcW w:w="567" w:type="dxa"/>
            <w:hideMark/>
          </w:tcPr>
          <w:p w14:paraId="0B73814A" w14:textId="77777777" w:rsidR="00E52CF3" w:rsidRPr="00E52CF3" w:rsidRDefault="00E52CF3" w:rsidP="00E52CF3">
            <w:pPr>
              <w:rPr>
                <w:sz w:val="20"/>
                <w:szCs w:val="20"/>
              </w:rPr>
            </w:pPr>
            <w:r w:rsidRPr="00E52CF3">
              <w:rPr>
                <w:sz w:val="20"/>
                <w:szCs w:val="20"/>
              </w:rPr>
              <w:t> </w:t>
            </w:r>
          </w:p>
        </w:tc>
        <w:tc>
          <w:tcPr>
            <w:tcW w:w="708" w:type="dxa"/>
            <w:hideMark/>
          </w:tcPr>
          <w:p w14:paraId="69339885" w14:textId="77777777" w:rsidR="00E52CF3" w:rsidRPr="00E52CF3" w:rsidRDefault="00E52CF3" w:rsidP="00E52CF3">
            <w:pPr>
              <w:rPr>
                <w:sz w:val="20"/>
                <w:szCs w:val="20"/>
              </w:rPr>
            </w:pPr>
            <w:r w:rsidRPr="00E52CF3">
              <w:rPr>
                <w:sz w:val="20"/>
                <w:szCs w:val="20"/>
              </w:rPr>
              <w:t>120</w:t>
            </w:r>
          </w:p>
        </w:tc>
        <w:tc>
          <w:tcPr>
            <w:tcW w:w="709" w:type="dxa"/>
            <w:hideMark/>
          </w:tcPr>
          <w:p w14:paraId="7B6F1FB2" w14:textId="77777777" w:rsidR="00E52CF3" w:rsidRPr="00E52CF3" w:rsidRDefault="00E52CF3" w:rsidP="00E52CF3">
            <w:pPr>
              <w:rPr>
                <w:sz w:val="20"/>
                <w:szCs w:val="20"/>
              </w:rPr>
            </w:pPr>
            <w:r w:rsidRPr="00E52CF3">
              <w:rPr>
                <w:sz w:val="20"/>
                <w:szCs w:val="20"/>
              </w:rPr>
              <w:t>68</w:t>
            </w:r>
          </w:p>
        </w:tc>
        <w:tc>
          <w:tcPr>
            <w:tcW w:w="567" w:type="dxa"/>
            <w:hideMark/>
          </w:tcPr>
          <w:p w14:paraId="711FF9C1" w14:textId="77777777" w:rsidR="00E52CF3" w:rsidRPr="00E52CF3" w:rsidRDefault="00E52CF3" w:rsidP="00E52CF3">
            <w:pPr>
              <w:rPr>
                <w:sz w:val="20"/>
                <w:szCs w:val="20"/>
              </w:rPr>
            </w:pPr>
            <w:r w:rsidRPr="00E52CF3">
              <w:rPr>
                <w:sz w:val="20"/>
                <w:szCs w:val="20"/>
              </w:rPr>
              <w:t> </w:t>
            </w:r>
          </w:p>
        </w:tc>
        <w:tc>
          <w:tcPr>
            <w:tcW w:w="567" w:type="dxa"/>
            <w:hideMark/>
          </w:tcPr>
          <w:p w14:paraId="72BD5852" w14:textId="77777777" w:rsidR="00E52CF3" w:rsidRPr="00E52CF3" w:rsidRDefault="00E52CF3" w:rsidP="00E52CF3">
            <w:pPr>
              <w:rPr>
                <w:sz w:val="20"/>
                <w:szCs w:val="20"/>
              </w:rPr>
            </w:pPr>
            <w:r w:rsidRPr="00E52CF3">
              <w:rPr>
                <w:sz w:val="20"/>
                <w:szCs w:val="20"/>
              </w:rPr>
              <w:t>32</w:t>
            </w:r>
          </w:p>
        </w:tc>
        <w:tc>
          <w:tcPr>
            <w:tcW w:w="585" w:type="dxa"/>
            <w:hideMark/>
          </w:tcPr>
          <w:p w14:paraId="64F241B1" w14:textId="77777777" w:rsidR="00E52CF3" w:rsidRPr="00E52CF3" w:rsidRDefault="00E52CF3" w:rsidP="00E52CF3">
            <w:pPr>
              <w:rPr>
                <w:sz w:val="20"/>
                <w:szCs w:val="20"/>
              </w:rPr>
            </w:pPr>
            <w:r w:rsidRPr="00E52CF3">
              <w:rPr>
                <w:sz w:val="20"/>
                <w:szCs w:val="20"/>
              </w:rPr>
              <w:t> </w:t>
            </w:r>
          </w:p>
        </w:tc>
        <w:tc>
          <w:tcPr>
            <w:tcW w:w="650" w:type="dxa"/>
            <w:hideMark/>
          </w:tcPr>
          <w:p w14:paraId="3CCEFF8A" w14:textId="77777777" w:rsidR="00E52CF3" w:rsidRPr="00E52CF3" w:rsidRDefault="00E52CF3" w:rsidP="00E52CF3">
            <w:pPr>
              <w:rPr>
                <w:sz w:val="20"/>
                <w:szCs w:val="20"/>
              </w:rPr>
            </w:pPr>
            <w:r w:rsidRPr="00E52CF3">
              <w:rPr>
                <w:sz w:val="20"/>
                <w:szCs w:val="20"/>
              </w:rPr>
              <w:t>6</w:t>
            </w:r>
          </w:p>
        </w:tc>
        <w:tc>
          <w:tcPr>
            <w:tcW w:w="750" w:type="dxa"/>
            <w:hideMark/>
          </w:tcPr>
          <w:p w14:paraId="6C2E1B9C" w14:textId="77777777" w:rsidR="00E52CF3" w:rsidRPr="00E52CF3" w:rsidRDefault="00E52CF3" w:rsidP="00E52CF3">
            <w:pPr>
              <w:rPr>
                <w:sz w:val="20"/>
                <w:szCs w:val="20"/>
              </w:rPr>
            </w:pPr>
            <w:r w:rsidRPr="00E52CF3">
              <w:rPr>
                <w:sz w:val="20"/>
                <w:szCs w:val="20"/>
              </w:rPr>
              <w:t> </w:t>
            </w:r>
          </w:p>
        </w:tc>
        <w:tc>
          <w:tcPr>
            <w:tcW w:w="708" w:type="dxa"/>
            <w:hideMark/>
          </w:tcPr>
          <w:p w14:paraId="3FE61EA4" w14:textId="77777777" w:rsidR="00E52CF3" w:rsidRPr="00E52CF3" w:rsidRDefault="00E52CF3" w:rsidP="00E52CF3">
            <w:pPr>
              <w:rPr>
                <w:sz w:val="20"/>
                <w:szCs w:val="20"/>
              </w:rPr>
            </w:pPr>
            <w:r w:rsidRPr="00E52CF3">
              <w:rPr>
                <w:sz w:val="20"/>
                <w:szCs w:val="20"/>
              </w:rPr>
              <w:t> </w:t>
            </w:r>
          </w:p>
        </w:tc>
        <w:tc>
          <w:tcPr>
            <w:tcW w:w="709" w:type="dxa"/>
            <w:hideMark/>
          </w:tcPr>
          <w:p w14:paraId="7A3253DD" w14:textId="77777777" w:rsidR="00E52CF3" w:rsidRPr="00E52CF3" w:rsidRDefault="00E52CF3" w:rsidP="00E52CF3">
            <w:pPr>
              <w:rPr>
                <w:sz w:val="20"/>
                <w:szCs w:val="20"/>
              </w:rPr>
            </w:pPr>
            <w:r w:rsidRPr="00E52CF3">
              <w:rPr>
                <w:sz w:val="20"/>
                <w:szCs w:val="20"/>
              </w:rPr>
              <w:t> </w:t>
            </w:r>
          </w:p>
        </w:tc>
        <w:tc>
          <w:tcPr>
            <w:tcW w:w="284" w:type="dxa"/>
            <w:hideMark/>
          </w:tcPr>
          <w:p w14:paraId="77C840C4" w14:textId="77777777" w:rsidR="00E52CF3" w:rsidRPr="00E52CF3" w:rsidRDefault="00E52CF3" w:rsidP="00E52CF3">
            <w:pPr>
              <w:rPr>
                <w:sz w:val="20"/>
                <w:szCs w:val="20"/>
              </w:rPr>
            </w:pPr>
            <w:r w:rsidRPr="00E52CF3">
              <w:rPr>
                <w:sz w:val="20"/>
                <w:szCs w:val="20"/>
              </w:rPr>
              <w:t> </w:t>
            </w:r>
          </w:p>
        </w:tc>
        <w:tc>
          <w:tcPr>
            <w:tcW w:w="814" w:type="dxa"/>
            <w:hideMark/>
          </w:tcPr>
          <w:p w14:paraId="5869863A" w14:textId="77777777" w:rsidR="00E52CF3" w:rsidRPr="00E52CF3" w:rsidRDefault="00E52CF3" w:rsidP="00E52CF3">
            <w:pPr>
              <w:rPr>
                <w:sz w:val="20"/>
                <w:szCs w:val="20"/>
              </w:rPr>
            </w:pPr>
            <w:r w:rsidRPr="00E52CF3">
              <w:rPr>
                <w:sz w:val="20"/>
                <w:szCs w:val="20"/>
              </w:rPr>
              <w:t> </w:t>
            </w:r>
          </w:p>
        </w:tc>
      </w:tr>
      <w:tr w:rsidR="00E52CF3" w:rsidRPr="00E52CF3" w14:paraId="1B99A8C7" w14:textId="77777777" w:rsidTr="002A6935">
        <w:trPr>
          <w:trHeight w:val="585"/>
        </w:trPr>
        <w:tc>
          <w:tcPr>
            <w:tcW w:w="4551" w:type="dxa"/>
            <w:gridSpan w:val="2"/>
            <w:vMerge w:val="restart"/>
            <w:hideMark/>
          </w:tcPr>
          <w:p w14:paraId="75A26223" w14:textId="77777777" w:rsidR="00E52CF3" w:rsidRPr="00E52CF3" w:rsidRDefault="00E52CF3" w:rsidP="00E52CF3">
            <w:pPr>
              <w:rPr>
                <w:sz w:val="20"/>
                <w:szCs w:val="20"/>
              </w:rPr>
            </w:pPr>
            <w:r w:rsidRPr="00E52CF3">
              <w:rPr>
                <w:sz w:val="20"/>
                <w:szCs w:val="20"/>
              </w:rPr>
              <w:t>ИТОГО м2 по Всеволожскому почтамту</w:t>
            </w:r>
          </w:p>
        </w:tc>
        <w:tc>
          <w:tcPr>
            <w:tcW w:w="950" w:type="dxa"/>
            <w:vMerge w:val="restart"/>
            <w:noWrap/>
            <w:hideMark/>
          </w:tcPr>
          <w:p w14:paraId="719BBE64" w14:textId="77777777" w:rsidR="00E52CF3" w:rsidRPr="00E52CF3" w:rsidRDefault="00E52CF3" w:rsidP="00E52CF3">
            <w:pPr>
              <w:rPr>
                <w:sz w:val="20"/>
                <w:szCs w:val="20"/>
              </w:rPr>
            </w:pPr>
            <w:r w:rsidRPr="00E52CF3">
              <w:rPr>
                <w:sz w:val="20"/>
                <w:szCs w:val="20"/>
              </w:rPr>
              <w:t> </w:t>
            </w:r>
          </w:p>
        </w:tc>
        <w:tc>
          <w:tcPr>
            <w:tcW w:w="648" w:type="dxa"/>
            <w:vMerge w:val="restart"/>
            <w:noWrap/>
            <w:hideMark/>
          </w:tcPr>
          <w:p w14:paraId="7EE3EEE5" w14:textId="77777777" w:rsidR="00E52CF3" w:rsidRPr="00E52CF3" w:rsidRDefault="00E52CF3" w:rsidP="00E52CF3">
            <w:pPr>
              <w:rPr>
                <w:sz w:val="20"/>
                <w:szCs w:val="20"/>
              </w:rPr>
            </w:pPr>
            <w:r w:rsidRPr="00E52CF3">
              <w:rPr>
                <w:sz w:val="20"/>
                <w:szCs w:val="20"/>
              </w:rPr>
              <w:t> </w:t>
            </w:r>
          </w:p>
        </w:tc>
        <w:tc>
          <w:tcPr>
            <w:tcW w:w="1076" w:type="dxa"/>
            <w:vMerge w:val="restart"/>
            <w:hideMark/>
          </w:tcPr>
          <w:p w14:paraId="0950CF0A" w14:textId="77777777" w:rsidR="00E52CF3" w:rsidRPr="00E52CF3" w:rsidRDefault="00E52CF3" w:rsidP="00E52CF3">
            <w:pPr>
              <w:rPr>
                <w:sz w:val="20"/>
                <w:szCs w:val="20"/>
              </w:rPr>
            </w:pPr>
            <w:r w:rsidRPr="00E52CF3">
              <w:rPr>
                <w:sz w:val="20"/>
                <w:szCs w:val="20"/>
              </w:rPr>
              <w:t>8670,31</w:t>
            </w:r>
          </w:p>
        </w:tc>
        <w:tc>
          <w:tcPr>
            <w:tcW w:w="567" w:type="dxa"/>
            <w:vMerge w:val="restart"/>
            <w:noWrap/>
            <w:hideMark/>
          </w:tcPr>
          <w:p w14:paraId="7C23723E" w14:textId="77777777" w:rsidR="00E52CF3" w:rsidRPr="00E52CF3" w:rsidRDefault="00E52CF3" w:rsidP="00E52CF3">
            <w:pPr>
              <w:rPr>
                <w:sz w:val="20"/>
                <w:szCs w:val="20"/>
              </w:rPr>
            </w:pPr>
            <w:r w:rsidRPr="00E52CF3">
              <w:rPr>
                <w:sz w:val="20"/>
                <w:szCs w:val="20"/>
              </w:rPr>
              <w:t> </w:t>
            </w:r>
          </w:p>
        </w:tc>
        <w:tc>
          <w:tcPr>
            <w:tcW w:w="708" w:type="dxa"/>
            <w:vMerge w:val="restart"/>
            <w:noWrap/>
            <w:hideMark/>
          </w:tcPr>
          <w:p w14:paraId="76E2BCE4" w14:textId="77777777" w:rsidR="00E52CF3" w:rsidRPr="00E52CF3" w:rsidRDefault="00E52CF3" w:rsidP="00E52CF3">
            <w:pPr>
              <w:rPr>
                <w:sz w:val="20"/>
                <w:szCs w:val="20"/>
              </w:rPr>
            </w:pPr>
            <w:r w:rsidRPr="00E52CF3">
              <w:rPr>
                <w:sz w:val="20"/>
                <w:szCs w:val="20"/>
              </w:rPr>
              <w:t> </w:t>
            </w:r>
          </w:p>
        </w:tc>
        <w:tc>
          <w:tcPr>
            <w:tcW w:w="709" w:type="dxa"/>
            <w:vMerge w:val="restart"/>
            <w:noWrap/>
            <w:hideMark/>
          </w:tcPr>
          <w:p w14:paraId="73756725" w14:textId="77777777" w:rsidR="00E52CF3" w:rsidRPr="00E52CF3" w:rsidRDefault="00E52CF3" w:rsidP="00E52CF3">
            <w:pPr>
              <w:rPr>
                <w:sz w:val="20"/>
                <w:szCs w:val="20"/>
              </w:rPr>
            </w:pPr>
            <w:r w:rsidRPr="00E52CF3">
              <w:rPr>
                <w:sz w:val="20"/>
                <w:szCs w:val="20"/>
              </w:rPr>
              <w:t> </w:t>
            </w:r>
          </w:p>
        </w:tc>
        <w:tc>
          <w:tcPr>
            <w:tcW w:w="567" w:type="dxa"/>
            <w:vMerge w:val="restart"/>
            <w:noWrap/>
            <w:hideMark/>
          </w:tcPr>
          <w:p w14:paraId="7A02DB11" w14:textId="77777777" w:rsidR="00E52CF3" w:rsidRPr="00E52CF3" w:rsidRDefault="00E52CF3" w:rsidP="00E52CF3">
            <w:pPr>
              <w:rPr>
                <w:sz w:val="20"/>
                <w:szCs w:val="20"/>
              </w:rPr>
            </w:pPr>
            <w:r w:rsidRPr="00E52CF3">
              <w:rPr>
                <w:sz w:val="20"/>
                <w:szCs w:val="20"/>
              </w:rPr>
              <w:t> </w:t>
            </w:r>
          </w:p>
        </w:tc>
        <w:tc>
          <w:tcPr>
            <w:tcW w:w="567" w:type="dxa"/>
            <w:vMerge w:val="restart"/>
            <w:noWrap/>
            <w:hideMark/>
          </w:tcPr>
          <w:p w14:paraId="5A9B1947" w14:textId="77777777" w:rsidR="00E52CF3" w:rsidRPr="00E52CF3" w:rsidRDefault="00E52CF3" w:rsidP="00E52CF3">
            <w:pPr>
              <w:rPr>
                <w:sz w:val="20"/>
                <w:szCs w:val="20"/>
              </w:rPr>
            </w:pPr>
            <w:r w:rsidRPr="00E52CF3">
              <w:rPr>
                <w:sz w:val="20"/>
                <w:szCs w:val="20"/>
              </w:rPr>
              <w:t> </w:t>
            </w:r>
          </w:p>
        </w:tc>
        <w:tc>
          <w:tcPr>
            <w:tcW w:w="585" w:type="dxa"/>
            <w:vMerge w:val="restart"/>
            <w:noWrap/>
            <w:hideMark/>
          </w:tcPr>
          <w:p w14:paraId="0B25AD9C" w14:textId="77777777" w:rsidR="00E52CF3" w:rsidRPr="00E52CF3" w:rsidRDefault="00E52CF3" w:rsidP="00E52CF3">
            <w:pPr>
              <w:rPr>
                <w:sz w:val="20"/>
                <w:szCs w:val="20"/>
              </w:rPr>
            </w:pPr>
            <w:r w:rsidRPr="00E52CF3">
              <w:rPr>
                <w:sz w:val="20"/>
                <w:szCs w:val="20"/>
              </w:rPr>
              <w:t> </w:t>
            </w:r>
          </w:p>
        </w:tc>
        <w:tc>
          <w:tcPr>
            <w:tcW w:w="650" w:type="dxa"/>
            <w:vMerge w:val="restart"/>
            <w:noWrap/>
            <w:hideMark/>
          </w:tcPr>
          <w:p w14:paraId="3F81F3F7" w14:textId="77777777" w:rsidR="00E52CF3" w:rsidRPr="00E52CF3" w:rsidRDefault="00E52CF3" w:rsidP="00E52CF3">
            <w:pPr>
              <w:rPr>
                <w:sz w:val="20"/>
                <w:szCs w:val="20"/>
              </w:rPr>
            </w:pPr>
            <w:r w:rsidRPr="00E52CF3">
              <w:rPr>
                <w:sz w:val="20"/>
                <w:szCs w:val="20"/>
              </w:rPr>
              <w:t> </w:t>
            </w:r>
          </w:p>
        </w:tc>
        <w:tc>
          <w:tcPr>
            <w:tcW w:w="750" w:type="dxa"/>
            <w:vMerge w:val="restart"/>
            <w:noWrap/>
            <w:hideMark/>
          </w:tcPr>
          <w:p w14:paraId="777930B4" w14:textId="77777777" w:rsidR="00E52CF3" w:rsidRPr="00E52CF3" w:rsidRDefault="00E52CF3" w:rsidP="00E52CF3">
            <w:pPr>
              <w:rPr>
                <w:sz w:val="20"/>
                <w:szCs w:val="20"/>
              </w:rPr>
            </w:pPr>
            <w:r w:rsidRPr="00E52CF3">
              <w:rPr>
                <w:sz w:val="20"/>
                <w:szCs w:val="20"/>
              </w:rPr>
              <w:t>724</w:t>
            </w:r>
          </w:p>
        </w:tc>
        <w:tc>
          <w:tcPr>
            <w:tcW w:w="708" w:type="dxa"/>
            <w:vMerge w:val="restart"/>
            <w:noWrap/>
            <w:hideMark/>
          </w:tcPr>
          <w:p w14:paraId="7F4E71C2" w14:textId="77777777" w:rsidR="00E52CF3" w:rsidRPr="00E52CF3" w:rsidRDefault="00E52CF3" w:rsidP="00E52CF3">
            <w:pPr>
              <w:rPr>
                <w:sz w:val="20"/>
                <w:szCs w:val="20"/>
              </w:rPr>
            </w:pPr>
            <w:r w:rsidRPr="00E52CF3">
              <w:rPr>
                <w:sz w:val="20"/>
                <w:szCs w:val="20"/>
              </w:rPr>
              <w:t> </w:t>
            </w:r>
          </w:p>
        </w:tc>
        <w:tc>
          <w:tcPr>
            <w:tcW w:w="709" w:type="dxa"/>
            <w:vMerge w:val="restart"/>
            <w:noWrap/>
            <w:hideMark/>
          </w:tcPr>
          <w:p w14:paraId="7F6F0FCA" w14:textId="77777777" w:rsidR="00E52CF3" w:rsidRPr="00E52CF3" w:rsidRDefault="00E52CF3" w:rsidP="00E52CF3">
            <w:pPr>
              <w:rPr>
                <w:sz w:val="20"/>
                <w:szCs w:val="20"/>
              </w:rPr>
            </w:pPr>
            <w:r w:rsidRPr="00E52CF3">
              <w:rPr>
                <w:sz w:val="20"/>
                <w:szCs w:val="20"/>
              </w:rPr>
              <w:t> </w:t>
            </w:r>
          </w:p>
        </w:tc>
        <w:tc>
          <w:tcPr>
            <w:tcW w:w="284" w:type="dxa"/>
            <w:vMerge w:val="restart"/>
            <w:noWrap/>
            <w:hideMark/>
          </w:tcPr>
          <w:p w14:paraId="62BDC35F" w14:textId="77777777" w:rsidR="00E52CF3" w:rsidRPr="00E52CF3" w:rsidRDefault="00E52CF3" w:rsidP="00E52CF3">
            <w:pPr>
              <w:rPr>
                <w:sz w:val="20"/>
                <w:szCs w:val="20"/>
              </w:rPr>
            </w:pPr>
            <w:r w:rsidRPr="00E52CF3">
              <w:rPr>
                <w:sz w:val="20"/>
                <w:szCs w:val="20"/>
              </w:rPr>
              <w:t> </w:t>
            </w:r>
          </w:p>
        </w:tc>
        <w:tc>
          <w:tcPr>
            <w:tcW w:w="814" w:type="dxa"/>
            <w:vMerge w:val="restart"/>
            <w:noWrap/>
            <w:hideMark/>
          </w:tcPr>
          <w:p w14:paraId="24FD119E" w14:textId="77777777" w:rsidR="00E52CF3" w:rsidRPr="00E52CF3" w:rsidRDefault="00E52CF3" w:rsidP="00E52CF3">
            <w:pPr>
              <w:rPr>
                <w:sz w:val="20"/>
                <w:szCs w:val="20"/>
              </w:rPr>
            </w:pPr>
            <w:r w:rsidRPr="00E52CF3">
              <w:rPr>
                <w:sz w:val="20"/>
                <w:szCs w:val="20"/>
              </w:rPr>
              <w:t> </w:t>
            </w:r>
          </w:p>
        </w:tc>
      </w:tr>
      <w:tr w:rsidR="00E52CF3" w:rsidRPr="00E52CF3" w14:paraId="4E15477A" w14:textId="77777777" w:rsidTr="002A6935">
        <w:trPr>
          <w:trHeight w:val="401"/>
        </w:trPr>
        <w:tc>
          <w:tcPr>
            <w:tcW w:w="4551" w:type="dxa"/>
            <w:gridSpan w:val="2"/>
            <w:vMerge/>
            <w:hideMark/>
          </w:tcPr>
          <w:p w14:paraId="70EC8D9E" w14:textId="77777777" w:rsidR="00E52CF3" w:rsidRPr="00E52CF3" w:rsidRDefault="00E52CF3">
            <w:pPr>
              <w:rPr>
                <w:sz w:val="20"/>
                <w:szCs w:val="20"/>
              </w:rPr>
            </w:pPr>
          </w:p>
        </w:tc>
        <w:tc>
          <w:tcPr>
            <w:tcW w:w="950" w:type="dxa"/>
            <w:vMerge/>
            <w:hideMark/>
          </w:tcPr>
          <w:p w14:paraId="3E01D07F" w14:textId="77777777" w:rsidR="00E52CF3" w:rsidRPr="00E52CF3" w:rsidRDefault="00E52CF3">
            <w:pPr>
              <w:rPr>
                <w:sz w:val="20"/>
                <w:szCs w:val="20"/>
              </w:rPr>
            </w:pPr>
          </w:p>
        </w:tc>
        <w:tc>
          <w:tcPr>
            <w:tcW w:w="648" w:type="dxa"/>
            <w:vMerge/>
            <w:hideMark/>
          </w:tcPr>
          <w:p w14:paraId="66A879C4" w14:textId="77777777" w:rsidR="00E52CF3" w:rsidRPr="00E52CF3" w:rsidRDefault="00E52CF3">
            <w:pPr>
              <w:rPr>
                <w:sz w:val="20"/>
                <w:szCs w:val="20"/>
              </w:rPr>
            </w:pPr>
          </w:p>
        </w:tc>
        <w:tc>
          <w:tcPr>
            <w:tcW w:w="1076" w:type="dxa"/>
            <w:vMerge/>
            <w:hideMark/>
          </w:tcPr>
          <w:p w14:paraId="6854480A" w14:textId="77777777" w:rsidR="00E52CF3" w:rsidRPr="00E52CF3" w:rsidRDefault="00E52CF3">
            <w:pPr>
              <w:rPr>
                <w:sz w:val="20"/>
                <w:szCs w:val="20"/>
              </w:rPr>
            </w:pPr>
          </w:p>
        </w:tc>
        <w:tc>
          <w:tcPr>
            <w:tcW w:w="567" w:type="dxa"/>
            <w:vMerge/>
            <w:hideMark/>
          </w:tcPr>
          <w:p w14:paraId="045CA0CC" w14:textId="77777777" w:rsidR="00E52CF3" w:rsidRPr="00E52CF3" w:rsidRDefault="00E52CF3">
            <w:pPr>
              <w:rPr>
                <w:sz w:val="20"/>
                <w:szCs w:val="20"/>
              </w:rPr>
            </w:pPr>
          </w:p>
        </w:tc>
        <w:tc>
          <w:tcPr>
            <w:tcW w:w="708" w:type="dxa"/>
            <w:vMerge/>
            <w:hideMark/>
          </w:tcPr>
          <w:p w14:paraId="70915A91" w14:textId="77777777" w:rsidR="00E52CF3" w:rsidRPr="00E52CF3" w:rsidRDefault="00E52CF3">
            <w:pPr>
              <w:rPr>
                <w:sz w:val="20"/>
                <w:szCs w:val="20"/>
              </w:rPr>
            </w:pPr>
          </w:p>
        </w:tc>
        <w:tc>
          <w:tcPr>
            <w:tcW w:w="709" w:type="dxa"/>
            <w:vMerge/>
            <w:hideMark/>
          </w:tcPr>
          <w:p w14:paraId="134C702E" w14:textId="77777777" w:rsidR="00E52CF3" w:rsidRPr="00E52CF3" w:rsidRDefault="00E52CF3">
            <w:pPr>
              <w:rPr>
                <w:sz w:val="20"/>
                <w:szCs w:val="20"/>
              </w:rPr>
            </w:pPr>
          </w:p>
        </w:tc>
        <w:tc>
          <w:tcPr>
            <w:tcW w:w="567" w:type="dxa"/>
            <w:vMerge/>
            <w:hideMark/>
          </w:tcPr>
          <w:p w14:paraId="76783FCB" w14:textId="77777777" w:rsidR="00E52CF3" w:rsidRPr="00E52CF3" w:rsidRDefault="00E52CF3">
            <w:pPr>
              <w:rPr>
                <w:sz w:val="20"/>
                <w:szCs w:val="20"/>
              </w:rPr>
            </w:pPr>
          </w:p>
        </w:tc>
        <w:tc>
          <w:tcPr>
            <w:tcW w:w="567" w:type="dxa"/>
            <w:vMerge/>
            <w:hideMark/>
          </w:tcPr>
          <w:p w14:paraId="7E343997" w14:textId="77777777" w:rsidR="00E52CF3" w:rsidRPr="00E52CF3" w:rsidRDefault="00E52CF3">
            <w:pPr>
              <w:rPr>
                <w:sz w:val="20"/>
                <w:szCs w:val="20"/>
              </w:rPr>
            </w:pPr>
          </w:p>
        </w:tc>
        <w:tc>
          <w:tcPr>
            <w:tcW w:w="585" w:type="dxa"/>
            <w:vMerge/>
            <w:hideMark/>
          </w:tcPr>
          <w:p w14:paraId="349256F5" w14:textId="77777777" w:rsidR="00E52CF3" w:rsidRPr="00E52CF3" w:rsidRDefault="00E52CF3">
            <w:pPr>
              <w:rPr>
                <w:sz w:val="20"/>
                <w:szCs w:val="20"/>
              </w:rPr>
            </w:pPr>
          </w:p>
        </w:tc>
        <w:tc>
          <w:tcPr>
            <w:tcW w:w="650" w:type="dxa"/>
            <w:vMerge/>
            <w:hideMark/>
          </w:tcPr>
          <w:p w14:paraId="6D1ECDA4" w14:textId="77777777" w:rsidR="00E52CF3" w:rsidRPr="00E52CF3" w:rsidRDefault="00E52CF3">
            <w:pPr>
              <w:rPr>
                <w:sz w:val="20"/>
                <w:szCs w:val="20"/>
              </w:rPr>
            </w:pPr>
          </w:p>
        </w:tc>
        <w:tc>
          <w:tcPr>
            <w:tcW w:w="750" w:type="dxa"/>
            <w:vMerge/>
            <w:hideMark/>
          </w:tcPr>
          <w:p w14:paraId="51C40836" w14:textId="77777777" w:rsidR="00E52CF3" w:rsidRPr="00E52CF3" w:rsidRDefault="00E52CF3">
            <w:pPr>
              <w:rPr>
                <w:sz w:val="20"/>
                <w:szCs w:val="20"/>
              </w:rPr>
            </w:pPr>
          </w:p>
        </w:tc>
        <w:tc>
          <w:tcPr>
            <w:tcW w:w="708" w:type="dxa"/>
            <w:vMerge/>
            <w:hideMark/>
          </w:tcPr>
          <w:p w14:paraId="687BCE5D" w14:textId="77777777" w:rsidR="00E52CF3" w:rsidRPr="00E52CF3" w:rsidRDefault="00E52CF3">
            <w:pPr>
              <w:rPr>
                <w:sz w:val="20"/>
                <w:szCs w:val="20"/>
              </w:rPr>
            </w:pPr>
          </w:p>
        </w:tc>
        <w:tc>
          <w:tcPr>
            <w:tcW w:w="709" w:type="dxa"/>
            <w:vMerge/>
            <w:hideMark/>
          </w:tcPr>
          <w:p w14:paraId="70A8C250" w14:textId="77777777" w:rsidR="00E52CF3" w:rsidRPr="00E52CF3" w:rsidRDefault="00E52CF3">
            <w:pPr>
              <w:rPr>
                <w:sz w:val="20"/>
                <w:szCs w:val="20"/>
              </w:rPr>
            </w:pPr>
          </w:p>
        </w:tc>
        <w:tc>
          <w:tcPr>
            <w:tcW w:w="284" w:type="dxa"/>
            <w:vMerge/>
            <w:hideMark/>
          </w:tcPr>
          <w:p w14:paraId="153372EC" w14:textId="77777777" w:rsidR="00E52CF3" w:rsidRPr="00E52CF3" w:rsidRDefault="00E52CF3">
            <w:pPr>
              <w:rPr>
                <w:sz w:val="20"/>
                <w:szCs w:val="20"/>
              </w:rPr>
            </w:pPr>
          </w:p>
        </w:tc>
        <w:tc>
          <w:tcPr>
            <w:tcW w:w="814" w:type="dxa"/>
            <w:vMerge/>
            <w:hideMark/>
          </w:tcPr>
          <w:p w14:paraId="71CC84F3" w14:textId="77777777" w:rsidR="00E52CF3" w:rsidRPr="00E52CF3" w:rsidRDefault="00E52CF3">
            <w:pPr>
              <w:rPr>
                <w:sz w:val="20"/>
                <w:szCs w:val="20"/>
              </w:rPr>
            </w:pPr>
          </w:p>
        </w:tc>
      </w:tr>
      <w:tr w:rsidR="00E52CF3" w:rsidRPr="00E52CF3" w14:paraId="14CCC11F" w14:textId="77777777" w:rsidTr="002A6935">
        <w:trPr>
          <w:trHeight w:val="1395"/>
        </w:trPr>
        <w:tc>
          <w:tcPr>
            <w:tcW w:w="4551" w:type="dxa"/>
            <w:gridSpan w:val="2"/>
            <w:vMerge w:val="restart"/>
            <w:hideMark/>
          </w:tcPr>
          <w:p w14:paraId="2163EE10" w14:textId="77777777" w:rsidR="00E52CF3" w:rsidRPr="00E52CF3" w:rsidRDefault="00E52CF3" w:rsidP="00E52CF3">
            <w:pPr>
              <w:rPr>
                <w:b/>
                <w:bCs/>
                <w:sz w:val="20"/>
                <w:szCs w:val="20"/>
              </w:rPr>
            </w:pPr>
            <w:r w:rsidRPr="00E52CF3">
              <w:rPr>
                <w:b/>
                <w:bCs/>
                <w:sz w:val="20"/>
                <w:szCs w:val="20"/>
              </w:rPr>
              <w:t>ИТОГО Всеволожский почтамт, УКД, Автобазы и Склады, м2 всего:</w:t>
            </w:r>
          </w:p>
        </w:tc>
        <w:tc>
          <w:tcPr>
            <w:tcW w:w="950" w:type="dxa"/>
            <w:vMerge w:val="restart"/>
            <w:noWrap/>
            <w:hideMark/>
          </w:tcPr>
          <w:p w14:paraId="11B08E05" w14:textId="77777777" w:rsidR="00E52CF3" w:rsidRPr="00E52CF3" w:rsidRDefault="00E52CF3" w:rsidP="00E52CF3">
            <w:pPr>
              <w:rPr>
                <w:b/>
                <w:bCs/>
                <w:sz w:val="20"/>
                <w:szCs w:val="20"/>
              </w:rPr>
            </w:pPr>
            <w:r w:rsidRPr="00E52CF3">
              <w:rPr>
                <w:b/>
                <w:bCs/>
                <w:sz w:val="20"/>
                <w:szCs w:val="20"/>
              </w:rPr>
              <w:t> </w:t>
            </w:r>
          </w:p>
        </w:tc>
        <w:tc>
          <w:tcPr>
            <w:tcW w:w="648" w:type="dxa"/>
            <w:vMerge w:val="restart"/>
            <w:noWrap/>
            <w:hideMark/>
          </w:tcPr>
          <w:p w14:paraId="3D44FDC1" w14:textId="77777777" w:rsidR="00E52CF3" w:rsidRPr="00E52CF3" w:rsidRDefault="00E52CF3" w:rsidP="00E52CF3">
            <w:pPr>
              <w:rPr>
                <w:b/>
                <w:bCs/>
                <w:sz w:val="20"/>
                <w:szCs w:val="20"/>
              </w:rPr>
            </w:pPr>
            <w:r w:rsidRPr="00E52CF3">
              <w:rPr>
                <w:b/>
                <w:bCs/>
                <w:sz w:val="20"/>
                <w:szCs w:val="20"/>
              </w:rPr>
              <w:t> </w:t>
            </w:r>
          </w:p>
        </w:tc>
        <w:tc>
          <w:tcPr>
            <w:tcW w:w="1076" w:type="dxa"/>
            <w:vMerge w:val="restart"/>
            <w:hideMark/>
          </w:tcPr>
          <w:p w14:paraId="1AC7A7D6" w14:textId="77777777" w:rsidR="00E52CF3" w:rsidRPr="00E52CF3" w:rsidRDefault="00E52CF3" w:rsidP="00E52CF3">
            <w:pPr>
              <w:rPr>
                <w:b/>
                <w:bCs/>
                <w:sz w:val="20"/>
                <w:szCs w:val="20"/>
              </w:rPr>
            </w:pPr>
            <w:r w:rsidRPr="00E52CF3">
              <w:rPr>
                <w:b/>
                <w:bCs/>
                <w:sz w:val="20"/>
                <w:szCs w:val="20"/>
                <w:highlight w:val="yellow"/>
              </w:rPr>
              <w:t>14 602,87</w:t>
            </w:r>
          </w:p>
        </w:tc>
        <w:tc>
          <w:tcPr>
            <w:tcW w:w="567" w:type="dxa"/>
            <w:vMerge w:val="restart"/>
            <w:noWrap/>
            <w:hideMark/>
          </w:tcPr>
          <w:p w14:paraId="787E8498" w14:textId="77777777" w:rsidR="00E52CF3" w:rsidRPr="00E52CF3" w:rsidRDefault="00E52CF3" w:rsidP="00E52CF3">
            <w:pPr>
              <w:rPr>
                <w:b/>
                <w:bCs/>
                <w:sz w:val="20"/>
                <w:szCs w:val="20"/>
              </w:rPr>
            </w:pPr>
            <w:r w:rsidRPr="00E52CF3">
              <w:rPr>
                <w:b/>
                <w:bCs/>
                <w:sz w:val="20"/>
                <w:szCs w:val="20"/>
              </w:rPr>
              <w:t> </w:t>
            </w:r>
          </w:p>
        </w:tc>
        <w:tc>
          <w:tcPr>
            <w:tcW w:w="708" w:type="dxa"/>
            <w:vMerge w:val="restart"/>
            <w:noWrap/>
            <w:hideMark/>
          </w:tcPr>
          <w:p w14:paraId="28B1C2D7" w14:textId="77777777" w:rsidR="00E52CF3" w:rsidRPr="00E52CF3" w:rsidRDefault="00E52CF3" w:rsidP="00E52CF3">
            <w:pPr>
              <w:rPr>
                <w:b/>
                <w:bCs/>
                <w:sz w:val="20"/>
                <w:szCs w:val="20"/>
              </w:rPr>
            </w:pPr>
            <w:r w:rsidRPr="00E52CF3">
              <w:rPr>
                <w:b/>
                <w:bCs/>
                <w:sz w:val="20"/>
                <w:szCs w:val="20"/>
              </w:rPr>
              <w:t> </w:t>
            </w:r>
          </w:p>
        </w:tc>
        <w:tc>
          <w:tcPr>
            <w:tcW w:w="709" w:type="dxa"/>
            <w:vMerge w:val="restart"/>
            <w:noWrap/>
            <w:hideMark/>
          </w:tcPr>
          <w:p w14:paraId="468C8341" w14:textId="77777777" w:rsidR="00E52CF3" w:rsidRPr="00E52CF3" w:rsidRDefault="00E52CF3" w:rsidP="00E52CF3">
            <w:pPr>
              <w:rPr>
                <w:b/>
                <w:bCs/>
                <w:sz w:val="20"/>
                <w:szCs w:val="20"/>
              </w:rPr>
            </w:pPr>
            <w:r w:rsidRPr="00E52CF3">
              <w:rPr>
                <w:b/>
                <w:bCs/>
                <w:sz w:val="20"/>
                <w:szCs w:val="20"/>
              </w:rPr>
              <w:t> </w:t>
            </w:r>
          </w:p>
        </w:tc>
        <w:tc>
          <w:tcPr>
            <w:tcW w:w="567" w:type="dxa"/>
            <w:vMerge w:val="restart"/>
            <w:noWrap/>
            <w:hideMark/>
          </w:tcPr>
          <w:p w14:paraId="17942397" w14:textId="77777777" w:rsidR="00E52CF3" w:rsidRPr="00E52CF3" w:rsidRDefault="00E52CF3" w:rsidP="00E52CF3">
            <w:pPr>
              <w:rPr>
                <w:b/>
                <w:bCs/>
                <w:sz w:val="20"/>
                <w:szCs w:val="20"/>
              </w:rPr>
            </w:pPr>
            <w:r w:rsidRPr="00E52CF3">
              <w:rPr>
                <w:b/>
                <w:bCs/>
                <w:sz w:val="20"/>
                <w:szCs w:val="20"/>
              </w:rPr>
              <w:t> </w:t>
            </w:r>
          </w:p>
        </w:tc>
        <w:tc>
          <w:tcPr>
            <w:tcW w:w="567" w:type="dxa"/>
            <w:vMerge w:val="restart"/>
            <w:noWrap/>
            <w:hideMark/>
          </w:tcPr>
          <w:p w14:paraId="29261C91" w14:textId="77777777" w:rsidR="00E52CF3" w:rsidRPr="00E52CF3" w:rsidRDefault="00E52CF3" w:rsidP="00E52CF3">
            <w:pPr>
              <w:rPr>
                <w:b/>
                <w:bCs/>
                <w:sz w:val="20"/>
                <w:szCs w:val="20"/>
              </w:rPr>
            </w:pPr>
            <w:r w:rsidRPr="00E52CF3">
              <w:rPr>
                <w:b/>
                <w:bCs/>
                <w:sz w:val="20"/>
                <w:szCs w:val="20"/>
              </w:rPr>
              <w:t> </w:t>
            </w:r>
          </w:p>
        </w:tc>
        <w:tc>
          <w:tcPr>
            <w:tcW w:w="585" w:type="dxa"/>
            <w:vMerge w:val="restart"/>
            <w:noWrap/>
            <w:hideMark/>
          </w:tcPr>
          <w:p w14:paraId="3622AFCF" w14:textId="77777777" w:rsidR="00E52CF3" w:rsidRPr="00E52CF3" w:rsidRDefault="00E52CF3" w:rsidP="00E52CF3">
            <w:pPr>
              <w:rPr>
                <w:b/>
                <w:bCs/>
                <w:sz w:val="20"/>
                <w:szCs w:val="20"/>
              </w:rPr>
            </w:pPr>
            <w:r w:rsidRPr="00E52CF3">
              <w:rPr>
                <w:b/>
                <w:bCs/>
                <w:sz w:val="20"/>
                <w:szCs w:val="20"/>
              </w:rPr>
              <w:t> </w:t>
            </w:r>
          </w:p>
        </w:tc>
        <w:tc>
          <w:tcPr>
            <w:tcW w:w="650" w:type="dxa"/>
            <w:vMerge w:val="restart"/>
            <w:noWrap/>
            <w:hideMark/>
          </w:tcPr>
          <w:p w14:paraId="6BBF5676" w14:textId="77777777" w:rsidR="00E52CF3" w:rsidRPr="00E52CF3" w:rsidRDefault="00E52CF3" w:rsidP="00E52CF3">
            <w:pPr>
              <w:rPr>
                <w:b/>
                <w:bCs/>
                <w:sz w:val="20"/>
                <w:szCs w:val="20"/>
              </w:rPr>
            </w:pPr>
            <w:r w:rsidRPr="00E52CF3">
              <w:rPr>
                <w:b/>
                <w:bCs/>
                <w:sz w:val="20"/>
                <w:szCs w:val="20"/>
              </w:rPr>
              <w:t> </w:t>
            </w:r>
          </w:p>
        </w:tc>
        <w:tc>
          <w:tcPr>
            <w:tcW w:w="750" w:type="dxa"/>
            <w:vMerge w:val="restart"/>
            <w:noWrap/>
            <w:hideMark/>
          </w:tcPr>
          <w:p w14:paraId="2664EAE6" w14:textId="77777777" w:rsidR="00E52CF3" w:rsidRPr="00E52CF3" w:rsidRDefault="00E52CF3" w:rsidP="00E52CF3">
            <w:pPr>
              <w:rPr>
                <w:b/>
                <w:bCs/>
                <w:sz w:val="20"/>
                <w:szCs w:val="20"/>
              </w:rPr>
            </w:pPr>
            <w:r w:rsidRPr="00E52CF3">
              <w:rPr>
                <w:b/>
                <w:bCs/>
                <w:sz w:val="20"/>
                <w:szCs w:val="20"/>
                <w:highlight w:val="yellow"/>
              </w:rPr>
              <w:t>7</w:t>
            </w:r>
            <w:r>
              <w:rPr>
                <w:b/>
                <w:bCs/>
                <w:sz w:val="20"/>
                <w:szCs w:val="20"/>
                <w:highlight w:val="yellow"/>
              </w:rPr>
              <w:t xml:space="preserve"> </w:t>
            </w:r>
            <w:r w:rsidRPr="00E52CF3">
              <w:rPr>
                <w:b/>
                <w:bCs/>
                <w:sz w:val="20"/>
                <w:szCs w:val="20"/>
                <w:highlight w:val="yellow"/>
              </w:rPr>
              <w:t>384,00</w:t>
            </w:r>
          </w:p>
        </w:tc>
        <w:tc>
          <w:tcPr>
            <w:tcW w:w="708" w:type="dxa"/>
            <w:vMerge w:val="restart"/>
            <w:noWrap/>
            <w:hideMark/>
          </w:tcPr>
          <w:p w14:paraId="0894411D" w14:textId="77777777" w:rsidR="00E52CF3" w:rsidRPr="00E52CF3" w:rsidRDefault="00E52CF3" w:rsidP="00E52CF3">
            <w:pPr>
              <w:rPr>
                <w:sz w:val="20"/>
                <w:szCs w:val="20"/>
              </w:rPr>
            </w:pPr>
            <w:r w:rsidRPr="00E52CF3">
              <w:rPr>
                <w:sz w:val="20"/>
                <w:szCs w:val="20"/>
              </w:rPr>
              <w:t> </w:t>
            </w:r>
          </w:p>
        </w:tc>
        <w:tc>
          <w:tcPr>
            <w:tcW w:w="709" w:type="dxa"/>
            <w:vMerge w:val="restart"/>
            <w:noWrap/>
            <w:hideMark/>
          </w:tcPr>
          <w:p w14:paraId="3A92BAEB" w14:textId="77777777" w:rsidR="00E52CF3" w:rsidRPr="00E52CF3" w:rsidRDefault="00E52CF3" w:rsidP="00E52CF3">
            <w:pPr>
              <w:rPr>
                <w:sz w:val="20"/>
                <w:szCs w:val="20"/>
              </w:rPr>
            </w:pPr>
            <w:r w:rsidRPr="00E52CF3">
              <w:rPr>
                <w:sz w:val="20"/>
                <w:szCs w:val="20"/>
              </w:rPr>
              <w:t> </w:t>
            </w:r>
          </w:p>
        </w:tc>
        <w:tc>
          <w:tcPr>
            <w:tcW w:w="284" w:type="dxa"/>
            <w:vMerge w:val="restart"/>
            <w:noWrap/>
            <w:hideMark/>
          </w:tcPr>
          <w:p w14:paraId="2A19AADB" w14:textId="77777777" w:rsidR="00E52CF3" w:rsidRPr="00E52CF3" w:rsidRDefault="00E52CF3" w:rsidP="00E52CF3">
            <w:pPr>
              <w:rPr>
                <w:sz w:val="20"/>
                <w:szCs w:val="20"/>
              </w:rPr>
            </w:pPr>
            <w:r w:rsidRPr="00E52CF3">
              <w:rPr>
                <w:sz w:val="20"/>
                <w:szCs w:val="20"/>
              </w:rPr>
              <w:t> </w:t>
            </w:r>
          </w:p>
        </w:tc>
        <w:tc>
          <w:tcPr>
            <w:tcW w:w="814" w:type="dxa"/>
            <w:vMerge w:val="restart"/>
            <w:noWrap/>
            <w:hideMark/>
          </w:tcPr>
          <w:p w14:paraId="35BC5319" w14:textId="77777777" w:rsidR="00E52CF3" w:rsidRPr="00E52CF3" w:rsidRDefault="00E52CF3" w:rsidP="00E52CF3">
            <w:pPr>
              <w:rPr>
                <w:sz w:val="20"/>
                <w:szCs w:val="20"/>
              </w:rPr>
            </w:pPr>
            <w:r w:rsidRPr="00E52CF3">
              <w:rPr>
                <w:sz w:val="20"/>
                <w:szCs w:val="20"/>
              </w:rPr>
              <w:t> </w:t>
            </w:r>
          </w:p>
        </w:tc>
      </w:tr>
      <w:tr w:rsidR="00E52CF3" w:rsidRPr="00E52CF3" w14:paraId="3AEB0B77" w14:textId="77777777" w:rsidTr="002A6935">
        <w:trPr>
          <w:trHeight w:val="401"/>
        </w:trPr>
        <w:tc>
          <w:tcPr>
            <w:tcW w:w="4551" w:type="dxa"/>
            <w:gridSpan w:val="2"/>
            <w:vMerge/>
            <w:hideMark/>
          </w:tcPr>
          <w:p w14:paraId="0E199057" w14:textId="77777777" w:rsidR="00E52CF3" w:rsidRPr="00E52CF3" w:rsidRDefault="00E52CF3">
            <w:pPr>
              <w:rPr>
                <w:b/>
                <w:bCs/>
                <w:sz w:val="20"/>
                <w:szCs w:val="20"/>
              </w:rPr>
            </w:pPr>
          </w:p>
        </w:tc>
        <w:tc>
          <w:tcPr>
            <w:tcW w:w="950" w:type="dxa"/>
            <w:vMerge/>
            <w:hideMark/>
          </w:tcPr>
          <w:p w14:paraId="05C3176D" w14:textId="77777777" w:rsidR="00E52CF3" w:rsidRPr="00E52CF3" w:rsidRDefault="00E52CF3">
            <w:pPr>
              <w:rPr>
                <w:b/>
                <w:bCs/>
                <w:sz w:val="20"/>
                <w:szCs w:val="20"/>
              </w:rPr>
            </w:pPr>
          </w:p>
        </w:tc>
        <w:tc>
          <w:tcPr>
            <w:tcW w:w="648" w:type="dxa"/>
            <w:vMerge/>
            <w:hideMark/>
          </w:tcPr>
          <w:p w14:paraId="28665E75" w14:textId="77777777" w:rsidR="00E52CF3" w:rsidRPr="00E52CF3" w:rsidRDefault="00E52CF3">
            <w:pPr>
              <w:rPr>
                <w:b/>
                <w:bCs/>
                <w:sz w:val="20"/>
                <w:szCs w:val="20"/>
              </w:rPr>
            </w:pPr>
          </w:p>
        </w:tc>
        <w:tc>
          <w:tcPr>
            <w:tcW w:w="1076" w:type="dxa"/>
            <w:vMerge/>
            <w:hideMark/>
          </w:tcPr>
          <w:p w14:paraId="7A426845" w14:textId="77777777" w:rsidR="00E52CF3" w:rsidRPr="00E52CF3" w:rsidRDefault="00E52CF3">
            <w:pPr>
              <w:rPr>
                <w:b/>
                <w:bCs/>
                <w:sz w:val="20"/>
                <w:szCs w:val="20"/>
              </w:rPr>
            </w:pPr>
          </w:p>
        </w:tc>
        <w:tc>
          <w:tcPr>
            <w:tcW w:w="567" w:type="dxa"/>
            <w:vMerge/>
            <w:hideMark/>
          </w:tcPr>
          <w:p w14:paraId="60A720FE" w14:textId="77777777" w:rsidR="00E52CF3" w:rsidRPr="00E52CF3" w:rsidRDefault="00E52CF3">
            <w:pPr>
              <w:rPr>
                <w:b/>
                <w:bCs/>
                <w:sz w:val="20"/>
                <w:szCs w:val="20"/>
              </w:rPr>
            </w:pPr>
          </w:p>
        </w:tc>
        <w:tc>
          <w:tcPr>
            <w:tcW w:w="708" w:type="dxa"/>
            <w:vMerge/>
            <w:hideMark/>
          </w:tcPr>
          <w:p w14:paraId="06A988EB" w14:textId="77777777" w:rsidR="00E52CF3" w:rsidRPr="00E52CF3" w:rsidRDefault="00E52CF3">
            <w:pPr>
              <w:rPr>
                <w:b/>
                <w:bCs/>
                <w:sz w:val="20"/>
                <w:szCs w:val="20"/>
              </w:rPr>
            </w:pPr>
          </w:p>
        </w:tc>
        <w:tc>
          <w:tcPr>
            <w:tcW w:w="709" w:type="dxa"/>
            <w:vMerge/>
            <w:hideMark/>
          </w:tcPr>
          <w:p w14:paraId="30F64E47" w14:textId="77777777" w:rsidR="00E52CF3" w:rsidRPr="00E52CF3" w:rsidRDefault="00E52CF3">
            <w:pPr>
              <w:rPr>
                <w:b/>
                <w:bCs/>
                <w:sz w:val="20"/>
                <w:szCs w:val="20"/>
              </w:rPr>
            </w:pPr>
          </w:p>
        </w:tc>
        <w:tc>
          <w:tcPr>
            <w:tcW w:w="567" w:type="dxa"/>
            <w:vMerge/>
            <w:hideMark/>
          </w:tcPr>
          <w:p w14:paraId="7425C864" w14:textId="77777777" w:rsidR="00E52CF3" w:rsidRPr="00E52CF3" w:rsidRDefault="00E52CF3">
            <w:pPr>
              <w:rPr>
                <w:b/>
                <w:bCs/>
                <w:sz w:val="20"/>
                <w:szCs w:val="20"/>
              </w:rPr>
            </w:pPr>
          </w:p>
        </w:tc>
        <w:tc>
          <w:tcPr>
            <w:tcW w:w="567" w:type="dxa"/>
            <w:vMerge/>
            <w:hideMark/>
          </w:tcPr>
          <w:p w14:paraId="688592EC" w14:textId="77777777" w:rsidR="00E52CF3" w:rsidRPr="00E52CF3" w:rsidRDefault="00E52CF3">
            <w:pPr>
              <w:rPr>
                <w:b/>
                <w:bCs/>
                <w:sz w:val="20"/>
                <w:szCs w:val="20"/>
              </w:rPr>
            </w:pPr>
          </w:p>
        </w:tc>
        <w:tc>
          <w:tcPr>
            <w:tcW w:w="585" w:type="dxa"/>
            <w:vMerge/>
            <w:hideMark/>
          </w:tcPr>
          <w:p w14:paraId="67624578" w14:textId="77777777" w:rsidR="00E52CF3" w:rsidRPr="00E52CF3" w:rsidRDefault="00E52CF3">
            <w:pPr>
              <w:rPr>
                <w:b/>
                <w:bCs/>
                <w:sz w:val="20"/>
                <w:szCs w:val="20"/>
              </w:rPr>
            </w:pPr>
          </w:p>
        </w:tc>
        <w:tc>
          <w:tcPr>
            <w:tcW w:w="650" w:type="dxa"/>
            <w:vMerge/>
            <w:hideMark/>
          </w:tcPr>
          <w:p w14:paraId="400FEF59" w14:textId="77777777" w:rsidR="00E52CF3" w:rsidRPr="00E52CF3" w:rsidRDefault="00E52CF3">
            <w:pPr>
              <w:rPr>
                <w:b/>
                <w:bCs/>
                <w:sz w:val="20"/>
                <w:szCs w:val="20"/>
              </w:rPr>
            </w:pPr>
          </w:p>
        </w:tc>
        <w:tc>
          <w:tcPr>
            <w:tcW w:w="750" w:type="dxa"/>
            <w:vMerge/>
            <w:hideMark/>
          </w:tcPr>
          <w:p w14:paraId="3E5E129B" w14:textId="77777777" w:rsidR="00E52CF3" w:rsidRPr="00E52CF3" w:rsidRDefault="00E52CF3">
            <w:pPr>
              <w:rPr>
                <w:b/>
                <w:bCs/>
                <w:sz w:val="20"/>
                <w:szCs w:val="20"/>
              </w:rPr>
            </w:pPr>
          </w:p>
        </w:tc>
        <w:tc>
          <w:tcPr>
            <w:tcW w:w="708" w:type="dxa"/>
            <w:vMerge/>
            <w:hideMark/>
          </w:tcPr>
          <w:p w14:paraId="39FCA604" w14:textId="77777777" w:rsidR="00E52CF3" w:rsidRPr="00E52CF3" w:rsidRDefault="00E52CF3">
            <w:pPr>
              <w:rPr>
                <w:sz w:val="20"/>
                <w:szCs w:val="20"/>
              </w:rPr>
            </w:pPr>
          </w:p>
        </w:tc>
        <w:tc>
          <w:tcPr>
            <w:tcW w:w="709" w:type="dxa"/>
            <w:vMerge/>
            <w:hideMark/>
          </w:tcPr>
          <w:p w14:paraId="2C79BBE6" w14:textId="77777777" w:rsidR="00E52CF3" w:rsidRPr="00E52CF3" w:rsidRDefault="00E52CF3">
            <w:pPr>
              <w:rPr>
                <w:sz w:val="20"/>
                <w:szCs w:val="20"/>
              </w:rPr>
            </w:pPr>
          </w:p>
        </w:tc>
        <w:tc>
          <w:tcPr>
            <w:tcW w:w="284" w:type="dxa"/>
            <w:vMerge/>
            <w:hideMark/>
          </w:tcPr>
          <w:p w14:paraId="552A353A" w14:textId="77777777" w:rsidR="00E52CF3" w:rsidRPr="00E52CF3" w:rsidRDefault="00E52CF3">
            <w:pPr>
              <w:rPr>
                <w:sz w:val="20"/>
                <w:szCs w:val="20"/>
              </w:rPr>
            </w:pPr>
          </w:p>
        </w:tc>
        <w:tc>
          <w:tcPr>
            <w:tcW w:w="814" w:type="dxa"/>
            <w:vMerge/>
            <w:hideMark/>
          </w:tcPr>
          <w:p w14:paraId="4F48E7A2" w14:textId="77777777" w:rsidR="00E52CF3" w:rsidRPr="00E52CF3" w:rsidRDefault="00E52CF3">
            <w:pPr>
              <w:rPr>
                <w:sz w:val="20"/>
                <w:szCs w:val="20"/>
              </w:rPr>
            </w:pPr>
          </w:p>
        </w:tc>
      </w:tr>
    </w:tbl>
    <w:p w14:paraId="6623B75C" w14:textId="77777777" w:rsidR="00406366" w:rsidRPr="0002656C" w:rsidRDefault="00406366" w:rsidP="00406366">
      <w:pPr>
        <w:rPr>
          <w:rFonts w:ascii="Times New Roman" w:hAnsi="Times New Roman" w:cs="Times New Roman"/>
          <w:sz w:val="20"/>
          <w:szCs w:val="20"/>
        </w:rPr>
      </w:pPr>
    </w:p>
    <w:p w14:paraId="033E2A2E" w14:textId="77777777" w:rsidR="00406366" w:rsidRPr="0002656C" w:rsidRDefault="00406366" w:rsidP="00406366">
      <w:pPr>
        <w:rPr>
          <w:rFonts w:ascii="Times New Roman" w:hAnsi="Times New Roman" w:cs="Times New Roman"/>
          <w:sz w:val="20"/>
          <w:szCs w:val="20"/>
        </w:rPr>
      </w:pPr>
    </w:p>
    <w:p w14:paraId="02E4CD7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Примечание:</w:t>
      </w:r>
    </w:p>
    <w:p w14:paraId="1EAA8B1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 Коэффициент </w:t>
      </w:r>
      <w:proofErr w:type="spellStart"/>
      <w:r w:rsidRPr="0002656C">
        <w:rPr>
          <w:rFonts w:ascii="Times New Roman" w:hAnsi="Times New Roman" w:cs="Times New Roman"/>
          <w:sz w:val="20"/>
          <w:szCs w:val="20"/>
        </w:rPr>
        <w:t>заставленности</w:t>
      </w:r>
      <w:proofErr w:type="spellEnd"/>
      <w:r w:rsidRPr="0002656C">
        <w:rPr>
          <w:rFonts w:ascii="Times New Roman" w:hAnsi="Times New Roman" w:cs="Times New Roman"/>
          <w:sz w:val="20"/>
          <w:szCs w:val="20"/>
        </w:rPr>
        <w:t xml:space="preserve"> помещения: </w:t>
      </w:r>
      <w:proofErr w:type="spellStart"/>
      <w:r w:rsidRPr="0002656C">
        <w:rPr>
          <w:rFonts w:ascii="Times New Roman" w:hAnsi="Times New Roman" w:cs="Times New Roman"/>
          <w:sz w:val="20"/>
          <w:szCs w:val="20"/>
        </w:rPr>
        <w:t>Кз</w:t>
      </w:r>
      <w:proofErr w:type="spellEnd"/>
      <w:r w:rsidRPr="0002656C">
        <w:rPr>
          <w:rFonts w:ascii="Times New Roman" w:hAnsi="Times New Roman" w:cs="Times New Roman"/>
          <w:sz w:val="20"/>
          <w:szCs w:val="20"/>
        </w:rPr>
        <w:t xml:space="preserve"> = П (площадь, занимаемая мебелью и предметами)/П (площадь помещения).</w:t>
      </w:r>
    </w:p>
    <w:p w14:paraId="0FA71226" w14:textId="77777777" w:rsidR="00406366" w:rsidRPr="0002656C" w:rsidRDefault="00406366" w:rsidP="00406366">
      <w:pPr>
        <w:rPr>
          <w:rFonts w:ascii="Times New Roman" w:hAnsi="Times New Roman" w:cs="Times New Roman"/>
          <w:sz w:val="20"/>
          <w:szCs w:val="20"/>
        </w:rPr>
      </w:pPr>
    </w:p>
    <w:p w14:paraId="1770065C" w14:textId="77777777" w:rsidR="00406366" w:rsidRPr="0002656C" w:rsidRDefault="00406366" w:rsidP="00406366">
      <w:pPr>
        <w:rPr>
          <w:rFonts w:ascii="Times New Roman" w:hAnsi="Times New Roman" w:cs="Times New Roman"/>
          <w:sz w:val="20"/>
          <w:szCs w:val="20"/>
        </w:rPr>
      </w:pPr>
    </w:p>
    <w:p w14:paraId="3FB0C6FF" w14:textId="77777777" w:rsidR="00406366" w:rsidRPr="0002656C" w:rsidRDefault="00406366" w:rsidP="00406366">
      <w:pPr>
        <w:rPr>
          <w:rFonts w:ascii="Times New Roman" w:hAnsi="Times New Roman" w:cs="Times New Roman"/>
          <w:sz w:val="20"/>
          <w:szCs w:val="20"/>
        </w:rPr>
        <w:sectPr w:rsidR="00406366" w:rsidRPr="0002656C" w:rsidSect="00406366">
          <w:pgSz w:w="16838" w:h="11906" w:orient="landscape"/>
          <w:pgMar w:top="851" w:right="567" w:bottom="567" w:left="1418" w:header="709" w:footer="709" w:gutter="0"/>
          <w:cols w:space="708"/>
          <w:titlePg/>
          <w:docGrid w:linePitch="360"/>
        </w:sectPr>
      </w:pPr>
    </w:p>
    <w:tbl>
      <w:tblPr>
        <w:tblW w:w="9209" w:type="dxa"/>
        <w:tblLook w:val="04A0" w:firstRow="1" w:lastRow="0" w:firstColumn="1" w:lastColumn="0" w:noHBand="0" w:noVBand="1"/>
      </w:tblPr>
      <w:tblGrid>
        <w:gridCol w:w="1271"/>
        <w:gridCol w:w="5812"/>
        <w:gridCol w:w="2126"/>
      </w:tblGrid>
      <w:tr w:rsidR="00406366" w:rsidRPr="0002656C" w14:paraId="4E75A675" w14:textId="77777777" w:rsidTr="00406366">
        <w:trPr>
          <w:trHeight w:val="528"/>
        </w:trPr>
        <w:tc>
          <w:tcPr>
            <w:tcW w:w="9209" w:type="dxa"/>
            <w:gridSpan w:val="3"/>
            <w:tcBorders>
              <w:top w:val="single" w:sz="4" w:space="0" w:color="auto"/>
              <w:left w:val="single" w:sz="4" w:space="0" w:color="auto"/>
              <w:bottom w:val="single" w:sz="4" w:space="0" w:color="auto"/>
              <w:right w:val="single" w:sz="4" w:space="0" w:color="auto"/>
            </w:tcBorders>
          </w:tcPr>
          <w:p w14:paraId="7BCEFABA" w14:textId="77777777" w:rsidR="00406366" w:rsidRPr="0002656C" w:rsidRDefault="00406366" w:rsidP="00406366">
            <w:pPr>
              <w:rPr>
                <w:rFonts w:ascii="Times New Roman" w:hAnsi="Times New Roman" w:cs="Times New Roman"/>
                <w:b/>
                <w:sz w:val="20"/>
                <w:szCs w:val="20"/>
              </w:rPr>
            </w:pPr>
            <w:r w:rsidRPr="0002656C">
              <w:rPr>
                <w:rFonts w:ascii="Times New Roman" w:hAnsi="Times New Roman" w:cs="Times New Roman"/>
                <w:b/>
                <w:sz w:val="20"/>
                <w:szCs w:val="20"/>
              </w:rPr>
              <w:lastRenderedPageBreak/>
              <w:t>Классификация объектов</w:t>
            </w:r>
          </w:p>
        </w:tc>
      </w:tr>
      <w:tr w:rsidR="00406366" w:rsidRPr="0002656C" w14:paraId="4BD212A1" w14:textId="77777777" w:rsidTr="00406366">
        <w:trPr>
          <w:trHeight w:val="528"/>
        </w:trPr>
        <w:tc>
          <w:tcPr>
            <w:tcW w:w="1271" w:type="dxa"/>
            <w:tcBorders>
              <w:top w:val="single" w:sz="4" w:space="0" w:color="auto"/>
              <w:left w:val="single" w:sz="4" w:space="0" w:color="auto"/>
              <w:bottom w:val="single" w:sz="4" w:space="0" w:color="auto"/>
              <w:right w:val="single" w:sz="4" w:space="0" w:color="auto"/>
            </w:tcBorders>
          </w:tcPr>
          <w:p w14:paraId="127FBE2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Тип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DD9D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Наименование 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8B15D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Краткое обозначение</w:t>
            </w:r>
          </w:p>
        </w:tc>
      </w:tr>
      <w:tr w:rsidR="00406366" w:rsidRPr="0002656C" w14:paraId="7D191679" w14:textId="77777777" w:rsidTr="00406366">
        <w:trPr>
          <w:trHeight w:val="264"/>
        </w:trPr>
        <w:tc>
          <w:tcPr>
            <w:tcW w:w="1271" w:type="dxa"/>
            <w:tcBorders>
              <w:top w:val="nil"/>
              <w:left w:val="single" w:sz="4" w:space="0" w:color="auto"/>
              <w:bottom w:val="single" w:sz="4" w:space="0" w:color="auto"/>
              <w:right w:val="single" w:sz="4" w:space="0" w:color="auto"/>
            </w:tcBorders>
          </w:tcPr>
          <w:p w14:paraId="55217A7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062ED4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Объекты особого значения</w:t>
            </w:r>
          </w:p>
        </w:tc>
        <w:tc>
          <w:tcPr>
            <w:tcW w:w="2126" w:type="dxa"/>
            <w:tcBorders>
              <w:top w:val="nil"/>
              <w:left w:val="nil"/>
              <w:bottom w:val="single" w:sz="4" w:space="0" w:color="auto"/>
              <w:right w:val="single" w:sz="4" w:space="0" w:color="auto"/>
            </w:tcBorders>
            <w:shd w:val="clear" w:color="auto" w:fill="auto"/>
            <w:noWrap/>
            <w:vAlign w:val="bottom"/>
          </w:tcPr>
          <w:p w14:paraId="6E34DD42" w14:textId="77777777" w:rsidR="00406366" w:rsidRPr="0002656C" w:rsidRDefault="00406366" w:rsidP="00406366">
            <w:pPr>
              <w:rPr>
                <w:rFonts w:ascii="Times New Roman" w:hAnsi="Times New Roman" w:cs="Times New Roman"/>
                <w:sz w:val="20"/>
                <w:szCs w:val="20"/>
              </w:rPr>
            </w:pPr>
          </w:p>
        </w:tc>
      </w:tr>
      <w:tr w:rsidR="00406366" w:rsidRPr="0002656C" w14:paraId="7EF35B44" w14:textId="77777777" w:rsidTr="00406366">
        <w:trPr>
          <w:trHeight w:val="264"/>
        </w:trPr>
        <w:tc>
          <w:tcPr>
            <w:tcW w:w="1271" w:type="dxa"/>
            <w:tcBorders>
              <w:top w:val="nil"/>
              <w:left w:val="single" w:sz="4" w:space="0" w:color="auto"/>
              <w:bottom w:val="single" w:sz="4" w:space="0" w:color="auto"/>
              <w:right w:val="single" w:sz="4" w:space="0" w:color="auto"/>
            </w:tcBorders>
          </w:tcPr>
          <w:p w14:paraId="468024F4"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D168E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1-ого класса</w:t>
            </w:r>
          </w:p>
        </w:tc>
        <w:tc>
          <w:tcPr>
            <w:tcW w:w="2126" w:type="dxa"/>
            <w:tcBorders>
              <w:top w:val="nil"/>
              <w:left w:val="nil"/>
              <w:bottom w:val="single" w:sz="4" w:space="0" w:color="auto"/>
              <w:right w:val="single" w:sz="4" w:space="0" w:color="auto"/>
            </w:tcBorders>
            <w:shd w:val="clear" w:color="auto" w:fill="auto"/>
            <w:noWrap/>
            <w:vAlign w:val="bottom"/>
          </w:tcPr>
          <w:p w14:paraId="25606A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1/ОПС-1</w:t>
            </w:r>
          </w:p>
        </w:tc>
      </w:tr>
      <w:tr w:rsidR="00406366" w:rsidRPr="0002656C" w14:paraId="10DF7301" w14:textId="77777777" w:rsidTr="00406366">
        <w:trPr>
          <w:trHeight w:val="264"/>
        </w:trPr>
        <w:tc>
          <w:tcPr>
            <w:tcW w:w="1271" w:type="dxa"/>
            <w:tcBorders>
              <w:top w:val="nil"/>
              <w:left w:val="single" w:sz="4" w:space="0" w:color="auto"/>
              <w:bottom w:val="single" w:sz="4" w:space="0" w:color="auto"/>
              <w:right w:val="single" w:sz="4" w:space="0" w:color="auto"/>
            </w:tcBorders>
          </w:tcPr>
          <w:p w14:paraId="590136FD"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EA7685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2-ого класса</w:t>
            </w:r>
          </w:p>
        </w:tc>
        <w:tc>
          <w:tcPr>
            <w:tcW w:w="2126" w:type="dxa"/>
            <w:tcBorders>
              <w:top w:val="nil"/>
              <w:left w:val="nil"/>
              <w:bottom w:val="single" w:sz="4" w:space="0" w:color="auto"/>
              <w:right w:val="single" w:sz="4" w:space="0" w:color="auto"/>
            </w:tcBorders>
            <w:shd w:val="clear" w:color="auto" w:fill="auto"/>
            <w:noWrap/>
            <w:vAlign w:val="bottom"/>
          </w:tcPr>
          <w:p w14:paraId="175AC90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1/ОПС-2</w:t>
            </w:r>
          </w:p>
        </w:tc>
      </w:tr>
      <w:tr w:rsidR="00406366" w:rsidRPr="0002656C" w14:paraId="4179A197" w14:textId="77777777" w:rsidTr="00406366">
        <w:trPr>
          <w:trHeight w:val="264"/>
        </w:trPr>
        <w:tc>
          <w:tcPr>
            <w:tcW w:w="1271" w:type="dxa"/>
            <w:tcBorders>
              <w:top w:val="nil"/>
              <w:left w:val="single" w:sz="4" w:space="0" w:color="auto"/>
              <w:bottom w:val="single" w:sz="4" w:space="0" w:color="auto"/>
              <w:right w:val="single" w:sz="4" w:space="0" w:color="auto"/>
            </w:tcBorders>
          </w:tcPr>
          <w:p w14:paraId="674BB631"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E9964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3-ого класса</w:t>
            </w:r>
          </w:p>
        </w:tc>
        <w:tc>
          <w:tcPr>
            <w:tcW w:w="2126" w:type="dxa"/>
            <w:tcBorders>
              <w:top w:val="nil"/>
              <w:left w:val="nil"/>
              <w:bottom w:val="single" w:sz="4" w:space="0" w:color="auto"/>
              <w:right w:val="single" w:sz="4" w:space="0" w:color="auto"/>
            </w:tcBorders>
            <w:shd w:val="clear" w:color="auto" w:fill="auto"/>
            <w:noWrap/>
            <w:vAlign w:val="bottom"/>
          </w:tcPr>
          <w:p w14:paraId="3DC1738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1/ОПС-3</w:t>
            </w:r>
          </w:p>
        </w:tc>
      </w:tr>
      <w:tr w:rsidR="00406366" w:rsidRPr="0002656C" w14:paraId="14BD1B00" w14:textId="77777777" w:rsidTr="00406366">
        <w:trPr>
          <w:trHeight w:val="264"/>
        </w:trPr>
        <w:tc>
          <w:tcPr>
            <w:tcW w:w="1271" w:type="dxa"/>
            <w:tcBorders>
              <w:top w:val="nil"/>
              <w:left w:val="single" w:sz="4" w:space="0" w:color="auto"/>
              <w:bottom w:val="single" w:sz="4" w:space="0" w:color="auto"/>
              <w:right w:val="single" w:sz="4" w:space="0" w:color="auto"/>
            </w:tcBorders>
          </w:tcPr>
          <w:p w14:paraId="7238E363"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B783C6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4-ого класса</w:t>
            </w:r>
          </w:p>
        </w:tc>
        <w:tc>
          <w:tcPr>
            <w:tcW w:w="2126" w:type="dxa"/>
            <w:tcBorders>
              <w:top w:val="nil"/>
              <w:left w:val="nil"/>
              <w:bottom w:val="single" w:sz="4" w:space="0" w:color="auto"/>
              <w:right w:val="single" w:sz="4" w:space="0" w:color="auto"/>
            </w:tcBorders>
            <w:shd w:val="clear" w:color="auto" w:fill="auto"/>
            <w:noWrap/>
            <w:vAlign w:val="bottom"/>
          </w:tcPr>
          <w:p w14:paraId="1EB1595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1/ОПС-4</w:t>
            </w:r>
          </w:p>
        </w:tc>
      </w:tr>
      <w:tr w:rsidR="00406366" w:rsidRPr="0002656C" w14:paraId="7ADAA1C0" w14:textId="77777777" w:rsidTr="00406366">
        <w:trPr>
          <w:trHeight w:val="264"/>
        </w:trPr>
        <w:tc>
          <w:tcPr>
            <w:tcW w:w="1271" w:type="dxa"/>
            <w:tcBorders>
              <w:top w:val="nil"/>
              <w:left w:val="single" w:sz="4" w:space="0" w:color="auto"/>
              <w:bottom w:val="single" w:sz="4" w:space="0" w:color="auto"/>
              <w:right w:val="single" w:sz="4" w:space="0" w:color="auto"/>
            </w:tcBorders>
          </w:tcPr>
          <w:p w14:paraId="35C191E9"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E0779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5-ого класса</w:t>
            </w:r>
          </w:p>
        </w:tc>
        <w:tc>
          <w:tcPr>
            <w:tcW w:w="2126" w:type="dxa"/>
            <w:tcBorders>
              <w:top w:val="nil"/>
              <w:left w:val="nil"/>
              <w:bottom w:val="single" w:sz="4" w:space="0" w:color="auto"/>
              <w:right w:val="single" w:sz="4" w:space="0" w:color="auto"/>
            </w:tcBorders>
            <w:shd w:val="clear" w:color="auto" w:fill="auto"/>
            <w:noWrap/>
            <w:vAlign w:val="bottom"/>
          </w:tcPr>
          <w:p w14:paraId="5FC7462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1/ОПС-5</w:t>
            </w:r>
          </w:p>
        </w:tc>
      </w:tr>
      <w:tr w:rsidR="00406366" w:rsidRPr="0002656C" w14:paraId="15F71777" w14:textId="77777777" w:rsidTr="00406366">
        <w:trPr>
          <w:trHeight w:val="264"/>
        </w:trPr>
        <w:tc>
          <w:tcPr>
            <w:tcW w:w="1271" w:type="dxa"/>
            <w:tcBorders>
              <w:top w:val="nil"/>
              <w:left w:val="single" w:sz="4" w:space="0" w:color="auto"/>
              <w:bottom w:val="single" w:sz="4" w:space="0" w:color="auto"/>
              <w:right w:val="single" w:sz="4" w:space="0" w:color="auto"/>
            </w:tcBorders>
          </w:tcPr>
          <w:p w14:paraId="307C385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8892EC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31D365DA" w14:textId="77777777" w:rsidR="00406366" w:rsidRPr="0002656C" w:rsidRDefault="00406366" w:rsidP="00406366">
            <w:pPr>
              <w:rPr>
                <w:rFonts w:ascii="Times New Roman" w:hAnsi="Times New Roman" w:cs="Times New Roman"/>
                <w:sz w:val="20"/>
                <w:szCs w:val="20"/>
              </w:rPr>
            </w:pPr>
          </w:p>
        </w:tc>
      </w:tr>
      <w:tr w:rsidR="00406366" w:rsidRPr="0002656C" w14:paraId="132DCC80" w14:textId="77777777" w:rsidTr="00406366">
        <w:trPr>
          <w:trHeight w:val="264"/>
        </w:trPr>
        <w:tc>
          <w:tcPr>
            <w:tcW w:w="1271" w:type="dxa"/>
            <w:tcBorders>
              <w:top w:val="nil"/>
              <w:left w:val="single" w:sz="4" w:space="0" w:color="auto"/>
              <w:bottom w:val="single" w:sz="4" w:space="0" w:color="auto"/>
              <w:right w:val="single" w:sz="4" w:space="0" w:color="auto"/>
            </w:tcBorders>
          </w:tcPr>
          <w:p w14:paraId="434BFDB5"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550DB8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Автоматизированный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1A037F0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2/АСЦ</w:t>
            </w:r>
          </w:p>
        </w:tc>
      </w:tr>
      <w:tr w:rsidR="00406366" w:rsidRPr="0002656C" w14:paraId="602E1A92" w14:textId="77777777" w:rsidTr="00406366">
        <w:trPr>
          <w:trHeight w:val="264"/>
        </w:trPr>
        <w:tc>
          <w:tcPr>
            <w:tcW w:w="1271" w:type="dxa"/>
            <w:tcBorders>
              <w:top w:val="nil"/>
              <w:left w:val="single" w:sz="4" w:space="0" w:color="auto"/>
              <w:bottom w:val="single" w:sz="4" w:space="0" w:color="auto"/>
              <w:right w:val="single" w:sz="4" w:space="0" w:color="auto"/>
            </w:tcBorders>
          </w:tcPr>
          <w:p w14:paraId="5F0AF582"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279601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Логистический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4568CA8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2/ЛПЦ</w:t>
            </w:r>
          </w:p>
        </w:tc>
      </w:tr>
      <w:tr w:rsidR="00406366" w:rsidRPr="0002656C" w14:paraId="6F4BD49A" w14:textId="77777777" w:rsidTr="00406366">
        <w:trPr>
          <w:trHeight w:val="264"/>
        </w:trPr>
        <w:tc>
          <w:tcPr>
            <w:tcW w:w="1271" w:type="dxa"/>
            <w:tcBorders>
              <w:top w:val="nil"/>
              <w:left w:val="single" w:sz="4" w:space="0" w:color="auto"/>
              <w:bottom w:val="single" w:sz="4" w:space="0" w:color="auto"/>
              <w:right w:val="single" w:sz="4" w:space="0" w:color="auto"/>
            </w:tcBorders>
          </w:tcPr>
          <w:p w14:paraId="63BE2D1A"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1D525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Авиационное отделение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38FA243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2/АОПП</w:t>
            </w:r>
          </w:p>
        </w:tc>
      </w:tr>
      <w:tr w:rsidR="00406366" w:rsidRPr="0002656C" w14:paraId="6F9F2569" w14:textId="77777777" w:rsidTr="00406366">
        <w:trPr>
          <w:trHeight w:val="264"/>
        </w:trPr>
        <w:tc>
          <w:tcPr>
            <w:tcW w:w="1271" w:type="dxa"/>
            <w:tcBorders>
              <w:top w:val="nil"/>
              <w:left w:val="single" w:sz="4" w:space="0" w:color="auto"/>
              <w:bottom w:val="single" w:sz="4" w:space="0" w:color="auto"/>
              <w:right w:val="single" w:sz="4" w:space="0" w:color="auto"/>
            </w:tcBorders>
          </w:tcPr>
          <w:p w14:paraId="4B27FF7F"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881862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Магистральный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7C053A6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2/МСЦ</w:t>
            </w:r>
          </w:p>
        </w:tc>
      </w:tr>
      <w:tr w:rsidR="00406366" w:rsidRPr="0002656C" w14:paraId="7D44E139" w14:textId="77777777" w:rsidTr="00406366">
        <w:trPr>
          <w:trHeight w:val="264"/>
        </w:trPr>
        <w:tc>
          <w:tcPr>
            <w:tcW w:w="1271" w:type="dxa"/>
            <w:tcBorders>
              <w:top w:val="nil"/>
              <w:left w:val="single" w:sz="4" w:space="0" w:color="auto"/>
              <w:bottom w:val="single" w:sz="4" w:space="0" w:color="auto"/>
              <w:right w:val="single" w:sz="4" w:space="0" w:color="auto"/>
            </w:tcBorders>
          </w:tcPr>
          <w:p w14:paraId="476B27CD"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4E2CAA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Прижелезнодорожные почтамты</w:t>
            </w:r>
          </w:p>
        </w:tc>
        <w:tc>
          <w:tcPr>
            <w:tcW w:w="2126" w:type="dxa"/>
            <w:tcBorders>
              <w:top w:val="nil"/>
              <w:left w:val="nil"/>
              <w:bottom w:val="single" w:sz="4" w:space="0" w:color="auto"/>
              <w:right w:val="single" w:sz="4" w:space="0" w:color="auto"/>
            </w:tcBorders>
            <w:shd w:val="clear" w:color="auto" w:fill="auto"/>
            <w:noWrap/>
            <w:vAlign w:val="bottom"/>
          </w:tcPr>
          <w:p w14:paraId="3B8520B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2/ПЖДП</w:t>
            </w:r>
          </w:p>
        </w:tc>
      </w:tr>
      <w:tr w:rsidR="00406366" w:rsidRPr="0002656C" w14:paraId="5B52F455" w14:textId="77777777" w:rsidTr="00406366">
        <w:trPr>
          <w:trHeight w:val="264"/>
        </w:trPr>
        <w:tc>
          <w:tcPr>
            <w:tcW w:w="1271" w:type="dxa"/>
            <w:tcBorders>
              <w:top w:val="nil"/>
              <w:left w:val="single" w:sz="4" w:space="0" w:color="auto"/>
              <w:bottom w:val="single" w:sz="4" w:space="0" w:color="auto"/>
              <w:right w:val="single" w:sz="4" w:space="0" w:color="auto"/>
            </w:tcBorders>
          </w:tcPr>
          <w:p w14:paraId="56813241"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571CCD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69CC3D2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2/ОПП</w:t>
            </w:r>
          </w:p>
        </w:tc>
      </w:tr>
      <w:tr w:rsidR="00406366" w:rsidRPr="0002656C" w14:paraId="56B3440D" w14:textId="77777777" w:rsidTr="00406366">
        <w:trPr>
          <w:trHeight w:val="264"/>
        </w:trPr>
        <w:tc>
          <w:tcPr>
            <w:tcW w:w="1271" w:type="dxa"/>
            <w:tcBorders>
              <w:top w:val="nil"/>
              <w:left w:val="single" w:sz="4" w:space="0" w:color="auto"/>
              <w:bottom w:val="single" w:sz="4" w:space="0" w:color="auto"/>
              <w:right w:val="single" w:sz="4" w:space="0" w:color="auto"/>
            </w:tcBorders>
          </w:tcPr>
          <w:p w14:paraId="187441B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3F08CA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Почтамты всех категорий и ОПС всех классов (не включенные в тип № 1)</w:t>
            </w:r>
          </w:p>
        </w:tc>
        <w:tc>
          <w:tcPr>
            <w:tcW w:w="2126" w:type="dxa"/>
            <w:tcBorders>
              <w:top w:val="nil"/>
              <w:left w:val="nil"/>
              <w:bottom w:val="single" w:sz="4" w:space="0" w:color="auto"/>
              <w:right w:val="single" w:sz="4" w:space="0" w:color="auto"/>
            </w:tcBorders>
            <w:shd w:val="clear" w:color="auto" w:fill="auto"/>
            <w:noWrap/>
            <w:vAlign w:val="bottom"/>
            <w:hideMark/>
          </w:tcPr>
          <w:p w14:paraId="4F4CF72C" w14:textId="77777777" w:rsidR="00406366" w:rsidRPr="0002656C" w:rsidRDefault="00406366" w:rsidP="00406366">
            <w:pPr>
              <w:rPr>
                <w:rFonts w:ascii="Times New Roman" w:hAnsi="Times New Roman" w:cs="Times New Roman"/>
                <w:sz w:val="20"/>
                <w:szCs w:val="20"/>
              </w:rPr>
            </w:pPr>
          </w:p>
        </w:tc>
      </w:tr>
      <w:tr w:rsidR="00406366" w:rsidRPr="0002656C" w14:paraId="52499859" w14:textId="77777777" w:rsidTr="00406366">
        <w:trPr>
          <w:trHeight w:val="264"/>
        </w:trPr>
        <w:tc>
          <w:tcPr>
            <w:tcW w:w="1271" w:type="dxa"/>
            <w:tcBorders>
              <w:top w:val="nil"/>
              <w:left w:val="single" w:sz="4" w:space="0" w:color="auto"/>
              <w:bottom w:val="single" w:sz="4" w:space="0" w:color="auto"/>
              <w:right w:val="single" w:sz="4" w:space="0" w:color="auto"/>
            </w:tcBorders>
          </w:tcPr>
          <w:p w14:paraId="3646843C"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A4BBFA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Аппарат управления филиалом/почтамтом</w:t>
            </w:r>
          </w:p>
        </w:tc>
        <w:tc>
          <w:tcPr>
            <w:tcW w:w="2126" w:type="dxa"/>
            <w:tcBorders>
              <w:top w:val="nil"/>
              <w:left w:val="nil"/>
              <w:bottom w:val="single" w:sz="4" w:space="0" w:color="auto"/>
              <w:right w:val="single" w:sz="4" w:space="0" w:color="auto"/>
            </w:tcBorders>
            <w:shd w:val="clear" w:color="auto" w:fill="auto"/>
            <w:noWrap/>
            <w:vAlign w:val="bottom"/>
          </w:tcPr>
          <w:p w14:paraId="5704129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3/АУ</w:t>
            </w:r>
          </w:p>
        </w:tc>
      </w:tr>
      <w:tr w:rsidR="00406366" w:rsidRPr="0002656C" w14:paraId="45682252" w14:textId="77777777" w:rsidTr="00406366">
        <w:trPr>
          <w:trHeight w:val="264"/>
        </w:trPr>
        <w:tc>
          <w:tcPr>
            <w:tcW w:w="1271" w:type="dxa"/>
            <w:tcBorders>
              <w:top w:val="nil"/>
              <w:left w:val="single" w:sz="4" w:space="0" w:color="auto"/>
              <w:bottom w:val="single" w:sz="4" w:space="0" w:color="auto"/>
              <w:right w:val="single" w:sz="4" w:space="0" w:color="auto"/>
            </w:tcBorders>
          </w:tcPr>
          <w:p w14:paraId="6C666D57"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07D88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Почтамт 1-ой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5AF35DF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3/Почтамт-1</w:t>
            </w:r>
          </w:p>
        </w:tc>
      </w:tr>
      <w:tr w:rsidR="00406366" w:rsidRPr="0002656C" w14:paraId="7E1C2BB0" w14:textId="77777777" w:rsidTr="00406366">
        <w:trPr>
          <w:trHeight w:val="264"/>
        </w:trPr>
        <w:tc>
          <w:tcPr>
            <w:tcW w:w="1271" w:type="dxa"/>
            <w:tcBorders>
              <w:top w:val="nil"/>
              <w:left w:val="single" w:sz="4" w:space="0" w:color="auto"/>
              <w:bottom w:val="single" w:sz="4" w:space="0" w:color="auto"/>
              <w:right w:val="single" w:sz="4" w:space="0" w:color="auto"/>
            </w:tcBorders>
          </w:tcPr>
          <w:p w14:paraId="46F984F9"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D6F0E7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Почтамт 2-ой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588B969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3/Почтамт-2</w:t>
            </w:r>
          </w:p>
        </w:tc>
      </w:tr>
      <w:tr w:rsidR="00406366" w:rsidRPr="0002656C" w14:paraId="62DA083A" w14:textId="77777777" w:rsidTr="00406366">
        <w:trPr>
          <w:trHeight w:val="264"/>
        </w:trPr>
        <w:tc>
          <w:tcPr>
            <w:tcW w:w="1271" w:type="dxa"/>
            <w:tcBorders>
              <w:top w:val="nil"/>
              <w:left w:val="single" w:sz="4" w:space="0" w:color="auto"/>
              <w:bottom w:val="single" w:sz="4" w:space="0" w:color="auto"/>
              <w:right w:val="single" w:sz="4" w:space="0" w:color="auto"/>
            </w:tcBorders>
          </w:tcPr>
          <w:p w14:paraId="19C4F82D"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47185E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Почтамт 3-ой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022BBC0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3/Почтамт-3</w:t>
            </w:r>
          </w:p>
        </w:tc>
      </w:tr>
      <w:tr w:rsidR="00406366" w:rsidRPr="0002656C" w14:paraId="07BDE242" w14:textId="77777777" w:rsidTr="00406366">
        <w:trPr>
          <w:trHeight w:val="264"/>
        </w:trPr>
        <w:tc>
          <w:tcPr>
            <w:tcW w:w="1271" w:type="dxa"/>
            <w:tcBorders>
              <w:top w:val="nil"/>
              <w:left w:val="single" w:sz="4" w:space="0" w:color="auto"/>
              <w:bottom w:val="single" w:sz="4" w:space="0" w:color="auto"/>
              <w:right w:val="single" w:sz="4" w:space="0" w:color="auto"/>
            </w:tcBorders>
          </w:tcPr>
          <w:p w14:paraId="617A7A2E"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2AE10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Почтамт 4-ой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5AC6628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3/Почтамт-4</w:t>
            </w:r>
          </w:p>
        </w:tc>
      </w:tr>
      <w:tr w:rsidR="00406366" w:rsidRPr="0002656C" w14:paraId="72C4767A" w14:textId="77777777" w:rsidTr="00406366">
        <w:trPr>
          <w:trHeight w:val="264"/>
        </w:trPr>
        <w:tc>
          <w:tcPr>
            <w:tcW w:w="1271" w:type="dxa"/>
            <w:tcBorders>
              <w:top w:val="nil"/>
              <w:left w:val="single" w:sz="4" w:space="0" w:color="auto"/>
              <w:bottom w:val="single" w:sz="4" w:space="0" w:color="auto"/>
              <w:right w:val="single" w:sz="4" w:space="0" w:color="auto"/>
            </w:tcBorders>
          </w:tcPr>
          <w:p w14:paraId="1A9DA6F7"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D1B12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1-ого класса</w:t>
            </w:r>
          </w:p>
        </w:tc>
        <w:tc>
          <w:tcPr>
            <w:tcW w:w="2126" w:type="dxa"/>
            <w:tcBorders>
              <w:top w:val="nil"/>
              <w:left w:val="nil"/>
              <w:bottom w:val="single" w:sz="4" w:space="0" w:color="auto"/>
              <w:right w:val="single" w:sz="4" w:space="0" w:color="auto"/>
            </w:tcBorders>
            <w:shd w:val="clear" w:color="auto" w:fill="auto"/>
            <w:noWrap/>
            <w:vAlign w:val="bottom"/>
          </w:tcPr>
          <w:p w14:paraId="02B19C4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3/ОПС-1</w:t>
            </w:r>
          </w:p>
        </w:tc>
      </w:tr>
      <w:tr w:rsidR="00406366" w:rsidRPr="0002656C" w14:paraId="3283D2FE" w14:textId="77777777" w:rsidTr="00406366">
        <w:trPr>
          <w:trHeight w:val="264"/>
        </w:trPr>
        <w:tc>
          <w:tcPr>
            <w:tcW w:w="1271" w:type="dxa"/>
            <w:tcBorders>
              <w:top w:val="nil"/>
              <w:left w:val="single" w:sz="4" w:space="0" w:color="auto"/>
              <w:bottom w:val="single" w:sz="4" w:space="0" w:color="auto"/>
              <w:right w:val="single" w:sz="4" w:space="0" w:color="auto"/>
            </w:tcBorders>
          </w:tcPr>
          <w:p w14:paraId="760212BE"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895ED7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2-ого класса</w:t>
            </w:r>
          </w:p>
        </w:tc>
        <w:tc>
          <w:tcPr>
            <w:tcW w:w="2126" w:type="dxa"/>
            <w:tcBorders>
              <w:top w:val="nil"/>
              <w:left w:val="nil"/>
              <w:bottom w:val="single" w:sz="4" w:space="0" w:color="auto"/>
              <w:right w:val="single" w:sz="4" w:space="0" w:color="auto"/>
            </w:tcBorders>
            <w:shd w:val="clear" w:color="auto" w:fill="auto"/>
            <w:noWrap/>
            <w:vAlign w:val="bottom"/>
          </w:tcPr>
          <w:p w14:paraId="3AC4FF5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3/ОПС-2</w:t>
            </w:r>
          </w:p>
        </w:tc>
      </w:tr>
      <w:tr w:rsidR="00406366" w:rsidRPr="0002656C" w14:paraId="651F0F06" w14:textId="77777777" w:rsidTr="00406366">
        <w:trPr>
          <w:trHeight w:val="264"/>
        </w:trPr>
        <w:tc>
          <w:tcPr>
            <w:tcW w:w="1271" w:type="dxa"/>
            <w:tcBorders>
              <w:top w:val="nil"/>
              <w:left w:val="single" w:sz="4" w:space="0" w:color="auto"/>
              <w:bottom w:val="single" w:sz="4" w:space="0" w:color="auto"/>
              <w:right w:val="single" w:sz="4" w:space="0" w:color="auto"/>
            </w:tcBorders>
          </w:tcPr>
          <w:p w14:paraId="06422AD3"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3719E3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3-ого класса</w:t>
            </w:r>
          </w:p>
        </w:tc>
        <w:tc>
          <w:tcPr>
            <w:tcW w:w="2126" w:type="dxa"/>
            <w:tcBorders>
              <w:top w:val="nil"/>
              <w:left w:val="nil"/>
              <w:bottom w:val="single" w:sz="4" w:space="0" w:color="auto"/>
              <w:right w:val="single" w:sz="4" w:space="0" w:color="auto"/>
            </w:tcBorders>
            <w:shd w:val="clear" w:color="auto" w:fill="auto"/>
            <w:noWrap/>
            <w:vAlign w:val="bottom"/>
          </w:tcPr>
          <w:p w14:paraId="28D0963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3/ОПС-3</w:t>
            </w:r>
          </w:p>
        </w:tc>
      </w:tr>
      <w:tr w:rsidR="00406366" w:rsidRPr="0002656C" w14:paraId="23616423" w14:textId="77777777" w:rsidTr="00406366">
        <w:trPr>
          <w:trHeight w:val="264"/>
        </w:trPr>
        <w:tc>
          <w:tcPr>
            <w:tcW w:w="1271" w:type="dxa"/>
            <w:tcBorders>
              <w:top w:val="nil"/>
              <w:left w:val="single" w:sz="4" w:space="0" w:color="auto"/>
              <w:bottom w:val="single" w:sz="4" w:space="0" w:color="auto"/>
              <w:right w:val="single" w:sz="4" w:space="0" w:color="auto"/>
            </w:tcBorders>
          </w:tcPr>
          <w:p w14:paraId="7390339E"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E19177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4-ого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23A59C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3/ГОПС-4</w:t>
            </w:r>
          </w:p>
        </w:tc>
      </w:tr>
      <w:tr w:rsidR="00406366" w:rsidRPr="0002656C" w14:paraId="13EDAC63" w14:textId="77777777" w:rsidTr="00406366">
        <w:trPr>
          <w:trHeight w:val="264"/>
        </w:trPr>
        <w:tc>
          <w:tcPr>
            <w:tcW w:w="1271" w:type="dxa"/>
            <w:tcBorders>
              <w:top w:val="nil"/>
              <w:left w:val="single" w:sz="4" w:space="0" w:color="auto"/>
              <w:bottom w:val="single" w:sz="4" w:space="0" w:color="auto"/>
              <w:right w:val="single" w:sz="4" w:space="0" w:color="auto"/>
            </w:tcBorders>
          </w:tcPr>
          <w:p w14:paraId="6A4B6762"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9C9FE2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Отделение почтовой связи 5-ого класса (ГОПС)</w:t>
            </w:r>
          </w:p>
        </w:tc>
        <w:tc>
          <w:tcPr>
            <w:tcW w:w="2126" w:type="dxa"/>
            <w:tcBorders>
              <w:top w:val="nil"/>
              <w:left w:val="nil"/>
              <w:bottom w:val="single" w:sz="4" w:space="0" w:color="auto"/>
              <w:right w:val="single" w:sz="4" w:space="0" w:color="auto"/>
            </w:tcBorders>
            <w:shd w:val="clear" w:color="auto" w:fill="auto"/>
            <w:noWrap/>
            <w:vAlign w:val="bottom"/>
          </w:tcPr>
          <w:p w14:paraId="052913E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3/ГОПС-5</w:t>
            </w:r>
          </w:p>
        </w:tc>
      </w:tr>
      <w:tr w:rsidR="00406366" w:rsidRPr="0002656C" w14:paraId="22664B5D" w14:textId="77777777" w:rsidTr="00406366">
        <w:trPr>
          <w:trHeight w:val="264"/>
        </w:trPr>
        <w:tc>
          <w:tcPr>
            <w:tcW w:w="1271" w:type="dxa"/>
            <w:tcBorders>
              <w:top w:val="nil"/>
              <w:left w:val="single" w:sz="4" w:space="0" w:color="auto"/>
              <w:bottom w:val="single" w:sz="4" w:space="0" w:color="auto"/>
              <w:right w:val="single" w:sz="4" w:space="0" w:color="auto"/>
            </w:tcBorders>
          </w:tcPr>
          <w:p w14:paraId="1FFB042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BDBB3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36923775" w14:textId="77777777" w:rsidR="00406366" w:rsidRPr="0002656C" w:rsidRDefault="00406366" w:rsidP="00406366">
            <w:pPr>
              <w:rPr>
                <w:rFonts w:ascii="Times New Roman" w:hAnsi="Times New Roman" w:cs="Times New Roman"/>
                <w:sz w:val="20"/>
                <w:szCs w:val="20"/>
              </w:rPr>
            </w:pPr>
          </w:p>
        </w:tc>
      </w:tr>
      <w:tr w:rsidR="00406366" w:rsidRPr="0002656C" w14:paraId="45AB02FC" w14:textId="77777777" w:rsidTr="00406366">
        <w:trPr>
          <w:trHeight w:val="264"/>
        </w:trPr>
        <w:tc>
          <w:tcPr>
            <w:tcW w:w="1271" w:type="dxa"/>
            <w:tcBorders>
              <w:top w:val="nil"/>
              <w:left w:val="single" w:sz="4" w:space="0" w:color="auto"/>
              <w:bottom w:val="single" w:sz="4" w:space="0" w:color="auto"/>
              <w:right w:val="single" w:sz="4" w:space="0" w:color="auto"/>
            </w:tcBorders>
          </w:tcPr>
          <w:p w14:paraId="4965E9AE"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5C2893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Автотранспортное 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73169DA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4/АТП</w:t>
            </w:r>
          </w:p>
        </w:tc>
      </w:tr>
      <w:tr w:rsidR="00406366" w:rsidRPr="0002656C" w14:paraId="36FA9991" w14:textId="77777777" w:rsidTr="00406366">
        <w:trPr>
          <w:trHeight w:val="264"/>
        </w:trPr>
        <w:tc>
          <w:tcPr>
            <w:tcW w:w="1271" w:type="dxa"/>
            <w:tcBorders>
              <w:top w:val="nil"/>
              <w:left w:val="single" w:sz="4" w:space="0" w:color="auto"/>
              <w:bottom w:val="single" w:sz="4" w:space="0" w:color="auto"/>
              <w:right w:val="single" w:sz="4" w:space="0" w:color="auto"/>
            </w:tcBorders>
          </w:tcPr>
          <w:p w14:paraId="4C9E4601"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EF060A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Автобаза </w:t>
            </w:r>
          </w:p>
        </w:tc>
        <w:tc>
          <w:tcPr>
            <w:tcW w:w="2126" w:type="dxa"/>
            <w:tcBorders>
              <w:top w:val="nil"/>
              <w:left w:val="nil"/>
              <w:bottom w:val="single" w:sz="4" w:space="0" w:color="auto"/>
              <w:right w:val="single" w:sz="4" w:space="0" w:color="auto"/>
            </w:tcBorders>
            <w:shd w:val="clear" w:color="auto" w:fill="auto"/>
            <w:noWrap/>
            <w:vAlign w:val="bottom"/>
            <w:hideMark/>
          </w:tcPr>
          <w:p w14:paraId="16B849F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4/Автобаза</w:t>
            </w:r>
          </w:p>
        </w:tc>
      </w:tr>
      <w:tr w:rsidR="00406366" w:rsidRPr="0002656C" w14:paraId="0CD106E4" w14:textId="77777777" w:rsidTr="00406366">
        <w:trPr>
          <w:trHeight w:val="264"/>
        </w:trPr>
        <w:tc>
          <w:tcPr>
            <w:tcW w:w="1271" w:type="dxa"/>
            <w:tcBorders>
              <w:top w:val="nil"/>
              <w:left w:val="single" w:sz="4" w:space="0" w:color="auto"/>
              <w:bottom w:val="single" w:sz="4" w:space="0" w:color="auto"/>
              <w:right w:val="single" w:sz="4" w:space="0" w:color="auto"/>
            </w:tcBorders>
          </w:tcPr>
          <w:p w14:paraId="46E22DC9"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E03574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Автотранспортный цех </w:t>
            </w:r>
          </w:p>
        </w:tc>
        <w:tc>
          <w:tcPr>
            <w:tcW w:w="2126" w:type="dxa"/>
            <w:tcBorders>
              <w:top w:val="nil"/>
              <w:left w:val="nil"/>
              <w:bottom w:val="single" w:sz="4" w:space="0" w:color="auto"/>
              <w:right w:val="single" w:sz="4" w:space="0" w:color="auto"/>
            </w:tcBorders>
            <w:shd w:val="clear" w:color="auto" w:fill="auto"/>
            <w:noWrap/>
            <w:vAlign w:val="bottom"/>
          </w:tcPr>
          <w:p w14:paraId="11372D4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4/Цех</w:t>
            </w:r>
          </w:p>
        </w:tc>
      </w:tr>
      <w:tr w:rsidR="00406366" w:rsidRPr="0002656C" w14:paraId="1F0C8097" w14:textId="77777777" w:rsidTr="00406366">
        <w:trPr>
          <w:trHeight w:val="264"/>
        </w:trPr>
        <w:tc>
          <w:tcPr>
            <w:tcW w:w="1271" w:type="dxa"/>
            <w:tcBorders>
              <w:top w:val="nil"/>
              <w:left w:val="single" w:sz="4" w:space="0" w:color="auto"/>
              <w:bottom w:val="single" w:sz="4" w:space="0" w:color="auto"/>
              <w:right w:val="single" w:sz="4" w:space="0" w:color="auto"/>
            </w:tcBorders>
          </w:tcPr>
          <w:p w14:paraId="4A02033D"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4A430DA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Складские помещения </w:t>
            </w:r>
          </w:p>
        </w:tc>
        <w:tc>
          <w:tcPr>
            <w:tcW w:w="2126" w:type="dxa"/>
            <w:tcBorders>
              <w:top w:val="nil"/>
              <w:left w:val="nil"/>
              <w:bottom w:val="single" w:sz="4" w:space="0" w:color="auto"/>
              <w:right w:val="single" w:sz="4" w:space="0" w:color="auto"/>
            </w:tcBorders>
            <w:shd w:val="clear" w:color="auto" w:fill="auto"/>
            <w:noWrap/>
            <w:vAlign w:val="bottom"/>
            <w:hideMark/>
          </w:tcPr>
          <w:p w14:paraId="096FBF5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4/Склад</w:t>
            </w:r>
          </w:p>
        </w:tc>
      </w:tr>
      <w:tr w:rsidR="00406366" w:rsidRPr="0002656C" w14:paraId="387E861C" w14:textId="77777777" w:rsidTr="00406366">
        <w:trPr>
          <w:trHeight w:val="264"/>
        </w:trPr>
        <w:tc>
          <w:tcPr>
            <w:tcW w:w="1271" w:type="dxa"/>
            <w:tcBorders>
              <w:top w:val="nil"/>
              <w:left w:val="single" w:sz="4" w:space="0" w:color="auto"/>
              <w:bottom w:val="single" w:sz="4" w:space="0" w:color="auto"/>
              <w:right w:val="single" w:sz="4" w:space="0" w:color="auto"/>
            </w:tcBorders>
          </w:tcPr>
          <w:p w14:paraId="3DADF0BB" w14:textId="77777777" w:rsidR="00406366" w:rsidRPr="0002656C" w:rsidRDefault="00406366" w:rsidP="00406366">
            <w:pPr>
              <w:rPr>
                <w:rFonts w:ascii="Times New Roman" w:hAnsi="Times New Roman" w:cs="Times New Roman"/>
                <w:sz w:val="20"/>
                <w:szCs w:val="20"/>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4F9018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6FBCC92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4/ОВН</w:t>
            </w:r>
          </w:p>
        </w:tc>
      </w:tr>
    </w:tbl>
    <w:p w14:paraId="68EBB404" w14:textId="77777777" w:rsidR="00406366" w:rsidRPr="0002656C" w:rsidRDefault="00406366" w:rsidP="00406366">
      <w:pPr>
        <w:rPr>
          <w:rFonts w:ascii="Times New Roman" w:hAnsi="Times New Roman" w:cs="Times New Roman"/>
          <w:sz w:val="20"/>
          <w:szCs w:val="20"/>
        </w:rPr>
      </w:pPr>
    </w:p>
    <w:p w14:paraId="3565E11C" w14:textId="77777777" w:rsidR="00406366" w:rsidRPr="0002656C" w:rsidRDefault="00406366" w:rsidP="00406366">
      <w:pPr>
        <w:rPr>
          <w:rFonts w:ascii="Times New Roman" w:hAnsi="Times New Roman" w:cs="Times New Roman"/>
          <w:sz w:val="20"/>
          <w:szCs w:val="20"/>
        </w:rPr>
      </w:pPr>
    </w:p>
    <w:p w14:paraId="2079B8FA" w14:textId="77777777" w:rsidR="00406366" w:rsidRPr="0002656C" w:rsidRDefault="00406366" w:rsidP="00406366">
      <w:pPr>
        <w:rPr>
          <w:rFonts w:ascii="Times New Roman" w:hAnsi="Times New Roman" w:cs="Times New Roman"/>
          <w:sz w:val="20"/>
          <w:szCs w:val="20"/>
        </w:rPr>
      </w:pPr>
    </w:p>
    <w:p w14:paraId="78BA256F" w14:textId="77777777" w:rsidR="00406366" w:rsidRPr="0002656C" w:rsidRDefault="00406366" w:rsidP="00406366">
      <w:pPr>
        <w:rPr>
          <w:rFonts w:ascii="Times New Roman" w:hAnsi="Times New Roman" w:cs="Times New Roman"/>
          <w:sz w:val="20"/>
          <w:szCs w:val="20"/>
        </w:rPr>
        <w:sectPr w:rsidR="00406366" w:rsidRPr="0002656C" w:rsidSect="00406366">
          <w:pgSz w:w="11906" w:h="16838"/>
          <w:pgMar w:top="851" w:right="567" w:bottom="567" w:left="1418" w:header="709" w:footer="709" w:gutter="0"/>
          <w:cols w:space="708"/>
          <w:titlePg/>
          <w:docGrid w:linePitch="360"/>
        </w:sectPr>
      </w:pPr>
    </w:p>
    <w:p w14:paraId="183B12A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Приложение № 3</w:t>
      </w:r>
    </w:p>
    <w:p w14:paraId="2D46755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 Техническому заданию</w:t>
      </w:r>
    </w:p>
    <w:p w14:paraId="0310760F" w14:textId="77777777" w:rsidR="00406366" w:rsidRPr="0002656C" w:rsidRDefault="00406366" w:rsidP="00406366">
      <w:pPr>
        <w:rPr>
          <w:rFonts w:ascii="Times New Roman" w:hAnsi="Times New Roman" w:cs="Times New Roman"/>
          <w:sz w:val="20"/>
          <w:szCs w:val="20"/>
        </w:rPr>
      </w:pPr>
    </w:p>
    <w:p w14:paraId="298DBC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Способы и критерии оценки качества оказанных услуг</w:t>
      </w:r>
    </w:p>
    <w:p w14:paraId="3D8CC8B1" w14:textId="77777777" w:rsidR="00406366" w:rsidRPr="0002656C" w:rsidRDefault="00406366" w:rsidP="00406366">
      <w:pPr>
        <w:rPr>
          <w:rFonts w:ascii="Times New Roman" w:hAnsi="Times New Roman" w:cs="Times New Roman"/>
          <w:sz w:val="20"/>
          <w:szCs w:val="20"/>
        </w:rPr>
      </w:pPr>
    </w:p>
    <w:p w14:paraId="5CFBF87A" w14:textId="77777777" w:rsidR="00406366" w:rsidRPr="0002656C" w:rsidRDefault="00406366" w:rsidP="00406366">
      <w:pPr>
        <w:rPr>
          <w:rFonts w:ascii="Times New Roman" w:hAnsi="Times New Roman" w:cs="Times New Roman"/>
          <w:sz w:val="20"/>
          <w:szCs w:val="20"/>
        </w:rPr>
      </w:pPr>
    </w:p>
    <w:tbl>
      <w:tblPr>
        <w:tblW w:w="10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126"/>
        <w:gridCol w:w="3657"/>
        <w:gridCol w:w="1753"/>
      </w:tblGrid>
      <w:tr w:rsidR="00406366" w:rsidRPr="0002656C" w14:paraId="75D0338D" w14:textId="77777777" w:rsidTr="00406366">
        <w:tc>
          <w:tcPr>
            <w:tcW w:w="567" w:type="dxa"/>
            <w:shd w:val="clear" w:color="auto" w:fill="auto"/>
          </w:tcPr>
          <w:p w14:paraId="497859C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w:t>
            </w:r>
          </w:p>
        </w:tc>
        <w:tc>
          <w:tcPr>
            <w:tcW w:w="2127" w:type="dxa"/>
            <w:shd w:val="clear" w:color="auto" w:fill="auto"/>
          </w:tcPr>
          <w:p w14:paraId="291911F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Способ уборки</w:t>
            </w:r>
          </w:p>
        </w:tc>
        <w:tc>
          <w:tcPr>
            <w:tcW w:w="2126" w:type="dxa"/>
            <w:shd w:val="clear" w:color="auto" w:fill="auto"/>
          </w:tcPr>
          <w:p w14:paraId="41D409E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Способ контроля </w:t>
            </w:r>
          </w:p>
        </w:tc>
        <w:tc>
          <w:tcPr>
            <w:tcW w:w="3657" w:type="dxa"/>
            <w:shd w:val="clear" w:color="auto" w:fill="auto"/>
          </w:tcPr>
          <w:p w14:paraId="7E8D9BF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Критерии качества </w:t>
            </w:r>
          </w:p>
        </w:tc>
        <w:tc>
          <w:tcPr>
            <w:tcW w:w="1748" w:type="dxa"/>
            <w:shd w:val="clear" w:color="auto" w:fill="auto"/>
          </w:tcPr>
          <w:p w14:paraId="19A54EE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Допустимое отклонение</w:t>
            </w:r>
          </w:p>
        </w:tc>
      </w:tr>
      <w:tr w:rsidR="00406366" w:rsidRPr="0002656C" w14:paraId="4A5D1136" w14:textId="77777777" w:rsidTr="00406366">
        <w:tc>
          <w:tcPr>
            <w:tcW w:w="10230" w:type="dxa"/>
            <w:gridSpan w:val="5"/>
            <w:shd w:val="clear" w:color="auto" w:fill="auto"/>
          </w:tcPr>
          <w:p w14:paraId="4F56A74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 Уборка пыли и мусора (сухая чистка) </w:t>
            </w:r>
          </w:p>
        </w:tc>
      </w:tr>
      <w:tr w:rsidR="00406366" w:rsidRPr="0002656C" w14:paraId="62E6CFB4" w14:textId="77777777" w:rsidTr="00406366">
        <w:tc>
          <w:tcPr>
            <w:tcW w:w="567" w:type="dxa"/>
            <w:shd w:val="clear" w:color="auto" w:fill="auto"/>
          </w:tcPr>
          <w:p w14:paraId="6F6A0F1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1.1. </w:t>
            </w:r>
          </w:p>
        </w:tc>
        <w:tc>
          <w:tcPr>
            <w:tcW w:w="2127" w:type="dxa"/>
            <w:shd w:val="clear" w:color="auto" w:fill="auto"/>
          </w:tcPr>
          <w:p w14:paraId="52D1FAB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Твердые покрытия</w:t>
            </w:r>
          </w:p>
        </w:tc>
        <w:tc>
          <w:tcPr>
            <w:tcW w:w="2126" w:type="dxa"/>
            <w:shd w:val="clear" w:color="auto" w:fill="auto"/>
          </w:tcPr>
          <w:p w14:paraId="5C8B0C3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5D60E23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на открытых поверхностях, 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748" w:type="dxa"/>
            <w:shd w:val="clear" w:color="auto" w:fill="auto"/>
          </w:tcPr>
          <w:p w14:paraId="68D2327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69F507B2" w14:textId="77777777" w:rsidTr="00406366">
        <w:tc>
          <w:tcPr>
            <w:tcW w:w="567" w:type="dxa"/>
            <w:shd w:val="clear" w:color="auto" w:fill="auto"/>
          </w:tcPr>
          <w:p w14:paraId="4BBB096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1.2. </w:t>
            </w:r>
          </w:p>
        </w:tc>
        <w:tc>
          <w:tcPr>
            <w:tcW w:w="2127" w:type="dxa"/>
            <w:shd w:val="clear" w:color="auto" w:fill="auto"/>
          </w:tcPr>
          <w:p w14:paraId="616391A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Текстильные покрытия (ковры, ковровые изделия, ковролин, обивка мягкой мебели)</w:t>
            </w:r>
          </w:p>
        </w:tc>
        <w:tc>
          <w:tcPr>
            <w:tcW w:w="2126" w:type="dxa"/>
            <w:shd w:val="clear" w:color="auto" w:fill="auto"/>
          </w:tcPr>
          <w:p w14:paraId="43D85F9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5ED89B4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748" w:type="dxa"/>
            <w:shd w:val="clear" w:color="auto" w:fill="auto"/>
          </w:tcPr>
          <w:p w14:paraId="36C977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3C8DE29C" w14:textId="77777777" w:rsidTr="00406366">
        <w:tc>
          <w:tcPr>
            <w:tcW w:w="567" w:type="dxa"/>
            <w:shd w:val="clear" w:color="auto" w:fill="auto"/>
          </w:tcPr>
          <w:p w14:paraId="78351A7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1.3. </w:t>
            </w:r>
          </w:p>
        </w:tc>
        <w:tc>
          <w:tcPr>
            <w:tcW w:w="2127" w:type="dxa"/>
            <w:shd w:val="clear" w:color="auto" w:fill="auto"/>
          </w:tcPr>
          <w:p w14:paraId="2846440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Стены, вентиляционные решетки</w:t>
            </w:r>
          </w:p>
        </w:tc>
        <w:tc>
          <w:tcPr>
            <w:tcW w:w="2126" w:type="dxa"/>
            <w:shd w:val="clear" w:color="auto" w:fill="auto"/>
          </w:tcPr>
          <w:p w14:paraId="2AAC2B3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2A01B33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пыли и паутины</w:t>
            </w:r>
          </w:p>
        </w:tc>
        <w:tc>
          <w:tcPr>
            <w:tcW w:w="1748" w:type="dxa"/>
            <w:shd w:val="clear" w:color="auto" w:fill="auto"/>
          </w:tcPr>
          <w:p w14:paraId="1E44481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5FA09504" w14:textId="77777777" w:rsidTr="00406366">
        <w:tc>
          <w:tcPr>
            <w:tcW w:w="567" w:type="dxa"/>
            <w:shd w:val="clear" w:color="auto" w:fill="auto"/>
          </w:tcPr>
          <w:p w14:paraId="2A3B4F1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1.4.</w:t>
            </w:r>
          </w:p>
        </w:tc>
        <w:tc>
          <w:tcPr>
            <w:tcW w:w="2127" w:type="dxa"/>
            <w:shd w:val="clear" w:color="auto" w:fill="auto"/>
          </w:tcPr>
          <w:p w14:paraId="4057009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Мебель и оргтехника</w:t>
            </w:r>
          </w:p>
        </w:tc>
        <w:tc>
          <w:tcPr>
            <w:tcW w:w="2126" w:type="dxa"/>
            <w:shd w:val="clear" w:color="auto" w:fill="auto"/>
          </w:tcPr>
          <w:p w14:paraId="64BDD69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61DEAB8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грязи, пыли или мусора, отпечатков пальцев и пятен на внешних поверхностях </w:t>
            </w:r>
          </w:p>
        </w:tc>
        <w:tc>
          <w:tcPr>
            <w:tcW w:w="1748" w:type="dxa"/>
            <w:shd w:val="clear" w:color="auto" w:fill="auto"/>
          </w:tcPr>
          <w:p w14:paraId="366870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3FF9E6B0" w14:textId="77777777" w:rsidTr="00406366">
        <w:tc>
          <w:tcPr>
            <w:tcW w:w="10230" w:type="dxa"/>
            <w:gridSpan w:val="5"/>
            <w:shd w:val="clear" w:color="auto" w:fill="auto"/>
          </w:tcPr>
          <w:p w14:paraId="2E81AD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 Влажная уборка: (влажная протирка) </w:t>
            </w:r>
          </w:p>
        </w:tc>
      </w:tr>
      <w:tr w:rsidR="00406366" w:rsidRPr="0002656C" w14:paraId="1D5E20AB" w14:textId="77777777" w:rsidTr="00406366">
        <w:tc>
          <w:tcPr>
            <w:tcW w:w="567" w:type="dxa"/>
            <w:shd w:val="clear" w:color="auto" w:fill="auto"/>
          </w:tcPr>
          <w:p w14:paraId="7113D1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2.1. </w:t>
            </w:r>
          </w:p>
        </w:tc>
        <w:tc>
          <w:tcPr>
            <w:tcW w:w="2127" w:type="dxa"/>
            <w:shd w:val="clear" w:color="auto" w:fill="auto"/>
          </w:tcPr>
          <w:p w14:paraId="2053DE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Твердые покрытия</w:t>
            </w:r>
          </w:p>
        </w:tc>
        <w:tc>
          <w:tcPr>
            <w:tcW w:w="2126" w:type="dxa"/>
            <w:shd w:val="clear" w:color="auto" w:fill="auto"/>
          </w:tcPr>
          <w:p w14:paraId="4C88454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22D6742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748" w:type="dxa"/>
            <w:shd w:val="clear" w:color="auto" w:fill="auto"/>
          </w:tcPr>
          <w:p w14:paraId="1833FC2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B8C49AC" w14:textId="77777777" w:rsidTr="00406366">
        <w:tc>
          <w:tcPr>
            <w:tcW w:w="567" w:type="dxa"/>
            <w:shd w:val="clear" w:color="auto" w:fill="auto"/>
          </w:tcPr>
          <w:p w14:paraId="3F17FD30"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1658F5B4"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6DD6B70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61379F8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чрезмерной сырости</w:t>
            </w:r>
          </w:p>
        </w:tc>
        <w:tc>
          <w:tcPr>
            <w:tcW w:w="1748" w:type="dxa"/>
            <w:shd w:val="clear" w:color="auto" w:fill="auto"/>
          </w:tcPr>
          <w:p w14:paraId="2DF06CD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31975372" w14:textId="77777777" w:rsidTr="00406366">
        <w:tc>
          <w:tcPr>
            <w:tcW w:w="567" w:type="dxa"/>
            <w:shd w:val="clear" w:color="auto" w:fill="auto"/>
          </w:tcPr>
          <w:p w14:paraId="4FF335F5"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4069D630"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374AD5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визуальный контроль производственного процесса</w:t>
            </w:r>
          </w:p>
        </w:tc>
        <w:tc>
          <w:tcPr>
            <w:tcW w:w="3657" w:type="dxa"/>
            <w:shd w:val="clear" w:color="auto" w:fill="auto"/>
          </w:tcPr>
          <w:p w14:paraId="4CF2C52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процессе уборки не использовалось мыло и порошкообразные синтетические моющие средства</w:t>
            </w:r>
          </w:p>
        </w:tc>
        <w:tc>
          <w:tcPr>
            <w:tcW w:w="1748" w:type="dxa"/>
            <w:shd w:val="clear" w:color="auto" w:fill="auto"/>
          </w:tcPr>
          <w:p w14:paraId="1881409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8A96291" w14:textId="77777777" w:rsidTr="00406366">
        <w:tc>
          <w:tcPr>
            <w:tcW w:w="567" w:type="dxa"/>
            <w:shd w:val="clear" w:color="auto" w:fill="auto"/>
          </w:tcPr>
          <w:p w14:paraId="1569028D"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78938F4B"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4FED39A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визуальный контроль производственного процесса</w:t>
            </w:r>
          </w:p>
        </w:tc>
        <w:tc>
          <w:tcPr>
            <w:tcW w:w="3657" w:type="dxa"/>
            <w:shd w:val="clear" w:color="auto" w:fill="auto"/>
          </w:tcPr>
          <w:p w14:paraId="5ACA0D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производится маркированным специализированным инвентарем</w:t>
            </w:r>
          </w:p>
        </w:tc>
        <w:tc>
          <w:tcPr>
            <w:tcW w:w="1748" w:type="dxa"/>
            <w:shd w:val="clear" w:color="auto" w:fill="auto"/>
          </w:tcPr>
          <w:p w14:paraId="147C1E7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EABC731" w14:textId="77777777" w:rsidTr="00406366">
        <w:tc>
          <w:tcPr>
            <w:tcW w:w="567" w:type="dxa"/>
            <w:shd w:val="clear" w:color="auto" w:fill="auto"/>
          </w:tcPr>
          <w:p w14:paraId="15373C6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2.2. </w:t>
            </w:r>
          </w:p>
        </w:tc>
        <w:tc>
          <w:tcPr>
            <w:tcW w:w="2127" w:type="dxa"/>
            <w:shd w:val="clear" w:color="auto" w:fill="auto"/>
          </w:tcPr>
          <w:p w14:paraId="031417B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Стены</w:t>
            </w:r>
          </w:p>
        </w:tc>
        <w:tc>
          <w:tcPr>
            <w:tcW w:w="2126" w:type="dxa"/>
            <w:shd w:val="clear" w:color="auto" w:fill="auto"/>
          </w:tcPr>
          <w:p w14:paraId="34DE0C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458A39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липкости поверхности, а также разводов, пятен и прочих отметок</w:t>
            </w:r>
          </w:p>
        </w:tc>
        <w:tc>
          <w:tcPr>
            <w:tcW w:w="1748" w:type="dxa"/>
            <w:shd w:val="clear" w:color="auto" w:fill="auto"/>
          </w:tcPr>
          <w:p w14:paraId="62D41E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за исключением тех видов пятен и загрязнений, удаление которых требует специальных процедур.</w:t>
            </w:r>
          </w:p>
        </w:tc>
      </w:tr>
      <w:tr w:rsidR="00406366" w:rsidRPr="0002656C" w14:paraId="4C5352E2" w14:textId="77777777" w:rsidTr="00406366">
        <w:tc>
          <w:tcPr>
            <w:tcW w:w="567" w:type="dxa"/>
            <w:shd w:val="clear" w:color="auto" w:fill="auto"/>
          </w:tcPr>
          <w:p w14:paraId="1F05AC2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2.3. </w:t>
            </w:r>
          </w:p>
        </w:tc>
        <w:tc>
          <w:tcPr>
            <w:tcW w:w="2127" w:type="dxa"/>
            <w:shd w:val="clear" w:color="auto" w:fill="auto"/>
          </w:tcPr>
          <w:p w14:paraId="37A9DF5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Санитарно-техническое оборудование и водостойкие поверхности</w:t>
            </w:r>
          </w:p>
        </w:tc>
        <w:tc>
          <w:tcPr>
            <w:tcW w:w="2126" w:type="dxa"/>
            <w:shd w:val="clear" w:color="auto" w:fill="auto"/>
          </w:tcPr>
          <w:p w14:paraId="0AE99C3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3F19D54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т.ч. ржавчины, зеленых пятен солей меди</w:t>
            </w:r>
          </w:p>
        </w:tc>
        <w:tc>
          <w:tcPr>
            <w:tcW w:w="1748" w:type="dxa"/>
            <w:shd w:val="clear" w:color="auto" w:fill="auto"/>
          </w:tcPr>
          <w:p w14:paraId="5D16BCB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31B0FF36" w14:textId="77777777" w:rsidTr="00406366">
        <w:tc>
          <w:tcPr>
            <w:tcW w:w="567" w:type="dxa"/>
            <w:shd w:val="clear" w:color="auto" w:fill="auto"/>
          </w:tcPr>
          <w:p w14:paraId="339F9918"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0CC10444"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63CD504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568EDBF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пятен на металлических предметах </w:t>
            </w:r>
          </w:p>
        </w:tc>
        <w:tc>
          <w:tcPr>
            <w:tcW w:w="1748" w:type="dxa"/>
            <w:shd w:val="clear" w:color="auto" w:fill="auto"/>
          </w:tcPr>
          <w:p w14:paraId="4199507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3CA38F50" w14:textId="77777777" w:rsidTr="00406366">
        <w:tc>
          <w:tcPr>
            <w:tcW w:w="567" w:type="dxa"/>
            <w:shd w:val="clear" w:color="auto" w:fill="auto"/>
          </w:tcPr>
          <w:p w14:paraId="6E3B7881"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7A8AEE69"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3EE9349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13938E3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запахов и остатков чистящих веществ </w:t>
            </w:r>
          </w:p>
        </w:tc>
        <w:tc>
          <w:tcPr>
            <w:tcW w:w="1748" w:type="dxa"/>
            <w:shd w:val="clear" w:color="auto" w:fill="auto"/>
          </w:tcPr>
          <w:p w14:paraId="1EC3125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за исключением тех видов пятен и загрязнений, удаление которых требует специальных процедур</w:t>
            </w:r>
          </w:p>
        </w:tc>
      </w:tr>
      <w:tr w:rsidR="00406366" w:rsidRPr="0002656C" w14:paraId="65929E31" w14:textId="77777777" w:rsidTr="00406366">
        <w:tc>
          <w:tcPr>
            <w:tcW w:w="567" w:type="dxa"/>
            <w:shd w:val="clear" w:color="auto" w:fill="auto"/>
          </w:tcPr>
          <w:p w14:paraId="69BDC5A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2.4. </w:t>
            </w:r>
          </w:p>
        </w:tc>
        <w:tc>
          <w:tcPr>
            <w:tcW w:w="2127" w:type="dxa"/>
            <w:shd w:val="clear" w:color="auto" w:fill="auto"/>
          </w:tcPr>
          <w:p w14:paraId="30539BF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Оборудование для обработки и транспортировки почтовых отправлений</w:t>
            </w:r>
          </w:p>
        </w:tc>
        <w:tc>
          <w:tcPr>
            <w:tcW w:w="2126" w:type="dxa"/>
            <w:shd w:val="clear" w:color="auto" w:fill="auto"/>
          </w:tcPr>
          <w:p w14:paraId="12930A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внешний осмотр </w:t>
            </w:r>
          </w:p>
        </w:tc>
        <w:tc>
          <w:tcPr>
            <w:tcW w:w="3657" w:type="dxa"/>
            <w:shd w:val="clear" w:color="auto" w:fill="auto"/>
          </w:tcPr>
          <w:p w14:paraId="2E05C98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грязи, жира, остатков пищи, а на внешних поверхностях – пятен и отпечатков пальцев </w:t>
            </w:r>
          </w:p>
        </w:tc>
        <w:tc>
          <w:tcPr>
            <w:tcW w:w="1748" w:type="dxa"/>
            <w:shd w:val="clear" w:color="auto" w:fill="auto"/>
          </w:tcPr>
          <w:p w14:paraId="2F12214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408F5BA7" w14:textId="77777777" w:rsidTr="00406366">
        <w:tc>
          <w:tcPr>
            <w:tcW w:w="567" w:type="dxa"/>
            <w:shd w:val="clear" w:color="auto" w:fill="auto"/>
          </w:tcPr>
          <w:p w14:paraId="44CBA70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2.5. </w:t>
            </w:r>
          </w:p>
        </w:tc>
        <w:tc>
          <w:tcPr>
            <w:tcW w:w="2127" w:type="dxa"/>
            <w:shd w:val="clear" w:color="auto" w:fill="auto"/>
          </w:tcPr>
          <w:p w14:paraId="53D285B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Металлические поверхности</w:t>
            </w:r>
          </w:p>
        </w:tc>
        <w:tc>
          <w:tcPr>
            <w:tcW w:w="2126" w:type="dxa"/>
            <w:shd w:val="clear" w:color="auto" w:fill="auto"/>
          </w:tcPr>
          <w:p w14:paraId="4E617C3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0CE78B6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на изделиях из меди и медьсодержащих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 ее удаление</w:t>
            </w:r>
          </w:p>
        </w:tc>
        <w:tc>
          <w:tcPr>
            <w:tcW w:w="1748" w:type="dxa"/>
            <w:shd w:val="clear" w:color="auto" w:fill="auto"/>
          </w:tcPr>
          <w:p w14:paraId="29DA8E3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остались пятна, выведение которых по технологии может привести к разрушению или обесцвечиванию поверхности</w:t>
            </w:r>
          </w:p>
        </w:tc>
      </w:tr>
      <w:tr w:rsidR="00406366" w:rsidRPr="0002656C" w14:paraId="03FCB319" w14:textId="77777777" w:rsidTr="00406366">
        <w:tc>
          <w:tcPr>
            <w:tcW w:w="10230" w:type="dxa"/>
            <w:gridSpan w:val="5"/>
            <w:shd w:val="clear" w:color="auto" w:fill="auto"/>
          </w:tcPr>
          <w:p w14:paraId="56BBF6E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 Влажная уборка: (мойка) </w:t>
            </w:r>
          </w:p>
        </w:tc>
      </w:tr>
      <w:tr w:rsidR="00406366" w:rsidRPr="0002656C" w14:paraId="1056B068" w14:textId="77777777" w:rsidTr="00406366">
        <w:tc>
          <w:tcPr>
            <w:tcW w:w="567" w:type="dxa"/>
            <w:shd w:val="clear" w:color="auto" w:fill="auto"/>
          </w:tcPr>
          <w:p w14:paraId="106F87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3.1. </w:t>
            </w:r>
          </w:p>
        </w:tc>
        <w:tc>
          <w:tcPr>
            <w:tcW w:w="2127" w:type="dxa"/>
            <w:shd w:val="clear" w:color="auto" w:fill="auto"/>
          </w:tcPr>
          <w:p w14:paraId="219F7D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Твердые покрытия</w:t>
            </w:r>
          </w:p>
        </w:tc>
        <w:tc>
          <w:tcPr>
            <w:tcW w:w="2126" w:type="dxa"/>
            <w:shd w:val="clear" w:color="auto" w:fill="auto"/>
          </w:tcPr>
          <w:p w14:paraId="7E936F5C" w14:textId="77777777" w:rsidR="00406366" w:rsidRPr="0002656C" w:rsidRDefault="00406366" w:rsidP="00406366">
            <w:pPr>
              <w:rPr>
                <w:rFonts w:ascii="Times New Roman" w:hAnsi="Times New Roman" w:cs="Times New Roman"/>
                <w:sz w:val="20"/>
                <w:szCs w:val="20"/>
              </w:rPr>
            </w:pPr>
          </w:p>
        </w:tc>
        <w:tc>
          <w:tcPr>
            <w:tcW w:w="3657" w:type="dxa"/>
            <w:shd w:val="clear" w:color="auto" w:fill="auto"/>
          </w:tcPr>
          <w:p w14:paraId="79240817" w14:textId="77777777" w:rsidR="00406366" w:rsidRPr="0002656C" w:rsidRDefault="00406366" w:rsidP="00406366">
            <w:pPr>
              <w:rPr>
                <w:rFonts w:ascii="Times New Roman" w:hAnsi="Times New Roman" w:cs="Times New Roman"/>
                <w:sz w:val="20"/>
                <w:szCs w:val="20"/>
              </w:rPr>
            </w:pPr>
          </w:p>
        </w:tc>
        <w:tc>
          <w:tcPr>
            <w:tcW w:w="1748" w:type="dxa"/>
            <w:shd w:val="clear" w:color="auto" w:fill="auto"/>
          </w:tcPr>
          <w:p w14:paraId="76575B4E" w14:textId="77777777" w:rsidR="00406366" w:rsidRPr="0002656C" w:rsidRDefault="00406366" w:rsidP="00406366">
            <w:pPr>
              <w:rPr>
                <w:rFonts w:ascii="Times New Roman" w:hAnsi="Times New Roman" w:cs="Times New Roman"/>
                <w:sz w:val="20"/>
                <w:szCs w:val="20"/>
              </w:rPr>
            </w:pPr>
          </w:p>
        </w:tc>
      </w:tr>
      <w:tr w:rsidR="00406366" w:rsidRPr="0002656C" w14:paraId="64A4806D" w14:textId="77777777" w:rsidTr="00406366">
        <w:tc>
          <w:tcPr>
            <w:tcW w:w="567" w:type="dxa"/>
            <w:shd w:val="clear" w:color="auto" w:fill="auto"/>
          </w:tcPr>
          <w:p w14:paraId="68BA3D0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 </w:t>
            </w:r>
          </w:p>
        </w:tc>
        <w:tc>
          <w:tcPr>
            <w:tcW w:w="2127" w:type="dxa"/>
            <w:shd w:val="clear" w:color="auto" w:fill="auto"/>
          </w:tcPr>
          <w:p w14:paraId="4BC3242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 </w:t>
            </w:r>
          </w:p>
        </w:tc>
        <w:tc>
          <w:tcPr>
            <w:tcW w:w="2126" w:type="dxa"/>
            <w:shd w:val="clear" w:color="auto" w:fill="auto"/>
          </w:tcPr>
          <w:p w14:paraId="184FEA3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4CD9940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748" w:type="dxa"/>
            <w:shd w:val="clear" w:color="auto" w:fill="auto"/>
          </w:tcPr>
          <w:p w14:paraId="5210AC0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103B41D5" w14:textId="77777777" w:rsidTr="00406366">
        <w:tc>
          <w:tcPr>
            <w:tcW w:w="567" w:type="dxa"/>
            <w:shd w:val="clear" w:color="auto" w:fill="auto"/>
          </w:tcPr>
          <w:p w14:paraId="15DFC76B"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44F203FA"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138F58D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7D4F69A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чрезмерной сырости</w:t>
            </w:r>
          </w:p>
        </w:tc>
        <w:tc>
          <w:tcPr>
            <w:tcW w:w="1748" w:type="dxa"/>
            <w:shd w:val="clear" w:color="auto" w:fill="auto"/>
          </w:tcPr>
          <w:p w14:paraId="6A95CF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3CAC416" w14:textId="77777777" w:rsidTr="00406366">
        <w:tc>
          <w:tcPr>
            <w:tcW w:w="567" w:type="dxa"/>
            <w:shd w:val="clear" w:color="auto" w:fill="auto"/>
          </w:tcPr>
          <w:p w14:paraId="4C593B7B"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164BB2E1"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711A295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визуальный контроль производственного процесса</w:t>
            </w:r>
          </w:p>
        </w:tc>
        <w:tc>
          <w:tcPr>
            <w:tcW w:w="3657" w:type="dxa"/>
            <w:shd w:val="clear" w:color="auto" w:fill="auto"/>
          </w:tcPr>
          <w:p w14:paraId="13B1ED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 процессе уборки не использовалось мыло и порошкообразные синтетические моющие средства</w:t>
            </w:r>
          </w:p>
        </w:tc>
        <w:tc>
          <w:tcPr>
            <w:tcW w:w="1748" w:type="dxa"/>
            <w:shd w:val="clear" w:color="auto" w:fill="auto"/>
          </w:tcPr>
          <w:p w14:paraId="2BFF14B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5B6B8B5" w14:textId="77777777" w:rsidTr="00406366">
        <w:tc>
          <w:tcPr>
            <w:tcW w:w="567" w:type="dxa"/>
            <w:shd w:val="clear" w:color="auto" w:fill="auto"/>
          </w:tcPr>
          <w:p w14:paraId="44D179C0"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33389B09"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1DA06B6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визуальный контроль производственного процесса</w:t>
            </w:r>
          </w:p>
        </w:tc>
        <w:tc>
          <w:tcPr>
            <w:tcW w:w="3657" w:type="dxa"/>
            <w:shd w:val="clear" w:color="auto" w:fill="auto"/>
          </w:tcPr>
          <w:p w14:paraId="2E45450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Уборка производится маркированным специализированным инвентарем</w:t>
            </w:r>
          </w:p>
        </w:tc>
        <w:tc>
          <w:tcPr>
            <w:tcW w:w="1748" w:type="dxa"/>
            <w:shd w:val="clear" w:color="auto" w:fill="auto"/>
          </w:tcPr>
          <w:p w14:paraId="32760BF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6D17C880" w14:textId="77777777" w:rsidTr="00406366">
        <w:tc>
          <w:tcPr>
            <w:tcW w:w="567" w:type="dxa"/>
            <w:shd w:val="clear" w:color="auto" w:fill="auto"/>
          </w:tcPr>
          <w:p w14:paraId="7DD8E2C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3.2. </w:t>
            </w:r>
          </w:p>
        </w:tc>
        <w:tc>
          <w:tcPr>
            <w:tcW w:w="2127" w:type="dxa"/>
            <w:shd w:val="clear" w:color="auto" w:fill="auto"/>
          </w:tcPr>
          <w:p w14:paraId="047FC84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Стены</w:t>
            </w:r>
          </w:p>
        </w:tc>
        <w:tc>
          <w:tcPr>
            <w:tcW w:w="2126" w:type="dxa"/>
            <w:shd w:val="clear" w:color="auto" w:fill="auto"/>
          </w:tcPr>
          <w:p w14:paraId="35330E4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02B6B1E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липкости поверхности, потеков, высохших капель и брызг чистящего вещества, а также пятен и прочих отметок</w:t>
            </w:r>
          </w:p>
        </w:tc>
        <w:tc>
          <w:tcPr>
            <w:tcW w:w="1748" w:type="dxa"/>
            <w:shd w:val="clear" w:color="auto" w:fill="auto"/>
          </w:tcPr>
          <w:p w14:paraId="35D2A52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за исключением тех видов пятен и загрязнений, удаление которых требует специальных процедур.</w:t>
            </w:r>
          </w:p>
        </w:tc>
      </w:tr>
      <w:tr w:rsidR="00406366" w:rsidRPr="0002656C" w14:paraId="4BE0EE7A" w14:textId="77777777" w:rsidTr="00406366">
        <w:tc>
          <w:tcPr>
            <w:tcW w:w="567" w:type="dxa"/>
            <w:shd w:val="clear" w:color="auto" w:fill="auto"/>
          </w:tcPr>
          <w:p w14:paraId="4473D1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3.3. </w:t>
            </w:r>
          </w:p>
        </w:tc>
        <w:tc>
          <w:tcPr>
            <w:tcW w:w="2127" w:type="dxa"/>
            <w:shd w:val="clear" w:color="auto" w:fill="auto"/>
          </w:tcPr>
          <w:p w14:paraId="2A45B19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Окна, панорамное остекление, зеркала, стеклянные поверхности дверей, витрин</w:t>
            </w:r>
          </w:p>
          <w:p w14:paraId="4EBBE10D" w14:textId="77777777" w:rsidR="00406366" w:rsidRPr="0002656C" w:rsidRDefault="00406366" w:rsidP="00406366">
            <w:pPr>
              <w:rPr>
                <w:rFonts w:ascii="Times New Roman" w:hAnsi="Times New Roman" w:cs="Times New Roman"/>
                <w:sz w:val="20"/>
                <w:szCs w:val="20"/>
              </w:rPr>
            </w:pPr>
          </w:p>
          <w:p w14:paraId="18B583B8"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068AF51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1BE89B7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видимых невооруженным глазом следов граффити, локальных загрязнений, подтеков, пятен и разводов от загрязнений и высохших растворов очищающих средств, скоплений пыли и ворса от протирочных материалов</w:t>
            </w:r>
          </w:p>
        </w:tc>
        <w:tc>
          <w:tcPr>
            <w:tcW w:w="1748" w:type="dxa"/>
            <w:shd w:val="clear" w:color="auto" w:fill="auto"/>
          </w:tcPr>
          <w:p w14:paraId="45A0FB9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7C87486B" w14:textId="77777777" w:rsidTr="00406366">
        <w:tc>
          <w:tcPr>
            <w:tcW w:w="567" w:type="dxa"/>
            <w:shd w:val="clear" w:color="auto" w:fill="auto"/>
          </w:tcPr>
          <w:p w14:paraId="0F29AC9E"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4CCFEB43"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5F8136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7B09C3C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порошкообразные синтетические моющие средства и абразивные очистители не используются</w:t>
            </w:r>
          </w:p>
        </w:tc>
        <w:tc>
          <w:tcPr>
            <w:tcW w:w="1748" w:type="dxa"/>
            <w:shd w:val="clear" w:color="auto" w:fill="auto"/>
          </w:tcPr>
          <w:p w14:paraId="40A7B2E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689E42D4" w14:textId="77777777" w:rsidTr="00406366">
        <w:tc>
          <w:tcPr>
            <w:tcW w:w="567" w:type="dxa"/>
            <w:shd w:val="clear" w:color="auto" w:fill="auto"/>
          </w:tcPr>
          <w:p w14:paraId="6CF21E6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3.4. </w:t>
            </w:r>
          </w:p>
        </w:tc>
        <w:tc>
          <w:tcPr>
            <w:tcW w:w="2127" w:type="dxa"/>
            <w:shd w:val="clear" w:color="auto" w:fill="auto"/>
          </w:tcPr>
          <w:p w14:paraId="1F85B7E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Ковры, ковровые покрытия, обивка мягкой мебели</w:t>
            </w:r>
          </w:p>
        </w:tc>
        <w:tc>
          <w:tcPr>
            <w:tcW w:w="2126" w:type="dxa"/>
            <w:shd w:val="clear" w:color="auto" w:fill="auto"/>
          </w:tcPr>
          <w:p w14:paraId="67EDDC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2B3DBA2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пыли, пятен, изменения цвета, </w:t>
            </w:r>
            <w:proofErr w:type="spellStart"/>
            <w:r w:rsidRPr="0002656C">
              <w:rPr>
                <w:rFonts w:ascii="Times New Roman" w:hAnsi="Times New Roman" w:cs="Times New Roman"/>
                <w:sz w:val="20"/>
                <w:szCs w:val="20"/>
              </w:rPr>
              <w:t>заминов</w:t>
            </w:r>
            <w:proofErr w:type="spellEnd"/>
            <w:r w:rsidRPr="0002656C">
              <w:rPr>
                <w:rFonts w:ascii="Times New Roman" w:hAnsi="Times New Roman" w:cs="Times New Roman"/>
                <w:sz w:val="20"/>
                <w:szCs w:val="20"/>
              </w:rPr>
              <w:t xml:space="preserve"> ворса, налета постороннего ворса, сохранение целостности основы и ворса</w:t>
            </w:r>
          </w:p>
        </w:tc>
        <w:tc>
          <w:tcPr>
            <w:tcW w:w="1748" w:type="dxa"/>
            <w:shd w:val="clear" w:color="auto" w:fill="auto"/>
          </w:tcPr>
          <w:p w14:paraId="7A1A939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дефекты, выявленные перед началом работ; - застарелые, не поддающиеся выведению пятна от проникших в структуру ворса красителей, плесени, силикатного клея, антипиренов, чернил и масел; - изменение линейных размеров ковровых изделий в пределах не более 3%; - вытравки на изделиях от приносимых на ногах дорожных загрязнений; - затеки, образовавшиеся при обработке изделий водными растворами</w:t>
            </w:r>
          </w:p>
        </w:tc>
      </w:tr>
      <w:tr w:rsidR="00406366" w:rsidRPr="0002656C" w14:paraId="65054AA8" w14:textId="77777777" w:rsidTr="00406366">
        <w:tc>
          <w:tcPr>
            <w:tcW w:w="567" w:type="dxa"/>
            <w:shd w:val="clear" w:color="auto" w:fill="auto"/>
          </w:tcPr>
          <w:p w14:paraId="1A76B9D3"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57C3A253"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07373FB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6D94291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пятен, обесцвечивания или потускнения цвета</w:t>
            </w:r>
          </w:p>
        </w:tc>
        <w:tc>
          <w:tcPr>
            <w:tcW w:w="1748" w:type="dxa"/>
            <w:shd w:val="clear" w:color="auto" w:fill="auto"/>
          </w:tcPr>
          <w:p w14:paraId="67F960D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5895FFC1" w14:textId="77777777" w:rsidTr="00406366">
        <w:tc>
          <w:tcPr>
            <w:tcW w:w="567" w:type="dxa"/>
            <w:shd w:val="clear" w:color="auto" w:fill="auto"/>
          </w:tcPr>
          <w:p w14:paraId="170E0978" w14:textId="77777777" w:rsidR="00406366" w:rsidRPr="0002656C" w:rsidRDefault="00406366" w:rsidP="00406366">
            <w:pPr>
              <w:rPr>
                <w:rFonts w:ascii="Times New Roman" w:hAnsi="Times New Roman" w:cs="Times New Roman"/>
                <w:sz w:val="20"/>
                <w:szCs w:val="20"/>
              </w:rPr>
            </w:pPr>
          </w:p>
        </w:tc>
        <w:tc>
          <w:tcPr>
            <w:tcW w:w="2127" w:type="dxa"/>
            <w:shd w:val="clear" w:color="auto" w:fill="auto"/>
          </w:tcPr>
          <w:p w14:paraId="108DEC6E" w14:textId="77777777" w:rsidR="00406366" w:rsidRPr="0002656C" w:rsidRDefault="00406366" w:rsidP="00406366">
            <w:pPr>
              <w:rPr>
                <w:rFonts w:ascii="Times New Roman" w:hAnsi="Times New Roman" w:cs="Times New Roman"/>
                <w:sz w:val="20"/>
                <w:szCs w:val="20"/>
              </w:rPr>
            </w:pPr>
          </w:p>
        </w:tc>
        <w:tc>
          <w:tcPr>
            <w:tcW w:w="2126" w:type="dxa"/>
            <w:shd w:val="clear" w:color="auto" w:fill="auto"/>
          </w:tcPr>
          <w:p w14:paraId="2FB3F56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методом осязания</w:t>
            </w:r>
          </w:p>
        </w:tc>
        <w:tc>
          <w:tcPr>
            <w:tcW w:w="3657" w:type="dxa"/>
            <w:shd w:val="clear" w:color="auto" w:fill="auto"/>
          </w:tcPr>
          <w:p w14:paraId="25DA482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остатков чистящих веществ на ворсе (не липкий и не мылкий)</w:t>
            </w:r>
          </w:p>
        </w:tc>
        <w:tc>
          <w:tcPr>
            <w:tcW w:w="1748" w:type="dxa"/>
            <w:shd w:val="clear" w:color="auto" w:fill="auto"/>
          </w:tcPr>
          <w:p w14:paraId="420F1B4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0FC40599" w14:textId="77777777" w:rsidTr="00406366">
        <w:tc>
          <w:tcPr>
            <w:tcW w:w="567" w:type="dxa"/>
            <w:shd w:val="clear" w:color="auto" w:fill="auto"/>
          </w:tcPr>
          <w:p w14:paraId="0D8179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3.5. </w:t>
            </w:r>
          </w:p>
        </w:tc>
        <w:tc>
          <w:tcPr>
            <w:tcW w:w="2127" w:type="dxa"/>
            <w:shd w:val="clear" w:color="auto" w:fill="auto"/>
          </w:tcPr>
          <w:p w14:paraId="3B13EE4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Санитарно-техническое оборудование и водостойкие поверхности</w:t>
            </w:r>
          </w:p>
        </w:tc>
        <w:tc>
          <w:tcPr>
            <w:tcW w:w="2126" w:type="dxa"/>
            <w:shd w:val="clear" w:color="auto" w:fill="auto"/>
          </w:tcPr>
          <w:p w14:paraId="06A7DA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707EE4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т.ч. ржавчины, зеленых пятен солей меди</w:t>
            </w:r>
          </w:p>
        </w:tc>
        <w:tc>
          <w:tcPr>
            <w:tcW w:w="1748" w:type="dxa"/>
            <w:shd w:val="clear" w:color="auto" w:fill="auto"/>
          </w:tcPr>
          <w:p w14:paraId="4F0BB8F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за исключением пятен, которые не удаляются с поверхности, без использования специализированных процедур</w:t>
            </w:r>
          </w:p>
        </w:tc>
      </w:tr>
      <w:tr w:rsidR="00406366" w:rsidRPr="0002656C" w14:paraId="642E58AA" w14:textId="77777777" w:rsidTr="00406366">
        <w:tc>
          <w:tcPr>
            <w:tcW w:w="567" w:type="dxa"/>
            <w:shd w:val="clear" w:color="auto" w:fill="auto"/>
          </w:tcPr>
          <w:p w14:paraId="6E17699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3.6</w:t>
            </w:r>
          </w:p>
        </w:tc>
        <w:tc>
          <w:tcPr>
            <w:tcW w:w="2127" w:type="dxa"/>
            <w:shd w:val="clear" w:color="auto" w:fill="auto"/>
          </w:tcPr>
          <w:p w14:paraId="133AA9B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Наличие на объектах расходных материалов </w:t>
            </w:r>
          </w:p>
        </w:tc>
        <w:tc>
          <w:tcPr>
            <w:tcW w:w="2126" w:type="dxa"/>
            <w:shd w:val="clear" w:color="auto" w:fill="auto"/>
          </w:tcPr>
          <w:p w14:paraId="4C8E70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657" w:type="dxa"/>
            <w:shd w:val="clear" w:color="auto" w:fill="auto"/>
          </w:tcPr>
          <w:p w14:paraId="0F6EA6D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Наличие в санузлах средств гигиены (туалетное мыло, туалетная бумага, бумажные полотенца) в течение рабочего времени объекта </w:t>
            </w:r>
          </w:p>
        </w:tc>
        <w:tc>
          <w:tcPr>
            <w:tcW w:w="1748" w:type="dxa"/>
            <w:shd w:val="clear" w:color="auto" w:fill="auto"/>
          </w:tcPr>
          <w:p w14:paraId="2303CF2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bl>
    <w:p w14:paraId="610C61A0" w14:textId="77777777" w:rsidR="00406366" w:rsidRPr="0002656C" w:rsidRDefault="00406366" w:rsidP="00406366">
      <w:pPr>
        <w:rPr>
          <w:rFonts w:ascii="Times New Roman" w:hAnsi="Times New Roman" w:cs="Times New Roman"/>
          <w:sz w:val="20"/>
          <w:szCs w:val="20"/>
        </w:rPr>
      </w:pPr>
    </w:p>
    <w:p w14:paraId="330A183C" w14:textId="77777777" w:rsidR="00406366" w:rsidRPr="0002656C" w:rsidRDefault="00406366" w:rsidP="00406366">
      <w:pPr>
        <w:rPr>
          <w:rFonts w:ascii="Times New Roman" w:hAnsi="Times New Roman" w:cs="Times New Roman"/>
          <w:sz w:val="20"/>
          <w:szCs w:val="20"/>
        </w:rPr>
      </w:pPr>
    </w:p>
    <w:p w14:paraId="255078DC" w14:textId="77777777" w:rsidR="00406366" w:rsidRPr="0002656C" w:rsidRDefault="00406366" w:rsidP="00406366">
      <w:pPr>
        <w:rPr>
          <w:rFonts w:ascii="Times New Roman" w:hAnsi="Times New Roman" w:cs="Times New Roman"/>
          <w:sz w:val="20"/>
          <w:szCs w:val="20"/>
        </w:rPr>
      </w:pPr>
    </w:p>
    <w:tbl>
      <w:tblPr>
        <w:tblW w:w="101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126"/>
        <w:gridCol w:w="3799"/>
        <w:gridCol w:w="1701"/>
        <w:gridCol w:w="10"/>
      </w:tblGrid>
      <w:tr w:rsidR="00406366" w:rsidRPr="0002656C" w14:paraId="021FEC19" w14:textId="77777777" w:rsidTr="00406366">
        <w:tc>
          <w:tcPr>
            <w:tcW w:w="10188" w:type="dxa"/>
            <w:gridSpan w:val="6"/>
            <w:shd w:val="clear" w:color="auto" w:fill="auto"/>
          </w:tcPr>
          <w:p w14:paraId="1B39593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 В летний период (тротуары, парковка, проезды, цоколь здания)**</w:t>
            </w:r>
          </w:p>
        </w:tc>
      </w:tr>
      <w:tr w:rsidR="00406366" w:rsidRPr="0002656C" w14:paraId="11C4EDA6" w14:textId="77777777" w:rsidTr="00406366">
        <w:trPr>
          <w:gridAfter w:val="1"/>
          <w:wAfter w:w="10" w:type="dxa"/>
        </w:trPr>
        <w:tc>
          <w:tcPr>
            <w:tcW w:w="567" w:type="dxa"/>
            <w:shd w:val="clear" w:color="auto" w:fill="auto"/>
          </w:tcPr>
          <w:p w14:paraId="1DB1242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4.1 </w:t>
            </w:r>
          </w:p>
        </w:tc>
        <w:tc>
          <w:tcPr>
            <w:tcW w:w="1985" w:type="dxa"/>
            <w:shd w:val="clear" w:color="auto" w:fill="auto"/>
          </w:tcPr>
          <w:p w14:paraId="2FC4679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Тротуары, парковка, проезды</w:t>
            </w:r>
          </w:p>
        </w:tc>
        <w:tc>
          <w:tcPr>
            <w:tcW w:w="2126" w:type="dxa"/>
            <w:shd w:val="clear" w:color="auto" w:fill="auto"/>
          </w:tcPr>
          <w:p w14:paraId="1CC7465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3E2C88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мусора на тротуарах, газонах, остановочных площадках, отсутствие грунтовых наносов, пенных разводов</w:t>
            </w:r>
          </w:p>
        </w:tc>
        <w:tc>
          <w:tcPr>
            <w:tcW w:w="1701" w:type="dxa"/>
            <w:shd w:val="clear" w:color="auto" w:fill="auto"/>
          </w:tcPr>
          <w:p w14:paraId="4E32E69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4B5E499C" w14:textId="77777777" w:rsidTr="00406366">
        <w:trPr>
          <w:gridAfter w:val="1"/>
          <w:wAfter w:w="10" w:type="dxa"/>
        </w:trPr>
        <w:tc>
          <w:tcPr>
            <w:tcW w:w="567" w:type="dxa"/>
            <w:shd w:val="clear" w:color="auto" w:fill="auto"/>
          </w:tcPr>
          <w:p w14:paraId="4ADDB50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4.2 </w:t>
            </w:r>
          </w:p>
        </w:tc>
        <w:tc>
          <w:tcPr>
            <w:tcW w:w="1985" w:type="dxa"/>
            <w:shd w:val="clear" w:color="auto" w:fill="auto"/>
          </w:tcPr>
          <w:p w14:paraId="3676781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Контейнерные площадки</w:t>
            </w:r>
          </w:p>
        </w:tc>
        <w:tc>
          <w:tcPr>
            <w:tcW w:w="2126" w:type="dxa"/>
            <w:shd w:val="clear" w:color="auto" w:fill="auto"/>
          </w:tcPr>
          <w:p w14:paraId="79EA5DE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F2051D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мусора на территории, вокруг урн и на контейнерных площадках</w:t>
            </w:r>
          </w:p>
        </w:tc>
        <w:tc>
          <w:tcPr>
            <w:tcW w:w="1701" w:type="dxa"/>
            <w:shd w:val="clear" w:color="auto" w:fill="auto"/>
          </w:tcPr>
          <w:p w14:paraId="05EF60B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3AEEEF01" w14:textId="77777777" w:rsidTr="00406366">
        <w:trPr>
          <w:gridAfter w:val="1"/>
          <w:wAfter w:w="10" w:type="dxa"/>
        </w:trPr>
        <w:tc>
          <w:tcPr>
            <w:tcW w:w="567" w:type="dxa"/>
            <w:shd w:val="clear" w:color="auto" w:fill="auto"/>
          </w:tcPr>
          <w:p w14:paraId="7B3ACC8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4.3 </w:t>
            </w:r>
          </w:p>
        </w:tc>
        <w:tc>
          <w:tcPr>
            <w:tcW w:w="1985" w:type="dxa"/>
            <w:shd w:val="clear" w:color="auto" w:fill="auto"/>
          </w:tcPr>
          <w:p w14:paraId="19C5FFC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Газоны, цветники</w:t>
            </w:r>
          </w:p>
        </w:tc>
        <w:tc>
          <w:tcPr>
            <w:tcW w:w="2126" w:type="dxa"/>
            <w:shd w:val="clear" w:color="auto" w:fill="auto"/>
          </w:tcPr>
          <w:p w14:paraId="5BF19AB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5EC8D47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листвы у комлевой части деревьев, кустарников, отсутствие сорных трав </w:t>
            </w:r>
          </w:p>
        </w:tc>
        <w:tc>
          <w:tcPr>
            <w:tcW w:w="1701" w:type="dxa"/>
            <w:shd w:val="clear" w:color="auto" w:fill="auto"/>
          </w:tcPr>
          <w:p w14:paraId="598ABFD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7F7E7E47" w14:textId="77777777" w:rsidTr="00406366">
        <w:trPr>
          <w:gridAfter w:val="1"/>
          <w:wAfter w:w="10" w:type="dxa"/>
        </w:trPr>
        <w:tc>
          <w:tcPr>
            <w:tcW w:w="567" w:type="dxa"/>
            <w:shd w:val="clear" w:color="auto" w:fill="auto"/>
          </w:tcPr>
          <w:p w14:paraId="7B53C6E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4.4 </w:t>
            </w:r>
          </w:p>
        </w:tc>
        <w:tc>
          <w:tcPr>
            <w:tcW w:w="1985" w:type="dxa"/>
            <w:shd w:val="clear" w:color="auto" w:fill="auto"/>
          </w:tcPr>
          <w:p w14:paraId="5802D8C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Территория (полив)</w:t>
            </w:r>
          </w:p>
        </w:tc>
        <w:tc>
          <w:tcPr>
            <w:tcW w:w="2126" w:type="dxa"/>
            <w:shd w:val="clear" w:color="auto" w:fill="auto"/>
          </w:tcPr>
          <w:p w14:paraId="0042EEC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2CF5A1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пуха, грязи, грунтовых наносов</w:t>
            </w:r>
          </w:p>
        </w:tc>
        <w:tc>
          <w:tcPr>
            <w:tcW w:w="1701" w:type="dxa"/>
            <w:shd w:val="clear" w:color="auto" w:fill="auto"/>
          </w:tcPr>
          <w:p w14:paraId="07C0836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5CBE3F97" w14:textId="77777777" w:rsidTr="00406366">
        <w:trPr>
          <w:gridAfter w:val="1"/>
          <w:wAfter w:w="10" w:type="dxa"/>
        </w:trPr>
        <w:tc>
          <w:tcPr>
            <w:tcW w:w="567" w:type="dxa"/>
            <w:shd w:val="clear" w:color="auto" w:fill="auto"/>
          </w:tcPr>
          <w:p w14:paraId="32BF64E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lastRenderedPageBreak/>
              <w:t xml:space="preserve">4.5 </w:t>
            </w:r>
          </w:p>
        </w:tc>
        <w:tc>
          <w:tcPr>
            <w:tcW w:w="1985" w:type="dxa"/>
            <w:shd w:val="clear" w:color="auto" w:fill="auto"/>
          </w:tcPr>
          <w:p w14:paraId="738EB62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Урны</w:t>
            </w:r>
          </w:p>
        </w:tc>
        <w:tc>
          <w:tcPr>
            <w:tcW w:w="2126" w:type="dxa"/>
            <w:shd w:val="clear" w:color="auto" w:fill="auto"/>
          </w:tcPr>
          <w:p w14:paraId="44EFC86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3DE7A1D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грязи, пятен на внешних поверхностях, зловонного запаха, урна наполнена не более чем на 2/3 объема</w:t>
            </w:r>
          </w:p>
        </w:tc>
        <w:tc>
          <w:tcPr>
            <w:tcW w:w="1701" w:type="dxa"/>
            <w:shd w:val="clear" w:color="auto" w:fill="auto"/>
          </w:tcPr>
          <w:p w14:paraId="7A384B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5629F037" w14:textId="77777777" w:rsidTr="00406366">
        <w:trPr>
          <w:gridAfter w:val="1"/>
          <w:wAfter w:w="10" w:type="dxa"/>
        </w:trPr>
        <w:tc>
          <w:tcPr>
            <w:tcW w:w="567" w:type="dxa"/>
            <w:shd w:val="clear" w:color="auto" w:fill="auto"/>
          </w:tcPr>
          <w:p w14:paraId="099A6B0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4.6 </w:t>
            </w:r>
          </w:p>
        </w:tc>
        <w:tc>
          <w:tcPr>
            <w:tcW w:w="1985" w:type="dxa"/>
            <w:shd w:val="clear" w:color="auto" w:fill="auto"/>
          </w:tcPr>
          <w:p w14:paraId="0408F05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Ограждения, шлагбаумы</w:t>
            </w:r>
          </w:p>
        </w:tc>
        <w:tc>
          <w:tcPr>
            <w:tcW w:w="2126" w:type="dxa"/>
            <w:shd w:val="clear" w:color="auto" w:fill="auto"/>
          </w:tcPr>
          <w:p w14:paraId="65F8282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7C29E4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грязи, пятен на поверхностях </w:t>
            </w:r>
          </w:p>
        </w:tc>
        <w:tc>
          <w:tcPr>
            <w:tcW w:w="1701" w:type="dxa"/>
            <w:shd w:val="clear" w:color="auto" w:fill="auto"/>
          </w:tcPr>
          <w:p w14:paraId="6E232AB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193181B1" w14:textId="77777777" w:rsidTr="00406366">
        <w:trPr>
          <w:gridAfter w:val="1"/>
          <w:wAfter w:w="10" w:type="dxa"/>
        </w:trPr>
        <w:tc>
          <w:tcPr>
            <w:tcW w:w="567" w:type="dxa"/>
            <w:shd w:val="clear" w:color="auto" w:fill="auto"/>
          </w:tcPr>
          <w:p w14:paraId="21F14A1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4.7 </w:t>
            </w:r>
          </w:p>
        </w:tc>
        <w:tc>
          <w:tcPr>
            <w:tcW w:w="1985" w:type="dxa"/>
            <w:shd w:val="clear" w:color="auto" w:fill="auto"/>
          </w:tcPr>
          <w:p w14:paraId="40B3511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Цоколь здания</w:t>
            </w:r>
          </w:p>
        </w:tc>
        <w:tc>
          <w:tcPr>
            <w:tcW w:w="2126" w:type="dxa"/>
            <w:shd w:val="clear" w:color="auto" w:fill="auto"/>
          </w:tcPr>
          <w:p w14:paraId="3A3A637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6D0718C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надписей, рисунков, наносов после полива, следов от расклейки объявлений</w:t>
            </w:r>
          </w:p>
        </w:tc>
        <w:tc>
          <w:tcPr>
            <w:tcW w:w="1701" w:type="dxa"/>
            <w:shd w:val="clear" w:color="auto" w:fill="auto"/>
          </w:tcPr>
          <w:p w14:paraId="444EAC3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5D018D37" w14:textId="77777777" w:rsidTr="00406366">
        <w:tc>
          <w:tcPr>
            <w:tcW w:w="10188" w:type="dxa"/>
            <w:gridSpan w:val="6"/>
            <w:shd w:val="clear" w:color="auto" w:fill="auto"/>
          </w:tcPr>
          <w:p w14:paraId="1B49104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 В зимний период (тротуары, парковка, проезды, цоколь здания)**</w:t>
            </w:r>
          </w:p>
        </w:tc>
      </w:tr>
      <w:tr w:rsidR="00406366" w:rsidRPr="0002656C" w14:paraId="6525904A" w14:textId="77777777" w:rsidTr="00406366">
        <w:trPr>
          <w:gridAfter w:val="1"/>
          <w:wAfter w:w="10" w:type="dxa"/>
        </w:trPr>
        <w:tc>
          <w:tcPr>
            <w:tcW w:w="567" w:type="dxa"/>
            <w:shd w:val="clear" w:color="auto" w:fill="auto"/>
          </w:tcPr>
          <w:p w14:paraId="1F935DA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5.1</w:t>
            </w:r>
          </w:p>
        </w:tc>
        <w:tc>
          <w:tcPr>
            <w:tcW w:w="1985" w:type="dxa"/>
            <w:shd w:val="clear" w:color="auto" w:fill="auto"/>
          </w:tcPr>
          <w:p w14:paraId="737BE3D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Тротуары и входные группы </w:t>
            </w:r>
          </w:p>
        </w:tc>
        <w:tc>
          <w:tcPr>
            <w:tcW w:w="2126" w:type="dxa"/>
            <w:shd w:val="clear" w:color="auto" w:fill="auto"/>
          </w:tcPr>
          <w:p w14:paraId="72E0C70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3441726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снежно-ледяного слоя</w:t>
            </w:r>
          </w:p>
        </w:tc>
        <w:tc>
          <w:tcPr>
            <w:tcW w:w="1701" w:type="dxa"/>
            <w:shd w:val="clear" w:color="auto" w:fill="auto"/>
          </w:tcPr>
          <w:p w14:paraId="4DCDA45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7ACBB5E0" w14:textId="77777777" w:rsidTr="00406366">
        <w:trPr>
          <w:gridAfter w:val="1"/>
          <w:wAfter w:w="10" w:type="dxa"/>
        </w:trPr>
        <w:tc>
          <w:tcPr>
            <w:tcW w:w="567" w:type="dxa"/>
            <w:shd w:val="clear" w:color="auto" w:fill="auto"/>
          </w:tcPr>
          <w:p w14:paraId="6D1D510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5.2</w:t>
            </w:r>
          </w:p>
        </w:tc>
        <w:tc>
          <w:tcPr>
            <w:tcW w:w="1985" w:type="dxa"/>
            <w:shd w:val="clear" w:color="auto" w:fill="auto"/>
          </w:tcPr>
          <w:p w14:paraId="18BB6EB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Проезды, парковки, контейнерные площадки</w:t>
            </w:r>
          </w:p>
        </w:tc>
        <w:tc>
          <w:tcPr>
            <w:tcW w:w="2126" w:type="dxa"/>
            <w:shd w:val="clear" w:color="auto" w:fill="auto"/>
          </w:tcPr>
          <w:p w14:paraId="69921F4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5C7536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снежно-ледяного слоя</w:t>
            </w:r>
          </w:p>
        </w:tc>
        <w:tc>
          <w:tcPr>
            <w:tcW w:w="1701" w:type="dxa"/>
            <w:shd w:val="clear" w:color="auto" w:fill="auto"/>
          </w:tcPr>
          <w:p w14:paraId="6AD7FB2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71B43FD3" w14:textId="77777777" w:rsidTr="00406366">
        <w:trPr>
          <w:gridAfter w:val="1"/>
          <w:wAfter w:w="10" w:type="dxa"/>
        </w:trPr>
        <w:tc>
          <w:tcPr>
            <w:tcW w:w="567" w:type="dxa"/>
            <w:shd w:val="clear" w:color="auto" w:fill="auto"/>
          </w:tcPr>
          <w:p w14:paraId="740D4BF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5.3</w:t>
            </w:r>
          </w:p>
        </w:tc>
        <w:tc>
          <w:tcPr>
            <w:tcW w:w="1985" w:type="dxa"/>
            <w:shd w:val="clear" w:color="auto" w:fill="auto"/>
          </w:tcPr>
          <w:p w14:paraId="3D28D4E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Ограждения, шлагбаумы</w:t>
            </w:r>
          </w:p>
        </w:tc>
        <w:tc>
          <w:tcPr>
            <w:tcW w:w="2126" w:type="dxa"/>
            <w:shd w:val="clear" w:color="auto" w:fill="auto"/>
          </w:tcPr>
          <w:p w14:paraId="627C20A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4EFD306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Отсутствие грязи, пятен на поверхностях </w:t>
            </w:r>
          </w:p>
        </w:tc>
        <w:tc>
          <w:tcPr>
            <w:tcW w:w="1701" w:type="dxa"/>
            <w:shd w:val="clear" w:color="auto" w:fill="auto"/>
          </w:tcPr>
          <w:p w14:paraId="6236F72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Отклонение недопустимо**</w:t>
            </w:r>
          </w:p>
        </w:tc>
      </w:tr>
      <w:tr w:rsidR="00406366" w:rsidRPr="0002656C" w14:paraId="125A5B75" w14:textId="77777777" w:rsidTr="00406366">
        <w:trPr>
          <w:gridAfter w:val="1"/>
          <w:wAfter w:w="10" w:type="dxa"/>
        </w:trPr>
        <w:tc>
          <w:tcPr>
            <w:tcW w:w="567" w:type="dxa"/>
            <w:shd w:val="clear" w:color="auto" w:fill="auto"/>
          </w:tcPr>
          <w:p w14:paraId="2B01656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5.4</w:t>
            </w:r>
          </w:p>
        </w:tc>
        <w:tc>
          <w:tcPr>
            <w:tcW w:w="1985" w:type="dxa"/>
            <w:shd w:val="clear" w:color="auto" w:fill="auto"/>
          </w:tcPr>
          <w:p w14:paraId="6F9B317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Урны</w:t>
            </w:r>
          </w:p>
        </w:tc>
        <w:tc>
          <w:tcPr>
            <w:tcW w:w="2126" w:type="dxa"/>
            <w:shd w:val="clear" w:color="auto" w:fill="auto"/>
          </w:tcPr>
          <w:p w14:paraId="2FC4E23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F2839DE"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грязи, пятен на внешних поверхностях, зловонного запаха, урна наполнена не более чем на 2/3 объема</w:t>
            </w:r>
          </w:p>
        </w:tc>
        <w:tc>
          <w:tcPr>
            <w:tcW w:w="1701" w:type="dxa"/>
            <w:shd w:val="clear" w:color="auto" w:fill="auto"/>
          </w:tcPr>
          <w:p w14:paraId="3540CF3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r w:rsidR="00406366" w:rsidRPr="0002656C" w14:paraId="23146CD4" w14:textId="77777777" w:rsidTr="00406366">
        <w:trPr>
          <w:gridAfter w:val="1"/>
          <w:wAfter w:w="10" w:type="dxa"/>
        </w:trPr>
        <w:tc>
          <w:tcPr>
            <w:tcW w:w="567" w:type="dxa"/>
            <w:shd w:val="clear" w:color="auto" w:fill="auto"/>
          </w:tcPr>
          <w:p w14:paraId="2F734F4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5.5</w:t>
            </w:r>
          </w:p>
        </w:tc>
        <w:tc>
          <w:tcPr>
            <w:tcW w:w="1985" w:type="dxa"/>
            <w:shd w:val="clear" w:color="auto" w:fill="auto"/>
          </w:tcPr>
          <w:p w14:paraId="75B4297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Цоколь здания</w:t>
            </w:r>
          </w:p>
        </w:tc>
        <w:tc>
          <w:tcPr>
            <w:tcW w:w="2126" w:type="dxa"/>
            <w:shd w:val="clear" w:color="auto" w:fill="auto"/>
          </w:tcPr>
          <w:p w14:paraId="1BA84EB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Внешний осмотр</w:t>
            </w:r>
          </w:p>
        </w:tc>
        <w:tc>
          <w:tcPr>
            <w:tcW w:w="3799" w:type="dxa"/>
            <w:shd w:val="clear" w:color="auto" w:fill="auto"/>
          </w:tcPr>
          <w:p w14:paraId="22E0A63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Отсутствие надписей, рисунков, следов от расклейки объявлений</w:t>
            </w:r>
          </w:p>
        </w:tc>
        <w:tc>
          <w:tcPr>
            <w:tcW w:w="1701" w:type="dxa"/>
            <w:shd w:val="clear" w:color="auto" w:fill="auto"/>
          </w:tcPr>
          <w:p w14:paraId="1F55366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Отклонение недопустимо </w:t>
            </w:r>
          </w:p>
        </w:tc>
      </w:tr>
    </w:tbl>
    <w:p w14:paraId="619FB3F7" w14:textId="77777777" w:rsidR="00406366" w:rsidRPr="0002656C" w:rsidRDefault="00406366" w:rsidP="00406366">
      <w:pPr>
        <w:rPr>
          <w:rFonts w:ascii="Times New Roman" w:hAnsi="Times New Roman" w:cs="Times New Roman"/>
          <w:sz w:val="20"/>
          <w:szCs w:val="20"/>
        </w:rPr>
      </w:pPr>
    </w:p>
    <w:p w14:paraId="46C7F85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Примечание:</w:t>
      </w:r>
    </w:p>
    <w:p w14:paraId="008F649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Осмотр и оценка качества уборки должны производиться не позднее, чем через 30 минут после окончания уборки при условии, что помещение не эксплуатировалось;</w:t>
      </w:r>
    </w:p>
    <w:p w14:paraId="181200A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**Недопустимость отклонения может иметь место только при идеальных погодных условиях (отсутствие ветра и осадков).</w:t>
      </w:r>
    </w:p>
    <w:p w14:paraId="05AF77FD" w14:textId="77777777" w:rsidR="00406366" w:rsidRPr="0002656C" w:rsidRDefault="00406366" w:rsidP="00406366">
      <w:pPr>
        <w:rPr>
          <w:rFonts w:ascii="Times New Roman" w:hAnsi="Times New Roman" w:cs="Times New Roman"/>
          <w:sz w:val="20"/>
          <w:szCs w:val="20"/>
        </w:rPr>
      </w:pPr>
    </w:p>
    <w:p w14:paraId="379ACCCF" w14:textId="77777777" w:rsidR="00406366" w:rsidRPr="0002656C" w:rsidRDefault="00406366" w:rsidP="00406366">
      <w:pPr>
        <w:rPr>
          <w:rFonts w:ascii="Times New Roman" w:hAnsi="Times New Roman" w:cs="Times New Roman"/>
          <w:sz w:val="20"/>
          <w:szCs w:val="20"/>
        </w:rPr>
      </w:pPr>
    </w:p>
    <w:p w14:paraId="48B0039E" w14:textId="77777777" w:rsidR="00406366" w:rsidRPr="0002656C" w:rsidRDefault="00406366" w:rsidP="00406366">
      <w:pPr>
        <w:rPr>
          <w:rFonts w:ascii="Times New Roman" w:hAnsi="Times New Roman" w:cs="Times New Roman"/>
          <w:sz w:val="20"/>
          <w:szCs w:val="20"/>
        </w:rPr>
      </w:pPr>
    </w:p>
    <w:p w14:paraId="2387A176" w14:textId="77777777" w:rsidR="00406366" w:rsidRPr="0002656C" w:rsidRDefault="00406366" w:rsidP="00406366">
      <w:pPr>
        <w:rPr>
          <w:rFonts w:ascii="Times New Roman" w:hAnsi="Times New Roman" w:cs="Times New Roman"/>
          <w:sz w:val="20"/>
          <w:szCs w:val="20"/>
        </w:rPr>
      </w:pPr>
    </w:p>
    <w:p w14:paraId="2549F646"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br w:type="page"/>
      </w:r>
      <w:r w:rsidRPr="0002656C">
        <w:rPr>
          <w:rFonts w:ascii="Times New Roman" w:hAnsi="Times New Roman" w:cs="Times New Roman"/>
          <w:sz w:val="20"/>
          <w:szCs w:val="20"/>
        </w:rPr>
        <w:lastRenderedPageBreak/>
        <w:t xml:space="preserve">Приложение № 4 </w:t>
      </w:r>
    </w:p>
    <w:p w14:paraId="21799D1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 Техническому заданию</w:t>
      </w:r>
    </w:p>
    <w:p w14:paraId="518B7382" w14:textId="77777777" w:rsidR="00406366" w:rsidRPr="0002656C" w:rsidRDefault="00406366" w:rsidP="00406366">
      <w:pPr>
        <w:rPr>
          <w:rFonts w:ascii="Times New Roman" w:hAnsi="Times New Roman" w:cs="Times New Roman"/>
          <w:sz w:val="20"/>
          <w:szCs w:val="20"/>
        </w:rPr>
      </w:pPr>
    </w:p>
    <w:p w14:paraId="6DDB36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Требования к техническим характеристикам, потребительским свойствам и качественным показателям используемых товаров</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754"/>
        <w:gridCol w:w="4873"/>
        <w:gridCol w:w="1933"/>
        <w:gridCol w:w="15"/>
      </w:tblGrid>
      <w:tr w:rsidR="00406366" w:rsidRPr="0002656C" w14:paraId="52D052EB" w14:textId="77777777" w:rsidTr="00406366">
        <w:tc>
          <w:tcPr>
            <w:tcW w:w="10141" w:type="dxa"/>
            <w:gridSpan w:val="5"/>
            <w:shd w:val="clear" w:color="auto" w:fill="auto"/>
          </w:tcPr>
          <w:p w14:paraId="0DC17C75"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Требования к техническим характеристикам, потребительским свойствам и качественным показателям используемых товаров</w:t>
            </w:r>
          </w:p>
        </w:tc>
      </w:tr>
      <w:tr w:rsidR="00406366" w:rsidRPr="0002656C" w14:paraId="6EF714B7" w14:textId="77777777" w:rsidTr="00406366">
        <w:trPr>
          <w:gridAfter w:val="1"/>
          <w:wAfter w:w="15" w:type="dxa"/>
        </w:trPr>
        <w:tc>
          <w:tcPr>
            <w:tcW w:w="566" w:type="dxa"/>
            <w:shd w:val="clear" w:color="auto" w:fill="auto"/>
          </w:tcPr>
          <w:p w14:paraId="1D09E6F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п/п</w:t>
            </w:r>
          </w:p>
        </w:tc>
        <w:tc>
          <w:tcPr>
            <w:tcW w:w="2754" w:type="dxa"/>
            <w:shd w:val="clear" w:color="auto" w:fill="auto"/>
          </w:tcPr>
          <w:p w14:paraId="1FEEC3F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Наименование товара</w:t>
            </w:r>
          </w:p>
        </w:tc>
        <w:tc>
          <w:tcPr>
            <w:tcW w:w="4873" w:type="dxa"/>
            <w:shd w:val="clear" w:color="auto" w:fill="auto"/>
          </w:tcPr>
          <w:p w14:paraId="25E1791C"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Качество товара должно соответствовать</w:t>
            </w:r>
          </w:p>
        </w:tc>
        <w:tc>
          <w:tcPr>
            <w:tcW w:w="1933" w:type="dxa"/>
            <w:shd w:val="clear" w:color="auto" w:fill="auto"/>
          </w:tcPr>
          <w:p w14:paraId="55EFE37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Требуемые параметры</w:t>
            </w:r>
          </w:p>
        </w:tc>
      </w:tr>
      <w:tr w:rsidR="00406366" w:rsidRPr="0002656C" w14:paraId="7B4D85DF" w14:textId="77777777" w:rsidTr="00406366">
        <w:trPr>
          <w:gridAfter w:val="1"/>
          <w:wAfter w:w="15" w:type="dxa"/>
        </w:trPr>
        <w:tc>
          <w:tcPr>
            <w:tcW w:w="566" w:type="dxa"/>
            <w:shd w:val="clear" w:color="auto" w:fill="auto"/>
          </w:tcPr>
          <w:p w14:paraId="17E29650" w14:textId="77777777" w:rsidR="00406366" w:rsidRPr="0002656C" w:rsidRDefault="00406366" w:rsidP="00406366">
            <w:pPr>
              <w:rPr>
                <w:rFonts w:ascii="Times New Roman" w:hAnsi="Times New Roman" w:cs="Times New Roman"/>
                <w:sz w:val="20"/>
                <w:szCs w:val="20"/>
              </w:rPr>
            </w:pPr>
          </w:p>
          <w:p w14:paraId="6AAD28D7"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1</w:t>
            </w:r>
          </w:p>
        </w:tc>
        <w:tc>
          <w:tcPr>
            <w:tcW w:w="2754" w:type="dxa"/>
            <w:shd w:val="clear" w:color="auto" w:fill="auto"/>
          </w:tcPr>
          <w:p w14:paraId="1004BFA3" w14:textId="77777777" w:rsidR="00406366" w:rsidRPr="0002656C" w:rsidRDefault="00406366" w:rsidP="00406366">
            <w:pPr>
              <w:rPr>
                <w:rFonts w:ascii="Times New Roman" w:hAnsi="Times New Roman" w:cs="Times New Roman"/>
                <w:sz w:val="20"/>
                <w:szCs w:val="20"/>
              </w:rPr>
            </w:pPr>
          </w:p>
          <w:p w14:paraId="2138898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Мыло туалетное твердое</w:t>
            </w:r>
          </w:p>
        </w:tc>
        <w:tc>
          <w:tcPr>
            <w:tcW w:w="4873" w:type="dxa"/>
            <w:shd w:val="clear" w:color="auto" w:fill="auto"/>
          </w:tcPr>
          <w:p w14:paraId="110124E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28546-2002 Межгосударственный стандарт «Мыло туалетное твердое. Общие технические условия»</w:t>
            </w:r>
          </w:p>
        </w:tc>
        <w:tc>
          <w:tcPr>
            <w:tcW w:w="1933" w:type="dxa"/>
            <w:shd w:val="clear" w:color="auto" w:fill="auto"/>
          </w:tcPr>
          <w:p w14:paraId="73F0E35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Гипоаллергенное, нейтральная отдушка</w:t>
            </w:r>
          </w:p>
        </w:tc>
      </w:tr>
      <w:tr w:rsidR="00406366" w:rsidRPr="0002656C" w14:paraId="0A1F3322" w14:textId="77777777" w:rsidTr="00406366">
        <w:trPr>
          <w:gridAfter w:val="1"/>
          <w:wAfter w:w="15" w:type="dxa"/>
        </w:trPr>
        <w:tc>
          <w:tcPr>
            <w:tcW w:w="566" w:type="dxa"/>
            <w:shd w:val="clear" w:color="auto" w:fill="auto"/>
          </w:tcPr>
          <w:p w14:paraId="6815A822" w14:textId="77777777" w:rsidR="00406366" w:rsidRPr="0002656C" w:rsidRDefault="00406366" w:rsidP="00406366">
            <w:pPr>
              <w:rPr>
                <w:rFonts w:ascii="Times New Roman" w:hAnsi="Times New Roman" w:cs="Times New Roman"/>
                <w:sz w:val="20"/>
                <w:szCs w:val="20"/>
              </w:rPr>
            </w:pPr>
          </w:p>
          <w:p w14:paraId="21DFFE64"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2</w:t>
            </w:r>
          </w:p>
        </w:tc>
        <w:tc>
          <w:tcPr>
            <w:tcW w:w="2754" w:type="dxa"/>
            <w:shd w:val="clear" w:color="auto" w:fill="auto"/>
          </w:tcPr>
          <w:p w14:paraId="292EF43B" w14:textId="77777777" w:rsidR="00406366" w:rsidRPr="0002656C" w:rsidRDefault="00406366" w:rsidP="00406366">
            <w:pPr>
              <w:rPr>
                <w:rFonts w:ascii="Times New Roman" w:hAnsi="Times New Roman" w:cs="Times New Roman"/>
                <w:sz w:val="20"/>
                <w:szCs w:val="20"/>
              </w:rPr>
            </w:pPr>
          </w:p>
          <w:p w14:paraId="095C543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Жидкое мыло</w:t>
            </w:r>
          </w:p>
        </w:tc>
        <w:tc>
          <w:tcPr>
            <w:tcW w:w="4873" w:type="dxa"/>
            <w:shd w:val="clear" w:color="auto" w:fill="auto"/>
          </w:tcPr>
          <w:p w14:paraId="3617F1E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31696-2012 Межгосударственный стандарт «Продукция косметическая гигиеническая моющая. Общие технические условия»</w:t>
            </w:r>
          </w:p>
        </w:tc>
        <w:tc>
          <w:tcPr>
            <w:tcW w:w="1933" w:type="dxa"/>
            <w:shd w:val="clear" w:color="auto" w:fill="auto"/>
          </w:tcPr>
          <w:p w14:paraId="4FA8645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Гипоаллергенное, нейтральная отдушка</w:t>
            </w:r>
          </w:p>
        </w:tc>
      </w:tr>
      <w:tr w:rsidR="00406366" w:rsidRPr="0002656C" w14:paraId="515818F1" w14:textId="77777777" w:rsidTr="00406366">
        <w:trPr>
          <w:gridAfter w:val="1"/>
          <w:wAfter w:w="15" w:type="dxa"/>
        </w:trPr>
        <w:tc>
          <w:tcPr>
            <w:tcW w:w="566" w:type="dxa"/>
            <w:shd w:val="clear" w:color="auto" w:fill="auto"/>
          </w:tcPr>
          <w:p w14:paraId="69F94FAE" w14:textId="77777777" w:rsidR="00406366" w:rsidRPr="0002656C" w:rsidRDefault="00406366" w:rsidP="00406366">
            <w:pPr>
              <w:rPr>
                <w:rFonts w:ascii="Times New Roman" w:hAnsi="Times New Roman" w:cs="Times New Roman"/>
                <w:sz w:val="20"/>
                <w:szCs w:val="20"/>
              </w:rPr>
            </w:pPr>
          </w:p>
          <w:p w14:paraId="1C72A61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3</w:t>
            </w:r>
          </w:p>
        </w:tc>
        <w:tc>
          <w:tcPr>
            <w:tcW w:w="2754" w:type="dxa"/>
            <w:shd w:val="clear" w:color="auto" w:fill="auto"/>
          </w:tcPr>
          <w:p w14:paraId="755BB9E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Полиэтиленовые мешки для мусорных корзин</w:t>
            </w:r>
          </w:p>
        </w:tc>
        <w:tc>
          <w:tcPr>
            <w:tcW w:w="4873" w:type="dxa"/>
            <w:shd w:val="clear" w:color="auto" w:fill="auto"/>
          </w:tcPr>
          <w:p w14:paraId="5AF85139"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16338-85 Межгосударственный стандарт «Полиэтилен низкого давления. Технические условия»</w:t>
            </w:r>
          </w:p>
        </w:tc>
        <w:tc>
          <w:tcPr>
            <w:tcW w:w="1933" w:type="dxa"/>
            <w:shd w:val="clear" w:color="auto" w:fill="auto"/>
          </w:tcPr>
          <w:p w14:paraId="0350E46F"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Соответствие ГОСТ и п.6.3 Технического задания.</w:t>
            </w:r>
          </w:p>
        </w:tc>
      </w:tr>
      <w:tr w:rsidR="00406366" w:rsidRPr="0002656C" w14:paraId="3EB388B1" w14:textId="77777777" w:rsidTr="00406366">
        <w:trPr>
          <w:gridAfter w:val="1"/>
          <w:wAfter w:w="15" w:type="dxa"/>
        </w:trPr>
        <w:tc>
          <w:tcPr>
            <w:tcW w:w="566" w:type="dxa"/>
            <w:shd w:val="clear" w:color="auto" w:fill="auto"/>
          </w:tcPr>
          <w:p w14:paraId="3BC1AC3F" w14:textId="77777777" w:rsidR="00406366" w:rsidRPr="0002656C" w:rsidRDefault="00406366" w:rsidP="00406366">
            <w:pPr>
              <w:rPr>
                <w:rFonts w:ascii="Times New Roman" w:hAnsi="Times New Roman" w:cs="Times New Roman"/>
                <w:sz w:val="20"/>
                <w:szCs w:val="20"/>
              </w:rPr>
            </w:pPr>
          </w:p>
          <w:p w14:paraId="0FF9BD70"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4</w:t>
            </w:r>
          </w:p>
        </w:tc>
        <w:tc>
          <w:tcPr>
            <w:tcW w:w="2754" w:type="dxa"/>
            <w:shd w:val="clear" w:color="auto" w:fill="auto"/>
          </w:tcPr>
          <w:p w14:paraId="7AE52F46" w14:textId="77777777" w:rsidR="00406366" w:rsidRPr="0002656C" w:rsidRDefault="00406366" w:rsidP="00406366">
            <w:pPr>
              <w:rPr>
                <w:rFonts w:ascii="Times New Roman" w:hAnsi="Times New Roman" w:cs="Times New Roman"/>
                <w:sz w:val="20"/>
                <w:szCs w:val="20"/>
              </w:rPr>
            </w:pPr>
          </w:p>
          <w:p w14:paraId="45539C7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Освежитель воздуха</w:t>
            </w:r>
          </w:p>
        </w:tc>
        <w:tc>
          <w:tcPr>
            <w:tcW w:w="4873" w:type="dxa"/>
            <w:shd w:val="clear" w:color="auto" w:fill="auto"/>
          </w:tcPr>
          <w:p w14:paraId="33A694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32481-2013 Межгосударственный стандарт «Товары бытовой химии в аэрозольной упаковке. Общие технические условия»</w:t>
            </w:r>
          </w:p>
        </w:tc>
        <w:tc>
          <w:tcPr>
            <w:tcW w:w="1933" w:type="dxa"/>
            <w:shd w:val="clear" w:color="auto" w:fill="auto"/>
          </w:tcPr>
          <w:p w14:paraId="188EF0A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Соответствие ГОСТ и п.6.3 Технического задания.</w:t>
            </w:r>
          </w:p>
        </w:tc>
      </w:tr>
      <w:tr w:rsidR="00406366" w:rsidRPr="0002656C" w14:paraId="13D7A9E7" w14:textId="77777777" w:rsidTr="00406366">
        <w:trPr>
          <w:gridAfter w:val="1"/>
          <w:wAfter w:w="15" w:type="dxa"/>
          <w:trHeight w:val="1032"/>
        </w:trPr>
        <w:tc>
          <w:tcPr>
            <w:tcW w:w="566" w:type="dxa"/>
            <w:shd w:val="clear" w:color="auto" w:fill="auto"/>
          </w:tcPr>
          <w:p w14:paraId="088FCD77" w14:textId="77777777" w:rsidR="00406366" w:rsidRPr="0002656C" w:rsidRDefault="00406366" w:rsidP="00406366">
            <w:pPr>
              <w:rPr>
                <w:rFonts w:ascii="Times New Roman" w:hAnsi="Times New Roman" w:cs="Times New Roman"/>
                <w:sz w:val="20"/>
                <w:szCs w:val="20"/>
              </w:rPr>
            </w:pPr>
          </w:p>
          <w:p w14:paraId="0FC9F59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5</w:t>
            </w:r>
          </w:p>
        </w:tc>
        <w:tc>
          <w:tcPr>
            <w:tcW w:w="2754" w:type="dxa"/>
            <w:shd w:val="clear" w:color="auto" w:fill="auto"/>
          </w:tcPr>
          <w:p w14:paraId="51DEA360" w14:textId="77777777" w:rsidR="00406366" w:rsidRPr="0002656C" w:rsidRDefault="00406366" w:rsidP="00406366">
            <w:pPr>
              <w:rPr>
                <w:rFonts w:ascii="Times New Roman" w:hAnsi="Times New Roman" w:cs="Times New Roman"/>
                <w:sz w:val="20"/>
                <w:szCs w:val="20"/>
              </w:rPr>
            </w:pPr>
          </w:p>
          <w:p w14:paraId="652E82B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Туалетная бумага</w:t>
            </w:r>
          </w:p>
          <w:p w14:paraId="4458EB4A" w14:textId="77777777" w:rsidR="00406366" w:rsidRPr="0002656C" w:rsidRDefault="00406366" w:rsidP="00406366">
            <w:pPr>
              <w:rPr>
                <w:rFonts w:ascii="Times New Roman" w:hAnsi="Times New Roman" w:cs="Times New Roman"/>
                <w:sz w:val="20"/>
                <w:szCs w:val="20"/>
              </w:rPr>
            </w:pPr>
          </w:p>
        </w:tc>
        <w:tc>
          <w:tcPr>
            <w:tcW w:w="4873" w:type="dxa"/>
            <w:shd w:val="clear" w:color="auto" w:fill="auto"/>
          </w:tcPr>
          <w:p w14:paraId="22473CB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1933" w:type="dxa"/>
            <w:shd w:val="clear" w:color="auto" w:fill="auto"/>
          </w:tcPr>
          <w:p w14:paraId="21F01EBB"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Двухслойная, белая, с перфорацией, с тиснением, ширина не менее 90 мм.</w:t>
            </w:r>
          </w:p>
        </w:tc>
      </w:tr>
      <w:tr w:rsidR="00406366" w:rsidRPr="0002656C" w14:paraId="4A845581" w14:textId="77777777" w:rsidTr="00406366">
        <w:trPr>
          <w:gridAfter w:val="1"/>
          <w:wAfter w:w="15" w:type="dxa"/>
        </w:trPr>
        <w:tc>
          <w:tcPr>
            <w:tcW w:w="566" w:type="dxa"/>
            <w:shd w:val="clear" w:color="auto" w:fill="auto"/>
          </w:tcPr>
          <w:p w14:paraId="539DBEB6" w14:textId="77777777" w:rsidR="00406366" w:rsidRPr="0002656C" w:rsidRDefault="00406366" w:rsidP="00406366">
            <w:pPr>
              <w:rPr>
                <w:rFonts w:ascii="Times New Roman" w:hAnsi="Times New Roman" w:cs="Times New Roman"/>
                <w:sz w:val="20"/>
                <w:szCs w:val="20"/>
              </w:rPr>
            </w:pPr>
          </w:p>
          <w:p w14:paraId="65AA2402" w14:textId="77777777" w:rsidR="00406366" w:rsidRPr="0002656C" w:rsidRDefault="00406366" w:rsidP="00406366">
            <w:pPr>
              <w:rPr>
                <w:rFonts w:ascii="Times New Roman" w:hAnsi="Times New Roman" w:cs="Times New Roman"/>
                <w:sz w:val="20"/>
                <w:szCs w:val="20"/>
              </w:rPr>
            </w:pPr>
          </w:p>
          <w:p w14:paraId="4B343D0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6</w:t>
            </w:r>
          </w:p>
        </w:tc>
        <w:tc>
          <w:tcPr>
            <w:tcW w:w="2754" w:type="dxa"/>
            <w:shd w:val="clear" w:color="auto" w:fill="auto"/>
          </w:tcPr>
          <w:p w14:paraId="2E167A15" w14:textId="77777777" w:rsidR="00406366" w:rsidRPr="0002656C" w:rsidRDefault="00406366" w:rsidP="00406366">
            <w:pPr>
              <w:rPr>
                <w:rFonts w:ascii="Times New Roman" w:hAnsi="Times New Roman" w:cs="Times New Roman"/>
                <w:sz w:val="20"/>
                <w:szCs w:val="20"/>
              </w:rPr>
            </w:pPr>
          </w:p>
          <w:p w14:paraId="2F563C1D"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Полотенца бумажные, одноразовые</w:t>
            </w:r>
          </w:p>
          <w:p w14:paraId="1A4CFF20" w14:textId="77777777" w:rsidR="00406366" w:rsidRPr="0002656C" w:rsidRDefault="00406366" w:rsidP="00406366">
            <w:pPr>
              <w:rPr>
                <w:rFonts w:ascii="Times New Roman" w:hAnsi="Times New Roman" w:cs="Times New Roman"/>
                <w:sz w:val="20"/>
                <w:szCs w:val="20"/>
              </w:rPr>
            </w:pPr>
          </w:p>
        </w:tc>
        <w:tc>
          <w:tcPr>
            <w:tcW w:w="4873" w:type="dxa"/>
            <w:shd w:val="clear" w:color="auto" w:fill="auto"/>
          </w:tcPr>
          <w:p w14:paraId="16E43942"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52354-2005 Национальный стандарт Российской Федерации «Изделия из бумаги бытового и санитарно-гигиенического назначения. Общие технические условия»</w:t>
            </w:r>
          </w:p>
        </w:tc>
        <w:tc>
          <w:tcPr>
            <w:tcW w:w="1933" w:type="dxa"/>
            <w:shd w:val="clear" w:color="auto" w:fill="auto"/>
          </w:tcPr>
          <w:p w14:paraId="4C754928"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Соответствие ГОСТ и п.6.3 Технического задания.</w:t>
            </w:r>
          </w:p>
        </w:tc>
      </w:tr>
      <w:tr w:rsidR="00406366" w:rsidRPr="0002656C" w14:paraId="7218B8C6" w14:textId="77777777" w:rsidTr="00406366">
        <w:trPr>
          <w:gridAfter w:val="1"/>
          <w:wAfter w:w="15" w:type="dxa"/>
        </w:trPr>
        <w:tc>
          <w:tcPr>
            <w:tcW w:w="566" w:type="dxa"/>
            <w:shd w:val="clear" w:color="auto" w:fill="auto"/>
          </w:tcPr>
          <w:p w14:paraId="51D104C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7</w:t>
            </w:r>
          </w:p>
        </w:tc>
        <w:tc>
          <w:tcPr>
            <w:tcW w:w="2754" w:type="dxa"/>
            <w:shd w:val="clear" w:color="auto" w:fill="auto"/>
          </w:tcPr>
          <w:p w14:paraId="5AB090F1"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 xml:space="preserve">Средство дезинфицирующее </w:t>
            </w:r>
          </w:p>
        </w:tc>
        <w:tc>
          <w:tcPr>
            <w:tcW w:w="4873" w:type="dxa"/>
            <w:shd w:val="clear" w:color="auto" w:fill="auto"/>
          </w:tcPr>
          <w:p w14:paraId="42B5612A"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ГОСТ 12.1.007-76 п.п. 1.2., 1.3; «Нормативные показатели безопасности и эффективности дезинфекционных средств, подлежащие контролю при проведении обязательной сертификации» №01-12/75-97 п.п. 1.1, 2.1.</w:t>
            </w:r>
          </w:p>
        </w:tc>
        <w:tc>
          <w:tcPr>
            <w:tcW w:w="1933" w:type="dxa"/>
            <w:shd w:val="clear" w:color="auto" w:fill="auto"/>
          </w:tcPr>
          <w:p w14:paraId="435D6C83" w14:textId="77777777" w:rsidR="00406366" w:rsidRPr="0002656C" w:rsidRDefault="00406366" w:rsidP="00406366">
            <w:pPr>
              <w:rPr>
                <w:rFonts w:ascii="Times New Roman" w:hAnsi="Times New Roman" w:cs="Times New Roman"/>
                <w:sz w:val="20"/>
                <w:szCs w:val="20"/>
              </w:rPr>
            </w:pPr>
            <w:r w:rsidRPr="0002656C">
              <w:rPr>
                <w:rFonts w:ascii="Times New Roman" w:hAnsi="Times New Roman" w:cs="Times New Roman"/>
                <w:sz w:val="20"/>
                <w:szCs w:val="20"/>
              </w:rPr>
              <w:t>Соответствие ГОСТ и п.6.3 Технического задания.</w:t>
            </w:r>
          </w:p>
        </w:tc>
      </w:tr>
    </w:tbl>
    <w:p w14:paraId="3975864E" w14:textId="77777777" w:rsidR="00406366" w:rsidRPr="0002656C" w:rsidRDefault="00406366" w:rsidP="00406366">
      <w:pPr>
        <w:rPr>
          <w:rFonts w:ascii="Times New Roman" w:hAnsi="Times New Roman" w:cs="Times New Roman"/>
          <w:sz w:val="20"/>
          <w:szCs w:val="20"/>
        </w:rPr>
      </w:pPr>
    </w:p>
    <w:p w14:paraId="6CAE3A45" w14:textId="77777777" w:rsidR="00406366" w:rsidRPr="00406366" w:rsidRDefault="00406366" w:rsidP="00406366">
      <w:pPr>
        <w:rPr>
          <w:rFonts w:ascii="Times New Roman" w:hAnsi="Times New Roman" w:cs="Times New Roman"/>
          <w:sz w:val="20"/>
          <w:szCs w:val="20"/>
        </w:rPr>
        <w:sectPr w:rsidR="00406366" w:rsidRPr="00406366" w:rsidSect="00406366">
          <w:pgSz w:w="11906" w:h="16838"/>
          <w:pgMar w:top="851" w:right="567" w:bottom="567" w:left="1418" w:header="709" w:footer="709" w:gutter="0"/>
          <w:cols w:space="708"/>
          <w:titlePg/>
          <w:docGrid w:linePitch="360"/>
        </w:sectPr>
      </w:pPr>
      <w:r w:rsidRPr="0002656C">
        <w:rPr>
          <w:rFonts w:ascii="Times New Roman" w:hAnsi="Times New Roman" w:cs="Times New Roman"/>
          <w:sz w:val="20"/>
          <w:szCs w:val="20"/>
        </w:rPr>
        <w:t>Не допускается использование чистящих средств с истекшим сро</w:t>
      </w:r>
      <w:r w:rsidR="008E3928">
        <w:rPr>
          <w:rFonts w:ascii="Times New Roman" w:hAnsi="Times New Roman" w:cs="Times New Roman"/>
          <w:sz w:val="20"/>
          <w:szCs w:val="20"/>
        </w:rPr>
        <w:t>ком годности для оказания услу</w:t>
      </w:r>
      <w:r w:rsidR="00A57F6F">
        <w:rPr>
          <w:rFonts w:ascii="Times New Roman" w:hAnsi="Times New Roman" w:cs="Times New Roman"/>
          <w:sz w:val="20"/>
          <w:szCs w:val="20"/>
        </w:rPr>
        <w:t>г</w:t>
      </w:r>
    </w:p>
    <w:p w14:paraId="72FE6465" w14:textId="77777777" w:rsidR="00406366" w:rsidRPr="00406366" w:rsidRDefault="00406366" w:rsidP="00406366">
      <w:pPr>
        <w:rPr>
          <w:rFonts w:ascii="Times New Roman" w:hAnsi="Times New Roman" w:cs="Times New Roman"/>
          <w:sz w:val="20"/>
          <w:szCs w:val="20"/>
        </w:rPr>
        <w:sectPr w:rsidR="00406366" w:rsidRPr="00406366" w:rsidSect="00406366">
          <w:headerReference w:type="default" r:id="rId12"/>
          <w:type w:val="continuous"/>
          <w:pgSz w:w="11906" w:h="16838"/>
          <w:pgMar w:top="851" w:right="567" w:bottom="567" w:left="1418" w:header="709" w:footer="709" w:gutter="0"/>
          <w:pgNumType w:start="1"/>
          <w:cols w:space="708"/>
          <w:titlePg/>
          <w:docGrid w:linePitch="360"/>
        </w:sectPr>
      </w:pPr>
    </w:p>
    <w:p w14:paraId="245E764C" w14:textId="77777777" w:rsidR="00406366" w:rsidRPr="00406366" w:rsidRDefault="00406366" w:rsidP="0065505D">
      <w:pPr>
        <w:rPr>
          <w:rFonts w:ascii="Times New Roman" w:hAnsi="Times New Roman" w:cs="Times New Roman"/>
          <w:sz w:val="20"/>
          <w:szCs w:val="20"/>
        </w:rPr>
      </w:pPr>
    </w:p>
    <w:sectPr w:rsidR="00406366" w:rsidRPr="00406366" w:rsidSect="00D305BC">
      <w:footnotePr>
        <w:numRestart w:val="eachSect"/>
      </w:footnotePr>
      <w:pgSz w:w="11906" w:h="16838" w:code="9"/>
      <w:pgMar w:top="567" w:right="709" w:bottom="709" w:left="1701" w:header="425" w:footer="618"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F1F6" w14:textId="77777777" w:rsidR="001F771B" w:rsidRDefault="001F771B">
      <w:r>
        <w:separator/>
      </w:r>
    </w:p>
  </w:endnote>
  <w:endnote w:type="continuationSeparator" w:id="0">
    <w:p w14:paraId="44EBDC7D" w14:textId="77777777" w:rsidR="001F771B" w:rsidRDefault="001F771B">
      <w:r>
        <w:continuationSeparator/>
      </w:r>
    </w:p>
  </w:endnote>
  <w:endnote w:type="continuationNotice" w:id="1">
    <w:p w14:paraId="06077FEC" w14:textId="77777777" w:rsidR="001F771B" w:rsidRDefault="001F7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CC"/>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KPMG Logo">
    <w:altName w:val="Courier New"/>
    <w:charset w:val="00"/>
    <w:family w:val="auto"/>
    <w:pitch w:val="variable"/>
    <w:sig w:usb0="00000003" w:usb1="00000000" w:usb2="00000000" w:usb3="00000000" w:csb0="00000001" w:csb1="00000000"/>
  </w:font>
  <w:font w:name="AGAvalanche">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01F9" w14:textId="77777777" w:rsidR="001F771B" w:rsidRDefault="001F771B">
      <w:r>
        <w:separator/>
      </w:r>
    </w:p>
  </w:footnote>
  <w:footnote w:type="continuationSeparator" w:id="0">
    <w:p w14:paraId="678B5E57" w14:textId="77777777" w:rsidR="001F771B" w:rsidRDefault="001F771B">
      <w:r>
        <w:continuationSeparator/>
      </w:r>
    </w:p>
  </w:footnote>
  <w:footnote w:type="continuationNotice" w:id="1">
    <w:p w14:paraId="2034F321" w14:textId="77777777" w:rsidR="001F771B" w:rsidRDefault="001F7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C919" w14:textId="77777777" w:rsidR="00E8773D" w:rsidRPr="00406366" w:rsidRDefault="00E8773D" w:rsidP="00406366">
    <w:r w:rsidRPr="00406366">
      <w:fldChar w:fldCharType="begin"/>
    </w:r>
    <w:r w:rsidRPr="00406366">
      <w:instrText>PAGE   \* MERGEFORMAT</w:instrText>
    </w:r>
    <w:r w:rsidRPr="00406366">
      <w:fldChar w:fldCharType="separate"/>
    </w:r>
    <w:r w:rsidR="002A6935">
      <w:rPr>
        <w:noProof/>
      </w:rPr>
      <w:t>2</w:t>
    </w:r>
    <w:r w:rsidRPr="0040636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1510" w14:textId="77777777" w:rsidR="00E8773D" w:rsidRPr="00406366" w:rsidRDefault="00E8773D" w:rsidP="004063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FFFFFF89"/>
    <w:multiLevelType w:val="singleLevel"/>
    <w:tmpl w:val="0204D1B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Num1"/>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834" w:hanging="1125"/>
      </w:pPr>
      <w:rPr>
        <w:rFonts w:cs="Times New Roman"/>
        <w:b w:val="0"/>
        <w:color w:val="000000"/>
      </w:rPr>
    </w:lvl>
    <w:lvl w:ilvl="2">
      <w:start w:val="1"/>
      <w:numFmt w:val="decimal"/>
      <w:lvlText w:val="%1.%2.%3."/>
      <w:lvlJc w:val="left"/>
      <w:pPr>
        <w:tabs>
          <w:tab w:val="num" w:pos="0"/>
        </w:tabs>
        <w:ind w:left="2183" w:hanging="1125"/>
      </w:pPr>
      <w:rPr>
        <w:b w:val="0"/>
      </w:rPr>
    </w:lvl>
    <w:lvl w:ilvl="3">
      <w:start w:val="1"/>
      <w:numFmt w:val="decimal"/>
      <w:lvlText w:val="%1.%2.%3.%4."/>
      <w:lvlJc w:val="left"/>
      <w:pPr>
        <w:tabs>
          <w:tab w:val="num" w:pos="0"/>
        </w:tabs>
        <w:ind w:left="2532" w:hanging="1125"/>
      </w:pPr>
    </w:lvl>
    <w:lvl w:ilvl="4">
      <w:start w:val="1"/>
      <w:numFmt w:val="decimal"/>
      <w:lvlText w:val="%1.%2.%3.%4.%5."/>
      <w:lvlJc w:val="left"/>
      <w:pPr>
        <w:tabs>
          <w:tab w:val="num" w:pos="0"/>
        </w:tabs>
        <w:ind w:left="2881" w:hanging="1125"/>
      </w:pPr>
    </w:lvl>
    <w:lvl w:ilvl="5">
      <w:start w:val="1"/>
      <w:numFmt w:val="decimal"/>
      <w:lvlText w:val="%1.%2.%3.%4.%5.%6."/>
      <w:lvlJc w:val="left"/>
      <w:pPr>
        <w:tabs>
          <w:tab w:val="num" w:pos="0"/>
        </w:tabs>
        <w:ind w:left="3230" w:hanging="1125"/>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 w15:restartNumberingAfterBreak="0">
    <w:nsid w:val="00000003"/>
    <w:multiLevelType w:val="multilevel"/>
    <w:tmpl w:val="058AFE26"/>
    <w:name w:val="WWNum2"/>
    <w:lvl w:ilvl="0">
      <w:start w:val="1"/>
      <w:numFmt w:val="decimal"/>
      <w:lvlText w:val="%1."/>
      <w:lvlJc w:val="left"/>
      <w:pPr>
        <w:tabs>
          <w:tab w:val="num" w:pos="283"/>
        </w:tabs>
        <w:ind w:left="283" w:firstLine="0"/>
      </w:pPr>
      <w:rPr>
        <w:b w:val="0"/>
        <w:i w:val="0"/>
        <w:sz w:val="22"/>
        <w:szCs w:val="22"/>
      </w:rPr>
    </w:lvl>
    <w:lvl w:ilvl="1">
      <w:start w:val="1"/>
      <w:numFmt w:val="decimal"/>
      <w:lvlText w:val="%1.%2."/>
      <w:lvlJc w:val="left"/>
      <w:pPr>
        <w:tabs>
          <w:tab w:val="num" w:pos="0"/>
        </w:tabs>
        <w:ind w:left="227" w:hanging="227"/>
      </w:pPr>
      <w:rPr>
        <w:b w:val="0"/>
        <w:i w:val="0"/>
        <w:color w:val="00000A"/>
        <w:sz w:val="20"/>
        <w:szCs w:val="20"/>
      </w:rPr>
    </w:lvl>
    <w:lvl w:ilvl="2">
      <w:start w:val="1"/>
      <w:numFmt w:val="decimal"/>
      <w:lvlText w:val="%1.%2.%3."/>
      <w:lvlJc w:val="left"/>
      <w:pPr>
        <w:tabs>
          <w:tab w:val="num" w:pos="0"/>
        </w:tabs>
        <w:ind w:left="454" w:hanging="227"/>
      </w:pPr>
      <w:rPr>
        <w:b w:val="0"/>
        <w:i w:val="0"/>
        <w:color w:val="000000"/>
        <w:sz w:val="24"/>
        <w:szCs w:val="24"/>
      </w:rPr>
    </w:lvl>
    <w:lvl w:ilvl="3">
      <w:start w:val="1"/>
      <w:numFmt w:val="decimal"/>
      <w:lvlText w:val="%1.%2.%3.%4."/>
      <w:lvlJc w:val="left"/>
      <w:pPr>
        <w:tabs>
          <w:tab w:val="num" w:pos="0"/>
        </w:tabs>
        <w:ind w:left="907" w:hanging="453"/>
      </w:pPr>
      <w:rPr>
        <w:b/>
        <w:i w:val="0"/>
        <w:color w:val="000000"/>
      </w:rPr>
    </w:lvl>
    <w:lvl w:ilvl="4">
      <w:start w:val="1"/>
      <w:numFmt w:val="decimal"/>
      <w:lvlText w:val="%1.%2.%3.%4.%5."/>
      <w:lvlJc w:val="left"/>
      <w:pPr>
        <w:tabs>
          <w:tab w:val="num" w:pos="0"/>
        </w:tabs>
        <w:ind w:left="2232" w:hanging="792"/>
      </w:pPr>
      <w:rPr>
        <w:color w:val="000000"/>
      </w:rPr>
    </w:lvl>
    <w:lvl w:ilvl="5">
      <w:start w:val="1"/>
      <w:numFmt w:val="decimal"/>
      <w:lvlText w:val="%1.%2.%3.%4.%5.%6."/>
      <w:lvlJc w:val="left"/>
      <w:pPr>
        <w:tabs>
          <w:tab w:val="num" w:pos="0"/>
        </w:tabs>
        <w:ind w:left="2736" w:hanging="936"/>
      </w:pPr>
      <w:rPr>
        <w:color w:val="000000"/>
      </w:rPr>
    </w:lvl>
    <w:lvl w:ilvl="6">
      <w:start w:val="1"/>
      <w:numFmt w:val="decimal"/>
      <w:lvlText w:val="%1.%2.%3.%4.%5.%6.%7."/>
      <w:lvlJc w:val="left"/>
      <w:pPr>
        <w:tabs>
          <w:tab w:val="num" w:pos="0"/>
        </w:tabs>
        <w:ind w:left="3240" w:hanging="1080"/>
      </w:pPr>
      <w:rPr>
        <w:color w:val="000000"/>
      </w:rPr>
    </w:lvl>
    <w:lvl w:ilvl="7">
      <w:start w:val="1"/>
      <w:numFmt w:val="decimal"/>
      <w:lvlText w:val="%1.%2.%3.%4.%5.%6.%7.%8."/>
      <w:lvlJc w:val="left"/>
      <w:pPr>
        <w:tabs>
          <w:tab w:val="num" w:pos="0"/>
        </w:tabs>
        <w:ind w:left="3744" w:hanging="1224"/>
      </w:pPr>
      <w:rPr>
        <w:color w:val="000000"/>
      </w:rPr>
    </w:lvl>
    <w:lvl w:ilvl="8">
      <w:start w:val="1"/>
      <w:numFmt w:val="decimal"/>
      <w:lvlText w:val="%1.%2.%3.%4.%5.%6.%7.%8.%9."/>
      <w:lvlJc w:val="left"/>
      <w:pPr>
        <w:tabs>
          <w:tab w:val="num" w:pos="0"/>
        </w:tabs>
        <w:ind w:left="4320" w:hanging="1440"/>
      </w:pPr>
      <w:rPr>
        <w:color w:val="000000"/>
      </w:rPr>
    </w:lvl>
  </w:abstractNum>
  <w:abstractNum w:abstractNumId="4" w15:restartNumberingAfterBreak="0">
    <w:nsid w:val="00000004"/>
    <w:multiLevelType w:val="multilevel"/>
    <w:tmpl w:val="00000004"/>
    <w:name w:val="WWNum5"/>
    <w:lvl w:ilvl="0">
      <w:start w:val="2"/>
      <w:numFmt w:val="decimal"/>
      <w:lvlText w:val="%1."/>
      <w:lvlJc w:val="left"/>
      <w:pPr>
        <w:tabs>
          <w:tab w:val="num" w:pos="368"/>
        </w:tabs>
        <w:ind w:left="368" w:hanging="368"/>
      </w:pPr>
      <w:rPr>
        <w:rFonts w:cs="Times New Roman"/>
        <w:b/>
      </w:rPr>
    </w:lvl>
    <w:lvl w:ilvl="1">
      <w:start w:val="1"/>
      <w:numFmt w:val="decimal"/>
      <w:lvlText w:val="%1.%2."/>
      <w:lvlJc w:val="left"/>
      <w:pPr>
        <w:tabs>
          <w:tab w:val="num" w:pos="428"/>
        </w:tabs>
        <w:ind w:left="428" w:hanging="368"/>
      </w:pPr>
      <w:rPr>
        <w:rFonts w:cs="Times New Roman"/>
        <w:b w:val="0"/>
        <w:color w:val="00000A"/>
      </w:r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5"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0000006"/>
    <w:multiLevelType w:val="multilevel"/>
    <w:tmpl w:val="00000006"/>
    <w:name w:val="WWNum10"/>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7"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B84B73"/>
    <w:multiLevelType w:val="multilevel"/>
    <w:tmpl w:val="22D81BD2"/>
    <w:lvl w:ilvl="0">
      <w:start w:val="1"/>
      <w:numFmt w:val="decimal"/>
      <w:lvlText w:val="%1"/>
      <w:lvlJc w:val="left"/>
      <w:pPr>
        <w:tabs>
          <w:tab w:val="num" w:pos="680"/>
        </w:tabs>
        <w:ind w:firstLine="340"/>
      </w:pPr>
      <w:rPr>
        <w:rFonts w:cs="Times New Roman" w:hint="default"/>
      </w:rPr>
    </w:lvl>
    <w:lvl w:ilvl="1">
      <w:start w:val="1"/>
      <w:numFmt w:val="decimal"/>
      <w:lvlText w:val="%1.%2"/>
      <w:lvlJc w:val="left"/>
      <w:pPr>
        <w:tabs>
          <w:tab w:val="num" w:pos="794"/>
        </w:tabs>
        <w:ind w:firstLine="340"/>
      </w:pPr>
      <w:rPr>
        <w:rFonts w:cs="Times New Roman" w:hint="default"/>
      </w:rPr>
    </w:lvl>
    <w:lvl w:ilvl="2">
      <w:start w:val="1"/>
      <w:numFmt w:val="decimal"/>
      <w:lvlText w:val="%1.%2.%3"/>
      <w:lvlJc w:val="left"/>
      <w:pPr>
        <w:tabs>
          <w:tab w:val="num" w:pos="1440"/>
        </w:tabs>
        <w:ind w:left="380" w:firstLine="340"/>
      </w:pPr>
      <w:rPr>
        <w:rFonts w:cs="Times New Roman" w:hint="default"/>
      </w:rPr>
    </w:lvl>
    <w:lvl w:ilvl="3">
      <w:start w:val="1"/>
      <w:numFmt w:val="decimal"/>
      <w:lvlText w:val="%1.%2.%3.%4"/>
      <w:lvlJc w:val="left"/>
      <w:pPr>
        <w:tabs>
          <w:tab w:val="num" w:pos="2340"/>
        </w:tabs>
        <w:ind w:left="920" w:firstLine="340"/>
      </w:pPr>
      <w:rPr>
        <w:rFonts w:cs="Times New Roman" w:hint="default"/>
      </w:rPr>
    </w:lvl>
    <w:lvl w:ilvl="4">
      <w:start w:val="1"/>
      <w:numFmt w:val="russianLower"/>
      <w:suff w:val="space"/>
      <w:lvlText w:val="%5)"/>
      <w:lvlJc w:val="left"/>
      <w:pPr>
        <w:ind w:firstLine="340"/>
      </w:pPr>
      <w:rPr>
        <w:rFonts w:cs="Times New Roman" w:hint="default"/>
      </w:rPr>
    </w:lvl>
    <w:lvl w:ilvl="5">
      <w:start w:val="1"/>
      <w:numFmt w:val="decimal"/>
      <w:suff w:val="space"/>
      <w:lvlText w:val="%6)"/>
      <w:lvlJc w:val="left"/>
      <w:pPr>
        <w:ind w:left="680"/>
      </w:pPr>
      <w:rPr>
        <w:rFonts w:cs="Times New Roman" w:hint="default"/>
      </w:rPr>
    </w:lvl>
    <w:lvl w:ilvl="6">
      <w:start w:val="1"/>
      <w:numFmt w:val="decimalZero"/>
      <w:lvlText w:val="%7"/>
      <w:lvlJc w:val="left"/>
      <w:pPr>
        <w:tabs>
          <w:tab w:val="num" w:pos="340"/>
        </w:tabs>
        <w:ind w:left="340" w:hanging="340"/>
      </w:pPr>
      <w:rPr>
        <w:rFonts w:cs="Times New Roman" w:hint="default"/>
      </w:rPr>
    </w:lvl>
    <w:lvl w:ilvl="7">
      <w:start w:val="1"/>
      <w:numFmt w:val="decimalZero"/>
      <w:suff w:val="space"/>
      <w:lvlText w:val="%8."/>
      <w:lvlJc w:val="left"/>
      <w:pPr>
        <w:ind w:left="567" w:hanging="340"/>
      </w:pPr>
      <w:rPr>
        <w:rFonts w:cs="Times New Roman" w:hint="default"/>
      </w:rPr>
    </w:lvl>
    <w:lvl w:ilvl="8">
      <w:start w:val="1"/>
      <w:numFmt w:val="decimalZero"/>
      <w:suff w:val="space"/>
      <w:lvlText w:val="%7.%9"/>
      <w:lvlJc w:val="left"/>
      <w:pPr>
        <w:ind w:left="567"/>
      </w:pPr>
      <w:rPr>
        <w:rFonts w:cs="Times New Roman"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2926255"/>
    <w:multiLevelType w:val="multilevel"/>
    <w:tmpl w:val="E5E2D5B0"/>
    <w:lvl w:ilvl="0">
      <w:start w:val="1"/>
      <w:numFmt w:val="decimal"/>
      <w:lvlText w:val="%1."/>
      <w:lvlJc w:val="left"/>
      <w:pPr>
        <w:ind w:left="360" w:hanging="360"/>
      </w:pPr>
      <w:rPr>
        <w:sz w:val="20"/>
        <w:szCs w:val="20"/>
      </w:rPr>
    </w:lvl>
    <w:lvl w:ilvl="1">
      <w:start w:val="1"/>
      <w:numFmt w:val="decimal"/>
      <w:lvlText w:val="%1.%2."/>
      <w:lvlJc w:val="left"/>
      <w:pPr>
        <w:ind w:left="1567" w:hanging="432"/>
      </w:pPr>
      <w:rPr>
        <w:b w:val="0"/>
        <w:sz w:val="20"/>
        <w:szCs w:val="20"/>
      </w:rPr>
    </w:lvl>
    <w:lvl w:ilvl="2">
      <w:start w:val="1"/>
      <w:numFmt w:val="decimal"/>
      <w:lvlText w:val="%1.%2.%3."/>
      <w:lvlJc w:val="left"/>
      <w:pPr>
        <w:ind w:left="1213"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C14AFF"/>
    <w:multiLevelType w:val="hybridMultilevel"/>
    <w:tmpl w:val="12BAE8A8"/>
    <w:lvl w:ilvl="0" w:tplc="F666708E">
      <w:start w:val="1"/>
      <w:numFmt w:val="bullet"/>
      <w:pStyle w:val="G2"/>
      <w:lvlText w:val=""/>
      <w:lvlJc w:val="left"/>
      <w:pPr>
        <w:tabs>
          <w:tab w:val="num" w:pos="1247"/>
        </w:tabs>
        <w:ind w:left="1247" w:hanging="396"/>
      </w:pPr>
      <w:rPr>
        <w:rFonts w:ascii="Symbol" w:hAnsi="Symbol" w:hint="default"/>
      </w:rPr>
    </w:lvl>
    <w:lvl w:ilvl="1" w:tplc="58C853A0">
      <w:start w:val="1"/>
      <w:numFmt w:val="bullet"/>
      <w:lvlText w:val=""/>
      <w:lvlJc w:val="left"/>
      <w:pPr>
        <w:tabs>
          <w:tab w:val="num" w:pos="1363"/>
        </w:tabs>
        <w:ind w:left="1363" w:firstLine="338"/>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8EA5B49"/>
    <w:multiLevelType w:val="multilevel"/>
    <w:tmpl w:val="F08E07B0"/>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2" w15:restartNumberingAfterBreak="0">
    <w:nsid w:val="2A9E2D32"/>
    <w:multiLevelType w:val="multilevel"/>
    <w:tmpl w:val="1E82B8A0"/>
    <w:lvl w:ilvl="0">
      <w:start w:val="1"/>
      <w:numFmt w:val="decimal"/>
      <w:pStyle w:val="11"/>
      <w:lvlText w:val="%1."/>
      <w:lvlJc w:val="left"/>
      <w:pPr>
        <w:ind w:left="0" w:firstLine="709"/>
      </w:pPr>
      <w:rPr>
        <w:rFonts w:hint="default"/>
        <w:b w:val="0"/>
        <w:sz w:val="22"/>
        <w:szCs w:val="22"/>
      </w:rPr>
    </w:lvl>
    <w:lvl w:ilvl="1">
      <w:start w:val="1"/>
      <w:numFmt w:val="decimal"/>
      <w:pStyle w:val="20"/>
      <w:lvlText w:val="%1.%2."/>
      <w:lvlJc w:val="left"/>
      <w:pPr>
        <w:ind w:left="0"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608096D"/>
    <w:multiLevelType w:val="singleLevel"/>
    <w:tmpl w:val="DC728F74"/>
    <w:lvl w:ilvl="0">
      <w:start w:val="1"/>
      <w:numFmt w:val="decimal"/>
      <w:pStyle w:val="a2"/>
      <w:lvlText w:val="%1)."/>
      <w:lvlJc w:val="left"/>
      <w:pPr>
        <w:tabs>
          <w:tab w:val="num" w:pos="567"/>
        </w:tabs>
        <w:ind w:left="567" w:hanging="567"/>
      </w:pPr>
      <w:rPr>
        <w:rFonts w:cs="Times New Roman"/>
      </w:rPr>
    </w:lvl>
  </w:abstractNum>
  <w:abstractNum w:abstractNumId="24"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7FF6DB8"/>
    <w:multiLevelType w:val="hybridMultilevel"/>
    <w:tmpl w:val="49E08B24"/>
    <w:lvl w:ilvl="0" w:tplc="04190001">
      <w:start w:val="1"/>
      <w:numFmt w:val="bullet"/>
      <w:pStyle w:val="SMarkList"/>
      <w:lvlText w:val="-"/>
      <w:lvlJc w:val="left"/>
      <w:pPr>
        <w:ind w:left="1647" w:hanging="360"/>
      </w:pPr>
      <w:rPr>
        <w:rFonts w:ascii="Times New Roman" w:hAnsi="Times New Roman" w:hint="default"/>
      </w:rPr>
    </w:lvl>
    <w:lvl w:ilvl="1" w:tplc="04190003">
      <w:start w:val="1"/>
      <w:numFmt w:val="bullet"/>
      <w:lvlText w:val="o"/>
      <w:lvlJc w:val="left"/>
      <w:pPr>
        <w:ind w:left="2367" w:hanging="360"/>
      </w:pPr>
      <w:rPr>
        <w:rFonts w:ascii="Courier New" w:hAnsi="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6"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7" w15:restartNumberingAfterBreak="0">
    <w:nsid w:val="3BB146E3"/>
    <w:multiLevelType w:val="hybridMultilevel"/>
    <w:tmpl w:val="C67E5EC4"/>
    <w:lvl w:ilvl="0" w:tplc="04190001">
      <w:start w:val="1"/>
      <w:numFmt w:val="bullet"/>
      <w:pStyle w:val="G1"/>
      <w:lvlText w:val=""/>
      <w:lvlJc w:val="left"/>
      <w:pPr>
        <w:tabs>
          <w:tab w:val="num" w:pos="621"/>
        </w:tabs>
        <w:ind w:left="621" w:hanging="26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3"/>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9" w15:restartNumberingAfterBreak="0">
    <w:nsid w:val="3E8A742F"/>
    <w:multiLevelType w:val="hybridMultilevel"/>
    <w:tmpl w:val="F11A1802"/>
    <w:lvl w:ilvl="0" w:tplc="4244A76C">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6FC6A3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4" w15:restartNumberingAfterBreak="0">
    <w:nsid w:val="64B54B50"/>
    <w:multiLevelType w:val="hybridMultilevel"/>
    <w:tmpl w:val="E8A0C6F4"/>
    <w:lvl w:ilvl="0" w:tplc="04190001">
      <w:start w:val="1"/>
      <w:numFmt w:val="bullet"/>
      <w:pStyle w:val="SMLst"/>
      <w:lvlText w:val="-"/>
      <w:lvlJc w:val="left"/>
      <w:pPr>
        <w:ind w:left="1440" w:hanging="360"/>
      </w:pPr>
      <w:rPr>
        <w:rFonts w:ascii="Arial" w:hAnsi="Aria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F70BC1"/>
    <w:multiLevelType w:val="multilevel"/>
    <w:tmpl w:val="5178E9F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78B21D24"/>
    <w:multiLevelType w:val="multilevel"/>
    <w:tmpl w:val="2F38C810"/>
    <w:lvl w:ilvl="0">
      <w:start w:val="1"/>
      <w:numFmt w:val="bullet"/>
      <w:pStyle w:val="a4"/>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sz w:val="1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7F105C52"/>
    <w:multiLevelType w:val="multilevel"/>
    <w:tmpl w:val="102CA94E"/>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2"/>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3"/>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2"/>
  </w:num>
  <w:num w:numId="2">
    <w:abstractNumId w:val="41"/>
  </w:num>
  <w:num w:numId="3">
    <w:abstractNumId w:val="0"/>
    <w:lvlOverride w:ilvl="0">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3"/>
  </w:num>
  <w:num w:numId="10">
    <w:abstractNumId w:val="24"/>
  </w:num>
  <w:num w:numId="11">
    <w:abstractNumId w:val="15"/>
  </w:num>
  <w:num w:numId="12">
    <w:abstractNumId w:val="8"/>
  </w:num>
  <w:num w:numId="13">
    <w:abstractNumId w:val="22"/>
  </w:num>
  <w:num w:numId="14">
    <w:abstractNumId w:val="17"/>
  </w:num>
  <w:num w:numId="15">
    <w:abstractNumId w:val="13"/>
  </w:num>
  <w:num w:numId="16">
    <w:abstractNumId w:val="10"/>
  </w:num>
  <w:num w:numId="17">
    <w:abstractNumId w:val="7"/>
  </w:num>
  <w:num w:numId="18">
    <w:abstractNumId w:val="35"/>
  </w:num>
  <w:num w:numId="19">
    <w:abstractNumId w:val="27"/>
  </w:num>
  <w:num w:numId="20">
    <w:abstractNumId w:val="18"/>
  </w:num>
  <w:num w:numId="21">
    <w:abstractNumId w:val="34"/>
  </w:num>
  <w:num w:numId="22">
    <w:abstractNumId w:val="31"/>
  </w:num>
  <w:num w:numId="23">
    <w:abstractNumId w:val="25"/>
  </w:num>
  <w:num w:numId="24">
    <w:abstractNumId w:val="23"/>
  </w:num>
  <w:num w:numId="25">
    <w:abstractNumId w:val="40"/>
  </w:num>
  <w:num w:numId="26">
    <w:abstractNumId w:val="29"/>
  </w:num>
  <w:num w:numId="27">
    <w:abstractNumId w:val="3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1"/>
  </w:num>
  <w:num w:numId="36">
    <w:abstractNumId w:val="1"/>
  </w:num>
  <w:num w:numId="37">
    <w:abstractNumId w:val="37"/>
  </w:num>
  <w:num w:numId="38">
    <w:abstractNumId w:val="12"/>
  </w:num>
  <w:num w:numId="3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A96"/>
    <w:rsid w:val="0000270E"/>
    <w:rsid w:val="00002E14"/>
    <w:rsid w:val="00003778"/>
    <w:rsid w:val="00004166"/>
    <w:rsid w:val="000055B8"/>
    <w:rsid w:val="00007CD4"/>
    <w:rsid w:val="00010DC9"/>
    <w:rsid w:val="0001108B"/>
    <w:rsid w:val="0001108D"/>
    <w:rsid w:val="000120B5"/>
    <w:rsid w:val="00012B21"/>
    <w:rsid w:val="000151D9"/>
    <w:rsid w:val="00015478"/>
    <w:rsid w:val="00015CD7"/>
    <w:rsid w:val="00015EB7"/>
    <w:rsid w:val="0001617D"/>
    <w:rsid w:val="00017139"/>
    <w:rsid w:val="0001767B"/>
    <w:rsid w:val="00017795"/>
    <w:rsid w:val="00017E57"/>
    <w:rsid w:val="000201CC"/>
    <w:rsid w:val="00021341"/>
    <w:rsid w:val="000229D9"/>
    <w:rsid w:val="00023861"/>
    <w:rsid w:val="00023B1C"/>
    <w:rsid w:val="00023EF9"/>
    <w:rsid w:val="00024BC8"/>
    <w:rsid w:val="0002656C"/>
    <w:rsid w:val="00027DD3"/>
    <w:rsid w:val="00032791"/>
    <w:rsid w:val="0003322C"/>
    <w:rsid w:val="00033850"/>
    <w:rsid w:val="00034327"/>
    <w:rsid w:val="000343AD"/>
    <w:rsid w:val="00034CC4"/>
    <w:rsid w:val="000352F3"/>
    <w:rsid w:val="000353D0"/>
    <w:rsid w:val="000357B2"/>
    <w:rsid w:val="00035EC5"/>
    <w:rsid w:val="00037C00"/>
    <w:rsid w:val="00043502"/>
    <w:rsid w:val="00043D0A"/>
    <w:rsid w:val="000442FB"/>
    <w:rsid w:val="0004442C"/>
    <w:rsid w:val="000448D0"/>
    <w:rsid w:val="00044EE5"/>
    <w:rsid w:val="0004619B"/>
    <w:rsid w:val="00047C3A"/>
    <w:rsid w:val="00047D6B"/>
    <w:rsid w:val="0005029C"/>
    <w:rsid w:val="00050493"/>
    <w:rsid w:val="0005102C"/>
    <w:rsid w:val="0005105F"/>
    <w:rsid w:val="000530F4"/>
    <w:rsid w:val="000554B6"/>
    <w:rsid w:val="00060479"/>
    <w:rsid w:val="000606A0"/>
    <w:rsid w:val="00061362"/>
    <w:rsid w:val="00064B99"/>
    <w:rsid w:val="0006643C"/>
    <w:rsid w:val="000664C7"/>
    <w:rsid w:val="000743D0"/>
    <w:rsid w:val="00074A63"/>
    <w:rsid w:val="0007542D"/>
    <w:rsid w:val="000773B6"/>
    <w:rsid w:val="00081ADD"/>
    <w:rsid w:val="0008248E"/>
    <w:rsid w:val="00082795"/>
    <w:rsid w:val="00082923"/>
    <w:rsid w:val="00083F5B"/>
    <w:rsid w:val="00084A48"/>
    <w:rsid w:val="000859A2"/>
    <w:rsid w:val="00085C18"/>
    <w:rsid w:val="000912B8"/>
    <w:rsid w:val="00091736"/>
    <w:rsid w:val="000926A1"/>
    <w:rsid w:val="00092FF4"/>
    <w:rsid w:val="000957EB"/>
    <w:rsid w:val="000968F4"/>
    <w:rsid w:val="000A0203"/>
    <w:rsid w:val="000A0B2C"/>
    <w:rsid w:val="000A104B"/>
    <w:rsid w:val="000A1459"/>
    <w:rsid w:val="000A5CC6"/>
    <w:rsid w:val="000B0040"/>
    <w:rsid w:val="000B024E"/>
    <w:rsid w:val="000B1288"/>
    <w:rsid w:val="000B19DF"/>
    <w:rsid w:val="000B4C48"/>
    <w:rsid w:val="000B5C91"/>
    <w:rsid w:val="000B6083"/>
    <w:rsid w:val="000B6293"/>
    <w:rsid w:val="000B6E36"/>
    <w:rsid w:val="000B725D"/>
    <w:rsid w:val="000B7F5B"/>
    <w:rsid w:val="000C2BA9"/>
    <w:rsid w:val="000C2C93"/>
    <w:rsid w:val="000C3161"/>
    <w:rsid w:val="000C3AC4"/>
    <w:rsid w:val="000C45AF"/>
    <w:rsid w:val="000C4899"/>
    <w:rsid w:val="000C68DE"/>
    <w:rsid w:val="000C6BCF"/>
    <w:rsid w:val="000C74DD"/>
    <w:rsid w:val="000C762A"/>
    <w:rsid w:val="000C76D5"/>
    <w:rsid w:val="000C7BCA"/>
    <w:rsid w:val="000D1500"/>
    <w:rsid w:val="000D3CB0"/>
    <w:rsid w:val="000D51DF"/>
    <w:rsid w:val="000D61DB"/>
    <w:rsid w:val="000D713C"/>
    <w:rsid w:val="000D7C01"/>
    <w:rsid w:val="000E0B0B"/>
    <w:rsid w:val="000E1264"/>
    <w:rsid w:val="000E179A"/>
    <w:rsid w:val="000E2142"/>
    <w:rsid w:val="000E3B8F"/>
    <w:rsid w:val="000E67C9"/>
    <w:rsid w:val="000E6B8A"/>
    <w:rsid w:val="000E7E63"/>
    <w:rsid w:val="000E7F24"/>
    <w:rsid w:val="000F34AF"/>
    <w:rsid w:val="000F357E"/>
    <w:rsid w:val="000F3D4F"/>
    <w:rsid w:val="000F4313"/>
    <w:rsid w:val="000F49C2"/>
    <w:rsid w:val="000F5265"/>
    <w:rsid w:val="000F67B5"/>
    <w:rsid w:val="000F6AED"/>
    <w:rsid w:val="000F7814"/>
    <w:rsid w:val="000F7DF2"/>
    <w:rsid w:val="00100377"/>
    <w:rsid w:val="0010187A"/>
    <w:rsid w:val="00102B77"/>
    <w:rsid w:val="00103141"/>
    <w:rsid w:val="00105319"/>
    <w:rsid w:val="001061F5"/>
    <w:rsid w:val="00107A2C"/>
    <w:rsid w:val="00111BAC"/>
    <w:rsid w:val="0011298C"/>
    <w:rsid w:val="00113E28"/>
    <w:rsid w:val="00114099"/>
    <w:rsid w:val="0011409C"/>
    <w:rsid w:val="0011516C"/>
    <w:rsid w:val="0011516E"/>
    <w:rsid w:val="00115171"/>
    <w:rsid w:val="0011548F"/>
    <w:rsid w:val="00116333"/>
    <w:rsid w:val="00117796"/>
    <w:rsid w:val="0012138D"/>
    <w:rsid w:val="001214D3"/>
    <w:rsid w:val="00121AC3"/>
    <w:rsid w:val="00122516"/>
    <w:rsid w:val="0012287F"/>
    <w:rsid w:val="00122EAB"/>
    <w:rsid w:val="001235FF"/>
    <w:rsid w:val="00126A9E"/>
    <w:rsid w:val="00127214"/>
    <w:rsid w:val="0013025D"/>
    <w:rsid w:val="00130531"/>
    <w:rsid w:val="001330AE"/>
    <w:rsid w:val="001339BC"/>
    <w:rsid w:val="0013530C"/>
    <w:rsid w:val="001354D0"/>
    <w:rsid w:val="00137ED4"/>
    <w:rsid w:val="001400AA"/>
    <w:rsid w:val="00140541"/>
    <w:rsid w:val="001405E0"/>
    <w:rsid w:val="001409C3"/>
    <w:rsid w:val="00140ED6"/>
    <w:rsid w:val="0014158E"/>
    <w:rsid w:val="00142BE1"/>
    <w:rsid w:val="00145002"/>
    <w:rsid w:val="00146E49"/>
    <w:rsid w:val="00147AA3"/>
    <w:rsid w:val="001519C8"/>
    <w:rsid w:val="00152AE7"/>
    <w:rsid w:val="00152DD2"/>
    <w:rsid w:val="00153856"/>
    <w:rsid w:val="00157539"/>
    <w:rsid w:val="00157739"/>
    <w:rsid w:val="00160427"/>
    <w:rsid w:val="00160C1A"/>
    <w:rsid w:val="001627D0"/>
    <w:rsid w:val="00162D5A"/>
    <w:rsid w:val="001632D2"/>
    <w:rsid w:val="0016336F"/>
    <w:rsid w:val="00165A03"/>
    <w:rsid w:val="00165B98"/>
    <w:rsid w:val="00171675"/>
    <w:rsid w:val="00172019"/>
    <w:rsid w:val="0017270F"/>
    <w:rsid w:val="001727A3"/>
    <w:rsid w:val="00174DB0"/>
    <w:rsid w:val="00175557"/>
    <w:rsid w:val="001816AE"/>
    <w:rsid w:val="00181707"/>
    <w:rsid w:val="0018241F"/>
    <w:rsid w:val="00182A87"/>
    <w:rsid w:val="001831BD"/>
    <w:rsid w:val="001838BA"/>
    <w:rsid w:val="00184AA3"/>
    <w:rsid w:val="00186BC4"/>
    <w:rsid w:val="00186ED8"/>
    <w:rsid w:val="00190F7B"/>
    <w:rsid w:val="00191C68"/>
    <w:rsid w:val="00191CE6"/>
    <w:rsid w:val="001937DD"/>
    <w:rsid w:val="00195BBD"/>
    <w:rsid w:val="00195C33"/>
    <w:rsid w:val="00195D29"/>
    <w:rsid w:val="001962CE"/>
    <w:rsid w:val="001A108E"/>
    <w:rsid w:val="001A10FD"/>
    <w:rsid w:val="001A3B4C"/>
    <w:rsid w:val="001A3EAC"/>
    <w:rsid w:val="001A58F9"/>
    <w:rsid w:val="001A69F4"/>
    <w:rsid w:val="001A7D89"/>
    <w:rsid w:val="001B0CBB"/>
    <w:rsid w:val="001B1236"/>
    <w:rsid w:val="001B2EB7"/>
    <w:rsid w:val="001B335C"/>
    <w:rsid w:val="001B6C5F"/>
    <w:rsid w:val="001B6CB4"/>
    <w:rsid w:val="001C0579"/>
    <w:rsid w:val="001C191C"/>
    <w:rsid w:val="001C2130"/>
    <w:rsid w:val="001C27AD"/>
    <w:rsid w:val="001C65B5"/>
    <w:rsid w:val="001C773A"/>
    <w:rsid w:val="001C7883"/>
    <w:rsid w:val="001C7B4D"/>
    <w:rsid w:val="001D2C0D"/>
    <w:rsid w:val="001D2DDE"/>
    <w:rsid w:val="001D2EAF"/>
    <w:rsid w:val="001D4510"/>
    <w:rsid w:val="001D6BDF"/>
    <w:rsid w:val="001D72E3"/>
    <w:rsid w:val="001D745D"/>
    <w:rsid w:val="001E06BC"/>
    <w:rsid w:val="001E0C0E"/>
    <w:rsid w:val="001E1867"/>
    <w:rsid w:val="001E2DDC"/>
    <w:rsid w:val="001E2EBE"/>
    <w:rsid w:val="001E3D54"/>
    <w:rsid w:val="001F0B0C"/>
    <w:rsid w:val="001F17BC"/>
    <w:rsid w:val="001F1AF2"/>
    <w:rsid w:val="001F2264"/>
    <w:rsid w:val="001F2E1C"/>
    <w:rsid w:val="001F3DF0"/>
    <w:rsid w:val="001F3FE3"/>
    <w:rsid w:val="001F400E"/>
    <w:rsid w:val="001F490C"/>
    <w:rsid w:val="001F49C4"/>
    <w:rsid w:val="001F5436"/>
    <w:rsid w:val="001F56E9"/>
    <w:rsid w:val="001F5B86"/>
    <w:rsid w:val="001F771B"/>
    <w:rsid w:val="00200654"/>
    <w:rsid w:val="00200830"/>
    <w:rsid w:val="00201C1D"/>
    <w:rsid w:val="00201F2E"/>
    <w:rsid w:val="00203D15"/>
    <w:rsid w:val="00204A2E"/>
    <w:rsid w:val="002061B1"/>
    <w:rsid w:val="00207393"/>
    <w:rsid w:val="00207E0E"/>
    <w:rsid w:val="002106D8"/>
    <w:rsid w:val="0021077D"/>
    <w:rsid w:val="00211466"/>
    <w:rsid w:val="002117FF"/>
    <w:rsid w:val="00211D2E"/>
    <w:rsid w:val="00211E8A"/>
    <w:rsid w:val="002124F7"/>
    <w:rsid w:val="00212B2F"/>
    <w:rsid w:val="002135FD"/>
    <w:rsid w:val="00213C3D"/>
    <w:rsid w:val="00214619"/>
    <w:rsid w:val="00214FE4"/>
    <w:rsid w:val="00220689"/>
    <w:rsid w:val="00221058"/>
    <w:rsid w:val="002212CB"/>
    <w:rsid w:val="00221B0B"/>
    <w:rsid w:val="0022459A"/>
    <w:rsid w:val="00225462"/>
    <w:rsid w:val="002254BE"/>
    <w:rsid w:val="00225598"/>
    <w:rsid w:val="002258FC"/>
    <w:rsid w:val="002269E0"/>
    <w:rsid w:val="0022760F"/>
    <w:rsid w:val="00227730"/>
    <w:rsid w:val="00227B05"/>
    <w:rsid w:val="00230A68"/>
    <w:rsid w:val="00230ED6"/>
    <w:rsid w:val="00231564"/>
    <w:rsid w:val="00232B0C"/>
    <w:rsid w:val="00234409"/>
    <w:rsid w:val="00234E62"/>
    <w:rsid w:val="00235230"/>
    <w:rsid w:val="00236AEC"/>
    <w:rsid w:val="00240BD6"/>
    <w:rsid w:val="002419B8"/>
    <w:rsid w:val="00242B81"/>
    <w:rsid w:val="0024391A"/>
    <w:rsid w:val="00243A9B"/>
    <w:rsid w:val="00244685"/>
    <w:rsid w:val="00245165"/>
    <w:rsid w:val="002455F1"/>
    <w:rsid w:val="002457A9"/>
    <w:rsid w:val="00247ADE"/>
    <w:rsid w:val="00250121"/>
    <w:rsid w:val="002519D3"/>
    <w:rsid w:val="00253CA6"/>
    <w:rsid w:val="002541EB"/>
    <w:rsid w:val="00254BBF"/>
    <w:rsid w:val="002566AF"/>
    <w:rsid w:val="00256C21"/>
    <w:rsid w:val="002600A8"/>
    <w:rsid w:val="00261C90"/>
    <w:rsid w:val="00261EE1"/>
    <w:rsid w:val="002621F0"/>
    <w:rsid w:val="00263D0A"/>
    <w:rsid w:val="00263F2C"/>
    <w:rsid w:val="0026554F"/>
    <w:rsid w:val="0026674D"/>
    <w:rsid w:val="002670A4"/>
    <w:rsid w:val="002731E3"/>
    <w:rsid w:val="00273847"/>
    <w:rsid w:val="00273AB0"/>
    <w:rsid w:val="00274722"/>
    <w:rsid w:val="002747A6"/>
    <w:rsid w:val="002748A0"/>
    <w:rsid w:val="00275544"/>
    <w:rsid w:val="00275C7F"/>
    <w:rsid w:val="002776F4"/>
    <w:rsid w:val="00277D2E"/>
    <w:rsid w:val="0028053D"/>
    <w:rsid w:val="0028418B"/>
    <w:rsid w:val="0028443A"/>
    <w:rsid w:val="00284681"/>
    <w:rsid w:val="002856CA"/>
    <w:rsid w:val="00287357"/>
    <w:rsid w:val="0028739C"/>
    <w:rsid w:val="00287762"/>
    <w:rsid w:val="00290F50"/>
    <w:rsid w:val="0029178B"/>
    <w:rsid w:val="0029265C"/>
    <w:rsid w:val="002939E0"/>
    <w:rsid w:val="00293B61"/>
    <w:rsid w:val="002949D9"/>
    <w:rsid w:val="002A1625"/>
    <w:rsid w:val="002A2D07"/>
    <w:rsid w:val="002A3C7B"/>
    <w:rsid w:val="002A6935"/>
    <w:rsid w:val="002A6D21"/>
    <w:rsid w:val="002B00F4"/>
    <w:rsid w:val="002B062A"/>
    <w:rsid w:val="002B4B33"/>
    <w:rsid w:val="002B58F4"/>
    <w:rsid w:val="002B6040"/>
    <w:rsid w:val="002B65BA"/>
    <w:rsid w:val="002B6656"/>
    <w:rsid w:val="002C0647"/>
    <w:rsid w:val="002C208F"/>
    <w:rsid w:val="002C31AC"/>
    <w:rsid w:val="002C34CC"/>
    <w:rsid w:val="002C35B2"/>
    <w:rsid w:val="002C451B"/>
    <w:rsid w:val="002C5581"/>
    <w:rsid w:val="002C5D58"/>
    <w:rsid w:val="002C78ED"/>
    <w:rsid w:val="002D1346"/>
    <w:rsid w:val="002D18C7"/>
    <w:rsid w:val="002D246A"/>
    <w:rsid w:val="002D2A7D"/>
    <w:rsid w:val="002D4A19"/>
    <w:rsid w:val="002D70E3"/>
    <w:rsid w:val="002D7F75"/>
    <w:rsid w:val="002E0050"/>
    <w:rsid w:val="002E0D51"/>
    <w:rsid w:val="002E2538"/>
    <w:rsid w:val="002E2E7A"/>
    <w:rsid w:val="002E41FD"/>
    <w:rsid w:val="002E5A00"/>
    <w:rsid w:val="002F2594"/>
    <w:rsid w:val="002F3DFF"/>
    <w:rsid w:val="002F482C"/>
    <w:rsid w:val="002F62DB"/>
    <w:rsid w:val="002F7635"/>
    <w:rsid w:val="00303027"/>
    <w:rsid w:val="003037CC"/>
    <w:rsid w:val="00303AF2"/>
    <w:rsid w:val="0030443E"/>
    <w:rsid w:val="00307AB0"/>
    <w:rsid w:val="00310CD2"/>
    <w:rsid w:val="003148B7"/>
    <w:rsid w:val="00314D36"/>
    <w:rsid w:val="00316513"/>
    <w:rsid w:val="00320C3E"/>
    <w:rsid w:val="0032216F"/>
    <w:rsid w:val="003227AE"/>
    <w:rsid w:val="003244C4"/>
    <w:rsid w:val="003252FE"/>
    <w:rsid w:val="00325A67"/>
    <w:rsid w:val="003260BD"/>
    <w:rsid w:val="00326816"/>
    <w:rsid w:val="0032774E"/>
    <w:rsid w:val="00327D3D"/>
    <w:rsid w:val="00330AB0"/>
    <w:rsid w:val="003319F0"/>
    <w:rsid w:val="003320ED"/>
    <w:rsid w:val="00333211"/>
    <w:rsid w:val="003343C4"/>
    <w:rsid w:val="003346C9"/>
    <w:rsid w:val="00334C9E"/>
    <w:rsid w:val="0033571C"/>
    <w:rsid w:val="00335C08"/>
    <w:rsid w:val="00337EAA"/>
    <w:rsid w:val="0034329B"/>
    <w:rsid w:val="00344ADB"/>
    <w:rsid w:val="0034571E"/>
    <w:rsid w:val="00345B73"/>
    <w:rsid w:val="00346BC4"/>
    <w:rsid w:val="003474F0"/>
    <w:rsid w:val="00347E16"/>
    <w:rsid w:val="00351DB5"/>
    <w:rsid w:val="003522D6"/>
    <w:rsid w:val="00352F37"/>
    <w:rsid w:val="00352FDE"/>
    <w:rsid w:val="00354036"/>
    <w:rsid w:val="00354B5F"/>
    <w:rsid w:val="003550CD"/>
    <w:rsid w:val="00355523"/>
    <w:rsid w:val="00356463"/>
    <w:rsid w:val="00356535"/>
    <w:rsid w:val="003600E5"/>
    <w:rsid w:val="0036250C"/>
    <w:rsid w:val="00362F24"/>
    <w:rsid w:val="00363065"/>
    <w:rsid w:val="003631B4"/>
    <w:rsid w:val="0036437A"/>
    <w:rsid w:val="0036559D"/>
    <w:rsid w:val="00366C1F"/>
    <w:rsid w:val="00367C95"/>
    <w:rsid w:val="00367D64"/>
    <w:rsid w:val="003716AE"/>
    <w:rsid w:val="0037291C"/>
    <w:rsid w:val="003739DA"/>
    <w:rsid w:val="00374067"/>
    <w:rsid w:val="00376879"/>
    <w:rsid w:val="00376F6B"/>
    <w:rsid w:val="00385D94"/>
    <w:rsid w:val="003870F8"/>
    <w:rsid w:val="0039107D"/>
    <w:rsid w:val="00391325"/>
    <w:rsid w:val="00392C4C"/>
    <w:rsid w:val="00392EE8"/>
    <w:rsid w:val="00393126"/>
    <w:rsid w:val="00394017"/>
    <w:rsid w:val="003946E2"/>
    <w:rsid w:val="0039797E"/>
    <w:rsid w:val="003A0271"/>
    <w:rsid w:val="003A34E5"/>
    <w:rsid w:val="003A5D5B"/>
    <w:rsid w:val="003A5E06"/>
    <w:rsid w:val="003B19B9"/>
    <w:rsid w:val="003B2937"/>
    <w:rsid w:val="003B2E96"/>
    <w:rsid w:val="003B422F"/>
    <w:rsid w:val="003B50C4"/>
    <w:rsid w:val="003B591A"/>
    <w:rsid w:val="003B5D3F"/>
    <w:rsid w:val="003B6437"/>
    <w:rsid w:val="003B7BE2"/>
    <w:rsid w:val="003C063B"/>
    <w:rsid w:val="003C102D"/>
    <w:rsid w:val="003C2F60"/>
    <w:rsid w:val="003C335F"/>
    <w:rsid w:val="003C33BA"/>
    <w:rsid w:val="003C39C8"/>
    <w:rsid w:val="003C4BA3"/>
    <w:rsid w:val="003C5932"/>
    <w:rsid w:val="003C5BDE"/>
    <w:rsid w:val="003C5CB4"/>
    <w:rsid w:val="003D076C"/>
    <w:rsid w:val="003D1520"/>
    <w:rsid w:val="003D1E85"/>
    <w:rsid w:val="003D2CD4"/>
    <w:rsid w:val="003D3795"/>
    <w:rsid w:val="003D3B4E"/>
    <w:rsid w:val="003D4487"/>
    <w:rsid w:val="003D55DF"/>
    <w:rsid w:val="003D5978"/>
    <w:rsid w:val="003D6795"/>
    <w:rsid w:val="003E08E3"/>
    <w:rsid w:val="003E21DB"/>
    <w:rsid w:val="003E2E44"/>
    <w:rsid w:val="003E3B53"/>
    <w:rsid w:val="003E41F9"/>
    <w:rsid w:val="003E4366"/>
    <w:rsid w:val="003E68D0"/>
    <w:rsid w:val="003E6D50"/>
    <w:rsid w:val="003E6E86"/>
    <w:rsid w:val="003F2ABE"/>
    <w:rsid w:val="003F2C19"/>
    <w:rsid w:val="003F46DD"/>
    <w:rsid w:val="003F4F94"/>
    <w:rsid w:val="003F5531"/>
    <w:rsid w:val="003F5E99"/>
    <w:rsid w:val="003F6C77"/>
    <w:rsid w:val="003F7156"/>
    <w:rsid w:val="003F7DA8"/>
    <w:rsid w:val="004005EC"/>
    <w:rsid w:val="00401B93"/>
    <w:rsid w:val="004026E7"/>
    <w:rsid w:val="0040289C"/>
    <w:rsid w:val="00403063"/>
    <w:rsid w:val="004034E9"/>
    <w:rsid w:val="004057C4"/>
    <w:rsid w:val="0040591E"/>
    <w:rsid w:val="00406366"/>
    <w:rsid w:val="00410712"/>
    <w:rsid w:val="00411CD2"/>
    <w:rsid w:val="0041724F"/>
    <w:rsid w:val="00417E65"/>
    <w:rsid w:val="00421476"/>
    <w:rsid w:val="004247F6"/>
    <w:rsid w:val="00426DB1"/>
    <w:rsid w:val="00427D16"/>
    <w:rsid w:val="00431FC7"/>
    <w:rsid w:val="00433335"/>
    <w:rsid w:val="00434239"/>
    <w:rsid w:val="00436578"/>
    <w:rsid w:val="0043662A"/>
    <w:rsid w:val="00436E03"/>
    <w:rsid w:val="00441816"/>
    <w:rsid w:val="0044199E"/>
    <w:rsid w:val="004429DB"/>
    <w:rsid w:val="00442C4E"/>
    <w:rsid w:val="00443231"/>
    <w:rsid w:val="0044347A"/>
    <w:rsid w:val="00443645"/>
    <w:rsid w:val="004439ED"/>
    <w:rsid w:val="00443ABF"/>
    <w:rsid w:val="00444516"/>
    <w:rsid w:val="00445314"/>
    <w:rsid w:val="00450DE9"/>
    <w:rsid w:val="00451636"/>
    <w:rsid w:val="004526C2"/>
    <w:rsid w:val="00452FD1"/>
    <w:rsid w:val="00454720"/>
    <w:rsid w:val="004559C2"/>
    <w:rsid w:val="00455FB6"/>
    <w:rsid w:val="00456ABA"/>
    <w:rsid w:val="00457149"/>
    <w:rsid w:val="00460372"/>
    <w:rsid w:val="004608BD"/>
    <w:rsid w:val="00462C4C"/>
    <w:rsid w:val="00463184"/>
    <w:rsid w:val="00464FFD"/>
    <w:rsid w:val="00465F42"/>
    <w:rsid w:val="00467929"/>
    <w:rsid w:val="00470F94"/>
    <w:rsid w:val="004728B7"/>
    <w:rsid w:val="00472C58"/>
    <w:rsid w:val="00473263"/>
    <w:rsid w:val="004736CB"/>
    <w:rsid w:val="00473A2D"/>
    <w:rsid w:val="0047413B"/>
    <w:rsid w:val="00474A24"/>
    <w:rsid w:val="004760C7"/>
    <w:rsid w:val="004776EF"/>
    <w:rsid w:val="00477A65"/>
    <w:rsid w:val="00480524"/>
    <w:rsid w:val="0048106F"/>
    <w:rsid w:val="004816F1"/>
    <w:rsid w:val="0048278E"/>
    <w:rsid w:val="004850E6"/>
    <w:rsid w:val="00485401"/>
    <w:rsid w:val="00485C37"/>
    <w:rsid w:val="00486658"/>
    <w:rsid w:val="00490F65"/>
    <w:rsid w:val="004915CF"/>
    <w:rsid w:val="004916D1"/>
    <w:rsid w:val="00491BF9"/>
    <w:rsid w:val="0049259C"/>
    <w:rsid w:val="004928BB"/>
    <w:rsid w:val="00497B9B"/>
    <w:rsid w:val="004A0148"/>
    <w:rsid w:val="004A0753"/>
    <w:rsid w:val="004A07EF"/>
    <w:rsid w:val="004A1E7A"/>
    <w:rsid w:val="004A213D"/>
    <w:rsid w:val="004B02A8"/>
    <w:rsid w:val="004B0942"/>
    <w:rsid w:val="004B15E0"/>
    <w:rsid w:val="004B1D07"/>
    <w:rsid w:val="004B2BA1"/>
    <w:rsid w:val="004B308E"/>
    <w:rsid w:val="004B4524"/>
    <w:rsid w:val="004B4FB8"/>
    <w:rsid w:val="004B59E7"/>
    <w:rsid w:val="004B65BE"/>
    <w:rsid w:val="004B66D0"/>
    <w:rsid w:val="004B743E"/>
    <w:rsid w:val="004C0472"/>
    <w:rsid w:val="004C09E2"/>
    <w:rsid w:val="004C0F1B"/>
    <w:rsid w:val="004C1552"/>
    <w:rsid w:val="004C4BF4"/>
    <w:rsid w:val="004C5BB9"/>
    <w:rsid w:val="004C5CEE"/>
    <w:rsid w:val="004C6A64"/>
    <w:rsid w:val="004C7E1D"/>
    <w:rsid w:val="004C7ECA"/>
    <w:rsid w:val="004D1BA6"/>
    <w:rsid w:val="004D3116"/>
    <w:rsid w:val="004D713A"/>
    <w:rsid w:val="004D7515"/>
    <w:rsid w:val="004D7591"/>
    <w:rsid w:val="004E17ED"/>
    <w:rsid w:val="004E2556"/>
    <w:rsid w:val="004E2636"/>
    <w:rsid w:val="004E270C"/>
    <w:rsid w:val="004E3C5E"/>
    <w:rsid w:val="004E4707"/>
    <w:rsid w:val="004E6367"/>
    <w:rsid w:val="004E6ABE"/>
    <w:rsid w:val="004E79BC"/>
    <w:rsid w:val="004E7FDB"/>
    <w:rsid w:val="004F1740"/>
    <w:rsid w:val="004F2400"/>
    <w:rsid w:val="004F2EAF"/>
    <w:rsid w:val="004F35E5"/>
    <w:rsid w:val="004F3CE4"/>
    <w:rsid w:val="004F7108"/>
    <w:rsid w:val="004F7DEF"/>
    <w:rsid w:val="0050161C"/>
    <w:rsid w:val="00501C34"/>
    <w:rsid w:val="00501E7B"/>
    <w:rsid w:val="00502A11"/>
    <w:rsid w:val="00503022"/>
    <w:rsid w:val="005034F5"/>
    <w:rsid w:val="005053C7"/>
    <w:rsid w:val="0050761A"/>
    <w:rsid w:val="00511FF8"/>
    <w:rsid w:val="00512767"/>
    <w:rsid w:val="00513173"/>
    <w:rsid w:val="00513432"/>
    <w:rsid w:val="00513E0D"/>
    <w:rsid w:val="0051534F"/>
    <w:rsid w:val="00517288"/>
    <w:rsid w:val="00521C63"/>
    <w:rsid w:val="00524531"/>
    <w:rsid w:val="0052489A"/>
    <w:rsid w:val="00525421"/>
    <w:rsid w:val="0053023E"/>
    <w:rsid w:val="00530B7C"/>
    <w:rsid w:val="00532D9D"/>
    <w:rsid w:val="005335A4"/>
    <w:rsid w:val="00534B12"/>
    <w:rsid w:val="00535D03"/>
    <w:rsid w:val="00540053"/>
    <w:rsid w:val="00541229"/>
    <w:rsid w:val="00541EC5"/>
    <w:rsid w:val="00542BD9"/>
    <w:rsid w:val="00543511"/>
    <w:rsid w:val="00547BB0"/>
    <w:rsid w:val="00547DF8"/>
    <w:rsid w:val="0055004E"/>
    <w:rsid w:val="0055041F"/>
    <w:rsid w:val="005519F1"/>
    <w:rsid w:val="005540AC"/>
    <w:rsid w:val="00554248"/>
    <w:rsid w:val="005550BE"/>
    <w:rsid w:val="00557768"/>
    <w:rsid w:val="005618C5"/>
    <w:rsid w:val="0056208F"/>
    <w:rsid w:val="005626FD"/>
    <w:rsid w:val="00562823"/>
    <w:rsid w:val="005631C3"/>
    <w:rsid w:val="0056453F"/>
    <w:rsid w:val="0056463C"/>
    <w:rsid w:val="00564E45"/>
    <w:rsid w:val="00566106"/>
    <w:rsid w:val="005676EF"/>
    <w:rsid w:val="00570EAC"/>
    <w:rsid w:val="00571228"/>
    <w:rsid w:val="00571479"/>
    <w:rsid w:val="00572056"/>
    <w:rsid w:val="00573834"/>
    <w:rsid w:val="00573B31"/>
    <w:rsid w:val="0057628F"/>
    <w:rsid w:val="005821B4"/>
    <w:rsid w:val="00584E5F"/>
    <w:rsid w:val="00585AF0"/>
    <w:rsid w:val="00585FE0"/>
    <w:rsid w:val="005868BB"/>
    <w:rsid w:val="00587EF1"/>
    <w:rsid w:val="00592E1F"/>
    <w:rsid w:val="005949C8"/>
    <w:rsid w:val="005959DE"/>
    <w:rsid w:val="00596618"/>
    <w:rsid w:val="0059678D"/>
    <w:rsid w:val="00597576"/>
    <w:rsid w:val="005A0769"/>
    <w:rsid w:val="005A0ACF"/>
    <w:rsid w:val="005A0AF8"/>
    <w:rsid w:val="005A0C3A"/>
    <w:rsid w:val="005A0C46"/>
    <w:rsid w:val="005A1756"/>
    <w:rsid w:val="005A1934"/>
    <w:rsid w:val="005A29DB"/>
    <w:rsid w:val="005A2B1A"/>
    <w:rsid w:val="005B2F1F"/>
    <w:rsid w:val="005B32D7"/>
    <w:rsid w:val="005B346A"/>
    <w:rsid w:val="005B6F62"/>
    <w:rsid w:val="005B7448"/>
    <w:rsid w:val="005C0275"/>
    <w:rsid w:val="005C0405"/>
    <w:rsid w:val="005C176C"/>
    <w:rsid w:val="005C4F9D"/>
    <w:rsid w:val="005D0D6A"/>
    <w:rsid w:val="005D278D"/>
    <w:rsid w:val="005D3D28"/>
    <w:rsid w:val="005D5802"/>
    <w:rsid w:val="005D5841"/>
    <w:rsid w:val="005D6030"/>
    <w:rsid w:val="005D7B07"/>
    <w:rsid w:val="005E09FB"/>
    <w:rsid w:val="005E24ED"/>
    <w:rsid w:val="005E25D2"/>
    <w:rsid w:val="005E3372"/>
    <w:rsid w:val="005E34F7"/>
    <w:rsid w:val="005E3B3D"/>
    <w:rsid w:val="005E3B73"/>
    <w:rsid w:val="005E3EA4"/>
    <w:rsid w:val="005E46E0"/>
    <w:rsid w:val="005E4C8F"/>
    <w:rsid w:val="005E4DAD"/>
    <w:rsid w:val="005E5554"/>
    <w:rsid w:val="005E622C"/>
    <w:rsid w:val="005E73C9"/>
    <w:rsid w:val="005F037C"/>
    <w:rsid w:val="005F0D7D"/>
    <w:rsid w:val="005F1892"/>
    <w:rsid w:val="005F1ACD"/>
    <w:rsid w:val="005F1F46"/>
    <w:rsid w:val="005F2522"/>
    <w:rsid w:val="005F3385"/>
    <w:rsid w:val="005F515D"/>
    <w:rsid w:val="005F51E9"/>
    <w:rsid w:val="005F55FF"/>
    <w:rsid w:val="00603421"/>
    <w:rsid w:val="006045E0"/>
    <w:rsid w:val="0060541E"/>
    <w:rsid w:val="00606C23"/>
    <w:rsid w:val="00607209"/>
    <w:rsid w:val="0061123B"/>
    <w:rsid w:val="00611460"/>
    <w:rsid w:val="0061188F"/>
    <w:rsid w:val="00612EAB"/>
    <w:rsid w:val="006142F5"/>
    <w:rsid w:val="00614A33"/>
    <w:rsid w:val="006157B3"/>
    <w:rsid w:val="006164BC"/>
    <w:rsid w:val="0062013C"/>
    <w:rsid w:val="00620316"/>
    <w:rsid w:val="006206C8"/>
    <w:rsid w:val="00622DE4"/>
    <w:rsid w:val="00623575"/>
    <w:rsid w:val="00623A72"/>
    <w:rsid w:val="006256D1"/>
    <w:rsid w:val="00626343"/>
    <w:rsid w:val="00627221"/>
    <w:rsid w:val="0062725C"/>
    <w:rsid w:val="00630C3D"/>
    <w:rsid w:val="006330A7"/>
    <w:rsid w:val="00637F9A"/>
    <w:rsid w:val="006436A5"/>
    <w:rsid w:val="006441B0"/>
    <w:rsid w:val="00647163"/>
    <w:rsid w:val="006503EB"/>
    <w:rsid w:val="00650703"/>
    <w:rsid w:val="00650855"/>
    <w:rsid w:val="0065108A"/>
    <w:rsid w:val="00651B5F"/>
    <w:rsid w:val="00653603"/>
    <w:rsid w:val="0065454B"/>
    <w:rsid w:val="0065469F"/>
    <w:rsid w:val="0065505D"/>
    <w:rsid w:val="00655D0C"/>
    <w:rsid w:val="0065784A"/>
    <w:rsid w:val="0066062C"/>
    <w:rsid w:val="0066083B"/>
    <w:rsid w:val="00660F5E"/>
    <w:rsid w:val="00661011"/>
    <w:rsid w:val="006613CB"/>
    <w:rsid w:val="006633EC"/>
    <w:rsid w:val="0066456A"/>
    <w:rsid w:val="00664E6E"/>
    <w:rsid w:val="00665CCB"/>
    <w:rsid w:val="00665CF8"/>
    <w:rsid w:val="00665CFD"/>
    <w:rsid w:val="00666A05"/>
    <w:rsid w:val="00666B1E"/>
    <w:rsid w:val="0066792F"/>
    <w:rsid w:val="006709BA"/>
    <w:rsid w:val="00671463"/>
    <w:rsid w:val="006717B1"/>
    <w:rsid w:val="00672631"/>
    <w:rsid w:val="00673549"/>
    <w:rsid w:val="006735ED"/>
    <w:rsid w:val="00673E48"/>
    <w:rsid w:val="00676DA8"/>
    <w:rsid w:val="00677A50"/>
    <w:rsid w:val="00681805"/>
    <w:rsid w:val="00681AC6"/>
    <w:rsid w:val="00683E74"/>
    <w:rsid w:val="006840CB"/>
    <w:rsid w:val="00684B7E"/>
    <w:rsid w:val="00685E7F"/>
    <w:rsid w:val="0068740D"/>
    <w:rsid w:val="00687E92"/>
    <w:rsid w:val="00687F7B"/>
    <w:rsid w:val="006953EE"/>
    <w:rsid w:val="006956F8"/>
    <w:rsid w:val="00695953"/>
    <w:rsid w:val="006963F1"/>
    <w:rsid w:val="006A1DEF"/>
    <w:rsid w:val="006A262A"/>
    <w:rsid w:val="006A40DC"/>
    <w:rsid w:val="006A436C"/>
    <w:rsid w:val="006B0986"/>
    <w:rsid w:val="006B0C15"/>
    <w:rsid w:val="006B2E33"/>
    <w:rsid w:val="006B2FEB"/>
    <w:rsid w:val="006B3B23"/>
    <w:rsid w:val="006B47C3"/>
    <w:rsid w:val="006B498E"/>
    <w:rsid w:val="006B5B4E"/>
    <w:rsid w:val="006B60F2"/>
    <w:rsid w:val="006B64EE"/>
    <w:rsid w:val="006C1D5B"/>
    <w:rsid w:val="006C23F3"/>
    <w:rsid w:val="006C34A0"/>
    <w:rsid w:val="006C3CC0"/>
    <w:rsid w:val="006C3CFE"/>
    <w:rsid w:val="006C5CCD"/>
    <w:rsid w:val="006C7013"/>
    <w:rsid w:val="006C77A6"/>
    <w:rsid w:val="006C78A8"/>
    <w:rsid w:val="006D0F8B"/>
    <w:rsid w:val="006D11C4"/>
    <w:rsid w:val="006D1C3B"/>
    <w:rsid w:val="006D1E5B"/>
    <w:rsid w:val="006D43E1"/>
    <w:rsid w:val="006D57AD"/>
    <w:rsid w:val="006E0E1D"/>
    <w:rsid w:val="006E118A"/>
    <w:rsid w:val="006E4D53"/>
    <w:rsid w:val="006E4F9B"/>
    <w:rsid w:val="006E5485"/>
    <w:rsid w:val="006E5FFE"/>
    <w:rsid w:val="006E76BA"/>
    <w:rsid w:val="006E7AB5"/>
    <w:rsid w:val="006E7CF7"/>
    <w:rsid w:val="006E7E8C"/>
    <w:rsid w:val="006E7FE2"/>
    <w:rsid w:val="006F044F"/>
    <w:rsid w:val="006F10E1"/>
    <w:rsid w:val="006F204E"/>
    <w:rsid w:val="006F3477"/>
    <w:rsid w:val="006F3F8B"/>
    <w:rsid w:val="006F5051"/>
    <w:rsid w:val="006F7049"/>
    <w:rsid w:val="006F7A77"/>
    <w:rsid w:val="007006D4"/>
    <w:rsid w:val="0070153C"/>
    <w:rsid w:val="00701B47"/>
    <w:rsid w:val="00703DD4"/>
    <w:rsid w:val="00705516"/>
    <w:rsid w:val="00707446"/>
    <w:rsid w:val="00711970"/>
    <w:rsid w:val="007122ED"/>
    <w:rsid w:val="00712333"/>
    <w:rsid w:val="007129AC"/>
    <w:rsid w:val="00712C88"/>
    <w:rsid w:val="007146FE"/>
    <w:rsid w:val="00714E28"/>
    <w:rsid w:val="00715894"/>
    <w:rsid w:val="007166F8"/>
    <w:rsid w:val="007202C0"/>
    <w:rsid w:val="0072038B"/>
    <w:rsid w:val="007220E8"/>
    <w:rsid w:val="00724F97"/>
    <w:rsid w:val="00724FD6"/>
    <w:rsid w:val="00725852"/>
    <w:rsid w:val="00725C5C"/>
    <w:rsid w:val="007262C6"/>
    <w:rsid w:val="007264D9"/>
    <w:rsid w:val="007309EF"/>
    <w:rsid w:val="007326C6"/>
    <w:rsid w:val="00733DCD"/>
    <w:rsid w:val="007346A8"/>
    <w:rsid w:val="0073622A"/>
    <w:rsid w:val="007368AC"/>
    <w:rsid w:val="0073694A"/>
    <w:rsid w:val="00740388"/>
    <w:rsid w:val="00740968"/>
    <w:rsid w:val="00743201"/>
    <w:rsid w:val="0074355D"/>
    <w:rsid w:val="007448C9"/>
    <w:rsid w:val="007458D3"/>
    <w:rsid w:val="007465A8"/>
    <w:rsid w:val="00752093"/>
    <w:rsid w:val="007521C3"/>
    <w:rsid w:val="007532E1"/>
    <w:rsid w:val="00754675"/>
    <w:rsid w:val="00754F71"/>
    <w:rsid w:val="007554C5"/>
    <w:rsid w:val="00756695"/>
    <w:rsid w:val="00757D8A"/>
    <w:rsid w:val="00760C99"/>
    <w:rsid w:val="00760FDA"/>
    <w:rsid w:val="00763233"/>
    <w:rsid w:val="00764798"/>
    <w:rsid w:val="0076483F"/>
    <w:rsid w:val="00765835"/>
    <w:rsid w:val="00766C83"/>
    <w:rsid w:val="007706E8"/>
    <w:rsid w:val="00771146"/>
    <w:rsid w:val="00771245"/>
    <w:rsid w:val="00772372"/>
    <w:rsid w:val="007731C1"/>
    <w:rsid w:val="007732D9"/>
    <w:rsid w:val="00775398"/>
    <w:rsid w:val="00780040"/>
    <w:rsid w:val="007812C2"/>
    <w:rsid w:val="00782D6A"/>
    <w:rsid w:val="00784C08"/>
    <w:rsid w:val="00784CC6"/>
    <w:rsid w:val="00787F1C"/>
    <w:rsid w:val="00790A37"/>
    <w:rsid w:val="0079106D"/>
    <w:rsid w:val="00792D6D"/>
    <w:rsid w:val="0079329F"/>
    <w:rsid w:val="007966F2"/>
    <w:rsid w:val="00797315"/>
    <w:rsid w:val="007A0202"/>
    <w:rsid w:val="007A04EE"/>
    <w:rsid w:val="007A05C0"/>
    <w:rsid w:val="007A0B72"/>
    <w:rsid w:val="007A1304"/>
    <w:rsid w:val="007A378E"/>
    <w:rsid w:val="007A5B88"/>
    <w:rsid w:val="007A6953"/>
    <w:rsid w:val="007B0249"/>
    <w:rsid w:val="007B03BB"/>
    <w:rsid w:val="007B0C48"/>
    <w:rsid w:val="007B19B1"/>
    <w:rsid w:val="007B2D1F"/>
    <w:rsid w:val="007B32CE"/>
    <w:rsid w:val="007B40C6"/>
    <w:rsid w:val="007B4477"/>
    <w:rsid w:val="007B4AB4"/>
    <w:rsid w:val="007B5A79"/>
    <w:rsid w:val="007B5D22"/>
    <w:rsid w:val="007B628A"/>
    <w:rsid w:val="007B66A1"/>
    <w:rsid w:val="007B691F"/>
    <w:rsid w:val="007B727B"/>
    <w:rsid w:val="007B7E87"/>
    <w:rsid w:val="007C0C83"/>
    <w:rsid w:val="007C134D"/>
    <w:rsid w:val="007C190C"/>
    <w:rsid w:val="007C2466"/>
    <w:rsid w:val="007C25DB"/>
    <w:rsid w:val="007C3EDD"/>
    <w:rsid w:val="007C7037"/>
    <w:rsid w:val="007D068D"/>
    <w:rsid w:val="007D1A50"/>
    <w:rsid w:val="007D259A"/>
    <w:rsid w:val="007D4C64"/>
    <w:rsid w:val="007D4FA3"/>
    <w:rsid w:val="007D5FA2"/>
    <w:rsid w:val="007E1B5C"/>
    <w:rsid w:val="007E2381"/>
    <w:rsid w:val="007E245B"/>
    <w:rsid w:val="007E31C4"/>
    <w:rsid w:val="007E49E9"/>
    <w:rsid w:val="007E4F7B"/>
    <w:rsid w:val="007E5414"/>
    <w:rsid w:val="007E638A"/>
    <w:rsid w:val="007E6AF7"/>
    <w:rsid w:val="007E73C8"/>
    <w:rsid w:val="007F0C2B"/>
    <w:rsid w:val="007F0E1D"/>
    <w:rsid w:val="007F14A5"/>
    <w:rsid w:val="007F18AF"/>
    <w:rsid w:val="007F2A15"/>
    <w:rsid w:val="007F2AF6"/>
    <w:rsid w:val="007F3F32"/>
    <w:rsid w:val="007F60E3"/>
    <w:rsid w:val="007F766B"/>
    <w:rsid w:val="007F7CC1"/>
    <w:rsid w:val="008020EA"/>
    <w:rsid w:val="0080293D"/>
    <w:rsid w:val="00803D0D"/>
    <w:rsid w:val="0080603E"/>
    <w:rsid w:val="00806C99"/>
    <w:rsid w:val="00807460"/>
    <w:rsid w:val="00810CC4"/>
    <w:rsid w:val="008113E4"/>
    <w:rsid w:val="00815A5D"/>
    <w:rsid w:val="00816F22"/>
    <w:rsid w:val="00817693"/>
    <w:rsid w:val="00820542"/>
    <w:rsid w:val="00820E28"/>
    <w:rsid w:val="00821AAD"/>
    <w:rsid w:val="00822B70"/>
    <w:rsid w:val="00824737"/>
    <w:rsid w:val="00824FA0"/>
    <w:rsid w:val="00826C9D"/>
    <w:rsid w:val="008271C2"/>
    <w:rsid w:val="00831882"/>
    <w:rsid w:val="00831E9F"/>
    <w:rsid w:val="0083393F"/>
    <w:rsid w:val="00835524"/>
    <w:rsid w:val="0083575F"/>
    <w:rsid w:val="0083652F"/>
    <w:rsid w:val="00837D2F"/>
    <w:rsid w:val="00840082"/>
    <w:rsid w:val="008400ED"/>
    <w:rsid w:val="008401C2"/>
    <w:rsid w:val="0084111D"/>
    <w:rsid w:val="0084143D"/>
    <w:rsid w:val="0084172E"/>
    <w:rsid w:val="008439BB"/>
    <w:rsid w:val="00843FDB"/>
    <w:rsid w:val="0084692A"/>
    <w:rsid w:val="00847CF9"/>
    <w:rsid w:val="00847DD0"/>
    <w:rsid w:val="00850E96"/>
    <w:rsid w:val="008512E7"/>
    <w:rsid w:val="00852271"/>
    <w:rsid w:val="008522A2"/>
    <w:rsid w:val="0085461F"/>
    <w:rsid w:val="00855C1B"/>
    <w:rsid w:val="0085647F"/>
    <w:rsid w:val="00857FF0"/>
    <w:rsid w:val="008608B1"/>
    <w:rsid w:val="00861A4F"/>
    <w:rsid w:val="00861ACB"/>
    <w:rsid w:val="00862AB4"/>
    <w:rsid w:val="00863C3A"/>
    <w:rsid w:val="00864C12"/>
    <w:rsid w:val="008700CE"/>
    <w:rsid w:val="00870DA8"/>
    <w:rsid w:val="0087107C"/>
    <w:rsid w:val="0087157C"/>
    <w:rsid w:val="00871F86"/>
    <w:rsid w:val="0087385C"/>
    <w:rsid w:val="00873924"/>
    <w:rsid w:val="00873F2E"/>
    <w:rsid w:val="00874B49"/>
    <w:rsid w:val="00875442"/>
    <w:rsid w:val="00877624"/>
    <w:rsid w:val="0088152F"/>
    <w:rsid w:val="008827FC"/>
    <w:rsid w:val="00883077"/>
    <w:rsid w:val="00884C8F"/>
    <w:rsid w:val="0088633B"/>
    <w:rsid w:val="00887679"/>
    <w:rsid w:val="0089038E"/>
    <w:rsid w:val="008903E9"/>
    <w:rsid w:val="00890F45"/>
    <w:rsid w:val="00891D19"/>
    <w:rsid w:val="0089223A"/>
    <w:rsid w:val="00892498"/>
    <w:rsid w:val="0089264E"/>
    <w:rsid w:val="00894FA1"/>
    <w:rsid w:val="0089510F"/>
    <w:rsid w:val="00896238"/>
    <w:rsid w:val="00897740"/>
    <w:rsid w:val="008A153C"/>
    <w:rsid w:val="008A17E0"/>
    <w:rsid w:val="008A23CF"/>
    <w:rsid w:val="008A2FC7"/>
    <w:rsid w:val="008A33BE"/>
    <w:rsid w:val="008A4D1C"/>
    <w:rsid w:val="008A53E0"/>
    <w:rsid w:val="008A749A"/>
    <w:rsid w:val="008A7AE9"/>
    <w:rsid w:val="008B02D5"/>
    <w:rsid w:val="008B15FF"/>
    <w:rsid w:val="008B1817"/>
    <w:rsid w:val="008B38E9"/>
    <w:rsid w:val="008B48CD"/>
    <w:rsid w:val="008B5E44"/>
    <w:rsid w:val="008B6D97"/>
    <w:rsid w:val="008B7880"/>
    <w:rsid w:val="008B7AD2"/>
    <w:rsid w:val="008B7B50"/>
    <w:rsid w:val="008C01C1"/>
    <w:rsid w:val="008C039D"/>
    <w:rsid w:val="008C12E4"/>
    <w:rsid w:val="008C1ED3"/>
    <w:rsid w:val="008C29C0"/>
    <w:rsid w:val="008C5F6F"/>
    <w:rsid w:val="008C6F89"/>
    <w:rsid w:val="008C797C"/>
    <w:rsid w:val="008C798A"/>
    <w:rsid w:val="008D0C09"/>
    <w:rsid w:val="008D258A"/>
    <w:rsid w:val="008D3023"/>
    <w:rsid w:val="008D4385"/>
    <w:rsid w:val="008D4538"/>
    <w:rsid w:val="008D4ACE"/>
    <w:rsid w:val="008E1AA0"/>
    <w:rsid w:val="008E2619"/>
    <w:rsid w:val="008E3928"/>
    <w:rsid w:val="008E5879"/>
    <w:rsid w:val="008E607B"/>
    <w:rsid w:val="008E6468"/>
    <w:rsid w:val="008E666A"/>
    <w:rsid w:val="008E6C40"/>
    <w:rsid w:val="008F03BA"/>
    <w:rsid w:val="008F0ABF"/>
    <w:rsid w:val="008F14E7"/>
    <w:rsid w:val="008F15D8"/>
    <w:rsid w:val="008F4574"/>
    <w:rsid w:val="008F4EF1"/>
    <w:rsid w:val="008F7270"/>
    <w:rsid w:val="008F7576"/>
    <w:rsid w:val="008F764B"/>
    <w:rsid w:val="0090013D"/>
    <w:rsid w:val="0090089E"/>
    <w:rsid w:val="00900ECF"/>
    <w:rsid w:val="00901DF2"/>
    <w:rsid w:val="00901E2C"/>
    <w:rsid w:val="009023B1"/>
    <w:rsid w:val="00902925"/>
    <w:rsid w:val="00902EB1"/>
    <w:rsid w:val="00903BA3"/>
    <w:rsid w:val="00904680"/>
    <w:rsid w:val="00905721"/>
    <w:rsid w:val="0090572B"/>
    <w:rsid w:val="00905780"/>
    <w:rsid w:val="00906DE4"/>
    <w:rsid w:val="00906E42"/>
    <w:rsid w:val="00907549"/>
    <w:rsid w:val="00910BBA"/>
    <w:rsid w:val="00912CA5"/>
    <w:rsid w:val="00913144"/>
    <w:rsid w:val="00913ED1"/>
    <w:rsid w:val="00913F4D"/>
    <w:rsid w:val="00915023"/>
    <w:rsid w:val="0091693D"/>
    <w:rsid w:val="00917A85"/>
    <w:rsid w:val="00921B0C"/>
    <w:rsid w:val="00921C64"/>
    <w:rsid w:val="00921E61"/>
    <w:rsid w:val="00924FD3"/>
    <w:rsid w:val="009252DE"/>
    <w:rsid w:val="00925C27"/>
    <w:rsid w:val="009276C7"/>
    <w:rsid w:val="009279A9"/>
    <w:rsid w:val="009312B5"/>
    <w:rsid w:val="00933D43"/>
    <w:rsid w:val="00934FD7"/>
    <w:rsid w:val="00935F1A"/>
    <w:rsid w:val="009361AD"/>
    <w:rsid w:val="009403EE"/>
    <w:rsid w:val="00940DAA"/>
    <w:rsid w:val="009419CA"/>
    <w:rsid w:val="009428F5"/>
    <w:rsid w:val="009441F0"/>
    <w:rsid w:val="009455FE"/>
    <w:rsid w:val="00946C4F"/>
    <w:rsid w:val="00947D56"/>
    <w:rsid w:val="00951019"/>
    <w:rsid w:val="00952C23"/>
    <w:rsid w:val="00953950"/>
    <w:rsid w:val="0095404A"/>
    <w:rsid w:val="00954440"/>
    <w:rsid w:val="009549CF"/>
    <w:rsid w:val="009551CA"/>
    <w:rsid w:val="00955736"/>
    <w:rsid w:val="0095586C"/>
    <w:rsid w:val="00955FD5"/>
    <w:rsid w:val="00956774"/>
    <w:rsid w:val="00960A93"/>
    <w:rsid w:val="00961242"/>
    <w:rsid w:val="009640D7"/>
    <w:rsid w:val="009642D2"/>
    <w:rsid w:val="00967EDB"/>
    <w:rsid w:val="0097055B"/>
    <w:rsid w:val="009720E0"/>
    <w:rsid w:val="00972A96"/>
    <w:rsid w:val="00973806"/>
    <w:rsid w:val="00975C9D"/>
    <w:rsid w:val="00976C77"/>
    <w:rsid w:val="00981064"/>
    <w:rsid w:val="00981D18"/>
    <w:rsid w:val="00983457"/>
    <w:rsid w:val="00983A12"/>
    <w:rsid w:val="00983DE5"/>
    <w:rsid w:val="009859F8"/>
    <w:rsid w:val="0098624B"/>
    <w:rsid w:val="00986CCC"/>
    <w:rsid w:val="00986E40"/>
    <w:rsid w:val="009871F6"/>
    <w:rsid w:val="009876BC"/>
    <w:rsid w:val="009876D8"/>
    <w:rsid w:val="009876F1"/>
    <w:rsid w:val="00987A3A"/>
    <w:rsid w:val="00990A6D"/>
    <w:rsid w:val="00990C6A"/>
    <w:rsid w:val="009922F4"/>
    <w:rsid w:val="0099318E"/>
    <w:rsid w:val="00993DF2"/>
    <w:rsid w:val="00994367"/>
    <w:rsid w:val="009960DB"/>
    <w:rsid w:val="00996351"/>
    <w:rsid w:val="00997C21"/>
    <w:rsid w:val="009A07DA"/>
    <w:rsid w:val="009A1A67"/>
    <w:rsid w:val="009A2E4B"/>
    <w:rsid w:val="009A43BA"/>
    <w:rsid w:val="009A4514"/>
    <w:rsid w:val="009A453B"/>
    <w:rsid w:val="009A7277"/>
    <w:rsid w:val="009A7D24"/>
    <w:rsid w:val="009B193C"/>
    <w:rsid w:val="009B375B"/>
    <w:rsid w:val="009B3A23"/>
    <w:rsid w:val="009B5156"/>
    <w:rsid w:val="009B551A"/>
    <w:rsid w:val="009B577F"/>
    <w:rsid w:val="009B798B"/>
    <w:rsid w:val="009C05DC"/>
    <w:rsid w:val="009C11BF"/>
    <w:rsid w:val="009C234A"/>
    <w:rsid w:val="009C2A14"/>
    <w:rsid w:val="009C3604"/>
    <w:rsid w:val="009C49A9"/>
    <w:rsid w:val="009C592F"/>
    <w:rsid w:val="009C6385"/>
    <w:rsid w:val="009C74E4"/>
    <w:rsid w:val="009C79C4"/>
    <w:rsid w:val="009C7CF5"/>
    <w:rsid w:val="009D0FCA"/>
    <w:rsid w:val="009D1640"/>
    <w:rsid w:val="009D1AD3"/>
    <w:rsid w:val="009D28E8"/>
    <w:rsid w:val="009D5712"/>
    <w:rsid w:val="009E3D69"/>
    <w:rsid w:val="009E59F1"/>
    <w:rsid w:val="009E635A"/>
    <w:rsid w:val="009E691C"/>
    <w:rsid w:val="009E7AC6"/>
    <w:rsid w:val="009F1125"/>
    <w:rsid w:val="009F1484"/>
    <w:rsid w:val="009F1E06"/>
    <w:rsid w:val="009F29F0"/>
    <w:rsid w:val="009F38A5"/>
    <w:rsid w:val="009F4045"/>
    <w:rsid w:val="009F54E0"/>
    <w:rsid w:val="009F6F05"/>
    <w:rsid w:val="00A003DA"/>
    <w:rsid w:val="00A008EE"/>
    <w:rsid w:val="00A01408"/>
    <w:rsid w:val="00A0172E"/>
    <w:rsid w:val="00A017A2"/>
    <w:rsid w:val="00A01962"/>
    <w:rsid w:val="00A0268E"/>
    <w:rsid w:val="00A029B4"/>
    <w:rsid w:val="00A0537C"/>
    <w:rsid w:val="00A061E4"/>
    <w:rsid w:val="00A0681B"/>
    <w:rsid w:val="00A06D51"/>
    <w:rsid w:val="00A0718E"/>
    <w:rsid w:val="00A072A5"/>
    <w:rsid w:val="00A108AD"/>
    <w:rsid w:val="00A10D6B"/>
    <w:rsid w:val="00A1204D"/>
    <w:rsid w:val="00A15066"/>
    <w:rsid w:val="00A1636A"/>
    <w:rsid w:val="00A16449"/>
    <w:rsid w:val="00A202BC"/>
    <w:rsid w:val="00A20A47"/>
    <w:rsid w:val="00A2169E"/>
    <w:rsid w:val="00A23091"/>
    <w:rsid w:val="00A23AE1"/>
    <w:rsid w:val="00A2601F"/>
    <w:rsid w:val="00A274D1"/>
    <w:rsid w:val="00A279AD"/>
    <w:rsid w:val="00A3075F"/>
    <w:rsid w:val="00A30886"/>
    <w:rsid w:val="00A3165A"/>
    <w:rsid w:val="00A324B3"/>
    <w:rsid w:val="00A3277A"/>
    <w:rsid w:val="00A32787"/>
    <w:rsid w:val="00A32990"/>
    <w:rsid w:val="00A3374F"/>
    <w:rsid w:val="00A34646"/>
    <w:rsid w:val="00A34C7E"/>
    <w:rsid w:val="00A34CB6"/>
    <w:rsid w:val="00A3528F"/>
    <w:rsid w:val="00A353F7"/>
    <w:rsid w:val="00A361D0"/>
    <w:rsid w:val="00A37C52"/>
    <w:rsid w:val="00A40322"/>
    <w:rsid w:val="00A40F18"/>
    <w:rsid w:val="00A41F4C"/>
    <w:rsid w:val="00A434B0"/>
    <w:rsid w:val="00A471B9"/>
    <w:rsid w:val="00A5032B"/>
    <w:rsid w:val="00A514D9"/>
    <w:rsid w:val="00A51908"/>
    <w:rsid w:val="00A51C1E"/>
    <w:rsid w:val="00A524F5"/>
    <w:rsid w:val="00A533C8"/>
    <w:rsid w:val="00A55214"/>
    <w:rsid w:val="00A571F3"/>
    <w:rsid w:val="00A57F46"/>
    <w:rsid w:val="00A57F6F"/>
    <w:rsid w:val="00A60E4F"/>
    <w:rsid w:val="00A64546"/>
    <w:rsid w:val="00A646EA"/>
    <w:rsid w:val="00A649FB"/>
    <w:rsid w:val="00A662F4"/>
    <w:rsid w:val="00A66798"/>
    <w:rsid w:val="00A67B0A"/>
    <w:rsid w:val="00A72B31"/>
    <w:rsid w:val="00A74260"/>
    <w:rsid w:val="00A748D7"/>
    <w:rsid w:val="00A749C1"/>
    <w:rsid w:val="00A759A3"/>
    <w:rsid w:val="00A771E7"/>
    <w:rsid w:val="00A81C82"/>
    <w:rsid w:val="00A82DDD"/>
    <w:rsid w:val="00A83F2E"/>
    <w:rsid w:val="00A84394"/>
    <w:rsid w:val="00A85888"/>
    <w:rsid w:val="00A87BF7"/>
    <w:rsid w:val="00A903BC"/>
    <w:rsid w:val="00A91BDF"/>
    <w:rsid w:val="00A94FF3"/>
    <w:rsid w:val="00A970F0"/>
    <w:rsid w:val="00A9750E"/>
    <w:rsid w:val="00A97E8C"/>
    <w:rsid w:val="00A97F60"/>
    <w:rsid w:val="00AA0072"/>
    <w:rsid w:val="00AA025A"/>
    <w:rsid w:val="00AB11FF"/>
    <w:rsid w:val="00AB1C8E"/>
    <w:rsid w:val="00AB23C1"/>
    <w:rsid w:val="00AB2807"/>
    <w:rsid w:val="00AB3DD8"/>
    <w:rsid w:val="00AB3EEA"/>
    <w:rsid w:val="00AB4DB8"/>
    <w:rsid w:val="00AB6206"/>
    <w:rsid w:val="00AC1AE4"/>
    <w:rsid w:val="00AC1DF5"/>
    <w:rsid w:val="00AC2AA8"/>
    <w:rsid w:val="00AC40DB"/>
    <w:rsid w:val="00AC5998"/>
    <w:rsid w:val="00AC7A9B"/>
    <w:rsid w:val="00AD21A1"/>
    <w:rsid w:val="00AD5531"/>
    <w:rsid w:val="00AD61C6"/>
    <w:rsid w:val="00AD6273"/>
    <w:rsid w:val="00AD64D6"/>
    <w:rsid w:val="00AD693D"/>
    <w:rsid w:val="00AD693F"/>
    <w:rsid w:val="00AD6D00"/>
    <w:rsid w:val="00AD766C"/>
    <w:rsid w:val="00AD76C8"/>
    <w:rsid w:val="00AD7A03"/>
    <w:rsid w:val="00AE046D"/>
    <w:rsid w:val="00AE1E3D"/>
    <w:rsid w:val="00AE211E"/>
    <w:rsid w:val="00AE3534"/>
    <w:rsid w:val="00AE4B94"/>
    <w:rsid w:val="00AE6D31"/>
    <w:rsid w:val="00AE70C2"/>
    <w:rsid w:val="00AF095D"/>
    <w:rsid w:val="00AF0E24"/>
    <w:rsid w:val="00AF2279"/>
    <w:rsid w:val="00AF2520"/>
    <w:rsid w:val="00AF273D"/>
    <w:rsid w:val="00AF2D38"/>
    <w:rsid w:val="00AF363A"/>
    <w:rsid w:val="00AF3651"/>
    <w:rsid w:val="00AF6485"/>
    <w:rsid w:val="00AF64A2"/>
    <w:rsid w:val="00B03BBF"/>
    <w:rsid w:val="00B04C76"/>
    <w:rsid w:val="00B05417"/>
    <w:rsid w:val="00B05A4E"/>
    <w:rsid w:val="00B05E5A"/>
    <w:rsid w:val="00B075C2"/>
    <w:rsid w:val="00B07881"/>
    <w:rsid w:val="00B11B59"/>
    <w:rsid w:val="00B12327"/>
    <w:rsid w:val="00B1398B"/>
    <w:rsid w:val="00B13A20"/>
    <w:rsid w:val="00B14296"/>
    <w:rsid w:val="00B15708"/>
    <w:rsid w:val="00B158C3"/>
    <w:rsid w:val="00B165F7"/>
    <w:rsid w:val="00B16671"/>
    <w:rsid w:val="00B16D3E"/>
    <w:rsid w:val="00B21066"/>
    <w:rsid w:val="00B2126A"/>
    <w:rsid w:val="00B21FDF"/>
    <w:rsid w:val="00B22934"/>
    <w:rsid w:val="00B22D34"/>
    <w:rsid w:val="00B23671"/>
    <w:rsid w:val="00B27406"/>
    <w:rsid w:val="00B27A0F"/>
    <w:rsid w:val="00B301E1"/>
    <w:rsid w:val="00B305A3"/>
    <w:rsid w:val="00B33D54"/>
    <w:rsid w:val="00B342FC"/>
    <w:rsid w:val="00B34949"/>
    <w:rsid w:val="00B34CF5"/>
    <w:rsid w:val="00B3502C"/>
    <w:rsid w:val="00B35DFE"/>
    <w:rsid w:val="00B36C26"/>
    <w:rsid w:val="00B36E38"/>
    <w:rsid w:val="00B372C9"/>
    <w:rsid w:val="00B41B0F"/>
    <w:rsid w:val="00B42959"/>
    <w:rsid w:val="00B43647"/>
    <w:rsid w:val="00B43AFF"/>
    <w:rsid w:val="00B46E0A"/>
    <w:rsid w:val="00B46EE5"/>
    <w:rsid w:val="00B475F0"/>
    <w:rsid w:val="00B50ABE"/>
    <w:rsid w:val="00B5158B"/>
    <w:rsid w:val="00B52483"/>
    <w:rsid w:val="00B52E81"/>
    <w:rsid w:val="00B534B3"/>
    <w:rsid w:val="00B53BDD"/>
    <w:rsid w:val="00B551F3"/>
    <w:rsid w:val="00B56661"/>
    <w:rsid w:val="00B5702C"/>
    <w:rsid w:val="00B606B7"/>
    <w:rsid w:val="00B606FE"/>
    <w:rsid w:val="00B61200"/>
    <w:rsid w:val="00B64F7A"/>
    <w:rsid w:val="00B6675C"/>
    <w:rsid w:val="00B67204"/>
    <w:rsid w:val="00B67F75"/>
    <w:rsid w:val="00B74CFB"/>
    <w:rsid w:val="00B750D4"/>
    <w:rsid w:val="00B75499"/>
    <w:rsid w:val="00B77A54"/>
    <w:rsid w:val="00B77AF5"/>
    <w:rsid w:val="00B803C5"/>
    <w:rsid w:val="00B82DC9"/>
    <w:rsid w:val="00B832D5"/>
    <w:rsid w:val="00B84028"/>
    <w:rsid w:val="00B85297"/>
    <w:rsid w:val="00B8537A"/>
    <w:rsid w:val="00B86160"/>
    <w:rsid w:val="00B86191"/>
    <w:rsid w:val="00B86C0C"/>
    <w:rsid w:val="00B86C9D"/>
    <w:rsid w:val="00B90300"/>
    <w:rsid w:val="00B918D6"/>
    <w:rsid w:val="00B91919"/>
    <w:rsid w:val="00B93D64"/>
    <w:rsid w:val="00B94BCC"/>
    <w:rsid w:val="00B94DDC"/>
    <w:rsid w:val="00B94E95"/>
    <w:rsid w:val="00B9553C"/>
    <w:rsid w:val="00B96D28"/>
    <w:rsid w:val="00BA0790"/>
    <w:rsid w:val="00BA1BF5"/>
    <w:rsid w:val="00BA2057"/>
    <w:rsid w:val="00BA2133"/>
    <w:rsid w:val="00BA234E"/>
    <w:rsid w:val="00BA44C9"/>
    <w:rsid w:val="00BA5336"/>
    <w:rsid w:val="00BA56AB"/>
    <w:rsid w:val="00BA57FA"/>
    <w:rsid w:val="00BA6969"/>
    <w:rsid w:val="00BA76FB"/>
    <w:rsid w:val="00BB236F"/>
    <w:rsid w:val="00BB27B9"/>
    <w:rsid w:val="00BB65E5"/>
    <w:rsid w:val="00BB71A0"/>
    <w:rsid w:val="00BB7248"/>
    <w:rsid w:val="00BC2F2D"/>
    <w:rsid w:val="00BC3837"/>
    <w:rsid w:val="00BC3ADA"/>
    <w:rsid w:val="00BC6BB8"/>
    <w:rsid w:val="00BC709A"/>
    <w:rsid w:val="00BD08AB"/>
    <w:rsid w:val="00BD145E"/>
    <w:rsid w:val="00BD26C1"/>
    <w:rsid w:val="00BD2804"/>
    <w:rsid w:val="00BD2F65"/>
    <w:rsid w:val="00BD2F82"/>
    <w:rsid w:val="00BD4D53"/>
    <w:rsid w:val="00BD5AD6"/>
    <w:rsid w:val="00BE040B"/>
    <w:rsid w:val="00BE21BF"/>
    <w:rsid w:val="00BE2ABB"/>
    <w:rsid w:val="00BE2E93"/>
    <w:rsid w:val="00BE4979"/>
    <w:rsid w:val="00BE50B5"/>
    <w:rsid w:val="00BE5176"/>
    <w:rsid w:val="00BE5797"/>
    <w:rsid w:val="00BE63CB"/>
    <w:rsid w:val="00BE65F2"/>
    <w:rsid w:val="00BE7113"/>
    <w:rsid w:val="00BE747B"/>
    <w:rsid w:val="00BE7F49"/>
    <w:rsid w:val="00BF0502"/>
    <w:rsid w:val="00BF0B2F"/>
    <w:rsid w:val="00BF0CA1"/>
    <w:rsid w:val="00BF0DD2"/>
    <w:rsid w:val="00BF1804"/>
    <w:rsid w:val="00BF1A52"/>
    <w:rsid w:val="00BF1BD1"/>
    <w:rsid w:val="00BF27FE"/>
    <w:rsid w:val="00BF2CFD"/>
    <w:rsid w:val="00BF3856"/>
    <w:rsid w:val="00BF502C"/>
    <w:rsid w:val="00BF6CBF"/>
    <w:rsid w:val="00BF7BE3"/>
    <w:rsid w:val="00BF7DFB"/>
    <w:rsid w:val="00C01112"/>
    <w:rsid w:val="00C01D15"/>
    <w:rsid w:val="00C0227A"/>
    <w:rsid w:val="00C04D9E"/>
    <w:rsid w:val="00C0591E"/>
    <w:rsid w:val="00C05D2F"/>
    <w:rsid w:val="00C072F3"/>
    <w:rsid w:val="00C123BC"/>
    <w:rsid w:val="00C132E4"/>
    <w:rsid w:val="00C14831"/>
    <w:rsid w:val="00C1586D"/>
    <w:rsid w:val="00C15DC6"/>
    <w:rsid w:val="00C221BF"/>
    <w:rsid w:val="00C23BB9"/>
    <w:rsid w:val="00C24092"/>
    <w:rsid w:val="00C25DBD"/>
    <w:rsid w:val="00C2620B"/>
    <w:rsid w:val="00C262B3"/>
    <w:rsid w:val="00C262CC"/>
    <w:rsid w:val="00C26336"/>
    <w:rsid w:val="00C26EC5"/>
    <w:rsid w:val="00C27B26"/>
    <w:rsid w:val="00C3012F"/>
    <w:rsid w:val="00C30C36"/>
    <w:rsid w:val="00C32B59"/>
    <w:rsid w:val="00C331BC"/>
    <w:rsid w:val="00C34B36"/>
    <w:rsid w:val="00C35406"/>
    <w:rsid w:val="00C35D3F"/>
    <w:rsid w:val="00C36A4A"/>
    <w:rsid w:val="00C36AA4"/>
    <w:rsid w:val="00C36D15"/>
    <w:rsid w:val="00C37544"/>
    <w:rsid w:val="00C378C8"/>
    <w:rsid w:val="00C379D8"/>
    <w:rsid w:val="00C40667"/>
    <w:rsid w:val="00C40EA8"/>
    <w:rsid w:val="00C41988"/>
    <w:rsid w:val="00C4209B"/>
    <w:rsid w:val="00C45BDD"/>
    <w:rsid w:val="00C50564"/>
    <w:rsid w:val="00C50841"/>
    <w:rsid w:val="00C51436"/>
    <w:rsid w:val="00C51682"/>
    <w:rsid w:val="00C529F4"/>
    <w:rsid w:val="00C52C2C"/>
    <w:rsid w:val="00C53176"/>
    <w:rsid w:val="00C55743"/>
    <w:rsid w:val="00C5778D"/>
    <w:rsid w:val="00C5781D"/>
    <w:rsid w:val="00C62B39"/>
    <w:rsid w:val="00C62DD5"/>
    <w:rsid w:val="00C647D1"/>
    <w:rsid w:val="00C65E33"/>
    <w:rsid w:val="00C663BB"/>
    <w:rsid w:val="00C67EC3"/>
    <w:rsid w:val="00C71DD0"/>
    <w:rsid w:val="00C71DD8"/>
    <w:rsid w:val="00C71DF3"/>
    <w:rsid w:val="00C724D8"/>
    <w:rsid w:val="00C72539"/>
    <w:rsid w:val="00C76239"/>
    <w:rsid w:val="00C7722B"/>
    <w:rsid w:val="00C81A2B"/>
    <w:rsid w:val="00C82909"/>
    <w:rsid w:val="00C840D8"/>
    <w:rsid w:val="00C84AB1"/>
    <w:rsid w:val="00C85BFE"/>
    <w:rsid w:val="00C85E91"/>
    <w:rsid w:val="00C90FE5"/>
    <w:rsid w:val="00C9315C"/>
    <w:rsid w:val="00C93831"/>
    <w:rsid w:val="00C93979"/>
    <w:rsid w:val="00C94E6B"/>
    <w:rsid w:val="00C958F0"/>
    <w:rsid w:val="00C95C8A"/>
    <w:rsid w:val="00C97302"/>
    <w:rsid w:val="00C97D16"/>
    <w:rsid w:val="00CA260B"/>
    <w:rsid w:val="00CA33B6"/>
    <w:rsid w:val="00CA3499"/>
    <w:rsid w:val="00CA36AC"/>
    <w:rsid w:val="00CA3C0A"/>
    <w:rsid w:val="00CA4D8A"/>
    <w:rsid w:val="00CA4EAF"/>
    <w:rsid w:val="00CA575F"/>
    <w:rsid w:val="00CA6756"/>
    <w:rsid w:val="00CA6C21"/>
    <w:rsid w:val="00CB0D01"/>
    <w:rsid w:val="00CB0D5A"/>
    <w:rsid w:val="00CB21F8"/>
    <w:rsid w:val="00CB32FA"/>
    <w:rsid w:val="00CB35E7"/>
    <w:rsid w:val="00CB35F5"/>
    <w:rsid w:val="00CB47B7"/>
    <w:rsid w:val="00CB48E7"/>
    <w:rsid w:val="00CB5095"/>
    <w:rsid w:val="00CB536E"/>
    <w:rsid w:val="00CB57B8"/>
    <w:rsid w:val="00CB6EC7"/>
    <w:rsid w:val="00CB7B7D"/>
    <w:rsid w:val="00CC0723"/>
    <w:rsid w:val="00CC0F53"/>
    <w:rsid w:val="00CC29A6"/>
    <w:rsid w:val="00CC3769"/>
    <w:rsid w:val="00CC38A3"/>
    <w:rsid w:val="00CC5BB5"/>
    <w:rsid w:val="00CC5CB8"/>
    <w:rsid w:val="00CC5FEF"/>
    <w:rsid w:val="00CC65F3"/>
    <w:rsid w:val="00CC7A11"/>
    <w:rsid w:val="00CD0337"/>
    <w:rsid w:val="00CD04B1"/>
    <w:rsid w:val="00CD0E35"/>
    <w:rsid w:val="00CD1416"/>
    <w:rsid w:val="00CD3822"/>
    <w:rsid w:val="00CD406F"/>
    <w:rsid w:val="00CD5A02"/>
    <w:rsid w:val="00CD5D22"/>
    <w:rsid w:val="00CD7535"/>
    <w:rsid w:val="00CD7928"/>
    <w:rsid w:val="00CD7986"/>
    <w:rsid w:val="00CE06E8"/>
    <w:rsid w:val="00CE2285"/>
    <w:rsid w:val="00CF1503"/>
    <w:rsid w:val="00CF2C1F"/>
    <w:rsid w:val="00CF37EC"/>
    <w:rsid w:val="00CF3B1C"/>
    <w:rsid w:val="00CF4CA7"/>
    <w:rsid w:val="00CF64A6"/>
    <w:rsid w:val="00CF7635"/>
    <w:rsid w:val="00CF7BDF"/>
    <w:rsid w:val="00D00093"/>
    <w:rsid w:val="00D0012D"/>
    <w:rsid w:val="00D03714"/>
    <w:rsid w:val="00D0479A"/>
    <w:rsid w:val="00D06E35"/>
    <w:rsid w:val="00D110F6"/>
    <w:rsid w:val="00D1379A"/>
    <w:rsid w:val="00D13C6F"/>
    <w:rsid w:val="00D15996"/>
    <w:rsid w:val="00D15B28"/>
    <w:rsid w:val="00D1619E"/>
    <w:rsid w:val="00D179CF"/>
    <w:rsid w:val="00D21A66"/>
    <w:rsid w:val="00D221FB"/>
    <w:rsid w:val="00D225BA"/>
    <w:rsid w:val="00D25453"/>
    <w:rsid w:val="00D259AB"/>
    <w:rsid w:val="00D305BC"/>
    <w:rsid w:val="00D328BF"/>
    <w:rsid w:val="00D32B20"/>
    <w:rsid w:val="00D3349F"/>
    <w:rsid w:val="00D3376C"/>
    <w:rsid w:val="00D355F3"/>
    <w:rsid w:val="00D40247"/>
    <w:rsid w:val="00D40BBA"/>
    <w:rsid w:val="00D416BF"/>
    <w:rsid w:val="00D423E5"/>
    <w:rsid w:val="00D42B27"/>
    <w:rsid w:val="00D432FD"/>
    <w:rsid w:val="00D45046"/>
    <w:rsid w:val="00D458B5"/>
    <w:rsid w:val="00D4630B"/>
    <w:rsid w:val="00D4674D"/>
    <w:rsid w:val="00D46B13"/>
    <w:rsid w:val="00D47263"/>
    <w:rsid w:val="00D47CBE"/>
    <w:rsid w:val="00D50576"/>
    <w:rsid w:val="00D509DD"/>
    <w:rsid w:val="00D53D4C"/>
    <w:rsid w:val="00D546CE"/>
    <w:rsid w:val="00D54BD6"/>
    <w:rsid w:val="00D554B4"/>
    <w:rsid w:val="00D55B85"/>
    <w:rsid w:val="00D573BC"/>
    <w:rsid w:val="00D57C09"/>
    <w:rsid w:val="00D60C0F"/>
    <w:rsid w:val="00D60C6F"/>
    <w:rsid w:val="00D60D05"/>
    <w:rsid w:val="00D61E4A"/>
    <w:rsid w:val="00D6535D"/>
    <w:rsid w:val="00D6657A"/>
    <w:rsid w:val="00D67960"/>
    <w:rsid w:val="00D7177C"/>
    <w:rsid w:val="00D7193B"/>
    <w:rsid w:val="00D72269"/>
    <w:rsid w:val="00D72705"/>
    <w:rsid w:val="00D72808"/>
    <w:rsid w:val="00D73BDC"/>
    <w:rsid w:val="00D74E15"/>
    <w:rsid w:val="00D8196D"/>
    <w:rsid w:val="00D819C6"/>
    <w:rsid w:val="00D83DA5"/>
    <w:rsid w:val="00D85791"/>
    <w:rsid w:val="00D90638"/>
    <w:rsid w:val="00D91467"/>
    <w:rsid w:val="00D919DF"/>
    <w:rsid w:val="00D9332C"/>
    <w:rsid w:val="00D94AFD"/>
    <w:rsid w:val="00D94DEF"/>
    <w:rsid w:val="00D97369"/>
    <w:rsid w:val="00D97D6B"/>
    <w:rsid w:val="00D97D81"/>
    <w:rsid w:val="00DA018C"/>
    <w:rsid w:val="00DA19B3"/>
    <w:rsid w:val="00DA2F51"/>
    <w:rsid w:val="00DA42D3"/>
    <w:rsid w:val="00DA4C0A"/>
    <w:rsid w:val="00DA5866"/>
    <w:rsid w:val="00DA5CFF"/>
    <w:rsid w:val="00DA7345"/>
    <w:rsid w:val="00DA7514"/>
    <w:rsid w:val="00DA7B4B"/>
    <w:rsid w:val="00DA7D77"/>
    <w:rsid w:val="00DB1428"/>
    <w:rsid w:val="00DB1CD8"/>
    <w:rsid w:val="00DB33CE"/>
    <w:rsid w:val="00DB3D93"/>
    <w:rsid w:val="00DB59E2"/>
    <w:rsid w:val="00DB65DF"/>
    <w:rsid w:val="00DC280B"/>
    <w:rsid w:val="00DC47B8"/>
    <w:rsid w:val="00DC6E5E"/>
    <w:rsid w:val="00DD1D13"/>
    <w:rsid w:val="00DD2B2F"/>
    <w:rsid w:val="00DD2C17"/>
    <w:rsid w:val="00DD2CAC"/>
    <w:rsid w:val="00DD497C"/>
    <w:rsid w:val="00DE13FC"/>
    <w:rsid w:val="00DE2733"/>
    <w:rsid w:val="00DE293D"/>
    <w:rsid w:val="00DE3294"/>
    <w:rsid w:val="00DE4420"/>
    <w:rsid w:val="00DE504E"/>
    <w:rsid w:val="00DE5051"/>
    <w:rsid w:val="00DE57AA"/>
    <w:rsid w:val="00DE6B95"/>
    <w:rsid w:val="00DE74F0"/>
    <w:rsid w:val="00DF02C1"/>
    <w:rsid w:val="00DF0439"/>
    <w:rsid w:val="00DF137D"/>
    <w:rsid w:val="00DF1FD3"/>
    <w:rsid w:val="00DF28CD"/>
    <w:rsid w:val="00DF2B33"/>
    <w:rsid w:val="00DF3BBF"/>
    <w:rsid w:val="00E00435"/>
    <w:rsid w:val="00E01675"/>
    <w:rsid w:val="00E03888"/>
    <w:rsid w:val="00E040F3"/>
    <w:rsid w:val="00E04997"/>
    <w:rsid w:val="00E07BAE"/>
    <w:rsid w:val="00E10CB4"/>
    <w:rsid w:val="00E11B40"/>
    <w:rsid w:val="00E12254"/>
    <w:rsid w:val="00E13099"/>
    <w:rsid w:val="00E14D85"/>
    <w:rsid w:val="00E15033"/>
    <w:rsid w:val="00E16943"/>
    <w:rsid w:val="00E170EF"/>
    <w:rsid w:val="00E17185"/>
    <w:rsid w:val="00E213C6"/>
    <w:rsid w:val="00E21D5B"/>
    <w:rsid w:val="00E21DCF"/>
    <w:rsid w:val="00E21EA5"/>
    <w:rsid w:val="00E227A7"/>
    <w:rsid w:val="00E2373C"/>
    <w:rsid w:val="00E246EB"/>
    <w:rsid w:val="00E26448"/>
    <w:rsid w:val="00E3051C"/>
    <w:rsid w:val="00E306F0"/>
    <w:rsid w:val="00E30B38"/>
    <w:rsid w:val="00E319CB"/>
    <w:rsid w:val="00E320A0"/>
    <w:rsid w:val="00E327CA"/>
    <w:rsid w:val="00E32DC1"/>
    <w:rsid w:val="00E330C3"/>
    <w:rsid w:val="00E36B46"/>
    <w:rsid w:val="00E40C3E"/>
    <w:rsid w:val="00E415DA"/>
    <w:rsid w:val="00E43699"/>
    <w:rsid w:val="00E43C45"/>
    <w:rsid w:val="00E45406"/>
    <w:rsid w:val="00E465A5"/>
    <w:rsid w:val="00E467E3"/>
    <w:rsid w:val="00E47950"/>
    <w:rsid w:val="00E47AAF"/>
    <w:rsid w:val="00E47BE7"/>
    <w:rsid w:val="00E51F31"/>
    <w:rsid w:val="00E52CF3"/>
    <w:rsid w:val="00E53306"/>
    <w:rsid w:val="00E54AE4"/>
    <w:rsid w:val="00E54AEA"/>
    <w:rsid w:val="00E54B18"/>
    <w:rsid w:val="00E562DA"/>
    <w:rsid w:val="00E578D7"/>
    <w:rsid w:val="00E57AD9"/>
    <w:rsid w:val="00E605FF"/>
    <w:rsid w:val="00E60AF9"/>
    <w:rsid w:val="00E60B6C"/>
    <w:rsid w:val="00E618A8"/>
    <w:rsid w:val="00E624D2"/>
    <w:rsid w:val="00E63432"/>
    <w:rsid w:val="00E63E27"/>
    <w:rsid w:val="00E713EF"/>
    <w:rsid w:val="00E72023"/>
    <w:rsid w:val="00E720A4"/>
    <w:rsid w:val="00E72D03"/>
    <w:rsid w:val="00E73711"/>
    <w:rsid w:val="00E75228"/>
    <w:rsid w:val="00E803B4"/>
    <w:rsid w:val="00E80C37"/>
    <w:rsid w:val="00E80F19"/>
    <w:rsid w:val="00E81743"/>
    <w:rsid w:val="00E817D1"/>
    <w:rsid w:val="00E82126"/>
    <w:rsid w:val="00E82279"/>
    <w:rsid w:val="00E83856"/>
    <w:rsid w:val="00E8709C"/>
    <w:rsid w:val="00E8773D"/>
    <w:rsid w:val="00E912A5"/>
    <w:rsid w:val="00E931B1"/>
    <w:rsid w:val="00E9501C"/>
    <w:rsid w:val="00E9514C"/>
    <w:rsid w:val="00E95909"/>
    <w:rsid w:val="00E9604B"/>
    <w:rsid w:val="00E9654F"/>
    <w:rsid w:val="00E97D71"/>
    <w:rsid w:val="00EA22D3"/>
    <w:rsid w:val="00EA3B1C"/>
    <w:rsid w:val="00EA4D06"/>
    <w:rsid w:val="00EA5878"/>
    <w:rsid w:val="00EA6F2A"/>
    <w:rsid w:val="00EB0AB3"/>
    <w:rsid w:val="00EB19F2"/>
    <w:rsid w:val="00EB282D"/>
    <w:rsid w:val="00EB2C6D"/>
    <w:rsid w:val="00EB3A2F"/>
    <w:rsid w:val="00EB450A"/>
    <w:rsid w:val="00EB469D"/>
    <w:rsid w:val="00EB6E0E"/>
    <w:rsid w:val="00EC015B"/>
    <w:rsid w:val="00EC0500"/>
    <w:rsid w:val="00EC20DE"/>
    <w:rsid w:val="00EC4348"/>
    <w:rsid w:val="00EC4585"/>
    <w:rsid w:val="00EC52AB"/>
    <w:rsid w:val="00EC5D22"/>
    <w:rsid w:val="00EC6850"/>
    <w:rsid w:val="00EC7623"/>
    <w:rsid w:val="00EC7B80"/>
    <w:rsid w:val="00EC7EF6"/>
    <w:rsid w:val="00ED1F03"/>
    <w:rsid w:val="00ED48E9"/>
    <w:rsid w:val="00ED53A0"/>
    <w:rsid w:val="00ED5671"/>
    <w:rsid w:val="00ED587D"/>
    <w:rsid w:val="00ED5A64"/>
    <w:rsid w:val="00ED5C95"/>
    <w:rsid w:val="00ED5E38"/>
    <w:rsid w:val="00ED6C6B"/>
    <w:rsid w:val="00ED70BA"/>
    <w:rsid w:val="00EE1283"/>
    <w:rsid w:val="00EE1A8F"/>
    <w:rsid w:val="00EE1C83"/>
    <w:rsid w:val="00EE364F"/>
    <w:rsid w:val="00EE5F05"/>
    <w:rsid w:val="00EE637A"/>
    <w:rsid w:val="00EF09EC"/>
    <w:rsid w:val="00EF0EAC"/>
    <w:rsid w:val="00EF2286"/>
    <w:rsid w:val="00EF26CB"/>
    <w:rsid w:val="00EF2EDB"/>
    <w:rsid w:val="00EF37D1"/>
    <w:rsid w:val="00EF4B76"/>
    <w:rsid w:val="00EF78D8"/>
    <w:rsid w:val="00F00ABF"/>
    <w:rsid w:val="00F04487"/>
    <w:rsid w:val="00F05C68"/>
    <w:rsid w:val="00F061E8"/>
    <w:rsid w:val="00F07B1A"/>
    <w:rsid w:val="00F11703"/>
    <w:rsid w:val="00F1183F"/>
    <w:rsid w:val="00F119C5"/>
    <w:rsid w:val="00F11A52"/>
    <w:rsid w:val="00F142BF"/>
    <w:rsid w:val="00F14DA0"/>
    <w:rsid w:val="00F15127"/>
    <w:rsid w:val="00F1679E"/>
    <w:rsid w:val="00F17B61"/>
    <w:rsid w:val="00F2080D"/>
    <w:rsid w:val="00F20994"/>
    <w:rsid w:val="00F2199F"/>
    <w:rsid w:val="00F22752"/>
    <w:rsid w:val="00F246DE"/>
    <w:rsid w:val="00F248F7"/>
    <w:rsid w:val="00F24E5E"/>
    <w:rsid w:val="00F25C58"/>
    <w:rsid w:val="00F26EF5"/>
    <w:rsid w:val="00F309E1"/>
    <w:rsid w:val="00F3453A"/>
    <w:rsid w:val="00F34BAB"/>
    <w:rsid w:val="00F34D5F"/>
    <w:rsid w:val="00F35E5A"/>
    <w:rsid w:val="00F36599"/>
    <w:rsid w:val="00F3760E"/>
    <w:rsid w:val="00F3770B"/>
    <w:rsid w:val="00F37FA4"/>
    <w:rsid w:val="00F4172D"/>
    <w:rsid w:val="00F43120"/>
    <w:rsid w:val="00F43737"/>
    <w:rsid w:val="00F43E31"/>
    <w:rsid w:val="00F4434C"/>
    <w:rsid w:val="00F467AF"/>
    <w:rsid w:val="00F50143"/>
    <w:rsid w:val="00F51CF5"/>
    <w:rsid w:val="00F51F59"/>
    <w:rsid w:val="00F52863"/>
    <w:rsid w:val="00F532A8"/>
    <w:rsid w:val="00F5382C"/>
    <w:rsid w:val="00F53D77"/>
    <w:rsid w:val="00F56998"/>
    <w:rsid w:val="00F569FE"/>
    <w:rsid w:val="00F5734D"/>
    <w:rsid w:val="00F57C0E"/>
    <w:rsid w:val="00F6147E"/>
    <w:rsid w:val="00F61A7A"/>
    <w:rsid w:val="00F62675"/>
    <w:rsid w:val="00F64071"/>
    <w:rsid w:val="00F65A22"/>
    <w:rsid w:val="00F66D34"/>
    <w:rsid w:val="00F67F6D"/>
    <w:rsid w:val="00F7031B"/>
    <w:rsid w:val="00F71ED0"/>
    <w:rsid w:val="00F75657"/>
    <w:rsid w:val="00F757D9"/>
    <w:rsid w:val="00F75993"/>
    <w:rsid w:val="00F75A5A"/>
    <w:rsid w:val="00F75CF3"/>
    <w:rsid w:val="00F7634B"/>
    <w:rsid w:val="00F76D4B"/>
    <w:rsid w:val="00F774F2"/>
    <w:rsid w:val="00F809A8"/>
    <w:rsid w:val="00F80A62"/>
    <w:rsid w:val="00F81957"/>
    <w:rsid w:val="00F829C4"/>
    <w:rsid w:val="00F83D8E"/>
    <w:rsid w:val="00F859DE"/>
    <w:rsid w:val="00F86A17"/>
    <w:rsid w:val="00F86A80"/>
    <w:rsid w:val="00F8777C"/>
    <w:rsid w:val="00F91BD7"/>
    <w:rsid w:val="00F94A16"/>
    <w:rsid w:val="00F94C69"/>
    <w:rsid w:val="00F95E85"/>
    <w:rsid w:val="00F96283"/>
    <w:rsid w:val="00F96E09"/>
    <w:rsid w:val="00F96F2F"/>
    <w:rsid w:val="00F96F4D"/>
    <w:rsid w:val="00F97517"/>
    <w:rsid w:val="00FA0114"/>
    <w:rsid w:val="00FA0957"/>
    <w:rsid w:val="00FA1B19"/>
    <w:rsid w:val="00FA5EDD"/>
    <w:rsid w:val="00FA7778"/>
    <w:rsid w:val="00FB0C70"/>
    <w:rsid w:val="00FB1935"/>
    <w:rsid w:val="00FB3889"/>
    <w:rsid w:val="00FB3987"/>
    <w:rsid w:val="00FB3A32"/>
    <w:rsid w:val="00FB3C3B"/>
    <w:rsid w:val="00FB3CBB"/>
    <w:rsid w:val="00FB3D6D"/>
    <w:rsid w:val="00FB5D5C"/>
    <w:rsid w:val="00FB5FC3"/>
    <w:rsid w:val="00FB750E"/>
    <w:rsid w:val="00FB7870"/>
    <w:rsid w:val="00FC16DC"/>
    <w:rsid w:val="00FC2076"/>
    <w:rsid w:val="00FC27FD"/>
    <w:rsid w:val="00FC547E"/>
    <w:rsid w:val="00FC5F31"/>
    <w:rsid w:val="00FC758F"/>
    <w:rsid w:val="00FD07A8"/>
    <w:rsid w:val="00FD08FC"/>
    <w:rsid w:val="00FD118A"/>
    <w:rsid w:val="00FD2D1E"/>
    <w:rsid w:val="00FD34CC"/>
    <w:rsid w:val="00FD3B64"/>
    <w:rsid w:val="00FD5A62"/>
    <w:rsid w:val="00FD669E"/>
    <w:rsid w:val="00FD6B66"/>
    <w:rsid w:val="00FD6C65"/>
    <w:rsid w:val="00FD79F4"/>
    <w:rsid w:val="00FE10C9"/>
    <w:rsid w:val="00FE26CB"/>
    <w:rsid w:val="00FE2C1B"/>
    <w:rsid w:val="00FE2CCE"/>
    <w:rsid w:val="00FE4FB1"/>
    <w:rsid w:val="00FE54E6"/>
    <w:rsid w:val="00FF1463"/>
    <w:rsid w:val="00FF37A1"/>
    <w:rsid w:val="00FF4B56"/>
    <w:rsid w:val="00FF5114"/>
    <w:rsid w:val="00FF5812"/>
    <w:rsid w:val="00FF5C05"/>
    <w:rsid w:val="00FF614E"/>
    <w:rsid w:val="00FF667C"/>
    <w:rsid w:val="00FF672A"/>
    <w:rsid w:val="00FF77A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E5E55E"/>
  <w15:docId w15:val="{40802D81-5817-487D-B4C8-B8A2EAA0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uiPriority="99" w:qFormat="1"/>
    <w:lsdException w:name="heading 3" w:locked="1" w:semiHidden="1" w:uiPriority="99" w:unhideWhenUsed="1" w:qFormat="1"/>
    <w:lsdException w:name="heading 4" w:locked="1" w:semiHidden="1" w:uiPriority="99" w:unhideWhenUs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99" w:unhideWhenUsed="1" w:qFormat="1"/>
    <w:lsdException w:name="toc 2" w:locked="1" w:semiHidden="1" w:uiPriority="39" w:unhideWhenUsed="1" w:qFormat="1"/>
    <w:lsdException w:name="toc 3" w:locked="1" w:semiHidden="1" w:uiPriority="99" w:unhideWhenUsed="1" w:qFormat="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99"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4434C"/>
    <w:rPr>
      <w:color w:val="000000"/>
      <w:sz w:val="24"/>
      <w:szCs w:val="24"/>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Глава 1"/>
    <w:basedOn w:val="a5"/>
    <w:next w:val="a5"/>
    <w:link w:val="112"/>
    <w:uiPriority w:val="99"/>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Раздел 2,2,Numbered text 3,Reset numbering,2 headline,h,headline,Numbered text 3 Знак Знак,h2 Знак Знак,H2 Знак1,Numbered text 3 Знак1,2 headline Знак,h Знак,h2 Знак1"/>
    <w:basedOn w:val="a5"/>
    <w:next w:val="a5"/>
    <w:link w:val="25"/>
    <w:uiPriority w:val="99"/>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Heading 3 Char,3,H31,H32,H33,H34,H35,H311,H36,H37,H312,H38,H39,H313,H310,H314,H315,H316,H317,H321,H331,H341,H351,H3111,H361,H371,H3121,H381,H391,H3131,H3101,H3141,H3151,H3161,H318,H319"/>
    <w:basedOn w:val="a5"/>
    <w:next w:val="a5"/>
    <w:link w:val="34"/>
    <w:uiPriority w:val="9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Level 2 - a,4,I4,l4"/>
    <w:basedOn w:val="a5"/>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Заг 2,H5,PIM 5,5,ITT t5,PA Pico Section,h5,i) ii) iii)"/>
    <w:basedOn w:val="a5"/>
    <w:link w:val="50"/>
    <w:uiPriority w:val="99"/>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0">
    <w:name w:val="heading 6"/>
    <w:aliases w:val="Стиль таблицы,PIM 6"/>
    <w:basedOn w:val="a5"/>
    <w:link w:val="61"/>
    <w:uiPriority w:val="9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aliases w:val="PIM 7"/>
    <w:basedOn w:val="a5"/>
    <w:link w:val="70"/>
    <w:uiPriority w:val="9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5"/>
    <w:link w:val="80"/>
    <w:uiPriority w:val="9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5"/>
    <w:link w:val="90"/>
    <w:uiPriority w:val="9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a">
    <w:name w:val="Сноска_"/>
    <w:link w:val="ab"/>
    <w:locked/>
    <w:rsid w:val="00FF667C"/>
    <w:rPr>
      <w:rFonts w:ascii="Times New Roman" w:hAnsi="Times New Roman" w:cs="Times New Roman"/>
      <w:spacing w:val="0"/>
      <w:sz w:val="21"/>
      <w:szCs w:val="21"/>
    </w:rPr>
  </w:style>
  <w:style w:type="character" w:customStyle="1" w:styleId="ac">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7">
    <w:name w:val="Заголовок №1_"/>
    <w:link w:val="18"/>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d">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e">
    <w:name w:val="Колонтитул_"/>
    <w:link w:val="af"/>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9">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basedOn w:val="ad"/>
    <w:rsid w:val="00FF667C"/>
    <w:rPr>
      <w:rFonts w:ascii="Times New Roman" w:hAnsi="Times New Roman" w:cs="Times New Roman"/>
      <w:spacing w:val="0"/>
      <w:sz w:val="21"/>
      <w:szCs w:val="21"/>
    </w:rPr>
  </w:style>
  <w:style w:type="character" w:customStyle="1" w:styleId="af0">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2">
    <w:name w:val="Основной текст (6)_"/>
    <w:link w:val="63"/>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f1">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3">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a">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2">
    <w:name w:val="Подпись к таблице_"/>
    <w:link w:val="1b"/>
    <w:locked/>
    <w:rsid w:val="00FF667C"/>
    <w:rPr>
      <w:rFonts w:ascii="Times New Roman" w:hAnsi="Times New Roman" w:cs="Times New Roman"/>
      <w:spacing w:val="0"/>
      <w:sz w:val="21"/>
      <w:szCs w:val="21"/>
    </w:rPr>
  </w:style>
  <w:style w:type="character" w:customStyle="1" w:styleId="af3">
    <w:name w:val="Подпись к таблице"/>
    <w:rsid w:val="00FF667C"/>
    <w:rPr>
      <w:rFonts w:ascii="Times New Roman" w:hAnsi="Times New Roman" w:cs="Times New Roman"/>
      <w:spacing w:val="0"/>
      <w:sz w:val="21"/>
      <w:szCs w:val="21"/>
      <w:u w:val="single"/>
    </w:rPr>
  </w:style>
  <w:style w:type="character" w:customStyle="1" w:styleId="114">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5">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d"/>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4">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5">
    <w:name w:val="Основной текст6"/>
    <w:basedOn w:val="ad"/>
    <w:rsid w:val="00FF667C"/>
    <w:rPr>
      <w:rFonts w:ascii="Times New Roman" w:hAnsi="Times New Roman" w:cs="Times New Roman"/>
      <w:spacing w:val="0"/>
      <w:sz w:val="21"/>
      <w:szCs w:val="21"/>
    </w:rPr>
  </w:style>
  <w:style w:type="character" w:customStyle="1" w:styleId="1c">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5"/>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5"/>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b">
    <w:name w:val="Сноска"/>
    <w:basedOn w:val="a5"/>
    <w:link w:val="aa"/>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5"/>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5"/>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5"/>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8">
    <w:name w:val="Заголовок №1"/>
    <w:basedOn w:val="a5"/>
    <w:link w:val="17"/>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5"/>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5"/>
    <w:link w:val="ad"/>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5"/>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f">
    <w:name w:val="Колонтитул"/>
    <w:basedOn w:val="a5"/>
    <w:link w:val="ae"/>
    <w:rsid w:val="00FF667C"/>
    <w:pPr>
      <w:shd w:val="clear" w:color="auto" w:fill="FFFFFF"/>
    </w:pPr>
    <w:rPr>
      <w:rFonts w:ascii="Times New Roman" w:hAnsi="Times New Roman" w:cs="Times New Roman"/>
      <w:color w:val="auto"/>
      <w:sz w:val="20"/>
      <w:szCs w:val="20"/>
    </w:rPr>
  </w:style>
  <w:style w:type="paragraph" w:styleId="2b">
    <w:name w:val="toc 2"/>
    <w:basedOn w:val="a5"/>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5"/>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5"/>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3">
    <w:name w:val="Основной текст (6)"/>
    <w:basedOn w:val="a5"/>
    <w:link w:val="62"/>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5"/>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5"/>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5"/>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5"/>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5"/>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5"/>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5"/>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5"/>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b">
    <w:name w:val="Подпись к таблице1"/>
    <w:basedOn w:val="a5"/>
    <w:link w:val="af2"/>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5"/>
    <w:link w:val="114"/>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5"/>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5"/>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link w:val="ConsPlusNormal0"/>
    <w:uiPriority w:val="99"/>
    <w:qFormat/>
    <w:rsid w:val="0018241F"/>
    <w:pPr>
      <w:widowControl w:val="0"/>
      <w:autoSpaceDE w:val="0"/>
      <w:autoSpaceDN w:val="0"/>
      <w:adjustRightInd w:val="0"/>
      <w:ind w:firstLine="720"/>
    </w:pPr>
    <w:rPr>
      <w:rFonts w:ascii="Arial" w:eastAsia="Times New Roman" w:hAnsi="Arial" w:cs="Arial"/>
    </w:rPr>
  </w:style>
  <w:style w:type="character" w:styleId="af4">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d">
    <w:name w:val="Абзац списка1"/>
    <w:basedOn w:val="a5"/>
    <w:rsid w:val="0018241F"/>
    <w:pPr>
      <w:ind w:left="720"/>
      <w:contextualSpacing/>
    </w:pPr>
    <w:rPr>
      <w:rFonts w:ascii="Times New Roman" w:eastAsia="Times New Roman" w:hAnsi="Times New Roman" w:cs="Times New Roman"/>
      <w:color w:val="auto"/>
      <w:szCs w:val="28"/>
    </w:rPr>
  </w:style>
  <w:style w:type="character" w:customStyle="1" w:styleId="1e">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2"/>
    <w:uiPriority w:val="99"/>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6"/>
    <w:rsid w:val="0011548F"/>
  </w:style>
  <w:style w:type="character" w:customStyle="1" w:styleId="u">
    <w:name w:val="u"/>
    <w:basedOn w:val="a6"/>
    <w:rsid w:val="0011548F"/>
  </w:style>
  <w:style w:type="character" w:customStyle="1" w:styleId="112">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6"/>
    <w:uiPriority w:val="99"/>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Раздел 2 Знак,2 Знак,Numbered text 3 Знак,Reset numbering Знак,2 headline Знак1,h Знак1,headline Знак,Numbered text 3 Знак Знак Знак"/>
    <w:link w:val="24"/>
    <w:uiPriority w:val="99"/>
    <w:rsid w:val="001F3DF0"/>
    <w:rPr>
      <w:rFonts w:ascii="Times New Roman" w:eastAsia="Times New Roman" w:hAnsi="Times New Roman" w:cs="Times New Roman"/>
      <w:b/>
      <w:bCs/>
      <w:iCs/>
      <w:color w:val="000000"/>
      <w:sz w:val="28"/>
      <w:szCs w:val="28"/>
    </w:rPr>
  </w:style>
  <w:style w:type="paragraph" w:styleId="af5">
    <w:name w:val="TOC Heading"/>
    <w:basedOn w:val="16"/>
    <w:next w:val="a5"/>
    <w:qFormat/>
    <w:rsid w:val="004A213D"/>
    <w:pPr>
      <w:keepLines/>
      <w:spacing w:before="480" w:after="0" w:line="276" w:lineRule="auto"/>
      <w:jc w:val="left"/>
      <w:outlineLvl w:val="9"/>
    </w:pPr>
    <w:rPr>
      <w:rFonts w:ascii="Cambria" w:hAnsi="Cambria"/>
      <w:color w:val="365F91"/>
      <w:kern w:val="0"/>
      <w:szCs w:val="28"/>
      <w:lang w:eastAsia="en-US"/>
    </w:rPr>
  </w:style>
  <w:style w:type="paragraph" w:styleId="1f">
    <w:name w:val="toc 1"/>
    <w:basedOn w:val="a5"/>
    <w:next w:val="a5"/>
    <w:autoRedefine/>
    <w:uiPriority w:val="99"/>
    <w:qFormat/>
    <w:locked/>
    <w:rsid w:val="00DE293D"/>
    <w:pPr>
      <w:tabs>
        <w:tab w:val="left" w:pos="720"/>
        <w:tab w:val="right" w:leader="dot" w:pos="9366"/>
      </w:tabs>
    </w:pPr>
    <w:rPr>
      <w:rFonts w:ascii="Cambria" w:hAnsi="Cambria"/>
      <w:b/>
      <w:bCs/>
      <w:caps/>
    </w:rPr>
  </w:style>
  <w:style w:type="paragraph" w:styleId="3e">
    <w:name w:val="toc 3"/>
    <w:basedOn w:val="a5"/>
    <w:next w:val="a5"/>
    <w:autoRedefine/>
    <w:uiPriority w:val="99"/>
    <w:qFormat/>
    <w:locked/>
    <w:rsid w:val="004A213D"/>
    <w:pPr>
      <w:ind w:left="240"/>
    </w:pPr>
    <w:rPr>
      <w:rFonts w:ascii="Calibri" w:hAnsi="Calibri"/>
      <w:sz w:val="20"/>
      <w:szCs w:val="20"/>
    </w:rPr>
  </w:style>
  <w:style w:type="paragraph" w:styleId="4c">
    <w:name w:val="toc 4"/>
    <w:basedOn w:val="a5"/>
    <w:next w:val="a5"/>
    <w:autoRedefine/>
    <w:uiPriority w:val="39"/>
    <w:locked/>
    <w:rsid w:val="00C4209B"/>
    <w:pPr>
      <w:ind w:left="480"/>
    </w:pPr>
    <w:rPr>
      <w:rFonts w:ascii="Calibri" w:hAnsi="Calibri"/>
      <w:sz w:val="20"/>
      <w:szCs w:val="20"/>
    </w:rPr>
  </w:style>
  <w:style w:type="paragraph" w:styleId="58">
    <w:name w:val="toc 5"/>
    <w:basedOn w:val="a5"/>
    <w:next w:val="a5"/>
    <w:autoRedefine/>
    <w:locked/>
    <w:rsid w:val="00C4209B"/>
    <w:pPr>
      <w:ind w:left="720"/>
    </w:pPr>
    <w:rPr>
      <w:rFonts w:ascii="Calibri" w:hAnsi="Calibri"/>
      <w:sz w:val="20"/>
      <w:szCs w:val="20"/>
    </w:rPr>
  </w:style>
  <w:style w:type="paragraph" w:styleId="66">
    <w:name w:val="toc 6"/>
    <w:basedOn w:val="a5"/>
    <w:next w:val="a5"/>
    <w:autoRedefine/>
    <w:locked/>
    <w:rsid w:val="00C4209B"/>
    <w:pPr>
      <w:ind w:left="960"/>
    </w:pPr>
    <w:rPr>
      <w:rFonts w:ascii="Calibri" w:hAnsi="Calibri"/>
      <w:sz w:val="20"/>
      <w:szCs w:val="20"/>
    </w:rPr>
  </w:style>
  <w:style w:type="paragraph" w:styleId="76">
    <w:name w:val="toc 7"/>
    <w:basedOn w:val="a5"/>
    <w:next w:val="a5"/>
    <w:autoRedefine/>
    <w:locked/>
    <w:rsid w:val="00C4209B"/>
    <w:pPr>
      <w:ind w:left="1200"/>
    </w:pPr>
    <w:rPr>
      <w:rFonts w:ascii="Calibri" w:hAnsi="Calibri"/>
      <w:sz w:val="20"/>
      <w:szCs w:val="20"/>
    </w:rPr>
  </w:style>
  <w:style w:type="paragraph" w:styleId="84">
    <w:name w:val="toc 8"/>
    <w:basedOn w:val="a5"/>
    <w:next w:val="a5"/>
    <w:autoRedefine/>
    <w:locked/>
    <w:rsid w:val="00C4209B"/>
    <w:pPr>
      <w:ind w:left="1440"/>
    </w:pPr>
    <w:rPr>
      <w:rFonts w:ascii="Calibri" w:hAnsi="Calibri"/>
      <w:sz w:val="20"/>
      <w:szCs w:val="20"/>
    </w:rPr>
  </w:style>
  <w:style w:type="paragraph" w:styleId="94">
    <w:name w:val="toc 9"/>
    <w:basedOn w:val="a5"/>
    <w:next w:val="a5"/>
    <w:autoRedefine/>
    <w:locked/>
    <w:rsid w:val="00C4209B"/>
    <w:pPr>
      <w:ind w:left="1680"/>
    </w:pPr>
    <w:rPr>
      <w:rFonts w:ascii="Calibri" w:hAnsi="Calibri"/>
      <w:sz w:val="20"/>
      <w:szCs w:val="20"/>
    </w:rPr>
  </w:style>
  <w:style w:type="character" w:styleId="af6">
    <w:name w:val="FollowedHyperlink"/>
    <w:uiPriority w:val="99"/>
    <w:rsid w:val="00C4209B"/>
    <w:rPr>
      <w:color w:val="800080"/>
      <w:u w:val="single"/>
    </w:rPr>
  </w:style>
  <w:style w:type="paragraph" w:styleId="af7">
    <w:name w:val="Balloon Text"/>
    <w:basedOn w:val="a5"/>
    <w:link w:val="af8"/>
    <w:uiPriority w:val="99"/>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Heading 3 Char Знак,3 Знак,H31 Знак,H32 Знак,H33 Знак,H34 Знак,H35 Знак,H311 Знак,H36 Знак,H37 Знак,H312 Знак,H38 Знак,H39 Знак,H313 Знак"/>
    <w:link w:val="33"/>
    <w:uiPriority w:val="99"/>
    <w:rsid w:val="00A72B31"/>
    <w:rPr>
      <w:rFonts w:ascii="Cambria" w:eastAsia="Times New Roman" w:hAnsi="Cambria" w:cs="Times New Roman"/>
      <w:b/>
      <w:bCs/>
      <w:color w:val="000000"/>
      <w:sz w:val="26"/>
      <w:szCs w:val="26"/>
    </w:rPr>
  </w:style>
  <w:style w:type="numbering" w:customStyle="1" w:styleId="1f0">
    <w:name w:val="Нет списка1"/>
    <w:next w:val="a8"/>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5"/>
    <w:link w:val="3f0"/>
    <w:uiPriority w:val="99"/>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uiPriority w:val="99"/>
    <w:rsid w:val="00A72B31"/>
    <w:rPr>
      <w:rFonts w:ascii="Times New Roman" w:eastAsia="Times New Roman" w:hAnsi="Times New Roman" w:cs="Times New Roman"/>
      <w:sz w:val="24"/>
    </w:rPr>
  </w:style>
  <w:style w:type="paragraph" w:customStyle="1" w:styleId="af9">
    <w:name w:val="Готовый"/>
    <w:basedOn w:val="a5"/>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a">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5"/>
    <w:link w:val="afb"/>
    <w:rsid w:val="00A72B31"/>
    <w:pPr>
      <w:tabs>
        <w:tab w:val="center" w:pos="4677"/>
        <w:tab w:val="right" w:pos="9355"/>
      </w:tabs>
    </w:pPr>
    <w:rPr>
      <w:rFonts w:ascii="Times New Roman" w:eastAsia="Times New Roman" w:hAnsi="Times New Roman" w:cs="Times New Roman"/>
      <w:color w:val="auto"/>
    </w:rPr>
  </w:style>
  <w:style w:type="character" w:customStyle="1" w:styleId="afb">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a"/>
    <w:rsid w:val="00A72B31"/>
    <w:rPr>
      <w:rFonts w:ascii="Times New Roman" w:eastAsia="Times New Roman" w:hAnsi="Times New Roman" w:cs="Times New Roman"/>
      <w:sz w:val="24"/>
      <w:szCs w:val="24"/>
    </w:rPr>
  </w:style>
  <w:style w:type="paragraph" w:styleId="afc">
    <w:name w:val="footer"/>
    <w:aliases w:val="f"/>
    <w:basedOn w:val="a5"/>
    <w:link w:val="afd"/>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d">
    <w:name w:val="Нижний колонтитул Знак"/>
    <w:aliases w:val="f Знак"/>
    <w:link w:val="afc"/>
    <w:uiPriority w:val="99"/>
    <w:rsid w:val="00A72B31"/>
    <w:rPr>
      <w:rFonts w:ascii="Times New Roman" w:eastAsia="Times New Roman" w:hAnsi="Times New Roman" w:cs="Times New Roman"/>
      <w:sz w:val="24"/>
      <w:szCs w:val="24"/>
    </w:rPr>
  </w:style>
  <w:style w:type="character" w:customStyle="1" w:styleId="af8">
    <w:name w:val="Текст выноски Знак"/>
    <w:link w:val="af7"/>
    <w:uiPriority w:val="99"/>
    <w:rsid w:val="00A72B31"/>
    <w:rPr>
      <w:rFonts w:ascii="Tahoma" w:hAnsi="Tahoma" w:cs="Tahoma"/>
      <w:color w:val="000000"/>
      <w:sz w:val="16"/>
      <w:szCs w:val="16"/>
    </w:rPr>
  </w:style>
  <w:style w:type="paragraph" w:styleId="afe">
    <w:name w:val="Body Text"/>
    <w:aliases w:val="Список 1,Body Text Char,бпОсновной текст,body text"/>
    <w:basedOn w:val="a5"/>
    <w:link w:val="1f1"/>
    <w:uiPriority w:val="99"/>
    <w:qFormat/>
    <w:rsid w:val="00A72B31"/>
    <w:pPr>
      <w:spacing w:after="120"/>
    </w:pPr>
    <w:rPr>
      <w:rFonts w:ascii="Times New Roman" w:eastAsia="Times New Roman" w:hAnsi="Times New Roman" w:cs="Times New Roman"/>
      <w:color w:val="auto"/>
    </w:rPr>
  </w:style>
  <w:style w:type="character" w:customStyle="1" w:styleId="aff">
    <w:name w:val="Основной текст Знак"/>
    <w:aliases w:val="бпОсновной текст Знак1,body text Знак"/>
    <w:uiPriority w:val="99"/>
    <w:rsid w:val="00A72B31"/>
    <w:rPr>
      <w:color w:val="000000"/>
      <w:sz w:val="24"/>
      <w:szCs w:val="24"/>
    </w:rPr>
  </w:style>
  <w:style w:type="character" w:customStyle="1" w:styleId="1f1">
    <w:name w:val="Основной текст Знак1"/>
    <w:aliases w:val="Список 1 Знак1,Body Text Char Знак1,бпОсновной текст Знак2,body text Знак1"/>
    <w:link w:val="afe"/>
    <w:rsid w:val="00A72B31"/>
    <w:rPr>
      <w:rFonts w:ascii="Times New Roman" w:eastAsia="Times New Roman" w:hAnsi="Times New Roman" w:cs="Times New Roman"/>
      <w:sz w:val="24"/>
      <w:szCs w:val="24"/>
    </w:rPr>
  </w:style>
  <w:style w:type="paragraph" w:styleId="aff0">
    <w:name w:val="Revision"/>
    <w:uiPriority w:val="99"/>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Level 2 - a Знак,4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Заг 2 Знак,H5 Знак,PIM 5 Знак,5 Знак,ITT t5 Знак,PA Pico Section Знак,h5 Знак,i) ii) iii) Знак"/>
    <w:link w:val="5"/>
    <w:uiPriority w:val="99"/>
    <w:rsid w:val="00A72B31"/>
    <w:rPr>
      <w:rFonts w:ascii="Times New Roman" w:eastAsia="Times New Roman" w:hAnsi="Times New Roman" w:cs="Times New Roman"/>
      <w:b/>
      <w:bCs/>
      <w:sz w:val="24"/>
      <w:szCs w:val="24"/>
    </w:rPr>
  </w:style>
  <w:style w:type="character" w:customStyle="1" w:styleId="61">
    <w:name w:val="Заголовок 6 Знак"/>
    <w:aliases w:val="Стиль таблицы Знак,PIM 6 Знак"/>
    <w:link w:val="60"/>
    <w:uiPriority w:val="99"/>
    <w:rsid w:val="00A72B31"/>
    <w:rPr>
      <w:rFonts w:ascii="Times New Roman" w:eastAsia="Times New Roman" w:hAnsi="Times New Roman" w:cs="Times New Roman"/>
      <w:b/>
      <w:bCs/>
      <w:i/>
      <w:iCs/>
      <w:sz w:val="18"/>
      <w:szCs w:val="18"/>
    </w:rPr>
  </w:style>
  <w:style w:type="character" w:customStyle="1" w:styleId="70">
    <w:name w:val="Заголовок 7 Знак"/>
    <w:aliases w:val="PIM 7 Знак"/>
    <w:link w:val="7"/>
    <w:uiPriority w:val="99"/>
    <w:rsid w:val="00A72B31"/>
    <w:rPr>
      <w:rFonts w:ascii="Times New Roman" w:eastAsia="Times New Roman" w:hAnsi="Times New Roman" w:cs="Times New Roman"/>
      <w:b/>
      <w:bCs/>
      <w:sz w:val="28"/>
      <w:szCs w:val="28"/>
      <w:u w:val="single"/>
    </w:rPr>
  </w:style>
  <w:style w:type="character" w:customStyle="1" w:styleId="80">
    <w:name w:val="Заголовок 8 Знак"/>
    <w:link w:val="8"/>
    <w:uiPriority w:val="99"/>
    <w:rsid w:val="00A72B31"/>
    <w:rPr>
      <w:rFonts w:ascii="Times New Roman" w:eastAsia="Times New Roman" w:hAnsi="Times New Roman" w:cs="Times New Roman"/>
      <w:color w:val="000000"/>
      <w:sz w:val="28"/>
      <w:szCs w:val="28"/>
    </w:rPr>
  </w:style>
  <w:style w:type="character" w:customStyle="1" w:styleId="90">
    <w:name w:val="Заголовок 9 Знак"/>
    <w:link w:val="9"/>
    <w:uiPriority w:val="99"/>
    <w:rsid w:val="00A72B31"/>
    <w:rPr>
      <w:rFonts w:ascii="Times New Roman" w:eastAsia="Times New Roman" w:hAnsi="Times New Roman" w:cs="Times New Roman"/>
      <w:b/>
      <w:bCs/>
      <w:i/>
      <w:iCs/>
      <w:sz w:val="22"/>
      <w:szCs w:val="22"/>
    </w:rPr>
  </w:style>
  <w:style w:type="numbering" w:customStyle="1" w:styleId="2f3">
    <w:name w:val="Нет списка2"/>
    <w:next w:val="a8"/>
    <w:uiPriority w:val="99"/>
    <w:semiHidden/>
    <w:rsid w:val="00A72B31"/>
  </w:style>
  <w:style w:type="table" w:styleId="aff1">
    <w:name w:val="Table Grid"/>
    <w:basedOn w:val="a7"/>
    <w:uiPriority w:val="3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5"/>
    <w:link w:val="3f2"/>
    <w:uiPriority w:val="99"/>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uiPriority w:val="99"/>
    <w:rsid w:val="00A72B31"/>
    <w:rPr>
      <w:rFonts w:ascii="Times New Roman" w:eastAsia="Times New Roman" w:hAnsi="Times New Roman" w:cs="Times New Roman"/>
      <w:sz w:val="16"/>
    </w:rPr>
  </w:style>
  <w:style w:type="character" w:styleId="aff2">
    <w:name w:val="annotation reference"/>
    <w:uiPriority w:val="99"/>
    <w:rsid w:val="00A72B31"/>
    <w:rPr>
      <w:sz w:val="16"/>
      <w:szCs w:val="16"/>
    </w:rPr>
  </w:style>
  <w:style w:type="paragraph" w:styleId="aff3">
    <w:name w:val="annotation text"/>
    <w:aliases w:val="ct,Used by Word for text of author queries"/>
    <w:basedOn w:val="a5"/>
    <w:link w:val="aff4"/>
    <w:uiPriority w:val="99"/>
    <w:rsid w:val="00A72B31"/>
    <w:rPr>
      <w:rFonts w:ascii="Times New Roman" w:eastAsia="Times New Roman" w:hAnsi="Times New Roman" w:cs="Times New Roman"/>
      <w:color w:val="auto"/>
      <w:sz w:val="20"/>
      <w:szCs w:val="20"/>
    </w:rPr>
  </w:style>
  <w:style w:type="character" w:customStyle="1" w:styleId="aff4">
    <w:name w:val="Текст примечания Знак"/>
    <w:aliases w:val="ct Знак,Used by Word for text of author queries Знак"/>
    <w:link w:val="aff3"/>
    <w:uiPriority w:val="99"/>
    <w:rsid w:val="00A72B31"/>
    <w:rPr>
      <w:rFonts w:ascii="Times New Roman" w:eastAsia="Times New Roman" w:hAnsi="Times New Roman" w:cs="Times New Roman"/>
    </w:rPr>
  </w:style>
  <w:style w:type="paragraph" w:styleId="aff5">
    <w:name w:val="annotation subject"/>
    <w:basedOn w:val="aff3"/>
    <w:next w:val="aff3"/>
    <w:link w:val="aff6"/>
    <w:uiPriority w:val="99"/>
    <w:rsid w:val="00A72B31"/>
    <w:rPr>
      <w:b/>
      <w:bCs/>
    </w:rPr>
  </w:style>
  <w:style w:type="character" w:customStyle="1" w:styleId="aff6">
    <w:name w:val="Тема примечания Знак"/>
    <w:link w:val="aff5"/>
    <w:uiPriority w:val="99"/>
    <w:rsid w:val="00A72B31"/>
    <w:rPr>
      <w:rFonts w:ascii="Times New Roman" w:eastAsia="Times New Roman" w:hAnsi="Times New Roman" w:cs="Times New Roman"/>
      <w:b/>
      <w:bCs/>
    </w:rPr>
  </w:style>
  <w:style w:type="paragraph" w:styleId="aff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5"/>
    <w:link w:val="aff8"/>
    <w:uiPriority w:val="99"/>
    <w:qFormat/>
    <w:rsid w:val="00A72B31"/>
    <w:rPr>
      <w:rFonts w:ascii="Times New Roman" w:eastAsia="Times New Roman" w:hAnsi="Times New Roman" w:cs="Times New Roman"/>
      <w:color w:val="auto"/>
      <w:sz w:val="20"/>
      <w:szCs w:val="20"/>
    </w:rPr>
  </w:style>
  <w:style w:type="character" w:customStyle="1" w:styleId="aff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7"/>
    <w:uiPriority w:val="99"/>
    <w:rsid w:val="00A72B31"/>
    <w:rPr>
      <w:rFonts w:ascii="Times New Roman" w:eastAsia="Times New Roman" w:hAnsi="Times New Roman" w:cs="Times New Roman"/>
    </w:rPr>
  </w:style>
  <w:style w:type="character" w:styleId="aff9">
    <w:name w:val="page number"/>
    <w:uiPriority w:val="99"/>
    <w:rsid w:val="00A72B31"/>
  </w:style>
  <w:style w:type="paragraph" w:styleId="affa">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4"/>
    <w:uiPriority w:val="99"/>
    <w:rsid w:val="00A72B31"/>
    <w:rPr>
      <w:rFonts w:ascii="Courier New" w:eastAsia="Times New Roman" w:hAnsi="Courier New" w:cs="Times New Roman"/>
      <w:color w:val="auto"/>
      <w:sz w:val="20"/>
      <w:szCs w:val="20"/>
    </w:rPr>
  </w:style>
  <w:style w:type="character" w:customStyle="1" w:styleId="affb">
    <w:name w:val="Текст Знак"/>
    <w:aliases w:val="Текст табличный Знак,Char Знак1, Char Знак1,Текст Знак1 Знак Знак2,Текст Знак Знак Знак Знак2,Текст Знак2 Знак Знак Знак Знак2,Текст Знак3 Знак Знак Знак Знак Знак2,Текст Знак2 Знак Знак1 Знак Знак Знак Знак2"/>
    <w:uiPriority w:val="99"/>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a"/>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c">
    <w:name w:val="Body Text Indent"/>
    <w:aliases w:val="Основной текст без отступа,текст"/>
    <w:basedOn w:val="a5"/>
    <w:link w:val="affd"/>
    <w:uiPriority w:val="99"/>
    <w:rsid w:val="00A72B31"/>
    <w:pPr>
      <w:spacing w:after="120"/>
      <w:ind w:left="283"/>
    </w:pPr>
    <w:rPr>
      <w:rFonts w:ascii="Times New Roman" w:eastAsia="Times New Roman" w:hAnsi="Times New Roman" w:cs="Times New Roman"/>
      <w:color w:val="auto"/>
    </w:rPr>
  </w:style>
  <w:style w:type="character" w:customStyle="1" w:styleId="affd">
    <w:name w:val="Основной текст с отступом Знак"/>
    <w:aliases w:val="Основной текст без отступа Знак1,текст Знак1"/>
    <w:link w:val="affc"/>
    <w:uiPriority w:val="99"/>
    <w:rsid w:val="00A72B31"/>
    <w:rPr>
      <w:rFonts w:ascii="Times New Roman" w:eastAsia="Times New Roman" w:hAnsi="Times New Roman" w:cs="Times New Roman"/>
      <w:sz w:val="24"/>
      <w:szCs w:val="24"/>
    </w:rPr>
  </w:style>
  <w:style w:type="paragraph" w:customStyle="1" w:styleId="1111">
    <w:name w:val="111"/>
    <w:basedOn w:val="a5"/>
    <w:rsid w:val="00A72B31"/>
    <w:rPr>
      <w:rFonts w:ascii="Times New Roman CYR" w:eastAsia="Times New Roman" w:hAnsi="Times New Roman CYR" w:cs="Times New Roman"/>
      <w:color w:val="auto"/>
      <w:sz w:val="20"/>
      <w:szCs w:val="20"/>
    </w:rPr>
  </w:style>
  <w:style w:type="paragraph" w:styleId="affe">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5"/>
    <w:link w:val="afff"/>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e"/>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f0">
    <w:name w:val="Strong"/>
    <w:uiPriority w:val="99"/>
    <w:qFormat/>
    <w:locked/>
    <w:rsid w:val="00A72B31"/>
    <w:rPr>
      <w:b/>
      <w:bCs/>
    </w:rPr>
  </w:style>
  <w:style w:type="paragraph" w:customStyle="1" w:styleId="Style7">
    <w:name w:val="Style7"/>
    <w:basedOn w:val="a5"/>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5"/>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uiPriority w:val="99"/>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5"/>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5"/>
    <w:next w:val="a5"/>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f1">
    <w:name w:val="No Spacing"/>
    <w:link w:val="afff2"/>
    <w:uiPriority w:val="1"/>
    <w:qFormat/>
    <w:rsid w:val="00A72B31"/>
    <w:rPr>
      <w:rFonts w:ascii="Calibri" w:eastAsia="Calibri" w:hAnsi="Calibri" w:cs="Times New Roman"/>
      <w:sz w:val="22"/>
      <w:szCs w:val="22"/>
    </w:rPr>
  </w:style>
  <w:style w:type="character" w:customStyle="1" w:styleId="afff2">
    <w:name w:val="Без интервала Знак"/>
    <w:link w:val="afff1"/>
    <w:uiPriority w:val="1"/>
    <w:rsid w:val="00A72B31"/>
    <w:rPr>
      <w:rFonts w:ascii="Calibri" w:eastAsia="Calibri" w:hAnsi="Calibri" w:cs="Times New Roman"/>
      <w:sz w:val="22"/>
      <w:szCs w:val="22"/>
      <w:lang w:bidi="ar-SA"/>
    </w:rPr>
  </w:style>
  <w:style w:type="paragraph" w:customStyle="1" w:styleId="32">
    <w:name w:val="Стиль3"/>
    <w:basedOn w:val="2f6"/>
    <w:uiPriority w:val="99"/>
    <w:qFormat/>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5"/>
    <w:link w:val="2f7"/>
    <w:uiPriority w:val="99"/>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uiPriority w:val="99"/>
    <w:rsid w:val="00A72B31"/>
    <w:rPr>
      <w:rFonts w:ascii="Times New Roman" w:eastAsia="Times New Roman" w:hAnsi="Times New Roman" w:cs="Times New Roman"/>
      <w:sz w:val="24"/>
      <w:szCs w:val="24"/>
    </w:rPr>
  </w:style>
  <w:style w:type="paragraph" w:customStyle="1" w:styleId="222">
    <w:name w:val="222"/>
    <w:basedOn w:val="a5"/>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5"/>
    <w:rsid w:val="00A72B31"/>
    <w:pPr>
      <w:spacing w:before="100" w:beforeAutospacing="1" w:after="100" w:afterAutospacing="1"/>
    </w:pPr>
    <w:rPr>
      <w:rFonts w:ascii="Times New Roman" w:eastAsia="Times New Roman" w:hAnsi="Times New Roman" w:cs="Times New Roman"/>
      <w:color w:val="auto"/>
    </w:rPr>
  </w:style>
  <w:style w:type="paragraph" w:styleId="afff3">
    <w:name w:val="Normal (Web)"/>
    <w:basedOn w:val="a5"/>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rsid w:val="00A72B31"/>
    <w:rPr>
      <w:rFonts w:ascii="Courier New" w:hAnsi="Courier New"/>
      <w:color w:val="000000"/>
    </w:rPr>
  </w:style>
  <w:style w:type="paragraph" w:styleId="HTML0">
    <w:name w:val="HTML Preformatted"/>
    <w:basedOn w:val="a5"/>
    <w:link w:val="HTML"/>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2">
    <w:name w:val="index 1"/>
    <w:basedOn w:val="a5"/>
    <w:rsid w:val="00A72B31"/>
    <w:pPr>
      <w:ind w:left="200" w:hanging="200"/>
    </w:pPr>
    <w:rPr>
      <w:rFonts w:ascii="Times New Roman" w:eastAsia="Times New Roman" w:hAnsi="Times New Roman" w:cs="Times New Roman"/>
      <w:color w:val="auto"/>
      <w:sz w:val="20"/>
      <w:szCs w:val="20"/>
    </w:rPr>
  </w:style>
  <w:style w:type="paragraph" w:styleId="afff4">
    <w:name w:val="caption"/>
    <w:basedOn w:val="a5"/>
    <w:link w:val="afff5"/>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6">
    <w:name w:val="List"/>
    <w:basedOn w:val="a5"/>
    <w:rsid w:val="00A72B31"/>
    <w:pPr>
      <w:ind w:left="283" w:hanging="283"/>
    </w:pPr>
    <w:rPr>
      <w:rFonts w:ascii="Times New Roman" w:eastAsia="Times New Roman" w:hAnsi="Times New Roman" w:cs="Times New Roman"/>
      <w:color w:val="auto"/>
      <w:sz w:val="20"/>
      <w:szCs w:val="20"/>
    </w:rPr>
  </w:style>
  <w:style w:type="paragraph" w:styleId="afff7">
    <w:name w:val="List Bullet"/>
    <w:aliases w:val="UL,Indent 1,Маркированный список 1"/>
    <w:basedOn w:val="a5"/>
    <w:uiPriority w:val="99"/>
    <w:qFormat/>
    <w:rsid w:val="00A72B31"/>
    <w:pPr>
      <w:ind w:left="1492" w:hanging="360"/>
    </w:pPr>
    <w:rPr>
      <w:rFonts w:ascii="Arial" w:eastAsia="Times New Roman" w:hAnsi="Arial" w:cs="Arial"/>
      <w:color w:val="auto"/>
      <w:sz w:val="20"/>
      <w:szCs w:val="20"/>
    </w:rPr>
  </w:style>
  <w:style w:type="paragraph" w:styleId="afff8">
    <w:name w:val="List Number"/>
    <w:basedOn w:val="a5"/>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5"/>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5"/>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5"/>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5"/>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5"/>
    <w:uiPriority w:val="99"/>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5"/>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5"/>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5"/>
    <w:rsid w:val="00A72B31"/>
    <w:pPr>
      <w:spacing w:after="60"/>
      <w:ind w:firstLine="454"/>
      <w:jc w:val="both"/>
    </w:pPr>
    <w:rPr>
      <w:rFonts w:ascii="Times New Roman" w:eastAsia="Times New Roman" w:hAnsi="Times New Roman" w:cs="Times New Roman"/>
      <w:color w:val="auto"/>
    </w:rPr>
  </w:style>
  <w:style w:type="character" w:customStyle="1" w:styleId="afff9">
    <w:name w:val="Заголовок Знак"/>
    <w:link w:val="afffa"/>
    <w:uiPriority w:val="99"/>
    <w:rsid w:val="00A72B31"/>
  </w:style>
  <w:style w:type="paragraph" w:styleId="afffa">
    <w:name w:val="Title"/>
    <w:basedOn w:val="a5"/>
    <w:link w:val="afff9"/>
    <w:uiPriority w:val="99"/>
    <w:qFormat/>
    <w:locked/>
    <w:rsid w:val="00A72B31"/>
    <w:pPr>
      <w:autoSpaceDE w:val="0"/>
      <w:autoSpaceDN w:val="0"/>
      <w:jc w:val="center"/>
    </w:pPr>
    <w:rPr>
      <w:color w:val="auto"/>
      <w:sz w:val="20"/>
      <w:szCs w:val="20"/>
    </w:rPr>
  </w:style>
  <w:style w:type="character" w:customStyle="1" w:styleId="1f3">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b">
    <w:name w:val="Подзаголовок Знак"/>
    <w:link w:val="afffc"/>
    <w:uiPriority w:val="99"/>
    <w:rsid w:val="00A72B31"/>
    <w:rPr>
      <w:rFonts w:ascii="Arial" w:hAnsi="Arial"/>
    </w:rPr>
  </w:style>
  <w:style w:type="paragraph" w:styleId="afffc">
    <w:name w:val="Subtitle"/>
    <w:basedOn w:val="a5"/>
    <w:link w:val="afffb"/>
    <w:uiPriority w:val="99"/>
    <w:qFormat/>
    <w:locked/>
    <w:rsid w:val="00A72B31"/>
    <w:pPr>
      <w:spacing w:after="60"/>
      <w:jc w:val="center"/>
    </w:pPr>
    <w:rPr>
      <w:rFonts w:ascii="Arial" w:hAnsi="Arial" w:cs="Times New Roman"/>
      <w:color w:val="auto"/>
      <w:sz w:val="20"/>
      <w:szCs w:val="20"/>
    </w:rPr>
  </w:style>
  <w:style w:type="character" w:customStyle="1" w:styleId="1f4">
    <w:name w:val="Подзаголовок Знак1"/>
    <w:uiPriority w:val="11"/>
    <w:rsid w:val="00A72B31"/>
    <w:rPr>
      <w:rFonts w:ascii="Cambria" w:eastAsia="Times New Roman" w:hAnsi="Cambria" w:cs="Times New Roman"/>
      <w:color w:val="000000"/>
      <w:sz w:val="24"/>
      <w:szCs w:val="24"/>
    </w:rPr>
  </w:style>
  <w:style w:type="character" w:customStyle="1" w:styleId="afffd">
    <w:name w:val="Красная строка Знак"/>
    <w:link w:val="afffe"/>
    <w:rsid w:val="00A72B31"/>
  </w:style>
  <w:style w:type="paragraph" w:styleId="afffe">
    <w:name w:val="Body Text First Indent"/>
    <w:basedOn w:val="a5"/>
    <w:link w:val="afffd"/>
    <w:rsid w:val="00A72B31"/>
    <w:pPr>
      <w:spacing w:after="120"/>
      <w:ind w:firstLine="210"/>
    </w:pPr>
    <w:rPr>
      <w:color w:val="auto"/>
      <w:sz w:val="20"/>
      <w:szCs w:val="20"/>
    </w:rPr>
  </w:style>
  <w:style w:type="character" w:customStyle="1" w:styleId="1f5">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5"/>
    <w:link w:val="2f9"/>
    <w:rsid w:val="00A72B31"/>
    <w:pPr>
      <w:spacing w:after="120"/>
      <w:ind w:left="283" w:firstLine="210"/>
    </w:pPr>
    <w:rPr>
      <w:rFonts w:cs="Times New Roman"/>
      <w:b/>
      <w:bCs/>
      <w:i/>
      <w:iCs/>
      <w:color w:val="auto"/>
      <w:sz w:val="20"/>
      <w:szCs w:val="20"/>
    </w:rPr>
  </w:style>
  <w:style w:type="character" w:customStyle="1" w:styleId="211">
    <w:name w:val="Красная строка 2 Знак1"/>
    <w:basedOn w:val="affd"/>
    <w:uiPriority w:val="99"/>
    <w:rsid w:val="00A72B31"/>
    <w:rPr>
      <w:rFonts w:ascii="Times New Roman" w:eastAsia="Times New Roman" w:hAnsi="Times New Roman" w:cs="Times New Roman"/>
      <w:sz w:val="24"/>
      <w:szCs w:val="24"/>
    </w:rPr>
  </w:style>
  <w:style w:type="character" w:customStyle="1" w:styleId="affff">
    <w:name w:val="Заголовок записки Знак"/>
    <w:link w:val="affff0"/>
    <w:uiPriority w:val="99"/>
    <w:rsid w:val="00A72B31"/>
  </w:style>
  <w:style w:type="paragraph" w:styleId="affff0">
    <w:name w:val="Note Heading"/>
    <w:basedOn w:val="a5"/>
    <w:link w:val="affff"/>
    <w:uiPriority w:val="99"/>
    <w:rsid w:val="00A72B31"/>
    <w:pPr>
      <w:spacing w:after="60"/>
      <w:jc w:val="both"/>
    </w:pPr>
    <w:rPr>
      <w:color w:val="auto"/>
      <w:sz w:val="20"/>
      <w:szCs w:val="20"/>
    </w:rPr>
  </w:style>
  <w:style w:type="character" w:customStyle="1" w:styleId="1f6">
    <w:name w:val="Заголовок записки Знак1"/>
    <w:uiPriority w:val="99"/>
    <w:rsid w:val="00A72B31"/>
    <w:rPr>
      <w:color w:val="000000"/>
      <w:sz w:val="24"/>
      <w:szCs w:val="24"/>
    </w:rPr>
  </w:style>
  <w:style w:type="character" w:customStyle="1" w:styleId="2fb">
    <w:name w:val="Основной текст 2 Знак"/>
    <w:link w:val="2fc"/>
    <w:uiPriority w:val="99"/>
    <w:rsid w:val="00A72B31"/>
    <w:rPr>
      <w:spacing w:val="-2"/>
    </w:rPr>
  </w:style>
  <w:style w:type="paragraph" w:styleId="2fc">
    <w:name w:val="Body Text 2"/>
    <w:basedOn w:val="a5"/>
    <w:link w:val="2fb"/>
    <w:uiPriority w:val="99"/>
    <w:rsid w:val="00A72B31"/>
    <w:pPr>
      <w:jc w:val="both"/>
    </w:pPr>
    <w:rPr>
      <w:rFonts w:cs="Times New Roman"/>
      <w:color w:val="auto"/>
      <w:spacing w:val="-2"/>
      <w:sz w:val="20"/>
      <w:szCs w:val="20"/>
    </w:rPr>
  </w:style>
  <w:style w:type="character" w:customStyle="1" w:styleId="212">
    <w:name w:val="Основной текст 2 Знак1"/>
    <w:uiPriority w:val="99"/>
    <w:rsid w:val="00A72B31"/>
    <w:rPr>
      <w:color w:val="000000"/>
      <w:sz w:val="24"/>
      <w:szCs w:val="24"/>
    </w:rPr>
  </w:style>
  <w:style w:type="character" w:customStyle="1" w:styleId="213">
    <w:name w:val="Основной текст с отступом 2 Знак1"/>
    <w:aliases w:val="Знак Знак1"/>
    <w:uiPriority w:val="99"/>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Текст примечания Знак1,ct Знак1,Used by Word for text of author queries Знак1"/>
    <w:uiPriority w:val="99"/>
    <w:rsid w:val="00A72B31"/>
    <w:rPr>
      <w:sz w:val="24"/>
      <w:szCs w:val="24"/>
      <w:lang w:val="ru-RU" w:eastAsia="ru-RU" w:bidi="ar-SA"/>
    </w:rPr>
  </w:style>
  <w:style w:type="character" w:customStyle="1" w:styleId="affff1">
    <w:name w:val="Схема документа Знак"/>
    <w:link w:val="affff2"/>
    <w:uiPriority w:val="99"/>
    <w:rsid w:val="00A72B31"/>
    <w:rPr>
      <w:rFonts w:ascii="Tahoma" w:hAnsi="Tahoma"/>
    </w:rPr>
  </w:style>
  <w:style w:type="paragraph" w:styleId="affff2">
    <w:name w:val="Document Map"/>
    <w:basedOn w:val="a5"/>
    <w:link w:val="affff1"/>
    <w:uiPriority w:val="99"/>
    <w:rsid w:val="00A72B31"/>
    <w:rPr>
      <w:rFonts w:ascii="Tahoma" w:hAnsi="Tahoma" w:cs="Times New Roman"/>
      <w:color w:val="auto"/>
      <w:sz w:val="20"/>
      <w:szCs w:val="20"/>
    </w:rPr>
  </w:style>
  <w:style w:type="character" w:customStyle="1" w:styleId="1f7">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5"/>
    <w:uiPriority w:val="99"/>
    <w:rsid w:val="00A72B31"/>
    <w:pPr>
      <w:spacing w:after="200" w:line="276" w:lineRule="auto"/>
      <w:ind w:left="720"/>
    </w:pPr>
    <w:rPr>
      <w:rFonts w:ascii="Calibri" w:eastAsia="Times New Roman" w:hAnsi="Calibri" w:cs="Times New Roman"/>
      <w:color w:val="auto"/>
      <w:sz w:val="22"/>
      <w:szCs w:val="22"/>
    </w:rPr>
  </w:style>
  <w:style w:type="paragraph" w:customStyle="1" w:styleId="116">
    <w:name w:val="Обычный + 11 пт"/>
    <w:aliases w:val="полужирный,Серый 100%"/>
    <w:basedOn w:val="a5"/>
    <w:rsid w:val="00A72B31"/>
    <w:pPr>
      <w:jc w:val="center"/>
    </w:pPr>
    <w:rPr>
      <w:rFonts w:ascii="Times New Roman" w:eastAsia="Times New Roman" w:hAnsi="Times New Roman" w:cs="Times New Roman"/>
      <w:b/>
      <w:bCs/>
      <w:color w:val="333333"/>
      <w:sz w:val="22"/>
      <w:szCs w:val="22"/>
    </w:rPr>
  </w:style>
  <w:style w:type="paragraph" w:customStyle="1" w:styleId="214">
    <w:name w:val="Основной текст 21"/>
    <w:basedOn w:val="a5"/>
    <w:rsid w:val="00A72B31"/>
    <w:pPr>
      <w:spacing w:line="240" w:lineRule="atLeast"/>
      <w:ind w:firstLine="720"/>
      <w:jc w:val="both"/>
    </w:pPr>
    <w:rPr>
      <w:rFonts w:ascii="Times New Roman" w:eastAsia="Times New Roman" w:hAnsi="Times New Roman" w:cs="Times New Roman"/>
      <w:color w:val="auto"/>
    </w:rPr>
  </w:style>
  <w:style w:type="paragraph" w:customStyle="1" w:styleId="215">
    <w:name w:val="Основной текст с отступом 21"/>
    <w:basedOn w:val="a5"/>
    <w:uiPriority w:val="99"/>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8">
    <w:name w:val="Обычный1"/>
    <w:basedOn w:val="a5"/>
    <w:link w:val="Normal0"/>
    <w:uiPriority w:val="99"/>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5"/>
    <w:uiPriority w:val="99"/>
    <w:rsid w:val="00A72B31"/>
    <w:pPr>
      <w:autoSpaceDE w:val="0"/>
      <w:autoSpaceDN w:val="0"/>
      <w:ind w:right="19772"/>
    </w:pPr>
    <w:rPr>
      <w:rFonts w:ascii="Courier New" w:eastAsia="Times New Roman" w:hAnsi="Courier New" w:cs="Courier New"/>
      <w:color w:val="auto"/>
      <w:sz w:val="20"/>
      <w:szCs w:val="20"/>
    </w:rPr>
  </w:style>
  <w:style w:type="paragraph" w:customStyle="1" w:styleId="affff3">
    <w:name w:val="Раздел"/>
    <w:basedOn w:val="a5"/>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4">
    <w:name w:val="Условия контракта"/>
    <w:basedOn w:val="a5"/>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5">
    <w:name w:val="Подраздел"/>
    <w:basedOn w:val="a5"/>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5"/>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5"/>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5"/>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5"/>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5"/>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5"/>
    <w:rsid w:val="00A72B31"/>
    <w:pPr>
      <w:snapToGrid w:val="0"/>
      <w:spacing w:before="60" w:after="60"/>
      <w:ind w:firstLine="567"/>
      <w:jc w:val="both"/>
    </w:pPr>
    <w:rPr>
      <w:rFonts w:ascii="Arial" w:eastAsia="Times New Roman" w:hAnsi="Arial" w:cs="Arial"/>
      <w:color w:val="auto"/>
      <w:sz w:val="20"/>
      <w:szCs w:val="20"/>
    </w:rPr>
  </w:style>
  <w:style w:type="paragraph" w:customStyle="1" w:styleId="117">
    <w:name w:val="заголовок 11"/>
    <w:basedOn w:val="a5"/>
    <w:rsid w:val="00A72B31"/>
    <w:pPr>
      <w:keepNext/>
      <w:jc w:val="center"/>
    </w:pPr>
    <w:rPr>
      <w:rFonts w:ascii="Times New Roman" w:eastAsia="Times New Roman" w:hAnsi="Times New Roman" w:cs="Times New Roman"/>
      <w:color w:val="auto"/>
    </w:rPr>
  </w:style>
  <w:style w:type="paragraph" w:customStyle="1" w:styleId="67">
    <w:name w:val="заголовок 6"/>
    <w:basedOn w:val="a5"/>
    <w:rsid w:val="00A72B31"/>
    <w:pPr>
      <w:keepNext/>
    </w:pPr>
    <w:rPr>
      <w:rFonts w:ascii="Times New Roman" w:eastAsia="Times New Roman" w:hAnsi="Times New Roman" w:cs="Times New Roman"/>
      <w:color w:val="auto"/>
    </w:rPr>
  </w:style>
  <w:style w:type="paragraph" w:customStyle="1" w:styleId="FR1">
    <w:name w:val="FR1"/>
    <w:basedOn w:val="a5"/>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5"/>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5"/>
    <w:rsid w:val="00A72B31"/>
    <w:pPr>
      <w:spacing w:after="120"/>
      <w:ind w:left="360" w:hanging="360"/>
    </w:pPr>
    <w:rPr>
      <w:rFonts w:ascii="Arial" w:eastAsia="Times New Roman" w:hAnsi="Arial" w:cs="Arial"/>
      <w:color w:val="auto"/>
      <w:sz w:val="20"/>
      <w:szCs w:val="20"/>
    </w:rPr>
  </w:style>
  <w:style w:type="paragraph" w:customStyle="1" w:styleId="1100">
    <w:name w:val="1Æ10"/>
    <w:basedOn w:val="a5"/>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5"/>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5"/>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5"/>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6">
    <w:name w:val="Основной шрифт"/>
    <w:uiPriority w:val="99"/>
    <w:rsid w:val="00A72B31"/>
  </w:style>
  <w:style w:type="character" w:customStyle="1" w:styleId="1f9">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8">
    <w:name w:val="Знак Знак6"/>
    <w:rsid w:val="00A72B31"/>
  </w:style>
  <w:style w:type="character" w:customStyle="1" w:styleId="2ff">
    <w:name w:val="Знак Знак2"/>
    <w:rsid w:val="00A72B31"/>
  </w:style>
  <w:style w:type="character" w:customStyle="1" w:styleId="216">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5"/>
    <w:uiPriority w:val="99"/>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5"/>
    <w:next w:val="a5"/>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5"/>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5"/>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5"/>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5"/>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7">
    <w:name w:val="a"/>
    <w:basedOn w:val="a5"/>
    <w:rsid w:val="00A72B31"/>
    <w:pPr>
      <w:ind w:left="720"/>
    </w:pPr>
    <w:rPr>
      <w:rFonts w:ascii="Times New Roman" w:eastAsia="Calibri" w:hAnsi="Times New Roman" w:cs="Times New Roman"/>
      <w:color w:val="auto"/>
      <w:sz w:val="20"/>
      <w:szCs w:val="20"/>
    </w:rPr>
  </w:style>
  <w:style w:type="paragraph" w:customStyle="1" w:styleId="Style40">
    <w:name w:val="Style4"/>
    <w:basedOn w:val="a5"/>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a">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b">
    <w:name w:val="Текст сноски Знак1"/>
    <w:aliases w:val=" 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A72B31"/>
  </w:style>
  <w:style w:type="character" w:customStyle="1" w:styleId="1fc">
    <w:name w:val="Верхний колонтитул Знак1"/>
    <w:aliases w:val="Знак1 Знак1"/>
    <w:uiPriority w:val="99"/>
    <w:semiHidden/>
    <w:rsid w:val="00A72B31"/>
    <w:rPr>
      <w:sz w:val="24"/>
      <w:szCs w:val="24"/>
    </w:rPr>
  </w:style>
  <w:style w:type="character" w:customStyle="1" w:styleId="1fd">
    <w:name w:val="Нижний колонтитул Знак1"/>
    <w:uiPriority w:val="99"/>
    <w:semiHidden/>
    <w:rsid w:val="00A72B31"/>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f">
    <w:name w:val="Текст выноски Знак1"/>
    <w:uiPriority w:val="99"/>
    <w:semiHidden/>
    <w:rsid w:val="00A72B31"/>
    <w:rPr>
      <w:rFonts w:ascii="Tahoma" w:hAnsi="Tahoma" w:cs="Tahoma"/>
      <w:sz w:val="16"/>
      <w:szCs w:val="16"/>
    </w:rPr>
  </w:style>
  <w:style w:type="paragraph" w:customStyle="1" w:styleId="font6">
    <w:name w:val="font6"/>
    <w:basedOn w:val="a5"/>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5"/>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5"/>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5"/>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5"/>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5"/>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5"/>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5"/>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5"/>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5"/>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5"/>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5"/>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5"/>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5"/>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5"/>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5"/>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5"/>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5"/>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5"/>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5"/>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5"/>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5"/>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5"/>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5"/>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5"/>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5"/>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5"/>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5"/>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5"/>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5"/>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5"/>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5"/>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5"/>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5"/>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5"/>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5"/>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5"/>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5"/>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5"/>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5"/>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5"/>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5"/>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5"/>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5"/>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5"/>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uiPriority w:val="99"/>
    <w:rsid w:val="00A72B31"/>
    <w:rPr>
      <w:rFonts w:ascii="Arial" w:hAnsi="Arial" w:cs="Arial"/>
      <w:sz w:val="14"/>
      <w:szCs w:val="14"/>
    </w:rPr>
  </w:style>
  <w:style w:type="paragraph" w:customStyle="1" w:styleId="Style6">
    <w:name w:val="Style6"/>
    <w:basedOn w:val="a5"/>
    <w:rsid w:val="00A72B31"/>
    <w:pPr>
      <w:widowControl w:val="0"/>
      <w:autoSpaceDE w:val="0"/>
      <w:autoSpaceDN w:val="0"/>
      <w:adjustRightInd w:val="0"/>
    </w:pPr>
    <w:rPr>
      <w:rFonts w:ascii="Arial" w:eastAsia="Times New Roman" w:hAnsi="Arial" w:cs="Times New Roman"/>
      <w:color w:val="auto"/>
    </w:rPr>
  </w:style>
  <w:style w:type="paragraph" w:customStyle="1" w:styleId="affff8">
    <w:name w:val="Знак Знак Знак"/>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f0">
    <w:name w:val="Знак1 Знак Знак Знак"/>
    <w:basedOn w:val="a5"/>
    <w:uiPriority w:val="99"/>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5"/>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5"/>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5"/>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5"/>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5"/>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5"/>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5"/>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9">
    <w:name w:val="Гипертекстовая ссылка"/>
    <w:rsid w:val="00A72B31"/>
    <w:rPr>
      <w:color w:val="008000"/>
      <w:u w:val="single"/>
    </w:rPr>
  </w:style>
  <w:style w:type="paragraph" w:customStyle="1" w:styleId="BodyText21">
    <w:name w:val="Body Text 21"/>
    <w:basedOn w:val="a5"/>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a">
    <w:name w:val="Заголовок статьи"/>
    <w:basedOn w:val="a5"/>
    <w:next w:val="a5"/>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b">
    <w:name w:val="Block Text"/>
    <w:basedOn w:val="a5"/>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5"/>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5"/>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5"/>
    <w:uiPriority w:val="99"/>
    <w:rsid w:val="00A72B31"/>
    <w:rPr>
      <w:rFonts w:ascii="Times New Roman" w:eastAsia="Times New Roman" w:hAnsi="Times New Roman" w:cs="Times New Roman"/>
      <w:b/>
      <w:bCs/>
      <w:caps/>
      <w:color w:val="auto"/>
      <w:sz w:val="28"/>
      <w:szCs w:val="20"/>
    </w:rPr>
  </w:style>
  <w:style w:type="paragraph" w:customStyle="1" w:styleId="a1">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5"/>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7">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c">
    <w:name w:val="ОсновнойЗаголовок"/>
    <w:basedOn w:val="a5"/>
    <w:next w:val="a5"/>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5"/>
    <w:next w:val="a5"/>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d">
    <w:name w:val="Основной текст с отступом.Основной текст без отступа.текст"/>
    <w:basedOn w:val="a5"/>
    <w:rsid w:val="00A72B31"/>
    <w:pPr>
      <w:ind w:left="5387"/>
      <w:jc w:val="center"/>
    </w:pPr>
    <w:rPr>
      <w:rFonts w:ascii="Times New Roman" w:eastAsia="Times New Roman" w:hAnsi="Times New Roman" w:cs="Times New Roman"/>
      <w:b/>
      <w:color w:val="auto"/>
      <w:sz w:val="30"/>
      <w:szCs w:val="20"/>
    </w:rPr>
  </w:style>
  <w:style w:type="paragraph" w:customStyle="1" w:styleId="1ff1">
    <w:name w:val="Знак Знак Знак1 Знак"/>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2">
    <w:name w:val="Контракт-пункт"/>
    <w:basedOn w:val="a5"/>
    <w:uiPriority w:val="99"/>
    <w:rsid w:val="00A72B31"/>
    <w:pPr>
      <w:numPr>
        <w:ilvl w:val="1"/>
        <w:numId w:val="1"/>
      </w:numPr>
      <w:jc w:val="both"/>
    </w:pPr>
    <w:rPr>
      <w:rFonts w:ascii="Times New Roman" w:eastAsia="Times New Roman" w:hAnsi="Times New Roman" w:cs="Times New Roman"/>
      <w:color w:val="auto"/>
    </w:rPr>
  </w:style>
  <w:style w:type="paragraph" w:customStyle="1" w:styleId="-0">
    <w:name w:val="Контракт-раздел"/>
    <w:basedOn w:val="a5"/>
    <w:next w:val="-2"/>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4">
    <w:name w:val="Контракт-подпункт"/>
    <w:basedOn w:val="a5"/>
    <w:rsid w:val="00A72B31"/>
    <w:pPr>
      <w:jc w:val="both"/>
    </w:pPr>
    <w:rPr>
      <w:rFonts w:ascii="Times New Roman" w:eastAsia="Times New Roman" w:hAnsi="Times New Roman" w:cs="Times New Roman"/>
      <w:color w:val="auto"/>
    </w:rPr>
  </w:style>
  <w:style w:type="paragraph" w:customStyle="1" w:styleId="-3">
    <w:name w:val="Контракт-подподпункт"/>
    <w:basedOn w:val="a5"/>
    <w:rsid w:val="00A72B31"/>
    <w:pPr>
      <w:numPr>
        <w:ilvl w:val="3"/>
        <w:numId w:val="1"/>
      </w:numPr>
      <w:jc w:val="both"/>
    </w:pPr>
    <w:rPr>
      <w:rFonts w:ascii="Times New Roman" w:eastAsia="Times New Roman" w:hAnsi="Times New Roman" w:cs="Times New Roman"/>
      <w:color w:val="auto"/>
    </w:rPr>
  </w:style>
  <w:style w:type="paragraph" w:customStyle="1" w:styleId="affffe">
    <w:name w:val="Îáû÷íûé"/>
    <w:semiHidden/>
    <w:rsid w:val="00A72B31"/>
    <w:rPr>
      <w:rFonts w:ascii="Times New Roman" w:eastAsia="Times New Roman" w:hAnsi="Times New Roman" w:cs="Times New Roman"/>
    </w:rPr>
  </w:style>
  <w:style w:type="paragraph" w:customStyle="1" w:styleId="Pa351">
    <w:name w:val="Pa35+1"/>
    <w:basedOn w:val="a5"/>
    <w:next w:val="a5"/>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f">
    <w:name w:val="List Continue"/>
    <w:basedOn w:val="a5"/>
    <w:rsid w:val="00A72B31"/>
    <w:pPr>
      <w:spacing w:before="120" w:after="120"/>
      <w:ind w:left="283"/>
      <w:jc w:val="both"/>
    </w:pPr>
    <w:rPr>
      <w:rFonts w:ascii="Times New Roman" w:eastAsia="Times New Roman" w:hAnsi="Times New Roman" w:cs="Times New Roman"/>
      <w:color w:val="auto"/>
    </w:rPr>
  </w:style>
  <w:style w:type="paragraph" w:customStyle="1" w:styleId="afffff0">
    <w:name w:val="Тендерные данные"/>
    <w:basedOn w:val="a5"/>
    <w:uiPriority w:val="99"/>
    <w:rsid w:val="00A72B31"/>
    <w:pPr>
      <w:tabs>
        <w:tab w:val="left" w:pos="1985"/>
      </w:tabs>
      <w:spacing w:before="120"/>
      <w:jc w:val="both"/>
    </w:pPr>
    <w:rPr>
      <w:rFonts w:ascii="Times New Roman" w:eastAsia="Times New Roman" w:hAnsi="Times New Roman" w:cs="Times New Roman"/>
      <w:b/>
      <w:color w:val="auto"/>
      <w:szCs w:val="20"/>
    </w:rPr>
  </w:style>
  <w:style w:type="paragraph" w:styleId="afffff1">
    <w:name w:val="Date"/>
    <w:basedOn w:val="a5"/>
    <w:next w:val="a5"/>
    <w:link w:val="afffff2"/>
    <w:rsid w:val="00A72B31"/>
    <w:pPr>
      <w:spacing w:before="120"/>
      <w:jc w:val="both"/>
    </w:pPr>
    <w:rPr>
      <w:rFonts w:ascii="Times New Roman" w:eastAsia="Times New Roman" w:hAnsi="Times New Roman" w:cs="Times New Roman"/>
      <w:color w:val="auto"/>
      <w:szCs w:val="20"/>
    </w:rPr>
  </w:style>
  <w:style w:type="character" w:customStyle="1" w:styleId="afffff2">
    <w:name w:val="Дата Знак"/>
    <w:link w:val="afffff1"/>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5"/>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5"/>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2">
    <w:name w:val="Стиль1"/>
    <w:basedOn w:val="a5"/>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8">
    <w:name w:val="Знак1 Знак Знак Знак1 Знак Знак"/>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1"/>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a">
    <w:name w:val="Знак1 Знак Знак Знак1"/>
    <w:basedOn w:val="a5"/>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3">
    <w:name w:val="Без интервала Знак Знак"/>
    <w:rsid w:val="00A72B31"/>
    <w:rPr>
      <w:rFonts w:ascii="Calibri" w:eastAsia="Calibri" w:hAnsi="Calibri"/>
      <w:sz w:val="22"/>
      <w:szCs w:val="22"/>
      <w:lang w:val="ru-RU" w:eastAsia="en-US" w:bidi="ar-SA"/>
    </w:rPr>
  </w:style>
  <w:style w:type="paragraph" w:customStyle="1" w:styleId="Normal1">
    <w:name w:val="Normal1"/>
    <w:uiPriority w:val="99"/>
    <w:rsid w:val="00A72B31"/>
    <w:pPr>
      <w:widowControl w:val="0"/>
    </w:pPr>
    <w:rPr>
      <w:rFonts w:ascii="Times New Roman" w:eastAsia="Times New Roman" w:hAnsi="Times New Roman" w:cs="Times New Roman"/>
    </w:rPr>
  </w:style>
  <w:style w:type="paragraph" w:customStyle="1" w:styleId="Default">
    <w:name w:val="Default"/>
    <w:uiPriority w:val="99"/>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5"/>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3">
    <w:name w:val="Без интервала Знак1"/>
    <w:rsid w:val="00A72B31"/>
    <w:rPr>
      <w:sz w:val="24"/>
      <w:szCs w:val="22"/>
      <w:lang w:val="ru-RU" w:eastAsia="ru-RU" w:bidi="ar-SA"/>
    </w:rPr>
  </w:style>
  <w:style w:type="paragraph" w:customStyle="1" w:styleId="afffff4">
    <w:name w:val="КД_Текст"/>
    <w:basedOn w:val="a5"/>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5"/>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5">
    <w:name w:val="Пункт"/>
    <w:basedOn w:val="a5"/>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6"/>
    <w:next w:val="a5"/>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6">
    <w:name w:val="Основной текст с красной строки"/>
    <w:basedOn w:val="a5"/>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4">
    <w:name w:val="Сетка таблицы1"/>
    <w:basedOn w:val="a7"/>
    <w:next w:val="aff1"/>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b">
    <w:name w:val="Заголовок 11"/>
    <w:basedOn w:val="Normal2"/>
    <w:next w:val="Normal2"/>
    <w:uiPriority w:val="99"/>
    <w:qFormat/>
    <w:rsid w:val="00A72B31"/>
    <w:pPr>
      <w:keepNext/>
      <w:spacing w:before="120" w:after="600"/>
      <w:ind w:firstLine="340"/>
      <w:jc w:val="center"/>
    </w:pPr>
    <w:rPr>
      <w:b/>
      <w:snapToGrid w:val="0"/>
      <w:sz w:val="32"/>
    </w:rPr>
  </w:style>
  <w:style w:type="paragraph" w:customStyle="1" w:styleId="pchartsubheadcmt">
    <w:name w:val="pchart_subheadcmt"/>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5"/>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6"/>
    <w:next w:val="a5"/>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5"/>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5"/>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6"/>
    <w:next w:val="a5"/>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5">
    <w:name w:val="Обычный 1"/>
    <w:basedOn w:val="a5"/>
    <w:link w:val="1ff6"/>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6">
    <w:name w:val="Обычный 1 Знак"/>
    <w:link w:val="1ff5"/>
    <w:locked/>
    <w:rsid w:val="00A72B31"/>
    <w:rPr>
      <w:rFonts w:ascii="Times New Roman" w:eastAsia="Times New Roman" w:hAnsi="Times New Roman" w:cs="Times New Roman"/>
      <w:sz w:val="24"/>
      <w:szCs w:val="24"/>
    </w:rPr>
  </w:style>
  <w:style w:type="paragraph" w:customStyle="1" w:styleId="15">
    <w:name w:val="Дефис 1"/>
    <w:basedOn w:val="afff7"/>
    <w:link w:val="1ff7"/>
    <w:rsid w:val="00A72B31"/>
    <w:pPr>
      <w:numPr>
        <w:numId w:val="2"/>
      </w:numPr>
      <w:spacing w:line="360" w:lineRule="auto"/>
      <w:jc w:val="both"/>
    </w:pPr>
    <w:rPr>
      <w:rFonts w:ascii="Times New Roman" w:hAnsi="Times New Roman" w:cs="Times New Roman"/>
      <w:sz w:val="24"/>
      <w:szCs w:val="24"/>
    </w:rPr>
  </w:style>
  <w:style w:type="character" w:customStyle="1" w:styleId="1ff7">
    <w:name w:val="Дефис 1 Знак"/>
    <w:link w:val="15"/>
    <w:rsid w:val="00A72B31"/>
    <w:rPr>
      <w:rFonts w:ascii="Times New Roman" w:eastAsia="Times New Roman" w:hAnsi="Times New Roman" w:cs="Times New Roman"/>
      <w:sz w:val="24"/>
      <w:szCs w:val="24"/>
    </w:rPr>
  </w:style>
  <w:style w:type="paragraph" w:customStyle="1" w:styleId="23">
    <w:name w:val="Дефис 2"/>
    <w:basedOn w:val="15"/>
    <w:rsid w:val="00A72B31"/>
    <w:pPr>
      <w:numPr>
        <w:ilvl w:val="1"/>
      </w:numPr>
      <w:tabs>
        <w:tab w:val="num" w:pos="360"/>
        <w:tab w:val="num" w:pos="851"/>
      </w:tabs>
      <w:ind w:left="851" w:hanging="851"/>
    </w:pPr>
  </w:style>
  <w:style w:type="paragraph" w:customStyle="1" w:styleId="1ff8">
    <w:name w:val="Список нумерованный 1"/>
    <w:basedOn w:val="1ff5"/>
    <w:rsid w:val="00A72B31"/>
    <w:pPr>
      <w:ind w:firstLine="0"/>
    </w:pPr>
  </w:style>
  <w:style w:type="paragraph" w:customStyle="1" w:styleId="afffff7">
    <w:name w:val="Таблица шапка"/>
    <w:basedOn w:val="a5"/>
    <w:next w:val="a5"/>
    <w:link w:val="afffff8"/>
    <w:uiPriority w:val="99"/>
    <w:rsid w:val="00A72B31"/>
    <w:pPr>
      <w:keepNext/>
      <w:keepLines/>
      <w:spacing w:before="60" w:after="60"/>
      <w:jc w:val="center"/>
    </w:pPr>
    <w:rPr>
      <w:rFonts w:ascii="Times New Roman" w:eastAsia="Times New Roman" w:hAnsi="Times New Roman" w:cs="Times New Roman"/>
      <w:b/>
      <w:color w:val="auto"/>
    </w:rPr>
  </w:style>
  <w:style w:type="character" w:customStyle="1" w:styleId="afffff8">
    <w:name w:val="Таблица шапка Знак"/>
    <w:link w:val="afffff7"/>
    <w:uiPriority w:val="99"/>
    <w:rsid w:val="00A72B31"/>
    <w:rPr>
      <w:rFonts w:ascii="Times New Roman" w:eastAsia="Times New Roman" w:hAnsi="Times New Roman" w:cs="Times New Roman"/>
      <w:b/>
      <w:sz w:val="24"/>
      <w:szCs w:val="24"/>
    </w:rPr>
  </w:style>
  <w:style w:type="paragraph" w:customStyle="1" w:styleId="afffff9">
    <w:name w:val="Таблица текст"/>
    <w:basedOn w:val="a5"/>
    <w:link w:val="afffffa"/>
    <w:uiPriority w:val="99"/>
    <w:rsid w:val="00A72B31"/>
    <w:pPr>
      <w:spacing w:before="40" w:after="40"/>
      <w:ind w:left="57" w:right="57"/>
    </w:pPr>
    <w:rPr>
      <w:rFonts w:ascii="Times New Roman" w:eastAsia="Times New Roman" w:hAnsi="Times New Roman" w:cs="Times New Roman"/>
      <w:color w:val="auto"/>
    </w:rPr>
  </w:style>
  <w:style w:type="character" w:customStyle="1" w:styleId="afffffa">
    <w:name w:val="Таблица текст Знак"/>
    <w:link w:val="afffff9"/>
    <w:uiPriority w:val="99"/>
    <w:rsid w:val="00A72B31"/>
    <w:rPr>
      <w:rFonts w:ascii="Times New Roman" w:eastAsia="Times New Roman" w:hAnsi="Times New Roman" w:cs="Times New Roman"/>
      <w:sz w:val="24"/>
      <w:szCs w:val="24"/>
    </w:rPr>
  </w:style>
  <w:style w:type="table" w:styleId="-10">
    <w:name w:val="Table Web 1"/>
    <w:basedOn w:val="a7"/>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6"/>
    <w:next w:val="a5"/>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3">
    <w:name w:val="Таблица Приложение"/>
    <w:basedOn w:val="a5"/>
    <w:next w:val="1ff5"/>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5"/>
    <w:next w:val="a5"/>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2">
    <w:name w:val="_Маркированный список уровня 1"/>
    <w:basedOn w:val="a5"/>
    <w:link w:val="1ff9"/>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9">
    <w:name w:val="_Маркированный список уровня 1 Знак"/>
    <w:link w:val="12"/>
    <w:rsid w:val="00A72B31"/>
    <w:rPr>
      <w:rFonts w:ascii="Times New Roman" w:eastAsia="Times New Roman" w:hAnsi="Times New Roman" w:cs="Times New Roman"/>
      <w:sz w:val="24"/>
      <w:szCs w:val="26"/>
    </w:rPr>
  </w:style>
  <w:style w:type="paragraph" w:customStyle="1" w:styleId="14">
    <w:name w:val="_Нумерованный 1"/>
    <w:basedOn w:val="a5"/>
    <w:link w:val="11c"/>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4"/>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c">
    <w:name w:val="_Нумерованный 1 Знак1"/>
    <w:link w:val="14"/>
    <w:rsid w:val="003C102D"/>
    <w:rPr>
      <w:rFonts w:ascii="Times New Roman" w:eastAsia="Times New Roman" w:hAnsi="Times New Roman" w:cs="Times New Roman"/>
      <w:bCs/>
      <w:sz w:val="28"/>
      <w:szCs w:val="28"/>
    </w:rPr>
  </w:style>
  <w:style w:type="character" w:customStyle="1" w:styleId="afff5">
    <w:name w:val="Название объекта Знак"/>
    <w:link w:val="afff4"/>
    <w:uiPriority w:val="99"/>
    <w:locked/>
    <w:rsid w:val="00A72B31"/>
    <w:rPr>
      <w:rFonts w:ascii="Times New Roman" w:eastAsia="Times New Roman" w:hAnsi="Times New Roman" w:cs="Times New Roman"/>
      <w:b/>
      <w:bCs/>
    </w:rPr>
  </w:style>
  <w:style w:type="table" w:customStyle="1" w:styleId="2ff2">
    <w:name w:val="Сетка таблицы2"/>
    <w:basedOn w:val="a7"/>
    <w:next w:val="aff1"/>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b">
    <w:name w:val="*Основной текст"/>
    <w:basedOn w:val="a5"/>
    <w:link w:val="afffffc"/>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c">
    <w:name w:val="*Основной текст Знак"/>
    <w:link w:val="afffffb"/>
    <w:rsid w:val="00A72B31"/>
    <w:rPr>
      <w:rFonts w:ascii="Times New Roman" w:hAnsi="Times New Roman" w:cs="Times New Roman"/>
      <w:sz w:val="24"/>
      <w:szCs w:val="24"/>
      <w:lang w:eastAsia="en-US" w:bidi="en-US"/>
    </w:rPr>
  </w:style>
  <w:style w:type="paragraph" w:customStyle="1" w:styleId="Appendix">
    <w:name w:val="Appendix"/>
    <w:next w:val="a5"/>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5"/>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d">
    <w:name w:val="Простой"/>
    <w:basedOn w:val="a5"/>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5"/>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5"/>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e">
    <w:name w:val="endnote reference"/>
    <w:uiPriority w:val="99"/>
    <w:rsid w:val="00017E57"/>
    <w:rPr>
      <w:vertAlign w:val="superscript"/>
    </w:rPr>
  </w:style>
  <w:style w:type="paragraph" w:customStyle="1" w:styleId="-34">
    <w:name w:val="Таблица-сетка 34"/>
    <w:basedOn w:val="16"/>
    <w:next w:val="a5"/>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5"/>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a">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f"/>
    <w:locked/>
    <w:rsid w:val="00861A4F"/>
  </w:style>
  <w:style w:type="paragraph" w:customStyle="1" w:styleId="affffff">
    <w:name w:val="Параграф"/>
    <w:basedOn w:val="a5"/>
    <w:link w:val="paragraph"/>
    <w:qFormat/>
    <w:rsid w:val="00861A4F"/>
    <w:pPr>
      <w:tabs>
        <w:tab w:val="left" w:pos="284"/>
      </w:tabs>
      <w:spacing w:before="120"/>
    </w:pPr>
    <w:rPr>
      <w:color w:val="auto"/>
      <w:sz w:val="20"/>
      <w:szCs w:val="20"/>
    </w:rPr>
  </w:style>
  <w:style w:type="numbering" w:customStyle="1" w:styleId="3f8">
    <w:name w:val="Нет списка3"/>
    <w:next w:val="a8"/>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d"/>
    <w:link w:val="3f9"/>
    <w:rsid w:val="00417E65"/>
    <w:rPr>
      <w:rFonts w:ascii="Times New Roman" w:hAnsi="Times New Roman" w:cs="Times New Roman"/>
      <w:spacing w:val="0"/>
      <w:sz w:val="24"/>
      <w:szCs w:val="28"/>
    </w:rPr>
  </w:style>
  <w:style w:type="paragraph" w:customStyle="1" w:styleId="223">
    <w:name w:val="223 Положение"/>
    <w:basedOn w:val="afff1"/>
    <w:uiPriority w:val="99"/>
    <w:qFormat/>
    <w:rsid w:val="005A1756"/>
    <w:pPr>
      <w:numPr>
        <w:numId w:val="12"/>
      </w:numPr>
      <w:spacing w:after="240"/>
      <w:jc w:val="center"/>
      <w:outlineLvl w:val="0"/>
    </w:pPr>
    <w:rPr>
      <w:rFonts w:ascii="Times New Roman" w:eastAsiaTheme="minorHAnsi" w:hAnsi="Times New Roman"/>
      <w:sz w:val="28"/>
      <w:szCs w:val="28"/>
      <w:lang w:eastAsia="en-US"/>
    </w:rPr>
  </w:style>
  <w:style w:type="paragraph" w:customStyle="1" w:styleId="111">
    <w:name w:val="Стиль111"/>
    <w:basedOn w:val="afff1"/>
    <w:link w:val="1112"/>
    <w:qFormat/>
    <w:rsid w:val="005A1756"/>
    <w:pPr>
      <w:numPr>
        <w:ilvl w:val="1"/>
        <w:numId w:val="12"/>
      </w:numPr>
      <w:ind w:left="0" w:firstLine="709"/>
      <w:jc w:val="both"/>
    </w:pPr>
    <w:rPr>
      <w:rFonts w:ascii="Times New Roman" w:eastAsiaTheme="minorHAnsi" w:hAnsi="Times New Roman"/>
      <w:color w:val="000000" w:themeColor="text1"/>
      <w:sz w:val="28"/>
      <w:szCs w:val="28"/>
      <w:u w:val="single"/>
      <w:lang w:eastAsia="en-US"/>
    </w:rPr>
  </w:style>
  <w:style w:type="numbering" w:customStyle="1" w:styleId="4f">
    <w:name w:val="Нет списка4"/>
    <w:next w:val="a8"/>
    <w:uiPriority w:val="99"/>
    <w:semiHidden/>
    <w:unhideWhenUsed/>
    <w:rsid w:val="00F75CF3"/>
  </w:style>
  <w:style w:type="numbering" w:customStyle="1" w:styleId="11d">
    <w:name w:val="Нет списка11"/>
    <w:next w:val="a8"/>
    <w:uiPriority w:val="99"/>
    <w:semiHidden/>
    <w:unhideWhenUsed/>
    <w:rsid w:val="00F75CF3"/>
  </w:style>
  <w:style w:type="numbering" w:customStyle="1" w:styleId="218">
    <w:name w:val="Нет списка21"/>
    <w:next w:val="a8"/>
    <w:uiPriority w:val="99"/>
    <w:semiHidden/>
    <w:rsid w:val="00F75CF3"/>
  </w:style>
  <w:style w:type="table" w:customStyle="1" w:styleId="3fb">
    <w:name w:val="Сетка таблицы3"/>
    <w:basedOn w:val="a7"/>
    <w:next w:val="aff1"/>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7"/>
    <w:next w:val="aff1"/>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7"/>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Сетка таблицы21"/>
    <w:basedOn w:val="a7"/>
    <w:next w:val="aff1"/>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8"/>
    <w:uiPriority w:val="99"/>
    <w:semiHidden/>
    <w:unhideWhenUsed/>
    <w:rsid w:val="00F75CF3"/>
  </w:style>
  <w:style w:type="numbering" w:customStyle="1" w:styleId="5c">
    <w:name w:val="Нет списка5"/>
    <w:next w:val="a8"/>
    <w:uiPriority w:val="99"/>
    <w:semiHidden/>
    <w:unhideWhenUsed/>
    <w:rsid w:val="00033850"/>
  </w:style>
  <w:style w:type="numbering" w:customStyle="1" w:styleId="121">
    <w:name w:val="Нет списка12"/>
    <w:next w:val="a8"/>
    <w:semiHidden/>
    <w:unhideWhenUsed/>
    <w:rsid w:val="00033850"/>
  </w:style>
  <w:style w:type="numbering" w:customStyle="1" w:styleId="224">
    <w:name w:val="Нет списка22"/>
    <w:next w:val="a8"/>
    <w:uiPriority w:val="99"/>
    <w:semiHidden/>
    <w:rsid w:val="00033850"/>
  </w:style>
  <w:style w:type="table" w:customStyle="1" w:styleId="4f0">
    <w:name w:val="Сетка таблицы4"/>
    <w:basedOn w:val="a7"/>
    <w:next w:val="aff1"/>
    <w:uiPriority w:val="9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next w:val="aff1"/>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7"/>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7"/>
    <w:next w:val="aff1"/>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8"/>
    <w:uiPriority w:val="99"/>
    <w:semiHidden/>
    <w:unhideWhenUsed/>
    <w:rsid w:val="00033850"/>
  </w:style>
  <w:style w:type="paragraph" w:customStyle="1" w:styleId="11">
    <w:name w:val="Нум1"/>
    <w:basedOn w:val="a5"/>
    <w:link w:val="1ffb"/>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b">
    <w:name w:val="Нум1 Знак"/>
    <w:basedOn w:val="a6"/>
    <w:link w:val="11"/>
    <w:rsid w:val="00024BC8"/>
    <w:rPr>
      <w:rFonts w:ascii="Times New Roman" w:eastAsia="Times New Roman" w:hAnsi="Times New Roman" w:cs="Times New Roman"/>
      <w:sz w:val="28"/>
      <w:szCs w:val="24"/>
    </w:rPr>
  </w:style>
  <w:style w:type="paragraph" w:customStyle="1" w:styleId="20">
    <w:name w:val="Нум2"/>
    <w:basedOn w:val="a5"/>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basedOn w:val="a6"/>
    <w:link w:val="20"/>
    <w:rsid w:val="003C102D"/>
    <w:rPr>
      <w:rFonts w:ascii="Times New Roman" w:eastAsia="Times New Roman" w:hAnsi="Times New Roman" w:cs="Times New Roman"/>
      <w:sz w:val="28"/>
    </w:rPr>
  </w:style>
  <w:style w:type="paragraph" w:customStyle="1" w:styleId="3">
    <w:name w:val="Нум3"/>
    <w:basedOn w:val="a5"/>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basedOn w:val="a6"/>
    <w:link w:val="3"/>
    <w:rsid w:val="003C102D"/>
    <w:rPr>
      <w:rFonts w:ascii="Times New Roman" w:eastAsia="Times New Roman" w:hAnsi="Times New Roman" w:cs="Times New Roman"/>
      <w:sz w:val="28"/>
    </w:rPr>
  </w:style>
  <w:style w:type="character" w:customStyle="1" w:styleId="1112">
    <w:name w:val="Стиль111 Знак"/>
    <w:basedOn w:val="afff2"/>
    <w:link w:val="111"/>
    <w:rsid w:val="00F62675"/>
    <w:rPr>
      <w:rFonts w:ascii="Times New Roman" w:eastAsiaTheme="minorHAnsi" w:hAnsi="Times New Roman" w:cs="Times New Roman"/>
      <w:color w:val="000000" w:themeColor="text1"/>
      <w:sz w:val="28"/>
      <w:szCs w:val="28"/>
      <w:u w:val="single"/>
      <w:lang w:eastAsia="en-US" w:bidi="ar-SA"/>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5"/>
    <w:link w:val="Heading2"/>
    <w:rsid w:val="00352F37"/>
    <w:pPr>
      <w:shd w:val="clear" w:color="auto" w:fill="FFFFFF"/>
      <w:spacing w:line="320" w:lineRule="exact"/>
      <w:ind w:firstLine="600"/>
      <w:jc w:val="both"/>
      <w:outlineLvl w:val="1"/>
    </w:pPr>
    <w:rPr>
      <w:color w:val="auto"/>
      <w:sz w:val="26"/>
      <w:szCs w:val="26"/>
    </w:rPr>
  </w:style>
  <w:style w:type="paragraph" w:customStyle="1" w:styleId="Bodytext20">
    <w:name w:val="Body text (2)"/>
    <w:basedOn w:val="a5"/>
    <w:link w:val="Bodytext2"/>
    <w:rsid w:val="00352F37"/>
    <w:pPr>
      <w:shd w:val="clear" w:color="auto" w:fill="FFFFFF"/>
      <w:spacing w:before="600" w:line="274" w:lineRule="exact"/>
      <w:ind w:hanging="340"/>
      <w:jc w:val="both"/>
    </w:pPr>
    <w:rPr>
      <w:color w:val="auto"/>
      <w:sz w:val="20"/>
      <w:szCs w:val="20"/>
    </w:rPr>
  </w:style>
  <w:style w:type="paragraph" w:customStyle="1" w:styleId="Bodytext30">
    <w:name w:val="Body text (3)"/>
    <w:basedOn w:val="a5"/>
    <w:link w:val="Bodytext3"/>
    <w:rsid w:val="00352F37"/>
    <w:pPr>
      <w:shd w:val="clear" w:color="auto" w:fill="FFFFFF"/>
      <w:spacing w:before="240" w:line="252" w:lineRule="exact"/>
      <w:ind w:firstLine="600"/>
      <w:jc w:val="both"/>
    </w:pPr>
    <w:rPr>
      <w:color w:val="auto"/>
      <w:sz w:val="21"/>
      <w:szCs w:val="21"/>
    </w:rPr>
  </w:style>
  <w:style w:type="paragraph" w:customStyle="1" w:styleId="affffff0">
    <w:name w:val="Нормальный (лев. подпись)"/>
    <w:basedOn w:val="a5"/>
    <w:next w:val="a5"/>
    <w:uiPriority w:val="99"/>
    <w:rsid w:val="00A81C82"/>
    <w:pPr>
      <w:widowControl w:val="0"/>
      <w:autoSpaceDE w:val="0"/>
      <w:autoSpaceDN w:val="0"/>
      <w:adjustRightInd w:val="0"/>
    </w:pPr>
    <w:rPr>
      <w:rFonts w:ascii="Arial" w:eastAsiaTheme="minorEastAsia" w:hAnsi="Arial" w:cs="Arial"/>
      <w:color w:val="auto"/>
      <w:sz w:val="20"/>
      <w:szCs w:val="20"/>
    </w:rPr>
  </w:style>
  <w:style w:type="paragraph" w:customStyle="1" w:styleId="affffff1">
    <w:name w:val="Центрированный (таблица)"/>
    <w:basedOn w:val="a5"/>
    <w:next w:val="a5"/>
    <w:uiPriority w:val="99"/>
    <w:rsid w:val="00A81C82"/>
    <w:pPr>
      <w:widowControl w:val="0"/>
      <w:autoSpaceDE w:val="0"/>
      <w:autoSpaceDN w:val="0"/>
      <w:adjustRightInd w:val="0"/>
      <w:jc w:val="center"/>
    </w:pPr>
    <w:rPr>
      <w:rFonts w:ascii="Arial" w:eastAsiaTheme="minorEastAsia" w:hAnsi="Arial" w:cs="Arial"/>
      <w:color w:val="auto"/>
      <w:sz w:val="20"/>
      <w:szCs w:val="20"/>
    </w:rPr>
  </w:style>
  <w:style w:type="paragraph" w:customStyle="1" w:styleId="OEM">
    <w:name w:val="Нормальный (OEM)"/>
    <w:basedOn w:val="a5"/>
    <w:next w:val="a5"/>
    <w:uiPriority w:val="99"/>
    <w:rsid w:val="00A81C82"/>
    <w:pPr>
      <w:widowControl w:val="0"/>
      <w:autoSpaceDE w:val="0"/>
      <w:autoSpaceDN w:val="0"/>
      <w:adjustRightInd w:val="0"/>
    </w:pPr>
    <w:rPr>
      <w:rFonts w:ascii="Courier New" w:eastAsiaTheme="minorEastAsia" w:hAnsi="Courier New" w:cs="Courier New"/>
      <w:color w:val="auto"/>
      <w:sz w:val="20"/>
      <w:szCs w:val="20"/>
    </w:rPr>
  </w:style>
  <w:style w:type="paragraph" w:customStyle="1" w:styleId="2ff4">
    <w:name w:val="Абзац списка2"/>
    <w:basedOn w:val="a5"/>
    <w:rsid w:val="009922F4"/>
    <w:pPr>
      <w:suppressAutoHyphens/>
      <w:spacing w:after="200" w:line="276" w:lineRule="auto"/>
      <w:ind w:left="720"/>
    </w:pPr>
    <w:rPr>
      <w:rFonts w:ascii="Calibri" w:eastAsia="Times New Roman" w:hAnsi="Calibri" w:cs="Times New Roman"/>
      <w:color w:val="auto"/>
      <w:sz w:val="20"/>
      <w:szCs w:val="20"/>
      <w:lang w:val="en-US" w:eastAsia="ar-SA"/>
    </w:rPr>
  </w:style>
  <w:style w:type="paragraph" w:customStyle="1" w:styleId="1ffc">
    <w:name w:val="Текст сноски1"/>
    <w:basedOn w:val="a5"/>
    <w:rsid w:val="009922F4"/>
    <w:pPr>
      <w:suppressAutoHyphens/>
      <w:spacing w:line="100" w:lineRule="atLeast"/>
    </w:pPr>
    <w:rPr>
      <w:rFonts w:ascii="Calibri" w:eastAsia="SimSun" w:hAnsi="Calibri" w:cs="font287"/>
      <w:color w:val="auto"/>
      <w:sz w:val="20"/>
      <w:szCs w:val="20"/>
      <w:lang w:eastAsia="ar-SA"/>
    </w:rPr>
  </w:style>
  <w:style w:type="paragraph" w:customStyle="1" w:styleId="1ffd">
    <w:name w:val="Без интервала1"/>
    <w:uiPriority w:val="1"/>
    <w:qFormat/>
    <w:rsid w:val="009922F4"/>
    <w:pPr>
      <w:suppressAutoHyphens/>
      <w:spacing w:line="100" w:lineRule="atLeast"/>
    </w:pPr>
    <w:rPr>
      <w:rFonts w:ascii="Calibri" w:eastAsia="SimSun" w:hAnsi="Calibri" w:cs="font287"/>
      <w:sz w:val="22"/>
      <w:szCs w:val="22"/>
      <w:lang w:eastAsia="ar-SA"/>
    </w:rPr>
  </w:style>
  <w:style w:type="paragraph" w:styleId="affffff2">
    <w:name w:val="endnote text"/>
    <w:basedOn w:val="a5"/>
    <w:link w:val="affffff3"/>
    <w:uiPriority w:val="99"/>
    <w:unhideWhenUsed/>
    <w:rsid w:val="008A17E0"/>
    <w:rPr>
      <w:sz w:val="20"/>
      <w:szCs w:val="20"/>
    </w:rPr>
  </w:style>
  <w:style w:type="character" w:customStyle="1" w:styleId="affffff3">
    <w:name w:val="Текст концевой сноски Знак"/>
    <w:basedOn w:val="a6"/>
    <w:link w:val="affffff2"/>
    <w:uiPriority w:val="99"/>
    <w:rsid w:val="008A17E0"/>
    <w:rPr>
      <w:color w:val="000000"/>
    </w:rPr>
  </w:style>
  <w:style w:type="paragraph" w:customStyle="1" w:styleId="s4">
    <w:name w:val="s4"/>
    <w:basedOn w:val="a5"/>
    <w:uiPriority w:val="99"/>
    <w:rsid w:val="00061362"/>
    <w:pPr>
      <w:spacing w:before="100" w:beforeAutospacing="1" w:after="100" w:afterAutospacing="1"/>
    </w:pPr>
    <w:rPr>
      <w:rFonts w:ascii="Times New Roman" w:eastAsiaTheme="minorHAnsi" w:hAnsi="Times New Roman" w:cs="Times New Roman"/>
      <w:color w:val="auto"/>
    </w:rPr>
  </w:style>
  <w:style w:type="character" w:customStyle="1" w:styleId="s8">
    <w:name w:val="s8"/>
    <w:basedOn w:val="a6"/>
    <w:rsid w:val="00061362"/>
  </w:style>
  <w:style w:type="paragraph" w:customStyle="1" w:styleId="1ffe">
    <w:name w:val="Цитата1"/>
    <w:basedOn w:val="a5"/>
    <w:uiPriority w:val="99"/>
    <w:rsid w:val="0013025D"/>
    <w:pPr>
      <w:suppressAutoHyphens/>
      <w:ind w:left="-1418" w:right="-1333"/>
    </w:pPr>
    <w:rPr>
      <w:rFonts w:ascii="Times New Roman" w:eastAsia="Times New Roman" w:hAnsi="Times New Roman" w:cs="Times New Roman"/>
      <w:color w:val="auto"/>
      <w:sz w:val="20"/>
      <w:szCs w:val="20"/>
      <w:lang w:eastAsia="zh-CN"/>
    </w:rPr>
  </w:style>
  <w:style w:type="paragraph" w:customStyle="1" w:styleId="910">
    <w:name w:val="Заголовок 91"/>
    <w:basedOn w:val="a5"/>
    <w:next w:val="a5"/>
    <w:uiPriority w:val="99"/>
    <w:unhideWhenUsed/>
    <w:qFormat/>
    <w:rsid w:val="0001767B"/>
    <w:pPr>
      <w:keepNext/>
      <w:keepLines/>
      <w:spacing w:before="200"/>
      <w:outlineLvl w:val="8"/>
    </w:pPr>
    <w:rPr>
      <w:rFonts w:ascii="Cambria" w:eastAsia="MS Gothic" w:hAnsi="Cambria" w:cs="Times New Roman"/>
      <w:i/>
      <w:iCs/>
      <w:color w:val="404040"/>
      <w:sz w:val="20"/>
      <w:szCs w:val="20"/>
    </w:rPr>
  </w:style>
  <w:style w:type="paragraph" w:customStyle="1" w:styleId="314">
    <w:name w:val="Основной текст с отступом 31"/>
    <w:basedOn w:val="1f8"/>
    <w:rsid w:val="0001767B"/>
    <w:pPr>
      <w:widowControl w:val="0"/>
      <w:snapToGrid/>
      <w:spacing w:line="360" w:lineRule="auto"/>
      <w:ind w:left="0" w:firstLine="709"/>
    </w:pPr>
    <w:rPr>
      <w:rFonts w:ascii="Arial" w:hAnsi="Arial"/>
      <w:sz w:val="24"/>
    </w:rPr>
  </w:style>
  <w:style w:type="paragraph" w:customStyle="1" w:styleId="2ff5">
    <w:name w:val="Текст_начало_2"/>
    <w:basedOn w:val="a5"/>
    <w:rsid w:val="0001767B"/>
    <w:pPr>
      <w:spacing w:line="360" w:lineRule="exact"/>
      <w:jc w:val="both"/>
    </w:pPr>
    <w:rPr>
      <w:rFonts w:ascii="Arial" w:eastAsia="Times New Roman" w:hAnsi="Arial" w:cs="Times New Roman"/>
      <w:color w:val="auto"/>
      <w:szCs w:val="20"/>
      <w:lang w:val="en-GB"/>
    </w:rPr>
  </w:style>
  <w:style w:type="paragraph" w:customStyle="1" w:styleId="Heading">
    <w:name w:val="Heading"/>
    <w:rsid w:val="0001767B"/>
    <w:pPr>
      <w:autoSpaceDE w:val="0"/>
      <w:autoSpaceDN w:val="0"/>
      <w:adjustRightInd w:val="0"/>
    </w:pPr>
    <w:rPr>
      <w:rFonts w:ascii="Arial" w:eastAsia="Times New Roman" w:hAnsi="Arial" w:cs="Arial"/>
      <w:b/>
      <w:bCs/>
      <w:sz w:val="22"/>
      <w:szCs w:val="22"/>
    </w:rPr>
  </w:style>
  <w:style w:type="paragraph" w:customStyle="1" w:styleId="2ff6">
    <w:name w:val="Обычный2"/>
    <w:uiPriority w:val="99"/>
    <w:rsid w:val="0001767B"/>
    <w:pPr>
      <w:widowControl w:val="0"/>
      <w:ind w:left="120" w:firstLine="560"/>
    </w:pPr>
    <w:rPr>
      <w:rFonts w:ascii="Arial" w:eastAsia="Times New Roman" w:hAnsi="Arial" w:cs="Arial"/>
      <w:sz w:val="22"/>
      <w:szCs w:val="22"/>
    </w:rPr>
  </w:style>
  <w:style w:type="paragraph" w:customStyle="1" w:styleId="affffff4">
    <w:name w:val="Обычный.Нормальный абзац Знак"/>
    <w:rsid w:val="0001767B"/>
    <w:pPr>
      <w:widowControl w:val="0"/>
      <w:ind w:firstLine="709"/>
      <w:jc w:val="both"/>
    </w:pPr>
    <w:rPr>
      <w:rFonts w:ascii="Times New Roman" w:eastAsia="Times New Roman" w:hAnsi="Times New Roman" w:cs="Times New Roman"/>
      <w:snapToGrid w:val="0"/>
      <w:sz w:val="24"/>
    </w:rPr>
  </w:style>
  <w:style w:type="paragraph" w:customStyle="1" w:styleId="3fd">
    <w:name w:val="Знак3"/>
    <w:basedOn w:val="a5"/>
    <w:uiPriority w:val="99"/>
    <w:rsid w:val="0001767B"/>
    <w:pPr>
      <w:spacing w:after="160" w:line="240" w:lineRule="exact"/>
    </w:pPr>
    <w:rPr>
      <w:rFonts w:ascii="Verdana" w:eastAsia="Times New Roman" w:hAnsi="Verdana" w:cs="Times New Roman"/>
      <w:color w:val="auto"/>
      <w:lang w:val="en-US" w:eastAsia="en-US"/>
    </w:rPr>
  </w:style>
  <w:style w:type="character" w:styleId="affffff5">
    <w:name w:val="Placeholder Text"/>
    <w:basedOn w:val="a6"/>
    <w:uiPriority w:val="99"/>
    <w:semiHidden/>
    <w:rsid w:val="0001767B"/>
    <w:rPr>
      <w:color w:val="808080"/>
    </w:rPr>
  </w:style>
  <w:style w:type="paragraph" w:customStyle="1" w:styleId="3fe">
    <w:name w:val="Обычный3"/>
    <w:rsid w:val="0001767B"/>
    <w:pPr>
      <w:widowControl w:val="0"/>
      <w:ind w:left="120" w:firstLine="560"/>
    </w:pPr>
    <w:rPr>
      <w:rFonts w:ascii="Arial" w:eastAsia="Times New Roman" w:hAnsi="Arial" w:cs="Times New Roman"/>
      <w:sz w:val="22"/>
    </w:rPr>
  </w:style>
  <w:style w:type="paragraph" w:customStyle="1" w:styleId="323">
    <w:name w:val="Основной текст с отступом 32"/>
    <w:basedOn w:val="3fe"/>
    <w:rsid w:val="0001767B"/>
    <w:pPr>
      <w:spacing w:line="360" w:lineRule="auto"/>
      <w:ind w:left="0" w:firstLine="709"/>
      <w:jc w:val="both"/>
    </w:pPr>
    <w:rPr>
      <w:sz w:val="24"/>
    </w:rPr>
  </w:style>
  <w:style w:type="character" w:customStyle="1" w:styleId="1fff">
    <w:name w:val="Гиперссылка1"/>
    <w:basedOn w:val="a6"/>
    <w:unhideWhenUsed/>
    <w:rsid w:val="0001767B"/>
    <w:rPr>
      <w:color w:val="0000FF"/>
      <w:u w:val="single"/>
    </w:rPr>
  </w:style>
  <w:style w:type="character" w:styleId="affffff6">
    <w:name w:val="Emphasis"/>
    <w:basedOn w:val="a6"/>
    <w:qFormat/>
    <w:locked/>
    <w:rsid w:val="0001767B"/>
    <w:rPr>
      <w:i/>
      <w:iCs/>
    </w:rPr>
  </w:style>
  <w:style w:type="paragraph" w:customStyle="1" w:styleId="21a">
    <w:name w:val="Цитата 21"/>
    <w:basedOn w:val="a5"/>
    <w:next w:val="a5"/>
    <w:uiPriority w:val="29"/>
    <w:qFormat/>
    <w:rsid w:val="0001767B"/>
    <w:rPr>
      <w:rFonts w:ascii="Times New Roman" w:eastAsia="Times New Roman" w:hAnsi="Times New Roman" w:cs="Times New Roman"/>
      <w:i/>
      <w:iCs/>
    </w:rPr>
  </w:style>
  <w:style w:type="character" w:customStyle="1" w:styleId="2ff7">
    <w:name w:val="Цитата 2 Знак"/>
    <w:basedOn w:val="a6"/>
    <w:link w:val="2ff8"/>
    <w:uiPriority w:val="29"/>
    <w:rsid w:val="0001767B"/>
    <w:rPr>
      <w:rFonts w:ascii="Times New Roman" w:eastAsia="Times New Roman" w:hAnsi="Times New Roman" w:cs="Times New Roman"/>
      <w:i/>
      <w:iCs/>
      <w:color w:val="000000"/>
      <w:sz w:val="24"/>
      <w:szCs w:val="24"/>
    </w:rPr>
  </w:style>
  <w:style w:type="paragraph" w:customStyle="1" w:styleId="1fff0">
    <w:name w:val="Выделенная цитата1"/>
    <w:basedOn w:val="a5"/>
    <w:next w:val="a5"/>
    <w:uiPriority w:val="30"/>
    <w:qFormat/>
    <w:rsid w:val="0001767B"/>
    <w:pPr>
      <w:pBdr>
        <w:bottom w:val="single" w:sz="4" w:space="4" w:color="4F81BD"/>
      </w:pBdr>
      <w:spacing w:before="200" w:after="280"/>
      <w:ind w:left="936" w:right="936"/>
    </w:pPr>
    <w:rPr>
      <w:rFonts w:ascii="Times New Roman" w:eastAsia="Times New Roman" w:hAnsi="Times New Roman" w:cs="Times New Roman"/>
      <w:b/>
      <w:bCs/>
      <w:i/>
      <w:iCs/>
      <w:color w:val="4F81BD"/>
    </w:rPr>
  </w:style>
  <w:style w:type="character" w:customStyle="1" w:styleId="affffff7">
    <w:name w:val="Выделенная цитата Знак"/>
    <w:basedOn w:val="a6"/>
    <w:link w:val="affffff8"/>
    <w:uiPriority w:val="30"/>
    <w:rsid w:val="0001767B"/>
    <w:rPr>
      <w:rFonts w:ascii="Times New Roman" w:eastAsia="Times New Roman" w:hAnsi="Times New Roman" w:cs="Times New Roman"/>
      <w:b/>
      <w:bCs/>
      <w:i/>
      <w:iCs/>
      <w:color w:val="4F81BD"/>
      <w:sz w:val="24"/>
      <w:szCs w:val="24"/>
    </w:rPr>
  </w:style>
  <w:style w:type="character" w:customStyle="1" w:styleId="1fff1">
    <w:name w:val="Слабое выделение1"/>
    <w:basedOn w:val="a6"/>
    <w:qFormat/>
    <w:rsid w:val="0001767B"/>
    <w:rPr>
      <w:i/>
      <w:iCs/>
      <w:color w:val="808080"/>
    </w:rPr>
  </w:style>
  <w:style w:type="character" w:customStyle="1" w:styleId="1fff2">
    <w:name w:val="Сильное выделение1"/>
    <w:basedOn w:val="a6"/>
    <w:uiPriority w:val="21"/>
    <w:qFormat/>
    <w:rsid w:val="0001767B"/>
    <w:rPr>
      <w:b/>
      <w:bCs/>
      <w:i/>
      <w:iCs/>
      <w:color w:val="4F81BD"/>
    </w:rPr>
  </w:style>
  <w:style w:type="character" w:customStyle="1" w:styleId="1fff3">
    <w:name w:val="Слабая ссылка1"/>
    <w:basedOn w:val="a6"/>
    <w:uiPriority w:val="31"/>
    <w:qFormat/>
    <w:rsid w:val="0001767B"/>
    <w:rPr>
      <w:smallCaps/>
      <w:color w:val="C0504D"/>
      <w:u w:val="single"/>
    </w:rPr>
  </w:style>
  <w:style w:type="character" w:customStyle="1" w:styleId="1fff4">
    <w:name w:val="Сильная ссылка1"/>
    <w:basedOn w:val="a6"/>
    <w:uiPriority w:val="32"/>
    <w:qFormat/>
    <w:rsid w:val="0001767B"/>
    <w:rPr>
      <w:b/>
      <w:bCs/>
      <w:smallCaps/>
      <w:color w:val="C0504D"/>
      <w:spacing w:val="5"/>
      <w:u w:val="single"/>
    </w:rPr>
  </w:style>
  <w:style w:type="character" w:styleId="affffff9">
    <w:name w:val="Book Title"/>
    <w:basedOn w:val="a6"/>
    <w:uiPriority w:val="33"/>
    <w:qFormat/>
    <w:rsid w:val="0001767B"/>
    <w:rPr>
      <w:b/>
      <w:bCs/>
      <w:smallCaps/>
      <w:spacing w:val="5"/>
    </w:rPr>
  </w:style>
  <w:style w:type="paragraph" w:customStyle="1" w:styleId="1fff5">
    <w:name w:val="Заголовок оглавления1"/>
    <w:basedOn w:val="16"/>
    <w:next w:val="a5"/>
    <w:unhideWhenUsed/>
    <w:qFormat/>
    <w:rsid w:val="0001767B"/>
    <w:pPr>
      <w:keepLines/>
      <w:spacing w:before="480" w:after="0"/>
      <w:jc w:val="left"/>
      <w:outlineLvl w:val="9"/>
    </w:pPr>
    <w:rPr>
      <w:rFonts w:ascii="Cambria" w:eastAsia="MS Gothic" w:hAnsi="Cambria"/>
      <w:color w:val="365F91"/>
      <w:kern w:val="0"/>
      <w:szCs w:val="28"/>
    </w:rPr>
  </w:style>
  <w:style w:type="paragraph" w:customStyle="1" w:styleId="affffffa">
    <w:name w:val="Базовый"/>
    <w:uiPriority w:val="99"/>
    <w:rsid w:val="0001767B"/>
    <w:pPr>
      <w:tabs>
        <w:tab w:val="left" w:pos="851"/>
      </w:tabs>
      <w:spacing w:before="60" w:after="60"/>
      <w:ind w:firstLine="851"/>
      <w:jc w:val="both"/>
    </w:pPr>
    <w:rPr>
      <w:rFonts w:ascii="Times New Roman" w:eastAsia="ヒラギノ角ゴ Pro W3" w:hAnsi="Times New Roman" w:cs="Times New Roman"/>
      <w:color w:val="000000"/>
      <w:sz w:val="24"/>
    </w:rPr>
  </w:style>
  <w:style w:type="paragraph" w:customStyle="1" w:styleId="a0">
    <w:name w:val="Пункты"/>
    <w:basedOn w:val="24"/>
    <w:link w:val="affffffb"/>
    <w:uiPriority w:val="99"/>
    <w:qFormat/>
    <w:rsid w:val="0001767B"/>
    <w:pPr>
      <w:numPr>
        <w:ilvl w:val="1"/>
        <w:numId w:val="14"/>
      </w:numPr>
      <w:tabs>
        <w:tab w:val="left" w:pos="1134"/>
      </w:tabs>
      <w:spacing w:before="120" w:after="0"/>
      <w:jc w:val="both"/>
    </w:pPr>
    <w:rPr>
      <w:b w:val="0"/>
      <w:color w:val="auto"/>
      <w:sz w:val="24"/>
    </w:rPr>
  </w:style>
  <w:style w:type="character" w:customStyle="1" w:styleId="affffffb">
    <w:name w:val="Пункты Знак"/>
    <w:link w:val="a0"/>
    <w:uiPriority w:val="99"/>
    <w:rsid w:val="0001767B"/>
    <w:rPr>
      <w:rFonts w:ascii="Times New Roman" w:eastAsia="Times New Roman" w:hAnsi="Times New Roman" w:cs="Times New Roman"/>
      <w:bCs/>
      <w:iCs/>
      <w:sz w:val="24"/>
      <w:szCs w:val="28"/>
    </w:rPr>
  </w:style>
  <w:style w:type="paragraph" w:customStyle="1" w:styleId="1fff6">
    <w:name w:val="Нижний колонтитул1"/>
    <w:uiPriority w:val="99"/>
    <w:rsid w:val="0001767B"/>
    <w:pPr>
      <w:tabs>
        <w:tab w:val="center" w:pos="4677"/>
        <w:tab w:val="right" w:pos="9355"/>
      </w:tabs>
    </w:pPr>
    <w:rPr>
      <w:rFonts w:ascii="Times New Roman" w:eastAsia="ヒラギノ角ゴ Pro W3" w:hAnsi="Times New Roman" w:cs="Times New Roman"/>
      <w:color w:val="000000"/>
      <w:sz w:val="24"/>
      <w:lang w:val="en-US"/>
    </w:rPr>
  </w:style>
  <w:style w:type="paragraph" w:customStyle="1" w:styleId="Affffffc">
    <w:name w:val="Текстовый блок A"/>
    <w:uiPriority w:val="99"/>
    <w:rsid w:val="0001767B"/>
    <w:rPr>
      <w:rFonts w:ascii="Helvetica" w:eastAsia="ヒラギノ角ゴ Pro W3" w:hAnsi="Helvetica" w:cs="Times New Roman"/>
      <w:color w:val="000000"/>
      <w:sz w:val="24"/>
    </w:rPr>
  </w:style>
  <w:style w:type="paragraph" w:customStyle="1" w:styleId="4f1">
    <w:name w:val="Стиль4"/>
    <w:basedOn w:val="a5"/>
    <w:link w:val="4f2"/>
    <w:qFormat/>
    <w:rsid w:val="0001767B"/>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color w:val="auto"/>
    </w:rPr>
  </w:style>
  <w:style w:type="character" w:customStyle="1" w:styleId="4f2">
    <w:name w:val="Стиль4 Знак"/>
    <w:link w:val="4f1"/>
    <w:rsid w:val="0001767B"/>
    <w:rPr>
      <w:rFonts w:ascii="Times New Roman" w:eastAsia="Times New Roman" w:hAnsi="Times New Roman" w:cs="Times New Roman"/>
      <w:bCs/>
      <w:sz w:val="24"/>
      <w:szCs w:val="24"/>
    </w:rPr>
  </w:style>
  <w:style w:type="paragraph" w:customStyle="1" w:styleId="5d">
    <w:name w:val="Стиль5"/>
    <w:basedOn w:val="a5"/>
    <w:link w:val="5e"/>
    <w:qFormat/>
    <w:rsid w:val="0001767B"/>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color w:val="auto"/>
    </w:rPr>
  </w:style>
  <w:style w:type="character" w:customStyle="1" w:styleId="5e">
    <w:name w:val="Стиль5 Знак"/>
    <w:link w:val="5d"/>
    <w:rsid w:val="0001767B"/>
    <w:rPr>
      <w:rFonts w:ascii="Times New Roman" w:eastAsia="Times New Roman" w:hAnsi="Times New Roman" w:cs="Times New Roman"/>
      <w:sz w:val="24"/>
      <w:szCs w:val="24"/>
    </w:rPr>
  </w:style>
  <w:style w:type="paragraph" w:customStyle="1" w:styleId="6">
    <w:name w:val="Стиль6"/>
    <w:basedOn w:val="a5"/>
    <w:link w:val="69"/>
    <w:qFormat/>
    <w:rsid w:val="0001767B"/>
    <w:pPr>
      <w:widowControl w:val="0"/>
      <w:numPr>
        <w:numId w:val="1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color w:val="auto"/>
    </w:rPr>
  </w:style>
  <w:style w:type="character" w:customStyle="1" w:styleId="69">
    <w:name w:val="Стиль6 Знак"/>
    <w:link w:val="6"/>
    <w:rsid w:val="0001767B"/>
    <w:rPr>
      <w:rFonts w:ascii="Times New Roman" w:eastAsia="Times New Roman" w:hAnsi="Times New Roman" w:cs="Times New Roman"/>
      <w:sz w:val="24"/>
      <w:szCs w:val="24"/>
    </w:rPr>
  </w:style>
  <w:style w:type="paragraph" w:customStyle="1" w:styleId="Iauiue">
    <w:name w:val="Iau?iue"/>
    <w:rsid w:val="0001767B"/>
    <w:pPr>
      <w:widowControl w:val="0"/>
      <w:spacing w:before="80" w:after="80"/>
    </w:pPr>
    <w:rPr>
      <w:rFonts w:ascii="Times New Roman" w:eastAsia="Times New Roman" w:hAnsi="Times New Roman" w:cs="Times New Roman"/>
      <w:snapToGrid w:val="0"/>
      <w:sz w:val="22"/>
      <w:lang w:eastAsia="en-US"/>
    </w:rPr>
  </w:style>
  <w:style w:type="paragraph" w:customStyle="1" w:styleId="--">
    <w:name w:val="Надписи-в-рисунках"/>
    <w:basedOn w:val="a5"/>
    <w:uiPriority w:val="99"/>
    <w:rsid w:val="0001767B"/>
    <w:pPr>
      <w:jc w:val="center"/>
    </w:pPr>
    <w:rPr>
      <w:rFonts w:ascii="Arial" w:eastAsia="Times New Roman" w:hAnsi="Arial" w:cs="Arial"/>
      <w:noProof/>
      <w:color w:val="auto"/>
      <w:sz w:val="20"/>
      <w:szCs w:val="20"/>
    </w:rPr>
  </w:style>
  <w:style w:type="paragraph" w:customStyle="1" w:styleId="affffffd">
    <w:name w:val="Знак Знак Знак Знак Знак Знак Знак"/>
    <w:basedOn w:val="a5"/>
    <w:next w:val="2fc"/>
    <w:uiPriority w:val="99"/>
    <w:semiHidden/>
    <w:rsid w:val="0001767B"/>
    <w:pPr>
      <w:spacing w:after="160" w:line="240" w:lineRule="exact"/>
      <w:jc w:val="both"/>
    </w:pPr>
    <w:rPr>
      <w:rFonts w:ascii="Times New Roman" w:eastAsia="Times New Roman" w:hAnsi="Times New Roman" w:cs="Times New Roman"/>
      <w:color w:val="auto"/>
      <w:szCs w:val="20"/>
      <w:lang w:val="en-US" w:eastAsia="en-US"/>
    </w:rPr>
  </w:style>
  <w:style w:type="character" w:customStyle="1" w:styleId="ConsPlusNormal0">
    <w:name w:val="ConsPlusNormal Знак"/>
    <w:link w:val="ConsPlusNormal"/>
    <w:uiPriority w:val="99"/>
    <w:locked/>
    <w:rsid w:val="0001767B"/>
    <w:rPr>
      <w:rFonts w:ascii="Arial" w:eastAsia="Times New Roman" w:hAnsi="Arial" w:cs="Arial"/>
    </w:rPr>
  </w:style>
  <w:style w:type="paragraph" w:customStyle="1" w:styleId="affffffe">
    <w:name w:val="Разновидность документа"/>
    <w:basedOn w:val="a5"/>
    <w:uiPriority w:val="99"/>
    <w:rsid w:val="0001767B"/>
    <w:pPr>
      <w:widowControl w:val="0"/>
      <w:suppressAutoHyphens/>
      <w:spacing w:after="40"/>
      <w:jc w:val="center"/>
    </w:pPr>
    <w:rPr>
      <w:rFonts w:ascii="Arial" w:eastAsia="Times New Roman" w:hAnsi="Arial" w:cs="Times New Roman"/>
      <w:b/>
      <w:color w:val="auto"/>
      <w:szCs w:val="20"/>
      <w:lang w:eastAsia="ar-SA"/>
    </w:rPr>
  </w:style>
  <w:style w:type="paragraph" w:customStyle="1" w:styleId="a">
    <w:name w:val="О"/>
    <w:basedOn w:val="affe"/>
    <w:uiPriority w:val="99"/>
    <w:qFormat/>
    <w:rsid w:val="0001767B"/>
    <w:pPr>
      <w:numPr>
        <w:numId w:val="16"/>
      </w:numPr>
      <w:spacing w:after="0"/>
      <w:jc w:val="both"/>
    </w:pPr>
    <w:rPr>
      <w:rFonts w:ascii="Times New Roman" w:eastAsia="Calibri" w:hAnsi="Times New Roman"/>
      <w:sz w:val="24"/>
      <w:lang w:eastAsia="en-US"/>
    </w:rPr>
  </w:style>
  <w:style w:type="paragraph" w:customStyle="1" w:styleId="afffffff">
    <w:name w:val="Таблица"/>
    <w:basedOn w:val="affe"/>
    <w:link w:val="afffffff0"/>
    <w:qFormat/>
    <w:rsid w:val="0001767B"/>
    <w:pPr>
      <w:spacing w:after="0"/>
      <w:ind w:left="33"/>
    </w:pPr>
    <w:rPr>
      <w:rFonts w:ascii="Times New Roman" w:eastAsia="Calibri" w:hAnsi="Times New Roman"/>
      <w:sz w:val="24"/>
      <w:lang w:eastAsia="en-US"/>
    </w:rPr>
  </w:style>
  <w:style w:type="paragraph" w:customStyle="1" w:styleId="1">
    <w:name w:val="Заг1"/>
    <w:basedOn w:val="a5"/>
    <w:uiPriority w:val="99"/>
    <w:qFormat/>
    <w:rsid w:val="0001767B"/>
    <w:pPr>
      <w:keepNext/>
      <w:numPr>
        <w:numId w:val="17"/>
      </w:numPr>
      <w:spacing w:after="60"/>
      <w:outlineLvl w:val="0"/>
    </w:pPr>
    <w:rPr>
      <w:rFonts w:ascii="Times New Roman" w:eastAsia="Times New Roman" w:hAnsi="Times New Roman" w:cs="Times New Roman"/>
      <w:b/>
      <w:bCs/>
      <w:kern w:val="28"/>
      <w:sz w:val="32"/>
      <w:szCs w:val="28"/>
    </w:rPr>
  </w:style>
  <w:style w:type="paragraph" w:customStyle="1" w:styleId="10">
    <w:name w:val="Подзаг1"/>
    <w:basedOn w:val="1"/>
    <w:uiPriority w:val="99"/>
    <w:qFormat/>
    <w:rsid w:val="0001767B"/>
    <w:pPr>
      <w:numPr>
        <w:ilvl w:val="1"/>
      </w:numPr>
      <w:outlineLvl w:val="1"/>
    </w:pPr>
    <w:rPr>
      <w:sz w:val="24"/>
    </w:rPr>
  </w:style>
  <w:style w:type="paragraph" w:customStyle="1" w:styleId="-">
    <w:name w:val="Абзац - номер"/>
    <w:basedOn w:val="affe"/>
    <w:link w:val="-5"/>
    <w:qFormat/>
    <w:rsid w:val="0001767B"/>
    <w:pPr>
      <w:numPr>
        <w:ilvl w:val="2"/>
        <w:numId w:val="17"/>
      </w:numPr>
      <w:ind w:left="646"/>
      <w:jc w:val="both"/>
    </w:pPr>
    <w:rPr>
      <w:rFonts w:ascii="Times New Roman" w:hAnsi="Times New Roman"/>
      <w:sz w:val="24"/>
      <w:szCs w:val="24"/>
    </w:rPr>
  </w:style>
  <w:style w:type="character" w:customStyle="1" w:styleId="-5">
    <w:name w:val="Абзац - номер Знак"/>
    <w:basedOn w:val="afff"/>
    <w:link w:val="-"/>
    <w:rsid w:val="0001767B"/>
    <w:rPr>
      <w:rFonts w:ascii="Times New Roman" w:eastAsia="Times New Roman" w:hAnsi="Times New Roman" w:cs="Times New Roman"/>
      <w:sz w:val="24"/>
      <w:szCs w:val="24"/>
    </w:rPr>
  </w:style>
  <w:style w:type="paragraph" w:customStyle="1" w:styleId="VL">
    <w:name w:val="VL_Основной текст"/>
    <w:basedOn w:val="a5"/>
    <w:uiPriority w:val="99"/>
    <w:qFormat/>
    <w:rsid w:val="0001767B"/>
    <w:pPr>
      <w:spacing w:before="240"/>
      <w:jc w:val="both"/>
    </w:pPr>
    <w:rPr>
      <w:rFonts w:asciiTheme="minorHAnsi" w:eastAsia="Calibri" w:hAnsiTheme="minorHAnsi" w:cs="Times New Roman"/>
      <w:color w:val="1E0E01"/>
      <w:sz w:val="22"/>
      <w:szCs w:val="22"/>
      <w:lang w:eastAsia="en-US"/>
    </w:rPr>
  </w:style>
  <w:style w:type="table" w:customStyle="1" w:styleId="VegasLex">
    <w:name w:val="Vegas Lex"/>
    <w:basedOn w:val="a7"/>
    <w:uiPriority w:val="99"/>
    <w:rsid w:val="0001767B"/>
    <w:pPr>
      <w:jc w:val="center"/>
    </w:pPr>
    <w:rPr>
      <w:rFonts w:ascii="Times New Roman" w:eastAsiaTheme="minorHAnsi" w:hAnsi="Times New Roman" w:cstheme="minorBidi"/>
      <w:color w:val="1E0E01"/>
      <w:sz w:val="22"/>
      <w:szCs w:val="22"/>
      <w:lang w:eastAsia="en-US"/>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character" w:customStyle="1" w:styleId="WW8Num1z5">
    <w:name w:val="WW8Num1z5"/>
    <w:rsid w:val="0001767B"/>
  </w:style>
  <w:style w:type="paragraph" w:customStyle="1" w:styleId="Text0">
    <w:name w:val="Text"/>
    <w:basedOn w:val="a5"/>
    <w:link w:val="Text1"/>
    <w:uiPriority w:val="99"/>
    <w:rsid w:val="0001767B"/>
    <w:pPr>
      <w:spacing w:after="240"/>
    </w:pPr>
    <w:rPr>
      <w:rFonts w:ascii="Times New Roman" w:eastAsia="Times New Roman" w:hAnsi="Times New Roman" w:cs="Times New Roman"/>
      <w:color w:val="auto"/>
      <w:szCs w:val="20"/>
      <w:lang w:val="en-US"/>
    </w:rPr>
  </w:style>
  <w:style w:type="paragraph" w:customStyle="1" w:styleId="afffffff1">
    <w:name w:val="Нормальный"/>
    <w:uiPriority w:val="99"/>
    <w:rsid w:val="0001767B"/>
    <w:rPr>
      <w:rFonts w:ascii="TimesET" w:eastAsia="Times New Roman" w:hAnsi="TimesET" w:cs="TimesET"/>
    </w:rPr>
  </w:style>
  <w:style w:type="paragraph" w:customStyle="1" w:styleId="BodyText27">
    <w:name w:val="Body Text 27"/>
    <w:basedOn w:val="a5"/>
    <w:rsid w:val="0001767B"/>
    <w:pPr>
      <w:overflowPunct w:val="0"/>
      <w:autoSpaceDE w:val="0"/>
      <w:jc w:val="both"/>
      <w:textAlignment w:val="baseline"/>
    </w:pPr>
    <w:rPr>
      <w:rFonts w:ascii="Times New Roman" w:eastAsia="Times New Roman" w:hAnsi="Times New Roman" w:cs="Times New Roman"/>
      <w:color w:val="auto"/>
      <w:szCs w:val="20"/>
      <w:lang w:eastAsia="ar-SA"/>
    </w:rPr>
  </w:style>
  <w:style w:type="table" w:customStyle="1" w:styleId="TableNormal">
    <w:name w:val="Table Normal"/>
    <w:uiPriority w:val="2"/>
    <w:semiHidden/>
    <w:unhideWhenUsed/>
    <w:qFormat/>
    <w:rsid w:val="0001767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01767B"/>
    <w:pPr>
      <w:widowControl w:val="0"/>
      <w:autoSpaceDE w:val="0"/>
      <w:autoSpaceDN w:val="0"/>
      <w:ind w:left="106"/>
    </w:pPr>
    <w:rPr>
      <w:rFonts w:ascii="Times New Roman" w:eastAsia="Times New Roman" w:hAnsi="Times New Roman" w:cs="Times New Roman"/>
      <w:color w:val="auto"/>
      <w:sz w:val="22"/>
      <w:szCs w:val="22"/>
      <w:lang w:val="en-US" w:eastAsia="en-US" w:bidi="en-US"/>
    </w:rPr>
  </w:style>
  <w:style w:type="character" w:customStyle="1" w:styleId="1fff7">
    <w:name w:val="Просмотренная гиперссылка1"/>
    <w:basedOn w:val="a6"/>
    <w:uiPriority w:val="99"/>
    <w:unhideWhenUsed/>
    <w:rsid w:val="0001767B"/>
    <w:rPr>
      <w:color w:val="954F72"/>
      <w:u w:val="single"/>
    </w:rPr>
  </w:style>
  <w:style w:type="character" w:customStyle="1" w:styleId="2ff9">
    <w:name w:val="Просмотренная гиперссылка2"/>
    <w:basedOn w:val="a6"/>
    <w:uiPriority w:val="99"/>
    <w:unhideWhenUsed/>
    <w:rsid w:val="0001767B"/>
    <w:rPr>
      <w:color w:val="800080"/>
      <w:u w:val="single"/>
    </w:rPr>
  </w:style>
  <w:style w:type="paragraph" w:customStyle="1" w:styleId="21b">
    <w:name w:val="Заголовок 21"/>
    <w:basedOn w:val="a5"/>
    <w:next w:val="a5"/>
    <w:uiPriority w:val="99"/>
    <w:unhideWhenUsed/>
    <w:qFormat/>
    <w:rsid w:val="0001767B"/>
    <w:pPr>
      <w:keepNext/>
      <w:keepLines/>
      <w:spacing w:before="200" w:line="276" w:lineRule="auto"/>
      <w:outlineLvl w:val="1"/>
    </w:pPr>
    <w:rPr>
      <w:rFonts w:ascii="Cambria" w:eastAsia="Times New Roman" w:hAnsi="Cambria" w:cs="Times New Roman"/>
      <w:b/>
      <w:bCs/>
      <w:color w:val="4F81BD"/>
      <w:sz w:val="26"/>
      <w:szCs w:val="26"/>
      <w:lang w:eastAsia="en-US"/>
    </w:rPr>
  </w:style>
  <w:style w:type="paragraph" w:customStyle="1" w:styleId="315">
    <w:name w:val="Заголовок 31"/>
    <w:basedOn w:val="a5"/>
    <w:next w:val="a5"/>
    <w:uiPriority w:val="99"/>
    <w:unhideWhenUsed/>
    <w:qFormat/>
    <w:rsid w:val="0001767B"/>
    <w:pPr>
      <w:keepNext/>
      <w:keepLines/>
      <w:spacing w:before="40" w:line="276" w:lineRule="auto"/>
      <w:outlineLvl w:val="2"/>
    </w:pPr>
    <w:rPr>
      <w:rFonts w:ascii="Cambria" w:eastAsia="Times New Roman" w:hAnsi="Cambria" w:cs="Times New Roman"/>
      <w:color w:val="243F60"/>
      <w:lang w:eastAsia="en-US"/>
    </w:rPr>
  </w:style>
  <w:style w:type="numbering" w:customStyle="1" w:styleId="1113">
    <w:name w:val="Нет списка111"/>
    <w:next w:val="a8"/>
    <w:uiPriority w:val="99"/>
    <w:semiHidden/>
    <w:unhideWhenUsed/>
    <w:rsid w:val="0001767B"/>
  </w:style>
  <w:style w:type="paragraph" w:customStyle="1" w:styleId="1fff8">
    <w:name w:val="Название объекта1"/>
    <w:basedOn w:val="a5"/>
    <w:next w:val="a5"/>
    <w:uiPriority w:val="99"/>
    <w:unhideWhenUsed/>
    <w:qFormat/>
    <w:rsid w:val="0001767B"/>
    <w:pPr>
      <w:spacing w:after="200"/>
    </w:pPr>
    <w:rPr>
      <w:rFonts w:ascii="Calibri" w:eastAsia="Calibri" w:hAnsi="Calibri" w:cs="Times New Roman"/>
      <w:i/>
      <w:iCs/>
      <w:color w:val="1F497D"/>
      <w:sz w:val="18"/>
      <w:szCs w:val="18"/>
      <w:lang w:eastAsia="en-US"/>
    </w:rPr>
  </w:style>
  <w:style w:type="paragraph" w:customStyle="1" w:styleId="110">
    <w:name w:val="Оглавление 11"/>
    <w:basedOn w:val="a5"/>
    <w:next w:val="a5"/>
    <w:autoRedefine/>
    <w:uiPriority w:val="99"/>
    <w:unhideWhenUsed/>
    <w:rsid w:val="0001767B"/>
    <w:pPr>
      <w:numPr>
        <w:numId w:val="18"/>
      </w:numPr>
      <w:tabs>
        <w:tab w:val="left" w:pos="284"/>
        <w:tab w:val="right" w:leader="dot" w:pos="9346"/>
      </w:tabs>
      <w:spacing w:after="100" w:line="259" w:lineRule="auto"/>
      <w:ind w:left="709" w:hanging="720"/>
    </w:pPr>
    <w:rPr>
      <w:rFonts w:ascii="Times New Roman" w:eastAsia="Times New Roman" w:hAnsi="Times New Roman" w:cs="Times New Roman"/>
      <w:color w:val="auto"/>
      <w:sz w:val="28"/>
      <w:szCs w:val="28"/>
    </w:rPr>
  </w:style>
  <w:style w:type="paragraph" w:customStyle="1" w:styleId="316">
    <w:name w:val="Оглавление 31"/>
    <w:basedOn w:val="a5"/>
    <w:next w:val="a5"/>
    <w:autoRedefine/>
    <w:uiPriority w:val="99"/>
    <w:unhideWhenUsed/>
    <w:rsid w:val="0001767B"/>
    <w:pPr>
      <w:spacing w:after="100" w:line="259" w:lineRule="auto"/>
      <w:ind w:left="440"/>
    </w:pPr>
    <w:rPr>
      <w:rFonts w:ascii="Calibri" w:eastAsia="Times New Roman" w:hAnsi="Calibri" w:cs="Times New Roman"/>
      <w:color w:val="auto"/>
      <w:sz w:val="22"/>
      <w:szCs w:val="22"/>
    </w:rPr>
  </w:style>
  <w:style w:type="numbering" w:customStyle="1" w:styleId="11110">
    <w:name w:val="Нет списка1111"/>
    <w:next w:val="a8"/>
    <w:uiPriority w:val="99"/>
    <w:semiHidden/>
    <w:unhideWhenUsed/>
    <w:rsid w:val="0001767B"/>
  </w:style>
  <w:style w:type="paragraph" w:customStyle="1" w:styleId="3ff">
    <w:name w:val="Абзац 3"/>
    <w:basedOn w:val="a5"/>
    <w:uiPriority w:val="99"/>
    <w:rsid w:val="0001767B"/>
    <w:pPr>
      <w:tabs>
        <w:tab w:val="num" w:pos="907"/>
      </w:tabs>
      <w:ind w:left="907" w:hanging="907"/>
      <w:jc w:val="both"/>
    </w:pPr>
    <w:rPr>
      <w:rFonts w:ascii="Times New Roman" w:eastAsia="Times New Roman" w:hAnsi="Times New Roman" w:cs="Times New Roman"/>
      <w:color w:val="auto"/>
      <w:szCs w:val="20"/>
    </w:rPr>
  </w:style>
  <w:style w:type="paragraph" w:customStyle="1" w:styleId="1fff9">
    <w:name w:val="заголовок 1"/>
    <w:basedOn w:val="a5"/>
    <w:next w:val="a5"/>
    <w:uiPriority w:val="99"/>
    <w:rsid w:val="0001767B"/>
    <w:pPr>
      <w:keepNext/>
      <w:ind w:right="-1"/>
      <w:jc w:val="center"/>
    </w:pPr>
    <w:rPr>
      <w:rFonts w:ascii="Times New Roman" w:eastAsia="Times New Roman" w:hAnsi="Times New Roman" w:cs="Times New Roman"/>
      <w:b/>
      <w:color w:val="auto"/>
      <w:sz w:val="22"/>
      <w:szCs w:val="20"/>
    </w:rPr>
  </w:style>
  <w:style w:type="character" w:customStyle="1" w:styleId="labelbodytext11">
    <w:name w:val="label_body_text_11"/>
    <w:basedOn w:val="a6"/>
    <w:uiPriority w:val="99"/>
    <w:rsid w:val="0001767B"/>
    <w:rPr>
      <w:rFonts w:cs="Times New Roman"/>
      <w:color w:val="0000FF"/>
      <w:sz w:val="20"/>
      <w:szCs w:val="20"/>
    </w:rPr>
  </w:style>
  <w:style w:type="paragraph" w:customStyle="1" w:styleId="afffffff2">
    <w:name w:val="Абзац"/>
    <w:basedOn w:val="a5"/>
    <w:uiPriority w:val="99"/>
    <w:rsid w:val="0001767B"/>
    <w:pPr>
      <w:spacing w:after="120"/>
      <w:jc w:val="both"/>
    </w:pPr>
    <w:rPr>
      <w:rFonts w:ascii="Times New Roman" w:eastAsia="Times New Roman" w:hAnsi="Times New Roman" w:cs="Times New Roman"/>
      <w:color w:val="auto"/>
      <w:lang w:eastAsia="en-US"/>
    </w:rPr>
  </w:style>
  <w:style w:type="paragraph" w:customStyle="1" w:styleId="3ff0">
    <w:name w:val="заголовок 3"/>
    <w:basedOn w:val="a5"/>
    <w:next w:val="a5"/>
    <w:uiPriority w:val="99"/>
    <w:rsid w:val="0001767B"/>
    <w:pPr>
      <w:keepNext/>
      <w:outlineLvl w:val="2"/>
    </w:pPr>
    <w:rPr>
      <w:rFonts w:ascii="Arial" w:eastAsia="Times New Roman" w:hAnsi="Arial" w:cs="Times New Roman"/>
      <w:color w:val="auto"/>
      <w:szCs w:val="20"/>
    </w:rPr>
  </w:style>
  <w:style w:type="paragraph" w:customStyle="1" w:styleId="fr10">
    <w:name w:val="fr1"/>
    <w:basedOn w:val="a5"/>
    <w:uiPriority w:val="99"/>
    <w:rsid w:val="0001767B"/>
    <w:pPr>
      <w:spacing w:before="100" w:beforeAutospacing="1" w:after="100" w:afterAutospacing="1"/>
    </w:pPr>
    <w:rPr>
      <w:color w:val="auto"/>
    </w:rPr>
  </w:style>
  <w:style w:type="character" w:customStyle="1" w:styleId="productcompany1">
    <w:name w:val="productcompany1"/>
    <w:basedOn w:val="a6"/>
    <w:uiPriority w:val="99"/>
    <w:rsid w:val="0001767B"/>
    <w:rPr>
      <w:rFonts w:ascii="Arial" w:hAnsi="Arial" w:cs="Arial"/>
      <w:b/>
      <w:bCs/>
      <w:sz w:val="26"/>
      <w:szCs w:val="26"/>
    </w:rPr>
  </w:style>
  <w:style w:type="character" w:customStyle="1" w:styleId="productcode1">
    <w:name w:val="productcode1"/>
    <w:basedOn w:val="a6"/>
    <w:uiPriority w:val="99"/>
    <w:rsid w:val="0001767B"/>
    <w:rPr>
      <w:rFonts w:ascii="Arial" w:hAnsi="Arial" w:cs="Arial"/>
      <w:b/>
      <w:bCs/>
      <w:sz w:val="26"/>
      <w:szCs w:val="26"/>
    </w:rPr>
  </w:style>
  <w:style w:type="character" w:customStyle="1" w:styleId="modelname1">
    <w:name w:val="modelname1"/>
    <w:basedOn w:val="a6"/>
    <w:uiPriority w:val="99"/>
    <w:rsid w:val="0001767B"/>
    <w:rPr>
      <w:rFonts w:cs="Times New Roman"/>
      <w:sz w:val="23"/>
      <w:szCs w:val="23"/>
    </w:rPr>
  </w:style>
  <w:style w:type="character" w:customStyle="1" w:styleId="style771">
    <w:name w:val="style771"/>
    <w:basedOn w:val="a6"/>
    <w:uiPriority w:val="99"/>
    <w:rsid w:val="0001767B"/>
    <w:rPr>
      <w:rFonts w:ascii="Verdana" w:hAnsi="Verdana" w:cs="Times New Roman"/>
      <w:b/>
      <w:bCs/>
      <w:sz w:val="21"/>
      <w:szCs w:val="21"/>
    </w:rPr>
  </w:style>
  <w:style w:type="paragraph" w:customStyle="1" w:styleId="afffffff3">
    <w:name w:val="Содержимое таблицы"/>
    <w:basedOn w:val="a5"/>
    <w:uiPriority w:val="99"/>
    <w:rsid w:val="0001767B"/>
    <w:pPr>
      <w:suppressLineNumbers/>
      <w:suppressAutoHyphens/>
    </w:pPr>
    <w:rPr>
      <w:rFonts w:ascii="Times New Roman" w:eastAsia="Times New Roman" w:hAnsi="Times New Roman" w:cs="Times New Roman"/>
      <w:color w:val="auto"/>
      <w:lang w:eastAsia="ar-SA"/>
    </w:rPr>
  </w:style>
  <w:style w:type="paragraph" w:customStyle="1" w:styleId="consplusnormal1">
    <w:name w:val="consplusnormal"/>
    <w:basedOn w:val="a5"/>
    <w:uiPriority w:val="99"/>
    <w:rsid w:val="0001767B"/>
    <w:pPr>
      <w:spacing w:before="100" w:beforeAutospacing="1" w:after="100" w:afterAutospacing="1"/>
    </w:pPr>
    <w:rPr>
      <w:rFonts w:ascii="Times New Roman" w:eastAsia="Times New Roman" w:hAnsi="Times New Roman" w:cs="Times New Roman"/>
      <w:color w:val="auto"/>
    </w:rPr>
  </w:style>
  <w:style w:type="character" w:customStyle="1" w:styleId="1fffa">
    <w:name w:val="Знак Знак Знак1"/>
    <w:basedOn w:val="a6"/>
    <w:uiPriority w:val="99"/>
    <w:rsid w:val="0001767B"/>
    <w:rPr>
      <w:rFonts w:cs="Times New Roman"/>
      <w:sz w:val="24"/>
      <w:szCs w:val="24"/>
      <w:lang w:val="ru-RU" w:eastAsia="ru-RU" w:bidi="ar-SA"/>
    </w:rPr>
  </w:style>
  <w:style w:type="paragraph" w:customStyle="1" w:styleId="xl39">
    <w:name w:val="xl39"/>
    <w:basedOn w:val="a5"/>
    <w:uiPriority w:val="99"/>
    <w:rsid w:val="0001767B"/>
    <w:pPr>
      <w:spacing w:before="100" w:beforeAutospacing="1" w:after="100" w:afterAutospacing="1"/>
      <w:jc w:val="right"/>
    </w:pPr>
    <w:rPr>
      <w:rFonts w:ascii="Times New Roman" w:eastAsia="Times New Roman" w:hAnsi="Times New Roman" w:cs="Times New Roman"/>
      <w:color w:val="auto"/>
    </w:rPr>
  </w:style>
  <w:style w:type="paragraph" w:customStyle="1" w:styleId="afffffff4">
    <w:name w:val="Пробный"/>
    <w:basedOn w:val="a5"/>
    <w:uiPriority w:val="99"/>
    <w:rsid w:val="0001767B"/>
    <w:pPr>
      <w:spacing w:after="120"/>
      <w:jc w:val="both"/>
    </w:pPr>
    <w:rPr>
      <w:rFonts w:ascii="Times New Roman" w:eastAsia="Times New Roman" w:hAnsi="Times New Roman" w:cs="Times New Roman"/>
      <w:color w:val="auto"/>
      <w:sz w:val="20"/>
    </w:rPr>
  </w:style>
  <w:style w:type="paragraph" w:customStyle="1" w:styleId="4f3">
    <w:name w:val="Знак4"/>
    <w:basedOn w:val="a5"/>
    <w:uiPriority w:val="99"/>
    <w:rsid w:val="0001767B"/>
    <w:pPr>
      <w:spacing w:after="160" w:line="240" w:lineRule="exact"/>
    </w:pPr>
    <w:rPr>
      <w:rFonts w:ascii="Verdana" w:eastAsia="Times New Roman" w:hAnsi="Verdana" w:cs="Times New Roman"/>
      <w:color w:val="auto"/>
      <w:sz w:val="20"/>
      <w:szCs w:val="20"/>
      <w:lang w:val="en-US" w:eastAsia="en-US"/>
    </w:rPr>
  </w:style>
  <w:style w:type="paragraph" w:customStyle="1" w:styleId="3ff1">
    <w:name w:val="Знак Знак3 Знак"/>
    <w:basedOn w:val="a5"/>
    <w:uiPriority w:val="99"/>
    <w:rsid w:val="0001767B"/>
    <w:pPr>
      <w:spacing w:after="160" w:line="240" w:lineRule="exact"/>
    </w:pPr>
    <w:rPr>
      <w:rFonts w:ascii="Verdana" w:eastAsia="Times New Roman" w:hAnsi="Verdana" w:cs="Verdana"/>
      <w:color w:val="auto"/>
      <w:lang w:val="en-US" w:eastAsia="en-US"/>
    </w:rPr>
  </w:style>
  <w:style w:type="paragraph" w:customStyle="1" w:styleId="afffffff5">
    <w:name w:val="Подпункт"/>
    <w:basedOn w:val="a5"/>
    <w:uiPriority w:val="99"/>
    <w:rsid w:val="0001767B"/>
    <w:pPr>
      <w:tabs>
        <w:tab w:val="num" w:pos="720"/>
        <w:tab w:val="num" w:pos="2025"/>
        <w:tab w:val="num" w:pos="3600"/>
      </w:tabs>
      <w:ind w:left="360" w:hanging="360"/>
      <w:jc w:val="both"/>
    </w:pPr>
    <w:rPr>
      <w:rFonts w:ascii="Times New Roman" w:eastAsia="Times New Roman" w:hAnsi="Times New Roman" w:cs="Times New Roman"/>
      <w:color w:val="auto"/>
    </w:rPr>
  </w:style>
  <w:style w:type="paragraph" w:customStyle="1" w:styleId="afffffff6">
    <w:name w:val="Подподпункт"/>
    <w:basedOn w:val="a5"/>
    <w:uiPriority w:val="99"/>
    <w:rsid w:val="0001767B"/>
    <w:pPr>
      <w:tabs>
        <w:tab w:val="num" w:pos="1080"/>
        <w:tab w:val="num" w:pos="4320"/>
        <w:tab w:val="num" w:pos="5585"/>
      </w:tabs>
      <w:ind w:left="360" w:hanging="360"/>
      <w:jc w:val="both"/>
    </w:pPr>
    <w:rPr>
      <w:rFonts w:ascii="Times New Roman" w:eastAsia="Times New Roman" w:hAnsi="Times New Roman" w:cs="Times New Roman"/>
      <w:color w:val="auto"/>
    </w:rPr>
  </w:style>
  <w:style w:type="paragraph" w:customStyle="1" w:styleId="2ffa">
    <w:name w:val="заголовок 2"/>
    <w:basedOn w:val="a5"/>
    <w:next w:val="a5"/>
    <w:uiPriority w:val="99"/>
    <w:rsid w:val="0001767B"/>
    <w:pPr>
      <w:keepLines/>
      <w:widowControl w:val="0"/>
      <w:spacing w:before="240"/>
      <w:ind w:left="1134" w:hanging="426"/>
      <w:jc w:val="both"/>
    </w:pPr>
    <w:rPr>
      <w:rFonts w:ascii="Times" w:eastAsia="Times New Roman" w:hAnsi="Times" w:cs="Times"/>
      <w:color w:val="auto"/>
      <w:lang w:val="de-DE" w:eastAsia="zh-CN"/>
    </w:rPr>
  </w:style>
  <w:style w:type="paragraph" w:customStyle="1" w:styleId="-20">
    <w:name w:val="Пункт-2"/>
    <w:basedOn w:val="afffff5"/>
    <w:uiPriority w:val="99"/>
    <w:rsid w:val="0001767B"/>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paragraph" w:customStyle="1" w:styleId="afffffff7">
    <w:name w:val="Комментарий"/>
    <w:basedOn w:val="a5"/>
    <w:next w:val="a5"/>
    <w:uiPriority w:val="99"/>
    <w:rsid w:val="0001767B"/>
    <w:pPr>
      <w:autoSpaceDE w:val="0"/>
      <w:autoSpaceDN w:val="0"/>
      <w:adjustRightInd w:val="0"/>
      <w:ind w:left="170"/>
      <w:jc w:val="both"/>
    </w:pPr>
    <w:rPr>
      <w:rFonts w:ascii="Arial" w:eastAsia="Times New Roman" w:hAnsi="Arial" w:cs="Arial"/>
      <w:i/>
      <w:iCs/>
      <w:color w:val="800080"/>
    </w:rPr>
  </w:style>
  <w:style w:type="paragraph" w:customStyle="1" w:styleId="afffffff8">
    <w:name w:val="Заголовок таблицы"/>
    <w:basedOn w:val="a5"/>
    <w:uiPriority w:val="99"/>
    <w:rsid w:val="0001767B"/>
    <w:pPr>
      <w:suppressLineNumbers/>
      <w:suppressAutoHyphens/>
      <w:jc w:val="center"/>
    </w:pPr>
    <w:rPr>
      <w:rFonts w:ascii="Times New Roman" w:eastAsia="Times New Roman" w:hAnsi="Times New Roman" w:cs="Times New Roman"/>
      <w:b/>
      <w:bCs/>
      <w:color w:val="auto"/>
      <w:lang w:eastAsia="ar-SA"/>
    </w:rPr>
  </w:style>
  <w:style w:type="paragraph" w:customStyle="1" w:styleId="317">
    <w:name w:val="Знак Знак3 Знак1"/>
    <w:basedOn w:val="a5"/>
    <w:uiPriority w:val="99"/>
    <w:rsid w:val="0001767B"/>
    <w:pPr>
      <w:spacing w:after="160" w:line="240" w:lineRule="exact"/>
    </w:pPr>
    <w:rPr>
      <w:rFonts w:ascii="Verdana" w:eastAsia="Times New Roman" w:hAnsi="Verdana" w:cs="Verdana"/>
      <w:color w:val="auto"/>
      <w:lang w:val="en-US" w:eastAsia="en-US"/>
    </w:rPr>
  </w:style>
  <w:style w:type="paragraph" w:customStyle="1" w:styleId="1fffb">
    <w:name w:val="Основной текст с отступом1"/>
    <w:basedOn w:val="a5"/>
    <w:uiPriority w:val="99"/>
    <w:rsid w:val="0001767B"/>
    <w:pPr>
      <w:ind w:firstLine="720"/>
      <w:jc w:val="both"/>
    </w:pPr>
    <w:rPr>
      <w:rFonts w:ascii="Times New Roman" w:eastAsia="Times New Roman" w:hAnsi="Times New Roman" w:cs="Times New Roman"/>
      <w:b/>
      <w:bCs/>
      <w:color w:val="auto"/>
    </w:rPr>
  </w:style>
  <w:style w:type="paragraph" w:customStyle="1" w:styleId="Text05">
    <w:name w:val="Text0.5"/>
    <w:basedOn w:val="a5"/>
    <w:uiPriority w:val="99"/>
    <w:rsid w:val="0001767B"/>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rPr>
  </w:style>
  <w:style w:type="paragraph" w:customStyle="1" w:styleId="SerjoshaSurzhin">
    <w:name w:val="Serjosha_Surzhin"/>
    <w:basedOn w:val="a5"/>
    <w:uiPriority w:val="99"/>
    <w:rsid w:val="0001767B"/>
    <w:pPr>
      <w:ind w:firstLine="720"/>
      <w:jc w:val="both"/>
    </w:pPr>
    <w:rPr>
      <w:rFonts w:ascii="Times New Roman" w:eastAsia="Times New Roman" w:hAnsi="Times New Roman" w:cs="Times New Roman"/>
      <w:color w:val="auto"/>
      <w:szCs w:val="20"/>
      <w:lang w:eastAsia="en-US"/>
    </w:rPr>
  </w:style>
  <w:style w:type="character" w:styleId="HTML2">
    <w:name w:val="HTML Keyboard"/>
    <w:basedOn w:val="a6"/>
    <w:uiPriority w:val="99"/>
    <w:rsid w:val="0001767B"/>
    <w:rPr>
      <w:rFonts w:ascii="Courier New" w:hAnsi="Courier New" w:cs="Courier New"/>
      <w:sz w:val="20"/>
      <w:szCs w:val="20"/>
    </w:rPr>
  </w:style>
  <w:style w:type="paragraph" w:customStyle="1" w:styleId="afffffff9">
    <w:name w:val="Ñòèëü"/>
    <w:uiPriority w:val="99"/>
    <w:rsid w:val="0001767B"/>
    <w:pPr>
      <w:widowControl w:val="0"/>
      <w:autoSpaceDE w:val="0"/>
      <w:autoSpaceDN w:val="0"/>
    </w:pPr>
    <w:rPr>
      <w:rFonts w:ascii="Times New Roman" w:eastAsia="Times New Roman" w:hAnsi="Times New Roman" w:cs="Times New Roman"/>
      <w:spacing w:val="-1"/>
      <w:kern w:val="65535"/>
      <w:position w:val="-1"/>
      <w:sz w:val="24"/>
      <w:lang w:val="en-US"/>
    </w:rPr>
  </w:style>
  <w:style w:type="table" w:customStyle="1" w:styleId="413">
    <w:name w:val="Сетка таблицы4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8"/>
    <w:uiPriority w:val="99"/>
    <w:semiHidden/>
    <w:unhideWhenUsed/>
    <w:rsid w:val="0001767B"/>
  </w:style>
  <w:style w:type="character" w:customStyle="1" w:styleId="1fffc">
    <w:name w:val="заголовок 1 Знак"/>
    <w:rsid w:val="0001767B"/>
    <w:rPr>
      <w:rFonts w:cs="Times New Roman"/>
      <w:b/>
      <w:snapToGrid w:val="0"/>
      <w:sz w:val="36"/>
      <w:lang w:val="ru-RU" w:eastAsia="ru-RU" w:bidi="ar-SA"/>
    </w:rPr>
  </w:style>
  <w:style w:type="character" w:customStyle="1" w:styleId="ecattext">
    <w:name w:val="ecattext"/>
    <w:basedOn w:val="a6"/>
    <w:rsid w:val="0001767B"/>
  </w:style>
  <w:style w:type="paragraph" w:customStyle="1" w:styleId="msonormal0">
    <w:name w:val="msonormal"/>
    <w:basedOn w:val="a5"/>
    <w:rsid w:val="0001767B"/>
    <w:pPr>
      <w:spacing w:before="100" w:beforeAutospacing="1" w:after="100" w:afterAutospacing="1"/>
    </w:pPr>
    <w:rPr>
      <w:rFonts w:ascii="Times New Roman" w:eastAsia="Times New Roman" w:hAnsi="Times New Roman" w:cs="Times New Roman"/>
      <w:color w:val="auto"/>
    </w:rPr>
  </w:style>
  <w:style w:type="table" w:customStyle="1" w:styleId="318">
    <w:name w:val="Сетка таблицы3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1">
    <w:name w:val="xl121"/>
    <w:basedOn w:val="a5"/>
    <w:rsid w:val="000176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122">
    <w:name w:val="xl122"/>
    <w:basedOn w:val="a5"/>
    <w:rsid w:val="0001767B"/>
    <w:pP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123">
    <w:name w:val="xl123"/>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rPr>
  </w:style>
  <w:style w:type="paragraph" w:customStyle="1" w:styleId="xl124">
    <w:name w:val="xl124"/>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25">
    <w:name w:val="xl125"/>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26">
    <w:name w:val="xl126"/>
    <w:basedOn w:val="a5"/>
    <w:rsid w:val="0001767B"/>
    <w:pPr>
      <w:shd w:val="clear" w:color="000000" w:fill="FFFFFF"/>
      <w:spacing w:before="100" w:beforeAutospacing="1" w:after="100" w:afterAutospacing="1"/>
    </w:pPr>
    <w:rPr>
      <w:rFonts w:ascii="Times New Roman" w:eastAsia="Times New Roman" w:hAnsi="Times New Roman" w:cs="Times New Roman"/>
      <w:color w:val="auto"/>
    </w:rPr>
  </w:style>
  <w:style w:type="paragraph" w:customStyle="1" w:styleId="xl127">
    <w:name w:val="xl127"/>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rPr>
  </w:style>
  <w:style w:type="paragraph" w:customStyle="1" w:styleId="xl128">
    <w:name w:val="xl128"/>
    <w:basedOn w:val="a5"/>
    <w:rsid w:val="0001767B"/>
    <w:pPr>
      <w:pBdr>
        <w:bottom w:val="single" w:sz="4" w:space="0" w:color="auto"/>
      </w:pBd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129">
    <w:name w:val="xl129"/>
    <w:basedOn w:val="a5"/>
    <w:rsid w:val="0001767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0">
    <w:name w:val="xl130"/>
    <w:basedOn w:val="a5"/>
    <w:rsid w:val="0001767B"/>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31">
    <w:name w:val="xl131"/>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2">
    <w:name w:val="xl132"/>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rPr>
  </w:style>
  <w:style w:type="paragraph" w:customStyle="1" w:styleId="xl133">
    <w:name w:val="xl133"/>
    <w:basedOn w:val="a5"/>
    <w:rsid w:val="000176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4">
    <w:name w:val="xl134"/>
    <w:basedOn w:val="a5"/>
    <w:rsid w:val="0001767B"/>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5">
    <w:name w:val="xl135"/>
    <w:basedOn w:val="a5"/>
    <w:rsid w:val="000176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6">
    <w:name w:val="xl136"/>
    <w:basedOn w:val="a5"/>
    <w:rsid w:val="00017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7">
    <w:name w:val="xl137"/>
    <w:basedOn w:val="a5"/>
    <w:rsid w:val="000176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38">
    <w:name w:val="xl138"/>
    <w:basedOn w:val="a5"/>
    <w:rsid w:val="000176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39">
    <w:name w:val="xl139"/>
    <w:basedOn w:val="a5"/>
    <w:rsid w:val="000176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40">
    <w:name w:val="xl140"/>
    <w:basedOn w:val="a5"/>
    <w:rsid w:val="0001767B"/>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1">
    <w:name w:val="xl141"/>
    <w:basedOn w:val="a5"/>
    <w:rsid w:val="0001767B"/>
    <w:pPr>
      <w:pBdr>
        <w:top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2">
    <w:name w:val="xl142"/>
    <w:basedOn w:val="a5"/>
    <w:rsid w:val="0001767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143">
    <w:name w:val="xl143"/>
    <w:basedOn w:val="a5"/>
    <w:rsid w:val="0001767B"/>
    <w:pPr>
      <w:pBdr>
        <w:bottom w:val="single" w:sz="4" w:space="0" w:color="auto"/>
      </w:pBdr>
      <w:spacing w:before="100" w:beforeAutospacing="1" w:after="100" w:afterAutospacing="1"/>
      <w:textAlignment w:val="center"/>
    </w:pPr>
    <w:rPr>
      <w:rFonts w:ascii="Times New Roman" w:eastAsia="Times New Roman" w:hAnsi="Times New Roman" w:cs="Times New Roman"/>
      <w:b/>
      <w:bCs/>
      <w:color w:val="auto"/>
      <w:sz w:val="28"/>
      <w:szCs w:val="28"/>
    </w:rPr>
  </w:style>
  <w:style w:type="paragraph" w:customStyle="1" w:styleId="xl144">
    <w:name w:val="xl144"/>
    <w:basedOn w:val="a5"/>
    <w:rsid w:val="0001767B"/>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color w:val="auto"/>
      <w:sz w:val="28"/>
      <w:szCs w:val="28"/>
    </w:rPr>
  </w:style>
  <w:style w:type="paragraph" w:customStyle="1" w:styleId="xl145">
    <w:name w:val="xl145"/>
    <w:basedOn w:val="a5"/>
    <w:rsid w:val="0001767B"/>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sz w:val="28"/>
      <w:szCs w:val="28"/>
    </w:rPr>
  </w:style>
  <w:style w:type="paragraph" w:customStyle="1" w:styleId="xl146">
    <w:name w:val="xl146"/>
    <w:basedOn w:val="a5"/>
    <w:rsid w:val="0001767B"/>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47">
    <w:name w:val="xl147"/>
    <w:basedOn w:val="a5"/>
    <w:rsid w:val="0001767B"/>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148">
    <w:name w:val="xl148"/>
    <w:basedOn w:val="a5"/>
    <w:rsid w:val="0001767B"/>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149">
    <w:name w:val="xl149"/>
    <w:basedOn w:val="a5"/>
    <w:rsid w:val="000176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150">
    <w:name w:val="xl150"/>
    <w:basedOn w:val="a5"/>
    <w:rsid w:val="000176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table" w:customStyle="1" w:styleId="5f">
    <w:name w:val="Сетка таблицы5"/>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7"/>
    <w:next w:val="aff1"/>
    <w:uiPriority w:val="5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6"/>
    <w:rsid w:val="0001767B"/>
  </w:style>
  <w:style w:type="character" w:customStyle="1" w:styleId="Heading3Char1">
    <w:name w:val="Heading 3 Char1"/>
    <w:aliases w:val="h3 Char,Head 3 Char,l3+toc 3 Char,CT Char,Sub-section Title Char,l3 Char,Heading 3 Char Char,H3 Char,3 Char,H31 Char,H32 Char,H33 Char,H34 Char,H35 Char,H311 Char,H36 Char,H37 Char,H312 Char,H38 Char,H39 Char,H313 Char,H310 Char"/>
    <w:semiHidden/>
    <w:rsid w:val="0001767B"/>
    <w:rPr>
      <w:rFonts w:ascii="Cambria" w:eastAsia="Times New Roman" w:hAnsi="Cambria" w:cs="Times New Roman"/>
      <w:b/>
      <w:bCs/>
      <w:sz w:val="26"/>
      <w:szCs w:val="26"/>
    </w:rPr>
  </w:style>
  <w:style w:type="character" w:customStyle="1" w:styleId="BodyTextIndentChar">
    <w:name w:val="Body Text Indent Char"/>
    <w:locked/>
    <w:rsid w:val="0001767B"/>
    <w:rPr>
      <w:rFonts w:cs="Times New Roman"/>
      <w:b/>
      <w:bCs/>
      <w:sz w:val="24"/>
      <w:szCs w:val="24"/>
      <w:lang w:val="ru-RU" w:eastAsia="ru-RU" w:bidi="ar-SA"/>
    </w:rPr>
  </w:style>
  <w:style w:type="table" w:customStyle="1" w:styleId="78">
    <w:name w:val="Сетка таблицы7"/>
    <w:basedOn w:val="a7"/>
    <w:next w:val="aff1"/>
    <w:uiPriority w:val="39"/>
    <w:rsid w:val="0001767B"/>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Знак Знак Char Char1"/>
    <w:basedOn w:val="a5"/>
    <w:rsid w:val="0001767B"/>
    <w:pPr>
      <w:spacing w:after="160" w:line="240" w:lineRule="exact"/>
    </w:pPr>
    <w:rPr>
      <w:rFonts w:ascii="Verdana" w:eastAsia="Times New Roman" w:hAnsi="Verdana" w:cs="Times New Roman"/>
      <w:color w:val="auto"/>
      <w:sz w:val="20"/>
      <w:szCs w:val="20"/>
      <w:lang w:val="en-US" w:eastAsia="en-US"/>
    </w:rPr>
  </w:style>
  <w:style w:type="paragraph" w:customStyle="1" w:styleId="afffffffa">
    <w:name w:val="текст сноски"/>
    <w:basedOn w:val="a5"/>
    <w:rsid w:val="0001767B"/>
    <w:pPr>
      <w:widowControl w:val="0"/>
    </w:pPr>
    <w:rPr>
      <w:rFonts w:ascii="Gelvetsky 12pt" w:eastAsia="Times New Roman" w:hAnsi="Gelvetsky 12pt" w:cs="Times New Roman"/>
      <w:color w:val="auto"/>
      <w:szCs w:val="20"/>
      <w:lang w:val="en-US"/>
    </w:rPr>
  </w:style>
  <w:style w:type="paragraph" w:customStyle="1" w:styleId="1fffd">
    <w:name w:val="Дата1"/>
    <w:basedOn w:val="a5"/>
    <w:next w:val="a5"/>
    <w:rsid w:val="0001767B"/>
    <w:pPr>
      <w:jc w:val="both"/>
    </w:pPr>
    <w:rPr>
      <w:rFonts w:ascii="Times New Roman" w:eastAsia="Times New Roman" w:hAnsi="Times New Roman" w:cs="Times New Roman"/>
      <w:color w:val="auto"/>
      <w:sz w:val="20"/>
      <w:szCs w:val="20"/>
    </w:rPr>
  </w:style>
  <w:style w:type="paragraph" w:styleId="2ffb">
    <w:name w:val="List 2"/>
    <w:basedOn w:val="a5"/>
    <w:rsid w:val="0001767B"/>
    <w:pPr>
      <w:spacing w:before="100" w:after="100"/>
      <w:ind w:left="566" w:hanging="283"/>
    </w:pPr>
    <w:rPr>
      <w:rFonts w:ascii="Times New Roman" w:eastAsia="Times New Roman" w:hAnsi="Times New Roman" w:cs="Times New Roman"/>
      <w:color w:val="auto"/>
    </w:rPr>
  </w:style>
  <w:style w:type="paragraph" w:customStyle="1" w:styleId="afffffffb">
    <w:name w:val="Часть"/>
    <w:basedOn w:val="a5"/>
    <w:rsid w:val="0001767B"/>
    <w:pPr>
      <w:keepNext/>
      <w:keepLines/>
      <w:widowControl w:val="0"/>
      <w:suppressLineNumbers/>
      <w:suppressAutoHyphens/>
      <w:jc w:val="center"/>
    </w:pPr>
    <w:rPr>
      <w:rFonts w:ascii="Times New Roman" w:eastAsia="Times New Roman" w:hAnsi="Times New Roman" w:cs="Times New Roman"/>
      <w:b/>
      <w:caps/>
      <w:color w:val="auto"/>
      <w:szCs w:val="40"/>
    </w:rPr>
  </w:style>
  <w:style w:type="character" w:customStyle="1" w:styleId="104">
    <w:name w:val="Знак Знак10"/>
    <w:rsid w:val="0001767B"/>
    <w:rPr>
      <w:rFonts w:cs="Times New Roman"/>
      <w:sz w:val="24"/>
      <w:lang w:val="ru-RU" w:eastAsia="ru-RU" w:bidi="ar-SA"/>
    </w:rPr>
  </w:style>
  <w:style w:type="paragraph" w:customStyle="1" w:styleId="3ff2">
    <w:name w:val="Статья 3 уровень"/>
    <w:basedOn w:val="33"/>
    <w:rsid w:val="0001767B"/>
    <w:pPr>
      <w:numPr>
        <w:ilvl w:val="2"/>
      </w:numPr>
      <w:tabs>
        <w:tab w:val="left" w:pos="993"/>
      </w:tabs>
      <w:spacing w:before="120" w:after="0"/>
      <w:ind w:left="720" w:hanging="720"/>
      <w:jc w:val="both"/>
    </w:pPr>
    <w:rPr>
      <w:rFonts w:ascii="Arial" w:hAnsi="Arial" w:cs="Arial"/>
      <w:b w:val="0"/>
      <w:color w:val="auto"/>
      <w:sz w:val="24"/>
      <w:szCs w:val="24"/>
    </w:rPr>
  </w:style>
  <w:style w:type="paragraph" w:styleId="afffffffc">
    <w:name w:val="Closing"/>
    <w:basedOn w:val="a5"/>
    <w:link w:val="afffffffd"/>
    <w:rsid w:val="0001767B"/>
    <w:pPr>
      <w:spacing w:after="60"/>
      <w:ind w:left="4252"/>
      <w:jc w:val="both"/>
    </w:pPr>
    <w:rPr>
      <w:rFonts w:ascii="Times New Roman" w:eastAsia="Times New Roman" w:hAnsi="Times New Roman" w:cs="Times New Roman"/>
      <w:color w:val="auto"/>
    </w:rPr>
  </w:style>
  <w:style w:type="character" w:customStyle="1" w:styleId="afffffffd">
    <w:name w:val="Прощание Знак"/>
    <w:basedOn w:val="a6"/>
    <w:link w:val="afffffffc"/>
    <w:rsid w:val="0001767B"/>
    <w:rPr>
      <w:rFonts w:ascii="Times New Roman" w:eastAsia="Times New Roman" w:hAnsi="Times New Roman" w:cs="Times New Roman"/>
      <w:sz w:val="24"/>
      <w:szCs w:val="24"/>
    </w:rPr>
  </w:style>
  <w:style w:type="paragraph" w:customStyle="1" w:styleId="CharCharCharCharChar">
    <w:name w:val="Знак Знак Char Char Char Char Char Знак"/>
    <w:basedOn w:val="a5"/>
    <w:rsid w:val="0001767B"/>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character" w:customStyle="1" w:styleId="EmailStyle110">
    <w:name w:val="EmailStyle110"/>
    <w:semiHidden/>
    <w:rsid w:val="0001767B"/>
    <w:rPr>
      <w:rFonts w:ascii="Arial" w:hAnsi="Arial" w:cs="Arial"/>
      <w:color w:val="auto"/>
      <w:sz w:val="20"/>
      <w:szCs w:val="20"/>
    </w:rPr>
  </w:style>
  <w:style w:type="paragraph" w:customStyle="1" w:styleId="1fffe">
    <w:name w:val="Заглавие1"/>
    <w:basedOn w:val="a5"/>
    <w:rsid w:val="0001767B"/>
    <w:pPr>
      <w:jc w:val="center"/>
    </w:pPr>
    <w:rPr>
      <w:rFonts w:ascii="Times New Roman" w:eastAsia="Times New Roman" w:hAnsi="Times New Roman" w:cs="Times New Roman"/>
      <w:b/>
      <w:caps/>
      <w:color w:val="auto"/>
      <w:sz w:val="28"/>
      <w:szCs w:val="20"/>
    </w:rPr>
  </w:style>
  <w:style w:type="paragraph" w:customStyle="1" w:styleId="Heading21">
    <w:name w:val="Heading 21"/>
    <w:basedOn w:val="a5"/>
    <w:next w:val="a5"/>
    <w:rsid w:val="0001767B"/>
    <w:rPr>
      <w:rFonts w:ascii="Arial,Bold" w:eastAsia="Times New Roman" w:hAnsi="Arial,Bold" w:cs="Times New Roman"/>
      <w:color w:val="auto"/>
    </w:rPr>
  </w:style>
  <w:style w:type="table" w:styleId="1ffff">
    <w:name w:val="Table Grid 1"/>
    <w:basedOn w:val="a7"/>
    <w:rsid w:val="0001767B"/>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G">
    <w:name w:val="G_Текст"/>
    <w:basedOn w:val="a5"/>
    <w:link w:val="G0"/>
    <w:rsid w:val="0001767B"/>
    <w:pPr>
      <w:spacing w:after="120" w:line="276" w:lineRule="auto"/>
      <w:ind w:firstLine="851"/>
      <w:jc w:val="both"/>
    </w:pPr>
    <w:rPr>
      <w:rFonts w:ascii="Times New Roman" w:eastAsia="Times New Roman" w:hAnsi="Times New Roman" w:cs="Times New Roman"/>
      <w:color w:val="auto"/>
      <w:szCs w:val="20"/>
    </w:rPr>
  </w:style>
  <w:style w:type="character" w:customStyle="1" w:styleId="G0">
    <w:name w:val="G_Текст Знак"/>
    <w:link w:val="G"/>
    <w:locked/>
    <w:rsid w:val="0001767B"/>
    <w:rPr>
      <w:rFonts w:ascii="Times New Roman" w:eastAsia="Times New Roman" w:hAnsi="Times New Roman" w:cs="Times New Roman"/>
      <w:sz w:val="24"/>
    </w:rPr>
  </w:style>
  <w:style w:type="paragraph" w:customStyle="1" w:styleId="G10">
    <w:name w:val="G_1 Маркированный по ширине"/>
    <w:basedOn w:val="G1"/>
    <w:rsid w:val="0001767B"/>
    <w:pPr>
      <w:tabs>
        <w:tab w:val="clear" w:pos="926"/>
        <w:tab w:val="num" w:pos="621"/>
      </w:tabs>
      <w:spacing w:before="60" w:after="60"/>
      <w:ind w:left="621" w:hanging="264"/>
      <w:jc w:val="both"/>
    </w:pPr>
  </w:style>
  <w:style w:type="paragraph" w:customStyle="1" w:styleId="G3">
    <w:name w:val="G_Содержание"/>
    <w:basedOn w:val="G"/>
    <w:next w:val="G"/>
    <w:rsid w:val="0001767B"/>
    <w:pPr>
      <w:pageBreakBefore/>
      <w:spacing w:before="240"/>
      <w:ind w:firstLine="0"/>
      <w:jc w:val="center"/>
    </w:pPr>
    <w:rPr>
      <w:rFonts w:ascii="Arial" w:hAnsi="Arial"/>
      <w:b/>
    </w:rPr>
  </w:style>
  <w:style w:type="paragraph" w:customStyle="1" w:styleId="G1">
    <w:name w:val="G_1 Маркированный"/>
    <w:basedOn w:val="G"/>
    <w:rsid w:val="0001767B"/>
    <w:pPr>
      <w:keepLines/>
      <w:numPr>
        <w:numId w:val="19"/>
      </w:numPr>
      <w:tabs>
        <w:tab w:val="clear" w:pos="621"/>
        <w:tab w:val="num" w:pos="926"/>
        <w:tab w:val="num" w:pos="1247"/>
      </w:tabs>
      <w:spacing w:after="0" w:line="240" w:lineRule="auto"/>
      <w:ind w:left="1248" w:hanging="397"/>
      <w:jc w:val="left"/>
    </w:pPr>
  </w:style>
  <w:style w:type="paragraph" w:customStyle="1" w:styleId="G2">
    <w:name w:val="G_2 Маркированный"/>
    <w:basedOn w:val="G"/>
    <w:rsid w:val="0001767B"/>
    <w:pPr>
      <w:keepLines/>
      <w:numPr>
        <w:numId w:val="20"/>
      </w:numPr>
      <w:tabs>
        <w:tab w:val="clear" w:pos="1247"/>
        <w:tab w:val="num" w:pos="360"/>
        <w:tab w:val="num" w:pos="2520"/>
      </w:tabs>
      <w:spacing w:before="40" w:after="40" w:line="240" w:lineRule="auto"/>
      <w:ind w:left="2520" w:hanging="360"/>
      <w:jc w:val="left"/>
    </w:pPr>
  </w:style>
  <w:style w:type="paragraph" w:customStyle="1" w:styleId="afffffffe">
    <w:name w:val="Основной"/>
    <w:basedOn w:val="a5"/>
    <w:link w:val="1ffff0"/>
    <w:rsid w:val="0001767B"/>
    <w:pPr>
      <w:spacing w:before="120" w:after="120" w:line="300" w:lineRule="exact"/>
      <w:ind w:firstLine="476"/>
      <w:jc w:val="both"/>
    </w:pPr>
    <w:rPr>
      <w:rFonts w:ascii="Times New Roman" w:eastAsia="Times New Roman" w:hAnsi="Times New Roman" w:cs="Times New Roman"/>
      <w:color w:val="auto"/>
      <w:sz w:val="26"/>
    </w:rPr>
  </w:style>
  <w:style w:type="character" w:customStyle="1" w:styleId="1ffff0">
    <w:name w:val="Основной Знак1"/>
    <w:link w:val="afffffffe"/>
    <w:locked/>
    <w:rsid w:val="0001767B"/>
    <w:rPr>
      <w:rFonts w:ascii="Times New Roman" w:eastAsia="Times New Roman" w:hAnsi="Times New Roman" w:cs="Times New Roman"/>
      <w:sz w:val="26"/>
      <w:szCs w:val="24"/>
    </w:rPr>
  </w:style>
  <w:style w:type="paragraph" w:customStyle="1" w:styleId="Iauiue1">
    <w:name w:val="Iau?iue1"/>
    <w:rsid w:val="0001767B"/>
    <w:pPr>
      <w:widowControl w:val="0"/>
    </w:pPr>
    <w:rPr>
      <w:rFonts w:ascii="Times New Roman" w:eastAsia="Times New Roman" w:hAnsi="Times New Roman" w:cs="Times New Roman"/>
    </w:rPr>
  </w:style>
  <w:style w:type="paragraph" w:customStyle="1" w:styleId="11f">
    <w:name w:val="Текст таблицы 11"/>
    <w:basedOn w:val="a5"/>
    <w:link w:val="11f0"/>
    <w:rsid w:val="0001767B"/>
    <w:pPr>
      <w:spacing w:after="120"/>
    </w:pPr>
    <w:rPr>
      <w:rFonts w:ascii="Times New Roman" w:eastAsia="Times New Roman" w:hAnsi="Times New Roman" w:cs="Times New Roman"/>
      <w:color w:val="auto"/>
      <w:sz w:val="26"/>
      <w:szCs w:val="20"/>
    </w:rPr>
  </w:style>
  <w:style w:type="paragraph" w:customStyle="1" w:styleId="affffffff">
    <w:name w:val="Шапка таблицы"/>
    <w:basedOn w:val="a5"/>
    <w:rsid w:val="0001767B"/>
    <w:pPr>
      <w:keepNext/>
      <w:keepLines/>
      <w:spacing w:before="60" w:after="60" w:line="240" w:lineRule="atLeast"/>
      <w:ind w:left="-113" w:right="-113"/>
      <w:jc w:val="center"/>
    </w:pPr>
    <w:rPr>
      <w:rFonts w:ascii="Arial" w:eastAsia="Times New Roman" w:hAnsi="Arial" w:cs="Times New Roman"/>
      <w:b/>
      <w:bCs/>
      <w:noProof/>
      <w:color w:val="auto"/>
      <w:sz w:val="20"/>
      <w:szCs w:val="20"/>
    </w:rPr>
  </w:style>
  <w:style w:type="character" w:customStyle="1" w:styleId="11f0">
    <w:name w:val="Текст таблицы 11 Знак"/>
    <w:link w:val="11f"/>
    <w:locked/>
    <w:rsid w:val="0001767B"/>
    <w:rPr>
      <w:rFonts w:ascii="Times New Roman" w:eastAsia="Times New Roman" w:hAnsi="Times New Roman" w:cs="Times New Roman"/>
      <w:sz w:val="26"/>
    </w:rPr>
  </w:style>
  <w:style w:type="paragraph" w:customStyle="1" w:styleId="G11">
    <w:name w:val="Стиль G_1 Маркированный + По ширине1"/>
    <w:basedOn w:val="G1"/>
    <w:rsid w:val="0001767B"/>
    <w:pPr>
      <w:spacing w:before="60" w:after="60"/>
      <w:jc w:val="both"/>
    </w:pPr>
  </w:style>
  <w:style w:type="character" w:customStyle="1" w:styleId="red1">
    <w:name w:val="red1"/>
    <w:rsid w:val="0001767B"/>
    <w:rPr>
      <w:rFonts w:cs="Times New Roman"/>
      <w:color w:val="FF0000"/>
    </w:rPr>
  </w:style>
  <w:style w:type="character" w:customStyle="1" w:styleId="bigtextstrong">
    <w:name w:val="bigtextstrong"/>
    <w:rsid w:val="0001767B"/>
    <w:rPr>
      <w:rFonts w:cs="Times New Roman"/>
      <w:b/>
      <w:bCs/>
      <w:color w:val="208008"/>
    </w:rPr>
  </w:style>
  <w:style w:type="character" w:customStyle="1" w:styleId="SAbbr">
    <w:name w:val="S_Abbr"/>
    <w:rsid w:val="0001767B"/>
    <w:rPr>
      <w:rFonts w:cs="Times New Roman"/>
      <w:b/>
      <w:bCs/>
      <w:position w:val="0"/>
      <w:sz w:val="24"/>
      <w:vertAlign w:val="baseline"/>
    </w:rPr>
  </w:style>
  <w:style w:type="paragraph" w:customStyle="1" w:styleId="CharCharCharChar">
    <w:name w:val="Char Char Знак Знак Char Char"/>
    <w:basedOn w:val="a5"/>
    <w:rsid w:val="0001767B"/>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SMLst">
    <w:name w:val="S_MLst"/>
    <w:basedOn w:val="afe"/>
    <w:link w:val="SMLst0"/>
    <w:rsid w:val="0001767B"/>
    <w:pPr>
      <w:numPr>
        <w:numId w:val="21"/>
      </w:numPr>
      <w:suppressAutoHyphens/>
      <w:ind w:left="896" w:hanging="187"/>
      <w:jc w:val="both"/>
    </w:pPr>
    <w:rPr>
      <w:rFonts w:ascii="Arial" w:hAnsi="Arial"/>
      <w:sz w:val="20"/>
      <w:szCs w:val="20"/>
      <w:lang w:eastAsia="ar-SA"/>
    </w:rPr>
  </w:style>
  <w:style w:type="character" w:customStyle="1" w:styleId="SMLst0">
    <w:name w:val="S_MLst Знак"/>
    <w:link w:val="SMLst"/>
    <w:locked/>
    <w:rsid w:val="0001767B"/>
    <w:rPr>
      <w:rFonts w:ascii="Arial" w:eastAsia="Times New Roman" w:hAnsi="Arial" w:cs="Times New Roman"/>
      <w:lang w:eastAsia="ar-SA"/>
    </w:rPr>
  </w:style>
  <w:style w:type="paragraph" w:customStyle="1" w:styleId="SGenr">
    <w:name w:val="S_Genr"/>
    <w:basedOn w:val="afe"/>
    <w:rsid w:val="0001767B"/>
    <w:pPr>
      <w:suppressAutoHyphens/>
      <w:ind w:firstLine="720"/>
      <w:jc w:val="both"/>
    </w:pPr>
    <w:rPr>
      <w:rFonts w:ascii="Arial" w:hAnsi="Arial"/>
      <w:sz w:val="20"/>
      <w:szCs w:val="20"/>
      <w:lang w:eastAsia="ar-SA"/>
    </w:rPr>
  </w:style>
  <w:style w:type="character" w:customStyle="1" w:styleId="WW8Num2z5">
    <w:name w:val="WW8Num2z5"/>
    <w:rsid w:val="0001767B"/>
    <w:rPr>
      <w:rFonts w:ascii="Wingdings" w:hAnsi="Wingdings"/>
    </w:rPr>
  </w:style>
  <w:style w:type="paragraph" w:customStyle="1" w:styleId="affffffff0">
    <w:name w:val="Содержание"/>
    <w:basedOn w:val="afe"/>
    <w:next w:val="afe"/>
    <w:rsid w:val="0001767B"/>
    <w:pPr>
      <w:pageBreakBefore/>
      <w:spacing w:before="240" w:after="240"/>
      <w:jc w:val="center"/>
      <w:outlineLvl w:val="0"/>
    </w:pPr>
    <w:rPr>
      <w:rFonts w:ascii="Arial" w:hAnsi="Arial"/>
      <w:b/>
      <w:sz w:val="28"/>
      <w:szCs w:val="32"/>
    </w:rPr>
  </w:style>
  <w:style w:type="paragraph" w:customStyle="1" w:styleId="affffffff1">
    <w:name w:val="Знак Знак Знак Знак"/>
    <w:basedOn w:val="a5"/>
    <w:rsid w:val="0001767B"/>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NJ">
    <w:name w:val="NJ"/>
    <w:basedOn w:val="a5"/>
    <w:rsid w:val="0001767B"/>
    <w:pPr>
      <w:widowControl w:val="0"/>
      <w:spacing w:before="120" w:after="120"/>
      <w:ind w:firstLine="567"/>
      <w:jc w:val="both"/>
    </w:pPr>
    <w:rPr>
      <w:rFonts w:ascii="Times New Roman" w:eastAsia="Times New Roman" w:hAnsi="Times New Roman" w:cs="Times New Roman"/>
      <w:color w:val="auto"/>
    </w:rPr>
  </w:style>
  <w:style w:type="paragraph" w:customStyle="1" w:styleId="affffffff2">
    <w:name w:val="Текст документа"/>
    <w:basedOn w:val="a5"/>
    <w:rsid w:val="0001767B"/>
    <w:pPr>
      <w:spacing w:line="360" w:lineRule="auto"/>
      <w:ind w:firstLine="720"/>
      <w:jc w:val="both"/>
    </w:pPr>
    <w:rPr>
      <w:rFonts w:ascii="Times New Roman" w:eastAsia="Times New Roman" w:hAnsi="Times New Roman" w:cs="Times New Roman"/>
      <w:color w:val="auto"/>
    </w:rPr>
  </w:style>
  <w:style w:type="paragraph" w:customStyle="1" w:styleId="StyleJustified">
    <w:name w:val="Style Justified"/>
    <w:basedOn w:val="a5"/>
    <w:rsid w:val="0001767B"/>
    <w:pPr>
      <w:spacing w:before="120" w:after="120"/>
      <w:jc w:val="both"/>
    </w:pPr>
    <w:rPr>
      <w:rFonts w:ascii="Times New Roman" w:eastAsia="Times New Roman" w:hAnsi="Times New Roman" w:cs="Times New Roman"/>
      <w:color w:val="auto"/>
      <w:szCs w:val="20"/>
    </w:rPr>
  </w:style>
  <w:style w:type="paragraph" w:customStyle="1" w:styleId="SHead1">
    <w:name w:val="_S_Head_1"/>
    <w:basedOn w:val="16"/>
    <w:rsid w:val="0001767B"/>
    <w:pPr>
      <w:spacing w:after="120"/>
      <w:jc w:val="both"/>
    </w:pPr>
    <w:rPr>
      <w:rFonts w:cs="Arial"/>
      <w:color w:val="auto"/>
    </w:rPr>
  </w:style>
  <w:style w:type="paragraph" w:customStyle="1" w:styleId="SHead2">
    <w:name w:val="_S_Head_2"/>
    <w:basedOn w:val="24"/>
    <w:rsid w:val="0001767B"/>
    <w:pPr>
      <w:numPr>
        <w:ilvl w:val="1"/>
      </w:numPr>
      <w:spacing w:after="120" w:line="360" w:lineRule="auto"/>
      <w:ind w:left="576" w:hanging="576"/>
      <w:jc w:val="left"/>
    </w:pPr>
    <w:rPr>
      <w:b w:val="0"/>
      <w:iCs w:val="0"/>
      <w:color w:val="auto"/>
      <w:szCs w:val="20"/>
    </w:rPr>
  </w:style>
  <w:style w:type="character" w:customStyle="1" w:styleId="SGeneral">
    <w:name w:val="_S General Знак"/>
    <w:link w:val="SGeneral0"/>
    <w:locked/>
    <w:rsid w:val="0001767B"/>
    <w:rPr>
      <w:sz w:val="24"/>
      <w:szCs w:val="24"/>
    </w:rPr>
  </w:style>
  <w:style w:type="paragraph" w:customStyle="1" w:styleId="SGeneral0">
    <w:name w:val="_S General"/>
    <w:basedOn w:val="a5"/>
    <w:link w:val="SGeneral"/>
    <w:rsid w:val="0001767B"/>
    <w:pPr>
      <w:spacing w:line="360" w:lineRule="auto"/>
      <w:ind w:firstLine="567"/>
      <w:jc w:val="both"/>
    </w:pPr>
    <w:rPr>
      <w:color w:val="auto"/>
    </w:rPr>
  </w:style>
  <w:style w:type="paragraph" w:customStyle="1" w:styleId="SMarkList">
    <w:name w:val="_S_Mark_List"/>
    <w:basedOn w:val="SGeneral0"/>
    <w:link w:val="SMarkList1"/>
    <w:rsid w:val="0001767B"/>
    <w:pPr>
      <w:numPr>
        <w:numId w:val="23"/>
      </w:numPr>
      <w:spacing w:after="120"/>
      <w:ind w:left="709" w:hanging="142"/>
    </w:pPr>
    <w:rPr>
      <w:rFonts w:ascii="Calibri" w:eastAsia="Calibri" w:hAnsi="Calibri" w:cs="Times New Roman"/>
    </w:rPr>
  </w:style>
  <w:style w:type="character" w:customStyle="1" w:styleId="SMarkList1">
    <w:name w:val="_S_Mark_List Знак1"/>
    <w:link w:val="SMarkList"/>
    <w:locked/>
    <w:rsid w:val="0001767B"/>
    <w:rPr>
      <w:rFonts w:ascii="Calibri" w:eastAsia="Calibri" w:hAnsi="Calibri" w:cs="Times New Roman"/>
      <w:sz w:val="24"/>
      <w:szCs w:val="24"/>
    </w:rPr>
  </w:style>
  <w:style w:type="paragraph" w:customStyle="1" w:styleId="SHead3">
    <w:name w:val="_S_Head 3"/>
    <w:basedOn w:val="33"/>
    <w:next w:val="SGeneral0"/>
    <w:rsid w:val="0001767B"/>
    <w:pPr>
      <w:tabs>
        <w:tab w:val="num" w:pos="643"/>
        <w:tab w:val="left" w:pos="896"/>
      </w:tabs>
      <w:spacing w:after="120" w:line="360" w:lineRule="auto"/>
      <w:ind w:left="720" w:hanging="360"/>
    </w:pPr>
    <w:rPr>
      <w:rFonts w:ascii="Times New Roman" w:hAnsi="Times New Roman"/>
      <w:color w:val="auto"/>
      <w:sz w:val="24"/>
      <w:szCs w:val="20"/>
    </w:rPr>
  </w:style>
  <w:style w:type="paragraph" w:customStyle="1" w:styleId="affffffff3">
    <w:name w:val="_обычный"/>
    <w:link w:val="affffffff4"/>
    <w:rsid w:val="0001767B"/>
    <w:pPr>
      <w:tabs>
        <w:tab w:val="left" w:pos="1021"/>
      </w:tabs>
      <w:spacing w:line="360" w:lineRule="auto"/>
      <w:ind w:firstLine="680"/>
      <w:jc w:val="both"/>
    </w:pPr>
    <w:rPr>
      <w:rFonts w:ascii="Times New Roman" w:eastAsia="Times New Roman" w:hAnsi="Times New Roman" w:cs="Times New Roman"/>
      <w:sz w:val="24"/>
      <w:szCs w:val="24"/>
    </w:rPr>
  </w:style>
  <w:style w:type="character" w:customStyle="1" w:styleId="affffffff4">
    <w:name w:val="_обычный Знак"/>
    <w:link w:val="affffffff3"/>
    <w:locked/>
    <w:rsid w:val="0001767B"/>
    <w:rPr>
      <w:rFonts w:ascii="Times New Roman" w:eastAsia="Times New Roman" w:hAnsi="Times New Roman" w:cs="Times New Roman"/>
      <w:sz w:val="24"/>
      <w:szCs w:val="24"/>
    </w:rPr>
  </w:style>
  <w:style w:type="paragraph" w:customStyle="1" w:styleId="SHead">
    <w:name w:val="S_Head"/>
    <w:basedOn w:val="afe"/>
    <w:rsid w:val="0001767B"/>
    <w:pPr>
      <w:suppressAutoHyphens/>
      <w:jc w:val="center"/>
    </w:pPr>
    <w:rPr>
      <w:rFonts w:ascii="Arial" w:hAnsi="Arial"/>
      <w:b/>
      <w:sz w:val="20"/>
      <w:szCs w:val="20"/>
      <w:lang w:eastAsia="ar-SA"/>
    </w:rPr>
  </w:style>
  <w:style w:type="paragraph" w:customStyle="1" w:styleId="StyleNormal">
    <w:name w:val="Style Normal +"/>
    <w:basedOn w:val="a5"/>
    <w:rsid w:val="0001767B"/>
    <w:pPr>
      <w:jc w:val="both"/>
    </w:pPr>
    <w:rPr>
      <w:rFonts w:ascii="Times New Roman" w:eastAsia="PMingLiU" w:hAnsi="Times New Roman" w:cs="Times New Roman"/>
      <w:color w:val="auto"/>
      <w:szCs w:val="20"/>
    </w:rPr>
  </w:style>
  <w:style w:type="paragraph" w:customStyle="1" w:styleId="a2">
    <w:name w:val="Список нум."/>
    <w:basedOn w:val="a5"/>
    <w:rsid w:val="0001767B"/>
    <w:pPr>
      <w:numPr>
        <w:numId w:val="24"/>
      </w:numPr>
      <w:spacing w:after="120" w:line="360" w:lineRule="auto"/>
      <w:jc w:val="both"/>
    </w:pPr>
    <w:rPr>
      <w:rFonts w:ascii="Times New Roman" w:eastAsia="Times New Roman" w:hAnsi="Times New Roman" w:cs="Times New Roman"/>
      <w:color w:val="auto"/>
      <w:sz w:val="28"/>
      <w:szCs w:val="20"/>
    </w:rPr>
  </w:style>
  <w:style w:type="paragraph" w:customStyle="1" w:styleId="Style18">
    <w:name w:val="Style18"/>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19">
    <w:name w:val="Style19"/>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0">
    <w:name w:val="Style20"/>
    <w:basedOn w:val="a5"/>
    <w:uiPriority w:val="99"/>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1">
    <w:name w:val="Style21"/>
    <w:basedOn w:val="a5"/>
    <w:uiPriority w:val="99"/>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3">
    <w:name w:val="Style23"/>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4">
    <w:name w:val="Style24"/>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5"/>
    <w:rsid w:val="0001767B"/>
    <w:pPr>
      <w:widowControl w:val="0"/>
      <w:autoSpaceDE w:val="0"/>
      <w:autoSpaceDN w:val="0"/>
      <w:adjustRightInd w:val="0"/>
      <w:spacing w:line="216" w:lineRule="exact"/>
    </w:pPr>
    <w:rPr>
      <w:rFonts w:ascii="Times New Roman" w:eastAsia="Times New Roman" w:hAnsi="Times New Roman" w:cs="Times New Roman"/>
      <w:color w:val="auto"/>
    </w:rPr>
  </w:style>
  <w:style w:type="paragraph" w:customStyle="1" w:styleId="Style26">
    <w:name w:val="Style26"/>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7">
    <w:name w:val="Style27"/>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5"/>
    <w:rsid w:val="0001767B"/>
    <w:pPr>
      <w:widowControl w:val="0"/>
      <w:autoSpaceDE w:val="0"/>
      <w:autoSpaceDN w:val="0"/>
      <w:adjustRightInd w:val="0"/>
      <w:spacing w:line="295" w:lineRule="exact"/>
    </w:pPr>
    <w:rPr>
      <w:rFonts w:ascii="Times New Roman" w:eastAsia="Times New Roman" w:hAnsi="Times New Roman" w:cs="Times New Roman"/>
      <w:color w:val="auto"/>
    </w:rPr>
  </w:style>
  <w:style w:type="paragraph" w:customStyle="1" w:styleId="Style31">
    <w:name w:val="Style31"/>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32">
    <w:name w:val="Style32"/>
    <w:basedOn w:val="a5"/>
    <w:rsid w:val="0001767B"/>
    <w:pPr>
      <w:widowControl w:val="0"/>
      <w:autoSpaceDE w:val="0"/>
      <w:autoSpaceDN w:val="0"/>
      <w:adjustRightInd w:val="0"/>
    </w:pPr>
    <w:rPr>
      <w:rFonts w:ascii="Times New Roman" w:eastAsia="Times New Roman" w:hAnsi="Times New Roman" w:cs="Times New Roman"/>
      <w:color w:val="auto"/>
    </w:rPr>
  </w:style>
  <w:style w:type="paragraph" w:customStyle="1" w:styleId="Style33">
    <w:name w:val="Style33"/>
    <w:basedOn w:val="a5"/>
    <w:rsid w:val="0001767B"/>
    <w:pPr>
      <w:widowControl w:val="0"/>
      <w:autoSpaceDE w:val="0"/>
      <w:autoSpaceDN w:val="0"/>
      <w:adjustRightInd w:val="0"/>
    </w:pPr>
    <w:rPr>
      <w:rFonts w:ascii="Times New Roman" w:eastAsia="Times New Roman" w:hAnsi="Times New Roman" w:cs="Times New Roman"/>
      <w:color w:val="auto"/>
    </w:rPr>
  </w:style>
  <w:style w:type="character" w:customStyle="1" w:styleId="FontStyle45">
    <w:name w:val="Font Style45"/>
    <w:rsid w:val="0001767B"/>
    <w:rPr>
      <w:rFonts w:ascii="Arial" w:hAnsi="Arial" w:cs="Arial"/>
      <w:sz w:val="12"/>
      <w:szCs w:val="12"/>
    </w:rPr>
  </w:style>
  <w:style w:type="character" w:customStyle="1" w:styleId="FontStyle46">
    <w:name w:val="Font Style46"/>
    <w:rsid w:val="0001767B"/>
    <w:rPr>
      <w:rFonts w:ascii="Arial" w:hAnsi="Arial" w:cs="Arial"/>
      <w:b/>
      <w:bCs/>
      <w:sz w:val="14"/>
      <w:szCs w:val="14"/>
    </w:rPr>
  </w:style>
  <w:style w:type="character" w:customStyle="1" w:styleId="FontStyle47">
    <w:name w:val="Font Style47"/>
    <w:rsid w:val="0001767B"/>
    <w:rPr>
      <w:rFonts w:ascii="Arial" w:hAnsi="Arial" w:cs="Arial"/>
      <w:sz w:val="14"/>
      <w:szCs w:val="14"/>
    </w:rPr>
  </w:style>
  <w:style w:type="character" w:customStyle="1" w:styleId="FontStyle48">
    <w:name w:val="Font Style48"/>
    <w:rsid w:val="0001767B"/>
    <w:rPr>
      <w:rFonts w:ascii="Palatino Linotype" w:hAnsi="Palatino Linotype" w:cs="Palatino Linotype"/>
      <w:b/>
      <w:bCs/>
      <w:sz w:val="20"/>
      <w:szCs w:val="20"/>
    </w:rPr>
  </w:style>
  <w:style w:type="character" w:customStyle="1" w:styleId="FontStyle49">
    <w:name w:val="Font Style49"/>
    <w:rsid w:val="0001767B"/>
    <w:rPr>
      <w:rFonts w:ascii="Arial" w:hAnsi="Arial" w:cs="Arial"/>
      <w:sz w:val="20"/>
      <w:szCs w:val="20"/>
    </w:rPr>
  </w:style>
  <w:style w:type="character" w:customStyle="1" w:styleId="FontStyle50">
    <w:name w:val="Font Style50"/>
    <w:rsid w:val="0001767B"/>
    <w:rPr>
      <w:rFonts w:ascii="Arial" w:hAnsi="Arial" w:cs="Arial"/>
      <w:sz w:val="20"/>
      <w:szCs w:val="20"/>
    </w:rPr>
  </w:style>
  <w:style w:type="character" w:customStyle="1" w:styleId="FontStyle51">
    <w:name w:val="Font Style51"/>
    <w:rsid w:val="0001767B"/>
    <w:rPr>
      <w:rFonts w:ascii="Franklin Gothic Book" w:hAnsi="Franklin Gothic Book" w:cs="Franklin Gothic Book"/>
      <w:sz w:val="24"/>
      <w:szCs w:val="24"/>
    </w:rPr>
  </w:style>
  <w:style w:type="character" w:customStyle="1" w:styleId="FontStyle52">
    <w:name w:val="Font Style52"/>
    <w:rsid w:val="0001767B"/>
    <w:rPr>
      <w:rFonts w:ascii="Franklin Gothic Demi" w:hAnsi="Franklin Gothic Demi" w:cs="Franklin Gothic Demi"/>
      <w:b/>
      <w:bCs/>
      <w:sz w:val="24"/>
      <w:szCs w:val="24"/>
    </w:rPr>
  </w:style>
  <w:style w:type="character" w:customStyle="1" w:styleId="FontStyle53">
    <w:name w:val="Font Style53"/>
    <w:rsid w:val="0001767B"/>
    <w:rPr>
      <w:rFonts w:ascii="Franklin Gothic Demi Cond" w:hAnsi="Franklin Gothic Demi Cond" w:cs="Franklin Gothic Demi Cond"/>
      <w:b/>
      <w:bCs/>
      <w:sz w:val="28"/>
      <w:szCs w:val="28"/>
    </w:rPr>
  </w:style>
  <w:style w:type="character" w:customStyle="1" w:styleId="FontStyle54">
    <w:name w:val="Font Style54"/>
    <w:rsid w:val="0001767B"/>
    <w:rPr>
      <w:rFonts w:ascii="Arial Narrow" w:hAnsi="Arial Narrow" w:cs="Arial Narrow"/>
      <w:sz w:val="26"/>
      <w:szCs w:val="26"/>
    </w:rPr>
  </w:style>
  <w:style w:type="character" w:customStyle="1" w:styleId="FontStyle55">
    <w:name w:val="Font Style55"/>
    <w:rsid w:val="0001767B"/>
    <w:rPr>
      <w:rFonts w:ascii="Arial" w:hAnsi="Arial" w:cs="Arial"/>
      <w:sz w:val="22"/>
      <w:szCs w:val="22"/>
    </w:rPr>
  </w:style>
  <w:style w:type="character" w:customStyle="1" w:styleId="FontStyle56">
    <w:name w:val="Font Style56"/>
    <w:rsid w:val="0001767B"/>
    <w:rPr>
      <w:rFonts w:ascii="Cambria" w:hAnsi="Cambria" w:cs="Cambria"/>
      <w:b/>
      <w:bCs/>
      <w:sz w:val="16"/>
      <w:szCs w:val="16"/>
    </w:rPr>
  </w:style>
  <w:style w:type="character" w:customStyle="1" w:styleId="FontStyle57">
    <w:name w:val="Font Style57"/>
    <w:rsid w:val="0001767B"/>
    <w:rPr>
      <w:rFonts w:ascii="Arial" w:hAnsi="Arial" w:cs="Arial"/>
      <w:sz w:val="20"/>
      <w:szCs w:val="20"/>
    </w:rPr>
  </w:style>
  <w:style w:type="character" w:customStyle="1" w:styleId="FontStyle59">
    <w:name w:val="Font Style59"/>
    <w:rsid w:val="0001767B"/>
    <w:rPr>
      <w:rFonts w:ascii="Arial" w:hAnsi="Arial" w:cs="Arial"/>
      <w:sz w:val="22"/>
      <w:szCs w:val="22"/>
    </w:rPr>
  </w:style>
  <w:style w:type="paragraph" w:customStyle="1" w:styleId="319">
    <w:name w:val="Знак31"/>
    <w:basedOn w:val="a5"/>
    <w:rsid w:val="0001767B"/>
    <w:pPr>
      <w:spacing w:after="160" w:line="240" w:lineRule="exact"/>
      <w:jc w:val="both"/>
    </w:pPr>
    <w:rPr>
      <w:rFonts w:ascii="Times New Roman" w:eastAsia="Times New Roman" w:hAnsi="Times New Roman" w:cs="Times New Roman"/>
      <w:color w:val="auto"/>
      <w:lang w:val="en-US" w:eastAsia="en-US"/>
    </w:rPr>
  </w:style>
  <w:style w:type="paragraph" w:customStyle="1" w:styleId="ListParagraph1">
    <w:name w:val="List Paragraph1"/>
    <w:basedOn w:val="a5"/>
    <w:qFormat/>
    <w:rsid w:val="0001767B"/>
    <w:pPr>
      <w:ind w:left="720"/>
      <w:contextualSpacing/>
    </w:pPr>
    <w:rPr>
      <w:rFonts w:ascii="Times New Roman" w:eastAsia="Times New Roman" w:hAnsi="Times New Roman" w:cs="Times New Roman"/>
      <w:color w:val="auto"/>
      <w:sz w:val="20"/>
      <w:szCs w:val="20"/>
    </w:rPr>
  </w:style>
  <w:style w:type="paragraph" w:customStyle="1" w:styleId="affffffff5">
    <w:name w:val="Название документа"/>
    <w:basedOn w:val="a5"/>
    <w:rsid w:val="0001767B"/>
    <w:pPr>
      <w:tabs>
        <w:tab w:val="left" w:pos="0"/>
      </w:tabs>
      <w:spacing w:before="60" w:after="400"/>
      <w:ind w:left="720" w:hanging="360"/>
      <w:jc w:val="center"/>
    </w:pPr>
    <w:rPr>
      <w:rFonts w:ascii="Times New Roman" w:eastAsia="Times New Roman" w:hAnsi="Times New Roman" w:cs="Times New Roman"/>
      <w:b/>
      <w:bCs/>
      <w:caps/>
      <w:color w:val="auto"/>
      <w:szCs w:val="20"/>
    </w:rPr>
  </w:style>
  <w:style w:type="paragraph" w:customStyle="1" w:styleId="affffffff6">
    <w:name w:val="ОбычныйДог"/>
    <w:basedOn w:val="a5"/>
    <w:next w:val="a5"/>
    <w:rsid w:val="0001767B"/>
    <w:pPr>
      <w:spacing w:before="60" w:after="60"/>
      <w:jc w:val="both"/>
    </w:pPr>
    <w:rPr>
      <w:rFonts w:ascii="Times New Roman" w:eastAsia="Times New Roman" w:hAnsi="Times New Roman" w:cs="Times New Roman"/>
      <w:color w:val="auto"/>
      <w:szCs w:val="20"/>
    </w:rPr>
  </w:style>
  <w:style w:type="paragraph" w:customStyle="1" w:styleId="1ffff1">
    <w:name w:val="Статья 1"/>
    <w:basedOn w:val="a5"/>
    <w:rsid w:val="0001767B"/>
    <w:pPr>
      <w:tabs>
        <w:tab w:val="num" w:pos="1429"/>
      </w:tabs>
      <w:spacing w:before="60" w:after="60"/>
      <w:ind w:firstLine="709"/>
      <w:jc w:val="both"/>
    </w:pPr>
    <w:rPr>
      <w:rFonts w:ascii="Times New Roman" w:eastAsia="Times New Roman" w:hAnsi="Times New Roman" w:cs="Times New Roman"/>
      <w:color w:val="auto"/>
      <w:szCs w:val="20"/>
    </w:rPr>
  </w:style>
  <w:style w:type="paragraph" w:customStyle="1" w:styleId="2ffc">
    <w:name w:val="Статья 2"/>
    <w:basedOn w:val="a5"/>
    <w:rsid w:val="0001767B"/>
    <w:pPr>
      <w:tabs>
        <w:tab w:val="left" w:pos="1418"/>
        <w:tab w:val="num" w:pos="1630"/>
      </w:tabs>
      <w:spacing w:before="60" w:after="60"/>
      <w:ind w:left="-159" w:firstLine="709"/>
      <w:jc w:val="both"/>
    </w:pPr>
    <w:rPr>
      <w:rFonts w:ascii="Times New Roman" w:eastAsia="Times New Roman" w:hAnsi="Times New Roman" w:cs="Times New Roman"/>
      <w:color w:val="auto"/>
      <w:szCs w:val="20"/>
    </w:rPr>
  </w:style>
  <w:style w:type="paragraph" w:customStyle="1" w:styleId="affffffff7">
    <w:name w:val="Шапка договора"/>
    <w:basedOn w:val="a5"/>
    <w:rsid w:val="0001767B"/>
    <w:pPr>
      <w:spacing w:before="60" w:after="60"/>
      <w:jc w:val="center"/>
    </w:pPr>
    <w:rPr>
      <w:rFonts w:ascii="Times New Roman" w:eastAsia="Times New Roman" w:hAnsi="Times New Roman" w:cs="Times New Roman"/>
      <w:b/>
      <w:bCs/>
      <w:color w:val="auto"/>
      <w:szCs w:val="20"/>
    </w:rPr>
  </w:style>
  <w:style w:type="paragraph" w:customStyle="1" w:styleId="TableCellL">
    <w:name w:val="Table Cell L"/>
    <w:basedOn w:val="a5"/>
    <w:rsid w:val="0001767B"/>
    <w:pPr>
      <w:jc w:val="both"/>
    </w:pPr>
    <w:rPr>
      <w:rFonts w:ascii="Times New Roman" w:eastAsia="Times New Roman" w:hAnsi="Times New Roman" w:cs="Times New Roman"/>
      <w:color w:val="auto"/>
      <w:szCs w:val="20"/>
    </w:rPr>
  </w:style>
  <w:style w:type="paragraph" w:customStyle="1" w:styleId="TableHeading">
    <w:name w:val="Table Heading"/>
    <w:basedOn w:val="TableCellL"/>
    <w:rsid w:val="0001767B"/>
    <w:pPr>
      <w:keepNext/>
      <w:keepLines/>
      <w:spacing w:before="120" w:after="120"/>
      <w:jc w:val="center"/>
    </w:pPr>
    <w:rPr>
      <w:b/>
      <w:i/>
    </w:rPr>
  </w:style>
  <w:style w:type="paragraph" w:customStyle="1" w:styleId="6b">
    <w:name w:val="Заголовок 6_шаблон"/>
    <w:basedOn w:val="60"/>
    <w:rsid w:val="0001767B"/>
    <w:pPr>
      <w:widowControl w:val="0"/>
      <w:tabs>
        <w:tab w:val="clear" w:pos="1152"/>
        <w:tab w:val="num" w:pos="2880"/>
      </w:tabs>
      <w:spacing w:before="120" w:after="120" w:line="276" w:lineRule="auto"/>
      <w:ind w:left="2736" w:hanging="936"/>
      <w:jc w:val="both"/>
    </w:pPr>
    <w:rPr>
      <w:rFonts w:ascii="Arial Narrow" w:hAnsi="Arial Narrow"/>
      <w:b w:val="0"/>
      <w:i w:val="0"/>
      <w:iCs w:val="0"/>
      <w:color w:val="002060"/>
      <w:sz w:val="24"/>
      <w:szCs w:val="24"/>
    </w:rPr>
  </w:style>
  <w:style w:type="character" w:customStyle="1" w:styleId="afffffff0">
    <w:name w:val="Таблица Знак"/>
    <w:link w:val="afffffff"/>
    <w:locked/>
    <w:rsid w:val="0001767B"/>
    <w:rPr>
      <w:rFonts w:ascii="Times New Roman" w:eastAsia="Calibri" w:hAnsi="Times New Roman" w:cs="Times New Roman"/>
      <w:sz w:val="24"/>
      <w:szCs w:val="22"/>
      <w:lang w:eastAsia="en-US"/>
    </w:rPr>
  </w:style>
  <w:style w:type="paragraph" w:customStyle="1" w:styleId="406">
    <w:name w:val="Стиль Заголовок 4 + Перед:  0 пт После:  6 пт"/>
    <w:basedOn w:val="40"/>
    <w:rsid w:val="0001767B"/>
    <w:pPr>
      <w:tabs>
        <w:tab w:val="clear" w:pos="864"/>
      </w:tabs>
      <w:snapToGrid/>
      <w:spacing w:before="240" w:after="240"/>
      <w:ind w:left="851" w:firstLine="0"/>
    </w:pPr>
    <w:rPr>
      <w:lang w:val="en-US"/>
    </w:rPr>
  </w:style>
  <w:style w:type="paragraph" w:customStyle="1" w:styleId="PseudoH5NoNum">
    <w:name w:val="Pseudo H5 No Num"/>
    <w:basedOn w:val="a5"/>
    <w:next w:val="afe"/>
    <w:rsid w:val="0001767B"/>
    <w:pPr>
      <w:keepNext/>
      <w:spacing w:before="240" w:after="180"/>
      <w:ind w:left="720"/>
      <w:jc w:val="both"/>
      <w:outlineLvl w:val="4"/>
    </w:pPr>
    <w:rPr>
      <w:rFonts w:ascii="Arial" w:eastAsia="Times New Roman" w:hAnsi="Arial" w:cs="Times New Roman"/>
      <w:b/>
      <w:color w:val="auto"/>
      <w:sz w:val="20"/>
      <w:szCs w:val="20"/>
    </w:rPr>
  </w:style>
  <w:style w:type="paragraph" w:customStyle="1" w:styleId="s00">
    <w:name w:val="s00 Текст"/>
    <w:basedOn w:val="a5"/>
    <w:rsid w:val="0001767B"/>
    <w:pPr>
      <w:keepNext/>
      <w:widowControl w:val="0"/>
      <w:overflowPunct w:val="0"/>
      <w:autoSpaceDE w:val="0"/>
      <w:autoSpaceDN w:val="0"/>
      <w:adjustRightInd w:val="0"/>
      <w:spacing w:before="60"/>
      <w:ind w:firstLine="340"/>
      <w:jc w:val="both"/>
      <w:textAlignment w:val="baseline"/>
    </w:pPr>
    <w:rPr>
      <w:rFonts w:ascii="Arial" w:eastAsia="Times New Roman" w:hAnsi="Arial" w:cs="Times New Roman"/>
      <w:color w:val="auto"/>
      <w:sz w:val="22"/>
      <w:szCs w:val="22"/>
      <w:lang w:eastAsia="en-US"/>
    </w:rPr>
  </w:style>
  <w:style w:type="paragraph" w:customStyle="1" w:styleId="s01">
    <w:name w:val="s01 РАЗДЕЛ"/>
    <w:basedOn w:val="s00"/>
    <w:next w:val="a5"/>
    <w:rsid w:val="0001767B"/>
    <w:pPr>
      <w:keepLines/>
      <w:spacing w:before="240" w:after="120"/>
      <w:outlineLvl w:val="0"/>
    </w:pPr>
    <w:rPr>
      <w:b/>
      <w:bCs/>
      <w:sz w:val="24"/>
      <w:szCs w:val="28"/>
    </w:rPr>
  </w:style>
  <w:style w:type="character" w:customStyle="1" w:styleId="affffffff8">
    <w:name w:val="бпОсновной текст Знак"/>
    <w:aliases w:val="body text Знак Знак"/>
    <w:rsid w:val="0001767B"/>
    <w:rPr>
      <w:rFonts w:ascii="Arial" w:hAnsi="Arial" w:cs="Times New Roman"/>
      <w:sz w:val="24"/>
      <w:lang w:eastAsia="en-US"/>
    </w:rPr>
  </w:style>
  <w:style w:type="paragraph" w:customStyle="1" w:styleId="alp">
    <w:name w:val="alp_обыч_спис"/>
    <w:basedOn w:val="a5"/>
    <w:link w:val="alp0"/>
    <w:autoRedefine/>
    <w:rsid w:val="0001767B"/>
    <w:pPr>
      <w:framePr w:hSpace="180" w:wrap="around" w:hAnchor="margin" w:y="840"/>
      <w:spacing w:before="120" w:after="120" w:line="360" w:lineRule="auto"/>
      <w:contextualSpacing/>
      <w:jc w:val="center"/>
    </w:pPr>
    <w:rPr>
      <w:rFonts w:ascii="Calibri" w:eastAsia="Times New Roman" w:hAnsi="Calibri" w:cs="Times New Roman"/>
      <w:b/>
      <w:color w:val="auto"/>
      <w:sz w:val="22"/>
      <w:szCs w:val="22"/>
      <w:lang w:eastAsia="en-US"/>
    </w:rPr>
  </w:style>
  <w:style w:type="character" w:customStyle="1" w:styleId="alp0">
    <w:name w:val="alp_обыч_спис Знак"/>
    <w:link w:val="alp"/>
    <w:locked/>
    <w:rsid w:val="0001767B"/>
    <w:rPr>
      <w:rFonts w:ascii="Calibri" w:eastAsia="Times New Roman" w:hAnsi="Calibri" w:cs="Times New Roman"/>
      <w:b/>
      <w:sz w:val="22"/>
      <w:szCs w:val="22"/>
      <w:lang w:eastAsia="en-US"/>
    </w:rPr>
  </w:style>
  <w:style w:type="paragraph" w:customStyle="1" w:styleId="1ffff2">
    <w:name w:val="марк список 1"/>
    <w:basedOn w:val="a5"/>
    <w:rsid w:val="0001767B"/>
    <w:pPr>
      <w:spacing w:before="120" w:after="120"/>
      <w:jc w:val="both"/>
    </w:pPr>
    <w:rPr>
      <w:rFonts w:ascii="Times New Roman" w:eastAsia="Times New Roman" w:hAnsi="Times New Roman" w:cs="Times New Roman"/>
      <w:color w:val="auto"/>
      <w:szCs w:val="20"/>
      <w:lang w:eastAsia="en-US"/>
    </w:rPr>
  </w:style>
  <w:style w:type="paragraph" w:customStyle="1" w:styleId="CharChar0">
    <w:name w:val="Char Char"/>
    <w:basedOn w:val="a5"/>
    <w:rsid w:val="0001767B"/>
    <w:pPr>
      <w:tabs>
        <w:tab w:val="num" w:pos="720"/>
      </w:tabs>
      <w:spacing w:before="100" w:beforeAutospacing="1" w:after="100" w:afterAutospacing="1"/>
      <w:ind w:left="720" w:hanging="360"/>
    </w:pPr>
    <w:rPr>
      <w:rFonts w:ascii="Tahoma" w:eastAsia="Times New Roman" w:hAnsi="Tahoma" w:cs="Times New Roman"/>
      <w:color w:val="auto"/>
      <w:sz w:val="20"/>
      <w:szCs w:val="20"/>
      <w:lang w:val="en-US" w:eastAsia="en-US"/>
    </w:rPr>
  </w:style>
  <w:style w:type="character" w:customStyle="1" w:styleId="EmailStyle227">
    <w:name w:val="EmailStyle227"/>
    <w:semiHidden/>
    <w:rsid w:val="0001767B"/>
    <w:rPr>
      <w:rFonts w:ascii="Arial" w:hAnsi="Arial" w:cs="Arial"/>
      <w:color w:val="000080"/>
      <w:sz w:val="20"/>
      <w:szCs w:val="20"/>
    </w:rPr>
  </w:style>
  <w:style w:type="character" w:customStyle="1" w:styleId="Text1">
    <w:name w:val="Text Знак"/>
    <w:link w:val="Text0"/>
    <w:uiPriority w:val="99"/>
    <w:locked/>
    <w:rsid w:val="0001767B"/>
    <w:rPr>
      <w:rFonts w:ascii="Times New Roman" w:eastAsia="Times New Roman" w:hAnsi="Times New Roman" w:cs="Times New Roman"/>
      <w:sz w:val="24"/>
      <w:lang w:val="en-US"/>
    </w:rPr>
  </w:style>
  <w:style w:type="character" w:customStyle="1" w:styleId="h3subheading">
    <w:name w:val="h3 sub heading Знак"/>
    <w:aliases w:val="C Sub-Sub/Italic Знак,13 Sub-Sub/Italic Знак,h3 Знак Знак"/>
    <w:rsid w:val="0001767B"/>
    <w:rPr>
      <w:rFonts w:ascii="Arial" w:hAnsi="Arial" w:cs="Arial"/>
      <w:b/>
      <w:bCs/>
      <w:sz w:val="26"/>
      <w:szCs w:val="26"/>
      <w:lang w:val="ru-RU" w:eastAsia="ru-RU" w:bidi="ar-SA"/>
    </w:rPr>
  </w:style>
  <w:style w:type="paragraph" w:customStyle="1" w:styleId="2TimesNewRoman12pt">
    <w:name w:val="Стиль Заголовок 2 + Times New Roman 12 pt"/>
    <w:basedOn w:val="24"/>
    <w:autoRedefine/>
    <w:rsid w:val="0001767B"/>
    <w:pPr>
      <w:spacing w:line="260" w:lineRule="atLeast"/>
      <w:ind w:left="1214" w:hanging="360"/>
      <w:jc w:val="both"/>
    </w:pPr>
    <w:rPr>
      <w:rFonts w:cs="Arial"/>
      <w:i/>
      <w:color w:val="auto"/>
      <w:sz w:val="22"/>
      <w:lang w:eastAsia="en-US"/>
    </w:rPr>
  </w:style>
  <w:style w:type="paragraph" w:customStyle="1" w:styleId="3TimesNewRoman12pt">
    <w:name w:val="Стиль Заголовок 3 + Times New Roman 12 pt подчеркивание"/>
    <w:basedOn w:val="33"/>
    <w:autoRedefine/>
    <w:rsid w:val="0001767B"/>
    <w:pPr>
      <w:tabs>
        <w:tab w:val="num" w:pos="1212"/>
      </w:tabs>
      <w:ind w:left="1212" w:hanging="1200"/>
      <w:jc w:val="both"/>
    </w:pPr>
    <w:rPr>
      <w:rFonts w:ascii="Times New Roman" w:hAnsi="Times New Roman" w:cs="Arial"/>
      <w:i/>
      <w:color w:val="auto"/>
      <w:sz w:val="24"/>
      <w:lang w:eastAsia="en-US"/>
    </w:rPr>
  </w:style>
  <w:style w:type="paragraph" w:customStyle="1" w:styleId="414">
    <w:name w:val="Заголовок 4.1"/>
    <w:basedOn w:val="3TimesNewRoman12pt"/>
    <w:autoRedefine/>
    <w:rsid w:val="0001767B"/>
    <w:pPr>
      <w:tabs>
        <w:tab w:val="clear" w:pos="1212"/>
        <w:tab w:val="num" w:pos="1226"/>
      </w:tabs>
      <w:ind w:left="2306" w:hanging="720"/>
    </w:pPr>
  </w:style>
  <w:style w:type="paragraph" w:customStyle="1" w:styleId="21c">
    <w:name w:val="Заголовок 2.1"/>
    <w:basedOn w:val="2b"/>
    <w:autoRedefine/>
    <w:rsid w:val="0001767B"/>
    <w:pPr>
      <w:keepNext/>
      <w:keepLines/>
      <w:framePr w:hSpace="180" w:wrap="around" w:vAnchor="page" w:hAnchor="margin" w:y="1365"/>
      <w:tabs>
        <w:tab w:val="left" w:pos="600"/>
        <w:tab w:val="right" w:leader="dot" w:pos="9600"/>
      </w:tabs>
      <w:spacing w:before="0" w:line="260" w:lineRule="atLeast"/>
      <w:ind w:right="-5" w:hanging="600"/>
      <w:jc w:val="both"/>
    </w:pPr>
    <w:rPr>
      <w:rFonts w:ascii="Times New Roman" w:eastAsia="Times New Roman" w:hAnsi="Times New Roman"/>
      <w:b w:val="0"/>
      <w:bCs w:val="0"/>
      <w:i/>
      <w:iCs/>
      <w:smallCaps/>
      <w:color w:val="auto"/>
      <w:lang w:eastAsia="en-US"/>
    </w:rPr>
  </w:style>
  <w:style w:type="paragraph" w:customStyle="1" w:styleId="226">
    <w:name w:val="Заголовок 2.2."/>
    <w:basedOn w:val="21c"/>
    <w:autoRedefine/>
    <w:rsid w:val="0001767B"/>
    <w:pPr>
      <w:framePr w:wrap="around"/>
      <w:tabs>
        <w:tab w:val="num" w:pos="1211"/>
      </w:tabs>
      <w:ind w:left="1211" w:hanging="360"/>
    </w:pPr>
  </w:style>
  <w:style w:type="paragraph" w:customStyle="1" w:styleId="1120">
    <w:name w:val="1.1. Заголовок 2"/>
    <w:basedOn w:val="2b"/>
    <w:autoRedefine/>
    <w:rsid w:val="0001767B"/>
    <w:pPr>
      <w:framePr w:hSpace="180" w:wrap="around" w:vAnchor="page" w:hAnchor="margin" w:y="1365"/>
      <w:tabs>
        <w:tab w:val="num" w:pos="441"/>
        <w:tab w:val="left" w:pos="600"/>
        <w:tab w:val="right" w:leader="dot" w:pos="9600"/>
      </w:tabs>
      <w:spacing w:before="0" w:line="260" w:lineRule="atLeast"/>
      <w:ind w:left="872" w:right="-5" w:hanging="432"/>
    </w:pPr>
    <w:rPr>
      <w:rFonts w:ascii="Times New Roman" w:eastAsia="Times New Roman" w:hAnsi="Times New Roman"/>
      <w:b w:val="0"/>
      <w:bCs w:val="0"/>
      <w:smallCaps/>
      <w:color w:val="auto"/>
      <w:lang w:eastAsia="en-US"/>
    </w:rPr>
  </w:style>
  <w:style w:type="paragraph" w:customStyle="1" w:styleId="1114">
    <w:name w:val="Стиль Заголовок 1 + полужирный Междустр.интервал:  множитель 11 ин"/>
    <w:basedOn w:val="16"/>
    <w:autoRedefine/>
    <w:rsid w:val="0001767B"/>
    <w:pPr>
      <w:widowControl w:val="0"/>
      <w:tabs>
        <w:tab w:val="left" w:pos="480"/>
        <w:tab w:val="num" w:pos="1226"/>
      </w:tabs>
      <w:spacing w:before="0" w:after="0" w:line="264" w:lineRule="auto"/>
      <w:ind w:left="1657" w:hanging="432"/>
    </w:pPr>
    <w:rPr>
      <w:color w:val="auto"/>
      <w:kern w:val="0"/>
      <w:sz w:val="24"/>
      <w:szCs w:val="20"/>
    </w:rPr>
  </w:style>
  <w:style w:type="paragraph" w:customStyle="1" w:styleId="114pt">
    <w:name w:val="Стиль Заголовок 1 + 14 pt полужирный Черный Междустр.интервал:  ..."/>
    <w:basedOn w:val="16"/>
    <w:autoRedefine/>
    <w:rsid w:val="0001767B"/>
    <w:pPr>
      <w:widowControl w:val="0"/>
      <w:pBdr>
        <w:top w:val="single" w:sz="4" w:space="1" w:color="auto"/>
        <w:left w:val="single" w:sz="4" w:space="4" w:color="auto"/>
        <w:bottom w:val="single" w:sz="4" w:space="1" w:color="auto"/>
        <w:right w:val="single" w:sz="4" w:space="4" w:color="auto"/>
      </w:pBdr>
      <w:tabs>
        <w:tab w:val="num" w:pos="284"/>
        <w:tab w:val="left" w:pos="480"/>
      </w:tabs>
      <w:spacing w:before="0" w:after="0" w:line="264" w:lineRule="auto"/>
      <w:ind w:left="715" w:hanging="432"/>
    </w:pPr>
    <w:rPr>
      <w:kern w:val="0"/>
      <w:sz w:val="24"/>
      <w:szCs w:val="20"/>
    </w:rPr>
  </w:style>
  <w:style w:type="paragraph" w:customStyle="1" w:styleId="bulletiki">
    <w:name w:val="bulletiki"/>
    <w:basedOn w:val="a5"/>
    <w:rsid w:val="0001767B"/>
    <w:pPr>
      <w:tabs>
        <w:tab w:val="left" w:pos="567"/>
      </w:tabs>
      <w:spacing w:after="120"/>
      <w:ind w:left="567" w:hanging="567"/>
      <w:jc w:val="both"/>
    </w:pPr>
    <w:rPr>
      <w:rFonts w:ascii="Arial" w:eastAsia="Times New Roman" w:hAnsi="Arial" w:cs="Times New Roman"/>
      <w:color w:val="auto"/>
      <w:sz w:val="22"/>
      <w:szCs w:val="20"/>
      <w:lang w:val="en-GB" w:eastAsia="en-US"/>
    </w:rPr>
  </w:style>
  <w:style w:type="paragraph" w:customStyle="1" w:styleId="Subject">
    <w:name w:val="Subject"/>
    <w:basedOn w:val="a5"/>
    <w:next w:val="a5"/>
    <w:rsid w:val="0001767B"/>
    <w:pPr>
      <w:keepLines/>
      <w:spacing w:after="130" w:line="260" w:lineRule="exact"/>
      <w:jc w:val="both"/>
    </w:pPr>
    <w:rPr>
      <w:rFonts w:ascii="Arial" w:eastAsia="Times New Roman" w:hAnsi="Arial" w:cs="Times New Roman"/>
      <w:b/>
      <w:color w:val="auto"/>
      <w:sz w:val="22"/>
      <w:szCs w:val="20"/>
      <w:lang w:val="en-GB" w:eastAsia="en-US"/>
    </w:rPr>
  </w:style>
  <w:style w:type="paragraph" w:customStyle="1" w:styleId="IndentedText">
    <w:name w:val="IndentedText"/>
    <w:basedOn w:val="Text0"/>
    <w:rsid w:val="0001767B"/>
    <w:pPr>
      <w:tabs>
        <w:tab w:val="left" w:pos="284"/>
      </w:tabs>
      <w:spacing w:after="120"/>
      <w:jc w:val="both"/>
    </w:pPr>
    <w:rPr>
      <w:sz w:val="22"/>
      <w:lang w:val="en-GB" w:eastAsia="en-US"/>
    </w:rPr>
  </w:style>
  <w:style w:type="paragraph" w:customStyle="1" w:styleId="KPMGSmalllogo">
    <w:name w:val="KPMG Small logo"/>
    <w:basedOn w:val="a5"/>
    <w:rsid w:val="0001767B"/>
    <w:pPr>
      <w:spacing w:before="360" w:after="120"/>
      <w:jc w:val="both"/>
    </w:pPr>
    <w:rPr>
      <w:rFonts w:ascii="KPMG Logo" w:eastAsia="Times New Roman" w:hAnsi="KPMG Logo" w:cs="Times New Roman"/>
      <w:color w:val="auto"/>
      <w:sz w:val="20"/>
      <w:szCs w:val="20"/>
      <w:lang w:val="en-GB" w:eastAsia="en-US"/>
    </w:rPr>
  </w:style>
  <w:style w:type="character" w:styleId="affffffff9">
    <w:name w:val="line number"/>
    <w:rsid w:val="0001767B"/>
    <w:rPr>
      <w:rFonts w:cs="Times New Roman"/>
    </w:rPr>
  </w:style>
  <w:style w:type="paragraph" w:customStyle="1" w:styleId="KPMGLargelogo">
    <w:name w:val="KPMG Large logo"/>
    <w:basedOn w:val="a5"/>
    <w:rsid w:val="0001767B"/>
    <w:pPr>
      <w:jc w:val="both"/>
    </w:pPr>
    <w:rPr>
      <w:rFonts w:ascii="KPMG Logo" w:eastAsia="Times New Roman" w:hAnsi="KPMG Logo" w:cs="Times New Roman"/>
      <w:color w:val="auto"/>
      <w:sz w:val="44"/>
      <w:szCs w:val="20"/>
      <w:lang w:val="en-GB" w:eastAsia="en-US"/>
    </w:rPr>
  </w:style>
  <w:style w:type="paragraph" w:customStyle="1" w:styleId="Iiiaeuiueaaceaniienoiee">
    <w:name w:val="Ii?iaeuiue aac e?aniie no?iee"/>
    <w:basedOn w:val="a5"/>
    <w:rsid w:val="0001767B"/>
    <w:pPr>
      <w:widowControl w:val="0"/>
      <w:spacing w:before="80" w:after="80"/>
      <w:jc w:val="both"/>
    </w:pPr>
    <w:rPr>
      <w:rFonts w:ascii="TimesDL" w:eastAsia="Times New Roman" w:hAnsi="TimesDL" w:cs="Times New Roman"/>
      <w:color w:val="auto"/>
      <w:sz w:val="22"/>
      <w:szCs w:val="20"/>
      <w:lang w:eastAsia="en-US"/>
    </w:rPr>
  </w:style>
  <w:style w:type="paragraph" w:customStyle="1" w:styleId="body">
    <w:name w:val="body"/>
    <w:basedOn w:val="bulletiki"/>
    <w:rsid w:val="0001767B"/>
    <w:pPr>
      <w:tabs>
        <w:tab w:val="clear" w:pos="567"/>
      </w:tabs>
      <w:spacing w:before="120"/>
      <w:ind w:left="0" w:firstLine="0"/>
    </w:pPr>
    <w:rPr>
      <w:rFonts w:ascii="Times New Roman" w:hAnsi="Times New Roman"/>
      <w:lang w:val="ru-RU"/>
    </w:rPr>
  </w:style>
  <w:style w:type="paragraph" w:customStyle="1" w:styleId="Tablenums">
    <w:name w:val="Tablenums"/>
    <w:basedOn w:val="a5"/>
    <w:rsid w:val="0001767B"/>
    <w:pPr>
      <w:tabs>
        <w:tab w:val="decimal" w:pos="794"/>
      </w:tabs>
    </w:pPr>
    <w:rPr>
      <w:rFonts w:ascii="Times New Roman" w:eastAsia="Times New Roman" w:hAnsi="Times New Roman" w:cs="Times New Roman"/>
      <w:noProof/>
      <w:color w:val="auto"/>
      <w:sz w:val="18"/>
      <w:szCs w:val="20"/>
      <w:lang w:eastAsia="en-US"/>
    </w:rPr>
  </w:style>
  <w:style w:type="paragraph" w:customStyle="1" w:styleId="2ffd">
    <w:name w:val="Номер2"/>
    <w:basedOn w:val="2ffe"/>
    <w:rsid w:val="0001767B"/>
    <w:pPr>
      <w:tabs>
        <w:tab w:val="clear" w:pos="720"/>
        <w:tab w:val="num" w:pos="360"/>
        <w:tab w:val="left" w:pos="851"/>
        <w:tab w:val="num" w:pos="1209"/>
      </w:tabs>
      <w:spacing w:before="40" w:after="40"/>
      <w:ind w:left="360"/>
    </w:pPr>
    <w:rPr>
      <w:rFonts w:ascii="Times New Roman" w:hAnsi="Times New Roman"/>
    </w:rPr>
  </w:style>
  <w:style w:type="paragraph" w:customStyle="1" w:styleId="2ffe">
    <w:name w:val="Список2"/>
    <w:basedOn w:val="afff6"/>
    <w:rsid w:val="0001767B"/>
    <w:pPr>
      <w:tabs>
        <w:tab w:val="left" w:pos="720"/>
      </w:tabs>
      <w:spacing w:before="120"/>
      <w:ind w:left="720" w:hanging="360"/>
      <w:jc w:val="both"/>
    </w:pPr>
    <w:rPr>
      <w:rFonts w:ascii="Arial" w:hAnsi="Arial"/>
      <w:sz w:val="22"/>
      <w:lang w:eastAsia="en-US"/>
    </w:rPr>
  </w:style>
  <w:style w:type="paragraph" w:customStyle="1" w:styleId="Tabletext">
    <w:name w:val="Table text"/>
    <w:basedOn w:val="Text0"/>
    <w:rsid w:val="0001767B"/>
    <w:pPr>
      <w:tabs>
        <w:tab w:val="left" w:pos="284"/>
      </w:tabs>
      <w:spacing w:after="120"/>
      <w:jc w:val="both"/>
    </w:pPr>
    <w:rPr>
      <w:sz w:val="22"/>
      <w:lang w:val="en-GB" w:eastAsia="en-US"/>
    </w:rPr>
  </w:style>
  <w:style w:type="paragraph" w:customStyle="1" w:styleId="bul1">
    <w:name w:val="bul1"/>
    <w:basedOn w:val="a5"/>
    <w:rsid w:val="0001767B"/>
    <w:pPr>
      <w:tabs>
        <w:tab w:val="left" w:pos="1134"/>
      </w:tabs>
      <w:overflowPunct w:val="0"/>
      <w:autoSpaceDE w:val="0"/>
      <w:autoSpaceDN w:val="0"/>
      <w:adjustRightInd w:val="0"/>
      <w:spacing w:before="120"/>
      <w:ind w:left="1134" w:hanging="567"/>
      <w:jc w:val="both"/>
      <w:textAlignment w:val="baseline"/>
    </w:pPr>
    <w:rPr>
      <w:rFonts w:ascii="Times New Roman" w:eastAsia="Times New Roman" w:hAnsi="Times New Roman" w:cs="Times New Roman"/>
      <w:color w:val="auto"/>
      <w:sz w:val="22"/>
      <w:szCs w:val="20"/>
    </w:rPr>
  </w:style>
  <w:style w:type="paragraph" w:customStyle="1" w:styleId="Tabletext0">
    <w:name w:val="Tabletext"/>
    <w:basedOn w:val="a5"/>
    <w:rsid w:val="0001767B"/>
    <w:pPr>
      <w:ind w:left="153" w:hanging="153"/>
    </w:pPr>
    <w:rPr>
      <w:rFonts w:ascii="Times New Roman" w:eastAsia="Times New Roman" w:hAnsi="Times New Roman" w:cs="Times New Roman"/>
      <w:noProof/>
      <w:color w:val="auto"/>
      <w:sz w:val="18"/>
      <w:szCs w:val="20"/>
      <w:lang w:eastAsia="en-US"/>
    </w:rPr>
  </w:style>
  <w:style w:type="character" w:customStyle="1" w:styleId="BoldUnderlinedText">
    <w:name w:val="BoldUnderlinedText"/>
    <w:rsid w:val="0001767B"/>
    <w:rPr>
      <w:rFonts w:cs="Times New Roman"/>
      <w:b/>
      <w:sz w:val="20"/>
      <w:u w:val="single"/>
    </w:rPr>
  </w:style>
  <w:style w:type="paragraph" w:customStyle="1" w:styleId="affffffffa">
    <w:name w:val="ссс"/>
    <w:basedOn w:val="a5"/>
    <w:rsid w:val="0001767B"/>
    <w:pPr>
      <w:keepLines/>
      <w:widowControl w:val="0"/>
      <w:spacing w:line="360" w:lineRule="auto"/>
      <w:ind w:firstLine="720"/>
      <w:jc w:val="both"/>
    </w:pPr>
    <w:rPr>
      <w:rFonts w:ascii="Times New Roman" w:eastAsia="Times New Roman" w:hAnsi="Times New Roman" w:cs="Times New Roman"/>
      <w:color w:val="auto"/>
      <w:sz w:val="22"/>
      <w:szCs w:val="20"/>
      <w:lang w:eastAsia="en-US"/>
    </w:rPr>
  </w:style>
  <w:style w:type="paragraph" w:customStyle="1" w:styleId="Numbering">
    <w:name w:val="Numbering"/>
    <w:basedOn w:val="a5"/>
    <w:rsid w:val="0001767B"/>
    <w:pPr>
      <w:spacing w:before="130"/>
      <w:ind w:left="284" w:hanging="284"/>
      <w:jc w:val="both"/>
    </w:pPr>
    <w:rPr>
      <w:rFonts w:ascii="Times New Roman" w:eastAsia="Times New Roman" w:hAnsi="Times New Roman" w:cs="Times New Roman"/>
      <w:noProof/>
      <w:color w:val="auto"/>
      <w:sz w:val="22"/>
      <w:szCs w:val="20"/>
      <w:lang w:eastAsia="en-US"/>
    </w:rPr>
  </w:style>
  <w:style w:type="paragraph" w:customStyle="1" w:styleId="1ffff3">
    <w:name w:val="Текст1"/>
    <w:basedOn w:val="a5"/>
    <w:rsid w:val="0001767B"/>
    <w:pPr>
      <w:jc w:val="both"/>
    </w:pPr>
    <w:rPr>
      <w:rFonts w:ascii="Courier New" w:eastAsia="Times New Roman" w:hAnsi="Courier New" w:cs="Times New Roman"/>
      <w:color w:val="auto"/>
      <w:sz w:val="20"/>
      <w:szCs w:val="20"/>
    </w:rPr>
  </w:style>
  <w:style w:type="paragraph" w:styleId="affffffffb">
    <w:name w:val="Signature"/>
    <w:basedOn w:val="a5"/>
    <w:link w:val="affffffffc"/>
    <w:rsid w:val="0001767B"/>
    <w:rPr>
      <w:rFonts w:ascii="Times New Roman" w:eastAsia="Times New Roman" w:hAnsi="Times New Roman" w:cs="Times New Roman"/>
      <w:color w:val="auto"/>
      <w:sz w:val="22"/>
      <w:szCs w:val="20"/>
      <w:lang w:val="en-US" w:eastAsia="en-US"/>
    </w:rPr>
  </w:style>
  <w:style w:type="character" w:customStyle="1" w:styleId="affffffffc">
    <w:name w:val="Подпись Знак"/>
    <w:basedOn w:val="a6"/>
    <w:link w:val="affffffffb"/>
    <w:rsid w:val="0001767B"/>
    <w:rPr>
      <w:rFonts w:ascii="Times New Roman" w:eastAsia="Times New Roman" w:hAnsi="Times New Roman" w:cs="Times New Roman"/>
      <w:sz w:val="22"/>
      <w:lang w:val="en-US" w:eastAsia="en-US"/>
    </w:rPr>
  </w:style>
  <w:style w:type="paragraph" w:customStyle="1" w:styleId="xl53">
    <w:name w:val="xl53"/>
    <w:basedOn w:val="a5"/>
    <w:rsid w:val="0001767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lang w:val="en-US" w:eastAsia="en-US"/>
    </w:rPr>
  </w:style>
  <w:style w:type="paragraph" w:customStyle="1" w:styleId="Graphic">
    <w:name w:val="Graphic"/>
    <w:basedOn w:val="affffffffb"/>
    <w:rsid w:val="0001767B"/>
    <w:pPr>
      <w:pBdr>
        <w:top w:val="single" w:sz="4" w:space="1" w:color="auto"/>
        <w:left w:val="single" w:sz="4" w:space="1" w:color="auto"/>
        <w:bottom w:val="single" w:sz="4" w:space="1" w:color="auto"/>
        <w:right w:val="single" w:sz="4" w:space="1" w:color="auto"/>
      </w:pBdr>
      <w:jc w:val="center"/>
    </w:pPr>
  </w:style>
  <w:style w:type="paragraph" w:customStyle="1" w:styleId="zreportaddinfoit">
    <w:name w:val="zreport addinfoit"/>
    <w:basedOn w:val="a5"/>
    <w:rsid w:val="0001767B"/>
    <w:pPr>
      <w:framePr w:wrap="around" w:hAnchor="page" w:xAlign="center" w:yAlign="bottom"/>
      <w:spacing w:line="260" w:lineRule="atLeast"/>
      <w:jc w:val="center"/>
    </w:pPr>
    <w:rPr>
      <w:rFonts w:ascii="Times New Roman" w:eastAsia="Times New Roman" w:hAnsi="Times New Roman" w:cs="Times New Roman"/>
      <w:i/>
      <w:color w:val="auto"/>
      <w:sz w:val="20"/>
      <w:szCs w:val="20"/>
      <w:lang w:val="en-US" w:eastAsia="en-US"/>
    </w:rPr>
  </w:style>
  <w:style w:type="paragraph" w:customStyle="1" w:styleId="a4">
    <w:name w:val="Маркированный список МнУр"/>
    <w:basedOn w:val="a5"/>
    <w:rsid w:val="0001767B"/>
    <w:pPr>
      <w:numPr>
        <w:numId w:val="25"/>
      </w:numPr>
      <w:spacing w:before="120"/>
    </w:pPr>
    <w:rPr>
      <w:rFonts w:ascii="Times New Roman" w:eastAsia="Times New Roman" w:hAnsi="Times New Roman" w:cs="Times New Roman"/>
      <w:color w:val="auto"/>
    </w:rPr>
  </w:style>
  <w:style w:type="paragraph" w:customStyle="1" w:styleId="StyleFirstline127cm">
    <w:name w:val="Style First line:  127 cm"/>
    <w:basedOn w:val="a5"/>
    <w:rsid w:val="0001767B"/>
    <w:pPr>
      <w:spacing w:before="120"/>
      <w:ind w:firstLine="720"/>
      <w:jc w:val="both"/>
    </w:pPr>
    <w:rPr>
      <w:rFonts w:ascii="Arial" w:eastAsia="Times New Roman" w:hAnsi="Arial" w:cs="Times New Roman"/>
      <w:color w:val="auto"/>
      <w:szCs w:val="20"/>
      <w:lang w:eastAsia="en-US"/>
    </w:rPr>
  </w:style>
  <w:style w:type="numbering" w:styleId="111111">
    <w:name w:val="Outline List 2"/>
    <w:basedOn w:val="a8"/>
    <w:semiHidden/>
    <w:unhideWhenUsed/>
    <w:rsid w:val="0001767B"/>
    <w:pPr>
      <w:numPr>
        <w:numId w:val="22"/>
      </w:numPr>
    </w:pPr>
  </w:style>
  <w:style w:type="paragraph" w:customStyle="1" w:styleId="g4">
    <w:name w:val="g"/>
    <w:basedOn w:val="a5"/>
    <w:rsid w:val="0001767B"/>
    <w:pPr>
      <w:spacing w:before="100" w:beforeAutospacing="1" w:after="100" w:afterAutospacing="1"/>
    </w:pPr>
    <w:rPr>
      <w:rFonts w:ascii="Times New Roman" w:eastAsia="Times New Roman" w:hAnsi="Times New Roman" w:cs="Times New Roman"/>
      <w:color w:val="auto"/>
    </w:rPr>
  </w:style>
  <w:style w:type="paragraph" w:customStyle="1" w:styleId="2fff">
    <w:name w:val="Знак2 Знак Знак Знак"/>
    <w:basedOn w:val="a5"/>
    <w:next w:val="a5"/>
    <w:rsid w:val="0001767B"/>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fffd">
    <w:name w:val="Текст табличный Знак Знак"/>
    <w:rsid w:val="0001767B"/>
    <w:rPr>
      <w:rFonts w:ascii="Courier New" w:hAnsi="Courier New" w:cs="Courier New"/>
    </w:rPr>
  </w:style>
  <w:style w:type="paragraph" w:customStyle="1" w:styleId="affffffffe">
    <w:name w:val="Íîðìàëüíûé"/>
    <w:rsid w:val="0001767B"/>
    <w:rPr>
      <w:rFonts w:ascii="Courier New" w:eastAsia="Times New Roman" w:hAnsi="Courier New" w:cs="Times New Roman"/>
      <w:sz w:val="24"/>
      <w:lang w:val="en-US"/>
    </w:rPr>
  </w:style>
  <w:style w:type="paragraph" w:customStyle="1" w:styleId="1ffff4">
    <w:name w:val="Текст 1"/>
    <w:basedOn w:val="a5"/>
    <w:rsid w:val="0001767B"/>
    <w:pPr>
      <w:spacing w:before="60" w:after="60"/>
      <w:ind w:left="993"/>
      <w:jc w:val="both"/>
    </w:pPr>
    <w:rPr>
      <w:rFonts w:ascii="AGAvalanche" w:eastAsia="Times New Roman" w:hAnsi="AGAvalanche" w:cs="Times New Roman"/>
      <w:color w:val="auto"/>
      <w:sz w:val="16"/>
      <w:szCs w:val="20"/>
    </w:rPr>
  </w:style>
  <w:style w:type="paragraph" w:customStyle="1" w:styleId="afffffffff">
    <w:name w:val="Заг_табл"/>
    <w:basedOn w:val="a5"/>
    <w:autoRedefine/>
    <w:rsid w:val="0001767B"/>
    <w:pPr>
      <w:tabs>
        <w:tab w:val="left" w:pos="480"/>
        <w:tab w:val="left" w:pos="720"/>
        <w:tab w:val="left" w:pos="6240"/>
      </w:tabs>
      <w:spacing w:line="300" w:lineRule="auto"/>
      <w:jc w:val="center"/>
    </w:pPr>
    <w:rPr>
      <w:rFonts w:ascii="Times New Roman" w:eastAsia="Times New Roman" w:hAnsi="Times New Roman" w:cs="Times New Roman"/>
      <w:b/>
      <w:bCs/>
      <w:color w:val="auto"/>
    </w:rPr>
  </w:style>
  <w:style w:type="paragraph" w:customStyle="1" w:styleId="textplain">
    <w:name w:val="text plain"/>
    <w:basedOn w:val="a5"/>
    <w:uiPriority w:val="99"/>
    <w:rsid w:val="0001767B"/>
    <w:pPr>
      <w:spacing w:before="100" w:beforeAutospacing="1" w:after="100" w:afterAutospacing="1"/>
      <w:ind w:left="540"/>
      <w:jc w:val="both"/>
    </w:pPr>
    <w:rPr>
      <w:rFonts w:ascii="Times New Roman" w:eastAsia="Times New Roman" w:hAnsi="Times New Roman" w:cs="Times New Roman"/>
      <w:color w:val="auto"/>
      <w:sz w:val="20"/>
      <w:szCs w:val="20"/>
      <w:lang w:eastAsia="en-US"/>
    </w:rPr>
  </w:style>
  <w:style w:type="paragraph" w:customStyle="1" w:styleId="Paragraph2">
    <w:name w:val="Paragraph2"/>
    <w:basedOn w:val="a5"/>
    <w:rsid w:val="0001767B"/>
    <w:pPr>
      <w:widowControl w:val="0"/>
      <w:spacing w:before="80" w:line="240" w:lineRule="atLeast"/>
      <w:ind w:left="720"/>
      <w:jc w:val="both"/>
    </w:pPr>
    <w:rPr>
      <w:rFonts w:ascii="Times New Roman" w:eastAsia="Times New Roman" w:hAnsi="Times New Roman" w:cs="Times New Roman"/>
      <w:sz w:val="20"/>
      <w:szCs w:val="20"/>
      <w:lang w:val="en-AU"/>
    </w:rPr>
  </w:style>
  <w:style w:type="paragraph" w:styleId="afffffffff0">
    <w:name w:val="Normal Indent"/>
    <w:basedOn w:val="a5"/>
    <w:rsid w:val="0001767B"/>
    <w:pPr>
      <w:widowControl w:val="0"/>
      <w:spacing w:line="240" w:lineRule="atLeast"/>
      <w:ind w:left="900" w:hanging="900"/>
    </w:pPr>
    <w:rPr>
      <w:rFonts w:ascii="Times New Roman" w:eastAsia="Times New Roman" w:hAnsi="Times New Roman" w:cs="Times New Roman"/>
      <w:color w:val="auto"/>
      <w:sz w:val="20"/>
      <w:szCs w:val="20"/>
      <w:lang w:val="en-US"/>
    </w:rPr>
  </w:style>
  <w:style w:type="paragraph" w:customStyle="1" w:styleId="Bullet2">
    <w:name w:val="Bullet2"/>
    <w:basedOn w:val="a5"/>
    <w:rsid w:val="0001767B"/>
    <w:pPr>
      <w:widowControl w:val="0"/>
      <w:spacing w:line="240" w:lineRule="atLeast"/>
      <w:ind w:left="1440" w:hanging="360"/>
    </w:pPr>
    <w:rPr>
      <w:rFonts w:ascii="Times New Roman" w:eastAsia="Times New Roman" w:hAnsi="Times New Roman" w:cs="Times New Roman"/>
      <w:color w:val="000080"/>
      <w:sz w:val="20"/>
      <w:szCs w:val="20"/>
      <w:lang w:val="en-US"/>
    </w:rPr>
  </w:style>
  <w:style w:type="paragraph" w:customStyle="1" w:styleId="Paragraph1">
    <w:name w:val="Paragraph1"/>
    <w:basedOn w:val="a5"/>
    <w:rsid w:val="0001767B"/>
    <w:pPr>
      <w:widowControl w:val="0"/>
      <w:spacing w:before="80"/>
      <w:jc w:val="both"/>
    </w:pPr>
    <w:rPr>
      <w:rFonts w:ascii="Times New Roman" w:eastAsia="Times New Roman" w:hAnsi="Times New Roman" w:cs="Times New Roman"/>
      <w:color w:val="auto"/>
      <w:sz w:val="20"/>
      <w:szCs w:val="20"/>
      <w:lang w:val="en-US"/>
    </w:rPr>
  </w:style>
  <w:style w:type="paragraph" w:customStyle="1" w:styleId="Paragraph3">
    <w:name w:val="Paragraph3"/>
    <w:basedOn w:val="a5"/>
    <w:rsid w:val="0001767B"/>
    <w:pPr>
      <w:widowControl w:val="0"/>
      <w:spacing w:before="80"/>
      <w:ind w:left="1530"/>
      <w:jc w:val="both"/>
    </w:pPr>
    <w:rPr>
      <w:rFonts w:ascii="Times New Roman" w:eastAsia="Times New Roman" w:hAnsi="Times New Roman" w:cs="Times New Roman"/>
      <w:color w:val="auto"/>
      <w:sz w:val="20"/>
      <w:szCs w:val="20"/>
      <w:lang w:val="en-US"/>
    </w:rPr>
  </w:style>
  <w:style w:type="paragraph" w:customStyle="1" w:styleId="Bullet1">
    <w:name w:val="Bullet1"/>
    <w:basedOn w:val="a5"/>
    <w:rsid w:val="0001767B"/>
    <w:pPr>
      <w:widowControl w:val="0"/>
      <w:spacing w:line="240" w:lineRule="atLeast"/>
      <w:ind w:left="720" w:hanging="432"/>
    </w:pPr>
    <w:rPr>
      <w:rFonts w:ascii="Times New Roman" w:eastAsia="Times New Roman" w:hAnsi="Times New Roman" w:cs="Times New Roman"/>
      <w:color w:val="auto"/>
      <w:sz w:val="20"/>
      <w:szCs w:val="20"/>
      <w:lang w:val="en-US"/>
    </w:rPr>
  </w:style>
  <w:style w:type="paragraph" w:customStyle="1" w:styleId="1ffff5">
    <w:name w:val="Схема документа1"/>
    <w:basedOn w:val="a5"/>
    <w:rsid w:val="0001767B"/>
    <w:pPr>
      <w:widowControl w:val="0"/>
      <w:shd w:val="clear" w:color="auto" w:fill="000080"/>
      <w:spacing w:line="240" w:lineRule="atLeast"/>
    </w:pPr>
    <w:rPr>
      <w:rFonts w:ascii="Tahoma" w:eastAsia="Times New Roman" w:hAnsi="Tahoma" w:cs="Times New Roman"/>
      <w:color w:val="auto"/>
      <w:sz w:val="20"/>
      <w:szCs w:val="20"/>
      <w:lang w:val="en-US"/>
    </w:rPr>
  </w:style>
  <w:style w:type="paragraph" w:customStyle="1" w:styleId="Paragraph4">
    <w:name w:val="Paragraph4"/>
    <w:basedOn w:val="a5"/>
    <w:rsid w:val="0001767B"/>
    <w:pPr>
      <w:widowControl w:val="0"/>
      <w:spacing w:before="80"/>
      <w:ind w:left="2250"/>
      <w:jc w:val="both"/>
    </w:pPr>
    <w:rPr>
      <w:rFonts w:ascii="Times New Roman" w:eastAsia="Times New Roman" w:hAnsi="Times New Roman" w:cs="Times New Roman"/>
      <w:color w:val="auto"/>
      <w:sz w:val="20"/>
      <w:szCs w:val="20"/>
      <w:lang w:val="en-US"/>
    </w:rPr>
  </w:style>
  <w:style w:type="paragraph" w:customStyle="1" w:styleId="MainTitle">
    <w:name w:val="Main Title"/>
    <w:basedOn w:val="a5"/>
    <w:rsid w:val="0001767B"/>
    <w:pPr>
      <w:widowControl w:val="0"/>
      <w:spacing w:before="480" w:after="60"/>
      <w:jc w:val="center"/>
    </w:pPr>
    <w:rPr>
      <w:rFonts w:ascii="Arial" w:eastAsia="Times New Roman" w:hAnsi="Arial" w:cs="Times New Roman"/>
      <w:b/>
      <w:color w:val="auto"/>
      <w:kern w:val="28"/>
      <w:sz w:val="32"/>
      <w:szCs w:val="20"/>
      <w:lang w:val="en-US"/>
    </w:rPr>
  </w:style>
  <w:style w:type="paragraph" w:customStyle="1" w:styleId="227">
    <w:name w:val="Основной текст 22"/>
    <w:basedOn w:val="a5"/>
    <w:rsid w:val="0001767B"/>
    <w:pPr>
      <w:widowControl w:val="0"/>
      <w:spacing w:line="240" w:lineRule="atLeast"/>
      <w:ind w:left="720"/>
    </w:pPr>
    <w:rPr>
      <w:rFonts w:ascii="Times New Roman" w:eastAsia="Times New Roman" w:hAnsi="Times New Roman" w:cs="Times New Roman"/>
      <w:i/>
      <w:color w:val="0000FF"/>
      <w:sz w:val="20"/>
      <w:szCs w:val="20"/>
      <w:u w:val="single"/>
      <w:lang w:val="en-US"/>
    </w:rPr>
  </w:style>
  <w:style w:type="paragraph" w:customStyle="1" w:styleId="Body0">
    <w:name w:val="Body"/>
    <w:basedOn w:val="a5"/>
    <w:rsid w:val="0001767B"/>
    <w:pPr>
      <w:spacing w:before="120"/>
      <w:jc w:val="both"/>
    </w:pPr>
    <w:rPr>
      <w:rFonts w:ascii="Book Antiqua" w:eastAsia="Times New Roman" w:hAnsi="Book Antiqua" w:cs="Times New Roman"/>
      <w:color w:val="auto"/>
      <w:sz w:val="20"/>
      <w:szCs w:val="20"/>
      <w:lang w:val="en-US"/>
    </w:rPr>
  </w:style>
  <w:style w:type="paragraph" w:customStyle="1" w:styleId="Bullet">
    <w:name w:val="Bullet"/>
    <w:basedOn w:val="a5"/>
    <w:rsid w:val="0001767B"/>
    <w:pPr>
      <w:tabs>
        <w:tab w:val="left" w:pos="360"/>
        <w:tab w:val="left" w:pos="720"/>
      </w:tabs>
      <w:spacing w:before="120"/>
      <w:ind w:left="720" w:right="360"/>
      <w:jc w:val="both"/>
    </w:pPr>
    <w:rPr>
      <w:rFonts w:ascii="Book Antiqua" w:eastAsia="Times New Roman" w:hAnsi="Book Antiqua" w:cs="Times New Roman"/>
      <w:color w:val="auto"/>
      <w:sz w:val="20"/>
      <w:szCs w:val="20"/>
      <w:lang w:val="en-US"/>
    </w:rPr>
  </w:style>
  <w:style w:type="paragraph" w:customStyle="1" w:styleId="InfoBlue">
    <w:name w:val="InfoBlue"/>
    <w:basedOn w:val="a5"/>
    <w:next w:val="afe"/>
    <w:rsid w:val="0001767B"/>
    <w:pPr>
      <w:widowControl w:val="0"/>
      <w:spacing w:after="120" w:line="240" w:lineRule="atLeast"/>
      <w:ind w:left="720"/>
    </w:pPr>
    <w:rPr>
      <w:rFonts w:ascii="Times New Roman" w:eastAsia="Times New Roman" w:hAnsi="Times New Roman" w:cs="Times New Roman"/>
      <w:i/>
      <w:color w:val="0000FF"/>
      <w:sz w:val="20"/>
      <w:szCs w:val="20"/>
      <w:lang w:val="en-US"/>
    </w:rPr>
  </w:style>
  <w:style w:type="paragraph" w:customStyle="1" w:styleId="210">
    <w:name w:val="Список 21"/>
    <w:basedOn w:val="a5"/>
    <w:rsid w:val="0001767B"/>
    <w:pPr>
      <w:numPr>
        <w:numId w:val="26"/>
      </w:numPr>
      <w:spacing w:line="360" w:lineRule="auto"/>
      <w:jc w:val="both"/>
    </w:pPr>
    <w:rPr>
      <w:rFonts w:ascii="Times New Roman" w:eastAsia="Times New Roman" w:hAnsi="Times New Roman" w:cs="Times New Roman"/>
      <w:color w:val="auto"/>
      <w:lang w:val="en-US"/>
    </w:rPr>
  </w:style>
  <w:style w:type="table" w:customStyle="1" w:styleId="2110">
    <w:name w:val="Сетка таблицы211"/>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uiPriority w:val="99"/>
    <w:rsid w:val="0001767B"/>
    <w:rPr>
      <w:rFonts w:ascii="Times New Roman" w:hAnsi="Times New Roman" w:cs="Times New Roman"/>
      <w:sz w:val="22"/>
      <w:szCs w:val="22"/>
    </w:rPr>
  </w:style>
  <w:style w:type="paragraph" w:customStyle="1" w:styleId="Style14">
    <w:name w:val="Style14"/>
    <w:basedOn w:val="a5"/>
    <w:uiPriority w:val="99"/>
    <w:rsid w:val="0001767B"/>
    <w:pPr>
      <w:widowControl w:val="0"/>
      <w:autoSpaceDE w:val="0"/>
      <w:autoSpaceDN w:val="0"/>
      <w:adjustRightInd w:val="0"/>
      <w:spacing w:line="277" w:lineRule="exact"/>
    </w:pPr>
    <w:rPr>
      <w:rFonts w:ascii="Arial" w:eastAsia="Times New Roman" w:hAnsi="Arial" w:cs="Arial"/>
      <w:color w:val="auto"/>
    </w:rPr>
  </w:style>
  <w:style w:type="paragraph" w:customStyle="1" w:styleId="141">
    <w:name w:val="Стиль14"/>
    <w:basedOn w:val="a5"/>
    <w:rsid w:val="0001767B"/>
    <w:pPr>
      <w:spacing w:before="100" w:beforeAutospacing="1" w:after="100" w:afterAutospacing="1"/>
      <w:ind w:firstLine="720"/>
      <w:jc w:val="both"/>
    </w:pPr>
    <w:rPr>
      <w:rFonts w:ascii="Times New Roman" w:eastAsia="Times New Roman" w:hAnsi="Times New Roman" w:cs="Times New Roman"/>
      <w:color w:val="auto"/>
      <w:sz w:val="28"/>
      <w:szCs w:val="20"/>
    </w:rPr>
  </w:style>
  <w:style w:type="table" w:customStyle="1" w:styleId="423">
    <w:name w:val="Сетка таблицы42"/>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1">
    <w:name w:val="Заголовок 9 Знак1"/>
    <w:basedOn w:val="a6"/>
    <w:uiPriority w:val="9"/>
    <w:semiHidden/>
    <w:rsid w:val="0001767B"/>
    <w:rPr>
      <w:rFonts w:asciiTheme="majorHAnsi" w:eastAsiaTheme="majorEastAsia" w:hAnsiTheme="majorHAnsi" w:cstheme="majorBidi"/>
      <w:i/>
      <w:iCs/>
      <w:color w:val="272727" w:themeColor="text1" w:themeTint="D8"/>
      <w:sz w:val="21"/>
      <w:szCs w:val="21"/>
    </w:rPr>
  </w:style>
  <w:style w:type="paragraph" w:styleId="2ff8">
    <w:name w:val="Quote"/>
    <w:basedOn w:val="a5"/>
    <w:next w:val="a5"/>
    <w:link w:val="2ff7"/>
    <w:uiPriority w:val="29"/>
    <w:qFormat/>
    <w:rsid w:val="0001767B"/>
    <w:pPr>
      <w:spacing w:before="200" w:after="160" w:line="259" w:lineRule="auto"/>
      <w:ind w:left="864" w:right="864"/>
      <w:jc w:val="center"/>
    </w:pPr>
    <w:rPr>
      <w:rFonts w:ascii="Times New Roman" w:eastAsia="Times New Roman" w:hAnsi="Times New Roman" w:cs="Times New Roman"/>
      <w:i/>
      <w:iCs/>
    </w:rPr>
  </w:style>
  <w:style w:type="character" w:customStyle="1" w:styleId="21d">
    <w:name w:val="Цитата 2 Знак1"/>
    <w:basedOn w:val="a6"/>
    <w:uiPriority w:val="29"/>
    <w:rsid w:val="0001767B"/>
    <w:rPr>
      <w:i/>
      <w:iCs/>
      <w:color w:val="404040" w:themeColor="text1" w:themeTint="BF"/>
      <w:sz w:val="24"/>
      <w:szCs w:val="24"/>
    </w:rPr>
  </w:style>
  <w:style w:type="paragraph" w:styleId="affffff8">
    <w:name w:val="Intense Quote"/>
    <w:basedOn w:val="a5"/>
    <w:next w:val="a5"/>
    <w:link w:val="affffff7"/>
    <w:uiPriority w:val="30"/>
    <w:qFormat/>
    <w:rsid w:val="0001767B"/>
    <w:pPr>
      <w:pBdr>
        <w:top w:val="single" w:sz="4" w:space="10" w:color="4F81BD" w:themeColor="accent1"/>
        <w:bottom w:val="single" w:sz="4" w:space="10" w:color="4F81BD" w:themeColor="accent1"/>
      </w:pBdr>
      <w:spacing w:before="360" w:after="360" w:line="259" w:lineRule="auto"/>
      <w:ind w:left="864" w:right="864"/>
      <w:jc w:val="center"/>
    </w:pPr>
    <w:rPr>
      <w:rFonts w:ascii="Times New Roman" w:eastAsia="Times New Roman" w:hAnsi="Times New Roman" w:cs="Times New Roman"/>
      <w:b/>
      <w:bCs/>
      <w:i/>
      <w:iCs/>
      <w:color w:val="4F81BD"/>
    </w:rPr>
  </w:style>
  <w:style w:type="character" w:customStyle="1" w:styleId="1ffff6">
    <w:name w:val="Выделенная цитата Знак1"/>
    <w:basedOn w:val="a6"/>
    <w:uiPriority w:val="30"/>
    <w:rsid w:val="0001767B"/>
    <w:rPr>
      <w:i/>
      <w:iCs/>
      <w:color w:val="4F81BD" w:themeColor="accent1"/>
      <w:sz w:val="24"/>
      <w:szCs w:val="24"/>
    </w:rPr>
  </w:style>
  <w:style w:type="character" w:styleId="afffffffff1">
    <w:name w:val="Subtle Emphasis"/>
    <w:basedOn w:val="a6"/>
    <w:qFormat/>
    <w:rsid w:val="0001767B"/>
    <w:rPr>
      <w:i/>
      <w:iCs/>
      <w:color w:val="404040" w:themeColor="text1" w:themeTint="BF"/>
    </w:rPr>
  </w:style>
  <w:style w:type="character" w:styleId="afffffffff2">
    <w:name w:val="Intense Emphasis"/>
    <w:basedOn w:val="a6"/>
    <w:uiPriority w:val="21"/>
    <w:qFormat/>
    <w:rsid w:val="0001767B"/>
    <w:rPr>
      <w:i/>
      <w:iCs/>
      <w:color w:val="4F81BD" w:themeColor="accent1"/>
    </w:rPr>
  </w:style>
  <w:style w:type="character" w:styleId="afffffffff3">
    <w:name w:val="Subtle Reference"/>
    <w:basedOn w:val="a6"/>
    <w:uiPriority w:val="31"/>
    <w:qFormat/>
    <w:rsid w:val="0001767B"/>
    <w:rPr>
      <w:smallCaps/>
      <w:color w:val="5A5A5A" w:themeColor="text1" w:themeTint="A5"/>
    </w:rPr>
  </w:style>
  <w:style w:type="character" w:styleId="afffffffff4">
    <w:name w:val="Intense Reference"/>
    <w:basedOn w:val="a6"/>
    <w:uiPriority w:val="32"/>
    <w:qFormat/>
    <w:rsid w:val="0001767B"/>
    <w:rPr>
      <w:b/>
      <w:bCs/>
      <w:smallCaps/>
      <w:color w:val="4F81BD" w:themeColor="accent1"/>
      <w:spacing w:val="5"/>
    </w:rPr>
  </w:style>
  <w:style w:type="table" w:customStyle="1" w:styleId="85">
    <w:name w:val="Сетка таблицы8"/>
    <w:basedOn w:val="a7"/>
    <w:next w:val="aff1"/>
    <w:uiPriority w:val="59"/>
    <w:locked/>
    <w:rsid w:val="0001767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semiHidden/>
    <w:unhideWhenUsed/>
    <w:rsid w:val="0001767B"/>
  </w:style>
  <w:style w:type="numbering" w:customStyle="1" w:styleId="2111">
    <w:name w:val="Нет списка211"/>
    <w:next w:val="a8"/>
    <w:uiPriority w:val="99"/>
    <w:semiHidden/>
    <w:rsid w:val="0001767B"/>
  </w:style>
  <w:style w:type="table" w:customStyle="1" w:styleId="324">
    <w:name w:val="Сетка таблицы32"/>
    <w:basedOn w:val="a7"/>
    <w:next w:val="aff1"/>
    <w:uiPriority w:val="59"/>
    <w:locked/>
    <w:rsid w:val="0001767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next w:val="aff1"/>
    <w:uiPriority w:val="59"/>
    <w:rsid w:val="0001767B"/>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8"/>
    <w:uiPriority w:val="99"/>
    <w:semiHidden/>
    <w:unhideWhenUsed/>
    <w:rsid w:val="0001767B"/>
  </w:style>
  <w:style w:type="numbering" w:customStyle="1" w:styleId="1210">
    <w:name w:val="Нет списка121"/>
    <w:next w:val="a8"/>
    <w:semiHidden/>
    <w:unhideWhenUsed/>
    <w:rsid w:val="0001767B"/>
  </w:style>
  <w:style w:type="numbering" w:customStyle="1" w:styleId="2210">
    <w:name w:val="Нет списка221"/>
    <w:next w:val="a8"/>
    <w:uiPriority w:val="99"/>
    <w:semiHidden/>
    <w:rsid w:val="0001767B"/>
  </w:style>
  <w:style w:type="table" w:customStyle="1" w:styleId="431">
    <w:name w:val="Сетка таблицы43"/>
    <w:basedOn w:val="a7"/>
    <w:next w:val="aff1"/>
    <w:uiPriority w:val="59"/>
    <w:locked/>
    <w:rsid w:val="0001767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7">
    <w:name w:val="Текст концевой сноски1"/>
    <w:basedOn w:val="a5"/>
    <w:next w:val="affffff2"/>
    <w:uiPriority w:val="99"/>
    <w:rsid w:val="0001767B"/>
    <w:pPr>
      <w:autoSpaceDE w:val="0"/>
      <w:autoSpaceDN w:val="0"/>
    </w:pPr>
    <w:rPr>
      <w:rFonts w:ascii="Times New Roman" w:eastAsia="Calibri" w:hAnsi="Times New Roman" w:cs="Times New Roman"/>
      <w:color w:val="auto"/>
      <w:sz w:val="20"/>
      <w:szCs w:val="20"/>
      <w:lang w:eastAsia="en-US"/>
    </w:rPr>
  </w:style>
  <w:style w:type="character" w:customStyle="1" w:styleId="1ffff8">
    <w:name w:val="Текст концевой сноски Знак1"/>
    <w:basedOn w:val="a6"/>
    <w:semiHidden/>
    <w:rsid w:val="0001767B"/>
    <w:rPr>
      <w:color w:val="000000"/>
      <w:lang w:val="ru"/>
    </w:rPr>
  </w:style>
  <w:style w:type="table" w:customStyle="1" w:styleId="514">
    <w:name w:val="Сетка таблицы51"/>
    <w:basedOn w:val="a7"/>
    <w:next w:val="aff1"/>
    <w:uiPriority w:val="3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c">
    <w:name w:val="Нет списка6"/>
    <w:next w:val="a8"/>
    <w:uiPriority w:val="99"/>
    <w:semiHidden/>
    <w:unhideWhenUsed/>
    <w:rsid w:val="0001767B"/>
  </w:style>
  <w:style w:type="numbering" w:customStyle="1" w:styleId="132">
    <w:name w:val="Нет списка13"/>
    <w:next w:val="a8"/>
    <w:uiPriority w:val="99"/>
    <w:semiHidden/>
    <w:unhideWhenUsed/>
    <w:rsid w:val="0001767B"/>
  </w:style>
  <w:style w:type="numbering" w:customStyle="1" w:styleId="11120">
    <w:name w:val="Нет списка1112"/>
    <w:next w:val="a8"/>
    <w:uiPriority w:val="99"/>
    <w:semiHidden/>
    <w:unhideWhenUsed/>
    <w:rsid w:val="0001767B"/>
  </w:style>
  <w:style w:type="table" w:customStyle="1" w:styleId="11112">
    <w:name w:val="Сетка таблицы111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8"/>
    <w:uiPriority w:val="99"/>
    <w:semiHidden/>
    <w:unhideWhenUsed/>
    <w:rsid w:val="0001767B"/>
  </w:style>
  <w:style w:type="table" w:customStyle="1" w:styleId="3111">
    <w:name w:val="Сетка таблицы31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01767B"/>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79">
    <w:name w:val="Нет списка7"/>
    <w:next w:val="a8"/>
    <w:uiPriority w:val="99"/>
    <w:semiHidden/>
    <w:unhideWhenUsed/>
    <w:rsid w:val="0001767B"/>
  </w:style>
  <w:style w:type="numbering" w:customStyle="1" w:styleId="142">
    <w:name w:val="Нет списка14"/>
    <w:next w:val="a8"/>
    <w:uiPriority w:val="99"/>
    <w:semiHidden/>
    <w:unhideWhenUsed/>
    <w:rsid w:val="0001767B"/>
  </w:style>
  <w:style w:type="table" w:customStyle="1" w:styleId="143">
    <w:name w:val="Сетка таблицы14"/>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8"/>
    <w:uiPriority w:val="99"/>
    <w:semiHidden/>
    <w:unhideWhenUsed/>
    <w:rsid w:val="0001767B"/>
  </w:style>
  <w:style w:type="table" w:customStyle="1" w:styleId="1122">
    <w:name w:val="Сетка таблицы112"/>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8"/>
    <w:uiPriority w:val="99"/>
    <w:semiHidden/>
    <w:unhideWhenUsed/>
    <w:rsid w:val="0001767B"/>
  </w:style>
  <w:style w:type="table" w:customStyle="1" w:styleId="3211">
    <w:name w:val="Сетка таблицы32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7"/>
    <w:next w:val="aff1"/>
    <w:uiPriority w:val="5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f1"/>
    <w:uiPriority w:val="39"/>
    <w:rsid w:val="0001767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8"/>
    <w:uiPriority w:val="99"/>
    <w:semiHidden/>
    <w:unhideWhenUsed/>
    <w:rsid w:val="0001767B"/>
  </w:style>
  <w:style w:type="paragraph" w:customStyle="1" w:styleId="TableContents">
    <w:name w:val="Table Contents"/>
    <w:basedOn w:val="Standard"/>
    <w:uiPriority w:val="99"/>
    <w:rsid w:val="0001767B"/>
    <w:pPr>
      <w:suppressLineNumbers/>
    </w:pPr>
  </w:style>
  <w:style w:type="table" w:customStyle="1" w:styleId="4310">
    <w:name w:val="Сетка таблицы431"/>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7"/>
    <w:next w:val="aff1"/>
    <w:uiPriority w:val="5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7"/>
    <w:next w:val="aff1"/>
    <w:uiPriority w:val="5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8"/>
    <w:uiPriority w:val="99"/>
    <w:semiHidden/>
    <w:unhideWhenUsed/>
    <w:rsid w:val="0001767B"/>
  </w:style>
  <w:style w:type="table" w:customStyle="1" w:styleId="441">
    <w:name w:val="Сетка таблицы44"/>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7"/>
    <w:next w:val="aff1"/>
    <w:uiPriority w:val="5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7"/>
    <w:next w:val="aff1"/>
    <w:uiPriority w:val="99"/>
    <w:rsid w:val="000176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7"/>
    <w:next w:val="aff1"/>
    <w:uiPriority w:val="59"/>
    <w:rsid w:val="000176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0">
    <w:name w:val="Normal Знак"/>
    <w:link w:val="1f8"/>
    <w:locked/>
    <w:rsid w:val="0001767B"/>
    <w:rPr>
      <w:rFonts w:ascii="Times New Roman" w:eastAsia="Times New Roman" w:hAnsi="Times New Roman" w:cs="Times New Roman"/>
    </w:rPr>
  </w:style>
  <w:style w:type="numbering" w:customStyle="1" w:styleId="106">
    <w:name w:val="Нет списка10"/>
    <w:next w:val="a8"/>
    <w:uiPriority w:val="99"/>
    <w:semiHidden/>
    <w:unhideWhenUsed/>
    <w:rsid w:val="0001767B"/>
  </w:style>
  <w:style w:type="character" w:customStyle="1" w:styleId="afffffffff5">
    <w:name w:val="Другое_"/>
    <w:basedOn w:val="a6"/>
    <w:link w:val="afffffffff6"/>
    <w:locked/>
    <w:rsid w:val="0001767B"/>
    <w:rPr>
      <w:rFonts w:ascii="Times New Roman" w:eastAsia="Times New Roman" w:hAnsi="Times New Roman" w:cs="Times New Roman"/>
      <w:shd w:val="clear" w:color="auto" w:fill="FFFFFF"/>
    </w:rPr>
  </w:style>
  <w:style w:type="paragraph" w:customStyle="1" w:styleId="afffffffff6">
    <w:name w:val="Другое"/>
    <w:basedOn w:val="a5"/>
    <w:link w:val="afffffffff5"/>
    <w:rsid w:val="0001767B"/>
    <w:pPr>
      <w:widowControl w:val="0"/>
      <w:shd w:val="clear" w:color="auto" w:fill="FFFFFF"/>
    </w:pPr>
    <w:rPr>
      <w:rFonts w:ascii="Times New Roman" w:eastAsia="Times New Roman" w:hAnsi="Times New Roman" w:cs="Times New Roman"/>
      <w:color w:val="auto"/>
      <w:sz w:val="20"/>
      <w:szCs w:val="20"/>
    </w:rPr>
  </w:style>
  <w:style w:type="character" w:customStyle="1" w:styleId="afffffffff7">
    <w:name w:val="Подпись к картинке_"/>
    <w:basedOn w:val="a6"/>
    <w:link w:val="afffffffff8"/>
    <w:locked/>
    <w:rsid w:val="0001767B"/>
    <w:rPr>
      <w:rFonts w:ascii="Arial" w:eastAsia="Arial" w:hAnsi="Arial" w:cs="Arial"/>
      <w:b/>
      <w:bCs/>
      <w:sz w:val="14"/>
      <w:szCs w:val="14"/>
      <w:shd w:val="clear" w:color="auto" w:fill="FFFFFF"/>
    </w:rPr>
  </w:style>
  <w:style w:type="paragraph" w:customStyle="1" w:styleId="afffffffff8">
    <w:name w:val="Подпись к картинке"/>
    <w:basedOn w:val="a5"/>
    <w:link w:val="afffffffff7"/>
    <w:rsid w:val="0001767B"/>
    <w:pPr>
      <w:widowControl w:val="0"/>
      <w:shd w:val="clear" w:color="auto" w:fill="FFFFFF"/>
    </w:pPr>
    <w:rPr>
      <w:rFonts w:ascii="Arial" w:eastAsia="Arial" w:hAnsi="Arial" w:cs="Arial"/>
      <w:b/>
      <w:bCs/>
      <w:color w:val="auto"/>
      <w:sz w:val="14"/>
      <w:szCs w:val="14"/>
    </w:rPr>
  </w:style>
  <w:style w:type="character" w:customStyle="1" w:styleId="2fff0">
    <w:name w:val="Колонтитул (2)_"/>
    <w:basedOn w:val="a6"/>
    <w:link w:val="2fff1"/>
    <w:locked/>
    <w:rsid w:val="0001767B"/>
    <w:rPr>
      <w:rFonts w:ascii="Times New Roman" w:eastAsia="Times New Roman" w:hAnsi="Times New Roman" w:cs="Times New Roman"/>
      <w:shd w:val="clear" w:color="auto" w:fill="FFFFFF"/>
    </w:rPr>
  </w:style>
  <w:style w:type="paragraph" w:customStyle="1" w:styleId="2fff1">
    <w:name w:val="Колонтитул (2)"/>
    <w:basedOn w:val="a5"/>
    <w:link w:val="2fff0"/>
    <w:rsid w:val="0001767B"/>
    <w:pPr>
      <w:widowControl w:val="0"/>
      <w:shd w:val="clear" w:color="auto" w:fill="FFFFFF"/>
    </w:pPr>
    <w:rPr>
      <w:rFonts w:ascii="Times New Roman" w:eastAsia="Times New Roman" w:hAnsi="Times New Roman" w:cs="Times New Roman"/>
      <w:color w:val="auto"/>
      <w:sz w:val="20"/>
      <w:szCs w:val="20"/>
    </w:rPr>
  </w:style>
  <w:style w:type="character" w:customStyle="1" w:styleId="searchtext">
    <w:name w:val="searchtext"/>
    <w:basedOn w:val="a6"/>
    <w:rsid w:val="0001767B"/>
  </w:style>
  <w:style w:type="table" w:customStyle="1" w:styleId="151">
    <w:name w:val="Сетка таблицы15"/>
    <w:basedOn w:val="a7"/>
    <w:next w:val="aff1"/>
    <w:uiPriority w:val="59"/>
    <w:rsid w:val="0001767B"/>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uiPriority w:val="59"/>
    <w:rsid w:val="0001767B"/>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7"/>
    <w:uiPriority w:val="99"/>
    <w:rsid w:val="0001767B"/>
    <w:rPr>
      <w:rFonts w:ascii="Times New Roman" w:eastAsia="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7"/>
    <w:uiPriority w:val="99"/>
    <w:rsid w:val="0001767B"/>
    <w:rPr>
      <w:rFonts w:ascii="Times New Roman" w:eastAsia="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99"/>
    <w:rsid w:val="0001767B"/>
    <w:rPr>
      <w:rFonts w:ascii="Times New Roman" w:eastAsia="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uiPriority w:val="59"/>
    <w:rsid w:val="0001767B"/>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7"/>
    <w:uiPriority w:val="59"/>
    <w:rsid w:val="0001767B"/>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7"/>
    <w:uiPriority w:val="59"/>
    <w:rsid w:val="0001767B"/>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1">
    <w:name w:val="Обычный11"/>
    <w:uiPriority w:val="99"/>
    <w:rsid w:val="00F96F2F"/>
    <w:pPr>
      <w:widowControl w:val="0"/>
      <w:spacing w:before="100" w:after="100"/>
    </w:pPr>
    <w:rPr>
      <w:rFonts w:ascii="Times New Roman" w:eastAsia="Times New Roman" w:hAnsi="Times New Roman" w:cs="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2275">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86022527">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21332243">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74406067">
      <w:bodyDiv w:val="1"/>
      <w:marLeft w:val="0"/>
      <w:marRight w:val="0"/>
      <w:marTop w:val="0"/>
      <w:marBottom w:val="0"/>
      <w:divBdr>
        <w:top w:val="none" w:sz="0" w:space="0" w:color="auto"/>
        <w:left w:val="none" w:sz="0" w:space="0" w:color="auto"/>
        <w:bottom w:val="none" w:sz="0" w:space="0" w:color="auto"/>
        <w:right w:val="none" w:sz="0" w:space="0" w:color="auto"/>
      </w:divBdr>
    </w:div>
    <w:div w:id="304824349">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61658429">
      <w:bodyDiv w:val="1"/>
      <w:marLeft w:val="0"/>
      <w:marRight w:val="0"/>
      <w:marTop w:val="0"/>
      <w:marBottom w:val="0"/>
      <w:divBdr>
        <w:top w:val="none" w:sz="0" w:space="0" w:color="auto"/>
        <w:left w:val="none" w:sz="0" w:space="0" w:color="auto"/>
        <w:bottom w:val="none" w:sz="0" w:space="0" w:color="auto"/>
        <w:right w:val="none" w:sz="0" w:space="0" w:color="auto"/>
      </w:divBdr>
    </w:div>
    <w:div w:id="557866277">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0812139">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693458818">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10637791">
      <w:bodyDiv w:val="1"/>
      <w:marLeft w:val="0"/>
      <w:marRight w:val="0"/>
      <w:marTop w:val="0"/>
      <w:marBottom w:val="0"/>
      <w:divBdr>
        <w:top w:val="none" w:sz="0" w:space="0" w:color="auto"/>
        <w:left w:val="none" w:sz="0" w:space="0" w:color="auto"/>
        <w:bottom w:val="none" w:sz="0" w:space="0" w:color="auto"/>
        <w:right w:val="none" w:sz="0" w:space="0" w:color="auto"/>
      </w:divBdr>
    </w:div>
    <w:div w:id="811942459">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0150068">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73494768">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42294477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42865686">
      <w:bodyDiv w:val="1"/>
      <w:marLeft w:val="0"/>
      <w:marRight w:val="0"/>
      <w:marTop w:val="0"/>
      <w:marBottom w:val="0"/>
      <w:divBdr>
        <w:top w:val="none" w:sz="0" w:space="0" w:color="auto"/>
        <w:left w:val="none" w:sz="0" w:space="0" w:color="auto"/>
        <w:bottom w:val="none" w:sz="0" w:space="0" w:color="auto"/>
        <w:right w:val="none" w:sz="0" w:space="0" w:color="auto"/>
      </w:divBdr>
    </w:div>
    <w:div w:id="1758868965">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8544896">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0485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9051953" TargetMode="External"/><Relationship Id="rId4" Type="http://schemas.openxmlformats.org/officeDocument/2006/relationships/settings" Target="settings.xml"/><Relationship Id="rId9" Type="http://schemas.openxmlformats.org/officeDocument/2006/relationships/hyperlink" Target="http://docs.cntd.ru/document/120000485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892FD-9B7F-4D91-8224-A1A3FA3C8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9018</Words>
  <Characters>57157</Characters>
  <Application>Microsoft Office Word</Application>
  <DocSecurity>4</DocSecurity>
  <Lines>476</Lines>
  <Paragraphs>132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UFPS</Company>
  <LinksUpToDate>false</LinksUpToDate>
  <CharactersWithSpaces>66043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Косулин Алексей Александрович</dc:creator>
  <cp:lastModifiedBy>Богомазов Иван Васильевич</cp:lastModifiedBy>
  <cp:revision>2</cp:revision>
  <cp:lastPrinted>2025-06-24T10:56:00Z</cp:lastPrinted>
  <dcterms:created xsi:type="dcterms:W3CDTF">2026-09-03T13:16:00Z</dcterms:created>
  <dcterms:modified xsi:type="dcterms:W3CDTF">2026-09-03T13:16:00Z</dcterms:modified>
</cp:coreProperties>
</file>