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73D" w:rsidRDefault="00D1273D"/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4253"/>
      </w:tblGrid>
      <w:tr w:rsidR="004B5175" w:rsidTr="00897F42">
        <w:trPr>
          <w:trHeight w:val="2410"/>
        </w:trPr>
        <w:tc>
          <w:tcPr>
            <w:tcW w:w="5245" w:type="dxa"/>
          </w:tcPr>
          <w:p w:rsidR="004B5175" w:rsidRDefault="004B5175" w:rsidP="004B5175">
            <w:pPr>
              <w:spacing w:line="240" w:lineRule="auto"/>
              <w:ind w:firstLine="0"/>
              <w:rPr>
                <w:rFonts w:ascii="PF Din Text Cond Pro Light" w:hAnsi="PF Din Text Cond Pro Light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76450" cy="714375"/>
                  <wp:effectExtent l="0" t="0" r="0" b="9525"/>
                  <wp:docPr id="2" name="Рисунок 2" descr="мариэнер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мариэнер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5175" w:rsidRDefault="004B5175" w:rsidP="004B5175">
            <w:pPr>
              <w:spacing w:line="240" w:lineRule="auto"/>
              <w:ind w:firstLine="0"/>
              <w:rPr>
                <w:rFonts w:ascii="PF Din Text Cond Pro Light" w:hAnsi="PF Din Text Cond Pro Light"/>
              </w:rPr>
            </w:pPr>
          </w:p>
          <w:p w:rsidR="004B5175" w:rsidRPr="00857DD7" w:rsidRDefault="00EB0AFE" w:rsidP="004B5175">
            <w:pPr>
              <w:spacing w:line="240" w:lineRule="auto"/>
              <w:ind w:firstLine="0"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0</w:t>
            </w:r>
            <w:r w:rsidR="006C704C">
              <w:rPr>
                <w:rFonts w:ascii="PF Din Text Cond Pro Light" w:hAnsi="PF Din Text Cond Pro Light"/>
                <w:sz w:val="18"/>
                <w:szCs w:val="18"/>
              </w:rPr>
              <w:t>7</w:t>
            </w:r>
            <w:r w:rsidR="00A30841">
              <w:rPr>
                <w:rFonts w:ascii="PF Din Text Cond Pro Light" w:hAnsi="PF Din Text Cond Pro Light"/>
                <w:sz w:val="18"/>
                <w:szCs w:val="18"/>
              </w:rPr>
              <w:t>.</w:t>
            </w:r>
            <w:r w:rsidR="00C81631">
              <w:rPr>
                <w:rFonts w:ascii="PF Din Text Cond Pro Light" w:hAnsi="PF Din Text Cond Pro Light"/>
                <w:sz w:val="18"/>
                <w:szCs w:val="18"/>
              </w:rPr>
              <w:t>0</w:t>
            </w:r>
            <w:r w:rsidR="006C704C">
              <w:rPr>
                <w:rFonts w:ascii="PF Din Text Cond Pro Light" w:hAnsi="PF Din Text Cond Pro Light"/>
                <w:sz w:val="18"/>
                <w:szCs w:val="18"/>
              </w:rPr>
              <w:t>9</w:t>
            </w:r>
            <w:r w:rsidR="00C81631">
              <w:rPr>
                <w:rFonts w:ascii="PF Din Text Cond Pro Light" w:hAnsi="PF Din Text Cond Pro Light"/>
                <w:sz w:val="18"/>
                <w:szCs w:val="18"/>
              </w:rPr>
              <w:t>.202</w:t>
            </w:r>
            <w:r w:rsidR="00651982">
              <w:rPr>
                <w:rFonts w:ascii="PF Din Text Cond Pro Light" w:hAnsi="PF Din Text Cond Pro Light"/>
                <w:sz w:val="18"/>
                <w:szCs w:val="18"/>
              </w:rPr>
              <w:t>6</w:t>
            </w:r>
            <w:r w:rsidR="004B5175" w:rsidRPr="00E42D30">
              <w:rPr>
                <w:rFonts w:ascii="PF Din Text Cond Pro Light" w:hAnsi="PF Din Text Cond Pro Light"/>
                <w:sz w:val="18"/>
                <w:szCs w:val="18"/>
              </w:rPr>
              <w:t xml:space="preserve">                            МрЭ/27-</w:t>
            </w:r>
            <w:r w:rsidR="00651982">
              <w:rPr>
                <w:rFonts w:ascii="PF Din Text Cond Pro Light" w:hAnsi="PF Din Text Cond Pro Light"/>
                <w:sz w:val="18"/>
                <w:szCs w:val="18"/>
              </w:rPr>
              <w:t>23/</w:t>
            </w:r>
            <w:r w:rsidR="006C704C">
              <w:rPr>
                <w:rFonts w:ascii="PF Din Text Cond Pro Light" w:hAnsi="PF Din Text Cond Pro Light"/>
                <w:sz w:val="18"/>
                <w:szCs w:val="18"/>
              </w:rPr>
              <w:t>80</w:t>
            </w:r>
          </w:p>
          <w:p w:rsidR="004B5175" w:rsidRDefault="004B5175" w:rsidP="004B5175">
            <w:pPr>
              <w:spacing w:line="240" w:lineRule="auto"/>
              <w:ind w:firstLine="0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________________  № ____________________________________</w:t>
            </w:r>
          </w:p>
          <w:p w:rsidR="004B5175" w:rsidRDefault="004B5175" w:rsidP="004B5175">
            <w:pPr>
              <w:spacing w:line="240" w:lineRule="auto"/>
              <w:ind w:firstLine="0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</w:p>
          <w:p w:rsidR="004B5175" w:rsidRDefault="004B5175" w:rsidP="004B5175">
            <w:pPr>
              <w:spacing w:line="240" w:lineRule="auto"/>
              <w:ind w:firstLine="0"/>
              <w:rPr>
                <w:rFonts w:ascii="PF Din Text Cond Pro Light" w:hAnsi="PF Din Text Cond Pro Light"/>
                <w:sz w:val="28"/>
                <w:szCs w:val="2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На №__________________________ от _______________________</w:t>
            </w:r>
          </w:p>
        </w:tc>
        <w:tc>
          <w:tcPr>
            <w:tcW w:w="4253" w:type="dxa"/>
          </w:tcPr>
          <w:p w:rsidR="00A735A0" w:rsidRPr="00542CCF" w:rsidRDefault="00A735A0" w:rsidP="00A735A0">
            <w:pPr>
              <w:spacing w:line="240" w:lineRule="auto"/>
              <w:ind w:firstLine="0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542CCF">
              <w:rPr>
                <w:rFonts w:ascii="PF Din Text Cond Pro Light" w:hAnsi="PF Din Text Cond Pro Light"/>
                <w:sz w:val="18"/>
                <w:szCs w:val="18"/>
              </w:rPr>
              <w:t>Публичное акционерное общество</w:t>
            </w:r>
          </w:p>
          <w:p w:rsidR="00A735A0" w:rsidRPr="00542CCF" w:rsidRDefault="00A735A0" w:rsidP="00A735A0">
            <w:pPr>
              <w:spacing w:line="240" w:lineRule="auto"/>
              <w:ind w:firstLine="0"/>
              <w:rPr>
                <w:rFonts w:ascii="PF Din Text Cond Pro Light" w:hAnsi="PF Din Text Cond Pro Light"/>
                <w:sz w:val="18"/>
                <w:szCs w:val="18"/>
              </w:rPr>
            </w:pPr>
            <w:r w:rsidRPr="00542CCF">
              <w:rPr>
                <w:rFonts w:ascii="PF Din Text Cond Pro Light" w:hAnsi="PF Din Text Cond Pro Light"/>
                <w:sz w:val="18"/>
                <w:szCs w:val="18"/>
              </w:rPr>
              <w:t>«Россети Центр и Приволжье»</w:t>
            </w:r>
          </w:p>
          <w:p w:rsidR="00A735A0" w:rsidRPr="00542CCF" w:rsidRDefault="00A735A0" w:rsidP="00A735A0">
            <w:pPr>
              <w:spacing w:line="240" w:lineRule="auto"/>
              <w:ind w:firstLine="0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</w:p>
          <w:p w:rsidR="00A735A0" w:rsidRPr="008B27D5" w:rsidRDefault="00A735A0" w:rsidP="00A735A0">
            <w:pPr>
              <w:suppressAutoHyphens w:val="0"/>
              <w:spacing w:line="240" w:lineRule="auto"/>
              <w:ind w:firstLine="0"/>
              <w:jc w:val="left"/>
              <w:rPr>
                <w:rFonts w:ascii="PF Din Text Cond Pro Light" w:hAnsi="PF Din Text Cond Pro Light"/>
                <w:sz w:val="18"/>
                <w:szCs w:val="18"/>
                <w:lang w:eastAsia="ru-RU"/>
              </w:rPr>
            </w:pPr>
            <w:r w:rsidRPr="008B27D5">
              <w:rPr>
                <w:rFonts w:ascii="PF Din Text Cond Pro Light" w:hAnsi="PF Din Text Cond Pro Light"/>
                <w:sz w:val="18"/>
                <w:szCs w:val="18"/>
                <w:lang w:eastAsia="ru-RU"/>
              </w:rPr>
              <w:t>Филиал ПАО «Россети Центр и Приволжье» - «Мариэнерго»</w:t>
            </w:r>
          </w:p>
          <w:p w:rsidR="00A735A0" w:rsidRPr="008B27D5" w:rsidRDefault="00A735A0" w:rsidP="00A735A0">
            <w:pPr>
              <w:suppressAutoHyphens w:val="0"/>
              <w:spacing w:line="240" w:lineRule="auto"/>
              <w:ind w:firstLine="0"/>
              <w:contextualSpacing/>
              <w:jc w:val="left"/>
              <w:rPr>
                <w:rFonts w:ascii="PF Din Text Cond Pro Light" w:hAnsi="PF Din Text Cond Pro Light"/>
                <w:sz w:val="18"/>
                <w:szCs w:val="18"/>
                <w:lang w:eastAsia="ru-RU"/>
              </w:rPr>
            </w:pPr>
            <w:r w:rsidRPr="008B27D5">
              <w:rPr>
                <w:rFonts w:ascii="PF Din Text Cond Pro Light" w:hAnsi="PF Din Text Cond Pro Light"/>
                <w:sz w:val="18"/>
                <w:szCs w:val="18"/>
                <w:lang w:eastAsia="ru-RU"/>
              </w:rPr>
              <w:t>ул. Панфилова., д. 39а, г. Йошкар-Ола, 424006</w:t>
            </w:r>
          </w:p>
          <w:p w:rsidR="00A735A0" w:rsidRPr="008B27D5" w:rsidRDefault="00A735A0" w:rsidP="00A735A0">
            <w:pPr>
              <w:suppressAutoHyphens w:val="0"/>
              <w:spacing w:after="160" w:line="259" w:lineRule="auto"/>
              <w:ind w:firstLine="0"/>
              <w:contextualSpacing/>
              <w:jc w:val="left"/>
              <w:rPr>
                <w:rFonts w:ascii="PF Din Text Cond Pro Light" w:hAnsi="PF Din Text Cond Pro Light"/>
                <w:sz w:val="18"/>
                <w:szCs w:val="18"/>
                <w:lang w:eastAsia="ru-RU"/>
              </w:rPr>
            </w:pPr>
            <w:r w:rsidRPr="008B27D5">
              <w:rPr>
                <w:rFonts w:ascii="PF Din Text Cond Pro Light" w:hAnsi="PF Din Text Cond Pro Light"/>
                <w:sz w:val="18"/>
                <w:szCs w:val="18"/>
                <w:lang w:eastAsia="ru-RU"/>
              </w:rPr>
              <w:t>Тел. +7 (8362) 68-13-59, факс +7 (8362) 41-28-80</w:t>
            </w:r>
          </w:p>
          <w:p w:rsidR="00A735A0" w:rsidRPr="008B27D5" w:rsidRDefault="00A735A0" w:rsidP="00A735A0">
            <w:pPr>
              <w:suppressAutoHyphens w:val="0"/>
              <w:spacing w:line="240" w:lineRule="auto"/>
              <w:ind w:firstLine="0"/>
              <w:contextualSpacing/>
              <w:jc w:val="left"/>
              <w:rPr>
                <w:rFonts w:ascii="PF Din Text Cond Pro Light" w:hAnsi="PF Din Text Cond Pro Light"/>
                <w:sz w:val="18"/>
                <w:szCs w:val="18"/>
                <w:lang w:eastAsia="ru-RU"/>
              </w:rPr>
            </w:pPr>
            <w:r w:rsidRPr="008B27D5">
              <w:rPr>
                <w:rFonts w:ascii="PF Din Text Cond Pro Light" w:hAnsi="PF Din Text Cond Pro Light"/>
                <w:sz w:val="18"/>
                <w:szCs w:val="18"/>
                <w:lang w:eastAsia="ru-RU"/>
              </w:rPr>
              <w:t>Контакт-центр: «Светлая линия 220»: 8-800-220-0-220</w:t>
            </w:r>
          </w:p>
          <w:p w:rsidR="00A735A0" w:rsidRPr="008B27D5" w:rsidRDefault="00A735A0" w:rsidP="00A735A0">
            <w:pPr>
              <w:suppressAutoHyphens w:val="0"/>
              <w:spacing w:after="160" w:line="259" w:lineRule="auto"/>
              <w:ind w:firstLine="0"/>
              <w:contextualSpacing/>
              <w:jc w:val="left"/>
              <w:rPr>
                <w:rFonts w:ascii="PF Din Text Cond Pro Light" w:hAnsi="PF Din Text Cond Pro Light"/>
                <w:sz w:val="18"/>
                <w:szCs w:val="18"/>
                <w:lang w:val="en-US" w:eastAsia="ru-RU"/>
              </w:rPr>
            </w:pPr>
            <w:r w:rsidRPr="008B27D5">
              <w:rPr>
                <w:rFonts w:ascii="PF Din Text Cond Pro Light" w:hAnsi="PF Din Text Cond Pro Light"/>
                <w:sz w:val="18"/>
                <w:szCs w:val="18"/>
                <w:lang w:val="en-US" w:eastAsia="ru-RU"/>
              </w:rPr>
              <w:t>e-mail: marienergo@me.mrsk-cp.ru, http://www.mrsk-cp.ru</w:t>
            </w:r>
          </w:p>
          <w:p w:rsidR="00A735A0" w:rsidRPr="008B27D5" w:rsidRDefault="00A735A0" w:rsidP="00A735A0">
            <w:pPr>
              <w:suppressAutoHyphens w:val="0"/>
              <w:spacing w:line="240" w:lineRule="auto"/>
              <w:ind w:right="747" w:firstLine="0"/>
              <w:contextualSpacing/>
              <w:jc w:val="left"/>
              <w:rPr>
                <w:rFonts w:ascii="PF Din Text Cond Pro Light" w:hAnsi="PF Din Text Cond Pro Light"/>
                <w:sz w:val="18"/>
                <w:szCs w:val="18"/>
                <w:lang w:eastAsia="ru-RU"/>
              </w:rPr>
            </w:pPr>
            <w:r w:rsidRPr="008B27D5">
              <w:rPr>
                <w:rFonts w:ascii="PF Din Text Cond Pro Light" w:hAnsi="PF Din Text Cond Pro Light"/>
                <w:sz w:val="18"/>
                <w:szCs w:val="18"/>
                <w:lang w:eastAsia="ru-RU"/>
              </w:rPr>
              <w:t xml:space="preserve">ОКПО </w:t>
            </w:r>
            <w:r w:rsidRPr="008B27D5">
              <w:rPr>
                <w:rFonts w:ascii="PF Din Text Cond Pro Light" w:hAnsi="PF Din Text Cond Pro Light"/>
                <w:sz w:val="18"/>
                <w:szCs w:val="18"/>
                <w:lang w:val="en-US" w:eastAsia="ru-RU"/>
              </w:rPr>
              <w:t>05797799</w:t>
            </w:r>
            <w:r w:rsidRPr="008B27D5">
              <w:rPr>
                <w:rFonts w:ascii="PF Din Text Cond Pro Light" w:hAnsi="PF Din Text Cond Pro Light"/>
                <w:sz w:val="18"/>
                <w:szCs w:val="18"/>
                <w:lang w:eastAsia="ru-RU"/>
              </w:rPr>
              <w:t>, ОГРН 1075260020043</w:t>
            </w:r>
          </w:p>
          <w:p w:rsidR="004B5175" w:rsidRDefault="00A735A0" w:rsidP="00A735A0">
            <w:pPr>
              <w:spacing w:line="240" w:lineRule="auto"/>
              <w:ind w:firstLine="0"/>
              <w:rPr>
                <w:rFonts w:ascii="PF Din Text Cond Pro Light" w:hAnsi="PF Din Text Cond Pro Light"/>
                <w:sz w:val="28"/>
                <w:szCs w:val="28"/>
              </w:rPr>
            </w:pPr>
            <w:r w:rsidRPr="008B27D5">
              <w:rPr>
                <w:rFonts w:ascii="PF Din Text Cond Pro Light" w:hAnsi="PF Din Text Cond Pro Light"/>
                <w:bCs w:val="0"/>
                <w:sz w:val="18"/>
                <w:szCs w:val="18"/>
                <w:lang w:eastAsia="ru-RU"/>
              </w:rPr>
              <w:t>ИНН/КПП 5260200603/121502001</w:t>
            </w:r>
          </w:p>
        </w:tc>
      </w:tr>
    </w:tbl>
    <w:p w:rsidR="008C2409" w:rsidRPr="00EC56D6" w:rsidRDefault="008C2409" w:rsidP="00227832">
      <w:pPr>
        <w:spacing w:line="240" w:lineRule="auto"/>
        <w:ind w:firstLine="0"/>
        <w:rPr>
          <w:sz w:val="20"/>
          <w:szCs w:val="20"/>
        </w:rPr>
      </w:pPr>
      <w:bookmarkStart w:id="0" w:name="_Ref56251018"/>
      <w:bookmarkStart w:id="1" w:name="_Ref56251020"/>
      <w:bookmarkStart w:id="2" w:name="_Ref57046967"/>
      <w:bookmarkStart w:id="3" w:name="_Ref57322917"/>
      <w:bookmarkStart w:id="4" w:name="_Ref57322919"/>
      <w:bookmarkStart w:id="5" w:name="_Ref55335495"/>
    </w:p>
    <w:p w:rsidR="008C2409" w:rsidRPr="00EC56D6" w:rsidRDefault="008C2409" w:rsidP="00227832">
      <w:pPr>
        <w:spacing w:line="240" w:lineRule="auto"/>
        <w:ind w:firstLine="0"/>
        <w:rPr>
          <w:sz w:val="20"/>
          <w:szCs w:val="20"/>
        </w:rPr>
      </w:pPr>
    </w:p>
    <w:p w:rsidR="00674F7B" w:rsidRDefault="00674F7B" w:rsidP="00227832">
      <w:pPr>
        <w:spacing w:line="240" w:lineRule="auto"/>
        <w:ind w:firstLine="0"/>
        <w:rPr>
          <w:sz w:val="20"/>
          <w:szCs w:val="20"/>
        </w:rPr>
      </w:pPr>
    </w:p>
    <w:p w:rsidR="00EB0AFE" w:rsidRPr="00901AF2" w:rsidRDefault="00EB0AFE" w:rsidP="00EB0AFE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901AF2">
        <w:rPr>
          <w:b/>
          <w:sz w:val="24"/>
          <w:szCs w:val="24"/>
        </w:rPr>
        <w:t xml:space="preserve">Информация о </w:t>
      </w:r>
      <w:r>
        <w:rPr>
          <w:b/>
          <w:sz w:val="24"/>
          <w:szCs w:val="24"/>
        </w:rPr>
        <w:t>внесении изменений</w:t>
      </w:r>
      <w:r w:rsidRPr="00901AF2">
        <w:rPr>
          <w:b/>
          <w:sz w:val="24"/>
          <w:szCs w:val="24"/>
        </w:rPr>
        <w:t xml:space="preserve"> по закупке, </w:t>
      </w:r>
    </w:p>
    <w:p w:rsidR="00EB0AFE" w:rsidRPr="00901AF2" w:rsidRDefault="00EB0AFE" w:rsidP="006C704C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901AF2">
        <w:rPr>
          <w:b/>
          <w:sz w:val="24"/>
          <w:szCs w:val="24"/>
        </w:rPr>
        <w:t>прово</w:t>
      </w:r>
      <w:r w:rsidR="006C704C">
        <w:rPr>
          <w:b/>
          <w:sz w:val="24"/>
          <w:szCs w:val="24"/>
        </w:rPr>
        <w:t>димой способом «сравнение цен»</w:t>
      </w:r>
    </w:p>
    <w:p w:rsidR="00EB0AFE" w:rsidRPr="00901AF2" w:rsidRDefault="00EB0AFE" w:rsidP="00EB0AFE">
      <w:pPr>
        <w:spacing w:line="240" w:lineRule="auto"/>
        <w:jc w:val="center"/>
        <w:rPr>
          <w:b/>
          <w:i/>
          <w:sz w:val="24"/>
          <w:szCs w:val="24"/>
          <w:u w:val="single"/>
        </w:rPr>
      </w:pPr>
    </w:p>
    <w:p w:rsidR="00EB0AFE" w:rsidRPr="00901AF2" w:rsidRDefault="00EB0AFE" w:rsidP="00EB0AFE">
      <w:pPr>
        <w:spacing w:line="240" w:lineRule="auto"/>
        <w:jc w:val="center"/>
        <w:rPr>
          <w:b/>
          <w:i/>
          <w:sz w:val="24"/>
          <w:szCs w:val="24"/>
          <w:u w:val="single"/>
        </w:rPr>
      </w:pPr>
    </w:p>
    <w:p w:rsidR="00EB0AFE" w:rsidRPr="007772ED" w:rsidRDefault="00EB0AFE" w:rsidP="00EB0AFE">
      <w:pPr>
        <w:spacing w:line="240" w:lineRule="auto"/>
        <w:rPr>
          <w:b/>
          <w:sz w:val="24"/>
          <w:szCs w:val="24"/>
        </w:rPr>
      </w:pPr>
      <w:bookmarkStart w:id="6" w:name="_Ref55337964"/>
      <w:r w:rsidRPr="007772ED">
        <w:rPr>
          <w:sz w:val="24"/>
          <w:szCs w:val="24"/>
        </w:rPr>
        <w:t xml:space="preserve">Инициатор закупки филиал ПАО «Россети Центр и Приволжье» - «Мариэнерго», расположенный по адресу: РФ, 424006, г. Йошкар-Ола, ул. Панфилова, д.39а  от имени заказчика ПАО «Россети Центр и Приволжье» (далее – Заказчик), расположенного по адресу: 603950, </w:t>
      </w:r>
      <w:r w:rsidRPr="007772ED">
        <w:rPr>
          <w:sz w:val="24"/>
          <w:szCs w:val="24"/>
        </w:rPr>
        <w:br/>
        <w:t xml:space="preserve">г. Нижний Новгород, ул. Рождественская, д. 33, настоящим уведомляет о внесении изменений </w:t>
      </w:r>
      <w:r w:rsidRPr="007772ED">
        <w:rPr>
          <w:sz w:val="24"/>
          <w:szCs w:val="24"/>
        </w:rPr>
        <w:br/>
        <w:t xml:space="preserve">в Приложение № </w:t>
      </w:r>
      <w:r w:rsidR="006C704C">
        <w:rPr>
          <w:sz w:val="24"/>
          <w:szCs w:val="24"/>
        </w:rPr>
        <w:t>1</w:t>
      </w:r>
      <w:r w:rsidRPr="007772ED">
        <w:rPr>
          <w:sz w:val="24"/>
          <w:szCs w:val="24"/>
        </w:rPr>
        <w:t xml:space="preserve"> </w:t>
      </w:r>
      <w:r w:rsidR="006C704C" w:rsidRPr="006C704C">
        <w:rPr>
          <w:sz w:val="24"/>
          <w:szCs w:val="24"/>
        </w:rPr>
        <w:t>Требования к закупаемым услугам</w:t>
      </w:r>
      <w:r w:rsidR="006C704C" w:rsidRPr="007772ED">
        <w:rPr>
          <w:sz w:val="24"/>
          <w:szCs w:val="24"/>
        </w:rPr>
        <w:t xml:space="preserve"> </w:t>
      </w:r>
      <w:r w:rsidRPr="007772ED">
        <w:rPr>
          <w:sz w:val="24"/>
          <w:szCs w:val="24"/>
        </w:rPr>
        <w:t>к приглашению по закупке проводимой способом «сравнение цен» на</w:t>
      </w:r>
      <w:r w:rsidR="006C704C">
        <w:rPr>
          <w:sz w:val="24"/>
          <w:szCs w:val="24"/>
        </w:rPr>
        <w:t xml:space="preserve"> </w:t>
      </w:r>
      <w:r w:rsidR="006C704C" w:rsidRPr="006C704C">
        <w:rPr>
          <w:b/>
          <w:sz w:val="24"/>
          <w:szCs w:val="24"/>
        </w:rPr>
        <w:t>п</w:t>
      </w:r>
      <w:r w:rsidR="006C704C" w:rsidRPr="006C704C">
        <w:rPr>
          <w:b/>
          <w:sz w:val="24"/>
          <w:szCs w:val="24"/>
        </w:rPr>
        <w:t>редоставление услуги по доступу к сети Интернет</w:t>
      </w:r>
      <w:r w:rsidRPr="00EB0AFE">
        <w:rPr>
          <w:b/>
          <w:sz w:val="24"/>
          <w:szCs w:val="24"/>
        </w:rPr>
        <w:t xml:space="preserve"> для нужд филиала ПАО «Россети Центр и Приволжье» - «Мариэнерго»</w:t>
      </w:r>
      <w:r>
        <w:rPr>
          <w:b/>
          <w:sz w:val="24"/>
          <w:szCs w:val="24"/>
        </w:rPr>
        <w:t xml:space="preserve">, </w:t>
      </w:r>
      <w:r w:rsidRPr="007772ED">
        <w:rPr>
          <w:sz w:val="24"/>
          <w:szCs w:val="24"/>
        </w:rPr>
        <w:t>опубликованной</w:t>
      </w:r>
      <w:r w:rsidRPr="007772ED">
        <w:rPr>
          <w:b/>
          <w:color w:val="0000FF"/>
          <w:sz w:val="24"/>
          <w:szCs w:val="24"/>
        </w:rPr>
        <w:t xml:space="preserve"> </w:t>
      </w:r>
      <w:r w:rsidR="006C704C" w:rsidRPr="006C704C">
        <w:rPr>
          <w:b/>
          <w:sz w:val="24"/>
          <w:szCs w:val="24"/>
        </w:rPr>
        <w:t>04</w:t>
      </w:r>
      <w:r w:rsidRPr="007772ED">
        <w:rPr>
          <w:b/>
          <w:sz w:val="24"/>
          <w:szCs w:val="24"/>
        </w:rPr>
        <w:t xml:space="preserve"> </w:t>
      </w:r>
      <w:r w:rsidR="006C704C">
        <w:rPr>
          <w:b/>
          <w:sz w:val="24"/>
          <w:szCs w:val="24"/>
        </w:rPr>
        <w:t>сентября</w:t>
      </w:r>
      <w:r w:rsidRPr="007772ED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6</w:t>
      </w:r>
      <w:r w:rsidRPr="007772ED">
        <w:rPr>
          <w:sz w:val="24"/>
          <w:szCs w:val="24"/>
        </w:rPr>
        <w:t xml:space="preserve"> года на Электронной торговой площадке (далее – ЭТП) Российского аукционного дома (РАД) </w:t>
      </w:r>
      <w:hyperlink r:id="rId9" w:history="1">
        <w:r w:rsidRPr="007772ED">
          <w:rPr>
            <w:rStyle w:val="a7"/>
            <w:color w:val="auto"/>
            <w:sz w:val="24"/>
            <w:szCs w:val="24"/>
            <w:u w:val="none"/>
          </w:rPr>
          <w:t>https://tender.lot-online.ru</w:t>
        </w:r>
      </w:hyperlink>
      <w:r w:rsidRPr="007772ED">
        <w:rPr>
          <w:b/>
          <w:sz w:val="24"/>
          <w:szCs w:val="24"/>
        </w:rPr>
        <w:t xml:space="preserve"> </w:t>
      </w:r>
      <w:r w:rsidR="006C704C">
        <w:rPr>
          <w:b/>
          <w:sz w:val="24"/>
          <w:szCs w:val="24"/>
        </w:rPr>
        <w:br/>
      </w:r>
      <w:r w:rsidRPr="007772ED">
        <w:rPr>
          <w:b/>
          <w:sz w:val="24"/>
          <w:szCs w:val="24"/>
        </w:rPr>
        <w:t xml:space="preserve">№ </w:t>
      </w:r>
      <w:r w:rsidR="006C704C" w:rsidRPr="006C704C">
        <w:rPr>
          <w:b/>
          <w:sz w:val="24"/>
          <w:szCs w:val="24"/>
        </w:rPr>
        <w:t>RAD260043985</w:t>
      </w:r>
      <w:r w:rsidR="00DC583C">
        <w:rPr>
          <w:b/>
          <w:sz w:val="24"/>
          <w:szCs w:val="24"/>
        </w:rPr>
        <w:t>.</w:t>
      </w:r>
    </w:p>
    <w:bookmarkEnd w:id="6"/>
    <w:p w:rsidR="00EB0AFE" w:rsidRDefault="00EB0AFE" w:rsidP="00EB0AFE">
      <w:pPr>
        <w:spacing w:line="240" w:lineRule="auto"/>
        <w:rPr>
          <w:sz w:val="24"/>
          <w:szCs w:val="24"/>
        </w:rPr>
      </w:pPr>
    </w:p>
    <w:p w:rsidR="00EB0AFE" w:rsidRPr="007772ED" w:rsidRDefault="00EB0AFE" w:rsidP="006C704C">
      <w:pPr>
        <w:pStyle w:val="afffffc"/>
        <w:numPr>
          <w:ilvl w:val="0"/>
          <w:numId w:val="40"/>
        </w:numPr>
        <w:spacing w:line="240" w:lineRule="auto"/>
        <w:ind w:left="284" w:hanging="142"/>
        <w:rPr>
          <w:sz w:val="24"/>
          <w:szCs w:val="24"/>
        </w:rPr>
      </w:pPr>
      <w:r>
        <w:rPr>
          <w:sz w:val="24"/>
          <w:szCs w:val="24"/>
        </w:rPr>
        <w:t xml:space="preserve">Изложить </w:t>
      </w:r>
      <w:r w:rsidR="006C704C" w:rsidRPr="006C704C">
        <w:rPr>
          <w:sz w:val="24"/>
          <w:szCs w:val="24"/>
        </w:rPr>
        <w:t xml:space="preserve">Приложение №1 </w:t>
      </w:r>
      <w:r w:rsidR="006C704C">
        <w:rPr>
          <w:sz w:val="24"/>
          <w:szCs w:val="24"/>
        </w:rPr>
        <w:t>«</w:t>
      </w:r>
      <w:r w:rsidR="006C704C" w:rsidRPr="006C704C">
        <w:rPr>
          <w:sz w:val="24"/>
          <w:szCs w:val="24"/>
        </w:rPr>
        <w:t>Требования к закупаемым услугам</w:t>
      </w:r>
      <w:r w:rsidR="006C704C">
        <w:rPr>
          <w:sz w:val="24"/>
          <w:szCs w:val="24"/>
        </w:rPr>
        <w:t xml:space="preserve">» </w:t>
      </w:r>
      <w:r>
        <w:rPr>
          <w:sz w:val="24"/>
          <w:szCs w:val="24"/>
        </w:rPr>
        <w:t>в новой редакции (редакция 2).</w:t>
      </w:r>
    </w:p>
    <w:p w:rsidR="00EB0AFE" w:rsidRPr="007772ED" w:rsidRDefault="00EB0AFE" w:rsidP="00EB0AFE">
      <w:pPr>
        <w:spacing w:line="240" w:lineRule="auto"/>
        <w:rPr>
          <w:sz w:val="24"/>
          <w:szCs w:val="24"/>
        </w:rPr>
      </w:pPr>
    </w:p>
    <w:p w:rsidR="00EB0AFE" w:rsidRPr="007772ED" w:rsidRDefault="00EB0AFE" w:rsidP="00EB0AFE">
      <w:pPr>
        <w:spacing w:line="240" w:lineRule="auto"/>
        <w:rPr>
          <w:sz w:val="24"/>
          <w:szCs w:val="24"/>
        </w:rPr>
      </w:pPr>
      <w:r w:rsidRPr="007772ED">
        <w:rPr>
          <w:sz w:val="24"/>
          <w:szCs w:val="24"/>
        </w:rPr>
        <w:t>Во всем остальном следует руководствоваться Приг</w:t>
      </w:r>
      <w:bookmarkStart w:id="7" w:name="_GoBack"/>
      <w:bookmarkEnd w:id="7"/>
      <w:r w:rsidRPr="007772ED">
        <w:rPr>
          <w:sz w:val="24"/>
          <w:szCs w:val="24"/>
        </w:rPr>
        <w:t xml:space="preserve">лашением к участию в закупке, проводимой способом «сравнение цен», опубликованным </w:t>
      </w:r>
      <w:r w:rsidR="006C704C">
        <w:rPr>
          <w:sz w:val="24"/>
          <w:szCs w:val="24"/>
        </w:rPr>
        <w:t>04</w:t>
      </w:r>
      <w:r w:rsidRPr="007772ED">
        <w:rPr>
          <w:sz w:val="24"/>
          <w:szCs w:val="24"/>
        </w:rPr>
        <w:t>.</w:t>
      </w:r>
      <w:r w:rsidR="006C704C">
        <w:rPr>
          <w:sz w:val="24"/>
          <w:szCs w:val="24"/>
        </w:rPr>
        <w:t>09</w:t>
      </w:r>
      <w:r>
        <w:rPr>
          <w:sz w:val="24"/>
          <w:szCs w:val="24"/>
        </w:rPr>
        <w:t>.2026</w:t>
      </w:r>
      <w:r w:rsidRPr="007772ED">
        <w:rPr>
          <w:sz w:val="24"/>
          <w:szCs w:val="24"/>
        </w:rPr>
        <w:t xml:space="preserve"> года.</w:t>
      </w:r>
    </w:p>
    <w:p w:rsidR="00EB0AFE" w:rsidRPr="007772ED" w:rsidRDefault="00EB0AFE" w:rsidP="00EB0AFE">
      <w:pPr>
        <w:spacing w:line="240" w:lineRule="auto"/>
        <w:ind w:firstLine="0"/>
        <w:rPr>
          <w:sz w:val="24"/>
          <w:szCs w:val="24"/>
          <w:u w:val="single"/>
        </w:rPr>
      </w:pPr>
    </w:p>
    <w:p w:rsidR="00EB0AFE" w:rsidRPr="00901AF2" w:rsidRDefault="00EB0AFE" w:rsidP="00EB0AFE">
      <w:pPr>
        <w:spacing w:line="240" w:lineRule="auto"/>
        <w:rPr>
          <w:sz w:val="24"/>
          <w:szCs w:val="24"/>
          <w:u w:val="single"/>
        </w:rPr>
      </w:pPr>
    </w:p>
    <w:p w:rsidR="00EB0AFE" w:rsidRPr="00901AF2" w:rsidRDefault="00EB0AFE" w:rsidP="00EB0AFE">
      <w:pPr>
        <w:spacing w:line="240" w:lineRule="auto"/>
        <w:rPr>
          <w:sz w:val="24"/>
          <w:szCs w:val="24"/>
          <w:u w:val="single"/>
        </w:rPr>
      </w:pPr>
    </w:p>
    <w:p w:rsidR="00EB0AFE" w:rsidRPr="00901AF2" w:rsidRDefault="00EB0AFE" w:rsidP="00EB0AFE">
      <w:pPr>
        <w:spacing w:line="240" w:lineRule="auto"/>
        <w:rPr>
          <w:sz w:val="24"/>
          <w:szCs w:val="24"/>
          <w:u w:val="single"/>
        </w:rPr>
      </w:pPr>
    </w:p>
    <w:p w:rsidR="00EB0AFE" w:rsidRPr="00750EA2" w:rsidRDefault="00EB0AFE" w:rsidP="00EB0AFE">
      <w:pPr>
        <w:spacing w:line="240" w:lineRule="auto"/>
        <w:rPr>
          <w:sz w:val="24"/>
          <w:szCs w:val="24"/>
          <w:u w:val="single"/>
        </w:rPr>
      </w:pPr>
    </w:p>
    <w:p w:rsidR="00EB0AFE" w:rsidRPr="007772ED" w:rsidRDefault="00EB0AFE" w:rsidP="00EB0AFE">
      <w:pPr>
        <w:tabs>
          <w:tab w:val="left" w:pos="7655"/>
        </w:tabs>
        <w:suppressAutoHyphens w:val="0"/>
        <w:autoSpaceDE w:val="0"/>
        <w:autoSpaceDN w:val="0"/>
        <w:spacing w:line="240" w:lineRule="auto"/>
        <w:ind w:firstLine="0"/>
        <w:rPr>
          <w:bCs w:val="0"/>
          <w:sz w:val="24"/>
          <w:szCs w:val="24"/>
          <w:lang w:eastAsia="ru-RU"/>
        </w:rPr>
      </w:pPr>
      <w:r w:rsidRPr="007772ED">
        <w:rPr>
          <w:bCs w:val="0"/>
          <w:sz w:val="24"/>
          <w:szCs w:val="24"/>
          <w:lang w:eastAsia="ru-RU"/>
        </w:rPr>
        <w:t>Начальник департамента КиТАСУ</w:t>
      </w:r>
    </w:p>
    <w:p w:rsidR="00EB0AFE" w:rsidRPr="007772ED" w:rsidRDefault="00EB0AFE" w:rsidP="00EB0AFE">
      <w:pPr>
        <w:tabs>
          <w:tab w:val="left" w:pos="7655"/>
        </w:tabs>
        <w:suppressAutoHyphens w:val="0"/>
        <w:autoSpaceDE w:val="0"/>
        <w:autoSpaceDN w:val="0"/>
        <w:spacing w:line="240" w:lineRule="auto"/>
        <w:ind w:firstLine="0"/>
        <w:rPr>
          <w:bCs w:val="0"/>
          <w:sz w:val="24"/>
          <w:szCs w:val="24"/>
          <w:lang w:eastAsia="ru-RU"/>
        </w:rPr>
      </w:pPr>
      <w:r w:rsidRPr="007772ED">
        <w:rPr>
          <w:bCs w:val="0"/>
          <w:sz w:val="24"/>
          <w:szCs w:val="24"/>
          <w:lang w:eastAsia="ru-RU"/>
        </w:rPr>
        <w:t>филиала ПАО «Россети Центр и Приволжье»</w:t>
      </w:r>
    </w:p>
    <w:p w:rsidR="00EB0AFE" w:rsidRPr="007772ED" w:rsidRDefault="00EB0AFE" w:rsidP="00EB0AFE">
      <w:pPr>
        <w:tabs>
          <w:tab w:val="left" w:pos="7655"/>
        </w:tabs>
        <w:suppressAutoHyphens w:val="0"/>
        <w:autoSpaceDE w:val="0"/>
        <w:autoSpaceDN w:val="0"/>
        <w:spacing w:line="240" w:lineRule="auto"/>
        <w:ind w:firstLine="0"/>
        <w:rPr>
          <w:bCs w:val="0"/>
          <w:sz w:val="24"/>
          <w:szCs w:val="24"/>
          <w:highlight w:val="lightGray"/>
          <w:lang w:eastAsia="ru-RU"/>
        </w:rPr>
      </w:pPr>
      <w:r w:rsidRPr="007772ED">
        <w:rPr>
          <w:bCs w:val="0"/>
          <w:sz w:val="24"/>
          <w:szCs w:val="24"/>
          <w:lang w:eastAsia="ru-RU"/>
        </w:rPr>
        <w:t>- «Мариэнерго»</w:t>
      </w:r>
      <w:r w:rsidRPr="007772ED">
        <w:rPr>
          <w:bCs w:val="0"/>
          <w:sz w:val="24"/>
          <w:szCs w:val="24"/>
          <w:lang w:eastAsia="ru-RU"/>
        </w:rPr>
        <w:tab/>
        <w:t xml:space="preserve">       А.В. Каликаев</w:t>
      </w:r>
    </w:p>
    <w:p w:rsidR="005E4FCE" w:rsidRDefault="005E4FCE" w:rsidP="00227832">
      <w:pPr>
        <w:tabs>
          <w:tab w:val="num" w:pos="540"/>
        </w:tabs>
        <w:suppressAutoHyphens w:val="0"/>
        <w:spacing w:line="240" w:lineRule="auto"/>
        <w:ind w:left="540" w:firstLine="0"/>
        <w:jc w:val="left"/>
        <w:rPr>
          <w:bCs w:val="0"/>
          <w:sz w:val="20"/>
          <w:szCs w:val="20"/>
          <w:lang w:eastAsia="ru-RU"/>
        </w:rPr>
      </w:pPr>
    </w:p>
    <w:p w:rsidR="005E4FCE" w:rsidRDefault="005E4FCE" w:rsidP="00227832">
      <w:pPr>
        <w:tabs>
          <w:tab w:val="num" w:pos="540"/>
        </w:tabs>
        <w:suppressAutoHyphens w:val="0"/>
        <w:spacing w:line="240" w:lineRule="auto"/>
        <w:ind w:left="540" w:firstLine="0"/>
        <w:jc w:val="left"/>
        <w:rPr>
          <w:bCs w:val="0"/>
          <w:sz w:val="20"/>
          <w:szCs w:val="20"/>
          <w:lang w:eastAsia="ru-RU"/>
        </w:rPr>
      </w:pPr>
    </w:p>
    <w:p w:rsidR="00F37E60" w:rsidRDefault="00F37E60" w:rsidP="00227832">
      <w:pPr>
        <w:tabs>
          <w:tab w:val="num" w:pos="540"/>
        </w:tabs>
        <w:suppressAutoHyphens w:val="0"/>
        <w:spacing w:line="240" w:lineRule="auto"/>
        <w:ind w:left="540" w:firstLine="0"/>
        <w:jc w:val="left"/>
        <w:rPr>
          <w:bCs w:val="0"/>
          <w:sz w:val="20"/>
          <w:szCs w:val="20"/>
          <w:lang w:eastAsia="ru-RU"/>
        </w:rPr>
      </w:pPr>
    </w:p>
    <w:p w:rsidR="007A2F09" w:rsidRDefault="007A2F09" w:rsidP="00227832">
      <w:pPr>
        <w:tabs>
          <w:tab w:val="num" w:pos="540"/>
        </w:tabs>
        <w:suppressAutoHyphens w:val="0"/>
        <w:spacing w:line="240" w:lineRule="auto"/>
        <w:ind w:left="540" w:firstLine="0"/>
        <w:jc w:val="left"/>
        <w:rPr>
          <w:bCs w:val="0"/>
          <w:sz w:val="20"/>
          <w:szCs w:val="20"/>
          <w:lang w:eastAsia="ru-RU"/>
        </w:rPr>
      </w:pPr>
    </w:p>
    <w:p w:rsidR="007A2F09" w:rsidRDefault="007A2F09" w:rsidP="00227832">
      <w:pPr>
        <w:tabs>
          <w:tab w:val="num" w:pos="540"/>
        </w:tabs>
        <w:suppressAutoHyphens w:val="0"/>
        <w:spacing w:line="240" w:lineRule="auto"/>
        <w:ind w:left="540" w:firstLine="0"/>
        <w:jc w:val="left"/>
        <w:rPr>
          <w:bCs w:val="0"/>
          <w:sz w:val="20"/>
          <w:szCs w:val="20"/>
          <w:lang w:eastAsia="ru-RU"/>
        </w:rPr>
      </w:pPr>
    </w:p>
    <w:p w:rsidR="007A2F09" w:rsidRDefault="007A2F09" w:rsidP="00227832">
      <w:pPr>
        <w:tabs>
          <w:tab w:val="num" w:pos="540"/>
        </w:tabs>
        <w:suppressAutoHyphens w:val="0"/>
        <w:spacing w:line="240" w:lineRule="auto"/>
        <w:ind w:left="540" w:firstLine="0"/>
        <w:jc w:val="left"/>
        <w:rPr>
          <w:bCs w:val="0"/>
          <w:sz w:val="20"/>
          <w:szCs w:val="20"/>
          <w:lang w:eastAsia="ru-RU"/>
        </w:rPr>
      </w:pPr>
    </w:p>
    <w:p w:rsidR="007A2F09" w:rsidRDefault="007A2F09" w:rsidP="00227832">
      <w:pPr>
        <w:tabs>
          <w:tab w:val="num" w:pos="540"/>
        </w:tabs>
        <w:suppressAutoHyphens w:val="0"/>
        <w:spacing w:line="240" w:lineRule="auto"/>
        <w:ind w:left="540" w:firstLine="0"/>
        <w:jc w:val="left"/>
        <w:rPr>
          <w:bCs w:val="0"/>
          <w:sz w:val="20"/>
          <w:szCs w:val="20"/>
          <w:lang w:eastAsia="ru-RU"/>
        </w:rPr>
      </w:pPr>
    </w:p>
    <w:p w:rsidR="007A2F09" w:rsidRDefault="007A2F09" w:rsidP="00227832">
      <w:pPr>
        <w:tabs>
          <w:tab w:val="num" w:pos="540"/>
        </w:tabs>
        <w:suppressAutoHyphens w:val="0"/>
        <w:spacing w:line="240" w:lineRule="auto"/>
        <w:ind w:left="540" w:firstLine="0"/>
        <w:jc w:val="left"/>
        <w:rPr>
          <w:bCs w:val="0"/>
          <w:sz w:val="20"/>
          <w:szCs w:val="20"/>
          <w:lang w:eastAsia="ru-RU"/>
        </w:rPr>
      </w:pPr>
    </w:p>
    <w:bookmarkEnd w:id="0"/>
    <w:bookmarkEnd w:id="1"/>
    <w:bookmarkEnd w:id="2"/>
    <w:bookmarkEnd w:id="3"/>
    <w:bookmarkEnd w:id="4"/>
    <w:bookmarkEnd w:id="5"/>
    <w:sectPr w:rsidR="007A2F09" w:rsidSect="00A71DBF">
      <w:pgSz w:w="11907" w:h="16840" w:code="9"/>
      <w:pgMar w:top="567" w:right="567" w:bottom="567" w:left="1134" w:header="142" w:footer="5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92E" w:rsidRDefault="00AD792E">
      <w:pPr>
        <w:spacing w:line="240" w:lineRule="auto"/>
      </w:pPr>
      <w:r>
        <w:separator/>
      </w:r>
    </w:p>
  </w:endnote>
  <w:endnote w:type="continuationSeparator" w:id="0">
    <w:p w:rsidR="00AD792E" w:rsidRDefault="00AD79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T)">
    <w:altName w:val="Arial"/>
    <w:panose1 w:val="00000000000000000000"/>
    <w:charset w:val="A2"/>
    <w:family w:val="swiss"/>
    <w:notTrueType/>
    <w:pitch w:val="variable"/>
    <w:sig w:usb0="00000005" w:usb1="00000000" w:usb2="00000000" w:usb3="00000000" w:csb0="0000001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tarSymbol">
    <w:altName w:val="Arial Unicode MS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Pragmatic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92E" w:rsidRDefault="00AD792E">
      <w:pPr>
        <w:spacing w:line="240" w:lineRule="auto"/>
      </w:pPr>
      <w:r>
        <w:separator/>
      </w:r>
    </w:p>
  </w:footnote>
  <w:footnote w:type="continuationSeparator" w:id="0">
    <w:p w:rsidR="00AD792E" w:rsidRDefault="00AD79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7E0A5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D83AD642"/>
    <w:lvl w:ilvl="0">
      <w:start w:val="1"/>
      <w:numFmt w:val="decimal"/>
      <w:pStyle w:val="1"/>
      <w:lvlText w:val="%1"/>
      <w:lvlJc w:val="left"/>
      <w:pPr>
        <w:tabs>
          <w:tab w:val="num" w:pos="568"/>
        </w:tabs>
        <w:ind w:left="1000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220"/>
        </w:tabs>
        <w:ind w:left="94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lang w:val="ru-RU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1080" w:hanging="108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655" w:hanging="1080"/>
      </w:pPr>
    </w:lvl>
    <w:lvl w:ilvl="2">
      <w:start w:val="8"/>
      <w:numFmt w:val="decimal"/>
      <w:lvlText w:val="%1.%2.%3."/>
      <w:lvlJc w:val="left"/>
      <w:pPr>
        <w:tabs>
          <w:tab w:val="num" w:pos="0"/>
        </w:tabs>
        <w:ind w:left="2230" w:hanging="10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5" w:hanging="1080"/>
      </w:pPr>
    </w:lvl>
    <w:lvl w:ilvl="4">
      <w:start w:val="3"/>
      <w:numFmt w:val="decimal"/>
      <w:lvlText w:val="%1.%2.%3.%4.%5."/>
      <w:lvlJc w:val="left"/>
      <w:pPr>
        <w:tabs>
          <w:tab w:val="num" w:pos="0"/>
        </w:tabs>
        <w:ind w:left="33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6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00" w:hanging="1800"/>
      </w:pPr>
    </w:lvl>
  </w:abstractNum>
  <w:abstractNum w:abstractNumId="3" w15:restartNumberingAfterBreak="0">
    <w:nsid w:val="00000005"/>
    <w:multiLevelType w:val="multilevel"/>
    <w:tmpl w:val="00000005"/>
    <w:name w:val="WW8Num3"/>
    <w:lvl w:ilvl="0">
      <w:start w:val="1"/>
      <w:numFmt w:val="bullet"/>
      <w:lvlText w:val="-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00000006"/>
    <w:multiLevelType w:val="singleLevel"/>
    <w:tmpl w:val="00000006"/>
    <w:name w:val="WW8Num4"/>
    <w:lvl w:ilvl="0">
      <w:start w:val="1"/>
      <w:numFmt w:val="bullet"/>
      <w:lvlText w:val="-"/>
      <w:lvlJc w:val="left"/>
      <w:pPr>
        <w:tabs>
          <w:tab w:val="num" w:pos="2290"/>
        </w:tabs>
        <w:ind w:left="22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7"/>
    <w:multiLevelType w:val="multilevel"/>
    <w:tmpl w:val="00000007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none"/>
      <w:suff w:val="nothing"/>
      <w:lvlText w:val="3.4.6.2.3."/>
      <w:lvlJc w:val="left"/>
      <w:pPr>
        <w:tabs>
          <w:tab w:val="num" w:pos="0"/>
        </w:tabs>
        <w:ind w:left="3600" w:hanging="360"/>
      </w:pPr>
    </w:lvl>
    <w:lvl w:ilvl="5">
      <w:start w:val="1"/>
      <w:numFmt w:val="lowerLetter"/>
      <w:lvlText w:val="%6)"/>
      <w:lvlJc w:val="left"/>
      <w:pPr>
        <w:tabs>
          <w:tab w:val="num" w:pos="1260"/>
        </w:tabs>
        <w:ind w:left="126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6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>
      <w:start w:val="5"/>
      <w:numFmt w:val="decimal"/>
      <w:lvlText w:val="%1.%2."/>
      <w:lvlJc w:val="left"/>
      <w:pPr>
        <w:tabs>
          <w:tab w:val="num" w:pos="840"/>
        </w:tabs>
        <w:ind w:left="840" w:hanging="840"/>
      </w:p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 w15:restartNumberingAfterBreak="0">
    <w:nsid w:val="00000009"/>
    <w:multiLevelType w:val="singleLevel"/>
    <w:tmpl w:val="A48AAB76"/>
    <w:name w:val="WW8Num7"/>
    <w:lvl w:ilvl="0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</w:abstractNum>
  <w:abstractNum w:abstractNumId="8" w15:restartNumberingAfterBreak="0">
    <w:nsid w:val="0000000A"/>
    <w:multiLevelType w:val="singleLevel"/>
    <w:tmpl w:val="0000000A"/>
    <w:name w:val="WW8Num8"/>
    <w:lvl w:ilvl="0">
      <w:start w:val="1984"/>
      <w:numFmt w:val="bullet"/>
      <w:lvlText w:val="–"/>
      <w:lvlJc w:val="left"/>
      <w:pPr>
        <w:tabs>
          <w:tab w:val="num" w:pos="417"/>
        </w:tabs>
        <w:ind w:left="227" w:hanging="170"/>
      </w:pPr>
      <w:rPr>
        <w:rFonts w:ascii="Times New Roman" w:hAnsi="Times New Roman"/>
      </w:rPr>
    </w:lvl>
  </w:abstractNum>
  <w:abstractNum w:abstractNumId="9" w15:restartNumberingAfterBreak="0">
    <w:nsid w:val="0000000B"/>
    <w:multiLevelType w:val="singleLevel"/>
    <w:tmpl w:val="0000000B"/>
    <w:name w:val="WW8Num9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0" w15:restartNumberingAfterBreak="0">
    <w:nsid w:val="0000000C"/>
    <w:multiLevelType w:val="multilevel"/>
    <w:tmpl w:val="0000000C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9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6"/>
        <w:szCs w:val="24"/>
        <w:u w:val="none"/>
        <w:vertAlign w:val="baseline"/>
        <w:em w:val="none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."/>
      <w:lvlJc w:val="left"/>
      <w:pPr>
        <w:tabs>
          <w:tab w:val="num" w:pos="-146"/>
        </w:tabs>
        <w:ind w:left="146" w:firstLine="0"/>
      </w:pPr>
    </w:lvl>
    <w:lvl w:ilvl="4">
      <w:start w:val="1"/>
      <w:numFmt w:val="decimal"/>
      <w:lvlText w:val="%4.%5.."/>
      <w:lvlJc w:val="left"/>
      <w:pPr>
        <w:tabs>
          <w:tab w:val="num" w:pos="-146"/>
        </w:tabs>
        <w:ind w:left="146" w:firstLine="0"/>
      </w:pPr>
    </w:lvl>
    <w:lvl w:ilvl="5">
      <w:start w:val="1"/>
      <w:numFmt w:val="decimal"/>
      <w:lvlText w:val="%5.%6.."/>
      <w:lvlJc w:val="left"/>
      <w:pPr>
        <w:tabs>
          <w:tab w:val="num" w:pos="-146"/>
        </w:tabs>
        <w:ind w:left="146" w:firstLine="0"/>
      </w:pPr>
    </w:lvl>
    <w:lvl w:ilvl="6">
      <w:start w:val="1"/>
      <w:numFmt w:val="decimal"/>
      <w:lvlText w:val="%4.%5.%6.%7."/>
      <w:lvlJc w:val="left"/>
      <w:pPr>
        <w:tabs>
          <w:tab w:val="num" w:pos="-146"/>
        </w:tabs>
        <w:ind w:left="146" w:firstLine="0"/>
      </w:pPr>
    </w:lvl>
    <w:lvl w:ilvl="7">
      <w:start w:val="1"/>
      <w:numFmt w:val="decimal"/>
      <w:lvlText w:val="%4.%5.%6.%7.%8."/>
      <w:lvlJc w:val="left"/>
      <w:pPr>
        <w:tabs>
          <w:tab w:val="num" w:pos="-146"/>
        </w:tabs>
        <w:ind w:left="146" w:firstLine="0"/>
      </w:pPr>
    </w:lvl>
    <w:lvl w:ilvl="8">
      <w:start w:val="1"/>
      <w:numFmt w:val="decimal"/>
      <w:lvlText w:val="%4.%5.%6.%7.%8.%9."/>
      <w:lvlJc w:val="left"/>
      <w:pPr>
        <w:tabs>
          <w:tab w:val="num" w:pos="-146"/>
        </w:tabs>
        <w:ind w:left="146" w:firstLine="0"/>
      </w:pPr>
    </w:lvl>
  </w:abstractNum>
  <w:abstractNum w:abstractNumId="11" w15:restartNumberingAfterBreak="0">
    <w:nsid w:val="0000000D"/>
    <w:multiLevelType w:val="multilevel"/>
    <w:tmpl w:val="0000000D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2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0000000E"/>
    <w:multiLevelType w:val="multilevel"/>
    <w:tmpl w:val="0000000E"/>
    <w:name w:val="WW8Num12"/>
    <w:lvl w:ilvl="0">
      <w:start w:val="1"/>
      <w:numFmt w:val="bullet"/>
      <w:lvlText w:val="-"/>
      <w:lvlJc w:val="left"/>
      <w:pPr>
        <w:tabs>
          <w:tab w:val="num" w:pos="1559"/>
        </w:tabs>
        <w:ind w:left="1559" w:hanging="453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bullet"/>
      <w:lvlText w:val="­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6"/>
        <w:szCs w:val="24"/>
        <w:u w:val="none"/>
        <w:vertAlign w:val="baseline"/>
        <w:em w:val="none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6"/>
        <w:szCs w:val="24"/>
        <w:u w:val="none"/>
        <w:vertAlign w:val="baseline"/>
        <w:em w:val="none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6"/>
        <w:szCs w:val="24"/>
        <w:u w:val="none"/>
        <w:vertAlign w:val="baseline"/>
        <w:em w:val="none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</w:rPr>
    </w:lvl>
  </w:abstractNum>
  <w:abstractNum w:abstractNumId="13" w15:restartNumberingAfterBreak="0">
    <w:nsid w:val="00000010"/>
    <w:multiLevelType w:val="singleLevel"/>
    <w:tmpl w:val="00000010"/>
    <w:name w:val="WW8Num14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</w:abstractNum>
  <w:abstractNum w:abstractNumId="14" w15:restartNumberingAfterBreak="0">
    <w:nsid w:val="00000011"/>
    <w:multiLevelType w:val="singleLevel"/>
    <w:tmpl w:val="00000011"/>
    <w:name w:val="WW8Num15"/>
    <w:lvl w:ilvl="0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</w:abstractNum>
  <w:abstractNum w:abstractNumId="15" w15:restartNumberingAfterBreak="0">
    <w:nsid w:val="00000012"/>
    <w:multiLevelType w:val="multilevel"/>
    <w:tmpl w:val="00000012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13"/>
    <w:multiLevelType w:val="multilevel"/>
    <w:tmpl w:val="00000013"/>
    <w:name w:val="WW8Num17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0" w:firstLine="567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7.%8.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7.%8.%9.."/>
      <w:lvlJc w:val="left"/>
      <w:pPr>
        <w:tabs>
          <w:tab w:val="num" w:pos="708"/>
        </w:tabs>
        <w:ind w:left="7080" w:hanging="708"/>
      </w:pPr>
    </w:lvl>
  </w:abstractNum>
  <w:abstractNum w:abstractNumId="17" w15:restartNumberingAfterBreak="0">
    <w:nsid w:val="00000014"/>
    <w:multiLevelType w:val="multilevel"/>
    <w:tmpl w:val="00000014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540" w:hanging="360"/>
      </w:pPr>
    </w:lvl>
    <w:lvl w:ilvl="1">
      <w:start w:val="1"/>
      <w:numFmt w:val="bullet"/>
      <w:lvlText w:val="­"/>
      <w:lvlJc w:val="left"/>
      <w:pPr>
        <w:tabs>
          <w:tab w:val="num" w:pos="1457"/>
        </w:tabs>
        <w:ind w:left="1440" w:hanging="360"/>
      </w:pPr>
      <w:rPr>
        <w:rFonts w:ascii="Arial (WT)" w:hAnsi="Arial (WT)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5"/>
    <w:multiLevelType w:val="multilevel"/>
    <w:tmpl w:val="00000015"/>
    <w:name w:val="WW8Num19"/>
    <w:lvl w:ilvl="0">
      <w:start w:val="1"/>
      <w:numFmt w:val="decimal"/>
      <w:lvlText w:val=" %1 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 %1.%2 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 %1.%2.%3 "/>
      <w:lvlJc w:val="left"/>
      <w:pPr>
        <w:tabs>
          <w:tab w:val="num" w:pos="1224"/>
        </w:tabs>
        <w:ind w:left="1224" w:hanging="504"/>
      </w:pPr>
      <w:rPr>
        <w:b w:val="0"/>
        <w:i w:val="0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 %1.%2.%3.%4.%5 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 %1.%2.%3.%4.%5.%6 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 %1.%2.%3.%4.%5.%6.%7 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 %1.%2.%3.%4.%5.%6.%7.%8 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 %1.%2.%3.%4.%5.%6.%7.%8.%9 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0000016"/>
    <w:multiLevelType w:val="singleLevel"/>
    <w:tmpl w:val="00000016"/>
    <w:name w:val="WW8Num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0" w15:restartNumberingAfterBreak="0">
    <w:nsid w:val="00000018"/>
    <w:multiLevelType w:val="multilevel"/>
    <w:tmpl w:val="00000018"/>
    <w:name w:val="WW8Num22"/>
    <w:lvl w:ilvl="0">
      <w:start w:val="1"/>
      <w:numFmt w:val="decimal"/>
      <w:pStyle w:val="a1"/>
      <w:lvlText w:val="%1."/>
      <w:lvlJc w:val="left"/>
      <w:pPr>
        <w:tabs>
          <w:tab w:val="num" w:pos="4536"/>
        </w:tabs>
        <w:ind w:left="4536" w:hanging="1134"/>
      </w:pPr>
      <w:rPr>
        <w:rFonts w:ascii="Symbol" w:hAnsi="Symbol" w:cs="Symbol"/>
      </w:rPr>
    </w:lvl>
    <w:lvl w:ilvl="1">
      <w:start w:val="1"/>
      <w:numFmt w:val="decimal"/>
      <w:lvlText w:val="1.%2"/>
      <w:lvlJc w:val="left"/>
      <w:pPr>
        <w:tabs>
          <w:tab w:val="num" w:pos="4536"/>
        </w:tabs>
        <w:ind w:left="4536" w:hanging="1134"/>
      </w:pPr>
      <w:rPr>
        <w:rFonts w:ascii="Arial (WT)" w:hAnsi="Arial (WT)"/>
      </w:rPr>
    </w:lvl>
    <w:lvl w:ilvl="2">
      <w:start w:val="1"/>
      <w:numFmt w:val="decimal"/>
      <w:lvlText w:val="1.%2.%3"/>
      <w:lvlJc w:val="left"/>
      <w:pPr>
        <w:tabs>
          <w:tab w:val="num" w:pos="4536"/>
        </w:tabs>
        <w:ind w:left="4536" w:hanging="1134"/>
      </w:pPr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pPr>
        <w:tabs>
          <w:tab w:val="num" w:pos="4536"/>
        </w:tabs>
        <w:ind w:left="4536" w:hanging="1134"/>
      </w:pPr>
      <w:rPr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5103"/>
        </w:tabs>
        <w:ind w:left="5103" w:hanging="567"/>
      </w:pPr>
    </w:lvl>
    <w:lvl w:ilvl="5">
      <w:start w:val="1"/>
      <w:numFmt w:val="decimal"/>
      <w:lvlText w:val="%1.%2.%3.%4.%5.%6."/>
      <w:lvlJc w:val="left"/>
      <w:pPr>
        <w:tabs>
          <w:tab w:val="num" w:pos="7362"/>
        </w:tabs>
        <w:ind w:left="6138" w:hanging="936"/>
      </w:pPr>
    </w:lvl>
    <w:lvl w:ilvl="6">
      <w:start w:val="1"/>
      <w:numFmt w:val="decimal"/>
      <w:lvlText w:val="%1.%2.%3.%4.%5.%6.%7."/>
      <w:lvlJc w:val="left"/>
      <w:pPr>
        <w:tabs>
          <w:tab w:val="num" w:pos="8082"/>
        </w:tabs>
        <w:ind w:left="664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8802"/>
        </w:tabs>
        <w:ind w:left="714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9522"/>
        </w:tabs>
        <w:ind w:left="7722" w:hanging="1440"/>
      </w:pPr>
    </w:lvl>
  </w:abstractNum>
  <w:abstractNum w:abstractNumId="21" w15:restartNumberingAfterBreak="0">
    <w:nsid w:val="00000019"/>
    <w:multiLevelType w:val="singleLevel"/>
    <w:tmpl w:val="00000019"/>
    <w:name w:val="WW8Num23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22" w15:restartNumberingAfterBreak="0">
    <w:nsid w:val="0000001A"/>
    <w:multiLevelType w:val="multilevel"/>
    <w:tmpl w:val="0000001A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000001B"/>
    <w:multiLevelType w:val="singleLevel"/>
    <w:tmpl w:val="0000001B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24" w15:restartNumberingAfterBreak="0">
    <w:nsid w:val="0000001C"/>
    <w:multiLevelType w:val="multilevel"/>
    <w:tmpl w:val="0000001C"/>
    <w:name w:val="WW8Num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5" w15:restartNumberingAfterBreak="0">
    <w:nsid w:val="0000001D"/>
    <w:multiLevelType w:val="multilevel"/>
    <w:tmpl w:val="7D78EFCA"/>
    <w:name w:val="WW8Num27"/>
    <w:lvl w:ilvl="0">
      <w:start w:val="1"/>
      <w:numFmt w:val="decimal"/>
      <w:lvlText w:val=" %1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 %1.%2 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 3.%2.%3 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0000001E"/>
    <w:multiLevelType w:val="multilevel"/>
    <w:tmpl w:val="0000001E"/>
    <w:name w:val="WW8Num28"/>
    <w:lvl w:ilvl="0">
      <w:start w:val="1"/>
      <w:numFmt w:val="decimal"/>
      <w:lvlText w:val="%1)"/>
      <w:lvlJc w:val="left"/>
      <w:pPr>
        <w:tabs>
          <w:tab w:val="num" w:pos="1571"/>
        </w:tabs>
        <w:ind w:left="1571" w:hanging="360"/>
      </w:pPr>
    </w:lvl>
    <w:lvl w:ilvl="1">
      <w:start w:val="1"/>
      <w:numFmt w:val="decimal"/>
      <w:lvlText w:val="%2)"/>
      <w:lvlJc w:val="left"/>
      <w:pPr>
        <w:tabs>
          <w:tab w:val="num" w:pos="2291"/>
        </w:tabs>
        <w:ind w:left="2291" w:hanging="360"/>
      </w:pPr>
    </w:lvl>
    <w:lvl w:ilvl="2">
      <w:start w:val="1"/>
      <w:numFmt w:val="lowerRoman"/>
      <w:lvlText w:val="%3."/>
      <w:lvlJc w:val="left"/>
      <w:pPr>
        <w:tabs>
          <w:tab w:val="num" w:pos="3011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>
      <w:start w:val="1"/>
      <w:numFmt w:val="lowerRoman"/>
      <w:lvlText w:val="%6."/>
      <w:lvlJc w:val="left"/>
      <w:pPr>
        <w:tabs>
          <w:tab w:val="num" w:pos="5171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>
      <w:start w:val="1"/>
      <w:numFmt w:val="lowerRoman"/>
      <w:lvlText w:val="%9."/>
      <w:lvlJc w:val="left"/>
      <w:pPr>
        <w:tabs>
          <w:tab w:val="num" w:pos="7331"/>
        </w:tabs>
        <w:ind w:left="7331" w:hanging="180"/>
      </w:pPr>
    </w:lvl>
  </w:abstractNum>
  <w:abstractNum w:abstractNumId="27" w15:restartNumberingAfterBreak="0">
    <w:nsid w:val="00000020"/>
    <w:multiLevelType w:val="singleLevel"/>
    <w:tmpl w:val="00000020"/>
    <w:name w:val="WW8Num30"/>
    <w:lvl w:ilvl="0">
      <w:start w:val="1"/>
      <w:numFmt w:val="bullet"/>
      <w:lvlText w:val="-"/>
      <w:lvlJc w:val="left"/>
      <w:pPr>
        <w:tabs>
          <w:tab w:val="num" w:pos="453"/>
        </w:tabs>
        <w:ind w:left="453" w:hanging="453"/>
      </w:pPr>
      <w:rPr>
        <w:rFonts w:ascii="Times New Roman" w:hAnsi="Times New Roman"/>
      </w:rPr>
    </w:lvl>
  </w:abstractNum>
  <w:abstractNum w:abstractNumId="28" w15:restartNumberingAfterBreak="0">
    <w:nsid w:val="00000021"/>
    <w:multiLevelType w:val="singleLevel"/>
    <w:tmpl w:val="00000021"/>
    <w:name w:val="WW8Num3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9" w15:restartNumberingAfterBreak="0">
    <w:nsid w:val="00000022"/>
    <w:multiLevelType w:val="singleLevel"/>
    <w:tmpl w:val="00000022"/>
    <w:name w:val="WW8Num3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30" w15:restartNumberingAfterBreak="0">
    <w:nsid w:val="00000023"/>
    <w:multiLevelType w:val="multilevel"/>
    <w:tmpl w:val="00000023"/>
    <w:name w:val="WW8Num33"/>
    <w:lvl w:ilvl="0">
      <w:start w:val="1"/>
      <w:numFmt w:val="bullet"/>
      <w:lvlText w:val="-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 w15:restartNumberingAfterBreak="0">
    <w:nsid w:val="00000024"/>
    <w:multiLevelType w:val="multilevel"/>
    <w:tmpl w:val="00000024"/>
    <w:name w:val="WW8Num34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139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7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9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0" w:hanging="1800"/>
      </w:pPr>
    </w:lvl>
  </w:abstractNum>
  <w:abstractNum w:abstractNumId="32" w15:restartNumberingAfterBreak="0">
    <w:nsid w:val="00000025"/>
    <w:multiLevelType w:val="singleLevel"/>
    <w:tmpl w:val="00000025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3" w15:restartNumberingAfterBreak="0">
    <w:nsid w:val="00000026"/>
    <w:multiLevelType w:val="singleLevel"/>
    <w:tmpl w:val="00000026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</w:abstractNum>
  <w:abstractNum w:abstractNumId="34" w15:restartNumberingAfterBreak="0">
    <w:nsid w:val="00000027"/>
    <w:multiLevelType w:val="multilevel"/>
    <w:tmpl w:val="F1027E1E"/>
    <w:name w:val="WW8Num3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11"/>
        </w:tabs>
        <w:ind w:left="311" w:hanging="360"/>
      </w:pPr>
    </w:lvl>
    <w:lvl w:ilvl="2">
      <w:start w:val="1"/>
      <w:numFmt w:val="lowerRoman"/>
      <w:lvlText w:val="%3."/>
      <w:lvlJc w:val="left"/>
      <w:pPr>
        <w:tabs>
          <w:tab w:val="num" w:pos="409"/>
        </w:tabs>
        <w:ind w:left="409" w:hanging="180"/>
      </w:pPr>
    </w:lvl>
    <w:lvl w:ilvl="3">
      <w:start w:val="1"/>
      <w:numFmt w:val="decimal"/>
      <w:lvlText w:val="%4."/>
      <w:lvlJc w:val="left"/>
      <w:pPr>
        <w:tabs>
          <w:tab w:val="num" w:pos="1129"/>
        </w:tabs>
        <w:ind w:left="1129" w:hanging="360"/>
      </w:pPr>
    </w:lvl>
    <w:lvl w:ilvl="4">
      <w:start w:val="1"/>
      <w:numFmt w:val="lowerLetter"/>
      <w:lvlText w:val="%5)"/>
      <w:lvlJc w:val="left"/>
      <w:pPr>
        <w:tabs>
          <w:tab w:val="num" w:pos="1849"/>
        </w:tabs>
        <w:ind w:left="1849" w:hanging="360"/>
      </w:pPr>
      <w:rPr>
        <w:b w:val="0"/>
        <w:i w:val="0"/>
      </w:rPr>
    </w:lvl>
    <w:lvl w:ilvl="5">
      <w:start w:val="1"/>
      <w:numFmt w:val="lowerRoman"/>
      <w:lvlText w:val="%6."/>
      <w:lvlJc w:val="left"/>
      <w:pPr>
        <w:tabs>
          <w:tab w:val="num" w:pos="2569"/>
        </w:tabs>
        <w:ind w:left="2569" w:hanging="180"/>
      </w:pPr>
    </w:lvl>
    <w:lvl w:ilvl="6">
      <w:start w:val="1"/>
      <w:numFmt w:val="decimal"/>
      <w:lvlText w:val="%7."/>
      <w:lvlJc w:val="left"/>
      <w:pPr>
        <w:tabs>
          <w:tab w:val="num" w:pos="3289"/>
        </w:tabs>
        <w:ind w:left="3289" w:hanging="360"/>
      </w:pPr>
    </w:lvl>
    <w:lvl w:ilvl="7">
      <w:start w:val="1"/>
      <w:numFmt w:val="lowerLetter"/>
      <w:lvlText w:val="%8."/>
      <w:lvlJc w:val="left"/>
      <w:pPr>
        <w:tabs>
          <w:tab w:val="num" w:pos="4009"/>
        </w:tabs>
        <w:ind w:left="4009" w:hanging="360"/>
      </w:pPr>
    </w:lvl>
    <w:lvl w:ilvl="8">
      <w:start w:val="1"/>
      <w:numFmt w:val="lowerRoman"/>
      <w:lvlText w:val="%9."/>
      <w:lvlJc w:val="left"/>
      <w:pPr>
        <w:tabs>
          <w:tab w:val="num" w:pos="4729"/>
        </w:tabs>
        <w:ind w:left="4729" w:hanging="180"/>
      </w:pPr>
    </w:lvl>
  </w:abstractNum>
  <w:abstractNum w:abstractNumId="35" w15:restartNumberingAfterBreak="0">
    <w:nsid w:val="00000028"/>
    <w:multiLevelType w:val="multilevel"/>
    <w:tmpl w:val="00000028"/>
    <w:name w:val="WW8Num3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2.%3."/>
      <w:lvlJc w:val="left"/>
      <w:pPr>
        <w:tabs>
          <w:tab w:val="num" w:pos="1704"/>
        </w:tabs>
        <w:ind w:left="1704" w:hanging="504"/>
      </w:pPr>
      <w:rPr>
        <w:sz w:val="24"/>
        <w:szCs w:val="24"/>
      </w:rPr>
    </w:lvl>
    <w:lvl w:ilvl="3">
      <w:start w:val="1"/>
      <w:numFmt w:val="decimal"/>
      <w:lvlText w:val="%3.%4."/>
      <w:lvlJc w:val="left"/>
      <w:pPr>
        <w:tabs>
          <w:tab w:val="num" w:pos="720"/>
        </w:tabs>
        <w:ind w:left="648" w:hanging="648"/>
      </w:pPr>
    </w:lvl>
    <w:lvl w:ilvl="4">
      <w:start w:val="1"/>
      <w:numFmt w:val="decimal"/>
      <w:lvlText w:val="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00000029"/>
    <w:multiLevelType w:val="multilevel"/>
    <w:tmpl w:val="00000029"/>
    <w:name w:val="WW8Num39"/>
    <w:lvl w:ilvl="0">
      <w:start w:val="3"/>
      <w:numFmt w:val="decimal"/>
      <w:lvlText w:val="%1."/>
      <w:lvlJc w:val="left"/>
      <w:pPr>
        <w:tabs>
          <w:tab w:val="num" w:pos="0"/>
        </w:tabs>
        <w:ind w:left="1080" w:hanging="108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655" w:hanging="1080"/>
      </w:pPr>
    </w:lvl>
    <w:lvl w:ilvl="2">
      <w:start w:val="8"/>
      <w:numFmt w:val="decimal"/>
      <w:lvlText w:val="%1.%2.%3."/>
      <w:lvlJc w:val="left"/>
      <w:pPr>
        <w:tabs>
          <w:tab w:val="num" w:pos="0"/>
        </w:tabs>
        <w:ind w:left="2230" w:hanging="10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5" w:hanging="1080"/>
      </w:pPr>
    </w:lvl>
    <w:lvl w:ilvl="4">
      <w:start w:val="3"/>
      <w:numFmt w:val="decimal"/>
      <w:lvlText w:val="%1.%2.%3.%4.%5."/>
      <w:lvlJc w:val="left"/>
      <w:pPr>
        <w:tabs>
          <w:tab w:val="num" w:pos="0"/>
        </w:tabs>
        <w:ind w:left="33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6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00" w:hanging="1800"/>
      </w:pPr>
    </w:lvl>
  </w:abstractNum>
  <w:abstractNum w:abstractNumId="37" w15:restartNumberingAfterBreak="0">
    <w:nsid w:val="0000002A"/>
    <w:multiLevelType w:val="multilevel"/>
    <w:tmpl w:val="0000002A"/>
    <w:name w:val="WW8Num4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2.%3."/>
      <w:lvlJc w:val="left"/>
      <w:pPr>
        <w:tabs>
          <w:tab w:val="num" w:pos="1704"/>
        </w:tabs>
        <w:ind w:left="1704" w:hanging="504"/>
      </w:pPr>
      <w:rPr>
        <w:b w:val="0"/>
      </w:rPr>
    </w:lvl>
    <w:lvl w:ilvl="3">
      <w:start w:val="1"/>
      <w:numFmt w:val="decimal"/>
      <w:lvlText w:val="%3.%4."/>
      <w:lvlJc w:val="left"/>
      <w:pPr>
        <w:tabs>
          <w:tab w:val="num" w:pos="720"/>
        </w:tabs>
        <w:ind w:left="64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 w15:restartNumberingAfterBreak="0">
    <w:nsid w:val="0000002B"/>
    <w:multiLevelType w:val="multilevel"/>
    <w:tmpl w:val="D60C27C4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3.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9" w15:restartNumberingAfterBreak="0">
    <w:nsid w:val="0000002C"/>
    <w:multiLevelType w:val="multilevel"/>
    <w:tmpl w:val="BF8628D4"/>
    <w:name w:val="WW8Num42"/>
    <w:lvl w:ilvl="0">
      <w:start w:val="1"/>
      <w:numFmt w:val="decimal"/>
      <w:lvlText w:val=" %1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 %1.%2 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 %2.3.%3 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0000002D"/>
    <w:multiLevelType w:val="multilevel"/>
    <w:tmpl w:val="0000002D"/>
    <w:name w:val="WW8Num5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2.%3."/>
      <w:lvlJc w:val="left"/>
      <w:pPr>
        <w:tabs>
          <w:tab w:val="num" w:pos="1704"/>
        </w:tabs>
        <w:ind w:left="1704" w:hanging="504"/>
      </w:pPr>
      <w:rPr>
        <w:b w:val="0"/>
      </w:rPr>
    </w:lvl>
    <w:lvl w:ilvl="3">
      <w:start w:val="1"/>
      <w:numFmt w:val="decimal"/>
      <w:lvlText w:val="%3.%4."/>
      <w:lvlJc w:val="left"/>
      <w:pPr>
        <w:tabs>
          <w:tab w:val="num" w:pos="720"/>
        </w:tabs>
        <w:ind w:left="64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0000002E"/>
    <w:multiLevelType w:val="multilevel"/>
    <w:tmpl w:val="0000002E"/>
    <w:name w:val="WW8Num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2.%3."/>
      <w:lvlJc w:val="left"/>
      <w:pPr>
        <w:tabs>
          <w:tab w:val="num" w:pos="1704"/>
        </w:tabs>
        <w:ind w:left="1704" w:hanging="504"/>
      </w:pPr>
      <w:rPr>
        <w:rFonts w:ascii="Wingdings" w:hAnsi="Wingdings"/>
      </w:rPr>
    </w:lvl>
    <w:lvl w:ilvl="3">
      <w:start w:val="1"/>
      <w:numFmt w:val="decimal"/>
      <w:lvlText w:val="%3.%4."/>
      <w:lvlJc w:val="left"/>
      <w:pPr>
        <w:tabs>
          <w:tab w:val="num" w:pos="720"/>
        </w:tabs>
        <w:ind w:left="64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2" w15:restartNumberingAfterBreak="0">
    <w:nsid w:val="0000002F"/>
    <w:multiLevelType w:val="singleLevel"/>
    <w:tmpl w:val="0000002F"/>
    <w:name w:val="WW8Num4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43" w15:restartNumberingAfterBreak="0">
    <w:nsid w:val="00000030"/>
    <w:multiLevelType w:val="multilevel"/>
    <w:tmpl w:val="00000030"/>
    <w:name w:val="WW8Num46"/>
    <w:lvl w:ilvl="0">
      <w:start w:val="3"/>
      <w:numFmt w:val="decimal"/>
      <w:lvlText w:val=" %1 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 %1.%2 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 %1.%2.%3 "/>
      <w:lvlJc w:val="left"/>
      <w:pPr>
        <w:tabs>
          <w:tab w:val="num" w:pos="1704"/>
        </w:tabs>
        <w:ind w:left="1704" w:hanging="504"/>
      </w:pPr>
    </w:lvl>
    <w:lvl w:ilvl="3">
      <w:start w:val="1"/>
      <w:numFmt w:val="decimal"/>
      <w:lvlText w:val=" %1.%2.%3.%4 "/>
      <w:lvlJc w:val="left"/>
      <w:pPr>
        <w:tabs>
          <w:tab w:val="num" w:pos="720"/>
        </w:tabs>
        <w:ind w:left="648" w:hanging="648"/>
      </w:pPr>
    </w:lvl>
    <w:lvl w:ilvl="4">
      <w:start w:val="1"/>
      <w:numFmt w:val="decimal"/>
      <w:lvlText w:val=" %1.%2.%3.%4.%5 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 %1.%2.%3.%4.%5.%6 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 %1.%2.%3.%4.%5.%6.%7 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 %1.%2.%3.%4.%5.%6.%7.%8 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 %1.%2.%3.%4.%5.%6.%7.%8.%9 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00000031"/>
    <w:multiLevelType w:val="singleLevel"/>
    <w:tmpl w:val="4174928A"/>
    <w:name w:val="WW8Num47"/>
    <w:lvl w:ilvl="0">
      <w:start w:val="1"/>
      <w:numFmt w:val="russianLower"/>
      <w:lvlText w:val="%1)"/>
      <w:lvlJc w:val="left"/>
      <w:pPr>
        <w:ind w:left="1996" w:hanging="360"/>
      </w:pPr>
      <w:rPr>
        <w:rFonts w:hint="default"/>
      </w:rPr>
    </w:lvl>
  </w:abstractNum>
  <w:abstractNum w:abstractNumId="45" w15:restartNumberingAfterBreak="0">
    <w:nsid w:val="00000032"/>
    <w:multiLevelType w:val="multilevel"/>
    <w:tmpl w:val="00000032"/>
    <w:name w:val="WW8Num4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2.%3."/>
      <w:lvlJc w:val="left"/>
      <w:pPr>
        <w:tabs>
          <w:tab w:val="num" w:pos="1704"/>
        </w:tabs>
        <w:ind w:left="1704" w:hanging="504"/>
      </w:pPr>
      <w:rPr>
        <w:b w:val="0"/>
      </w:rPr>
    </w:lvl>
    <w:lvl w:ilvl="3">
      <w:start w:val="1"/>
      <w:numFmt w:val="decimal"/>
      <w:lvlText w:val="%3.%4."/>
      <w:lvlJc w:val="left"/>
      <w:pPr>
        <w:tabs>
          <w:tab w:val="num" w:pos="720"/>
        </w:tabs>
        <w:ind w:left="648" w:hanging="648"/>
      </w:pPr>
    </w:lvl>
    <w:lvl w:ilvl="4">
      <w:start w:val="1"/>
      <w:numFmt w:val="decimal"/>
      <w:lvlText w:val="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" w15:restartNumberingAfterBreak="0">
    <w:nsid w:val="00000033"/>
    <w:multiLevelType w:val="multilevel"/>
    <w:tmpl w:val="00000033"/>
    <w:name w:val="WW8Num49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139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0" w:hanging="72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7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9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0" w:hanging="1800"/>
      </w:pPr>
    </w:lvl>
  </w:abstractNum>
  <w:abstractNum w:abstractNumId="47" w15:restartNumberingAfterBreak="0">
    <w:nsid w:val="00000034"/>
    <w:multiLevelType w:val="multilevel"/>
    <w:tmpl w:val="00000034"/>
    <w:name w:val="WW8Num50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00000035"/>
    <w:multiLevelType w:val="multilevel"/>
    <w:tmpl w:val="E3140378"/>
    <w:name w:val="WW8Num51"/>
    <w:lvl w:ilvl="0">
      <w:start w:val="1"/>
      <w:numFmt w:val="decimal"/>
      <w:lvlText w:val=" %1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 %1.%2 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 %2.5.%3 "/>
      <w:lvlJc w:val="left"/>
      <w:pPr>
        <w:tabs>
          <w:tab w:val="num" w:pos="1224"/>
        </w:tabs>
        <w:ind w:left="1224" w:hanging="504"/>
      </w:pPr>
      <w:rPr>
        <w:rFonts w:cs="Times New Roman" w:hint="default"/>
        <w:i w:val="0"/>
      </w:rPr>
    </w:lvl>
    <w:lvl w:ilvl="3">
      <w:start w:val="1"/>
      <w:numFmt w:val="decimal"/>
      <w:lvlText w:val=" %1.5.%3.%4 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9" w15:restartNumberingAfterBreak="0">
    <w:nsid w:val="00000036"/>
    <w:multiLevelType w:val="multilevel"/>
    <w:tmpl w:val="00000036"/>
    <w:name w:val="WW8Num52"/>
    <w:lvl w:ilvl="0">
      <w:start w:val="3"/>
      <w:numFmt w:val="decimal"/>
      <w:lvlText w:val="%1."/>
      <w:lvlJc w:val="left"/>
      <w:pPr>
        <w:tabs>
          <w:tab w:val="num" w:pos="0"/>
        </w:tabs>
        <w:ind w:left="1080" w:hanging="108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655" w:hanging="1080"/>
      </w:pPr>
    </w:lvl>
    <w:lvl w:ilvl="2">
      <w:start w:val="8"/>
      <w:numFmt w:val="decimal"/>
      <w:lvlText w:val="%1.%2.%3."/>
      <w:lvlJc w:val="left"/>
      <w:pPr>
        <w:tabs>
          <w:tab w:val="num" w:pos="0"/>
        </w:tabs>
        <w:ind w:left="2230" w:hanging="10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5" w:hanging="1080"/>
      </w:pPr>
    </w:lvl>
    <w:lvl w:ilvl="4">
      <w:start w:val="3"/>
      <w:numFmt w:val="decimal"/>
      <w:lvlText w:val="%1.%2.%3.%4.%5."/>
      <w:lvlJc w:val="left"/>
      <w:pPr>
        <w:tabs>
          <w:tab w:val="num" w:pos="0"/>
        </w:tabs>
        <w:ind w:left="33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6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00" w:hanging="1800"/>
      </w:pPr>
    </w:lvl>
  </w:abstractNum>
  <w:abstractNum w:abstractNumId="50" w15:restartNumberingAfterBreak="0">
    <w:nsid w:val="00000037"/>
    <w:multiLevelType w:val="multilevel"/>
    <w:tmpl w:val="00000037"/>
    <w:name w:val="WW8Num53"/>
    <w:lvl w:ilvl="0">
      <w:start w:val="3"/>
      <w:numFmt w:val="decimal"/>
      <w:lvlText w:val="%1."/>
      <w:lvlJc w:val="left"/>
      <w:pPr>
        <w:tabs>
          <w:tab w:val="num" w:pos="0"/>
        </w:tabs>
        <w:ind w:left="1080" w:hanging="108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655" w:hanging="1080"/>
      </w:pPr>
    </w:lvl>
    <w:lvl w:ilvl="2">
      <w:start w:val="8"/>
      <w:numFmt w:val="decimal"/>
      <w:lvlText w:val="%1.%2.%3."/>
      <w:lvlJc w:val="left"/>
      <w:pPr>
        <w:tabs>
          <w:tab w:val="num" w:pos="0"/>
        </w:tabs>
        <w:ind w:left="2230" w:hanging="10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5" w:hanging="1080"/>
      </w:pPr>
    </w:lvl>
    <w:lvl w:ilvl="4">
      <w:start w:val="3"/>
      <w:numFmt w:val="decimal"/>
      <w:lvlText w:val="%1.%2.%3.%4.%5."/>
      <w:lvlJc w:val="left"/>
      <w:pPr>
        <w:tabs>
          <w:tab w:val="num" w:pos="0"/>
        </w:tabs>
        <w:ind w:left="33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6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00" w:hanging="1800"/>
      </w:pPr>
    </w:lvl>
  </w:abstractNum>
  <w:abstractNum w:abstractNumId="51" w15:restartNumberingAfterBreak="0">
    <w:nsid w:val="00000038"/>
    <w:multiLevelType w:val="multilevel"/>
    <w:tmpl w:val="00000038"/>
    <w:name w:val="WW8Num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2.%3."/>
      <w:lvlJc w:val="left"/>
      <w:pPr>
        <w:tabs>
          <w:tab w:val="num" w:pos="1704"/>
        </w:tabs>
        <w:ind w:left="1704" w:hanging="504"/>
      </w:pPr>
      <w:rPr>
        <w:b w:val="0"/>
      </w:rPr>
    </w:lvl>
    <w:lvl w:ilvl="3">
      <w:start w:val="1"/>
      <w:numFmt w:val="decimal"/>
      <w:lvlText w:val="%3.%4."/>
      <w:lvlJc w:val="left"/>
      <w:pPr>
        <w:tabs>
          <w:tab w:val="num" w:pos="720"/>
        </w:tabs>
        <w:ind w:left="64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2" w15:restartNumberingAfterBreak="0">
    <w:nsid w:val="00000039"/>
    <w:multiLevelType w:val="multilevel"/>
    <w:tmpl w:val="00000039"/>
    <w:name w:val="WW8Num55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-"/>
      <w:lvlJc w:val="left"/>
      <w:pPr>
        <w:tabs>
          <w:tab w:val="num" w:pos="1072"/>
        </w:tabs>
        <w:ind w:left="1072" w:hanging="504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2020"/>
        </w:tabs>
        <w:ind w:left="194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3" w15:restartNumberingAfterBreak="0">
    <w:nsid w:val="0000003A"/>
    <w:multiLevelType w:val="multilevel"/>
    <w:tmpl w:val="0000003A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3.12.%3."/>
      <w:lvlJc w:val="left"/>
      <w:pPr>
        <w:tabs>
          <w:tab w:val="num" w:pos="0"/>
        </w:tabs>
        <w:ind w:left="1224" w:hanging="504"/>
      </w:pPr>
      <w:rPr>
        <w:b w:val="0"/>
        <w:i w:val="0"/>
      </w:rPr>
    </w:lvl>
    <w:lvl w:ilvl="3">
      <w:start w:val="1"/>
      <w:numFmt w:val="decimal"/>
      <w:lvlText w:val="3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4" w15:restartNumberingAfterBreak="0">
    <w:nsid w:val="0000003B"/>
    <w:multiLevelType w:val="multilevel"/>
    <w:tmpl w:val="0000003B"/>
    <w:name w:val="WW8Num57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2.%3."/>
      <w:lvlJc w:val="left"/>
      <w:pPr>
        <w:tabs>
          <w:tab w:val="num" w:pos="1704"/>
        </w:tabs>
        <w:ind w:left="1704" w:hanging="504"/>
      </w:pPr>
      <w:rPr>
        <w:b w:val="0"/>
      </w:rPr>
    </w:lvl>
    <w:lvl w:ilvl="3">
      <w:start w:val="1"/>
      <w:numFmt w:val="decimal"/>
      <w:lvlText w:val="%3.%4."/>
      <w:lvlJc w:val="left"/>
      <w:pPr>
        <w:tabs>
          <w:tab w:val="num" w:pos="720"/>
        </w:tabs>
        <w:ind w:left="64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" w15:restartNumberingAfterBreak="0">
    <w:nsid w:val="0000003C"/>
    <w:multiLevelType w:val="multilevel"/>
    <w:tmpl w:val="0000003C"/>
    <w:name w:val="WW8Num5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2.%3."/>
      <w:lvlJc w:val="left"/>
      <w:pPr>
        <w:tabs>
          <w:tab w:val="num" w:pos="1704"/>
        </w:tabs>
        <w:ind w:left="1704" w:hanging="504"/>
      </w:pPr>
      <w:rPr>
        <w:b w:val="0"/>
      </w:rPr>
    </w:lvl>
    <w:lvl w:ilvl="3">
      <w:start w:val="1"/>
      <w:numFmt w:val="decimal"/>
      <w:lvlText w:val="%3.%4."/>
      <w:lvlJc w:val="left"/>
      <w:pPr>
        <w:tabs>
          <w:tab w:val="num" w:pos="720"/>
        </w:tabs>
        <w:ind w:left="64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6" w15:restartNumberingAfterBreak="0">
    <w:nsid w:val="0000003D"/>
    <w:multiLevelType w:val="multilevel"/>
    <w:tmpl w:val="0000003D"/>
    <w:name w:val="WW8Num5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3.13.%3.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3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7" w15:restartNumberingAfterBreak="0">
    <w:nsid w:val="0000003E"/>
    <w:multiLevelType w:val="multilevel"/>
    <w:tmpl w:val="0000003E"/>
    <w:name w:val="WW8Num6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2.%3."/>
      <w:lvlJc w:val="left"/>
      <w:pPr>
        <w:tabs>
          <w:tab w:val="num" w:pos="1704"/>
        </w:tabs>
        <w:ind w:left="1704" w:hanging="504"/>
      </w:pPr>
      <w:rPr>
        <w:rFonts w:ascii="Wingdings" w:hAnsi="Wingdings"/>
      </w:rPr>
    </w:lvl>
    <w:lvl w:ilvl="3">
      <w:start w:val="1"/>
      <w:numFmt w:val="decimal"/>
      <w:lvlText w:val="%3.%4."/>
      <w:lvlJc w:val="left"/>
      <w:pPr>
        <w:tabs>
          <w:tab w:val="num" w:pos="720"/>
        </w:tabs>
        <w:ind w:left="648" w:hanging="648"/>
      </w:pPr>
    </w:lvl>
    <w:lvl w:ilvl="4">
      <w:start w:val="1"/>
      <w:numFmt w:val="decimal"/>
      <w:lvlText w:val="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8" w15:restartNumberingAfterBreak="0">
    <w:nsid w:val="0000003F"/>
    <w:multiLevelType w:val="multilevel"/>
    <w:tmpl w:val="0000003F"/>
    <w:name w:val="WW8Num61"/>
    <w:lvl w:ilvl="0">
      <w:start w:val="1"/>
      <w:numFmt w:val="bullet"/>
      <w:lvlText w:val="­"/>
      <w:lvlJc w:val="left"/>
      <w:pPr>
        <w:tabs>
          <w:tab w:val="num" w:pos="737"/>
        </w:tabs>
        <w:ind w:left="720" w:hanging="360"/>
      </w:pPr>
      <w:rPr>
        <w:rFonts w:ascii="Courier New" w:hAnsi="Courier New"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Cs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8"/>
        <w:szCs w:val="28"/>
        <w:u w:val="none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  <w:b w:val="0"/>
        <w:bCs w:val="0"/>
        <w:i w:val="0"/>
        <w:iCs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0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/>
        <w:b w:val="0"/>
        <w:bCs w:val="0"/>
        <w:i w:val="0"/>
        <w:iCs w:val="0"/>
        <w:color w:val="auto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0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/>
        <w:b w:val="0"/>
        <w:bCs w:val="0"/>
        <w:i w:val="0"/>
        <w:iCs w:val="0"/>
        <w:color w:val="auto"/>
      </w:rPr>
    </w:lvl>
  </w:abstractNum>
  <w:abstractNum w:abstractNumId="59" w15:restartNumberingAfterBreak="0">
    <w:nsid w:val="00000040"/>
    <w:multiLevelType w:val="multilevel"/>
    <w:tmpl w:val="00000040"/>
    <w:name w:val="WW8Num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2.%3."/>
      <w:lvlJc w:val="left"/>
      <w:pPr>
        <w:tabs>
          <w:tab w:val="num" w:pos="1704"/>
        </w:tabs>
        <w:ind w:left="1704" w:hanging="504"/>
      </w:pPr>
      <w:rPr>
        <w:b w:val="0"/>
        <w:i w:val="0"/>
      </w:rPr>
    </w:lvl>
    <w:lvl w:ilvl="3">
      <w:start w:val="1"/>
      <w:numFmt w:val="decimal"/>
      <w:lvlText w:val="%3.%4."/>
      <w:lvlJc w:val="left"/>
      <w:pPr>
        <w:tabs>
          <w:tab w:val="num" w:pos="720"/>
        </w:tabs>
        <w:ind w:left="64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0" w15:restartNumberingAfterBreak="0">
    <w:nsid w:val="00000041"/>
    <w:multiLevelType w:val="multilevel"/>
    <w:tmpl w:val="00000041"/>
    <w:name w:val="WW8Num6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2.%3."/>
      <w:lvlJc w:val="left"/>
      <w:pPr>
        <w:tabs>
          <w:tab w:val="num" w:pos="1704"/>
        </w:tabs>
        <w:ind w:left="1704" w:hanging="504"/>
      </w:pPr>
      <w:rPr>
        <w:b w:val="0"/>
      </w:rPr>
    </w:lvl>
    <w:lvl w:ilvl="3">
      <w:start w:val="1"/>
      <w:numFmt w:val="decimal"/>
      <w:lvlText w:val="%3.%4."/>
      <w:lvlJc w:val="left"/>
      <w:pPr>
        <w:tabs>
          <w:tab w:val="num" w:pos="720"/>
        </w:tabs>
        <w:ind w:left="648" w:hanging="648"/>
      </w:pPr>
    </w:lvl>
    <w:lvl w:ilvl="4">
      <w:start w:val="1"/>
      <w:numFmt w:val="decimal"/>
      <w:lvlText w:val="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1" w15:restartNumberingAfterBreak="0">
    <w:nsid w:val="00000042"/>
    <w:multiLevelType w:val="multilevel"/>
    <w:tmpl w:val="00000042"/>
    <w:name w:val="WW8Num64"/>
    <w:lvl w:ilvl="0">
      <w:start w:val="3"/>
      <w:numFmt w:val="decimal"/>
      <w:lvlText w:val="%1."/>
      <w:lvlJc w:val="left"/>
      <w:pPr>
        <w:tabs>
          <w:tab w:val="num" w:pos="0"/>
        </w:tabs>
        <w:ind w:left="1080" w:hanging="108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655" w:hanging="1080"/>
      </w:pPr>
    </w:lvl>
    <w:lvl w:ilvl="2">
      <w:start w:val="8"/>
      <w:numFmt w:val="decimal"/>
      <w:lvlText w:val="%1.%2.%3."/>
      <w:lvlJc w:val="left"/>
      <w:pPr>
        <w:tabs>
          <w:tab w:val="num" w:pos="0"/>
        </w:tabs>
        <w:ind w:left="2230" w:hanging="10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5" w:hanging="1080"/>
      </w:pPr>
    </w:lvl>
    <w:lvl w:ilvl="4">
      <w:start w:val="3"/>
      <w:numFmt w:val="decimal"/>
      <w:lvlText w:val="%1.%2.%3.%4.%5."/>
      <w:lvlJc w:val="left"/>
      <w:pPr>
        <w:tabs>
          <w:tab w:val="num" w:pos="0"/>
        </w:tabs>
        <w:ind w:left="33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6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00" w:hanging="1800"/>
      </w:pPr>
    </w:lvl>
  </w:abstractNum>
  <w:abstractNum w:abstractNumId="62" w15:restartNumberingAfterBreak="0">
    <w:nsid w:val="00000043"/>
    <w:multiLevelType w:val="multilevel"/>
    <w:tmpl w:val="00000043"/>
    <w:name w:val="WW8Num65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2.%3."/>
      <w:lvlJc w:val="left"/>
      <w:pPr>
        <w:tabs>
          <w:tab w:val="num" w:pos="1704"/>
        </w:tabs>
        <w:ind w:left="1704" w:hanging="504"/>
      </w:pPr>
      <w:rPr>
        <w:b w:val="0"/>
      </w:rPr>
    </w:lvl>
    <w:lvl w:ilvl="3">
      <w:start w:val="1"/>
      <w:numFmt w:val="decimal"/>
      <w:lvlText w:val="%3.%4."/>
      <w:lvlJc w:val="left"/>
      <w:pPr>
        <w:tabs>
          <w:tab w:val="num" w:pos="720"/>
        </w:tabs>
        <w:ind w:left="648" w:hanging="648"/>
      </w:pPr>
    </w:lvl>
    <w:lvl w:ilvl="4">
      <w:start w:val="1"/>
      <w:numFmt w:val="decimal"/>
      <w:lvlText w:val="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4"/>
    <w:multiLevelType w:val="multilevel"/>
    <w:tmpl w:val="99C8379E"/>
    <w:name w:val="WW8Num66"/>
    <w:lvl w:ilvl="0">
      <w:start w:val="1"/>
      <w:numFmt w:val="decimal"/>
      <w:lvlText w:val=" %1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 %1.%2 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 %2.4.%3 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4" w15:restartNumberingAfterBreak="0">
    <w:nsid w:val="00000045"/>
    <w:multiLevelType w:val="multilevel"/>
    <w:tmpl w:val="00000045"/>
    <w:name w:val="WW8Num67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2.%3."/>
      <w:lvlJc w:val="left"/>
      <w:pPr>
        <w:tabs>
          <w:tab w:val="num" w:pos="1704"/>
        </w:tabs>
        <w:ind w:left="1704" w:hanging="504"/>
      </w:pPr>
      <w:rPr>
        <w:rFonts w:ascii="Times New Roman" w:hAnsi="Times New Roman" w:cs="Times New Roman"/>
        <w:i w:val="0"/>
      </w:rPr>
    </w:lvl>
    <w:lvl w:ilvl="3">
      <w:start w:val="1"/>
      <w:numFmt w:val="decimal"/>
      <w:lvlText w:val="%3.%4."/>
      <w:lvlJc w:val="left"/>
      <w:pPr>
        <w:tabs>
          <w:tab w:val="num" w:pos="720"/>
        </w:tabs>
        <w:ind w:left="648" w:hanging="648"/>
      </w:pPr>
    </w:lvl>
    <w:lvl w:ilvl="4">
      <w:start w:val="1"/>
      <w:numFmt w:val="decimal"/>
      <w:lvlText w:val="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5" w15:restartNumberingAfterBreak="0">
    <w:nsid w:val="00000046"/>
    <w:multiLevelType w:val="multilevel"/>
    <w:tmpl w:val="563806C4"/>
    <w:name w:val="WW8Num68"/>
    <w:lvl w:ilvl="0">
      <w:start w:val="1"/>
      <w:numFmt w:val="decimal"/>
      <w:lvlText w:val=" %1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 %1.%2 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 %2.2.%3 "/>
      <w:lvlJc w:val="left"/>
      <w:pPr>
        <w:tabs>
          <w:tab w:val="num" w:pos="1355"/>
        </w:tabs>
        <w:ind w:left="1355" w:hanging="504"/>
      </w:pPr>
      <w:rPr>
        <w:rFonts w:hint="default"/>
        <w:i w:val="0"/>
        <w:sz w:val="24"/>
        <w:szCs w:val="24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00000047"/>
    <w:multiLevelType w:val="multilevel"/>
    <w:tmpl w:val="00000047"/>
    <w:name w:val="WW8Num6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2.%3."/>
      <w:lvlJc w:val="left"/>
      <w:pPr>
        <w:tabs>
          <w:tab w:val="num" w:pos="1704"/>
        </w:tabs>
        <w:ind w:left="1704" w:hanging="504"/>
      </w:pPr>
      <w:rPr>
        <w:b w:val="0"/>
      </w:rPr>
    </w:lvl>
    <w:lvl w:ilvl="3">
      <w:start w:val="1"/>
      <w:numFmt w:val="decimal"/>
      <w:lvlText w:val="%3.%4."/>
      <w:lvlJc w:val="left"/>
      <w:pPr>
        <w:tabs>
          <w:tab w:val="num" w:pos="720"/>
        </w:tabs>
        <w:ind w:left="648" w:hanging="648"/>
      </w:pPr>
    </w:lvl>
    <w:lvl w:ilvl="4">
      <w:start w:val="1"/>
      <w:numFmt w:val="decimal"/>
      <w:lvlText w:val="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7" w15:restartNumberingAfterBreak="0">
    <w:nsid w:val="00000048"/>
    <w:multiLevelType w:val="multilevel"/>
    <w:tmpl w:val="00000048"/>
    <w:name w:val="WW8Num70"/>
    <w:lvl w:ilvl="0">
      <w:start w:val="1"/>
      <w:numFmt w:val="lowerLetter"/>
      <w:lvlText w:val="%1)"/>
      <w:lvlJc w:val="left"/>
      <w:pPr>
        <w:tabs>
          <w:tab w:val="num" w:pos="1435"/>
        </w:tabs>
        <w:ind w:left="1435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8" w15:restartNumberingAfterBreak="0">
    <w:nsid w:val="00421F82"/>
    <w:multiLevelType w:val="multilevel"/>
    <w:tmpl w:val="FC04DCC0"/>
    <w:name w:val="WW8Num71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69" w15:restartNumberingAfterBreak="0">
    <w:nsid w:val="00503C23"/>
    <w:multiLevelType w:val="multilevel"/>
    <w:tmpl w:val="6130F168"/>
    <w:name w:val="WW8Num72"/>
    <w:lvl w:ilvl="0">
      <w:start w:val="2"/>
      <w:numFmt w:val="decimal"/>
      <w:lvlText w:val="%1.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860"/>
        </w:tabs>
        <w:ind w:left="1860" w:hanging="16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2100"/>
        </w:tabs>
        <w:ind w:left="2100" w:hanging="1620"/>
      </w:pPr>
      <w:rPr>
        <w:rFonts w:hint="default"/>
        <w:sz w:val="24"/>
        <w:szCs w:val="24"/>
      </w:rPr>
    </w:lvl>
    <w:lvl w:ilvl="3">
      <w:start w:val="5"/>
      <w:numFmt w:val="decimal"/>
      <w:lvlText w:val="%1.%2.%3.%4."/>
      <w:lvlJc w:val="left"/>
      <w:pPr>
        <w:tabs>
          <w:tab w:val="num" w:pos="2340"/>
        </w:tabs>
        <w:ind w:left="2340" w:hanging="16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6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20"/>
        </w:tabs>
        <w:ind w:left="2820" w:hanging="16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6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00"/>
        </w:tabs>
        <w:ind w:left="3300" w:hanging="16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70" w15:restartNumberingAfterBreak="0">
    <w:nsid w:val="01356CB3"/>
    <w:multiLevelType w:val="multilevel"/>
    <w:tmpl w:val="B574A89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027D18FF"/>
    <w:multiLevelType w:val="multilevel"/>
    <w:tmpl w:val="670A71B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2" w15:restartNumberingAfterBreak="0">
    <w:nsid w:val="06575A37"/>
    <w:multiLevelType w:val="multilevel"/>
    <w:tmpl w:val="6612311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73" w15:restartNumberingAfterBreak="0">
    <w:nsid w:val="09827601"/>
    <w:multiLevelType w:val="multilevel"/>
    <w:tmpl w:val="BA80401A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91" w:hanging="7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32" w:hanging="75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173" w:hanging="750"/>
      </w:pPr>
      <w:rPr>
        <w:rFonts w:hint="default"/>
        <w:b w:val="0"/>
      </w:rPr>
    </w:lvl>
    <w:lvl w:ilvl="4">
      <w:start w:val="6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440"/>
      </w:pPr>
      <w:rPr>
        <w:rFonts w:hint="default"/>
      </w:rPr>
    </w:lvl>
  </w:abstractNum>
  <w:abstractNum w:abstractNumId="74" w15:restartNumberingAfterBreak="0">
    <w:nsid w:val="09C750B5"/>
    <w:multiLevelType w:val="hybridMultilevel"/>
    <w:tmpl w:val="3D3CADF8"/>
    <w:lvl w:ilvl="0" w:tplc="5262F074">
      <w:start w:val="3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0AF218A1"/>
    <w:multiLevelType w:val="hybridMultilevel"/>
    <w:tmpl w:val="C374F2AE"/>
    <w:lvl w:ilvl="0" w:tplc="0419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0B613CFA"/>
    <w:multiLevelType w:val="hybridMultilevel"/>
    <w:tmpl w:val="EC2ABDB8"/>
    <w:lvl w:ilvl="0" w:tplc="3A4CF848">
      <w:start w:val="1"/>
      <w:numFmt w:val="lowerLetter"/>
      <w:lvlText w:val="%1)"/>
      <w:lvlJc w:val="left"/>
      <w:pPr>
        <w:ind w:left="1222" w:hanging="360"/>
      </w:pPr>
    </w:lvl>
    <w:lvl w:ilvl="1" w:tplc="04190003" w:tentative="1">
      <w:start w:val="1"/>
      <w:numFmt w:val="lowerLetter"/>
      <w:lvlText w:val="%2."/>
      <w:lvlJc w:val="left"/>
      <w:pPr>
        <w:ind w:left="1942" w:hanging="360"/>
      </w:pPr>
    </w:lvl>
    <w:lvl w:ilvl="2" w:tplc="04190005" w:tentative="1">
      <w:start w:val="1"/>
      <w:numFmt w:val="lowerRoman"/>
      <w:lvlText w:val="%3."/>
      <w:lvlJc w:val="right"/>
      <w:pPr>
        <w:ind w:left="2662" w:hanging="180"/>
      </w:pPr>
    </w:lvl>
    <w:lvl w:ilvl="3" w:tplc="04190001" w:tentative="1">
      <w:start w:val="1"/>
      <w:numFmt w:val="decimal"/>
      <w:lvlText w:val="%4."/>
      <w:lvlJc w:val="left"/>
      <w:pPr>
        <w:ind w:left="3382" w:hanging="360"/>
      </w:pPr>
    </w:lvl>
    <w:lvl w:ilvl="4" w:tplc="04190003" w:tentative="1">
      <w:start w:val="1"/>
      <w:numFmt w:val="lowerLetter"/>
      <w:lvlText w:val="%5."/>
      <w:lvlJc w:val="left"/>
      <w:pPr>
        <w:ind w:left="4102" w:hanging="360"/>
      </w:pPr>
    </w:lvl>
    <w:lvl w:ilvl="5" w:tplc="04190005" w:tentative="1">
      <w:start w:val="1"/>
      <w:numFmt w:val="lowerRoman"/>
      <w:lvlText w:val="%6."/>
      <w:lvlJc w:val="right"/>
      <w:pPr>
        <w:ind w:left="4822" w:hanging="180"/>
      </w:pPr>
    </w:lvl>
    <w:lvl w:ilvl="6" w:tplc="04190001" w:tentative="1">
      <w:start w:val="1"/>
      <w:numFmt w:val="decimal"/>
      <w:lvlText w:val="%7."/>
      <w:lvlJc w:val="left"/>
      <w:pPr>
        <w:ind w:left="5542" w:hanging="360"/>
      </w:pPr>
    </w:lvl>
    <w:lvl w:ilvl="7" w:tplc="04190003" w:tentative="1">
      <w:start w:val="1"/>
      <w:numFmt w:val="lowerLetter"/>
      <w:lvlText w:val="%8."/>
      <w:lvlJc w:val="left"/>
      <w:pPr>
        <w:ind w:left="6262" w:hanging="360"/>
      </w:pPr>
    </w:lvl>
    <w:lvl w:ilvl="8" w:tplc="04190005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7" w15:restartNumberingAfterBreak="0">
    <w:nsid w:val="0D4306BB"/>
    <w:multiLevelType w:val="multilevel"/>
    <w:tmpl w:val="D7382FE8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8" w15:restartNumberingAfterBreak="0">
    <w:nsid w:val="0FA567B5"/>
    <w:multiLevelType w:val="hybridMultilevel"/>
    <w:tmpl w:val="C0864E0C"/>
    <w:lvl w:ilvl="0" w:tplc="4DE6E9E0">
      <w:start w:val="1"/>
      <w:numFmt w:val="bullet"/>
      <w:lvlText w:val="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9" w15:restartNumberingAfterBreak="0">
    <w:nsid w:val="10542884"/>
    <w:multiLevelType w:val="multilevel"/>
    <w:tmpl w:val="6B5C0F96"/>
    <w:lvl w:ilvl="0">
      <w:start w:val="3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32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16" w:hanging="1800"/>
      </w:pPr>
      <w:rPr>
        <w:rFonts w:hint="default"/>
      </w:rPr>
    </w:lvl>
  </w:abstractNum>
  <w:abstractNum w:abstractNumId="80" w15:restartNumberingAfterBreak="0">
    <w:nsid w:val="119531DF"/>
    <w:multiLevelType w:val="hybridMultilevel"/>
    <w:tmpl w:val="CC6825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1" w15:restartNumberingAfterBreak="0">
    <w:nsid w:val="12712457"/>
    <w:multiLevelType w:val="multilevel"/>
    <w:tmpl w:val="14D6AF5C"/>
    <w:lvl w:ilvl="0">
      <w:start w:val="2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4"/>
        </w:tabs>
        <w:ind w:left="564" w:hanging="564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563"/>
        </w:tabs>
        <w:ind w:left="2563" w:hanging="720"/>
      </w:pPr>
      <w:rPr>
        <w:rFonts w:cs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2" w15:restartNumberingAfterBreak="0">
    <w:nsid w:val="1D993BDC"/>
    <w:multiLevelType w:val="multilevel"/>
    <w:tmpl w:val="DA9C25B8"/>
    <w:lvl w:ilvl="0">
      <w:start w:val="1"/>
      <w:numFmt w:val="decimal"/>
      <w:lvlText w:val="%1."/>
      <w:lvlJc w:val="left"/>
      <w:pPr>
        <w:tabs>
          <w:tab w:val="num" w:pos="1287"/>
        </w:tabs>
        <w:ind w:left="153" w:firstLine="567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2399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08"/>
        </w:tabs>
        <w:ind w:left="31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81"/>
        </w:tabs>
        <w:ind w:left="3813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81"/>
        </w:tabs>
        <w:ind w:left="4521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981"/>
        </w:tabs>
        <w:ind w:left="5937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1"/>
        </w:tabs>
        <w:ind w:left="6645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1"/>
        </w:tabs>
        <w:ind w:left="7353" w:hanging="708"/>
      </w:pPr>
      <w:rPr>
        <w:rFonts w:hint="default"/>
      </w:rPr>
    </w:lvl>
  </w:abstractNum>
  <w:abstractNum w:abstractNumId="83" w15:restartNumberingAfterBreak="0">
    <w:nsid w:val="1E5301B2"/>
    <w:multiLevelType w:val="hybridMultilevel"/>
    <w:tmpl w:val="3A82F308"/>
    <w:lvl w:ilvl="0" w:tplc="9B78CE26">
      <w:start w:val="1"/>
      <w:numFmt w:val="lowerLetter"/>
      <w:pStyle w:val="10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00C2118">
      <w:start w:val="9"/>
      <w:numFmt w:val="decimal"/>
      <w:pStyle w:val="20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4DF27E5"/>
    <w:multiLevelType w:val="multilevel"/>
    <w:tmpl w:val="2D207D4C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2" w:hanging="75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173" w:hanging="750"/>
      </w:pPr>
      <w:rPr>
        <w:rFonts w:hint="default"/>
      </w:rPr>
    </w:lvl>
    <w:lvl w:ilvl="4">
      <w:start w:val="6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440"/>
      </w:pPr>
      <w:rPr>
        <w:rFonts w:hint="default"/>
      </w:rPr>
    </w:lvl>
  </w:abstractNum>
  <w:abstractNum w:abstractNumId="85" w15:restartNumberingAfterBreak="0">
    <w:nsid w:val="24E64619"/>
    <w:multiLevelType w:val="multilevel"/>
    <w:tmpl w:val="E69EE618"/>
    <w:lvl w:ilvl="0">
      <w:start w:val="1"/>
      <w:numFmt w:val="decimal"/>
      <w:lvlText w:val="%1.1.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3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6" w15:restartNumberingAfterBreak="0">
    <w:nsid w:val="2B273AE8"/>
    <w:multiLevelType w:val="multilevel"/>
    <w:tmpl w:val="21869314"/>
    <w:lvl w:ilvl="0">
      <w:start w:val="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6" w:hanging="78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912" w:hanging="78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478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28" w:hanging="1800"/>
      </w:pPr>
      <w:rPr>
        <w:rFonts w:hint="default"/>
      </w:rPr>
    </w:lvl>
  </w:abstractNum>
  <w:abstractNum w:abstractNumId="87" w15:restartNumberingAfterBreak="0">
    <w:nsid w:val="39400890"/>
    <w:multiLevelType w:val="hybridMultilevel"/>
    <w:tmpl w:val="C3842C3A"/>
    <w:lvl w:ilvl="0" w:tplc="F9A4A472">
      <w:start w:val="1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8" w15:restartNumberingAfterBreak="0">
    <w:nsid w:val="395D638F"/>
    <w:multiLevelType w:val="multilevel"/>
    <w:tmpl w:val="740442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9" w15:restartNumberingAfterBreak="0">
    <w:nsid w:val="3A97746C"/>
    <w:multiLevelType w:val="multilevel"/>
    <w:tmpl w:val="352AED02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06" w:hanging="84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972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38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28" w:hanging="1800"/>
      </w:pPr>
      <w:rPr>
        <w:rFonts w:hint="default"/>
      </w:rPr>
    </w:lvl>
  </w:abstractNum>
  <w:abstractNum w:abstractNumId="90" w15:restartNumberingAfterBreak="0">
    <w:nsid w:val="478A395C"/>
    <w:multiLevelType w:val="multilevel"/>
    <w:tmpl w:val="2042DB8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91" w15:restartNumberingAfterBreak="0">
    <w:nsid w:val="4877445D"/>
    <w:multiLevelType w:val="multilevel"/>
    <w:tmpl w:val="CFB0236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1512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664" w:hanging="36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4176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5328" w:hanging="72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6480" w:hanging="72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7992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9144" w:hanging="108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0296" w:hanging="1080"/>
      </w:pPr>
      <w:rPr>
        <w:rFonts w:hint="default"/>
        <w:b/>
        <w:u w:val="single"/>
      </w:rPr>
    </w:lvl>
  </w:abstractNum>
  <w:abstractNum w:abstractNumId="92" w15:restartNumberingAfterBreak="0">
    <w:nsid w:val="4DBD18E7"/>
    <w:multiLevelType w:val="multilevel"/>
    <w:tmpl w:val="A9F807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432" w:hanging="432"/>
      </w:pPr>
    </w:lvl>
    <w:lvl w:ilvl="2">
      <w:start w:val="1"/>
      <w:numFmt w:val="decimal"/>
      <w:pStyle w:val="2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5A4676D5"/>
    <w:multiLevelType w:val="hybridMultilevel"/>
    <w:tmpl w:val="114E62A0"/>
    <w:lvl w:ilvl="0" w:tplc="FFFFFFFF">
      <w:start w:val="1"/>
      <w:numFmt w:val="bullet"/>
      <w:lvlText w:val=""/>
      <w:lvlJc w:val="left"/>
      <w:pPr>
        <w:tabs>
          <w:tab w:val="num" w:pos="1202"/>
        </w:tabs>
        <w:ind w:left="120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22"/>
        </w:tabs>
        <w:ind w:left="19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42"/>
        </w:tabs>
        <w:ind w:left="26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62"/>
        </w:tabs>
        <w:ind w:left="33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82"/>
        </w:tabs>
        <w:ind w:left="40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2"/>
        </w:tabs>
        <w:ind w:left="48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2"/>
        </w:tabs>
        <w:ind w:left="55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2"/>
        </w:tabs>
        <w:ind w:left="62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2"/>
        </w:tabs>
        <w:ind w:left="6962" w:hanging="360"/>
      </w:pPr>
      <w:rPr>
        <w:rFonts w:ascii="Wingdings" w:hAnsi="Wingdings" w:hint="default"/>
      </w:rPr>
    </w:lvl>
  </w:abstractNum>
  <w:abstractNum w:abstractNumId="94" w15:restartNumberingAfterBreak="0">
    <w:nsid w:val="5B5A6641"/>
    <w:multiLevelType w:val="multilevel"/>
    <w:tmpl w:val="01A8F6D8"/>
    <w:lvl w:ilvl="0">
      <w:start w:val="3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5" w15:restartNumberingAfterBreak="0">
    <w:nsid w:val="5CAE57E3"/>
    <w:multiLevelType w:val="multilevel"/>
    <w:tmpl w:val="E2CE8C3E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6" w15:restartNumberingAfterBreak="0">
    <w:nsid w:val="5E7319BE"/>
    <w:multiLevelType w:val="hybridMultilevel"/>
    <w:tmpl w:val="B9BA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32E2868"/>
    <w:multiLevelType w:val="multilevel"/>
    <w:tmpl w:val="D2C6B29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81C5687"/>
    <w:multiLevelType w:val="multilevel"/>
    <w:tmpl w:val="8D92C48C"/>
    <w:name w:val="WW8Num73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99" w15:restartNumberingAfterBreak="0">
    <w:nsid w:val="681F36C2"/>
    <w:multiLevelType w:val="multilevel"/>
    <w:tmpl w:val="C9960D30"/>
    <w:lvl w:ilvl="0">
      <w:start w:val="1"/>
      <w:numFmt w:val="bullet"/>
      <w:lvlText w:val=""/>
      <w:lvlJc w:val="left"/>
      <w:pPr>
        <w:tabs>
          <w:tab w:val="num" w:pos="1134"/>
        </w:tabs>
        <w:ind w:firstLine="567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ascii="Times New Roman" w:hAnsi="Times New Roman" w:cs="Times New Roman" w:hint="default"/>
      </w:rPr>
    </w:lvl>
  </w:abstractNum>
  <w:abstractNum w:abstractNumId="100" w15:restartNumberingAfterBreak="0">
    <w:nsid w:val="6B920C72"/>
    <w:multiLevelType w:val="hybridMultilevel"/>
    <w:tmpl w:val="BF22FF6C"/>
    <w:lvl w:ilvl="0" w:tplc="88C0CEA8">
      <w:start w:val="1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1" w15:restartNumberingAfterBreak="0">
    <w:nsid w:val="6CE67CE9"/>
    <w:multiLevelType w:val="multilevel"/>
    <w:tmpl w:val="9E9408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02" w15:restartNumberingAfterBreak="0">
    <w:nsid w:val="71627DFF"/>
    <w:multiLevelType w:val="hybridMultilevel"/>
    <w:tmpl w:val="C4E044A0"/>
    <w:lvl w:ilvl="0" w:tplc="29F649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color w:val="auto"/>
        <w:sz w:val="20"/>
        <w:szCs w:val="24"/>
      </w:rPr>
    </w:lvl>
    <w:lvl w:ilvl="1" w:tplc="D91A56F0">
      <w:start w:val="1"/>
      <w:numFmt w:val="lowerLetter"/>
      <w:lvlText w:val="%2)"/>
      <w:lvlJc w:val="left"/>
      <w:pPr>
        <w:tabs>
          <w:tab w:val="num" w:pos="2010"/>
        </w:tabs>
        <w:ind w:left="2010" w:hanging="930"/>
      </w:pPr>
      <w:rPr>
        <w:rFonts w:ascii="Times New Roman" w:eastAsia="Times New Roman" w:hAnsi="Times New Roman" w:cs="Times New Roman"/>
        <w:b w:val="0"/>
      </w:rPr>
    </w:lvl>
    <w:lvl w:ilvl="2" w:tplc="BD04B27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75E666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B0B2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8E88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2EF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696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3690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72557F00"/>
    <w:multiLevelType w:val="hybridMultilevel"/>
    <w:tmpl w:val="9474C8E2"/>
    <w:lvl w:ilvl="0" w:tplc="BA0C005E">
      <w:start w:val="2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4" w15:restartNumberingAfterBreak="0">
    <w:nsid w:val="73C651DD"/>
    <w:multiLevelType w:val="hybridMultilevel"/>
    <w:tmpl w:val="C7966E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5" w15:restartNumberingAfterBreak="0">
    <w:nsid w:val="7BA659E4"/>
    <w:multiLevelType w:val="multilevel"/>
    <w:tmpl w:val="8C088AD2"/>
    <w:lvl w:ilvl="0">
      <w:start w:val="1"/>
      <w:numFmt w:val="decimal"/>
      <w:lvlText w:val="%1.1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%1.3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3.9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20"/>
  </w:num>
  <w:num w:numId="4">
    <w:abstractNumId w:val="0"/>
  </w:num>
  <w:num w:numId="5">
    <w:abstractNumId w:val="92"/>
  </w:num>
  <w:num w:numId="6">
    <w:abstractNumId w:val="83"/>
  </w:num>
  <w:num w:numId="7">
    <w:abstractNumId w:val="78"/>
  </w:num>
  <w:num w:numId="8">
    <w:abstractNumId w:val="88"/>
  </w:num>
  <w:num w:numId="9">
    <w:abstractNumId w:val="99"/>
  </w:num>
  <w:num w:numId="10">
    <w:abstractNumId w:val="77"/>
  </w:num>
  <w:num w:numId="11">
    <w:abstractNumId w:val="104"/>
  </w:num>
  <w:num w:numId="12">
    <w:abstractNumId w:val="87"/>
  </w:num>
  <w:num w:numId="13">
    <w:abstractNumId w:val="72"/>
  </w:num>
  <w:num w:numId="14">
    <w:abstractNumId w:val="105"/>
  </w:num>
  <w:num w:numId="15">
    <w:abstractNumId w:val="97"/>
  </w:num>
  <w:num w:numId="16">
    <w:abstractNumId w:val="89"/>
  </w:num>
  <w:num w:numId="17">
    <w:abstractNumId w:val="86"/>
  </w:num>
  <w:num w:numId="18">
    <w:abstractNumId w:val="48"/>
  </w:num>
  <w:num w:numId="19">
    <w:abstractNumId w:val="71"/>
  </w:num>
  <w:num w:numId="20">
    <w:abstractNumId w:val="81"/>
  </w:num>
  <w:num w:numId="21">
    <w:abstractNumId w:val="73"/>
  </w:num>
  <w:num w:numId="22">
    <w:abstractNumId w:val="84"/>
  </w:num>
  <w:num w:numId="23">
    <w:abstractNumId w:val="101"/>
  </w:num>
  <w:num w:numId="24">
    <w:abstractNumId w:val="91"/>
  </w:num>
  <w:num w:numId="25">
    <w:abstractNumId w:val="79"/>
  </w:num>
  <w:num w:numId="26">
    <w:abstractNumId w:val="94"/>
  </w:num>
  <w:num w:numId="27">
    <w:abstractNumId w:val="95"/>
  </w:num>
  <w:num w:numId="28">
    <w:abstractNumId w:val="102"/>
  </w:num>
  <w:num w:numId="29">
    <w:abstractNumId w:val="75"/>
  </w:num>
  <w:num w:numId="30">
    <w:abstractNumId w:val="76"/>
  </w:num>
  <w:num w:numId="31">
    <w:abstractNumId w:val="74"/>
  </w:num>
  <w:num w:numId="32">
    <w:abstractNumId w:val="85"/>
  </w:num>
  <w:num w:numId="33">
    <w:abstractNumId w:val="90"/>
  </w:num>
  <w:num w:numId="34">
    <w:abstractNumId w:val="70"/>
  </w:num>
  <w:num w:numId="35">
    <w:abstractNumId w:val="82"/>
  </w:num>
  <w:num w:numId="36">
    <w:abstractNumId w:val="93"/>
  </w:num>
  <w:num w:numId="37">
    <w:abstractNumId w:val="96"/>
  </w:num>
  <w:num w:numId="38">
    <w:abstractNumId w:val="80"/>
  </w:num>
  <w:num w:numId="39">
    <w:abstractNumId w:val="100"/>
  </w:num>
  <w:num w:numId="40">
    <w:abstractNumId w:val="10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2"/>
  <w:drawingGridHorizontalSpacing w:val="110"/>
  <w:drawingGridVerticalSpacing w:val="0"/>
  <w:displayHorizontalDrawingGridEvery w:val="0"/>
  <w:displayVerticalDrawingGridEvery w:val="0"/>
  <w:characterSpacingControl w:val="compressPunctuation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3D3"/>
    <w:rsid w:val="000008A5"/>
    <w:rsid w:val="00000C1D"/>
    <w:rsid w:val="0000358D"/>
    <w:rsid w:val="00003C67"/>
    <w:rsid w:val="0000458A"/>
    <w:rsid w:val="000055CE"/>
    <w:rsid w:val="0000573D"/>
    <w:rsid w:val="000067A5"/>
    <w:rsid w:val="00006EAA"/>
    <w:rsid w:val="0001242B"/>
    <w:rsid w:val="00016C74"/>
    <w:rsid w:val="00022797"/>
    <w:rsid w:val="00023DEA"/>
    <w:rsid w:val="00027446"/>
    <w:rsid w:val="00027C2B"/>
    <w:rsid w:val="000308A7"/>
    <w:rsid w:val="00031696"/>
    <w:rsid w:val="00032368"/>
    <w:rsid w:val="000326CF"/>
    <w:rsid w:val="000333D4"/>
    <w:rsid w:val="000336EE"/>
    <w:rsid w:val="00033D13"/>
    <w:rsid w:val="00033E37"/>
    <w:rsid w:val="00035287"/>
    <w:rsid w:val="000364DC"/>
    <w:rsid w:val="00037B8B"/>
    <w:rsid w:val="00040EC0"/>
    <w:rsid w:val="000417CE"/>
    <w:rsid w:val="000443F3"/>
    <w:rsid w:val="00044473"/>
    <w:rsid w:val="000445ED"/>
    <w:rsid w:val="000460EF"/>
    <w:rsid w:val="00046356"/>
    <w:rsid w:val="00046691"/>
    <w:rsid w:val="00047253"/>
    <w:rsid w:val="000474B4"/>
    <w:rsid w:val="000479F7"/>
    <w:rsid w:val="000506A1"/>
    <w:rsid w:val="00055C84"/>
    <w:rsid w:val="00055EE9"/>
    <w:rsid w:val="0007043F"/>
    <w:rsid w:val="00070E3A"/>
    <w:rsid w:val="00076AE0"/>
    <w:rsid w:val="00076D8B"/>
    <w:rsid w:val="00077E49"/>
    <w:rsid w:val="00077FB6"/>
    <w:rsid w:val="000802D0"/>
    <w:rsid w:val="000803B5"/>
    <w:rsid w:val="0008096D"/>
    <w:rsid w:val="000812DE"/>
    <w:rsid w:val="00085AFE"/>
    <w:rsid w:val="00086986"/>
    <w:rsid w:val="00086E1F"/>
    <w:rsid w:val="000903E9"/>
    <w:rsid w:val="0009087F"/>
    <w:rsid w:val="00092967"/>
    <w:rsid w:val="000935AF"/>
    <w:rsid w:val="00093734"/>
    <w:rsid w:val="0009466F"/>
    <w:rsid w:val="0009501C"/>
    <w:rsid w:val="000968B1"/>
    <w:rsid w:val="00096E9D"/>
    <w:rsid w:val="000A0E0A"/>
    <w:rsid w:val="000A317F"/>
    <w:rsid w:val="000A5636"/>
    <w:rsid w:val="000A5ED0"/>
    <w:rsid w:val="000A6857"/>
    <w:rsid w:val="000A7F5B"/>
    <w:rsid w:val="000B19F3"/>
    <w:rsid w:val="000B1AA6"/>
    <w:rsid w:val="000B27ED"/>
    <w:rsid w:val="000B291A"/>
    <w:rsid w:val="000B29DF"/>
    <w:rsid w:val="000B2C06"/>
    <w:rsid w:val="000B2FE3"/>
    <w:rsid w:val="000C1107"/>
    <w:rsid w:val="000C14F5"/>
    <w:rsid w:val="000C197A"/>
    <w:rsid w:val="000C3931"/>
    <w:rsid w:val="000C60B4"/>
    <w:rsid w:val="000D2714"/>
    <w:rsid w:val="000D2C69"/>
    <w:rsid w:val="000D4ABD"/>
    <w:rsid w:val="000D62FB"/>
    <w:rsid w:val="000D67B1"/>
    <w:rsid w:val="000E024A"/>
    <w:rsid w:val="000E2758"/>
    <w:rsid w:val="000E37A8"/>
    <w:rsid w:val="000F0CD3"/>
    <w:rsid w:val="000F1F86"/>
    <w:rsid w:val="000F2116"/>
    <w:rsid w:val="000F4C94"/>
    <w:rsid w:val="000F7CBE"/>
    <w:rsid w:val="000F7E49"/>
    <w:rsid w:val="001000F2"/>
    <w:rsid w:val="00100DBC"/>
    <w:rsid w:val="00102379"/>
    <w:rsid w:val="00104B1E"/>
    <w:rsid w:val="0011182A"/>
    <w:rsid w:val="00111C79"/>
    <w:rsid w:val="001124F8"/>
    <w:rsid w:val="00113653"/>
    <w:rsid w:val="00113C1C"/>
    <w:rsid w:val="00113F00"/>
    <w:rsid w:val="001145F1"/>
    <w:rsid w:val="0011547D"/>
    <w:rsid w:val="00121727"/>
    <w:rsid w:val="00122C3E"/>
    <w:rsid w:val="00123C70"/>
    <w:rsid w:val="0012590A"/>
    <w:rsid w:val="001273C5"/>
    <w:rsid w:val="00131E31"/>
    <w:rsid w:val="001324A1"/>
    <w:rsid w:val="0013328C"/>
    <w:rsid w:val="0013356B"/>
    <w:rsid w:val="00133806"/>
    <w:rsid w:val="00134962"/>
    <w:rsid w:val="00136D19"/>
    <w:rsid w:val="00140E47"/>
    <w:rsid w:val="001519E9"/>
    <w:rsid w:val="00156EFA"/>
    <w:rsid w:val="00157A6B"/>
    <w:rsid w:val="0016246B"/>
    <w:rsid w:val="00162A63"/>
    <w:rsid w:val="00162A8F"/>
    <w:rsid w:val="001637A3"/>
    <w:rsid w:val="00164DB3"/>
    <w:rsid w:val="001662AC"/>
    <w:rsid w:val="00170C72"/>
    <w:rsid w:val="001716DB"/>
    <w:rsid w:val="00171CAB"/>
    <w:rsid w:val="00171FA5"/>
    <w:rsid w:val="00172710"/>
    <w:rsid w:val="00172F53"/>
    <w:rsid w:val="001733D5"/>
    <w:rsid w:val="00174FD6"/>
    <w:rsid w:val="001761C0"/>
    <w:rsid w:val="00176333"/>
    <w:rsid w:val="0018047D"/>
    <w:rsid w:val="001804ED"/>
    <w:rsid w:val="00180C9C"/>
    <w:rsid w:val="0018103F"/>
    <w:rsid w:val="00181E7B"/>
    <w:rsid w:val="00182801"/>
    <w:rsid w:val="00184D10"/>
    <w:rsid w:val="00184DD4"/>
    <w:rsid w:val="00185F8B"/>
    <w:rsid w:val="00187BE0"/>
    <w:rsid w:val="00192F71"/>
    <w:rsid w:val="00193067"/>
    <w:rsid w:val="001945E6"/>
    <w:rsid w:val="00196B26"/>
    <w:rsid w:val="00196BFD"/>
    <w:rsid w:val="001978BD"/>
    <w:rsid w:val="00197903"/>
    <w:rsid w:val="00197A54"/>
    <w:rsid w:val="00197FDC"/>
    <w:rsid w:val="001A1B40"/>
    <w:rsid w:val="001A1D23"/>
    <w:rsid w:val="001A4616"/>
    <w:rsid w:val="001A6511"/>
    <w:rsid w:val="001B0FB4"/>
    <w:rsid w:val="001B12B7"/>
    <w:rsid w:val="001B2378"/>
    <w:rsid w:val="001B7C0E"/>
    <w:rsid w:val="001C01F9"/>
    <w:rsid w:val="001C18F5"/>
    <w:rsid w:val="001C252A"/>
    <w:rsid w:val="001C31B6"/>
    <w:rsid w:val="001C325A"/>
    <w:rsid w:val="001C3B17"/>
    <w:rsid w:val="001C40DC"/>
    <w:rsid w:val="001C496F"/>
    <w:rsid w:val="001C53D9"/>
    <w:rsid w:val="001C7BC3"/>
    <w:rsid w:val="001D361D"/>
    <w:rsid w:val="001E0693"/>
    <w:rsid w:val="001E26E4"/>
    <w:rsid w:val="001E3577"/>
    <w:rsid w:val="001E4152"/>
    <w:rsid w:val="001E45E5"/>
    <w:rsid w:val="001E5526"/>
    <w:rsid w:val="001E5C98"/>
    <w:rsid w:val="001E63F8"/>
    <w:rsid w:val="001E65DD"/>
    <w:rsid w:val="001E7461"/>
    <w:rsid w:val="001F0956"/>
    <w:rsid w:val="001F15DE"/>
    <w:rsid w:val="001F1ADD"/>
    <w:rsid w:val="001F34BB"/>
    <w:rsid w:val="001F3569"/>
    <w:rsid w:val="001F5A31"/>
    <w:rsid w:val="001F7317"/>
    <w:rsid w:val="00203972"/>
    <w:rsid w:val="00203D2A"/>
    <w:rsid w:val="0020527E"/>
    <w:rsid w:val="002054E2"/>
    <w:rsid w:val="00205559"/>
    <w:rsid w:val="00206836"/>
    <w:rsid w:val="00207190"/>
    <w:rsid w:val="0020759C"/>
    <w:rsid w:val="00211131"/>
    <w:rsid w:val="00213283"/>
    <w:rsid w:val="002136D6"/>
    <w:rsid w:val="002158F3"/>
    <w:rsid w:val="00215D25"/>
    <w:rsid w:val="00217F59"/>
    <w:rsid w:val="00220FE7"/>
    <w:rsid w:val="00222B6E"/>
    <w:rsid w:val="00225EAF"/>
    <w:rsid w:val="00227832"/>
    <w:rsid w:val="0023118A"/>
    <w:rsid w:val="00232E7C"/>
    <w:rsid w:val="00232FD8"/>
    <w:rsid w:val="00234043"/>
    <w:rsid w:val="002341E0"/>
    <w:rsid w:val="002350E5"/>
    <w:rsid w:val="00236A91"/>
    <w:rsid w:val="0023759A"/>
    <w:rsid w:val="0023778A"/>
    <w:rsid w:val="002402E8"/>
    <w:rsid w:val="002417A2"/>
    <w:rsid w:val="00241934"/>
    <w:rsid w:val="00242D62"/>
    <w:rsid w:val="00242E0E"/>
    <w:rsid w:val="00243AE6"/>
    <w:rsid w:val="002442B1"/>
    <w:rsid w:val="002471BD"/>
    <w:rsid w:val="00247C69"/>
    <w:rsid w:val="00251220"/>
    <w:rsid w:val="00251B75"/>
    <w:rsid w:val="00257D52"/>
    <w:rsid w:val="00260C90"/>
    <w:rsid w:val="00260F79"/>
    <w:rsid w:val="00261A1F"/>
    <w:rsid w:val="00263C3D"/>
    <w:rsid w:val="0026402E"/>
    <w:rsid w:val="002652D9"/>
    <w:rsid w:val="0026555D"/>
    <w:rsid w:val="00267228"/>
    <w:rsid w:val="00267278"/>
    <w:rsid w:val="00273EB7"/>
    <w:rsid w:val="002762F8"/>
    <w:rsid w:val="0028195D"/>
    <w:rsid w:val="00282ED4"/>
    <w:rsid w:val="002848CF"/>
    <w:rsid w:val="00290385"/>
    <w:rsid w:val="002915A9"/>
    <w:rsid w:val="002916C9"/>
    <w:rsid w:val="0029211F"/>
    <w:rsid w:val="002946EF"/>
    <w:rsid w:val="0029665E"/>
    <w:rsid w:val="00297FA1"/>
    <w:rsid w:val="002A08A6"/>
    <w:rsid w:val="002A0DBC"/>
    <w:rsid w:val="002A1A95"/>
    <w:rsid w:val="002A2737"/>
    <w:rsid w:val="002A2ECD"/>
    <w:rsid w:val="002A38EE"/>
    <w:rsid w:val="002A3AAB"/>
    <w:rsid w:val="002A5B42"/>
    <w:rsid w:val="002A7CFF"/>
    <w:rsid w:val="002B095F"/>
    <w:rsid w:val="002B229F"/>
    <w:rsid w:val="002B3704"/>
    <w:rsid w:val="002B3B34"/>
    <w:rsid w:val="002B456C"/>
    <w:rsid w:val="002B4884"/>
    <w:rsid w:val="002B76A5"/>
    <w:rsid w:val="002C0E51"/>
    <w:rsid w:val="002C185E"/>
    <w:rsid w:val="002C3772"/>
    <w:rsid w:val="002C5073"/>
    <w:rsid w:val="002D41BC"/>
    <w:rsid w:val="002E2130"/>
    <w:rsid w:val="002E2948"/>
    <w:rsid w:val="002E769A"/>
    <w:rsid w:val="002F0ECC"/>
    <w:rsid w:val="002F1587"/>
    <w:rsid w:val="002F3EB0"/>
    <w:rsid w:val="002F4FF9"/>
    <w:rsid w:val="002F5967"/>
    <w:rsid w:val="002F60FB"/>
    <w:rsid w:val="002F6D0F"/>
    <w:rsid w:val="002F6F9F"/>
    <w:rsid w:val="002F7A22"/>
    <w:rsid w:val="003006AB"/>
    <w:rsid w:val="0030104F"/>
    <w:rsid w:val="00301A84"/>
    <w:rsid w:val="003032B6"/>
    <w:rsid w:val="00303F0E"/>
    <w:rsid w:val="00304CD0"/>
    <w:rsid w:val="00306242"/>
    <w:rsid w:val="0031026C"/>
    <w:rsid w:val="003129D4"/>
    <w:rsid w:val="00312D09"/>
    <w:rsid w:val="00314F66"/>
    <w:rsid w:val="00315D11"/>
    <w:rsid w:val="00317667"/>
    <w:rsid w:val="0032199F"/>
    <w:rsid w:val="00321E72"/>
    <w:rsid w:val="00322BB8"/>
    <w:rsid w:val="00322CDC"/>
    <w:rsid w:val="003260D1"/>
    <w:rsid w:val="00327B75"/>
    <w:rsid w:val="0033008A"/>
    <w:rsid w:val="00330669"/>
    <w:rsid w:val="003316FA"/>
    <w:rsid w:val="00334232"/>
    <w:rsid w:val="003345FE"/>
    <w:rsid w:val="00334E73"/>
    <w:rsid w:val="0033744B"/>
    <w:rsid w:val="003379CB"/>
    <w:rsid w:val="00340223"/>
    <w:rsid w:val="003417F7"/>
    <w:rsid w:val="00341CD7"/>
    <w:rsid w:val="00342EC5"/>
    <w:rsid w:val="0034341A"/>
    <w:rsid w:val="00344FCF"/>
    <w:rsid w:val="003459A1"/>
    <w:rsid w:val="00345CCA"/>
    <w:rsid w:val="00352546"/>
    <w:rsid w:val="00353F84"/>
    <w:rsid w:val="00354FF6"/>
    <w:rsid w:val="00355099"/>
    <w:rsid w:val="0035510A"/>
    <w:rsid w:val="00356F1A"/>
    <w:rsid w:val="0035708A"/>
    <w:rsid w:val="003578EC"/>
    <w:rsid w:val="00357BE8"/>
    <w:rsid w:val="003604EB"/>
    <w:rsid w:val="0036088D"/>
    <w:rsid w:val="0036187F"/>
    <w:rsid w:val="00362804"/>
    <w:rsid w:val="00363B45"/>
    <w:rsid w:val="00365234"/>
    <w:rsid w:val="0036601E"/>
    <w:rsid w:val="00370B70"/>
    <w:rsid w:val="0037189F"/>
    <w:rsid w:val="0037230F"/>
    <w:rsid w:val="00373BAD"/>
    <w:rsid w:val="00374B09"/>
    <w:rsid w:val="00375A91"/>
    <w:rsid w:val="003832F6"/>
    <w:rsid w:val="00384373"/>
    <w:rsid w:val="003851A1"/>
    <w:rsid w:val="0038633A"/>
    <w:rsid w:val="003874FD"/>
    <w:rsid w:val="003940CA"/>
    <w:rsid w:val="00396060"/>
    <w:rsid w:val="0039644A"/>
    <w:rsid w:val="003A02D0"/>
    <w:rsid w:val="003A1F1C"/>
    <w:rsid w:val="003A31F0"/>
    <w:rsid w:val="003A3E35"/>
    <w:rsid w:val="003A426A"/>
    <w:rsid w:val="003A7B62"/>
    <w:rsid w:val="003B0905"/>
    <w:rsid w:val="003B23E0"/>
    <w:rsid w:val="003B24E7"/>
    <w:rsid w:val="003B3362"/>
    <w:rsid w:val="003C006C"/>
    <w:rsid w:val="003C090C"/>
    <w:rsid w:val="003C1590"/>
    <w:rsid w:val="003C164F"/>
    <w:rsid w:val="003C169E"/>
    <w:rsid w:val="003C2545"/>
    <w:rsid w:val="003C34C2"/>
    <w:rsid w:val="003C3CB6"/>
    <w:rsid w:val="003C4CB7"/>
    <w:rsid w:val="003C752F"/>
    <w:rsid w:val="003D3D44"/>
    <w:rsid w:val="003D4BEA"/>
    <w:rsid w:val="003D4D5E"/>
    <w:rsid w:val="003D726B"/>
    <w:rsid w:val="003D7C16"/>
    <w:rsid w:val="003E63F6"/>
    <w:rsid w:val="003E665D"/>
    <w:rsid w:val="003E66C0"/>
    <w:rsid w:val="003F22D7"/>
    <w:rsid w:val="003F3673"/>
    <w:rsid w:val="003F44A9"/>
    <w:rsid w:val="003F454D"/>
    <w:rsid w:val="003F48FC"/>
    <w:rsid w:val="003F513C"/>
    <w:rsid w:val="003F6889"/>
    <w:rsid w:val="00400970"/>
    <w:rsid w:val="00400C79"/>
    <w:rsid w:val="00400D7D"/>
    <w:rsid w:val="00401A0E"/>
    <w:rsid w:val="00403042"/>
    <w:rsid w:val="004039B7"/>
    <w:rsid w:val="00404BF4"/>
    <w:rsid w:val="00412590"/>
    <w:rsid w:val="004145F7"/>
    <w:rsid w:val="00415634"/>
    <w:rsid w:val="00415D77"/>
    <w:rsid w:val="00416F2A"/>
    <w:rsid w:val="00420F24"/>
    <w:rsid w:val="00421F58"/>
    <w:rsid w:val="00425ACC"/>
    <w:rsid w:val="0042632C"/>
    <w:rsid w:val="00426B53"/>
    <w:rsid w:val="00426C6E"/>
    <w:rsid w:val="004326FA"/>
    <w:rsid w:val="0043382D"/>
    <w:rsid w:val="00433BED"/>
    <w:rsid w:val="004360F5"/>
    <w:rsid w:val="004370E9"/>
    <w:rsid w:val="004406A6"/>
    <w:rsid w:val="00440928"/>
    <w:rsid w:val="0044203A"/>
    <w:rsid w:val="004429BB"/>
    <w:rsid w:val="00443E0B"/>
    <w:rsid w:val="00444800"/>
    <w:rsid w:val="0044496D"/>
    <w:rsid w:val="00446934"/>
    <w:rsid w:val="00446BFE"/>
    <w:rsid w:val="00450C08"/>
    <w:rsid w:val="00451808"/>
    <w:rsid w:val="004561B5"/>
    <w:rsid w:val="00457823"/>
    <w:rsid w:val="00457E2E"/>
    <w:rsid w:val="004601DF"/>
    <w:rsid w:val="004649EF"/>
    <w:rsid w:val="00464B57"/>
    <w:rsid w:val="004655B3"/>
    <w:rsid w:val="00465EB9"/>
    <w:rsid w:val="00471688"/>
    <w:rsid w:val="00473053"/>
    <w:rsid w:val="004737B4"/>
    <w:rsid w:val="0047380C"/>
    <w:rsid w:val="00473DEB"/>
    <w:rsid w:val="00474F01"/>
    <w:rsid w:val="004753D3"/>
    <w:rsid w:val="004773B2"/>
    <w:rsid w:val="0048021C"/>
    <w:rsid w:val="004812FA"/>
    <w:rsid w:val="004834EF"/>
    <w:rsid w:val="00484495"/>
    <w:rsid w:val="0048468A"/>
    <w:rsid w:val="00484E10"/>
    <w:rsid w:val="00485506"/>
    <w:rsid w:val="00486F38"/>
    <w:rsid w:val="00487AA1"/>
    <w:rsid w:val="004910B5"/>
    <w:rsid w:val="004925B9"/>
    <w:rsid w:val="00492CA3"/>
    <w:rsid w:val="00496CB3"/>
    <w:rsid w:val="004A2C68"/>
    <w:rsid w:val="004A3882"/>
    <w:rsid w:val="004A3A59"/>
    <w:rsid w:val="004A407A"/>
    <w:rsid w:val="004B027C"/>
    <w:rsid w:val="004B2AAD"/>
    <w:rsid w:val="004B3292"/>
    <w:rsid w:val="004B4126"/>
    <w:rsid w:val="004B5175"/>
    <w:rsid w:val="004B5EB3"/>
    <w:rsid w:val="004C0CAE"/>
    <w:rsid w:val="004C0F1F"/>
    <w:rsid w:val="004C2695"/>
    <w:rsid w:val="004C347E"/>
    <w:rsid w:val="004C37C2"/>
    <w:rsid w:val="004C5164"/>
    <w:rsid w:val="004C5DD3"/>
    <w:rsid w:val="004C7D00"/>
    <w:rsid w:val="004D17BD"/>
    <w:rsid w:val="004D19A8"/>
    <w:rsid w:val="004D35DC"/>
    <w:rsid w:val="004D431C"/>
    <w:rsid w:val="004D47FE"/>
    <w:rsid w:val="004D49AB"/>
    <w:rsid w:val="004D5069"/>
    <w:rsid w:val="004D773F"/>
    <w:rsid w:val="004E0A21"/>
    <w:rsid w:val="004E1D0C"/>
    <w:rsid w:val="004E3C60"/>
    <w:rsid w:val="004E448B"/>
    <w:rsid w:val="004E4D11"/>
    <w:rsid w:val="004E7491"/>
    <w:rsid w:val="004E7EA4"/>
    <w:rsid w:val="004F3DEE"/>
    <w:rsid w:val="004F42CC"/>
    <w:rsid w:val="004F577B"/>
    <w:rsid w:val="004F5D95"/>
    <w:rsid w:val="004F67C9"/>
    <w:rsid w:val="005031D0"/>
    <w:rsid w:val="005036D8"/>
    <w:rsid w:val="00503EA0"/>
    <w:rsid w:val="00504304"/>
    <w:rsid w:val="005045FB"/>
    <w:rsid w:val="00505F5B"/>
    <w:rsid w:val="0050632E"/>
    <w:rsid w:val="0051704E"/>
    <w:rsid w:val="00517D87"/>
    <w:rsid w:val="0052048F"/>
    <w:rsid w:val="00520586"/>
    <w:rsid w:val="00520CAA"/>
    <w:rsid w:val="0052231C"/>
    <w:rsid w:val="005230C8"/>
    <w:rsid w:val="00523C23"/>
    <w:rsid w:val="00524B92"/>
    <w:rsid w:val="005308A2"/>
    <w:rsid w:val="00530AD7"/>
    <w:rsid w:val="005331ED"/>
    <w:rsid w:val="0053326F"/>
    <w:rsid w:val="005333DA"/>
    <w:rsid w:val="005335FE"/>
    <w:rsid w:val="005345CA"/>
    <w:rsid w:val="00534967"/>
    <w:rsid w:val="00534DFA"/>
    <w:rsid w:val="00535237"/>
    <w:rsid w:val="00536B6E"/>
    <w:rsid w:val="00542F48"/>
    <w:rsid w:val="0054313C"/>
    <w:rsid w:val="0054343D"/>
    <w:rsid w:val="00546583"/>
    <w:rsid w:val="00547FE8"/>
    <w:rsid w:val="00551E5B"/>
    <w:rsid w:val="0055304F"/>
    <w:rsid w:val="005532AA"/>
    <w:rsid w:val="00553B6E"/>
    <w:rsid w:val="00553D88"/>
    <w:rsid w:val="0055490D"/>
    <w:rsid w:val="005552DF"/>
    <w:rsid w:val="00555908"/>
    <w:rsid w:val="00555A1A"/>
    <w:rsid w:val="00556C74"/>
    <w:rsid w:val="00560C5D"/>
    <w:rsid w:val="00561899"/>
    <w:rsid w:val="00562328"/>
    <w:rsid w:val="005630BB"/>
    <w:rsid w:val="005631D9"/>
    <w:rsid w:val="0056356B"/>
    <w:rsid w:val="00570124"/>
    <w:rsid w:val="005727DD"/>
    <w:rsid w:val="00572EA1"/>
    <w:rsid w:val="005778F5"/>
    <w:rsid w:val="00577CED"/>
    <w:rsid w:val="0058223A"/>
    <w:rsid w:val="00584DFA"/>
    <w:rsid w:val="00585E35"/>
    <w:rsid w:val="005878D5"/>
    <w:rsid w:val="00594848"/>
    <w:rsid w:val="00595528"/>
    <w:rsid w:val="00596921"/>
    <w:rsid w:val="005A03A4"/>
    <w:rsid w:val="005A09F7"/>
    <w:rsid w:val="005A1BF3"/>
    <w:rsid w:val="005A30A3"/>
    <w:rsid w:val="005A3827"/>
    <w:rsid w:val="005A3EE7"/>
    <w:rsid w:val="005A3F4B"/>
    <w:rsid w:val="005A569E"/>
    <w:rsid w:val="005A708D"/>
    <w:rsid w:val="005A7109"/>
    <w:rsid w:val="005B02EE"/>
    <w:rsid w:val="005B032A"/>
    <w:rsid w:val="005B074F"/>
    <w:rsid w:val="005B27CA"/>
    <w:rsid w:val="005B3C45"/>
    <w:rsid w:val="005B6155"/>
    <w:rsid w:val="005B6739"/>
    <w:rsid w:val="005B75A6"/>
    <w:rsid w:val="005C10C6"/>
    <w:rsid w:val="005C22A4"/>
    <w:rsid w:val="005C6A37"/>
    <w:rsid w:val="005C6F5D"/>
    <w:rsid w:val="005D16BC"/>
    <w:rsid w:val="005D227E"/>
    <w:rsid w:val="005D4058"/>
    <w:rsid w:val="005D425B"/>
    <w:rsid w:val="005D4A00"/>
    <w:rsid w:val="005D7AA7"/>
    <w:rsid w:val="005E12FD"/>
    <w:rsid w:val="005E3784"/>
    <w:rsid w:val="005E3DD2"/>
    <w:rsid w:val="005E457B"/>
    <w:rsid w:val="005E4FCE"/>
    <w:rsid w:val="005E7138"/>
    <w:rsid w:val="005E775B"/>
    <w:rsid w:val="005E7B4E"/>
    <w:rsid w:val="005E7B6D"/>
    <w:rsid w:val="005F01F9"/>
    <w:rsid w:val="005F1F5D"/>
    <w:rsid w:val="005F2732"/>
    <w:rsid w:val="005F28CE"/>
    <w:rsid w:val="005F2CCE"/>
    <w:rsid w:val="005F2F06"/>
    <w:rsid w:val="005F3722"/>
    <w:rsid w:val="005F514D"/>
    <w:rsid w:val="005F5BAC"/>
    <w:rsid w:val="005F666A"/>
    <w:rsid w:val="005F7167"/>
    <w:rsid w:val="005F7466"/>
    <w:rsid w:val="005F7E4F"/>
    <w:rsid w:val="006008A2"/>
    <w:rsid w:val="00603444"/>
    <w:rsid w:val="006034DF"/>
    <w:rsid w:val="0060721D"/>
    <w:rsid w:val="006075EE"/>
    <w:rsid w:val="00607B7B"/>
    <w:rsid w:val="00613383"/>
    <w:rsid w:val="006137C2"/>
    <w:rsid w:val="00614DD2"/>
    <w:rsid w:val="0061580F"/>
    <w:rsid w:val="00620237"/>
    <w:rsid w:val="00620D7C"/>
    <w:rsid w:val="006229FD"/>
    <w:rsid w:val="006242FB"/>
    <w:rsid w:val="006261CE"/>
    <w:rsid w:val="00630A5E"/>
    <w:rsid w:val="006318E6"/>
    <w:rsid w:val="00631F54"/>
    <w:rsid w:val="00632C26"/>
    <w:rsid w:val="00634B85"/>
    <w:rsid w:val="00634F12"/>
    <w:rsid w:val="006353B1"/>
    <w:rsid w:val="0063704D"/>
    <w:rsid w:val="00637225"/>
    <w:rsid w:val="00641C20"/>
    <w:rsid w:val="00643C66"/>
    <w:rsid w:val="0064770F"/>
    <w:rsid w:val="00651982"/>
    <w:rsid w:val="00651B7D"/>
    <w:rsid w:val="00652223"/>
    <w:rsid w:val="00652DB5"/>
    <w:rsid w:val="00655C56"/>
    <w:rsid w:val="006561C2"/>
    <w:rsid w:val="00657589"/>
    <w:rsid w:val="00661C17"/>
    <w:rsid w:val="006625DF"/>
    <w:rsid w:val="00663DB2"/>
    <w:rsid w:val="006649AA"/>
    <w:rsid w:val="006664E6"/>
    <w:rsid w:val="0066755B"/>
    <w:rsid w:val="00667B42"/>
    <w:rsid w:val="00667DA0"/>
    <w:rsid w:val="0067090F"/>
    <w:rsid w:val="00673C22"/>
    <w:rsid w:val="006746F4"/>
    <w:rsid w:val="00674F7B"/>
    <w:rsid w:val="00683697"/>
    <w:rsid w:val="00684527"/>
    <w:rsid w:val="00685336"/>
    <w:rsid w:val="00685381"/>
    <w:rsid w:val="00690BE0"/>
    <w:rsid w:val="006919E0"/>
    <w:rsid w:val="00694394"/>
    <w:rsid w:val="0069478F"/>
    <w:rsid w:val="00695466"/>
    <w:rsid w:val="00696966"/>
    <w:rsid w:val="006A29AD"/>
    <w:rsid w:val="006A4C05"/>
    <w:rsid w:val="006A6F8F"/>
    <w:rsid w:val="006B08E2"/>
    <w:rsid w:val="006B2850"/>
    <w:rsid w:val="006B3CF3"/>
    <w:rsid w:val="006B43A1"/>
    <w:rsid w:val="006B4939"/>
    <w:rsid w:val="006B52C5"/>
    <w:rsid w:val="006B6805"/>
    <w:rsid w:val="006B7986"/>
    <w:rsid w:val="006C0C74"/>
    <w:rsid w:val="006C213E"/>
    <w:rsid w:val="006C5714"/>
    <w:rsid w:val="006C5F8B"/>
    <w:rsid w:val="006C6116"/>
    <w:rsid w:val="006C6F82"/>
    <w:rsid w:val="006C704C"/>
    <w:rsid w:val="006D1276"/>
    <w:rsid w:val="006D1AEC"/>
    <w:rsid w:val="006E0E20"/>
    <w:rsid w:val="006E1465"/>
    <w:rsid w:val="006E259B"/>
    <w:rsid w:val="006E4BB4"/>
    <w:rsid w:val="006E6934"/>
    <w:rsid w:val="006F258B"/>
    <w:rsid w:val="006F435D"/>
    <w:rsid w:val="006F457F"/>
    <w:rsid w:val="006F5FD5"/>
    <w:rsid w:val="0070025A"/>
    <w:rsid w:val="00701082"/>
    <w:rsid w:val="007011E2"/>
    <w:rsid w:val="0070147C"/>
    <w:rsid w:val="007044CB"/>
    <w:rsid w:val="00705286"/>
    <w:rsid w:val="00706712"/>
    <w:rsid w:val="00711BC4"/>
    <w:rsid w:val="00712895"/>
    <w:rsid w:val="00713851"/>
    <w:rsid w:val="00717F60"/>
    <w:rsid w:val="00723F13"/>
    <w:rsid w:val="007241EE"/>
    <w:rsid w:val="00725F9C"/>
    <w:rsid w:val="00726465"/>
    <w:rsid w:val="00726D5F"/>
    <w:rsid w:val="00726DAC"/>
    <w:rsid w:val="00727D2D"/>
    <w:rsid w:val="0073185F"/>
    <w:rsid w:val="007321D4"/>
    <w:rsid w:val="007337EB"/>
    <w:rsid w:val="007356DC"/>
    <w:rsid w:val="00736145"/>
    <w:rsid w:val="0074209C"/>
    <w:rsid w:val="007436FF"/>
    <w:rsid w:val="00750EA2"/>
    <w:rsid w:val="0075185A"/>
    <w:rsid w:val="00751AF7"/>
    <w:rsid w:val="007537C3"/>
    <w:rsid w:val="00755A3D"/>
    <w:rsid w:val="0075787E"/>
    <w:rsid w:val="00757DE5"/>
    <w:rsid w:val="00761011"/>
    <w:rsid w:val="007628EE"/>
    <w:rsid w:val="00763166"/>
    <w:rsid w:val="00766900"/>
    <w:rsid w:val="00770931"/>
    <w:rsid w:val="0077097C"/>
    <w:rsid w:val="00771E29"/>
    <w:rsid w:val="007773F3"/>
    <w:rsid w:val="00777ABE"/>
    <w:rsid w:val="00777E5B"/>
    <w:rsid w:val="00781AF1"/>
    <w:rsid w:val="0078241E"/>
    <w:rsid w:val="00783ABE"/>
    <w:rsid w:val="0078409D"/>
    <w:rsid w:val="00785555"/>
    <w:rsid w:val="00785978"/>
    <w:rsid w:val="00786C63"/>
    <w:rsid w:val="00790920"/>
    <w:rsid w:val="00791406"/>
    <w:rsid w:val="00792316"/>
    <w:rsid w:val="00793A18"/>
    <w:rsid w:val="007970D9"/>
    <w:rsid w:val="007A0202"/>
    <w:rsid w:val="007A0938"/>
    <w:rsid w:val="007A1BDF"/>
    <w:rsid w:val="007A2F09"/>
    <w:rsid w:val="007A439E"/>
    <w:rsid w:val="007A603F"/>
    <w:rsid w:val="007A66E0"/>
    <w:rsid w:val="007A681C"/>
    <w:rsid w:val="007A6BF1"/>
    <w:rsid w:val="007A6FA7"/>
    <w:rsid w:val="007A7332"/>
    <w:rsid w:val="007A7CFF"/>
    <w:rsid w:val="007B30EA"/>
    <w:rsid w:val="007B38F5"/>
    <w:rsid w:val="007B3C7D"/>
    <w:rsid w:val="007B6B84"/>
    <w:rsid w:val="007C18F1"/>
    <w:rsid w:val="007D07A7"/>
    <w:rsid w:val="007D0EA7"/>
    <w:rsid w:val="007E1422"/>
    <w:rsid w:val="007E2049"/>
    <w:rsid w:val="007E3556"/>
    <w:rsid w:val="007E4290"/>
    <w:rsid w:val="007E756B"/>
    <w:rsid w:val="007F1924"/>
    <w:rsid w:val="007F1AEA"/>
    <w:rsid w:val="007F1D50"/>
    <w:rsid w:val="007F3FB7"/>
    <w:rsid w:val="007F67D4"/>
    <w:rsid w:val="007F7125"/>
    <w:rsid w:val="008002B2"/>
    <w:rsid w:val="0080108A"/>
    <w:rsid w:val="00804801"/>
    <w:rsid w:val="00805F7B"/>
    <w:rsid w:val="008073DF"/>
    <w:rsid w:val="00811FF4"/>
    <w:rsid w:val="0081501A"/>
    <w:rsid w:val="00820DBB"/>
    <w:rsid w:val="00824A24"/>
    <w:rsid w:val="0083062B"/>
    <w:rsid w:val="00833756"/>
    <w:rsid w:val="00836755"/>
    <w:rsid w:val="00837FC2"/>
    <w:rsid w:val="00840355"/>
    <w:rsid w:val="00842986"/>
    <w:rsid w:val="00845803"/>
    <w:rsid w:val="008471AC"/>
    <w:rsid w:val="00847BAA"/>
    <w:rsid w:val="008515B6"/>
    <w:rsid w:val="008530CF"/>
    <w:rsid w:val="00854711"/>
    <w:rsid w:val="00855B41"/>
    <w:rsid w:val="00856F7F"/>
    <w:rsid w:val="00856F8A"/>
    <w:rsid w:val="00857518"/>
    <w:rsid w:val="00857DD7"/>
    <w:rsid w:val="00861499"/>
    <w:rsid w:val="00864850"/>
    <w:rsid w:val="008665DB"/>
    <w:rsid w:val="0087274F"/>
    <w:rsid w:val="0087407B"/>
    <w:rsid w:val="008749DE"/>
    <w:rsid w:val="00876DF0"/>
    <w:rsid w:val="008823D4"/>
    <w:rsid w:val="0088428B"/>
    <w:rsid w:val="008843D2"/>
    <w:rsid w:val="008854F2"/>
    <w:rsid w:val="0088633C"/>
    <w:rsid w:val="00886684"/>
    <w:rsid w:val="008873EC"/>
    <w:rsid w:val="00887E33"/>
    <w:rsid w:val="008907A8"/>
    <w:rsid w:val="00890D00"/>
    <w:rsid w:val="0089163E"/>
    <w:rsid w:val="00891CA2"/>
    <w:rsid w:val="00892301"/>
    <w:rsid w:val="008946BC"/>
    <w:rsid w:val="0089784F"/>
    <w:rsid w:val="00897FDC"/>
    <w:rsid w:val="008A1849"/>
    <w:rsid w:val="008A2F24"/>
    <w:rsid w:val="008A38B3"/>
    <w:rsid w:val="008A5818"/>
    <w:rsid w:val="008A61E3"/>
    <w:rsid w:val="008B09A4"/>
    <w:rsid w:val="008B0CEB"/>
    <w:rsid w:val="008B15FF"/>
    <w:rsid w:val="008B3329"/>
    <w:rsid w:val="008B3DF0"/>
    <w:rsid w:val="008B5C43"/>
    <w:rsid w:val="008C03E9"/>
    <w:rsid w:val="008C0FB2"/>
    <w:rsid w:val="008C1016"/>
    <w:rsid w:val="008C16D6"/>
    <w:rsid w:val="008C2409"/>
    <w:rsid w:val="008C31D1"/>
    <w:rsid w:val="008C5B09"/>
    <w:rsid w:val="008C6979"/>
    <w:rsid w:val="008C7536"/>
    <w:rsid w:val="008D121B"/>
    <w:rsid w:val="008D17F0"/>
    <w:rsid w:val="008D3021"/>
    <w:rsid w:val="008D39D0"/>
    <w:rsid w:val="008D3EFA"/>
    <w:rsid w:val="008D6280"/>
    <w:rsid w:val="008D7535"/>
    <w:rsid w:val="008D7822"/>
    <w:rsid w:val="008E32E6"/>
    <w:rsid w:val="008E4987"/>
    <w:rsid w:val="008E5D03"/>
    <w:rsid w:val="008E6130"/>
    <w:rsid w:val="008E6423"/>
    <w:rsid w:val="008E65E9"/>
    <w:rsid w:val="008E6AA9"/>
    <w:rsid w:val="008E757F"/>
    <w:rsid w:val="008F0DAA"/>
    <w:rsid w:val="008F25D3"/>
    <w:rsid w:val="008F389C"/>
    <w:rsid w:val="008F43C3"/>
    <w:rsid w:val="008F74A0"/>
    <w:rsid w:val="008F7BD0"/>
    <w:rsid w:val="00900494"/>
    <w:rsid w:val="00901265"/>
    <w:rsid w:val="0090171D"/>
    <w:rsid w:val="0090331E"/>
    <w:rsid w:val="00905DFC"/>
    <w:rsid w:val="009078FD"/>
    <w:rsid w:val="009108F5"/>
    <w:rsid w:val="00912075"/>
    <w:rsid w:val="0091262B"/>
    <w:rsid w:val="0091430E"/>
    <w:rsid w:val="009158D7"/>
    <w:rsid w:val="00915B14"/>
    <w:rsid w:val="00917EE0"/>
    <w:rsid w:val="00922ED1"/>
    <w:rsid w:val="009259DD"/>
    <w:rsid w:val="009268AD"/>
    <w:rsid w:val="009270B7"/>
    <w:rsid w:val="00930031"/>
    <w:rsid w:val="00932C0A"/>
    <w:rsid w:val="00932DD0"/>
    <w:rsid w:val="00932EF5"/>
    <w:rsid w:val="009346F8"/>
    <w:rsid w:val="00935A72"/>
    <w:rsid w:val="00936252"/>
    <w:rsid w:val="009367DD"/>
    <w:rsid w:val="00936A91"/>
    <w:rsid w:val="00936D52"/>
    <w:rsid w:val="00937DD5"/>
    <w:rsid w:val="009411D6"/>
    <w:rsid w:val="00943A72"/>
    <w:rsid w:val="0094462B"/>
    <w:rsid w:val="00945E91"/>
    <w:rsid w:val="0094679E"/>
    <w:rsid w:val="00947F71"/>
    <w:rsid w:val="00952121"/>
    <w:rsid w:val="00954747"/>
    <w:rsid w:val="00955B34"/>
    <w:rsid w:val="00956B02"/>
    <w:rsid w:val="00957BFF"/>
    <w:rsid w:val="009603FB"/>
    <w:rsid w:val="009616DD"/>
    <w:rsid w:val="00961B55"/>
    <w:rsid w:val="00963295"/>
    <w:rsid w:val="00963780"/>
    <w:rsid w:val="0096575D"/>
    <w:rsid w:val="00965F3D"/>
    <w:rsid w:val="00965F6F"/>
    <w:rsid w:val="009666B9"/>
    <w:rsid w:val="00966C37"/>
    <w:rsid w:val="00966E9F"/>
    <w:rsid w:val="00967001"/>
    <w:rsid w:val="0096790F"/>
    <w:rsid w:val="0097069F"/>
    <w:rsid w:val="00972AAA"/>
    <w:rsid w:val="009761AF"/>
    <w:rsid w:val="00977020"/>
    <w:rsid w:val="00977DE6"/>
    <w:rsid w:val="009820FB"/>
    <w:rsid w:val="009835B6"/>
    <w:rsid w:val="00983F8A"/>
    <w:rsid w:val="00984311"/>
    <w:rsid w:val="0098480C"/>
    <w:rsid w:val="0098672B"/>
    <w:rsid w:val="0099066F"/>
    <w:rsid w:val="00992089"/>
    <w:rsid w:val="00992AB2"/>
    <w:rsid w:val="00992BF8"/>
    <w:rsid w:val="00993DA7"/>
    <w:rsid w:val="00995232"/>
    <w:rsid w:val="00995D58"/>
    <w:rsid w:val="0099627D"/>
    <w:rsid w:val="009A7166"/>
    <w:rsid w:val="009A7733"/>
    <w:rsid w:val="009B21B2"/>
    <w:rsid w:val="009B23DA"/>
    <w:rsid w:val="009B2EB1"/>
    <w:rsid w:val="009B33B6"/>
    <w:rsid w:val="009B3602"/>
    <w:rsid w:val="009B380E"/>
    <w:rsid w:val="009B404B"/>
    <w:rsid w:val="009B427D"/>
    <w:rsid w:val="009B5731"/>
    <w:rsid w:val="009B67D4"/>
    <w:rsid w:val="009B6E03"/>
    <w:rsid w:val="009B7767"/>
    <w:rsid w:val="009B7D72"/>
    <w:rsid w:val="009C08E6"/>
    <w:rsid w:val="009C0CEF"/>
    <w:rsid w:val="009C4889"/>
    <w:rsid w:val="009C4AA9"/>
    <w:rsid w:val="009C60BA"/>
    <w:rsid w:val="009C744E"/>
    <w:rsid w:val="009D3E68"/>
    <w:rsid w:val="009D4440"/>
    <w:rsid w:val="009D4E54"/>
    <w:rsid w:val="009D532D"/>
    <w:rsid w:val="009D59A4"/>
    <w:rsid w:val="009D5D28"/>
    <w:rsid w:val="009D7F01"/>
    <w:rsid w:val="009E049A"/>
    <w:rsid w:val="009E0B6E"/>
    <w:rsid w:val="009E16C1"/>
    <w:rsid w:val="009E1EDD"/>
    <w:rsid w:val="009E24FD"/>
    <w:rsid w:val="009E2DDD"/>
    <w:rsid w:val="009E319E"/>
    <w:rsid w:val="009E3750"/>
    <w:rsid w:val="009E5AF9"/>
    <w:rsid w:val="009E6EEC"/>
    <w:rsid w:val="009E7216"/>
    <w:rsid w:val="009E76CF"/>
    <w:rsid w:val="009E7807"/>
    <w:rsid w:val="009F03AB"/>
    <w:rsid w:val="009F1F1E"/>
    <w:rsid w:val="009F2B67"/>
    <w:rsid w:val="009F4858"/>
    <w:rsid w:val="009F4DA0"/>
    <w:rsid w:val="009F593B"/>
    <w:rsid w:val="009F6858"/>
    <w:rsid w:val="009F7119"/>
    <w:rsid w:val="00A00499"/>
    <w:rsid w:val="00A0063B"/>
    <w:rsid w:val="00A01B1F"/>
    <w:rsid w:val="00A01EBE"/>
    <w:rsid w:val="00A02050"/>
    <w:rsid w:val="00A0492D"/>
    <w:rsid w:val="00A0545E"/>
    <w:rsid w:val="00A05D2C"/>
    <w:rsid w:val="00A06CB5"/>
    <w:rsid w:val="00A07F87"/>
    <w:rsid w:val="00A1055C"/>
    <w:rsid w:val="00A111FE"/>
    <w:rsid w:val="00A112F3"/>
    <w:rsid w:val="00A1227A"/>
    <w:rsid w:val="00A140F7"/>
    <w:rsid w:val="00A15A79"/>
    <w:rsid w:val="00A1672A"/>
    <w:rsid w:val="00A16F9F"/>
    <w:rsid w:val="00A22B71"/>
    <w:rsid w:val="00A22B8C"/>
    <w:rsid w:val="00A231B7"/>
    <w:rsid w:val="00A234E9"/>
    <w:rsid w:val="00A23AF5"/>
    <w:rsid w:val="00A2419C"/>
    <w:rsid w:val="00A25053"/>
    <w:rsid w:val="00A2572E"/>
    <w:rsid w:val="00A30841"/>
    <w:rsid w:val="00A3110A"/>
    <w:rsid w:val="00A3187E"/>
    <w:rsid w:val="00A33B7C"/>
    <w:rsid w:val="00A34052"/>
    <w:rsid w:val="00A3723E"/>
    <w:rsid w:val="00A37257"/>
    <w:rsid w:val="00A4059F"/>
    <w:rsid w:val="00A40714"/>
    <w:rsid w:val="00A40BDF"/>
    <w:rsid w:val="00A4108E"/>
    <w:rsid w:val="00A41B88"/>
    <w:rsid w:val="00A41EA2"/>
    <w:rsid w:val="00A43800"/>
    <w:rsid w:val="00A5465C"/>
    <w:rsid w:val="00A5705A"/>
    <w:rsid w:val="00A62418"/>
    <w:rsid w:val="00A639E3"/>
    <w:rsid w:val="00A63BAE"/>
    <w:rsid w:val="00A63E18"/>
    <w:rsid w:val="00A64B85"/>
    <w:rsid w:val="00A71DBF"/>
    <w:rsid w:val="00A72612"/>
    <w:rsid w:val="00A735A0"/>
    <w:rsid w:val="00A73BFA"/>
    <w:rsid w:val="00A74C36"/>
    <w:rsid w:val="00A7781E"/>
    <w:rsid w:val="00A805FF"/>
    <w:rsid w:val="00A813DC"/>
    <w:rsid w:val="00A827FC"/>
    <w:rsid w:val="00A83DD0"/>
    <w:rsid w:val="00A861E0"/>
    <w:rsid w:val="00A900CC"/>
    <w:rsid w:val="00A91349"/>
    <w:rsid w:val="00A94355"/>
    <w:rsid w:val="00A953BB"/>
    <w:rsid w:val="00A95FEE"/>
    <w:rsid w:val="00A96E27"/>
    <w:rsid w:val="00AA02AB"/>
    <w:rsid w:val="00AA21A8"/>
    <w:rsid w:val="00AA224D"/>
    <w:rsid w:val="00AA64D7"/>
    <w:rsid w:val="00AA7258"/>
    <w:rsid w:val="00AB19D8"/>
    <w:rsid w:val="00AB3225"/>
    <w:rsid w:val="00AB4D92"/>
    <w:rsid w:val="00AB50D1"/>
    <w:rsid w:val="00AB54F8"/>
    <w:rsid w:val="00AB63BA"/>
    <w:rsid w:val="00AC055A"/>
    <w:rsid w:val="00AC07BF"/>
    <w:rsid w:val="00AC1995"/>
    <w:rsid w:val="00AC2737"/>
    <w:rsid w:val="00AC423A"/>
    <w:rsid w:val="00AC460C"/>
    <w:rsid w:val="00AD1F99"/>
    <w:rsid w:val="00AD20B8"/>
    <w:rsid w:val="00AD34E3"/>
    <w:rsid w:val="00AD3633"/>
    <w:rsid w:val="00AD3EBC"/>
    <w:rsid w:val="00AD4A9B"/>
    <w:rsid w:val="00AD4F60"/>
    <w:rsid w:val="00AD553C"/>
    <w:rsid w:val="00AD792E"/>
    <w:rsid w:val="00AE0F91"/>
    <w:rsid w:val="00AE107C"/>
    <w:rsid w:val="00AE1136"/>
    <w:rsid w:val="00AE4BD7"/>
    <w:rsid w:val="00AE54F9"/>
    <w:rsid w:val="00AE6158"/>
    <w:rsid w:val="00AE6D42"/>
    <w:rsid w:val="00AF10BF"/>
    <w:rsid w:val="00AF1F3F"/>
    <w:rsid w:val="00AF554E"/>
    <w:rsid w:val="00AF70A9"/>
    <w:rsid w:val="00B012FE"/>
    <w:rsid w:val="00B01A77"/>
    <w:rsid w:val="00B033E2"/>
    <w:rsid w:val="00B043EB"/>
    <w:rsid w:val="00B04ECB"/>
    <w:rsid w:val="00B068E7"/>
    <w:rsid w:val="00B1027F"/>
    <w:rsid w:val="00B10B31"/>
    <w:rsid w:val="00B12796"/>
    <w:rsid w:val="00B142F0"/>
    <w:rsid w:val="00B21F62"/>
    <w:rsid w:val="00B22B2F"/>
    <w:rsid w:val="00B235A5"/>
    <w:rsid w:val="00B23CDB"/>
    <w:rsid w:val="00B23F93"/>
    <w:rsid w:val="00B24CB7"/>
    <w:rsid w:val="00B24E19"/>
    <w:rsid w:val="00B24F67"/>
    <w:rsid w:val="00B26A26"/>
    <w:rsid w:val="00B27952"/>
    <w:rsid w:val="00B27CCD"/>
    <w:rsid w:val="00B30192"/>
    <w:rsid w:val="00B31969"/>
    <w:rsid w:val="00B31E97"/>
    <w:rsid w:val="00B32859"/>
    <w:rsid w:val="00B35F15"/>
    <w:rsid w:val="00B36899"/>
    <w:rsid w:val="00B36F0B"/>
    <w:rsid w:val="00B37046"/>
    <w:rsid w:val="00B41FB8"/>
    <w:rsid w:val="00B42DA0"/>
    <w:rsid w:val="00B470A6"/>
    <w:rsid w:val="00B47890"/>
    <w:rsid w:val="00B503A9"/>
    <w:rsid w:val="00B50D94"/>
    <w:rsid w:val="00B5142C"/>
    <w:rsid w:val="00B52B14"/>
    <w:rsid w:val="00B5307E"/>
    <w:rsid w:val="00B5344A"/>
    <w:rsid w:val="00B56312"/>
    <w:rsid w:val="00B57FA2"/>
    <w:rsid w:val="00B64F58"/>
    <w:rsid w:val="00B65C75"/>
    <w:rsid w:val="00B65F97"/>
    <w:rsid w:val="00B71245"/>
    <w:rsid w:val="00B7193F"/>
    <w:rsid w:val="00B73956"/>
    <w:rsid w:val="00B761AC"/>
    <w:rsid w:val="00B81706"/>
    <w:rsid w:val="00B8344E"/>
    <w:rsid w:val="00B843AE"/>
    <w:rsid w:val="00B912B4"/>
    <w:rsid w:val="00B91F40"/>
    <w:rsid w:val="00B924FC"/>
    <w:rsid w:val="00B93617"/>
    <w:rsid w:val="00B97314"/>
    <w:rsid w:val="00BA0624"/>
    <w:rsid w:val="00BA0691"/>
    <w:rsid w:val="00BA1F60"/>
    <w:rsid w:val="00BA5DEA"/>
    <w:rsid w:val="00BA7B20"/>
    <w:rsid w:val="00BA7D87"/>
    <w:rsid w:val="00BB01AD"/>
    <w:rsid w:val="00BB0961"/>
    <w:rsid w:val="00BB31FD"/>
    <w:rsid w:val="00BB38C5"/>
    <w:rsid w:val="00BB4508"/>
    <w:rsid w:val="00BB6F06"/>
    <w:rsid w:val="00BC2E05"/>
    <w:rsid w:val="00BC3DAC"/>
    <w:rsid w:val="00BD05FA"/>
    <w:rsid w:val="00BD0898"/>
    <w:rsid w:val="00BD118A"/>
    <w:rsid w:val="00BD229C"/>
    <w:rsid w:val="00BD2FD1"/>
    <w:rsid w:val="00BD4631"/>
    <w:rsid w:val="00BD5A0D"/>
    <w:rsid w:val="00BD6D03"/>
    <w:rsid w:val="00BD7161"/>
    <w:rsid w:val="00BD7AD3"/>
    <w:rsid w:val="00BE18F8"/>
    <w:rsid w:val="00BE215D"/>
    <w:rsid w:val="00BE2DFB"/>
    <w:rsid w:val="00BE3CE1"/>
    <w:rsid w:val="00BE62BA"/>
    <w:rsid w:val="00BE6319"/>
    <w:rsid w:val="00BE6962"/>
    <w:rsid w:val="00BE6AD1"/>
    <w:rsid w:val="00BE7342"/>
    <w:rsid w:val="00BE7D79"/>
    <w:rsid w:val="00BF0E70"/>
    <w:rsid w:val="00BF4CA0"/>
    <w:rsid w:val="00BF5FAB"/>
    <w:rsid w:val="00BF6F47"/>
    <w:rsid w:val="00C00B95"/>
    <w:rsid w:val="00C017B7"/>
    <w:rsid w:val="00C02FC6"/>
    <w:rsid w:val="00C034EA"/>
    <w:rsid w:val="00C04FF9"/>
    <w:rsid w:val="00C05396"/>
    <w:rsid w:val="00C05EF6"/>
    <w:rsid w:val="00C07D56"/>
    <w:rsid w:val="00C119FC"/>
    <w:rsid w:val="00C12145"/>
    <w:rsid w:val="00C12B9A"/>
    <w:rsid w:val="00C12F77"/>
    <w:rsid w:val="00C21FA7"/>
    <w:rsid w:val="00C2544E"/>
    <w:rsid w:val="00C26414"/>
    <w:rsid w:val="00C26C0E"/>
    <w:rsid w:val="00C30AF4"/>
    <w:rsid w:val="00C3169C"/>
    <w:rsid w:val="00C32A0A"/>
    <w:rsid w:val="00C33047"/>
    <w:rsid w:val="00C33106"/>
    <w:rsid w:val="00C37F44"/>
    <w:rsid w:val="00C40EC0"/>
    <w:rsid w:val="00C41228"/>
    <w:rsid w:val="00C417C3"/>
    <w:rsid w:val="00C421E1"/>
    <w:rsid w:val="00C46364"/>
    <w:rsid w:val="00C473B2"/>
    <w:rsid w:val="00C47845"/>
    <w:rsid w:val="00C521DF"/>
    <w:rsid w:val="00C52B19"/>
    <w:rsid w:val="00C537D9"/>
    <w:rsid w:val="00C54CC0"/>
    <w:rsid w:val="00C55B59"/>
    <w:rsid w:val="00C57D51"/>
    <w:rsid w:val="00C607C4"/>
    <w:rsid w:val="00C6609A"/>
    <w:rsid w:val="00C70F61"/>
    <w:rsid w:val="00C7305C"/>
    <w:rsid w:val="00C74146"/>
    <w:rsid w:val="00C754ED"/>
    <w:rsid w:val="00C80A1C"/>
    <w:rsid w:val="00C81631"/>
    <w:rsid w:val="00C81D75"/>
    <w:rsid w:val="00C83713"/>
    <w:rsid w:val="00C83EB1"/>
    <w:rsid w:val="00C84FF2"/>
    <w:rsid w:val="00C85C4D"/>
    <w:rsid w:val="00C865CB"/>
    <w:rsid w:val="00C86793"/>
    <w:rsid w:val="00C869B6"/>
    <w:rsid w:val="00C879E7"/>
    <w:rsid w:val="00C87A34"/>
    <w:rsid w:val="00C93FC5"/>
    <w:rsid w:val="00C94B16"/>
    <w:rsid w:val="00C95F76"/>
    <w:rsid w:val="00C96DAB"/>
    <w:rsid w:val="00C97AF6"/>
    <w:rsid w:val="00CA1777"/>
    <w:rsid w:val="00CA1F4F"/>
    <w:rsid w:val="00CA2539"/>
    <w:rsid w:val="00CA2996"/>
    <w:rsid w:val="00CA3135"/>
    <w:rsid w:val="00CA4399"/>
    <w:rsid w:val="00CA64E5"/>
    <w:rsid w:val="00CA702F"/>
    <w:rsid w:val="00CA7861"/>
    <w:rsid w:val="00CB281F"/>
    <w:rsid w:val="00CB3190"/>
    <w:rsid w:val="00CB455B"/>
    <w:rsid w:val="00CB4C0D"/>
    <w:rsid w:val="00CB5F9D"/>
    <w:rsid w:val="00CB6141"/>
    <w:rsid w:val="00CB6773"/>
    <w:rsid w:val="00CC3810"/>
    <w:rsid w:val="00CC4C3A"/>
    <w:rsid w:val="00CC65A1"/>
    <w:rsid w:val="00CC6D7C"/>
    <w:rsid w:val="00CC77AD"/>
    <w:rsid w:val="00CD0A76"/>
    <w:rsid w:val="00CD1374"/>
    <w:rsid w:val="00CD2CC0"/>
    <w:rsid w:val="00CD407F"/>
    <w:rsid w:val="00CD4105"/>
    <w:rsid w:val="00CD50EF"/>
    <w:rsid w:val="00CD6EC2"/>
    <w:rsid w:val="00CE3C78"/>
    <w:rsid w:val="00CE3D97"/>
    <w:rsid w:val="00CE4B8D"/>
    <w:rsid w:val="00CF06E0"/>
    <w:rsid w:val="00CF2DE1"/>
    <w:rsid w:val="00CF3506"/>
    <w:rsid w:val="00CF3523"/>
    <w:rsid w:val="00CF531D"/>
    <w:rsid w:val="00CF6A0E"/>
    <w:rsid w:val="00D01F42"/>
    <w:rsid w:val="00D0215E"/>
    <w:rsid w:val="00D05065"/>
    <w:rsid w:val="00D07683"/>
    <w:rsid w:val="00D1273D"/>
    <w:rsid w:val="00D139C3"/>
    <w:rsid w:val="00D168A4"/>
    <w:rsid w:val="00D177DB"/>
    <w:rsid w:val="00D20928"/>
    <w:rsid w:val="00D2154A"/>
    <w:rsid w:val="00D23381"/>
    <w:rsid w:val="00D235F7"/>
    <w:rsid w:val="00D2677E"/>
    <w:rsid w:val="00D273DE"/>
    <w:rsid w:val="00D30AAD"/>
    <w:rsid w:val="00D3426F"/>
    <w:rsid w:val="00D34C63"/>
    <w:rsid w:val="00D36977"/>
    <w:rsid w:val="00D36A8A"/>
    <w:rsid w:val="00D3759E"/>
    <w:rsid w:val="00D415F0"/>
    <w:rsid w:val="00D421AA"/>
    <w:rsid w:val="00D4311C"/>
    <w:rsid w:val="00D453E7"/>
    <w:rsid w:val="00D513D6"/>
    <w:rsid w:val="00D51A0B"/>
    <w:rsid w:val="00D536DC"/>
    <w:rsid w:val="00D5461D"/>
    <w:rsid w:val="00D55B9B"/>
    <w:rsid w:val="00D560EA"/>
    <w:rsid w:val="00D562AE"/>
    <w:rsid w:val="00D60982"/>
    <w:rsid w:val="00D62F3F"/>
    <w:rsid w:val="00D63966"/>
    <w:rsid w:val="00D63D14"/>
    <w:rsid w:val="00D642DF"/>
    <w:rsid w:val="00D663E3"/>
    <w:rsid w:val="00D704CD"/>
    <w:rsid w:val="00D750CC"/>
    <w:rsid w:val="00D76951"/>
    <w:rsid w:val="00D773DF"/>
    <w:rsid w:val="00D77DCB"/>
    <w:rsid w:val="00D82D37"/>
    <w:rsid w:val="00D84AC7"/>
    <w:rsid w:val="00D90155"/>
    <w:rsid w:val="00D92448"/>
    <w:rsid w:val="00D92ED3"/>
    <w:rsid w:val="00D93240"/>
    <w:rsid w:val="00D958DC"/>
    <w:rsid w:val="00D9674D"/>
    <w:rsid w:val="00DA4ADE"/>
    <w:rsid w:val="00DA5962"/>
    <w:rsid w:val="00DA5A22"/>
    <w:rsid w:val="00DA5FAE"/>
    <w:rsid w:val="00DA68F8"/>
    <w:rsid w:val="00DB109A"/>
    <w:rsid w:val="00DB1552"/>
    <w:rsid w:val="00DB3D5C"/>
    <w:rsid w:val="00DB3F27"/>
    <w:rsid w:val="00DB52EA"/>
    <w:rsid w:val="00DB6D19"/>
    <w:rsid w:val="00DB75F7"/>
    <w:rsid w:val="00DB775F"/>
    <w:rsid w:val="00DC0DB5"/>
    <w:rsid w:val="00DC141A"/>
    <w:rsid w:val="00DC15DC"/>
    <w:rsid w:val="00DC1CD6"/>
    <w:rsid w:val="00DC2470"/>
    <w:rsid w:val="00DC3693"/>
    <w:rsid w:val="00DC4187"/>
    <w:rsid w:val="00DC583C"/>
    <w:rsid w:val="00DC6EB6"/>
    <w:rsid w:val="00DC7312"/>
    <w:rsid w:val="00DD0849"/>
    <w:rsid w:val="00DD717A"/>
    <w:rsid w:val="00DD7E6F"/>
    <w:rsid w:val="00DE0276"/>
    <w:rsid w:val="00DE10DE"/>
    <w:rsid w:val="00DE198E"/>
    <w:rsid w:val="00DE2608"/>
    <w:rsid w:val="00DE2870"/>
    <w:rsid w:val="00DE3407"/>
    <w:rsid w:val="00DE4CCA"/>
    <w:rsid w:val="00DE4EA4"/>
    <w:rsid w:val="00DE5F20"/>
    <w:rsid w:val="00DF3778"/>
    <w:rsid w:val="00DF61E3"/>
    <w:rsid w:val="00DF639D"/>
    <w:rsid w:val="00DF6B64"/>
    <w:rsid w:val="00E00F14"/>
    <w:rsid w:val="00E02C9B"/>
    <w:rsid w:val="00E03690"/>
    <w:rsid w:val="00E05D13"/>
    <w:rsid w:val="00E1124E"/>
    <w:rsid w:val="00E11A58"/>
    <w:rsid w:val="00E134CB"/>
    <w:rsid w:val="00E1357C"/>
    <w:rsid w:val="00E15F4F"/>
    <w:rsid w:val="00E16C1D"/>
    <w:rsid w:val="00E17CEB"/>
    <w:rsid w:val="00E20948"/>
    <w:rsid w:val="00E23349"/>
    <w:rsid w:val="00E250E3"/>
    <w:rsid w:val="00E254B5"/>
    <w:rsid w:val="00E30916"/>
    <w:rsid w:val="00E30B66"/>
    <w:rsid w:val="00E32797"/>
    <w:rsid w:val="00E328F2"/>
    <w:rsid w:val="00E32F74"/>
    <w:rsid w:val="00E33266"/>
    <w:rsid w:val="00E33F4F"/>
    <w:rsid w:val="00E35BB7"/>
    <w:rsid w:val="00E35C95"/>
    <w:rsid w:val="00E35E44"/>
    <w:rsid w:val="00E37F1A"/>
    <w:rsid w:val="00E420A2"/>
    <w:rsid w:val="00E43FA0"/>
    <w:rsid w:val="00E44300"/>
    <w:rsid w:val="00E445D8"/>
    <w:rsid w:val="00E45FB8"/>
    <w:rsid w:val="00E4684C"/>
    <w:rsid w:val="00E47CD4"/>
    <w:rsid w:val="00E47FBB"/>
    <w:rsid w:val="00E523D9"/>
    <w:rsid w:val="00E539E3"/>
    <w:rsid w:val="00E545BC"/>
    <w:rsid w:val="00E56332"/>
    <w:rsid w:val="00E57C24"/>
    <w:rsid w:val="00E6083F"/>
    <w:rsid w:val="00E60F8E"/>
    <w:rsid w:val="00E61708"/>
    <w:rsid w:val="00E62C80"/>
    <w:rsid w:val="00E63F0A"/>
    <w:rsid w:val="00E64AEC"/>
    <w:rsid w:val="00E655A4"/>
    <w:rsid w:val="00E66343"/>
    <w:rsid w:val="00E66AEA"/>
    <w:rsid w:val="00E6730A"/>
    <w:rsid w:val="00E6743A"/>
    <w:rsid w:val="00E71628"/>
    <w:rsid w:val="00E71A48"/>
    <w:rsid w:val="00E72157"/>
    <w:rsid w:val="00E7275D"/>
    <w:rsid w:val="00E749E5"/>
    <w:rsid w:val="00E76765"/>
    <w:rsid w:val="00E832A4"/>
    <w:rsid w:val="00E834B6"/>
    <w:rsid w:val="00E837F8"/>
    <w:rsid w:val="00E83834"/>
    <w:rsid w:val="00E84ECF"/>
    <w:rsid w:val="00E87A57"/>
    <w:rsid w:val="00E9134C"/>
    <w:rsid w:val="00E91586"/>
    <w:rsid w:val="00E91F3E"/>
    <w:rsid w:val="00E922BA"/>
    <w:rsid w:val="00E93F07"/>
    <w:rsid w:val="00E96BE6"/>
    <w:rsid w:val="00E96C90"/>
    <w:rsid w:val="00EA06A3"/>
    <w:rsid w:val="00EA1260"/>
    <w:rsid w:val="00EA12B6"/>
    <w:rsid w:val="00EA5DD6"/>
    <w:rsid w:val="00EA62C4"/>
    <w:rsid w:val="00EA7396"/>
    <w:rsid w:val="00EA768B"/>
    <w:rsid w:val="00EA769B"/>
    <w:rsid w:val="00EB0AFE"/>
    <w:rsid w:val="00EB1E5E"/>
    <w:rsid w:val="00EB4753"/>
    <w:rsid w:val="00EB5268"/>
    <w:rsid w:val="00EC072B"/>
    <w:rsid w:val="00EC2E49"/>
    <w:rsid w:val="00EC4BD7"/>
    <w:rsid w:val="00EC56D6"/>
    <w:rsid w:val="00EC73BD"/>
    <w:rsid w:val="00EC78F8"/>
    <w:rsid w:val="00EC7B4E"/>
    <w:rsid w:val="00ED01BF"/>
    <w:rsid w:val="00ED14C6"/>
    <w:rsid w:val="00ED1F9C"/>
    <w:rsid w:val="00ED25B8"/>
    <w:rsid w:val="00ED30BB"/>
    <w:rsid w:val="00ED5414"/>
    <w:rsid w:val="00ED6E97"/>
    <w:rsid w:val="00EE0539"/>
    <w:rsid w:val="00EE2C25"/>
    <w:rsid w:val="00EE2EFB"/>
    <w:rsid w:val="00EF02CE"/>
    <w:rsid w:val="00EF05C8"/>
    <w:rsid w:val="00EF1559"/>
    <w:rsid w:val="00EF2335"/>
    <w:rsid w:val="00EF5BD1"/>
    <w:rsid w:val="00EF675E"/>
    <w:rsid w:val="00F00D29"/>
    <w:rsid w:val="00F01777"/>
    <w:rsid w:val="00F030B1"/>
    <w:rsid w:val="00F04977"/>
    <w:rsid w:val="00F04E91"/>
    <w:rsid w:val="00F05152"/>
    <w:rsid w:val="00F11F8A"/>
    <w:rsid w:val="00F12F62"/>
    <w:rsid w:val="00F14465"/>
    <w:rsid w:val="00F15303"/>
    <w:rsid w:val="00F15392"/>
    <w:rsid w:val="00F1610D"/>
    <w:rsid w:val="00F165A3"/>
    <w:rsid w:val="00F16E42"/>
    <w:rsid w:val="00F1764F"/>
    <w:rsid w:val="00F179F8"/>
    <w:rsid w:val="00F17AED"/>
    <w:rsid w:val="00F17AEF"/>
    <w:rsid w:val="00F17CD8"/>
    <w:rsid w:val="00F20C7B"/>
    <w:rsid w:val="00F20DBB"/>
    <w:rsid w:val="00F25BEA"/>
    <w:rsid w:val="00F264EE"/>
    <w:rsid w:val="00F27064"/>
    <w:rsid w:val="00F279F9"/>
    <w:rsid w:val="00F3233C"/>
    <w:rsid w:val="00F33B12"/>
    <w:rsid w:val="00F3463D"/>
    <w:rsid w:val="00F34AFC"/>
    <w:rsid w:val="00F35323"/>
    <w:rsid w:val="00F37E60"/>
    <w:rsid w:val="00F40058"/>
    <w:rsid w:val="00F4015B"/>
    <w:rsid w:val="00F42D9E"/>
    <w:rsid w:val="00F4488D"/>
    <w:rsid w:val="00F44B29"/>
    <w:rsid w:val="00F50683"/>
    <w:rsid w:val="00F506D5"/>
    <w:rsid w:val="00F50823"/>
    <w:rsid w:val="00F5198B"/>
    <w:rsid w:val="00F52A7B"/>
    <w:rsid w:val="00F62283"/>
    <w:rsid w:val="00F62C5C"/>
    <w:rsid w:val="00F65178"/>
    <w:rsid w:val="00F6694D"/>
    <w:rsid w:val="00F75420"/>
    <w:rsid w:val="00F76429"/>
    <w:rsid w:val="00F76445"/>
    <w:rsid w:val="00F76FAB"/>
    <w:rsid w:val="00F777F5"/>
    <w:rsid w:val="00F80910"/>
    <w:rsid w:val="00F81E4D"/>
    <w:rsid w:val="00F82FF8"/>
    <w:rsid w:val="00F832A6"/>
    <w:rsid w:val="00F85878"/>
    <w:rsid w:val="00F85A96"/>
    <w:rsid w:val="00F85CCF"/>
    <w:rsid w:val="00F86B89"/>
    <w:rsid w:val="00F87258"/>
    <w:rsid w:val="00F87CF4"/>
    <w:rsid w:val="00F90322"/>
    <w:rsid w:val="00F92373"/>
    <w:rsid w:val="00F95856"/>
    <w:rsid w:val="00F964D2"/>
    <w:rsid w:val="00F971C8"/>
    <w:rsid w:val="00F974F9"/>
    <w:rsid w:val="00FA0376"/>
    <w:rsid w:val="00FA2656"/>
    <w:rsid w:val="00FA2BFE"/>
    <w:rsid w:val="00FA3AA1"/>
    <w:rsid w:val="00FB1839"/>
    <w:rsid w:val="00FB202D"/>
    <w:rsid w:val="00FB34FA"/>
    <w:rsid w:val="00FB7337"/>
    <w:rsid w:val="00FB7C04"/>
    <w:rsid w:val="00FC1D5F"/>
    <w:rsid w:val="00FC359D"/>
    <w:rsid w:val="00FC3C07"/>
    <w:rsid w:val="00FC44EA"/>
    <w:rsid w:val="00FD0C02"/>
    <w:rsid w:val="00FD0E28"/>
    <w:rsid w:val="00FD3E05"/>
    <w:rsid w:val="00FD3E8C"/>
    <w:rsid w:val="00FD5814"/>
    <w:rsid w:val="00FD6AE6"/>
    <w:rsid w:val="00FE0052"/>
    <w:rsid w:val="00FE0E6A"/>
    <w:rsid w:val="00FE1375"/>
    <w:rsid w:val="00FE1CA6"/>
    <w:rsid w:val="00FE239E"/>
    <w:rsid w:val="00FE5731"/>
    <w:rsid w:val="00FE630F"/>
    <w:rsid w:val="00FE7D4F"/>
    <w:rsid w:val="00FF1DEA"/>
    <w:rsid w:val="00FF20B9"/>
    <w:rsid w:val="00FF35DD"/>
    <w:rsid w:val="00FF447A"/>
    <w:rsid w:val="00FF4BD0"/>
    <w:rsid w:val="00FF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oNotEmbedSmartTags/>
  <w:decimalSymbol w:val=","/>
  <w:listSeparator w:val=";"/>
  <w14:docId w14:val="57E1C26D"/>
  <w15:docId w15:val="{FC1657FD-DB2F-439A-8EE9-7C643D5A2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D3EBC"/>
    <w:pPr>
      <w:suppressAutoHyphens/>
      <w:spacing w:line="360" w:lineRule="auto"/>
      <w:ind w:firstLine="567"/>
      <w:jc w:val="both"/>
    </w:pPr>
    <w:rPr>
      <w:bCs/>
      <w:sz w:val="22"/>
      <w:szCs w:val="22"/>
      <w:lang w:eastAsia="ar-SA"/>
    </w:rPr>
  </w:style>
  <w:style w:type="paragraph" w:styleId="1">
    <w:name w:val="heading 1"/>
    <w:aliases w:val="Document Header1,H1,Введение...,Б1,Heading 1iz,Б11,Заголовок параграфа (1.),Ариал11,Заголовок 1 абб,Headi...,h1,Heading 1 Char1,Заголов,Заголовок 1 Знак1,Заголовок 1 Знак Знак,1,app heading 1,ITT t1,II+,I,H11,H12,H13,H14,H15,H16,H17,H18,H111"/>
    <w:basedOn w:val="a2"/>
    <w:next w:val="110"/>
    <w:link w:val="12"/>
    <w:qFormat/>
    <w:rsid w:val="006C6116"/>
    <w:pPr>
      <w:keepNext/>
      <w:keepLines/>
      <w:pageBreakBefore/>
      <w:numPr>
        <w:numId w:val="1"/>
      </w:numPr>
      <w:spacing w:before="480" w:after="240" w:line="240" w:lineRule="auto"/>
      <w:jc w:val="left"/>
      <w:outlineLvl w:val="0"/>
    </w:pPr>
    <w:rPr>
      <w:b/>
      <w:kern w:val="1"/>
      <w:sz w:val="24"/>
    </w:rPr>
  </w:style>
  <w:style w:type="paragraph" w:styleId="2">
    <w:name w:val="heading 2"/>
    <w:aliases w:val="Заголовок 2 Знак,H2,2,h2,Б2,RTC,iz2,H2 Знак,Заголовок 21,Numbered text 3,HD2,heading 2,Heading 2 Hidden,Раздел Знак,Level 2 Topic Heading,H21,Major,CHS,H2-Heading 2,l2,Header2,22,heading2,list2,A,A.B.C.,list 2,Heading2,Heading Indent No L2,H"/>
    <w:basedOn w:val="a2"/>
    <w:next w:val="a2"/>
    <w:qFormat/>
    <w:rsid w:val="00AD3EBC"/>
    <w:pPr>
      <w:keepNext/>
      <w:numPr>
        <w:ilvl w:val="1"/>
        <w:numId w:val="1"/>
      </w:numPr>
      <w:tabs>
        <w:tab w:val="left" w:pos="1700"/>
      </w:tabs>
      <w:spacing w:before="160" w:after="120" w:line="288" w:lineRule="auto"/>
      <w:jc w:val="left"/>
      <w:outlineLvl w:val="1"/>
    </w:pPr>
    <w:rPr>
      <w:b/>
      <w:sz w:val="24"/>
      <w:szCs w:val="24"/>
    </w:rPr>
  </w:style>
  <w:style w:type="paragraph" w:styleId="3">
    <w:name w:val="heading 3"/>
    <w:aliases w:val="H3"/>
    <w:basedOn w:val="a2"/>
    <w:next w:val="a2"/>
    <w:link w:val="30"/>
    <w:qFormat/>
    <w:rsid w:val="00AD3EBC"/>
    <w:pPr>
      <w:keepNext/>
      <w:numPr>
        <w:ilvl w:val="2"/>
        <w:numId w:val="1"/>
      </w:numPr>
      <w:spacing w:before="120" w:after="120" w:line="240" w:lineRule="auto"/>
      <w:jc w:val="left"/>
      <w:outlineLvl w:val="2"/>
    </w:pPr>
    <w:rPr>
      <w:b/>
      <w:sz w:val="24"/>
    </w:rPr>
  </w:style>
  <w:style w:type="paragraph" w:styleId="4">
    <w:name w:val="heading 4"/>
    <w:aliases w:val="H4,H41"/>
    <w:basedOn w:val="a2"/>
    <w:next w:val="a2"/>
    <w:qFormat/>
    <w:rsid w:val="00AD3EBC"/>
    <w:pPr>
      <w:keepNext/>
      <w:tabs>
        <w:tab w:val="num" w:pos="0"/>
        <w:tab w:val="left" w:pos="1134"/>
      </w:tabs>
      <w:spacing w:before="240" w:after="120" w:line="240" w:lineRule="auto"/>
      <w:ind w:left="864" w:hanging="864"/>
      <w:outlineLvl w:val="3"/>
    </w:pPr>
    <w:rPr>
      <w:b/>
      <w:i/>
    </w:rPr>
  </w:style>
  <w:style w:type="paragraph" w:styleId="5">
    <w:name w:val="heading 5"/>
    <w:aliases w:val="H5,h5,h51,H51,h52,test,Block Label,Level 3 - i"/>
    <w:basedOn w:val="a2"/>
    <w:next w:val="a2"/>
    <w:link w:val="51"/>
    <w:qFormat/>
    <w:rsid w:val="00AD3EBC"/>
    <w:pPr>
      <w:keepNext/>
      <w:tabs>
        <w:tab w:val="num" w:pos="0"/>
        <w:tab w:val="left" w:pos="360"/>
      </w:tabs>
      <w:spacing w:before="60"/>
      <w:ind w:left="1008" w:hanging="1008"/>
      <w:outlineLvl w:val="4"/>
    </w:pPr>
    <w:rPr>
      <w:b/>
      <w:sz w:val="26"/>
    </w:rPr>
  </w:style>
  <w:style w:type="paragraph" w:styleId="6">
    <w:name w:val="heading 6"/>
    <w:aliases w:val="RTC 6"/>
    <w:basedOn w:val="a2"/>
    <w:next w:val="a2"/>
    <w:qFormat/>
    <w:rsid w:val="00AD3EBC"/>
    <w:pPr>
      <w:widowControl w:val="0"/>
      <w:tabs>
        <w:tab w:val="num" w:pos="0"/>
        <w:tab w:val="left" w:pos="360"/>
      </w:tabs>
      <w:spacing w:before="240" w:after="60"/>
      <w:ind w:left="1152" w:hanging="1152"/>
      <w:outlineLvl w:val="5"/>
    </w:pPr>
    <w:rPr>
      <w:b/>
    </w:rPr>
  </w:style>
  <w:style w:type="paragraph" w:styleId="7">
    <w:name w:val="heading 7"/>
    <w:aliases w:val="RTC7"/>
    <w:basedOn w:val="a2"/>
    <w:next w:val="a2"/>
    <w:link w:val="71"/>
    <w:qFormat/>
    <w:rsid w:val="00AD3EBC"/>
    <w:pPr>
      <w:widowControl w:val="0"/>
      <w:tabs>
        <w:tab w:val="num" w:pos="0"/>
        <w:tab w:val="left" w:pos="360"/>
      </w:tabs>
      <w:spacing w:before="240" w:after="60"/>
      <w:ind w:left="1296" w:hanging="1296"/>
      <w:outlineLvl w:val="6"/>
    </w:pPr>
    <w:rPr>
      <w:sz w:val="26"/>
    </w:rPr>
  </w:style>
  <w:style w:type="paragraph" w:styleId="8">
    <w:name w:val="heading 8"/>
    <w:basedOn w:val="a2"/>
    <w:next w:val="a2"/>
    <w:qFormat/>
    <w:rsid w:val="00AD3EBC"/>
    <w:pPr>
      <w:widowControl w:val="0"/>
      <w:tabs>
        <w:tab w:val="num" w:pos="0"/>
        <w:tab w:val="left" w:pos="360"/>
      </w:tabs>
      <w:spacing w:before="240" w:after="60"/>
      <w:ind w:left="1440" w:hanging="1440"/>
      <w:outlineLvl w:val="7"/>
    </w:pPr>
    <w:rPr>
      <w:i/>
      <w:sz w:val="26"/>
    </w:rPr>
  </w:style>
  <w:style w:type="paragraph" w:styleId="9">
    <w:name w:val="heading 9"/>
    <w:basedOn w:val="a2"/>
    <w:next w:val="a2"/>
    <w:link w:val="90"/>
    <w:qFormat/>
    <w:rsid w:val="00AD3EBC"/>
    <w:pPr>
      <w:widowControl w:val="0"/>
      <w:tabs>
        <w:tab w:val="num" w:pos="0"/>
        <w:tab w:val="left" w:pos="360"/>
      </w:tabs>
      <w:spacing w:before="240" w:after="60"/>
      <w:ind w:left="1584" w:hanging="1584"/>
      <w:outlineLvl w:val="8"/>
    </w:pPr>
    <w:rPr>
      <w:rFonts w:ascii="Arial" w:hAnsi="Aria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WW8Num2z0">
    <w:name w:val="WW8Num2z0"/>
    <w:rsid w:val="00AD3EBC"/>
    <w:rPr>
      <w:rFonts w:ascii="Symbol" w:hAnsi="Symbol"/>
    </w:rPr>
  </w:style>
  <w:style w:type="character" w:customStyle="1" w:styleId="WW8Num2z1">
    <w:name w:val="WW8Num2z1"/>
    <w:rsid w:val="00AD3EBC"/>
    <w:rPr>
      <w:color w:val="FF0000"/>
    </w:rPr>
  </w:style>
  <w:style w:type="character" w:customStyle="1" w:styleId="WW8Num2z2">
    <w:name w:val="WW8Num2z2"/>
    <w:rsid w:val="00AD3EBC"/>
    <w:rPr>
      <w:b w:val="0"/>
      <w:i w:val="0"/>
      <w:color w:val="FF0000"/>
    </w:rPr>
  </w:style>
  <w:style w:type="character" w:customStyle="1" w:styleId="WW8Num2z3">
    <w:name w:val="WW8Num2z3"/>
    <w:rsid w:val="00AD3EBC"/>
    <w:rPr>
      <w:b w:val="0"/>
      <w:i w:val="0"/>
    </w:rPr>
  </w:style>
  <w:style w:type="character" w:customStyle="1" w:styleId="WW8Num3z0">
    <w:name w:val="WW8Num3z0"/>
    <w:rsid w:val="00AD3EBC"/>
    <w:rPr>
      <w:rFonts w:ascii="Times New Roman" w:hAnsi="Times New Roman" w:cs="Times New Roman"/>
    </w:rPr>
  </w:style>
  <w:style w:type="character" w:customStyle="1" w:styleId="WW8Num5z0">
    <w:name w:val="WW8Num5z0"/>
    <w:rsid w:val="00AD3EBC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AD3EBC"/>
    <w:rPr>
      <w:rFonts w:ascii="Times New Roman" w:hAnsi="Times New Roman" w:cs="Times New Roman"/>
    </w:rPr>
  </w:style>
  <w:style w:type="character" w:customStyle="1" w:styleId="WW8Num10z0">
    <w:name w:val="WW8Num10z0"/>
    <w:rsid w:val="00AD3EBC"/>
    <w:rPr>
      <w:rFonts w:ascii="Symbol" w:hAnsi="Symbol"/>
    </w:rPr>
  </w:style>
  <w:style w:type="character" w:customStyle="1" w:styleId="WW8Num11z0">
    <w:name w:val="WW8Num11z0"/>
    <w:rsid w:val="00AD3EBC"/>
    <w:rPr>
      <w:rFonts w:ascii="Symbol" w:hAnsi="Symbol"/>
    </w:rPr>
  </w:style>
  <w:style w:type="character" w:customStyle="1" w:styleId="WW8Num12z0">
    <w:name w:val="WW8Num12z0"/>
    <w:rsid w:val="00AD3EBC"/>
    <w:rPr>
      <w:rFonts w:ascii="Times New Roman" w:hAnsi="Times New Roman" w:cs="Times New Roman"/>
    </w:rPr>
  </w:style>
  <w:style w:type="character" w:customStyle="1" w:styleId="WW8Num12z1">
    <w:name w:val="WW8Num12z1"/>
    <w:rsid w:val="00AD3EB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6"/>
      <w:szCs w:val="24"/>
      <w:u w:val="none"/>
      <w:vertAlign w:val="baseline"/>
      <w:em w:val="none"/>
    </w:rPr>
  </w:style>
  <w:style w:type="character" w:customStyle="1" w:styleId="WW8Num14z0">
    <w:name w:val="WW8Num14z0"/>
    <w:rsid w:val="00AD3EBC"/>
    <w:rPr>
      <w:rFonts w:ascii="Times New Roman" w:eastAsia="Times New Roman" w:hAnsi="Times New Roman" w:cs="Times New Roman"/>
      <w:b/>
      <w:i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14z1">
    <w:name w:val="WW8Num14z1"/>
    <w:rsid w:val="00AD3EB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6"/>
      <w:szCs w:val="24"/>
      <w:u w:val="none"/>
      <w:vertAlign w:val="baseline"/>
      <w:em w:val="none"/>
    </w:rPr>
  </w:style>
  <w:style w:type="character" w:customStyle="1" w:styleId="WW8Num14z2">
    <w:name w:val="WW8Num14z2"/>
    <w:rsid w:val="00AD3EBC"/>
    <w:rPr>
      <w:rFonts w:ascii="Wingdings" w:hAnsi="Wingdings"/>
    </w:rPr>
  </w:style>
  <w:style w:type="character" w:customStyle="1" w:styleId="WW8Num14z3">
    <w:name w:val="WW8Num14z3"/>
    <w:rsid w:val="00AD3EBC"/>
    <w:rPr>
      <w:rFonts w:ascii="Symbol" w:hAnsi="Symbol"/>
    </w:rPr>
  </w:style>
  <w:style w:type="character" w:customStyle="1" w:styleId="WW8Num17z0">
    <w:name w:val="WW8Num17z0"/>
    <w:rsid w:val="00AD3EBC"/>
    <w:rPr>
      <w:rFonts w:ascii="Symbol" w:hAnsi="Symbol"/>
    </w:rPr>
  </w:style>
  <w:style w:type="character" w:customStyle="1" w:styleId="WW8Num20z1">
    <w:name w:val="WW8Num20z1"/>
    <w:rsid w:val="00AD3EBC"/>
    <w:rPr>
      <w:rFonts w:ascii="Courier New" w:hAnsi="Courier New"/>
    </w:rPr>
  </w:style>
  <w:style w:type="character" w:customStyle="1" w:styleId="WW8Num21z2">
    <w:name w:val="WW8Num21z2"/>
    <w:rsid w:val="00AD3EBC"/>
    <w:rPr>
      <w:b w:val="0"/>
      <w:i w:val="0"/>
    </w:rPr>
  </w:style>
  <w:style w:type="character" w:customStyle="1" w:styleId="WW8Num24z0">
    <w:name w:val="WW8Num24z0"/>
    <w:rsid w:val="00AD3EBC"/>
    <w:rPr>
      <w:rFonts w:ascii="Symbol" w:hAnsi="Symbol" w:cs="Symbol"/>
    </w:rPr>
  </w:style>
  <w:style w:type="character" w:customStyle="1" w:styleId="WW8Num24z1">
    <w:name w:val="WW8Num24z1"/>
    <w:rsid w:val="00AD3EBC"/>
    <w:rPr>
      <w:rFonts w:ascii="Arial (WT)" w:hAnsi="Arial (WT)"/>
    </w:rPr>
  </w:style>
  <w:style w:type="character" w:customStyle="1" w:styleId="WW8Num24z2">
    <w:name w:val="WW8Num24z2"/>
    <w:rsid w:val="00AD3EBC"/>
    <w:rPr>
      <w:rFonts w:ascii="Wingdings" w:hAnsi="Wingdings" w:cs="Wingdings"/>
    </w:rPr>
  </w:style>
  <w:style w:type="character" w:customStyle="1" w:styleId="WW8Num24z3">
    <w:name w:val="WW8Num24z3"/>
    <w:rsid w:val="00AD3EBC"/>
    <w:rPr>
      <w:b w:val="0"/>
      <w:i w:val="0"/>
    </w:rPr>
  </w:style>
  <w:style w:type="character" w:customStyle="1" w:styleId="WW8Num28z2">
    <w:name w:val="WW8Num28z2"/>
    <w:rsid w:val="00AD3EBC"/>
    <w:rPr>
      <w:b w:val="0"/>
    </w:rPr>
  </w:style>
  <w:style w:type="character" w:customStyle="1" w:styleId="WW8Num29z2">
    <w:name w:val="WW8Num29z2"/>
    <w:rsid w:val="00AD3EBC"/>
    <w:rPr>
      <w:rFonts w:ascii="Wingdings" w:hAnsi="Wingdings" w:cs="Wingdings"/>
    </w:rPr>
  </w:style>
  <w:style w:type="character" w:customStyle="1" w:styleId="WW8Num32z0">
    <w:name w:val="WW8Num32z0"/>
    <w:rsid w:val="00AD3EBC"/>
    <w:rPr>
      <w:rFonts w:ascii="Symbol" w:hAnsi="Symbol"/>
    </w:rPr>
  </w:style>
  <w:style w:type="character" w:customStyle="1" w:styleId="WW8Num35z0">
    <w:name w:val="WW8Num35z0"/>
    <w:rsid w:val="00AD3EBC"/>
    <w:rPr>
      <w:rFonts w:ascii="Times New Roman" w:eastAsia="Times New Roman" w:hAnsi="Times New Roman" w:cs="Times New Roman"/>
      <w:b/>
      <w:i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38z0">
    <w:name w:val="WW8Num38z0"/>
    <w:rsid w:val="00AD3EBC"/>
    <w:rPr>
      <w:rFonts w:ascii="Courier New" w:hAnsi="Courier New"/>
    </w:rPr>
  </w:style>
  <w:style w:type="character" w:customStyle="1" w:styleId="WW8Num40z2">
    <w:name w:val="WW8Num40z2"/>
    <w:rsid w:val="00AD3EBC"/>
    <w:rPr>
      <w:sz w:val="24"/>
      <w:szCs w:val="24"/>
    </w:rPr>
  </w:style>
  <w:style w:type="character" w:customStyle="1" w:styleId="WW8Num42z2">
    <w:name w:val="WW8Num42z2"/>
    <w:rsid w:val="00AD3EBC"/>
    <w:rPr>
      <w:b w:val="0"/>
    </w:rPr>
  </w:style>
  <w:style w:type="character" w:customStyle="1" w:styleId="WW8Num43z2">
    <w:name w:val="WW8Num43z2"/>
    <w:rsid w:val="00AD3EBC"/>
    <w:rPr>
      <w:rFonts w:ascii="Wingdings" w:hAnsi="Wingdings"/>
    </w:rPr>
  </w:style>
  <w:style w:type="character" w:customStyle="1" w:styleId="WW8Num44z2">
    <w:name w:val="WW8Num44z2"/>
    <w:rsid w:val="00AD3EBC"/>
    <w:rPr>
      <w:b w:val="0"/>
      <w:i w:val="0"/>
    </w:rPr>
  </w:style>
  <w:style w:type="character" w:customStyle="1" w:styleId="WW8Num45z2">
    <w:name w:val="WW8Num45z2"/>
    <w:rsid w:val="00AD3EBC"/>
    <w:rPr>
      <w:b w:val="0"/>
    </w:rPr>
  </w:style>
  <w:style w:type="character" w:customStyle="1" w:styleId="WW8Num46z2">
    <w:name w:val="WW8Num46z2"/>
    <w:rsid w:val="00AD3EBC"/>
    <w:rPr>
      <w:rFonts w:ascii="Wingdings" w:hAnsi="Wingdings"/>
    </w:rPr>
  </w:style>
  <w:style w:type="character" w:customStyle="1" w:styleId="WW8Num47z0">
    <w:name w:val="WW8Num47z0"/>
    <w:rsid w:val="00AD3EBC"/>
    <w:rPr>
      <w:rFonts w:ascii="Times New Roman" w:hAnsi="Times New Roman" w:cs="Times New Roman"/>
    </w:rPr>
  </w:style>
  <w:style w:type="character" w:customStyle="1" w:styleId="WW8Num49z0">
    <w:name w:val="WW8Num49z0"/>
    <w:rsid w:val="00AD3EBC"/>
    <w:rPr>
      <w:rFonts w:ascii="Times New Roman" w:hAnsi="Times New Roman" w:cs="Times New Roman"/>
    </w:rPr>
  </w:style>
  <w:style w:type="character" w:customStyle="1" w:styleId="WW8Num50z2">
    <w:name w:val="WW8Num50z2"/>
    <w:rsid w:val="00AD3EBC"/>
    <w:rPr>
      <w:b w:val="0"/>
    </w:rPr>
  </w:style>
  <w:style w:type="character" w:customStyle="1" w:styleId="WW8Num53z2">
    <w:name w:val="WW8Num53z2"/>
    <w:rsid w:val="00AD3EBC"/>
    <w:rPr>
      <w:rFonts w:cs="Times New Roman"/>
      <w:i w:val="0"/>
    </w:rPr>
  </w:style>
  <w:style w:type="character" w:customStyle="1" w:styleId="WW8Num56z2">
    <w:name w:val="WW8Num56z2"/>
    <w:rsid w:val="00AD3EBC"/>
    <w:rPr>
      <w:b w:val="0"/>
    </w:rPr>
  </w:style>
  <w:style w:type="character" w:customStyle="1" w:styleId="WW8Num57z2">
    <w:name w:val="WW8Num57z2"/>
    <w:rsid w:val="00AD3EBC"/>
    <w:rPr>
      <w:rFonts w:ascii="Wingdings" w:hAnsi="Wingdings"/>
    </w:rPr>
  </w:style>
  <w:style w:type="character" w:customStyle="1" w:styleId="WW8Num58z2">
    <w:name w:val="WW8Num58z2"/>
    <w:rsid w:val="00AD3EBC"/>
    <w:rPr>
      <w:b w:val="0"/>
      <w:i w:val="0"/>
    </w:rPr>
  </w:style>
  <w:style w:type="character" w:customStyle="1" w:styleId="WW8Num59z2">
    <w:name w:val="WW8Num59z2"/>
    <w:rsid w:val="00AD3EBC"/>
    <w:rPr>
      <w:b w:val="0"/>
    </w:rPr>
  </w:style>
  <w:style w:type="character" w:customStyle="1" w:styleId="WW8Num60z2">
    <w:name w:val="WW8Num60z2"/>
    <w:rsid w:val="00AD3EBC"/>
    <w:rPr>
      <w:b w:val="0"/>
    </w:rPr>
  </w:style>
  <w:style w:type="character" w:customStyle="1" w:styleId="WW8Num61z2">
    <w:name w:val="WW8Num61z2"/>
    <w:rsid w:val="00AD3EBC"/>
    <w:rPr>
      <w:rFonts w:ascii="Times New Roman" w:eastAsia="Times New Roman" w:hAnsi="Times New Roman" w:cs="Times New Roman"/>
    </w:rPr>
  </w:style>
  <w:style w:type="character" w:customStyle="1" w:styleId="WW8Num62z2">
    <w:name w:val="WW8Num62z2"/>
    <w:rsid w:val="00AD3EBC"/>
    <w:rPr>
      <w:rFonts w:ascii="Wingdings" w:hAnsi="Wingdings"/>
    </w:rPr>
  </w:style>
  <w:style w:type="character" w:customStyle="1" w:styleId="WW8Num63z0">
    <w:name w:val="WW8Num63z0"/>
    <w:rsid w:val="00AD3EBC"/>
    <w:rPr>
      <w:rFonts w:cs="Times New Roman"/>
    </w:rPr>
  </w:style>
  <w:style w:type="character" w:customStyle="1" w:styleId="WW8Num63z1">
    <w:name w:val="WW8Num63z1"/>
    <w:rsid w:val="00AD3EBC"/>
    <w:rPr>
      <w:rFonts w:ascii="Times New Roman" w:hAnsi="Times New Roman" w:cs="Times New Roman"/>
      <w:bCs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8"/>
      <w:szCs w:val="28"/>
      <w:u w:val="none"/>
      <w:vertAlign w:val="baseline"/>
    </w:rPr>
  </w:style>
  <w:style w:type="character" w:customStyle="1" w:styleId="WW8Num63z2">
    <w:name w:val="WW8Num63z2"/>
    <w:rsid w:val="00AD3EBC"/>
    <w:rPr>
      <w:rFonts w:ascii="Wingdings" w:hAnsi="Wingdings" w:cs="Times New Roman"/>
      <w:b w:val="0"/>
      <w:bCs w:val="0"/>
      <w:i w:val="0"/>
      <w:iCs w:val="0"/>
      <w:color w:val="auto"/>
    </w:rPr>
  </w:style>
  <w:style w:type="character" w:customStyle="1" w:styleId="WW8Num63z3">
    <w:name w:val="WW8Num63z3"/>
    <w:rsid w:val="00AD3EBC"/>
    <w:rPr>
      <w:rFonts w:ascii="Symbol" w:hAnsi="Symbol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0"/>
      <w:u w:val="none"/>
      <w:vertAlign w:val="baseline"/>
    </w:rPr>
  </w:style>
  <w:style w:type="character" w:customStyle="1" w:styleId="WW8Num64z2">
    <w:name w:val="WW8Num64z2"/>
    <w:rsid w:val="00AD3EBC"/>
    <w:rPr>
      <w:b w:val="0"/>
      <w:i w:val="0"/>
    </w:rPr>
  </w:style>
  <w:style w:type="character" w:customStyle="1" w:styleId="WW8Num65z2">
    <w:name w:val="WW8Num65z2"/>
    <w:rsid w:val="00AD3EBC"/>
    <w:rPr>
      <w:b w:val="0"/>
    </w:rPr>
  </w:style>
  <w:style w:type="character" w:customStyle="1" w:styleId="WW8Num67z2">
    <w:name w:val="WW8Num67z2"/>
    <w:rsid w:val="00AD3EBC"/>
    <w:rPr>
      <w:b w:val="0"/>
    </w:rPr>
  </w:style>
  <w:style w:type="character" w:customStyle="1" w:styleId="WW8Num68z2">
    <w:name w:val="WW8Num68z2"/>
    <w:rsid w:val="00AD3EBC"/>
    <w:rPr>
      <w:b w:val="0"/>
      <w:i w:val="0"/>
    </w:rPr>
  </w:style>
  <w:style w:type="character" w:customStyle="1" w:styleId="WW8Num69z2">
    <w:name w:val="WW8Num69z2"/>
    <w:rsid w:val="00AD3EBC"/>
    <w:rPr>
      <w:rFonts w:ascii="Times New Roman" w:hAnsi="Times New Roman" w:cs="Times New Roman"/>
      <w:i w:val="0"/>
    </w:rPr>
  </w:style>
  <w:style w:type="character" w:customStyle="1" w:styleId="WW8Num70z2">
    <w:name w:val="WW8Num70z2"/>
    <w:rsid w:val="00AD3EBC"/>
    <w:rPr>
      <w:sz w:val="24"/>
      <w:szCs w:val="24"/>
    </w:rPr>
  </w:style>
  <w:style w:type="character" w:customStyle="1" w:styleId="WW8Num71z2">
    <w:name w:val="WW8Num71z2"/>
    <w:rsid w:val="00AD3EBC"/>
    <w:rPr>
      <w:b w:val="0"/>
    </w:rPr>
  </w:style>
  <w:style w:type="character" w:customStyle="1" w:styleId="Absatz-Standardschriftart">
    <w:name w:val="Absatz-Standardschriftart"/>
    <w:rsid w:val="00AD3EBC"/>
  </w:style>
  <w:style w:type="character" w:customStyle="1" w:styleId="WW8Num1z0">
    <w:name w:val="WW8Num1z0"/>
    <w:rsid w:val="00AD3EBC"/>
    <w:rPr>
      <w:rFonts w:cs="Times New Roman"/>
    </w:rPr>
  </w:style>
  <w:style w:type="character" w:customStyle="1" w:styleId="WW8Num1z1">
    <w:name w:val="WW8Num1z1"/>
    <w:rsid w:val="00AD3EBC"/>
    <w:rPr>
      <w:color w:val="FF0000"/>
    </w:rPr>
  </w:style>
  <w:style w:type="character" w:customStyle="1" w:styleId="WW8Num1z2">
    <w:name w:val="WW8Num1z2"/>
    <w:rsid w:val="00AD3EBC"/>
    <w:rPr>
      <w:b w:val="0"/>
      <w:i w:val="0"/>
      <w:color w:val="FF0000"/>
    </w:rPr>
  </w:style>
  <w:style w:type="character" w:customStyle="1" w:styleId="WW8Num1z3">
    <w:name w:val="WW8Num1z3"/>
    <w:rsid w:val="00AD3EBC"/>
    <w:rPr>
      <w:b w:val="0"/>
      <w:i w:val="0"/>
    </w:rPr>
  </w:style>
  <w:style w:type="character" w:customStyle="1" w:styleId="WW8Num7z0">
    <w:name w:val="WW8Num7z0"/>
    <w:rsid w:val="00AD3EBC"/>
    <w:rPr>
      <w:rFonts w:ascii="Times New Roman" w:hAnsi="Times New Roman" w:cs="Times New Roman"/>
    </w:rPr>
  </w:style>
  <w:style w:type="character" w:customStyle="1" w:styleId="WW8Num13z0">
    <w:name w:val="WW8Num13z0"/>
    <w:rsid w:val="00AD3EBC"/>
    <w:rPr>
      <w:rFonts w:ascii="Symbol" w:hAnsi="Symbol"/>
    </w:rPr>
  </w:style>
  <w:style w:type="character" w:customStyle="1" w:styleId="WW8Num13z1">
    <w:name w:val="WW8Num13z1"/>
    <w:rsid w:val="00AD3EB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6"/>
      <w:szCs w:val="24"/>
      <w:u w:val="none"/>
      <w:vertAlign w:val="baseline"/>
      <w:em w:val="none"/>
    </w:rPr>
  </w:style>
  <w:style w:type="character" w:customStyle="1" w:styleId="WW8Num15z0">
    <w:name w:val="WW8Num15z0"/>
    <w:rsid w:val="00AD3EBC"/>
    <w:rPr>
      <w:rFonts w:ascii="Times New Roman" w:hAnsi="Times New Roman" w:cs="Times New Roman"/>
    </w:rPr>
  </w:style>
  <w:style w:type="character" w:customStyle="1" w:styleId="WW8Num16z2">
    <w:name w:val="WW8Num16z2"/>
    <w:rsid w:val="00AD3EBC"/>
    <w:rPr>
      <w:rFonts w:ascii="Wingdings 2" w:hAnsi="Wingdings 2" w:cs="OpenSymbol"/>
    </w:rPr>
  </w:style>
  <w:style w:type="character" w:customStyle="1" w:styleId="WW8Num18z0">
    <w:name w:val="WW8Num18z0"/>
    <w:rsid w:val="00AD3EBC"/>
    <w:rPr>
      <w:rFonts w:ascii="Courier New" w:hAnsi="Courier New"/>
    </w:rPr>
  </w:style>
  <w:style w:type="character" w:customStyle="1" w:styleId="WW8Num18z1">
    <w:name w:val="WW8Num18z1"/>
    <w:rsid w:val="00AD3EBC"/>
    <w:rPr>
      <w:rFonts w:ascii="Courier New" w:hAnsi="Courier New"/>
      <w:color w:val="auto"/>
      <w:sz w:val="24"/>
      <w:szCs w:val="24"/>
    </w:rPr>
  </w:style>
  <w:style w:type="character" w:customStyle="1" w:styleId="WW8Num18z2">
    <w:name w:val="WW8Num18z2"/>
    <w:rsid w:val="00AD3EBC"/>
    <w:rPr>
      <w:rFonts w:ascii="Wingdings" w:hAnsi="Wingdings"/>
    </w:rPr>
  </w:style>
  <w:style w:type="character" w:customStyle="1" w:styleId="WW8Num18z3">
    <w:name w:val="WW8Num18z3"/>
    <w:rsid w:val="00AD3EBC"/>
    <w:rPr>
      <w:rFonts w:ascii="Symbol" w:hAnsi="Symbol"/>
    </w:rPr>
  </w:style>
  <w:style w:type="character" w:customStyle="1" w:styleId="WW8Num21z0">
    <w:name w:val="WW8Num21z0"/>
    <w:rsid w:val="00AD3EBC"/>
    <w:rPr>
      <w:rFonts w:ascii="Symbol" w:hAnsi="Symbol"/>
    </w:rPr>
  </w:style>
  <w:style w:type="character" w:customStyle="1" w:styleId="WW8Num25z2">
    <w:name w:val="WW8Num25z2"/>
    <w:rsid w:val="00AD3EBC"/>
    <w:rPr>
      <w:b w:val="0"/>
      <w:i w:val="0"/>
    </w:rPr>
  </w:style>
  <w:style w:type="character" w:customStyle="1" w:styleId="WW8Num29z0">
    <w:name w:val="WW8Num29z0"/>
    <w:rsid w:val="00AD3EBC"/>
    <w:rPr>
      <w:rFonts w:ascii="Symbol" w:hAnsi="Symbol" w:cs="Symbol"/>
    </w:rPr>
  </w:style>
  <w:style w:type="character" w:customStyle="1" w:styleId="WW8Num29z1">
    <w:name w:val="WW8Num29z1"/>
    <w:rsid w:val="00AD3EBC"/>
    <w:rPr>
      <w:rFonts w:ascii="Courier New" w:hAnsi="Courier New" w:cs="Courier New"/>
    </w:rPr>
  </w:style>
  <w:style w:type="character" w:customStyle="1" w:styleId="WW8Num29z3">
    <w:name w:val="WW8Num29z3"/>
    <w:rsid w:val="00AD3EBC"/>
    <w:rPr>
      <w:b w:val="0"/>
      <w:i w:val="0"/>
    </w:rPr>
  </w:style>
  <w:style w:type="character" w:customStyle="1" w:styleId="WW8Num34z2">
    <w:name w:val="WW8Num34z2"/>
    <w:rsid w:val="00AD3EBC"/>
    <w:rPr>
      <w:b w:val="0"/>
    </w:rPr>
  </w:style>
  <w:style w:type="character" w:customStyle="1" w:styleId="WW8Num35z2">
    <w:name w:val="WW8Num35z2"/>
    <w:rsid w:val="00AD3EBC"/>
    <w:rPr>
      <w:b w:val="0"/>
    </w:rPr>
  </w:style>
  <w:style w:type="character" w:customStyle="1" w:styleId="WW8Num36z0">
    <w:name w:val="WW8Num36z0"/>
    <w:rsid w:val="00AD3EBC"/>
    <w:rPr>
      <w:rFonts w:ascii="Courier New" w:hAnsi="Courier New"/>
    </w:rPr>
  </w:style>
  <w:style w:type="character" w:customStyle="1" w:styleId="WW8Num36z1">
    <w:name w:val="WW8Num36z1"/>
    <w:rsid w:val="00AD3EBC"/>
    <w:rPr>
      <w:rFonts w:ascii="Symbol" w:hAnsi="Symbol"/>
      <w:b/>
      <w:i w:val="0"/>
      <w:sz w:val="24"/>
    </w:rPr>
  </w:style>
  <w:style w:type="character" w:customStyle="1" w:styleId="WW8Num36z2">
    <w:name w:val="WW8Num36z2"/>
    <w:rsid w:val="00AD3EBC"/>
    <w:rPr>
      <w:b w:val="0"/>
    </w:rPr>
  </w:style>
  <w:style w:type="character" w:customStyle="1" w:styleId="WW8Num36z4">
    <w:name w:val="WW8Num36z4"/>
    <w:rsid w:val="00AD3EBC"/>
    <w:rPr>
      <w:rFonts w:ascii="Courier New" w:hAnsi="Courier New" w:cs="Courier New"/>
    </w:rPr>
  </w:style>
  <w:style w:type="character" w:customStyle="1" w:styleId="WW8Num40z0">
    <w:name w:val="WW8Num40z0"/>
    <w:rsid w:val="00AD3EBC"/>
    <w:rPr>
      <w:rFonts w:ascii="Times New Roman" w:hAnsi="Times New Roman" w:cs="Times New Roman"/>
    </w:rPr>
  </w:style>
  <w:style w:type="character" w:customStyle="1" w:styleId="WW8Num43z0">
    <w:name w:val="WW8Num43z0"/>
    <w:rsid w:val="00AD3EBC"/>
    <w:rPr>
      <w:rFonts w:ascii="Times New Roman" w:hAnsi="Times New Roman" w:cs="Times New Roman"/>
    </w:rPr>
  </w:style>
  <w:style w:type="character" w:customStyle="1" w:styleId="WW8Num45z0">
    <w:name w:val="WW8Num45z0"/>
    <w:rsid w:val="00AD3EBC"/>
    <w:rPr>
      <w:rFonts w:ascii="Symbol" w:hAnsi="Symbol"/>
    </w:rPr>
  </w:style>
  <w:style w:type="character" w:customStyle="1" w:styleId="WW8Num49z1">
    <w:name w:val="WW8Num49z1"/>
    <w:rsid w:val="00AD3EBC"/>
    <w:rPr>
      <w:rFonts w:ascii="Courier New" w:hAnsi="Courier New"/>
    </w:rPr>
  </w:style>
  <w:style w:type="character" w:customStyle="1" w:styleId="WW8Num50z0">
    <w:name w:val="WW8Num50z0"/>
    <w:rsid w:val="00AD3EBC"/>
    <w:rPr>
      <w:rFonts w:cs="Times New Roman"/>
    </w:rPr>
  </w:style>
  <w:style w:type="character" w:customStyle="1" w:styleId="WW8Num50z1">
    <w:name w:val="WW8Num50z1"/>
    <w:rsid w:val="00AD3EBC"/>
    <w:rPr>
      <w:rFonts w:ascii="OpenSymbol" w:hAnsi="OpenSymbol" w:cs="Times New Roman"/>
      <w:bCs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8"/>
      <w:szCs w:val="28"/>
      <w:u w:val="none"/>
      <w:vertAlign w:val="baseline"/>
    </w:rPr>
  </w:style>
  <w:style w:type="character" w:customStyle="1" w:styleId="WW8Num51z0">
    <w:name w:val="WW8Num51z0"/>
    <w:rsid w:val="00AD3EBC"/>
    <w:rPr>
      <w:rFonts w:ascii="Symbol" w:hAnsi="Symbol"/>
    </w:rPr>
  </w:style>
  <w:style w:type="character" w:customStyle="1" w:styleId="WW8Num52z0">
    <w:name w:val="WW8Num52z0"/>
    <w:rsid w:val="00AD3EBC"/>
    <w:rPr>
      <w:rFonts w:ascii="StarSymbol" w:hAnsi="StarSymbol"/>
    </w:rPr>
  </w:style>
  <w:style w:type="character" w:customStyle="1" w:styleId="WW8Num52z2">
    <w:name w:val="WW8Num52z2"/>
    <w:rsid w:val="00AD3EBC"/>
    <w:rPr>
      <w:rFonts w:ascii="Wingdings" w:hAnsi="Wingdings"/>
    </w:rPr>
  </w:style>
  <w:style w:type="character" w:customStyle="1" w:styleId="WW8Num52z3">
    <w:name w:val="WW8Num52z3"/>
    <w:rsid w:val="00AD3EBC"/>
    <w:rPr>
      <w:rFonts w:ascii="Symbol" w:hAnsi="Symbol"/>
    </w:rPr>
  </w:style>
  <w:style w:type="character" w:customStyle="1" w:styleId="WW8Num53z0">
    <w:name w:val="WW8Num53z0"/>
    <w:rsid w:val="00AD3EBC"/>
    <w:rPr>
      <w:rFonts w:cs="Times New Roman"/>
    </w:rPr>
  </w:style>
  <w:style w:type="character" w:customStyle="1" w:styleId="WW8Num54z2">
    <w:name w:val="WW8Num54z2"/>
    <w:rsid w:val="00AD3EBC"/>
    <w:rPr>
      <w:sz w:val="24"/>
      <w:szCs w:val="24"/>
    </w:rPr>
  </w:style>
  <w:style w:type="character" w:customStyle="1" w:styleId="WW8Num61z0">
    <w:name w:val="WW8Num61z0"/>
    <w:rsid w:val="00AD3EBC"/>
    <w:rPr>
      <w:rFonts w:ascii="Times New Roman" w:hAnsi="Times New Roman" w:cs="Times New Roman"/>
    </w:rPr>
  </w:style>
  <w:style w:type="character" w:customStyle="1" w:styleId="WW8Num61z1">
    <w:name w:val="WW8Num61z1"/>
    <w:rsid w:val="00AD3EBC"/>
    <w:rPr>
      <w:rFonts w:ascii="Courier New" w:hAnsi="Courier New" w:cs="Courier New"/>
    </w:rPr>
  </w:style>
  <w:style w:type="character" w:customStyle="1" w:styleId="WW8Num61z3">
    <w:name w:val="WW8Num61z3"/>
    <w:rsid w:val="00AD3EBC"/>
    <w:rPr>
      <w:rFonts w:ascii="Symbol" w:hAnsi="Symbol"/>
    </w:rPr>
  </w:style>
  <w:style w:type="character" w:customStyle="1" w:styleId="WW8Num72z2">
    <w:name w:val="WW8Num72z2"/>
    <w:rsid w:val="00AD3EBC"/>
    <w:rPr>
      <w:rFonts w:ascii="Times New Roman" w:hAnsi="Times New Roman" w:cs="Times New Roman"/>
    </w:rPr>
  </w:style>
  <w:style w:type="character" w:customStyle="1" w:styleId="WW8Num73z2">
    <w:name w:val="WW8Num73z2"/>
    <w:rsid w:val="00AD3EBC"/>
    <w:rPr>
      <w:b w:val="0"/>
    </w:rPr>
  </w:style>
  <w:style w:type="character" w:customStyle="1" w:styleId="WW8Num74z2">
    <w:name w:val="WW8Num74z2"/>
    <w:rsid w:val="00AD3EBC"/>
    <w:rPr>
      <w:b w:val="0"/>
    </w:rPr>
  </w:style>
  <w:style w:type="character" w:customStyle="1" w:styleId="WW8Num75z2">
    <w:name w:val="WW8Num75z2"/>
    <w:rsid w:val="00AD3EBC"/>
    <w:rPr>
      <w:rFonts w:ascii="Wingdings" w:hAnsi="Wingdings"/>
    </w:rPr>
  </w:style>
  <w:style w:type="character" w:customStyle="1" w:styleId="WW8Num76z2">
    <w:name w:val="WW8Num76z2"/>
    <w:rsid w:val="00AD3EBC"/>
    <w:rPr>
      <w:b w:val="0"/>
    </w:rPr>
  </w:style>
  <w:style w:type="character" w:customStyle="1" w:styleId="WW8Num77z2">
    <w:name w:val="WW8Num77z2"/>
    <w:rsid w:val="00AD3EBC"/>
    <w:rPr>
      <w:b w:val="0"/>
    </w:rPr>
  </w:style>
  <w:style w:type="character" w:customStyle="1" w:styleId="WW8Num79z0">
    <w:name w:val="WW8Num79z0"/>
    <w:rsid w:val="00AD3EBC"/>
    <w:rPr>
      <w:rFonts w:cs="Times New Roman"/>
      <w:bCs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0"/>
      <w:u w:val="none"/>
      <w:vertAlign w:val="baseline"/>
    </w:rPr>
  </w:style>
  <w:style w:type="character" w:customStyle="1" w:styleId="WW8Num79z1">
    <w:name w:val="WW8Num79z1"/>
    <w:rsid w:val="00AD3EBC"/>
    <w:rPr>
      <w:rFonts w:cs="Times New Roman"/>
      <w:bCs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8"/>
      <w:szCs w:val="28"/>
      <w:u w:val="none"/>
      <w:vertAlign w:val="baseline"/>
    </w:rPr>
  </w:style>
  <w:style w:type="character" w:customStyle="1" w:styleId="WW8Num79z2">
    <w:name w:val="WW8Num79z2"/>
    <w:rsid w:val="00AD3EBC"/>
    <w:rPr>
      <w:rFonts w:cs="Times New Roman"/>
      <w:b w:val="0"/>
      <w:bCs w:val="0"/>
      <w:i w:val="0"/>
      <w:iCs w:val="0"/>
      <w:color w:val="auto"/>
    </w:rPr>
  </w:style>
  <w:style w:type="character" w:customStyle="1" w:styleId="WW8Num79z3">
    <w:name w:val="WW8Num79z3"/>
    <w:rsid w:val="00AD3EBC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0"/>
      <w:u w:val="none"/>
      <w:vertAlign w:val="baseline"/>
    </w:rPr>
  </w:style>
  <w:style w:type="character" w:customStyle="1" w:styleId="WW8Num80z2">
    <w:name w:val="WW8Num80z2"/>
    <w:rsid w:val="00AD3EBC"/>
    <w:rPr>
      <w:b w:val="0"/>
    </w:rPr>
  </w:style>
  <w:style w:type="character" w:customStyle="1" w:styleId="WW8Num81z2">
    <w:name w:val="WW8Num81z2"/>
    <w:rsid w:val="00AD3EBC"/>
    <w:rPr>
      <w:rFonts w:ascii="Wingdings" w:hAnsi="Wingdings"/>
    </w:rPr>
  </w:style>
  <w:style w:type="character" w:customStyle="1" w:styleId="WW8Num83z2">
    <w:name w:val="WW8Num83z2"/>
    <w:rsid w:val="00AD3EBC"/>
    <w:rPr>
      <w:b w:val="0"/>
    </w:rPr>
  </w:style>
  <w:style w:type="character" w:customStyle="1" w:styleId="WW8Num84z2">
    <w:name w:val="WW8Num84z2"/>
    <w:rsid w:val="00AD3EBC"/>
    <w:rPr>
      <w:b w:val="0"/>
      <w:i w:val="0"/>
    </w:rPr>
  </w:style>
  <w:style w:type="character" w:customStyle="1" w:styleId="WW8Num85z2">
    <w:name w:val="WW8Num85z2"/>
    <w:rsid w:val="00AD3EBC"/>
    <w:rPr>
      <w:rFonts w:ascii="Wingdings" w:hAnsi="Wingdings"/>
    </w:rPr>
  </w:style>
  <w:style w:type="character" w:customStyle="1" w:styleId="WW8Num86z2">
    <w:name w:val="WW8Num86z2"/>
    <w:rsid w:val="00AD3EBC"/>
    <w:rPr>
      <w:b w:val="0"/>
      <w:i w:val="0"/>
    </w:rPr>
  </w:style>
  <w:style w:type="character" w:customStyle="1" w:styleId="WW8Num87z2">
    <w:name w:val="WW8Num87z2"/>
    <w:rsid w:val="00AD3EBC"/>
    <w:rPr>
      <w:b w:val="0"/>
    </w:rPr>
  </w:style>
  <w:style w:type="character" w:customStyle="1" w:styleId="22">
    <w:name w:val="Основной шрифт абзаца2"/>
    <w:rsid w:val="00AD3EBC"/>
  </w:style>
  <w:style w:type="character" w:customStyle="1" w:styleId="WW8Num46z0">
    <w:name w:val="WW8Num46z0"/>
    <w:rsid w:val="00AD3EBC"/>
    <w:rPr>
      <w:rFonts w:ascii="Symbol" w:hAnsi="Symbol"/>
    </w:rPr>
  </w:style>
  <w:style w:type="character" w:customStyle="1" w:styleId="WW8Num48z0">
    <w:name w:val="WW8Num48z0"/>
    <w:rsid w:val="00AD3EBC"/>
    <w:rPr>
      <w:rFonts w:ascii="Times New Roman" w:hAnsi="Times New Roman" w:cs="Times New Roman"/>
    </w:rPr>
  </w:style>
  <w:style w:type="character" w:customStyle="1" w:styleId="WW8Num51z1">
    <w:name w:val="WW8Num51z1"/>
    <w:rsid w:val="00AD3EBC"/>
    <w:rPr>
      <w:rFonts w:cs="Times New Roman"/>
      <w:bCs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8"/>
      <w:szCs w:val="28"/>
      <w:u w:val="none"/>
      <w:vertAlign w:val="baseline"/>
    </w:rPr>
  </w:style>
  <w:style w:type="character" w:customStyle="1" w:styleId="WW-Absatz-Standardschriftart">
    <w:name w:val="WW-Absatz-Standardschriftart"/>
    <w:rsid w:val="00AD3EBC"/>
  </w:style>
  <w:style w:type="character" w:customStyle="1" w:styleId="WW-Absatz-Standardschriftart1">
    <w:name w:val="WW-Absatz-Standardschriftart1"/>
    <w:rsid w:val="00AD3EBC"/>
  </w:style>
  <w:style w:type="character" w:customStyle="1" w:styleId="WW8Num22z2">
    <w:name w:val="WW8Num22z2"/>
    <w:rsid w:val="00AD3EBC"/>
    <w:rPr>
      <w:b w:val="0"/>
      <w:i w:val="0"/>
    </w:rPr>
  </w:style>
  <w:style w:type="character" w:customStyle="1" w:styleId="WW8Num22z4">
    <w:name w:val="WW8Num22z4"/>
    <w:rsid w:val="00AD3EBC"/>
    <w:rPr>
      <w:rFonts w:ascii="Courier New" w:hAnsi="Courier New"/>
    </w:rPr>
  </w:style>
  <w:style w:type="character" w:customStyle="1" w:styleId="WW8Num25z1">
    <w:name w:val="WW8Num25z1"/>
    <w:rsid w:val="00AD3EBC"/>
    <w:rPr>
      <w:rFonts w:ascii="Arial (WT)" w:hAnsi="Arial (WT)"/>
    </w:rPr>
  </w:style>
  <w:style w:type="character" w:customStyle="1" w:styleId="WW8Num30z0">
    <w:name w:val="WW8Num30z0"/>
    <w:rsid w:val="00AD3EBC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AD3EBC"/>
    <w:rPr>
      <w:color w:val="FF0000"/>
    </w:rPr>
  </w:style>
  <w:style w:type="character" w:customStyle="1" w:styleId="WW8Num30z2">
    <w:name w:val="WW8Num30z2"/>
    <w:rsid w:val="00AD3EBC"/>
    <w:rPr>
      <w:b w:val="0"/>
      <w:i w:val="0"/>
      <w:color w:val="FF0000"/>
    </w:rPr>
  </w:style>
  <w:style w:type="character" w:customStyle="1" w:styleId="WW8Num30z3">
    <w:name w:val="WW8Num30z3"/>
    <w:rsid w:val="00AD3EBC"/>
    <w:rPr>
      <w:b w:val="0"/>
      <w:i w:val="0"/>
    </w:rPr>
  </w:style>
  <w:style w:type="character" w:customStyle="1" w:styleId="WW8Num33z0">
    <w:name w:val="WW8Num33z0"/>
    <w:rsid w:val="00AD3EBC"/>
    <w:rPr>
      <w:rFonts w:cs="Times New Roman"/>
    </w:rPr>
  </w:style>
  <w:style w:type="character" w:customStyle="1" w:styleId="WW8Num37z0">
    <w:name w:val="WW8Num37z0"/>
    <w:rsid w:val="00AD3EBC"/>
    <w:rPr>
      <w:rFonts w:ascii="Courier New" w:hAnsi="Courier New"/>
    </w:rPr>
  </w:style>
  <w:style w:type="character" w:customStyle="1" w:styleId="WW8Num37z1">
    <w:name w:val="WW8Num37z1"/>
    <w:rsid w:val="00AD3EBC"/>
    <w:rPr>
      <w:rFonts w:ascii="Symbol" w:hAnsi="Symbol"/>
      <w:b/>
      <w:i w:val="0"/>
      <w:sz w:val="24"/>
    </w:rPr>
  </w:style>
  <w:style w:type="character" w:customStyle="1" w:styleId="WW8Num37z2">
    <w:name w:val="WW8Num37z2"/>
    <w:rsid w:val="00AD3EBC"/>
    <w:rPr>
      <w:rFonts w:ascii="Times New Roman" w:hAnsi="Times New Roman" w:cs="Times New Roman"/>
      <w:b/>
      <w:bCs/>
      <w:i w:val="0"/>
    </w:rPr>
  </w:style>
  <w:style w:type="character" w:customStyle="1" w:styleId="WW8Num37z4">
    <w:name w:val="WW8Num37z4"/>
    <w:rsid w:val="00AD3EBC"/>
    <w:rPr>
      <w:rFonts w:ascii="Courier New" w:hAnsi="Courier New" w:cs="Courier New"/>
    </w:rPr>
  </w:style>
  <w:style w:type="character" w:customStyle="1" w:styleId="WW8Num41z0">
    <w:name w:val="WW8Num41z0"/>
    <w:rsid w:val="00AD3EBC"/>
    <w:rPr>
      <w:rFonts w:ascii="Times New Roman" w:hAnsi="Times New Roman" w:cs="Times New Roman"/>
    </w:rPr>
  </w:style>
  <w:style w:type="character" w:customStyle="1" w:styleId="WW8Num44z0">
    <w:name w:val="WW8Num44z0"/>
    <w:rsid w:val="00AD3EBC"/>
    <w:rPr>
      <w:rFonts w:ascii="Wingdings" w:hAnsi="Wingdings"/>
    </w:rPr>
  </w:style>
  <w:style w:type="character" w:customStyle="1" w:styleId="WW-Absatz-Standardschriftart11">
    <w:name w:val="WW-Absatz-Standardschriftart11"/>
    <w:rsid w:val="00AD3EBC"/>
  </w:style>
  <w:style w:type="character" w:customStyle="1" w:styleId="WW-Absatz-Standardschriftart111">
    <w:name w:val="WW-Absatz-Standardschriftart111"/>
    <w:rsid w:val="00AD3EBC"/>
  </w:style>
  <w:style w:type="character" w:customStyle="1" w:styleId="WW8Num9z0">
    <w:name w:val="WW8Num9z0"/>
    <w:rsid w:val="00AD3EBC"/>
    <w:rPr>
      <w:rFonts w:ascii="Times New Roman" w:eastAsia="Times New Roman" w:hAnsi="Times New Roman" w:cs="Times New Roman"/>
    </w:rPr>
  </w:style>
  <w:style w:type="character" w:customStyle="1" w:styleId="WW8Num16z0">
    <w:name w:val="WW8Num16z0"/>
    <w:rsid w:val="00AD3EBC"/>
    <w:rPr>
      <w:rFonts w:ascii="Times New Roman" w:eastAsia="Times New Roman" w:hAnsi="Times New Roman" w:cs="Times New Roman"/>
    </w:rPr>
  </w:style>
  <w:style w:type="character" w:customStyle="1" w:styleId="WW8Num17z2">
    <w:name w:val="WW8Num17z2"/>
    <w:rsid w:val="00AD3EBC"/>
    <w:rPr>
      <w:rFonts w:ascii="Wingdings" w:hAnsi="Wingdings"/>
    </w:rPr>
  </w:style>
  <w:style w:type="character" w:customStyle="1" w:styleId="WW8Num19z0">
    <w:name w:val="WW8Num19z0"/>
    <w:rsid w:val="00AD3EBC"/>
    <w:rPr>
      <w:rFonts w:ascii="Times New Roman" w:hAnsi="Times New Roman" w:cs="Times New Roman"/>
    </w:rPr>
  </w:style>
  <w:style w:type="character" w:customStyle="1" w:styleId="WW8Num19z1">
    <w:name w:val="WW8Num19z1"/>
    <w:rsid w:val="00AD3EBC"/>
    <w:rPr>
      <w:color w:val="auto"/>
      <w:sz w:val="24"/>
      <w:szCs w:val="24"/>
    </w:rPr>
  </w:style>
  <w:style w:type="character" w:customStyle="1" w:styleId="WW8Num19z2">
    <w:name w:val="WW8Num19z2"/>
    <w:rsid w:val="00AD3EBC"/>
    <w:rPr>
      <w:rFonts w:ascii="Wingdings" w:hAnsi="Wingdings"/>
    </w:rPr>
  </w:style>
  <w:style w:type="character" w:customStyle="1" w:styleId="WW8Num19z3">
    <w:name w:val="WW8Num19z3"/>
    <w:rsid w:val="00AD3EBC"/>
    <w:rPr>
      <w:rFonts w:ascii="Symbol" w:hAnsi="Symbol"/>
    </w:rPr>
  </w:style>
  <w:style w:type="character" w:customStyle="1" w:styleId="WW8Num22z0">
    <w:name w:val="WW8Num22z0"/>
    <w:rsid w:val="00AD3EBC"/>
    <w:rPr>
      <w:rFonts w:ascii="Symbol" w:hAnsi="Symbol"/>
    </w:rPr>
  </w:style>
  <w:style w:type="character" w:customStyle="1" w:styleId="WW8Num23z2">
    <w:name w:val="WW8Num23z2"/>
    <w:rsid w:val="00AD3EBC"/>
    <w:rPr>
      <w:b w:val="0"/>
      <w:i w:val="0"/>
    </w:rPr>
  </w:style>
  <w:style w:type="character" w:customStyle="1" w:styleId="WW8Num23z4">
    <w:name w:val="WW8Num23z4"/>
    <w:rsid w:val="00AD3EBC"/>
    <w:rPr>
      <w:rFonts w:ascii="Courier New" w:hAnsi="Courier New"/>
    </w:rPr>
  </w:style>
  <w:style w:type="character" w:customStyle="1" w:styleId="WW8Num26z1">
    <w:name w:val="WW8Num26z1"/>
    <w:rsid w:val="00AD3EBC"/>
    <w:rPr>
      <w:rFonts w:ascii="Arial (WT)" w:hAnsi="Arial (WT)"/>
    </w:rPr>
  </w:style>
  <w:style w:type="character" w:customStyle="1" w:styleId="WW8Num31z0">
    <w:name w:val="WW8Num31z0"/>
    <w:rsid w:val="00AD3EBC"/>
    <w:rPr>
      <w:sz w:val="22"/>
      <w:szCs w:val="22"/>
    </w:rPr>
  </w:style>
  <w:style w:type="character" w:customStyle="1" w:styleId="WW8Num31z1">
    <w:name w:val="WW8Num31z1"/>
    <w:rsid w:val="00AD3EBC"/>
    <w:rPr>
      <w:color w:val="FF0000"/>
    </w:rPr>
  </w:style>
  <w:style w:type="character" w:customStyle="1" w:styleId="WW8Num31z2">
    <w:name w:val="WW8Num31z2"/>
    <w:rsid w:val="00AD3EBC"/>
    <w:rPr>
      <w:b w:val="0"/>
      <w:i w:val="0"/>
      <w:color w:val="FF0000"/>
    </w:rPr>
  </w:style>
  <w:style w:type="character" w:customStyle="1" w:styleId="WW8Num31z3">
    <w:name w:val="WW8Num31z3"/>
    <w:rsid w:val="00AD3EBC"/>
    <w:rPr>
      <w:b w:val="0"/>
      <w:i w:val="0"/>
    </w:rPr>
  </w:style>
  <w:style w:type="character" w:customStyle="1" w:styleId="WW8Num34z0">
    <w:name w:val="WW8Num34z0"/>
    <w:rsid w:val="00AD3EBC"/>
    <w:rPr>
      <w:rFonts w:cs="Times New Roman"/>
    </w:rPr>
  </w:style>
  <w:style w:type="character" w:customStyle="1" w:styleId="WW8Num38z1">
    <w:name w:val="WW8Num38z1"/>
    <w:rsid w:val="00AD3EBC"/>
    <w:rPr>
      <w:rFonts w:ascii="Times New Roman" w:hAnsi="Times New Roman"/>
      <w:b/>
      <w:i w:val="0"/>
      <w:sz w:val="24"/>
    </w:rPr>
  </w:style>
  <w:style w:type="character" w:customStyle="1" w:styleId="WW8Num38z2">
    <w:name w:val="WW8Num38z2"/>
    <w:rsid w:val="00AD3EBC"/>
    <w:rPr>
      <w:sz w:val="24"/>
      <w:szCs w:val="24"/>
    </w:rPr>
  </w:style>
  <w:style w:type="character" w:customStyle="1" w:styleId="WW8Num38z4">
    <w:name w:val="WW8Num38z4"/>
    <w:rsid w:val="00AD3EBC"/>
    <w:rPr>
      <w:rFonts w:ascii="Courier New" w:hAnsi="Courier New" w:cs="Courier New"/>
    </w:rPr>
  </w:style>
  <w:style w:type="character" w:customStyle="1" w:styleId="WW8Num42z0">
    <w:name w:val="WW8Num42z0"/>
    <w:rsid w:val="00AD3EBC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  <w:rsid w:val="00AD3EBC"/>
  </w:style>
  <w:style w:type="character" w:customStyle="1" w:styleId="WW-Absatz-Standardschriftart11111">
    <w:name w:val="WW-Absatz-Standardschriftart11111"/>
    <w:rsid w:val="00AD3EBC"/>
  </w:style>
  <w:style w:type="character" w:customStyle="1" w:styleId="WW-Absatz-Standardschriftart111111">
    <w:name w:val="WW-Absatz-Standardschriftart111111"/>
    <w:rsid w:val="00AD3EBC"/>
  </w:style>
  <w:style w:type="character" w:customStyle="1" w:styleId="WW8Num27z2">
    <w:name w:val="WW8Num27z2"/>
    <w:rsid w:val="00AD3EBC"/>
    <w:rPr>
      <w:rFonts w:ascii="Wingdings" w:hAnsi="Wingdings"/>
    </w:rPr>
  </w:style>
  <w:style w:type="character" w:customStyle="1" w:styleId="WW8Num45z1">
    <w:name w:val="WW8Num45z1"/>
    <w:rsid w:val="00AD3EBC"/>
    <w:rPr>
      <w:rFonts w:ascii="Times New Roman" w:eastAsia="Times New Roman" w:hAnsi="Times New Roman" w:cs="Times New Roman"/>
    </w:rPr>
  </w:style>
  <w:style w:type="character" w:customStyle="1" w:styleId="WW-Absatz-Standardschriftart1111111">
    <w:name w:val="WW-Absatz-Standardschriftart1111111"/>
    <w:rsid w:val="00AD3EBC"/>
  </w:style>
  <w:style w:type="character" w:customStyle="1" w:styleId="WW-Absatz-Standardschriftart11111111">
    <w:name w:val="WW-Absatz-Standardschriftart11111111"/>
    <w:rsid w:val="00AD3EBC"/>
  </w:style>
  <w:style w:type="character" w:customStyle="1" w:styleId="WW8Num4z1">
    <w:name w:val="WW8Num4z1"/>
    <w:rsid w:val="00AD3EBC"/>
    <w:rPr>
      <w:rFonts w:ascii="Times New Roman" w:hAnsi="Times New Roman"/>
      <w:b/>
      <w:i w:val="0"/>
      <w:sz w:val="24"/>
    </w:rPr>
  </w:style>
  <w:style w:type="character" w:customStyle="1" w:styleId="WW8Num4z2">
    <w:name w:val="WW8Num4z2"/>
    <w:rsid w:val="00AD3EBC"/>
    <w:rPr>
      <w:sz w:val="24"/>
      <w:szCs w:val="24"/>
    </w:rPr>
  </w:style>
  <w:style w:type="character" w:customStyle="1" w:styleId="WW8Num9z1">
    <w:name w:val="WW8Num9z1"/>
    <w:rsid w:val="00AD3EBC"/>
    <w:rPr>
      <w:rFonts w:ascii="Courier New" w:hAnsi="Courier New" w:cs="Courier New"/>
    </w:rPr>
  </w:style>
  <w:style w:type="character" w:customStyle="1" w:styleId="WW8Num9z2">
    <w:name w:val="WW8Num9z2"/>
    <w:rsid w:val="00AD3EBC"/>
    <w:rPr>
      <w:rFonts w:ascii="Wingdings" w:hAnsi="Wingdings"/>
    </w:rPr>
  </w:style>
  <w:style w:type="character" w:customStyle="1" w:styleId="WW8Num9z3">
    <w:name w:val="WW8Num9z3"/>
    <w:rsid w:val="00AD3EBC"/>
    <w:rPr>
      <w:rFonts w:ascii="Symbol" w:hAnsi="Symbol"/>
    </w:rPr>
  </w:style>
  <w:style w:type="character" w:customStyle="1" w:styleId="WW8Num10z1">
    <w:name w:val="WW8Num10z1"/>
    <w:rsid w:val="00AD3EBC"/>
    <w:rPr>
      <w:rFonts w:ascii="Courier New" w:hAnsi="Courier New"/>
    </w:rPr>
  </w:style>
  <w:style w:type="character" w:customStyle="1" w:styleId="WW8Num10z2">
    <w:name w:val="WW8Num10z2"/>
    <w:rsid w:val="00AD3EBC"/>
    <w:rPr>
      <w:rFonts w:ascii="Wingdings" w:hAnsi="Wingdings"/>
    </w:rPr>
  </w:style>
  <w:style w:type="character" w:customStyle="1" w:styleId="WW8Num17z1">
    <w:name w:val="WW8Num17z1"/>
    <w:rsid w:val="00AD3EBC"/>
    <w:rPr>
      <w:rFonts w:ascii="Courier New" w:hAnsi="Courier New"/>
    </w:rPr>
  </w:style>
  <w:style w:type="character" w:customStyle="1" w:styleId="WW8Num20z0">
    <w:name w:val="WW8Num20z0"/>
    <w:rsid w:val="00AD3EBC"/>
    <w:rPr>
      <w:rFonts w:ascii="Times New Roman" w:hAnsi="Times New Roman" w:cs="Times New Roman"/>
    </w:rPr>
  </w:style>
  <w:style w:type="character" w:customStyle="1" w:styleId="WW8Num20z2">
    <w:name w:val="WW8Num20z2"/>
    <w:rsid w:val="00AD3EBC"/>
    <w:rPr>
      <w:rFonts w:ascii="Wingdings" w:hAnsi="Wingdings"/>
    </w:rPr>
  </w:style>
  <w:style w:type="character" w:customStyle="1" w:styleId="WW8Num20z3">
    <w:name w:val="WW8Num20z3"/>
    <w:rsid w:val="00AD3EBC"/>
    <w:rPr>
      <w:rFonts w:ascii="Symbol" w:hAnsi="Symbol"/>
    </w:rPr>
  </w:style>
  <w:style w:type="character" w:customStyle="1" w:styleId="WW8Num23z0">
    <w:name w:val="WW8Num23z0"/>
    <w:rsid w:val="00AD3EBC"/>
    <w:rPr>
      <w:rFonts w:ascii="Courier New" w:hAnsi="Courier New"/>
    </w:rPr>
  </w:style>
  <w:style w:type="character" w:customStyle="1" w:styleId="WW8Num25z0">
    <w:name w:val="WW8Num25z0"/>
    <w:rsid w:val="00AD3EBC"/>
    <w:rPr>
      <w:rFonts w:cs="Times New Roman"/>
    </w:rPr>
  </w:style>
  <w:style w:type="character" w:customStyle="1" w:styleId="WW8Num27z0">
    <w:name w:val="WW8Num27z0"/>
    <w:rsid w:val="00AD3EBC"/>
    <w:rPr>
      <w:rFonts w:ascii="Symbol" w:hAnsi="Symbol"/>
    </w:rPr>
  </w:style>
  <w:style w:type="character" w:customStyle="1" w:styleId="WW8Num27z1">
    <w:name w:val="WW8Num27z1"/>
    <w:rsid w:val="00AD3EBC"/>
    <w:rPr>
      <w:rFonts w:ascii="Courier New" w:hAnsi="Courier New" w:cs="Courier New"/>
    </w:rPr>
  </w:style>
  <w:style w:type="character" w:customStyle="1" w:styleId="WW8Num32z1">
    <w:name w:val="WW8Num32z1"/>
    <w:rsid w:val="00AD3EBC"/>
    <w:rPr>
      <w:rFonts w:ascii="Courier New" w:hAnsi="Courier New"/>
    </w:rPr>
  </w:style>
  <w:style w:type="character" w:customStyle="1" w:styleId="WW8Num32z2">
    <w:name w:val="WW8Num32z2"/>
    <w:rsid w:val="00AD3EBC"/>
    <w:rPr>
      <w:rFonts w:ascii="Wingdings" w:hAnsi="Wingdings"/>
    </w:rPr>
  </w:style>
  <w:style w:type="character" w:customStyle="1" w:styleId="WW8Num35z1">
    <w:name w:val="WW8Num35z1"/>
    <w:rsid w:val="00AD3EB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6"/>
      <w:szCs w:val="24"/>
      <w:u w:val="none"/>
      <w:vertAlign w:val="baseline"/>
      <w:em w:val="none"/>
    </w:rPr>
  </w:style>
  <w:style w:type="character" w:customStyle="1" w:styleId="WW8Num41z1">
    <w:name w:val="WW8Num41z1"/>
    <w:rsid w:val="00AD3EBC"/>
    <w:rPr>
      <w:rFonts w:ascii="Courier New" w:hAnsi="Courier New"/>
    </w:rPr>
  </w:style>
  <w:style w:type="character" w:customStyle="1" w:styleId="WW8Num41z2">
    <w:name w:val="WW8Num41z2"/>
    <w:rsid w:val="00AD3EBC"/>
    <w:rPr>
      <w:rFonts w:ascii="Wingdings" w:hAnsi="Wingdings"/>
    </w:rPr>
  </w:style>
  <w:style w:type="character" w:customStyle="1" w:styleId="WW8Num41z3">
    <w:name w:val="WW8Num41z3"/>
    <w:rsid w:val="00AD3EBC"/>
    <w:rPr>
      <w:rFonts w:ascii="Symbol" w:hAnsi="Symbol"/>
    </w:rPr>
  </w:style>
  <w:style w:type="character" w:customStyle="1" w:styleId="WW8Num44z1">
    <w:name w:val="WW8Num44z1"/>
    <w:rsid w:val="00AD3EBC"/>
    <w:rPr>
      <w:rFonts w:ascii="Courier New" w:hAnsi="Courier New" w:cs="Courier New"/>
    </w:rPr>
  </w:style>
  <w:style w:type="character" w:customStyle="1" w:styleId="WW8Num44z3">
    <w:name w:val="WW8Num44z3"/>
    <w:rsid w:val="00AD3EBC"/>
    <w:rPr>
      <w:rFonts w:ascii="Symbol" w:hAnsi="Symbol"/>
    </w:rPr>
  </w:style>
  <w:style w:type="character" w:customStyle="1" w:styleId="WW8Num45z3">
    <w:name w:val="WW8Num45z3"/>
    <w:rsid w:val="00AD3EBC"/>
    <w:rPr>
      <w:rFonts w:ascii="Courier New" w:hAnsi="Courier New"/>
    </w:rPr>
  </w:style>
  <w:style w:type="character" w:customStyle="1" w:styleId="WW8Num46z1">
    <w:name w:val="WW8Num46z1"/>
    <w:rsid w:val="00AD3EBC"/>
    <w:rPr>
      <w:rFonts w:ascii="Courier New" w:hAnsi="Courier New" w:cs="Courier New"/>
    </w:rPr>
  </w:style>
  <w:style w:type="character" w:customStyle="1" w:styleId="WW8Num49z2">
    <w:name w:val="WW8Num49z2"/>
    <w:rsid w:val="00AD3EBC"/>
    <w:rPr>
      <w:rFonts w:ascii="Wingdings" w:hAnsi="Wingdings"/>
    </w:rPr>
  </w:style>
  <w:style w:type="character" w:customStyle="1" w:styleId="WW8Num49z3">
    <w:name w:val="WW8Num49z3"/>
    <w:rsid w:val="00AD3EBC"/>
    <w:rPr>
      <w:rFonts w:ascii="Symbol" w:hAnsi="Symbol"/>
    </w:rPr>
  </w:style>
  <w:style w:type="character" w:customStyle="1" w:styleId="WW8Num51z2">
    <w:name w:val="WW8Num51z2"/>
    <w:rsid w:val="00AD3EBC"/>
    <w:rPr>
      <w:rFonts w:cs="Times New Roman"/>
      <w:b w:val="0"/>
      <w:bCs w:val="0"/>
      <w:i w:val="0"/>
      <w:iCs w:val="0"/>
      <w:color w:val="auto"/>
    </w:rPr>
  </w:style>
  <w:style w:type="character" w:customStyle="1" w:styleId="WW8Num51z3">
    <w:name w:val="WW8Num51z3"/>
    <w:rsid w:val="00AD3EBC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0"/>
      <w:u w:val="none"/>
      <w:vertAlign w:val="baseline"/>
    </w:rPr>
  </w:style>
  <w:style w:type="character" w:customStyle="1" w:styleId="WW8Num51z4">
    <w:name w:val="WW8Num51z4"/>
    <w:rsid w:val="00AD3EBC"/>
    <w:rPr>
      <w:rFonts w:cs="Times New Roman"/>
      <w:b w:val="0"/>
      <w:bCs w:val="0"/>
      <w:i w:val="0"/>
      <w:iCs w:val="0"/>
    </w:rPr>
  </w:style>
  <w:style w:type="character" w:customStyle="1" w:styleId="WW8Num51z5">
    <w:name w:val="WW8Num51z5"/>
    <w:rsid w:val="00AD3EBC"/>
    <w:rPr>
      <w:rFonts w:cs="Times New Roman"/>
    </w:rPr>
  </w:style>
  <w:style w:type="character" w:customStyle="1" w:styleId="WW8Num56z0">
    <w:name w:val="WW8Num56z0"/>
    <w:rsid w:val="00AD3EBC"/>
    <w:rPr>
      <w:rFonts w:cs="Times New Roman"/>
    </w:rPr>
  </w:style>
  <w:style w:type="character" w:customStyle="1" w:styleId="WW8Num57z0">
    <w:name w:val="WW8Num57z0"/>
    <w:rsid w:val="00AD3EBC"/>
    <w:rPr>
      <w:rFonts w:ascii="Times New Roman" w:hAnsi="Times New Roman" w:cs="Times New Roman"/>
    </w:rPr>
  </w:style>
  <w:style w:type="character" w:customStyle="1" w:styleId="WW8Num57z1">
    <w:name w:val="WW8Num57z1"/>
    <w:rsid w:val="00AD3EBC"/>
    <w:rPr>
      <w:rFonts w:ascii="Courier New" w:hAnsi="Courier New"/>
    </w:rPr>
  </w:style>
  <w:style w:type="character" w:customStyle="1" w:styleId="WW8Num57z3">
    <w:name w:val="WW8Num57z3"/>
    <w:rsid w:val="00AD3EBC"/>
    <w:rPr>
      <w:rFonts w:ascii="Symbol" w:hAnsi="Symbol"/>
    </w:rPr>
  </w:style>
  <w:style w:type="character" w:customStyle="1" w:styleId="WW8Num61z4">
    <w:name w:val="WW8Num61z4"/>
    <w:rsid w:val="00AD3EBC"/>
    <w:rPr>
      <w:rFonts w:ascii="Symbol" w:hAnsi="Symbol"/>
    </w:rPr>
  </w:style>
  <w:style w:type="character" w:customStyle="1" w:styleId="WW8Num62z0">
    <w:name w:val="WW8Num62z0"/>
    <w:rsid w:val="00AD3EBC"/>
    <w:rPr>
      <w:rFonts w:ascii="Symbol" w:hAnsi="Symbol"/>
    </w:rPr>
  </w:style>
  <w:style w:type="character" w:customStyle="1" w:styleId="WW8Num62z1">
    <w:name w:val="WW8Num62z1"/>
    <w:rsid w:val="00AD3EBC"/>
    <w:rPr>
      <w:rFonts w:ascii="Courier New" w:hAnsi="Courier New" w:cs="Courier New"/>
    </w:rPr>
  </w:style>
  <w:style w:type="character" w:customStyle="1" w:styleId="WW8Num64z4">
    <w:name w:val="WW8Num64z4"/>
    <w:rsid w:val="00AD3EBC"/>
    <w:rPr>
      <w:rFonts w:ascii="Courier New" w:hAnsi="Courier New"/>
    </w:rPr>
  </w:style>
  <w:style w:type="character" w:customStyle="1" w:styleId="WW8Num68z1">
    <w:name w:val="WW8Num68z1"/>
    <w:rsid w:val="00AD3EBC"/>
    <w:rPr>
      <w:rFonts w:ascii="Arial (WT)" w:hAnsi="Arial (WT)"/>
    </w:rPr>
  </w:style>
  <w:style w:type="character" w:customStyle="1" w:styleId="WW8Num70z1">
    <w:name w:val="WW8Num70z1"/>
    <w:rsid w:val="00AD3EBC"/>
    <w:rPr>
      <w:rFonts w:ascii="Times New Roman" w:hAnsi="Times New Roman"/>
      <w:b/>
      <w:i w:val="0"/>
      <w:sz w:val="24"/>
    </w:rPr>
  </w:style>
  <w:style w:type="character" w:customStyle="1" w:styleId="WW8Num79z4">
    <w:name w:val="WW8Num79z4"/>
    <w:rsid w:val="00AD3EBC"/>
    <w:rPr>
      <w:rFonts w:cs="Times New Roman"/>
      <w:b w:val="0"/>
      <w:bCs w:val="0"/>
      <w:i w:val="0"/>
      <w:iCs w:val="0"/>
    </w:rPr>
  </w:style>
  <w:style w:type="character" w:customStyle="1" w:styleId="WW8Num79z5">
    <w:name w:val="WW8Num79z5"/>
    <w:rsid w:val="00AD3EBC"/>
    <w:rPr>
      <w:rFonts w:cs="Times New Roman"/>
    </w:rPr>
  </w:style>
  <w:style w:type="character" w:customStyle="1" w:styleId="WW8Num81z0">
    <w:name w:val="WW8Num81z0"/>
    <w:rsid w:val="00AD3EBC"/>
    <w:rPr>
      <w:rFonts w:ascii="Symbol" w:hAnsi="Symbol"/>
    </w:rPr>
  </w:style>
  <w:style w:type="character" w:customStyle="1" w:styleId="WW8Num81z1">
    <w:name w:val="WW8Num81z1"/>
    <w:rsid w:val="00AD3EBC"/>
    <w:rPr>
      <w:rFonts w:ascii="Courier New" w:hAnsi="Courier New"/>
    </w:rPr>
  </w:style>
  <w:style w:type="character" w:customStyle="1" w:styleId="WW8Num85z0">
    <w:name w:val="WW8Num85z0"/>
    <w:rsid w:val="00AD3EBC"/>
    <w:rPr>
      <w:rFonts w:ascii="Courier New" w:hAnsi="Courier New"/>
    </w:rPr>
  </w:style>
  <w:style w:type="character" w:customStyle="1" w:styleId="WW8Num85z1">
    <w:name w:val="WW8Num85z1"/>
    <w:rsid w:val="00AD3EBC"/>
    <w:rPr>
      <w:rFonts w:ascii="Courier New" w:hAnsi="Courier New" w:cs="Courier New"/>
    </w:rPr>
  </w:style>
  <w:style w:type="character" w:customStyle="1" w:styleId="WW8Num85z3">
    <w:name w:val="WW8Num85z3"/>
    <w:rsid w:val="00AD3EBC"/>
    <w:rPr>
      <w:rFonts w:ascii="Symbol" w:hAnsi="Symbol"/>
    </w:rPr>
  </w:style>
  <w:style w:type="character" w:customStyle="1" w:styleId="WW8Num88z0">
    <w:name w:val="WW8Num88z0"/>
    <w:rsid w:val="00AD3EBC"/>
    <w:rPr>
      <w:sz w:val="22"/>
      <w:szCs w:val="22"/>
    </w:rPr>
  </w:style>
  <w:style w:type="character" w:customStyle="1" w:styleId="WW8Num88z1">
    <w:name w:val="WW8Num88z1"/>
    <w:rsid w:val="00AD3EBC"/>
    <w:rPr>
      <w:color w:val="FF0000"/>
    </w:rPr>
  </w:style>
  <w:style w:type="character" w:customStyle="1" w:styleId="WW8Num88z2">
    <w:name w:val="WW8Num88z2"/>
    <w:rsid w:val="00AD3EBC"/>
    <w:rPr>
      <w:b w:val="0"/>
      <w:i w:val="0"/>
      <w:color w:val="FF0000"/>
    </w:rPr>
  </w:style>
  <w:style w:type="character" w:customStyle="1" w:styleId="WW8Num88z3">
    <w:name w:val="WW8Num88z3"/>
    <w:rsid w:val="00AD3EBC"/>
    <w:rPr>
      <w:b w:val="0"/>
      <w:i w:val="0"/>
    </w:rPr>
  </w:style>
  <w:style w:type="character" w:customStyle="1" w:styleId="WW8Num90z0">
    <w:name w:val="WW8Num90z0"/>
    <w:rsid w:val="00AD3EBC"/>
    <w:rPr>
      <w:rFonts w:ascii="Symbol" w:hAnsi="Symbol" w:cs="Symbol"/>
    </w:rPr>
  </w:style>
  <w:style w:type="character" w:customStyle="1" w:styleId="WW8Num90z1">
    <w:name w:val="WW8Num90z1"/>
    <w:rsid w:val="00AD3EBC"/>
    <w:rPr>
      <w:rFonts w:ascii="Courier New" w:hAnsi="Courier New" w:cs="Courier New"/>
    </w:rPr>
  </w:style>
  <w:style w:type="character" w:customStyle="1" w:styleId="WW8Num90z2">
    <w:name w:val="WW8Num90z2"/>
    <w:rsid w:val="00AD3EBC"/>
    <w:rPr>
      <w:rFonts w:ascii="Wingdings" w:hAnsi="Wingdings" w:cs="Wingdings"/>
    </w:rPr>
  </w:style>
  <w:style w:type="character" w:customStyle="1" w:styleId="WW8Num92z0">
    <w:name w:val="WW8Num92z0"/>
    <w:rsid w:val="00AD3EBC"/>
    <w:rPr>
      <w:rFonts w:cs="Times New Roman"/>
    </w:rPr>
  </w:style>
  <w:style w:type="character" w:customStyle="1" w:styleId="WW8Num96z0">
    <w:name w:val="WW8Num96z0"/>
    <w:rsid w:val="00AD3EBC"/>
    <w:rPr>
      <w:rFonts w:cs="Times New Roman"/>
    </w:rPr>
  </w:style>
  <w:style w:type="character" w:customStyle="1" w:styleId="WW8Num99z2">
    <w:name w:val="WW8Num99z2"/>
    <w:rsid w:val="00AD3EBC"/>
    <w:rPr>
      <w:b w:val="0"/>
    </w:rPr>
  </w:style>
  <w:style w:type="character" w:customStyle="1" w:styleId="WW8Num100z2">
    <w:name w:val="WW8Num100z2"/>
    <w:rsid w:val="00AD3EBC"/>
    <w:rPr>
      <w:rFonts w:ascii="Times New Roman" w:hAnsi="Times New Roman" w:cs="Times New Roman"/>
      <w:i w:val="0"/>
    </w:rPr>
  </w:style>
  <w:style w:type="character" w:customStyle="1" w:styleId="WW8Num101z0">
    <w:name w:val="WW8Num101z0"/>
    <w:rsid w:val="00AD3EBC"/>
    <w:rPr>
      <w:rFonts w:ascii="Courier New" w:hAnsi="Courier New"/>
    </w:rPr>
  </w:style>
  <w:style w:type="character" w:customStyle="1" w:styleId="WW8Num101z1">
    <w:name w:val="WW8Num101z1"/>
    <w:rsid w:val="00AD3EBC"/>
    <w:rPr>
      <w:rFonts w:ascii="Symbol" w:hAnsi="Symbol"/>
    </w:rPr>
  </w:style>
  <w:style w:type="character" w:customStyle="1" w:styleId="WW8Num101z2">
    <w:name w:val="WW8Num101z2"/>
    <w:rsid w:val="00AD3EBC"/>
    <w:rPr>
      <w:rFonts w:ascii="Wingdings" w:hAnsi="Wingdings"/>
    </w:rPr>
  </w:style>
  <w:style w:type="character" w:customStyle="1" w:styleId="WW8Num101z4">
    <w:name w:val="WW8Num101z4"/>
    <w:rsid w:val="00AD3EBC"/>
    <w:rPr>
      <w:rFonts w:ascii="Courier New" w:hAnsi="Courier New" w:cs="Courier New"/>
    </w:rPr>
  </w:style>
  <w:style w:type="character" w:customStyle="1" w:styleId="WW8Num105z0">
    <w:name w:val="WW8Num105z0"/>
    <w:rsid w:val="00AD3EBC"/>
    <w:rPr>
      <w:rFonts w:cs="Times New Roman"/>
    </w:rPr>
  </w:style>
  <w:style w:type="character" w:customStyle="1" w:styleId="WW8Num107z0">
    <w:name w:val="WW8Num107z0"/>
    <w:rsid w:val="00AD3EBC"/>
    <w:rPr>
      <w:rFonts w:ascii="Courier New" w:hAnsi="Courier New"/>
    </w:rPr>
  </w:style>
  <w:style w:type="character" w:customStyle="1" w:styleId="WW8Num107z1">
    <w:name w:val="WW8Num107z1"/>
    <w:rsid w:val="00AD3EBC"/>
    <w:rPr>
      <w:rFonts w:ascii="Courier New" w:hAnsi="Courier New" w:cs="Courier New"/>
    </w:rPr>
  </w:style>
  <w:style w:type="character" w:customStyle="1" w:styleId="WW8Num107z2">
    <w:name w:val="WW8Num107z2"/>
    <w:rsid w:val="00AD3EBC"/>
    <w:rPr>
      <w:rFonts w:ascii="Wingdings" w:hAnsi="Wingdings"/>
    </w:rPr>
  </w:style>
  <w:style w:type="character" w:customStyle="1" w:styleId="WW8Num107z3">
    <w:name w:val="WW8Num107z3"/>
    <w:rsid w:val="00AD3EBC"/>
    <w:rPr>
      <w:rFonts w:ascii="Symbol" w:hAnsi="Symbol"/>
    </w:rPr>
  </w:style>
  <w:style w:type="character" w:customStyle="1" w:styleId="WW8Num108z0">
    <w:name w:val="WW8Num108z0"/>
    <w:rsid w:val="00AD3EBC"/>
    <w:rPr>
      <w:rFonts w:ascii="Times New Roman" w:hAnsi="Times New Roman" w:cs="Times New Roman"/>
    </w:rPr>
  </w:style>
  <w:style w:type="character" w:customStyle="1" w:styleId="WW8Num108z1">
    <w:name w:val="WW8Num108z1"/>
    <w:rsid w:val="00AD3EBC"/>
    <w:rPr>
      <w:rFonts w:ascii="Courier New" w:hAnsi="Courier New"/>
    </w:rPr>
  </w:style>
  <w:style w:type="character" w:customStyle="1" w:styleId="WW8Num108z2">
    <w:name w:val="WW8Num108z2"/>
    <w:rsid w:val="00AD3EBC"/>
    <w:rPr>
      <w:rFonts w:ascii="Wingdings" w:hAnsi="Wingdings"/>
    </w:rPr>
  </w:style>
  <w:style w:type="character" w:customStyle="1" w:styleId="WW8Num108z3">
    <w:name w:val="WW8Num108z3"/>
    <w:rsid w:val="00AD3EBC"/>
    <w:rPr>
      <w:rFonts w:ascii="Symbol" w:hAnsi="Symbol"/>
    </w:rPr>
  </w:style>
  <w:style w:type="character" w:customStyle="1" w:styleId="WW8Num110z0">
    <w:name w:val="WW8Num110z0"/>
    <w:rsid w:val="00AD3EBC"/>
    <w:rPr>
      <w:rFonts w:cs="Times New Roman"/>
    </w:rPr>
  </w:style>
  <w:style w:type="character" w:customStyle="1" w:styleId="WW8Num114z1">
    <w:name w:val="WW8Num114z1"/>
    <w:rsid w:val="00AD3EBC"/>
    <w:rPr>
      <w:rFonts w:ascii="Courier New" w:hAnsi="Courier New" w:cs="Courier New"/>
    </w:rPr>
  </w:style>
  <w:style w:type="character" w:customStyle="1" w:styleId="WW8Num114z2">
    <w:name w:val="WW8Num114z2"/>
    <w:rsid w:val="00AD3EBC"/>
    <w:rPr>
      <w:rFonts w:ascii="Wingdings" w:hAnsi="Wingdings"/>
    </w:rPr>
  </w:style>
  <w:style w:type="character" w:customStyle="1" w:styleId="WW8Num114z3">
    <w:name w:val="WW8Num114z3"/>
    <w:rsid w:val="00AD3EBC"/>
    <w:rPr>
      <w:rFonts w:ascii="Symbol" w:hAnsi="Symbol"/>
    </w:rPr>
  </w:style>
  <w:style w:type="character" w:customStyle="1" w:styleId="WW8Num116z2">
    <w:name w:val="WW8Num116z2"/>
    <w:rsid w:val="00AD3EBC"/>
    <w:rPr>
      <w:rFonts w:cs="Times New Roman"/>
    </w:rPr>
  </w:style>
  <w:style w:type="character" w:customStyle="1" w:styleId="WW8Num117z0">
    <w:name w:val="WW8Num117z0"/>
    <w:rsid w:val="00AD3EBC"/>
    <w:rPr>
      <w:rFonts w:ascii="Courier New" w:hAnsi="Courier New"/>
    </w:rPr>
  </w:style>
  <w:style w:type="character" w:customStyle="1" w:styleId="WW8Num117z1">
    <w:name w:val="WW8Num117z1"/>
    <w:rsid w:val="00AD3EBC"/>
    <w:rPr>
      <w:rFonts w:ascii="Courier New" w:hAnsi="Courier New" w:cs="Courier New"/>
    </w:rPr>
  </w:style>
  <w:style w:type="character" w:customStyle="1" w:styleId="WW8Num117z2">
    <w:name w:val="WW8Num117z2"/>
    <w:rsid w:val="00AD3EBC"/>
    <w:rPr>
      <w:rFonts w:ascii="Wingdings" w:hAnsi="Wingdings"/>
    </w:rPr>
  </w:style>
  <w:style w:type="character" w:customStyle="1" w:styleId="WW8Num117z3">
    <w:name w:val="WW8Num117z3"/>
    <w:rsid w:val="00AD3EBC"/>
    <w:rPr>
      <w:rFonts w:ascii="Symbol" w:hAnsi="Symbol"/>
    </w:rPr>
  </w:style>
  <w:style w:type="character" w:customStyle="1" w:styleId="WW8Num118z0">
    <w:name w:val="WW8Num118z0"/>
    <w:rsid w:val="00AD3EBC"/>
    <w:rPr>
      <w:rFonts w:ascii="Times New Roman" w:eastAsia="Times New Roman" w:hAnsi="Times New Roman" w:cs="Times New Roman"/>
    </w:rPr>
  </w:style>
  <w:style w:type="character" w:customStyle="1" w:styleId="WW8Num122z1">
    <w:name w:val="WW8Num122z1"/>
    <w:rsid w:val="00AD3EBC"/>
    <w:rPr>
      <w:rFonts w:ascii="Times New Roman" w:eastAsia="Times New Roman" w:hAnsi="Times New Roman" w:cs="Times New Roman"/>
    </w:rPr>
  </w:style>
  <w:style w:type="character" w:customStyle="1" w:styleId="WW8Num123z0">
    <w:name w:val="WW8Num123z0"/>
    <w:rsid w:val="00AD3EBC"/>
    <w:rPr>
      <w:rFonts w:ascii="Symbol" w:hAnsi="Symbol"/>
      <w:sz w:val="16"/>
    </w:rPr>
  </w:style>
  <w:style w:type="character" w:customStyle="1" w:styleId="WW8Num123z1">
    <w:name w:val="WW8Num123z1"/>
    <w:rsid w:val="00AD3EBC"/>
    <w:rPr>
      <w:rFonts w:ascii="Courier New" w:hAnsi="Courier New" w:cs="Courier New"/>
    </w:rPr>
  </w:style>
  <w:style w:type="character" w:customStyle="1" w:styleId="WW8Num123z2">
    <w:name w:val="WW8Num123z2"/>
    <w:rsid w:val="00AD3EBC"/>
    <w:rPr>
      <w:rFonts w:ascii="Wingdings" w:hAnsi="Wingdings"/>
    </w:rPr>
  </w:style>
  <w:style w:type="character" w:customStyle="1" w:styleId="WW8Num123z3">
    <w:name w:val="WW8Num123z3"/>
    <w:rsid w:val="00AD3EBC"/>
    <w:rPr>
      <w:rFonts w:ascii="Symbol" w:hAnsi="Symbol"/>
    </w:rPr>
  </w:style>
  <w:style w:type="character" w:customStyle="1" w:styleId="WW8Num125z0">
    <w:name w:val="WW8Num125z0"/>
    <w:rsid w:val="00AD3EBC"/>
    <w:rPr>
      <w:color w:val="auto"/>
    </w:rPr>
  </w:style>
  <w:style w:type="character" w:customStyle="1" w:styleId="WW8Num132z2">
    <w:name w:val="WW8Num132z2"/>
    <w:rsid w:val="00AD3EBC"/>
    <w:rPr>
      <w:rFonts w:ascii="Times New Roman" w:eastAsia="Times New Roman" w:hAnsi="Times New Roman" w:cs="Times New Roman"/>
    </w:rPr>
  </w:style>
  <w:style w:type="character" w:customStyle="1" w:styleId="WW8Num134z0">
    <w:name w:val="WW8Num134z0"/>
    <w:rsid w:val="00AD3EBC"/>
    <w:rPr>
      <w:rFonts w:ascii="Times New Roman" w:hAnsi="Times New Roman" w:cs="Times New Roman"/>
    </w:rPr>
  </w:style>
  <w:style w:type="character" w:customStyle="1" w:styleId="WW8Num136z0">
    <w:name w:val="WW8Num136z0"/>
    <w:rsid w:val="00AD3EBC"/>
    <w:rPr>
      <w:rFonts w:cs="Times New Roman"/>
    </w:rPr>
  </w:style>
  <w:style w:type="character" w:customStyle="1" w:styleId="WW8Num136z1">
    <w:name w:val="WW8Num136z1"/>
    <w:rsid w:val="00AD3EBC"/>
    <w:rPr>
      <w:rFonts w:ascii="Courier New" w:hAnsi="Courier New" w:cs="Courier New"/>
    </w:rPr>
  </w:style>
  <w:style w:type="character" w:customStyle="1" w:styleId="WW8Num136z2">
    <w:name w:val="WW8Num136z2"/>
    <w:rsid w:val="00AD3EBC"/>
    <w:rPr>
      <w:rFonts w:ascii="Wingdings" w:hAnsi="Wingdings"/>
    </w:rPr>
  </w:style>
  <w:style w:type="character" w:customStyle="1" w:styleId="WW8Num136z3">
    <w:name w:val="WW8Num136z3"/>
    <w:rsid w:val="00AD3EBC"/>
    <w:rPr>
      <w:rFonts w:ascii="Symbol" w:hAnsi="Symbol"/>
    </w:rPr>
  </w:style>
  <w:style w:type="character" w:customStyle="1" w:styleId="WW8Num139z0">
    <w:name w:val="WW8Num139z0"/>
    <w:rsid w:val="00AD3EBC"/>
    <w:rPr>
      <w:rFonts w:ascii="Arial (WT)" w:hAnsi="Arial (WT)"/>
    </w:rPr>
  </w:style>
  <w:style w:type="character" w:customStyle="1" w:styleId="WW8Num139z1">
    <w:name w:val="WW8Num139z1"/>
    <w:rsid w:val="00AD3EBC"/>
    <w:rPr>
      <w:rFonts w:ascii="Symbol" w:hAnsi="Symbol"/>
    </w:rPr>
  </w:style>
  <w:style w:type="character" w:customStyle="1" w:styleId="WW8Num139z4">
    <w:name w:val="WW8Num139z4"/>
    <w:rsid w:val="00AD3EBC"/>
    <w:rPr>
      <w:rFonts w:ascii="Arial (WT)" w:hAnsi="Arial (WT)" w:cs="Arial (WT)"/>
    </w:rPr>
  </w:style>
  <w:style w:type="character" w:customStyle="1" w:styleId="WW8Num140z2">
    <w:name w:val="WW8Num140z2"/>
    <w:rsid w:val="00AD3EBC"/>
    <w:rPr>
      <w:rFonts w:ascii="Times New Roman" w:eastAsia="Times New Roman" w:hAnsi="Times New Roman" w:cs="Times New Roman"/>
    </w:rPr>
  </w:style>
  <w:style w:type="character" w:customStyle="1" w:styleId="WW8Num142z0">
    <w:name w:val="WW8Num142z0"/>
    <w:rsid w:val="00AD3EBC"/>
    <w:rPr>
      <w:sz w:val="24"/>
      <w:szCs w:val="24"/>
    </w:rPr>
  </w:style>
  <w:style w:type="character" w:customStyle="1" w:styleId="WW8Num143z0">
    <w:name w:val="WW8Num143z0"/>
    <w:rsid w:val="00AD3EBC"/>
    <w:rPr>
      <w:rFonts w:ascii="Times New Roman" w:eastAsia="Times New Roman" w:hAnsi="Times New Roman" w:cs="Times New Roman"/>
    </w:rPr>
  </w:style>
  <w:style w:type="character" w:customStyle="1" w:styleId="WW8Num143z1">
    <w:name w:val="WW8Num143z1"/>
    <w:rsid w:val="00AD3EBC"/>
    <w:rPr>
      <w:rFonts w:ascii="Courier New" w:hAnsi="Courier New" w:cs="Courier New"/>
    </w:rPr>
  </w:style>
  <w:style w:type="character" w:customStyle="1" w:styleId="WW8Num143z2">
    <w:name w:val="WW8Num143z2"/>
    <w:rsid w:val="00AD3EBC"/>
    <w:rPr>
      <w:rFonts w:ascii="Wingdings" w:hAnsi="Wingdings"/>
    </w:rPr>
  </w:style>
  <w:style w:type="character" w:customStyle="1" w:styleId="WW8Num143z3">
    <w:name w:val="WW8Num143z3"/>
    <w:rsid w:val="00AD3EBC"/>
    <w:rPr>
      <w:rFonts w:ascii="Symbol" w:hAnsi="Symbol"/>
    </w:rPr>
  </w:style>
  <w:style w:type="character" w:customStyle="1" w:styleId="WW8Num145z0">
    <w:name w:val="WW8Num145z0"/>
    <w:rsid w:val="00AD3EBC"/>
    <w:rPr>
      <w:rFonts w:cs="Times New Roman"/>
    </w:rPr>
  </w:style>
  <w:style w:type="character" w:customStyle="1" w:styleId="WW8Num148z0">
    <w:name w:val="WW8Num148z0"/>
    <w:rsid w:val="00AD3EBC"/>
    <w:rPr>
      <w:rFonts w:ascii="Courier New" w:hAnsi="Courier New"/>
    </w:rPr>
  </w:style>
  <w:style w:type="character" w:customStyle="1" w:styleId="WW8Num148z1">
    <w:name w:val="WW8Num148z1"/>
    <w:rsid w:val="00AD3EBC"/>
    <w:rPr>
      <w:rFonts w:ascii="Courier New" w:hAnsi="Courier New" w:cs="Courier New"/>
    </w:rPr>
  </w:style>
  <w:style w:type="character" w:customStyle="1" w:styleId="WW8Num148z2">
    <w:name w:val="WW8Num148z2"/>
    <w:rsid w:val="00AD3EBC"/>
    <w:rPr>
      <w:rFonts w:ascii="Wingdings" w:hAnsi="Wingdings"/>
    </w:rPr>
  </w:style>
  <w:style w:type="character" w:customStyle="1" w:styleId="WW8Num148z3">
    <w:name w:val="WW8Num148z3"/>
    <w:rsid w:val="00AD3EBC"/>
    <w:rPr>
      <w:rFonts w:ascii="Symbol" w:hAnsi="Symbol"/>
    </w:rPr>
  </w:style>
  <w:style w:type="character" w:customStyle="1" w:styleId="WW8Num149z1">
    <w:name w:val="WW8Num149z1"/>
    <w:rsid w:val="00AD3EBC"/>
    <w:rPr>
      <w:rFonts w:ascii="Courier New" w:hAnsi="Courier New"/>
    </w:rPr>
  </w:style>
  <w:style w:type="character" w:customStyle="1" w:styleId="WW8Num149z2">
    <w:name w:val="WW8Num149z2"/>
    <w:rsid w:val="00AD3EBC"/>
    <w:rPr>
      <w:rFonts w:ascii="Wingdings" w:hAnsi="Wingdings"/>
    </w:rPr>
  </w:style>
  <w:style w:type="character" w:customStyle="1" w:styleId="WW8Num149z3">
    <w:name w:val="WW8Num149z3"/>
    <w:rsid w:val="00AD3EBC"/>
    <w:rPr>
      <w:rFonts w:ascii="Symbol" w:hAnsi="Symbol"/>
    </w:rPr>
  </w:style>
  <w:style w:type="character" w:customStyle="1" w:styleId="WW8Num153z0">
    <w:name w:val="WW8Num153z0"/>
    <w:rsid w:val="00AD3EBC"/>
    <w:rPr>
      <w:rFonts w:ascii="Times New Roman" w:hAnsi="Times New Roman" w:cs="Times New Roman"/>
    </w:rPr>
  </w:style>
  <w:style w:type="character" w:customStyle="1" w:styleId="WW8Num155z2">
    <w:name w:val="WW8Num155z2"/>
    <w:rsid w:val="00AD3EBC"/>
    <w:rPr>
      <w:rFonts w:ascii="Times New Roman" w:eastAsia="Times New Roman" w:hAnsi="Times New Roman" w:cs="Times New Roman"/>
    </w:rPr>
  </w:style>
  <w:style w:type="character" w:customStyle="1" w:styleId="WW8Num156z0">
    <w:name w:val="WW8Num156z0"/>
    <w:rsid w:val="00AD3EBC"/>
    <w:rPr>
      <w:rFonts w:ascii="Symbol" w:hAnsi="Symbol"/>
    </w:rPr>
  </w:style>
  <w:style w:type="character" w:customStyle="1" w:styleId="WW8Num156z1">
    <w:name w:val="WW8Num156z1"/>
    <w:rsid w:val="00AD3EBC"/>
    <w:rPr>
      <w:rFonts w:ascii="Courier New" w:hAnsi="Courier New"/>
    </w:rPr>
  </w:style>
  <w:style w:type="character" w:customStyle="1" w:styleId="WW8Num156z2">
    <w:name w:val="WW8Num156z2"/>
    <w:rsid w:val="00AD3EBC"/>
    <w:rPr>
      <w:rFonts w:ascii="Wingdings" w:hAnsi="Wingdings"/>
    </w:rPr>
  </w:style>
  <w:style w:type="character" w:customStyle="1" w:styleId="WW8NumSt45z0">
    <w:name w:val="WW8NumSt45z0"/>
    <w:rsid w:val="00AD3EBC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AD3EBC"/>
  </w:style>
  <w:style w:type="character" w:customStyle="1" w:styleId="DocumentHeader1">
    <w:name w:val="Document Header1 Знак"/>
    <w:aliases w:val="H1 Знак,Введение... Знак,Б1 Знак,Heading 1iz Знак,Б11 Знак,Заголовок параграфа (1.) Знак,Ариал11 Знак,Заголовок 1 абб Знак,Headi... Знак,h1 Знак,Heading 1 Char1 Знак,Заголов Знак,Заголовок 1 Знак1 Знак,Заголовок 1 Знак Знак Знак"/>
    <w:rsid w:val="00AD3EBC"/>
    <w:rPr>
      <w:rFonts w:ascii="Arial" w:hAnsi="Arial"/>
      <w:b/>
      <w:bCs/>
      <w:kern w:val="1"/>
      <w:sz w:val="40"/>
      <w:szCs w:val="22"/>
    </w:rPr>
  </w:style>
  <w:style w:type="character" w:customStyle="1" w:styleId="91">
    <w:name w:val="Знак Знак9"/>
    <w:rsid w:val="00AD3EBC"/>
    <w:rPr>
      <w:bCs/>
      <w:szCs w:val="22"/>
    </w:rPr>
  </w:style>
  <w:style w:type="character" w:customStyle="1" w:styleId="70">
    <w:name w:val="Знак Знак7"/>
    <w:rsid w:val="00AD3EBC"/>
    <w:rPr>
      <w:bCs/>
      <w:i/>
      <w:szCs w:val="22"/>
    </w:rPr>
  </w:style>
  <w:style w:type="character" w:styleId="a6">
    <w:name w:val="page number"/>
    <w:basedOn w:val="13"/>
    <w:rsid w:val="00AD3EBC"/>
  </w:style>
  <w:style w:type="character" w:styleId="a7">
    <w:name w:val="Hyperlink"/>
    <w:uiPriority w:val="99"/>
    <w:rsid w:val="00AD3EBC"/>
    <w:rPr>
      <w:color w:val="0000FF"/>
      <w:u w:val="single"/>
    </w:rPr>
  </w:style>
  <w:style w:type="character" w:customStyle="1" w:styleId="a8">
    <w:name w:val="Основной текст таблиц Знак"/>
    <w:aliases w:val="в таблице Знак,таблицы Знак,в таблицах Знак, в таблице Знак, в таблицах Знак,Письмо в Интернет Знак Знак"/>
    <w:rsid w:val="00AD3EBC"/>
    <w:rPr>
      <w:sz w:val="28"/>
      <w:szCs w:val="28"/>
    </w:rPr>
  </w:style>
  <w:style w:type="character" w:customStyle="1" w:styleId="a9">
    <w:name w:val="Подпункт Знак"/>
    <w:rsid w:val="00AD3EBC"/>
    <w:rPr>
      <w:sz w:val="28"/>
      <w:szCs w:val="28"/>
      <w:lang w:val="ru-RU"/>
    </w:rPr>
  </w:style>
  <w:style w:type="character" w:customStyle="1" w:styleId="14">
    <w:name w:val="Ариал Знак1"/>
    <w:rsid w:val="00AD3EBC"/>
    <w:rPr>
      <w:rFonts w:ascii="Arial" w:hAnsi="Arial" w:cs="Arial"/>
      <w:sz w:val="24"/>
      <w:szCs w:val="24"/>
    </w:rPr>
  </w:style>
  <w:style w:type="character" w:customStyle="1" w:styleId="aa">
    <w:name w:val="комментарий"/>
    <w:uiPriority w:val="99"/>
    <w:rsid w:val="00AD3EBC"/>
    <w:rPr>
      <w:b/>
      <w:i/>
      <w:shd w:val="clear" w:color="auto" w:fill="FFFF99"/>
    </w:rPr>
  </w:style>
  <w:style w:type="character" w:customStyle="1" w:styleId="Body">
    <w:name w:val="Body Знак"/>
    <w:rsid w:val="00AD3EBC"/>
    <w:rPr>
      <w:rFonts w:ascii="Pragmatica" w:hAnsi="Pragmatica"/>
      <w:bCs/>
      <w:sz w:val="24"/>
      <w:szCs w:val="22"/>
    </w:rPr>
  </w:style>
  <w:style w:type="character" w:customStyle="1" w:styleId="15">
    <w:name w:val="Обычный1 Знак"/>
    <w:rsid w:val="00AD3EBC"/>
    <w:rPr>
      <w:szCs w:val="24"/>
      <w:lang w:val="ru-RU" w:eastAsia="ar-SA" w:bidi="ar-SA"/>
    </w:rPr>
  </w:style>
  <w:style w:type="character" w:customStyle="1" w:styleId="ab">
    <w:name w:val="текст Знак Знак"/>
    <w:rsid w:val="00AD3EBC"/>
    <w:rPr>
      <w:bCs/>
      <w:i/>
      <w:color w:val="000000"/>
      <w:sz w:val="22"/>
      <w:szCs w:val="28"/>
    </w:rPr>
  </w:style>
  <w:style w:type="character" w:customStyle="1" w:styleId="210">
    <w:name w:val="Заголовок 2 Знак1"/>
    <w:rsid w:val="00AD3EBC"/>
    <w:rPr>
      <w:b/>
      <w:sz w:val="28"/>
      <w:lang w:val="ru-RU" w:eastAsia="ar-SA" w:bidi="ar-SA"/>
    </w:rPr>
  </w:style>
  <w:style w:type="character" w:customStyle="1" w:styleId="ac">
    <w:name w:val="Ариал Знак"/>
    <w:rsid w:val="00AD3EBC"/>
    <w:rPr>
      <w:rFonts w:ascii="Arial" w:hAnsi="Arial" w:cs="Arial"/>
      <w:sz w:val="24"/>
      <w:szCs w:val="24"/>
      <w:lang w:val="ru-RU" w:eastAsia="ar-SA" w:bidi="ar-SA"/>
    </w:rPr>
  </w:style>
  <w:style w:type="character" w:customStyle="1" w:styleId="16">
    <w:name w:val="Знак1 Знак Знак"/>
    <w:rsid w:val="00AD3EBC"/>
    <w:rPr>
      <w:rFonts w:ascii="Arial" w:hAnsi="Arial" w:cs="Arial"/>
      <w:bCs/>
      <w:sz w:val="24"/>
      <w:szCs w:val="24"/>
    </w:rPr>
  </w:style>
  <w:style w:type="character" w:customStyle="1" w:styleId="ad">
    <w:name w:val="Символ сноски"/>
    <w:rsid w:val="00AD3EBC"/>
    <w:rPr>
      <w:vertAlign w:val="superscript"/>
    </w:rPr>
  </w:style>
  <w:style w:type="character" w:customStyle="1" w:styleId="50">
    <w:name w:val="Знак Знак5"/>
    <w:rsid w:val="00AD3EBC"/>
    <w:rPr>
      <w:bCs/>
      <w:szCs w:val="22"/>
    </w:rPr>
  </w:style>
  <w:style w:type="character" w:customStyle="1" w:styleId="ae">
    <w:name w:val="Пункт Знак"/>
    <w:rsid w:val="00AD3EBC"/>
    <w:rPr>
      <w:sz w:val="28"/>
      <w:szCs w:val="28"/>
      <w:lang w:val="ru-RU"/>
    </w:rPr>
  </w:style>
  <w:style w:type="character" w:styleId="af">
    <w:name w:val="FollowedHyperlink"/>
    <w:rsid w:val="00AD3EBC"/>
    <w:rPr>
      <w:color w:val="800080"/>
      <w:u w:val="single"/>
    </w:rPr>
  </w:style>
  <w:style w:type="character" w:customStyle="1" w:styleId="af0">
    <w:name w:val="Ариал Таблица Знак"/>
    <w:rsid w:val="00AD3EBC"/>
    <w:rPr>
      <w:rFonts w:ascii="Arial" w:hAnsi="Arial" w:cs="Arial"/>
      <w:sz w:val="24"/>
      <w:lang w:val="ru-RU" w:eastAsia="ar-SA" w:bidi="ar-SA"/>
    </w:rPr>
  </w:style>
  <w:style w:type="character" w:customStyle="1" w:styleId="31">
    <w:name w:val="Знак Знак3"/>
    <w:rsid w:val="00AD3EBC"/>
    <w:rPr>
      <w:bCs/>
      <w:szCs w:val="22"/>
    </w:rPr>
  </w:style>
  <w:style w:type="character" w:customStyle="1" w:styleId="23">
    <w:name w:val="Знак Знак2"/>
    <w:rsid w:val="00AD3EBC"/>
    <w:rPr>
      <w:b/>
      <w:szCs w:val="22"/>
    </w:rPr>
  </w:style>
  <w:style w:type="character" w:customStyle="1" w:styleId="af1">
    <w:name w:val="Пункт Знак Знак"/>
    <w:rsid w:val="00AD3EBC"/>
    <w:rPr>
      <w:sz w:val="28"/>
      <w:lang w:val="ru-RU" w:eastAsia="ar-SA" w:bidi="ar-SA"/>
    </w:rPr>
  </w:style>
  <w:style w:type="character" w:styleId="af2">
    <w:name w:val="Strong"/>
    <w:uiPriority w:val="99"/>
    <w:qFormat/>
    <w:rsid w:val="00AD3EBC"/>
    <w:rPr>
      <w:b/>
      <w:bCs/>
    </w:rPr>
  </w:style>
  <w:style w:type="character" w:customStyle="1" w:styleId="17">
    <w:name w:val="Знак Знак1"/>
    <w:rsid w:val="00AD3EBC"/>
    <w:rPr>
      <w:i/>
      <w:iCs/>
      <w:sz w:val="24"/>
      <w:szCs w:val="24"/>
    </w:rPr>
  </w:style>
  <w:style w:type="character" w:customStyle="1" w:styleId="af3">
    <w:name w:val="замена"/>
    <w:rsid w:val="00AD3EBC"/>
    <w:rPr>
      <w:b/>
      <w:bCs/>
      <w:i/>
      <w:iCs/>
      <w:shd w:val="clear" w:color="auto" w:fill="FFCC99"/>
    </w:rPr>
  </w:style>
  <w:style w:type="character" w:styleId="af4">
    <w:name w:val="Emphasis"/>
    <w:qFormat/>
    <w:rsid w:val="00AD3EBC"/>
    <w:rPr>
      <w:i/>
      <w:iCs/>
    </w:rPr>
  </w:style>
  <w:style w:type="character" w:customStyle="1" w:styleId="af5">
    <w:name w:val="Знак Знак"/>
    <w:rsid w:val="00AD3EBC"/>
    <w:rPr>
      <w:b/>
      <w:sz w:val="24"/>
    </w:rPr>
  </w:style>
  <w:style w:type="character" w:customStyle="1" w:styleId="WW8Num23z3">
    <w:name w:val="WW8Num23z3"/>
    <w:rsid w:val="00AD3EBC"/>
    <w:rPr>
      <w:rFonts w:ascii="Symbol" w:hAnsi="Symbol" w:cs="Times New Roman"/>
    </w:rPr>
  </w:style>
  <w:style w:type="character" w:customStyle="1" w:styleId="big1">
    <w:name w:val="big1"/>
    <w:rsid w:val="00AD3EBC"/>
    <w:rPr>
      <w:rFonts w:ascii="Arial" w:hAnsi="Arial" w:cs="Arial"/>
      <w:sz w:val="23"/>
      <w:szCs w:val="23"/>
    </w:rPr>
  </w:style>
  <w:style w:type="character" w:customStyle="1" w:styleId="af6">
    <w:name w:val="Основной шрифт"/>
    <w:rsid w:val="00AD3EBC"/>
  </w:style>
  <w:style w:type="character" w:customStyle="1" w:styleId="af7">
    <w:name w:val="номер страницы"/>
    <w:basedOn w:val="af6"/>
    <w:rsid w:val="00AD3EBC"/>
  </w:style>
  <w:style w:type="character" w:customStyle="1" w:styleId="Sp1">
    <w:name w:val="Sp1 Знак Знак"/>
    <w:rsid w:val="00AD3EBC"/>
    <w:rPr>
      <w:b/>
      <w:bCs/>
      <w:kern w:val="1"/>
      <w:sz w:val="24"/>
      <w:szCs w:val="24"/>
      <w:lang w:val="ru-RU" w:eastAsia="ar-SA" w:bidi="ar-SA"/>
    </w:rPr>
  </w:style>
  <w:style w:type="character" w:customStyle="1" w:styleId="Sp3">
    <w:name w:val="Sp3 Знак"/>
    <w:basedOn w:val="Sp1"/>
    <w:rsid w:val="00AD3EBC"/>
    <w:rPr>
      <w:b/>
      <w:bCs/>
      <w:kern w:val="1"/>
      <w:sz w:val="24"/>
      <w:szCs w:val="24"/>
      <w:lang w:val="ru-RU" w:eastAsia="ar-SA" w:bidi="ar-SA"/>
    </w:rPr>
  </w:style>
  <w:style w:type="character" w:customStyle="1" w:styleId="18">
    <w:name w:val="Гиперссылка1"/>
    <w:rsid w:val="00AD3EBC"/>
    <w:rPr>
      <w:color w:val="0000FF"/>
      <w:u w:val="single"/>
    </w:rPr>
  </w:style>
  <w:style w:type="character" w:customStyle="1" w:styleId="19">
    <w:name w:val="Просмотренная гиперссылка1"/>
    <w:rsid w:val="00AD3EBC"/>
    <w:rPr>
      <w:color w:val="800080"/>
      <w:u w:val="single"/>
    </w:rPr>
  </w:style>
  <w:style w:type="character" w:customStyle="1" w:styleId="a30b1">
    <w:name w:val="a30b1"/>
    <w:rsid w:val="00AD3EBC"/>
    <w:rPr>
      <w:rFonts w:ascii="Arial" w:hAnsi="Arial" w:cs="Arial"/>
      <w:b/>
      <w:bCs w:val="0"/>
      <w:color w:val="auto"/>
      <w:sz w:val="45"/>
    </w:rPr>
  </w:style>
  <w:style w:type="character" w:customStyle="1" w:styleId="Hyperlink1">
    <w:name w:val="Hyperlink1"/>
    <w:rsid w:val="00AD3EBC"/>
    <w:rPr>
      <w:color w:val="0000FF"/>
      <w:u w:val="single"/>
    </w:rPr>
  </w:style>
  <w:style w:type="character" w:customStyle="1" w:styleId="Char">
    <w:name w:val="ТекстОбычный Char"/>
    <w:rsid w:val="00AD3EBC"/>
    <w:rPr>
      <w:sz w:val="24"/>
      <w:lang w:val="ru-RU" w:eastAsia="ar-SA" w:bidi="ar-SA"/>
    </w:rPr>
  </w:style>
  <w:style w:type="character" w:customStyle="1" w:styleId="Times12">
    <w:name w:val="Times 12 Знак"/>
    <w:rsid w:val="00AD3EBC"/>
    <w:rPr>
      <w:sz w:val="24"/>
      <w:lang w:val="ru-RU" w:eastAsia="ar-SA" w:bidi="ar-SA"/>
    </w:rPr>
  </w:style>
  <w:style w:type="character" w:customStyle="1" w:styleId="40">
    <w:name w:val="заголовок 4 Знак"/>
    <w:rsid w:val="00AD3EBC"/>
    <w:rPr>
      <w:rFonts w:ascii="Arial" w:hAnsi="Arial"/>
      <w:b/>
      <w:sz w:val="24"/>
      <w:lang w:val="ru-RU" w:eastAsia="ar-SA" w:bidi="ar-SA"/>
    </w:rPr>
  </w:style>
  <w:style w:type="character" w:customStyle="1" w:styleId="af8">
    <w:name w:val="Подраздел Знак Знак"/>
    <w:rsid w:val="00AD3EBC"/>
    <w:rPr>
      <w:rFonts w:ascii="Arial" w:hAnsi="Arial" w:cs="Arial"/>
      <w:b/>
      <w:sz w:val="28"/>
      <w:szCs w:val="24"/>
      <w:lang w:val="ru-RU" w:eastAsia="ar-SA" w:bidi="ar-SA"/>
    </w:rPr>
  </w:style>
  <w:style w:type="character" w:customStyle="1" w:styleId="24">
    <w:name w:val="2 Знак"/>
    <w:aliases w:val="Заголовок 2 Знак Знак,H2 Знак1,h2 Знак,Б2 Знак,RTC Знак,iz2 Знак,H2 Знак Знак,Заголовок 21 Знак,Numbered text 3 Знак,HD2 Знак,heading 2 Знак,Heading 2 Hidden Знак,Раздел Знак Знак,Level 2 Topic Heading Знак,H21 Знак,Major Знак,CHS Знак,l2 Знак"/>
    <w:rsid w:val="00AD3EBC"/>
    <w:rPr>
      <w:rFonts w:ascii="Arial" w:hAnsi="Arial" w:cs="Arial"/>
      <w:b/>
      <w:sz w:val="22"/>
      <w:szCs w:val="22"/>
      <w:lang w:val="ru-RU" w:eastAsia="ar-SA" w:bidi="ar-SA"/>
    </w:rPr>
  </w:style>
  <w:style w:type="character" w:customStyle="1" w:styleId="1a">
    <w:name w:val="Стиль1 Знак"/>
    <w:rsid w:val="00AD3EBC"/>
    <w:rPr>
      <w:rFonts w:ascii="Arial" w:hAnsi="Arial" w:cs="Arial"/>
      <w:b/>
      <w:sz w:val="22"/>
      <w:szCs w:val="22"/>
      <w:lang w:val="ru-RU" w:eastAsia="ar-SA" w:bidi="ar-SA"/>
    </w:rPr>
  </w:style>
  <w:style w:type="character" w:customStyle="1" w:styleId="af9">
    <w:name w:val="Пояснительная записка(ТЕКСТ) Знак Знак"/>
    <w:rsid w:val="00AD3EBC"/>
    <w:rPr>
      <w:sz w:val="28"/>
      <w:szCs w:val="28"/>
      <w:lang w:val="ru-RU" w:eastAsia="ar-SA" w:bidi="ar-SA"/>
    </w:rPr>
  </w:style>
  <w:style w:type="character" w:customStyle="1" w:styleId="60">
    <w:name w:val="Знак Знак6"/>
    <w:rsid w:val="00AD3EBC"/>
    <w:rPr>
      <w:bCs/>
      <w:szCs w:val="22"/>
      <w:lang w:val="ru-RU" w:eastAsia="ar-SA" w:bidi="ar-SA"/>
    </w:rPr>
  </w:style>
  <w:style w:type="character" w:customStyle="1" w:styleId="1b">
    <w:name w:val="Знак примечания1"/>
    <w:rsid w:val="00AD3EBC"/>
    <w:rPr>
      <w:sz w:val="16"/>
      <w:szCs w:val="16"/>
    </w:rPr>
  </w:style>
  <w:style w:type="character" w:customStyle="1" w:styleId="41">
    <w:name w:val="Пункт_4 Знак"/>
    <w:uiPriority w:val="99"/>
    <w:rsid w:val="00AD3EBC"/>
    <w:rPr>
      <w:sz w:val="28"/>
      <w:szCs w:val="28"/>
    </w:rPr>
  </w:style>
  <w:style w:type="character" w:customStyle="1" w:styleId="80">
    <w:name w:val="Знак Знак8"/>
    <w:rsid w:val="00AD3EBC"/>
    <w:rPr>
      <w:rFonts w:ascii="Tahoma" w:hAnsi="Tahoma" w:cs="Tahoma"/>
      <w:sz w:val="16"/>
      <w:szCs w:val="16"/>
    </w:rPr>
  </w:style>
  <w:style w:type="character" w:customStyle="1" w:styleId="webofficeattributevalue1">
    <w:name w:val="webofficeattributevalue1"/>
    <w:rsid w:val="00AD3EBC"/>
    <w:rPr>
      <w:rFonts w:ascii="Arial (WT)" w:hAnsi="Arial (WT)"/>
      <w:strike w:val="0"/>
      <w:dstrike w:val="0"/>
      <w:color w:val="000000"/>
      <w:sz w:val="18"/>
      <w:szCs w:val="18"/>
      <w:u w:val="none"/>
    </w:rPr>
  </w:style>
  <w:style w:type="character" w:customStyle="1" w:styleId="42">
    <w:name w:val="Знак Знак4"/>
    <w:rsid w:val="00AD3EBC"/>
    <w:rPr>
      <w:rFonts w:ascii="Courier New" w:hAnsi="Courier New"/>
    </w:rPr>
  </w:style>
  <w:style w:type="character" w:customStyle="1" w:styleId="afa">
    <w:name w:val="Символ нумерации"/>
    <w:rsid w:val="00AD3EBC"/>
  </w:style>
  <w:style w:type="character" w:customStyle="1" w:styleId="afb">
    <w:name w:val="Маркеры списка"/>
    <w:rsid w:val="00AD3EBC"/>
    <w:rPr>
      <w:rFonts w:ascii="OpenSymbol" w:eastAsia="OpenSymbol" w:hAnsi="OpenSymbol" w:cs="OpenSymbol"/>
    </w:rPr>
  </w:style>
  <w:style w:type="character" w:customStyle="1" w:styleId="WW8Num75z3">
    <w:name w:val="WW8Num75z3"/>
    <w:rsid w:val="00AD3EBC"/>
    <w:rPr>
      <w:i w:val="0"/>
    </w:rPr>
  </w:style>
  <w:style w:type="character" w:customStyle="1" w:styleId="WW8Num54z0">
    <w:name w:val="WW8Num54z0"/>
    <w:rsid w:val="00AD3EBC"/>
    <w:rPr>
      <w:rFonts w:cs="Times New Roman"/>
    </w:rPr>
  </w:style>
  <w:style w:type="character" w:customStyle="1" w:styleId="WW8Num59z0">
    <w:name w:val="WW8Num59z0"/>
    <w:rsid w:val="00AD3EBC"/>
    <w:rPr>
      <w:rFonts w:cs="Times New Roman"/>
    </w:rPr>
  </w:style>
  <w:style w:type="paragraph" w:customStyle="1" w:styleId="1c">
    <w:name w:val="Заголовок1"/>
    <w:basedOn w:val="a2"/>
    <w:next w:val="afc"/>
    <w:rsid w:val="00AD3E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c">
    <w:name w:val="Body Text"/>
    <w:aliases w:val="Основной текст таблиц,в таблице,таблицы,в таблицах, в таблице, в таблицах,Письмо в Интернет"/>
    <w:basedOn w:val="a2"/>
    <w:rsid w:val="00AD3EBC"/>
    <w:pPr>
      <w:tabs>
        <w:tab w:val="right" w:pos="9360"/>
      </w:tabs>
      <w:spacing w:line="240" w:lineRule="auto"/>
      <w:ind w:firstLine="0"/>
      <w:jc w:val="left"/>
    </w:pPr>
    <w:rPr>
      <w:bCs w:val="0"/>
      <w:sz w:val="28"/>
      <w:szCs w:val="28"/>
    </w:rPr>
  </w:style>
  <w:style w:type="paragraph" w:styleId="afd">
    <w:name w:val="List"/>
    <w:basedOn w:val="afc"/>
    <w:rsid w:val="00AD3EBC"/>
    <w:rPr>
      <w:rFonts w:ascii="Arial" w:hAnsi="Arial" w:cs="Mangal"/>
    </w:rPr>
  </w:style>
  <w:style w:type="paragraph" w:customStyle="1" w:styleId="25">
    <w:name w:val="Название2"/>
    <w:basedOn w:val="a2"/>
    <w:rsid w:val="00AD3E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6">
    <w:name w:val="Указатель2"/>
    <w:basedOn w:val="a2"/>
    <w:rsid w:val="00AD3EBC"/>
    <w:pPr>
      <w:suppressLineNumbers/>
    </w:pPr>
    <w:rPr>
      <w:rFonts w:ascii="Arial" w:hAnsi="Arial" w:cs="Mangal"/>
    </w:rPr>
  </w:style>
  <w:style w:type="paragraph" w:customStyle="1" w:styleId="1d">
    <w:name w:val="Название1"/>
    <w:basedOn w:val="a2"/>
    <w:rsid w:val="00AD3E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e">
    <w:name w:val="Указатель1"/>
    <w:basedOn w:val="a2"/>
    <w:rsid w:val="00AD3EBC"/>
    <w:pPr>
      <w:suppressLineNumbers/>
    </w:pPr>
    <w:rPr>
      <w:rFonts w:ascii="Arial" w:hAnsi="Arial" w:cs="Mangal"/>
    </w:rPr>
  </w:style>
  <w:style w:type="paragraph" w:customStyle="1" w:styleId="afe">
    <w:name w:val="Таблица шапка"/>
    <w:basedOn w:val="a2"/>
    <w:rsid w:val="00AD3EBC"/>
    <w:pPr>
      <w:keepNext/>
      <w:spacing w:before="40" w:after="40" w:line="240" w:lineRule="auto"/>
      <w:ind w:left="57" w:right="57" w:firstLine="0"/>
      <w:jc w:val="left"/>
    </w:pPr>
  </w:style>
  <w:style w:type="paragraph" w:customStyle="1" w:styleId="aff">
    <w:name w:val="Таблица текст"/>
    <w:basedOn w:val="a2"/>
    <w:rsid w:val="00AD3EBC"/>
    <w:pPr>
      <w:spacing w:before="40" w:after="40" w:line="240" w:lineRule="auto"/>
      <w:ind w:left="57" w:right="57" w:firstLine="0"/>
      <w:jc w:val="left"/>
    </w:pPr>
    <w:rPr>
      <w:sz w:val="24"/>
    </w:rPr>
  </w:style>
  <w:style w:type="paragraph" w:customStyle="1" w:styleId="1f">
    <w:name w:val="Знак Знак Знак1"/>
    <w:basedOn w:val="a2"/>
    <w:rsid w:val="00AD3EBC"/>
    <w:pPr>
      <w:tabs>
        <w:tab w:val="left" w:pos="360"/>
      </w:tabs>
      <w:spacing w:after="160" w:line="240" w:lineRule="exact"/>
      <w:ind w:firstLine="0"/>
      <w:jc w:val="left"/>
    </w:pPr>
    <w:rPr>
      <w:rFonts w:ascii="Verdana" w:hAnsi="Verdana" w:cs="Verdana"/>
      <w:bCs w:val="0"/>
      <w:sz w:val="20"/>
      <w:szCs w:val="20"/>
      <w:lang w:val="en-US"/>
    </w:rPr>
  </w:style>
  <w:style w:type="paragraph" w:styleId="aff0">
    <w:name w:val="footer"/>
    <w:basedOn w:val="a2"/>
    <w:link w:val="1f0"/>
    <w:uiPriority w:val="99"/>
    <w:rsid w:val="00AD3EBC"/>
    <w:pPr>
      <w:tabs>
        <w:tab w:val="center" w:pos="4253"/>
        <w:tab w:val="right" w:pos="9356"/>
      </w:tabs>
      <w:spacing w:line="240" w:lineRule="auto"/>
      <w:ind w:firstLine="0"/>
    </w:pPr>
    <w:rPr>
      <w:sz w:val="20"/>
    </w:rPr>
  </w:style>
  <w:style w:type="paragraph" w:styleId="aff1">
    <w:name w:val="Balloon Text"/>
    <w:basedOn w:val="a2"/>
    <w:rsid w:val="00AD3EBC"/>
    <w:rPr>
      <w:rFonts w:ascii="Tahoma" w:hAnsi="Tahoma" w:cs="Tahoma"/>
      <w:sz w:val="16"/>
      <w:szCs w:val="16"/>
    </w:rPr>
  </w:style>
  <w:style w:type="paragraph" w:styleId="aff2">
    <w:name w:val="header"/>
    <w:basedOn w:val="a2"/>
    <w:link w:val="1f1"/>
    <w:rsid w:val="00AD3EBC"/>
    <w:pPr>
      <w:pBdr>
        <w:bottom w:val="single" w:sz="4" w:space="1" w:color="000000"/>
      </w:pBdr>
      <w:tabs>
        <w:tab w:val="center" w:pos="4153"/>
        <w:tab w:val="right" w:pos="8306"/>
      </w:tabs>
      <w:spacing w:line="240" w:lineRule="auto"/>
      <w:ind w:firstLine="0"/>
      <w:jc w:val="center"/>
    </w:pPr>
    <w:rPr>
      <w:i/>
      <w:sz w:val="20"/>
    </w:rPr>
  </w:style>
  <w:style w:type="paragraph" w:customStyle="1" w:styleId="1f2">
    <w:name w:val="Схема документа1"/>
    <w:basedOn w:val="a2"/>
    <w:rsid w:val="00AD3EBC"/>
    <w:pPr>
      <w:shd w:val="clear" w:color="auto" w:fill="000080"/>
    </w:pPr>
    <w:rPr>
      <w:rFonts w:ascii="Tahoma" w:hAnsi="Tahoma"/>
      <w:sz w:val="20"/>
    </w:rPr>
  </w:style>
  <w:style w:type="paragraph" w:customStyle="1" w:styleId="1f3">
    <w:name w:val="Обычный1"/>
    <w:rsid w:val="00AD3EBC"/>
    <w:pPr>
      <w:widowControl w:val="0"/>
      <w:suppressAutoHyphens/>
      <w:ind w:firstLine="400"/>
      <w:jc w:val="both"/>
    </w:pPr>
    <w:rPr>
      <w:rFonts w:eastAsia="Arial"/>
      <w:sz w:val="24"/>
      <w:lang w:eastAsia="ar-SA"/>
    </w:rPr>
  </w:style>
  <w:style w:type="paragraph" w:customStyle="1" w:styleId="xl48">
    <w:name w:val="xl48"/>
    <w:basedOn w:val="a2"/>
    <w:rsid w:val="00AD3EBC"/>
    <w:pPr>
      <w:spacing w:before="100" w:after="100" w:line="240" w:lineRule="auto"/>
      <w:ind w:firstLine="0"/>
      <w:jc w:val="center"/>
    </w:pPr>
    <w:rPr>
      <w:rFonts w:ascii="Arial CYR" w:eastAsia="Arial Unicode MS" w:hAnsi="Arial CYR" w:cs="Arial CYR"/>
      <w:b/>
      <w:sz w:val="24"/>
      <w:szCs w:val="24"/>
    </w:rPr>
  </w:style>
  <w:style w:type="paragraph" w:customStyle="1" w:styleId="310">
    <w:name w:val="Основной текст 31"/>
    <w:basedOn w:val="a2"/>
    <w:rsid w:val="00AD3EBC"/>
    <w:pPr>
      <w:spacing w:after="120"/>
    </w:pPr>
    <w:rPr>
      <w:sz w:val="16"/>
      <w:szCs w:val="16"/>
    </w:rPr>
  </w:style>
  <w:style w:type="paragraph" w:customStyle="1" w:styleId="a1">
    <w:name w:val="Пункт"/>
    <w:basedOn w:val="a2"/>
    <w:link w:val="1f4"/>
    <w:rsid w:val="00AD3EBC"/>
    <w:pPr>
      <w:numPr>
        <w:numId w:val="3"/>
      </w:numPr>
      <w:tabs>
        <w:tab w:val="left" w:pos="1134"/>
      </w:tabs>
    </w:pPr>
  </w:style>
  <w:style w:type="paragraph" w:customStyle="1" w:styleId="aff3">
    <w:name w:val="Подпункт"/>
    <w:basedOn w:val="a1"/>
    <w:link w:val="1f5"/>
    <w:rsid w:val="00AD3EBC"/>
  </w:style>
  <w:style w:type="paragraph" w:customStyle="1" w:styleId="a0">
    <w:name w:val="Подподпункт"/>
    <w:basedOn w:val="aff3"/>
    <w:rsid w:val="00AD3EBC"/>
    <w:pPr>
      <w:numPr>
        <w:numId w:val="2"/>
      </w:numPr>
    </w:pPr>
  </w:style>
  <w:style w:type="paragraph" w:customStyle="1" w:styleId="1f6">
    <w:name w:val="Нумерованный список1"/>
    <w:basedOn w:val="a2"/>
    <w:rsid w:val="00AD3EBC"/>
    <w:pPr>
      <w:tabs>
        <w:tab w:val="left" w:pos="1134"/>
      </w:tabs>
      <w:autoSpaceDE w:val="0"/>
      <w:spacing w:before="60"/>
    </w:pPr>
    <w:rPr>
      <w:szCs w:val="24"/>
    </w:rPr>
  </w:style>
  <w:style w:type="paragraph" w:customStyle="1" w:styleId="1f7">
    <w:name w:val="Знак Знак Знак1 Знак Знак Знак Знак Знак Знак Знак"/>
    <w:basedOn w:val="a2"/>
    <w:rsid w:val="00AD3EBC"/>
    <w:pPr>
      <w:spacing w:after="160" w:line="240" w:lineRule="exact"/>
      <w:ind w:firstLine="0"/>
      <w:jc w:val="left"/>
    </w:pPr>
    <w:rPr>
      <w:rFonts w:ascii="Verdana" w:hAnsi="Verdana" w:cs="Verdana"/>
      <w:bCs w:val="0"/>
      <w:sz w:val="20"/>
      <w:szCs w:val="20"/>
      <w:lang w:val="en-US"/>
    </w:rPr>
  </w:style>
  <w:style w:type="paragraph" w:styleId="32">
    <w:name w:val="toc 3"/>
    <w:basedOn w:val="a2"/>
    <w:next w:val="a2"/>
    <w:uiPriority w:val="39"/>
    <w:rsid w:val="00AD3EBC"/>
    <w:pPr>
      <w:tabs>
        <w:tab w:val="left" w:pos="2420"/>
        <w:tab w:val="right" w:leader="dot" w:pos="9498"/>
      </w:tabs>
      <w:spacing w:line="240" w:lineRule="auto"/>
      <w:ind w:left="2420" w:right="68" w:hanging="770"/>
      <w:jc w:val="left"/>
    </w:pPr>
    <w:rPr>
      <w:iCs/>
      <w:sz w:val="24"/>
      <w:szCs w:val="24"/>
    </w:rPr>
  </w:style>
  <w:style w:type="paragraph" w:customStyle="1" w:styleId="aff4">
    <w:name w:val="Ариал"/>
    <w:basedOn w:val="a2"/>
    <w:rsid w:val="00AD3EBC"/>
    <w:pPr>
      <w:spacing w:before="120" w:after="120"/>
      <w:ind w:firstLine="851"/>
    </w:pPr>
    <w:rPr>
      <w:rFonts w:ascii="Arial" w:hAnsi="Arial" w:cs="Arial"/>
      <w:bCs w:val="0"/>
      <w:sz w:val="24"/>
      <w:szCs w:val="24"/>
    </w:rPr>
  </w:style>
  <w:style w:type="paragraph" w:customStyle="1" w:styleId="aff5">
    <w:name w:val="АриалТабл"/>
    <w:basedOn w:val="aff4"/>
    <w:uiPriority w:val="99"/>
    <w:rsid w:val="00AD3EBC"/>
    <w:pPr>
      <w:widowControl w:val="0"/>
      <w:spacing w:before="0" w:after="0" w:line="240" w:lineRule="auto"/>
      <w:ind w:firstLine="0"/>
      <w:textAlignment w:val="baseline"/>
    </w:pPr>
  </w:style>
  <w:style w:type="paragraph" w:customStyle="1" w:styleId="211">
    <w:name w:val="Основной текст с отступом 21"/>
    <w:basedOn w:val="a2"/>
    <w:rsid w:val="00AD3EBC"/>
    <w:pPr>
      <w:overflowPunct w:val="0"/>
      <w:autoSpaceDE w:val="0"/>
      <w:spacing w:line="240" w:lineRule="auto"/>
      <w:ind w:left="2977" w:hanging="2257"/>
      <w:jc w:val="left"/>
      <w:textAlignment w:val="baseline"/>
    </w:pPr>
    <w:rPr>
      <w:rFonts w:ascii="Arial" w:hAnsi="Arial"/>
      <w:bCs w:val="0"/>
      <w:szCs w:val="20"/>
    </w:rPr>
  </w:style>
  <w:style w:type="paragraph" w:customStyle="1" w:styleId="27">
    <w:name w:val="Пункт2"/>
    <w:basedOn w:val="a1"/>
    <w:link w:val="28"/>
    <w:rsid w:val="00AD3EBC"/>
    <w:pPr>
      <w:keepNext/>
      <w:numPr>
        <w:numId w:val="0"/>
      </w:numPr>
      <w:tabs>
        <w:tab w:val="num" w:pos="4536"/>
      </w:tabs>
      <w:spacing w:before="240" w:after="120" w:line="240" w:lineRule="auto"/>
      <w:ind w:left="1134" w:firstLine="567"/>
      <w:jc w:val="left"/>
    </w:pPr>
    <w:rPr>
      <w:b/>
    </w:rPr>
  </w:style>
  <w:style w:type="paragraph" w:styleId="52">
    <w:name w:val="toc 5"/>
    <w:basedOn w:val="a2"/>
    <w:next w:val="a2"/>
    <w:uiPriority w:val="39"/>
    <w:rsid w:val="00AD3EBC"/>
    <w:pPr>
      <w:ind w:left="1120"/>
      <w:jc w:val="left"/>
    </w:pPr>
    <w:rPr>
      <w:sz w:val="18"/>
      <w:szCs w:val="18"/>
    </w:rPr>
  </w:style>
  <w:style w:type="paragraph" w:customStyle="1" w:styleId="Times120">
    <w:name w:val="Times 12"/>
    <w:basedOn w:val="a2"/>
    <w:rsid w:val="00AD3EBC"/>
    <w:pPr>
      <w:overflowPunct w:val="0"/>
      <w:autoSpaceDE w:val="0"/>
      <w:spacing w:line="240" w:lineRule="auto"/>
    </w:pPr>
    <w:rPr>
      <w:sz w:val="24"/>
    </w:rPr>
  </w:style>
  <w:style w:type="paragraph" w:customStyle="1" w:styleId="2110">
    <w:name w:val="Основной текст с отступом 211"/>
    <w:basedOn w:val="a2"/>
    <w:rsid w:val="00AD3EBC"/>
    <w:pPr>
      <w:shd w:val="clear" w:color="auto" w:fill="FFFFFF"/>
      <w:spacing w:line="240" w:lineRule="auto"/>
    </w:pPr>
    <w:rPr>
      <w:sz w:val="24"/>
    </w:rPr>
  </w:style>
  <w:style w:type="paragraph" w:customStyle="1" w:styleId="aff6">
    <w:name w:val="Пункт б/н"/>
    <w:basedOn w:val="a2"/>
    <w:rsid w:val="00AD3EBC"/>
    <w:pPr>
      <w:tabs>
        <w:tab w:val="left" w:pos="1134"/>
      </w:tabs>
    </w:pPr>
  </w:style>
  <w:style w:type="paragraph" w:customStyle="1" w:styleId="110">
    <w:name w:val="заголовок 11"/>
    <w:basedOn w:val="a2"/>
    <w:next w:val="a2"/>
    <w:rsid w:val="00AD3EBC"/>
    <w:pPr>
      <w:keepNext/>
      <w:autoSpaceDE w:val="0"/>
      <w:spacing w:line="240" w:lineRule="auto"/>
      <w:ind w:firstLine="0"/>
      <w:jc w:val="center"/>
    </w:pPr>
    <w:rPr>
      <w:bCs w:val="0"/>
      <w:sz w:val="20"/>
      <w:szCs w:val="24"/>
    </w:rPr>
  </w:style>
  <w:style w:type="paragraph" w:customStyle="1" w:styleId="Default">
    <w:name w:val="Default"/>
    <w:rsid w:val="00AD3EBC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Body0">
    <w:name w:val="Body"/>
    <w:basedOn w:val="a2"/>
    <w:rsid w:val="00AD3EBC"/>
    <w:pPr>
      <w:overflowPunct w:val="0"/>
      <w:autoSpaceDE w:val="0"/>
      <w:spacing w:line="360" w:lineRule="atLeast"/>
      <w:ind w:left="284" w:firstLine="851"/>
      <w:textAlignment w:val="baseline"/>
    </w:pPr>
    <w:rPr>
      <w:rFonts w:ascii="Pragmatica" w:hAnsi="Pragmatica"/>
      <w:sz w:val="24"/>
    </w:rPr>
  </w:style>
  <w:style w:type="paragraph" w:customStyle="1" w:styleId="320">
    <w:name w:val="Основной текст 32"/>
    <w:basedOn w:val="a2"/>
    <w:rsid w:val="00AD3EBC"/>
    <w:pPr>
      <w:overflowPunct w:val="0"/>
      <w:autoSpaceDE w:val="0"/>
      <w:ind w:firstLine="0"/>
      <w:jc w:val="left"/>
      <w:textAlignment w:val="baseline"/>
    </w:pPr>
    <w:rPr>
      <w:rFonts w:ascii="Arial" w:hAnsi="Arial"/>
    </w:rPr>
  </w:style>
  <w:style w:type="paragraph" w:customStyle="1" w:styleId="111">
    <w:name w:val="Обычный11"/>
    <w:rsid w:val="00AD3EBC"/>
    <w:pPr>
      <w:widowControl w:val="0"/>
      <w:suppressAutoHyphens/>
      <w:autoSpaceDE w:val="0"/>
      <w:spacing w:before="120" w:after="120"/>
      <w:ind w:firstLine="567"/>
      <w:jc w:val="both"/>
    </w:pPr>
    <w:rPr>
      <w:rFonts w:eastAsia="Arial"/>
      <w:szCs w:val="24"/>
      <w:lang w:eastAsia="ar-SA"/>
    </w:rPr>
  </w:style>
  <w:style w:type="paragraph" w:styleId="aff7">
    <w:name w:val="Body Text Indent"/>
    <w:basedOn w:val="a2"/>
    <w:link w:val="1f8"/>
    <w:rsid w:val="00AD3EBC"/>
    <w:pPr>
      <w:autoSpaceDE w:val="0"/>
      <w:ind w:firstLine="485"/>
    </w:pPr>
    <w:rPr>
      <w:i/>
      <w:color w:val="000000"/>
      <w:szCs w:val="28"/>
    </w:rPr>
  </w:style>
  <w:style w:type="paragraph" w:customStyle="1" w:styleId="BodyText22">
    <w:name w:val="Body Text 22"/>
    <w:basedOn w:val="a2"/>
    <w:rsid w:val="00AD3EBC"/>
    <w:pPr>
      <w:spacing w:line="240" w:lineRule="auto"/>
      <w:ind w:firstLine="0"/>
    </w:pPr>
    <w:rPr>
      <w:bCs w:val="0"/>
      <w:sz w:val="24"/>
      <w:szCs w:val="20"/>
    </w:rPr>
  </w:style>
  <w:style w:type="paragraph" w:styleId="1f9">
    <w:name w:val="toc 1"/>
    <w:basedOn w:val="a2"/>
    <w:next w:val="a2"/>
    <w:uiPriority w:val="39"/>
    <w:rsid w:val="00AD3EBC"/>
    <w:pPr>
      <w:tabs>
        <w:tab w:val="left" w:pos="1100"/>
        <w:tab w:val="right" w:leader="dot" w:pos="9498"/>
      </w:tabs>
      <w:spacing w:line="240" w:lineRule="auto"/>
      <w:ind w:left="1100" w:right="1134" w:hanging="560"/>
      <w:jc w:val="left"/>
    </w:pPr>
    <w:rPr>
      <w:b/>
      <w:bCs w:val="0"/>
      <w:caps/>
      <w:szCs w:val="28"/>
    </w:rPr>
  </w:style>
  <w:style w:type="paragraph" w:styleId="29">
    <w:name w:val="toc 2"/>
    <w:basedOn w:val="a2"/>
    <w:next w:val="a2"/>
    <w:uiPriority w:val="39"/>
    <w:rsid w:val="00AD3EBC"/>
    <w:pPr>
      <w:tabs>
        <w:tab w:val="left" w:pos="1701"/>
        <w:tab w:val="right" w:leader="dot" w:pos="9498"/>
      </w:tabs>
      <w:spacing w:line="240" w:lineRule="auto"/>
      <w:ind w:left="1134" w:right="177" w:firstLine="0"/>
      <w:jc w:val="left"/>
    </w:pPr>
    <w:rPr>
      <w:b/>
      <w:sz w:val="24"/>
      <w:szCs w:val="24"/>
    </w:rPr>
  </w:style>
  <w:style w:type="paragraph" w:customStyle="1" w:styleId="1fa">
    <w:name w:val="Цитата1"/>
    <w:basedOn w:val="a2"/>
    <w:rsid w:val="00AD3EBC"/>
    <w:pPr>
      <w:overflowPunct w:val="0"/>
      <w:autoSpaceDE w:val="0"/>
      <w:spacing w:line="240" w:lineRule="auto"/>
      <w:ind w:left="720" w:right="-285" w:firstLine="0"/>
      <w:textAlignment w:val="baseline"/>
    </w:pPr>
    <w:rPr>
      <w:rFonts w:ascii="Times New Roman CYR" w:hAnsi="Times New Roman CYR"/>
      <w:iCs/>
      <w:sz w:val="28"/>
      <w:szCs w:val="20"/>
    </w:rPr>
  </w:style>
  <w:style w:type="paragraph" w:customStyle="1" w:styleId="212">
    <w:name w:val="Основной текст 21"/>
    <w:basedOn w:val="a2"/>
    <w:rsid w:val="00AD3EBC"/>
    <w:pPr>
      <w:overflowPunct w:val="0"/>
      <w:autoSpaceDE w:val="0"/>
      <w:spacing w:line="240" w:lineRule="auto"/>
      <w:ind w:firstLine="459"/>
      <w:textAlignment w:val="baseline"/>
    </w:pPr>
    <w:rPr>
      <w:rFonts w:ascii="Arial" w:hAnsi="Arial"/>
      <w:color w:val="000000"/>
      <w:sz w:val="24"/>
    </w:rPr>
  </w:style>
  <w:style w:type="paragraph" w:customStyle="1" w:styleId="1fb">
    <w:name w:val="Название объекта1"/>
    <w:basedOn w:val="a2"/>
    <w:next w:val="a2"/>
    <w:rsid w:val="00AD3EBC"/>
    <w:pPr>
      <w:pageBreakBefore/>
      <w:spacing w:before="120" w:after="120" w:line="240" w:lineRule="auto"/>
      <w:ind w:firstLine="0"/>
    </w:pPr>
    <w:rPr>
      <w:bCs w:val="0"/>
      <w:i/>
      <w:sz w:val="24"/>
    </w:rPr>
  </w:style>
  <w:style w:type="paragraph" w:customStyle="1" w:styleId="2111">
    <w:name w:val="Основной текст 211"/>
    <w:basedOn w:val="a2"/>
    <w:rsid w:val="00AD3EBC"/>
    <w:pPr>
      <w:shd w:val="clear" w:color="auto" w:fill="FFFFFF"/>
      <w:overflowPunct w:val="0"/>
      <w:autoSpaceDE w:val="0"/>
      <w:spacing w:line="240" w:lineRule="auto"/>
      <w:ind w:firstLine="0"/>
      <w:jc w:val="left"/>
      <w:textAlignment w:val="baseline"/>
    </w:pPr>
  </w:style>
  <w:style w:type="paragraph" w:customStyle="1" w:styleId="Aieoiaio">
    <w:name w:val="Aieoiaio"/>
    <w:basedOn w:val="a2"/>
    <w:rsid w:val="00AD3EBC"/>
    <w:pPr>
      <w:overflowPunct w:val="0"/>
      <w:autoSpaceDE w:val="0"/>
      <w:spacing w:line="240" w:lineRule="auto"/>
      <w:ind w:firstLine="720"/>
      <w:textAlignment w:val="baseline"/>
    </w:pPr>
    <w:rPr>
      <w:sz w:val="24"/>
    </w:rPr>
  </w:style>
  <w:style w:type="paragraph" w:customStyle="1" w:styleId="311">
    <w:name w:val="Основной текст с отступом 31"/>
    <w:basedOn w:val="a2"/>
    <w:rsid w:val="00AD3EBC"/>
    <w:pPr>
      <w:overflowPunct w:val="0"/>
      <w:autoSpaceDE w:val="0"/>
      <w:spacing w:line="240" w:lineRule="auto"/>
      <w:ind w:firstLine="708"/>
      <w:textAlignment w:val="baseline"/>
    </w:pPr>
    <w:rPr>
      <w:rFonts w:ascii="Arial" w:hAnsi="Arial" w:cs="Arial"/>
      <w:sz w:val="24"/>
      <w:szCs w:val="24"/>
    </w:rPr>
  </w:style>
  <w:style w:type="paragraph" w:styleId="aff8">
    <w:name w:val="Title"/>
    <w:basedOn w:val="a2"/>
    <w:next w:val="aff9"/>
    <w:link w:val="affa"/>
    <w:uiPriority w:val="10"/>
    <w:qFormat/>
    <w:rsid w:val="00AD3EBC"/>
    <w:pPr>
      <w:overflowPunct w:val="0"/>
      <w:autoSpaceDE w:val="0"/>
      <w:spacing w:line="240" w:lineRule="auto"/>
      <w:ind w:firstLine="0"/>
      <w:jc w:val="center"/>
      <w:textAlignment w:val="baseline"/>
    </w:pPr>
    <w:rPr>
      <w:rFonts w:ascii="Arial" w:hAnsi="Arial"/>
      <w:b/>
      <w:sz w:val="24"/>
    </w:rPr>
  </w:style>
  <w:style w:type="paragraph" w:styleId="aff9">
    <w:name w:val="Subtitle"/>
    <w:basedOn w:val="a2"/>
    <w:next w:val="afc"/>
    <w:qFormat/>
    <w:rsid w:val="00AD3EBC"/>
    <w:pPr>
      <w:spacing w:line="240" w:lineRule="auto"/>
      <w:ind w:firstLine="0"/>
      <w:jc w:val="center"/>
    </w:pPr>
    <w:rPr>
      <w:b/>
      <w:bCs w:val="0"/>
      <w:sz w:val="24"/>
      <w:szCs w:val="20"/>
    </w:rPr>
  </w:style>
  <w:style w:type="paragraph" w:customStyle="1" w:styleId="affb">
    <w:name w:val="АриалНум"/>
    <w:basedOn w:val="a2"/>
    <w:rsid w:val="00AD3EBC"/>
    <w:pPr>
      <w:tabs>
        <w:tab w:val="left" w:pos="720"/>
      </w:tabs>
      <w:spacing w:line="240" w:lineRule="auto"/>
    </w:pPr>
    <w:rPr>
      <w:rFonts w:ascii="Arial" w:hAnsi="Arial" w:cs="Arial"/>
      <w:bCs w:val="0"/>
      <w:sz w:val="24"/>
      <w:szCs w:val="24"/>
    </w:rPr>
  </w:style>
  <w:style w:type="paragraph" w:customStyle="1" w:styleId="affc">
    <w:name w:val="АриалСписок"/>
    <w:basedOn w:val="a2"/>
    <w:rsid w:val="00AD3EBC"/>
    <w:pPr>
      <w:tabs>
        <w:tab w:val="left" w:pos="1571"/>
      </w:tabs>
      <w:spacing w:line="240" w:lineRule="auto"/>
    </w:pPr>
    <w:rPr>
      <w:rFonts w:ascii="Arial" w:hAnsi="Arial" w:cs="Arial"/>
      <w:bCs w:val="0"/>
      <w:sz w:val="24"/>
      <w:szCs w:val="24"/>
    </w:rPr>
  </w:style>
  <w:style w:type="paragraph" w:customStyle="1" w:styleId="312">
    <w:name w:val="Маркированный список 31"/>
    <w:basedOn w:val="a2"/>
    <w:rsid w:val="00AD3EBC"/>
    <w:pPr>
      <w:tabs>
        <w:tab w:val="left" w:pos="1080"/>
        <w:tab w:val="num" w:pos="1800"/>
      </w:tabs>
      <w:autoSpaceDE w:val="0"/>
      <w:spacing w:line="240" w:lineRule="auto"/>
      <w:ind w:left="1080" w:hanging="720"/>
    </w:pPr>
    <w:rPr>
      <w:bCs w:val="0"/>
      <w:i/>
      <w:iCs/>
      <w:sz w:val="24"/>
      <w:szCs w:val="24"/>
    </w:rPr>
  </w:style>
  <w:style w:type="paragraph" w:customStyle="1" w:styleId="FR1">
    <w:name w:val="FR1"/>
    <w:rsid w:val="00AD3EBC"/>
    <w:pPr>
      <w:widowControl w:val="0"/>
      <w:suppressAutoHyphens/>
      <w:spacing w:before="160" w:line="300" w:lineRule="auto"/>
      <w:jc w:val="center"/>
    </w:pPr>
    <w:rPr>
      <w:rFonts w:ascii="Arial" w:eastAsia="Arial" w:hAnsi="Arial"/>
      <w:sz w:val="16"/>
      <w:lang w:eastAsia="ar-SA"/>
    </w:rPr>
  </w:style>
  <w:style w:type="paragraph" w:styleId="affd">
    <w:name w:val="footnote text"/>
    <w:basedOn w:val="a2"/>
    <w:rsid w:val="00AD3EBC"/>
    <w:pPr>
      <w:spacing w:line="240" w:lineRule="auto"/>
    </w:pPr>
    <w:rPr>
      <w:sz w:val="20"/>
    </w:rPr>
  </w:style>
  <w:style w:type="paragraph" w:customStyle="1" w:styleId="1fc">
    <w:name w:val="Приветствие1"/>
    <w:basedOn w:val="a2"/>
    <w:next w:val="a2"/>
    <w:rsid w:val="00AD3EBC"/>
    <w:pPr>
      <w:spacing w:line="240" w:lineRule="auto"/>
      <w:ind w:firstLine="0"/>
      <w:jc w:val="left"/>
    </w:pPr>
    <w:rPr>
      <w:bCs w:val="0"/>
      <w:sz w:val="24"/>
      <w:szCs w:val="24"/>
    </w:rPr>
  </w:style>
  <w:style w:type="paragraph" w:customStyle="1" w:styleId="affe">
    <w:name w:val="Знак"/>
    <w:basedOn w:val="a2"/>
    <w:rsid w:val="00AD3EBC"/>
    <w:pPr>
      <w:spacing w:after="160" w:line="240" w:lineRule="exact"/>
      <w:ind w:firstLine="0"/>
      <w:jc w:val="left"/>
    </w:pPr>
    <w:rPr>
      <w:rFonts w:ascii="Verdana" w:hAnsi="Verdana" w:cs="Verdana"/>
      <w:bCs w:val="0"/>
      <w:sz w:val="20"/>
      <w:szCs w:val="20"/>
      <w:lang w:val="en-US"/>
    </w:rPr>
  </w:style>
  <w:style w:type="paragraph" w:customStyle="1" w:styleId="1fd">
    <w:name w:val="Маркированный список1"/>
    <w:basedOn w:val="a2"/>
    <w:rsid w:val="00AD3EBC"/>
    <w:pPr>
      <w:tabs>
        <w:tab w:val="num" w:pos="360"/>
      </w:tabs>
      <w:ind w:left="360" w:hanging="360"/>
    </w:pPr>
    <w:rPr>
      <w:bCs w:val="0"/>
    </w:rPr>
  </w:style>
  <w:style w:type="paragraph" w:styleId="92">
    <w:name w:val="toc 9"/>
    <w:basedOn w:val="a2"/>
    <w:next w:val="a2"/>
    <w:uiPriority w:val="39"/>
    <w:rsid w:val="00AD3EBC"/>
    <w:pPr>
      <w:ind w:left="2240"/>
      <w:jc w:val="left"/>
    </w:pPr>
    <w:rPr>
      <w:sz w:val="18"/>
      <w:szCs w:val="18"/>
    </w:rPr>
  </w:style>
  <w:style w:type="paragraph" w:customStyle="1" w:styleId="Normal1">
    <w:name w:val="Normal1"/>
    <w:rsid w:val="00AD3EBC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customStyle="1" w:styleId="DefaultParagraphFontParaCharChar">
    <w:name w:val="Default Paragraph Font Para Char Char Знак Знак Знак Знак"/>
    <w:basedOn w:val="a2"/>
    <w:rsid w:val="00AD3EBC"/>
    <w:pPr>
      <w:spacing w:after="160" w:line="240" w:lineRule="exact"/>
      <w:ind w:firstLine="0"/>
      <w:jc w:val="left"/>
    </w:pPr>
    <w:rPr>
      <w:rFonts w:ascii="Verdana" w:hAnsi="Verdana" w:cs="Verdana"/>
      <w:bCs w:val="0"/>
      <w:sz w:val="20"/>
      <w:szCs w:val="20"/>
      <w:lang w:val="en-US"/>
    </w:rPr>
  </w:style>
  <w:style w:type="paragraph" w:customStyle="1" w:styleId="afff">
    <w:name w:val="Знак Знак Знак Знак"/>
    <w:basedOn w:val="a2"/>
    <w:rsid w:val="00AD3EBC"/>
    <w:pPr>
      <w:spacing w:after="160" w:line="240" w:lineRule="exact"/>
      <w:ind w:firstLine="0"/>
      <w:jc w:val="left"/>
    </w:pPr>
    <w:rPr>
      <w:rFonts w:ascii="Verdana" w:hAnsi="Verdana" w:cs="Verdana"/>
      <w:bCs w:val="0"/>
      <w:sz w:val="20"/>
      <w:szCs w:val="20"/>
      <w:lang w:val="en-US"/>
    </w:rPr>
  </w:style>
  <w:style w:type="paragraph" w:styleId="HTML">
    <w:name w:val="HTML Preformatted"/>
    <w:basedOn w:val="a2"/>
    <w:rsid w:val="00AD3E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1fe">
    <w:name w:val="Текст1"/>
    <w:basedOn w:val="a2"/>
    <w:rsid w:val="00AD3EBC"/>
    <w:pPr>
      <w:spacing w:line="240" w:lineRule="auto"/>
      <w:ind w:left="567" w:right="397"/>
    </w:pPr>
    <w:rPr>
      <w:rFonts w:ascii="Courier New" w:hAnsi="Courier New"/>
      <w:bCs w:val="0"/>
      <w:sz w:val="20"/>
      <w:szCs w:val="20"/>
    </w:rPr>
  </w:style>
  <w:style w:type="paragraph" w:customStyle="1" w:styleId="112">
    <w:name w:val="Знак Знак Знак1 Знак Знак Знак Знак Знак Знак Знак1"/>
    <w:basedOn w:val="a2"/>
    <w:rsid w:val="00AD3EBC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BodyText31">
    <w:name w:val="Body Text 31"/>
    <w:basedOn w:val="a2"/>
    <w:rsid w:val="00AD3EBC"/>
    <w:pPr>
      <w:widowControl w:val="0"/>
      <w:overflowPunct w:val="0"/>
      <w:autoSpaceDE w:val="0"/>
      <w:ind w:firstLine="0"/>
      <w:jc w:val="left"/>
      <w:textAlignment w:val="baseline"/>
    </w:pPr>
    <w:rPr>
      <w:rFonts w:ascii="Arial" w:hAnsi="Arial"/>
    </w:rPr>
  </w:style>
  <w:style w:type="paragraph" w:customStyle="1" w:styleId="afff0">
    <w:name w:val="маркированный"/>
    <w:basedOn w:val="a2"/>
    <w:rsid w:val="00AD3EBC"/>
    <w:pPr>
      <w:tabs>
        <w:tab w:val="left" w:pos="1701"/>
      </w:tabs>
      <w:ind w:left="1701" w:hanging="567"/>
    </w:pPr>
    <w:rPr>
      <w:bCs w:val="0"/>
    </w:rPr>
  </w:style>
  <w:style w:type="paragraph" w:customStyle="1" w:styleId="afff1">
    <w:name w:val="Ариал Таблица"/>
    <w:basedOn w:val="aff4"/>
    <w:rsid w:val="00AD3EBC"/>
    <w:pPr>
      <w:widowControl w:val="0"/>
      <w:spacing w:before="0" w:after="0" w:line="240" w:lineRule="auto"/>
      <w:ind w:firstLine="0"/>
      <w:textAlignment w:val="baseline"/>
    </w:pPr>
    <w:rPr>
      <w:szCs w:val="20"/>
    </w:rPr>
  </w:style>
  <w:style w:type="paragraph" w:customStyle="1" w:styleId="afff2">
    <w:name w:val="Текст таблицы"/>
    <w:basedOn w:val="a2"/>
    <w:rsid w:val="00AD3EBC"/>
    <w:pPr>
      <w:spacing w:before="40" w:after="40" w:line="240" w:lineRule="auto"/>
      <w:ind w:left="57" w:right="57" w:firstLine="0"/>
      <w:jc w:val="left"/>
    </w:pPr>
    <w:rPr>
      <w:sz w:val="24"/>
      <w:szCs w:val="24"/>
    </w:rPr>
  </w:style>
  <w:style w:type="paragraph" w:styleId="43">
    <w:name w:val="toc 4"/>
    <w:basedOn w:val="a2"/>
    <w:next w:val="a2"/>
    <w:uiPriority w:val="39"/>
    <w:rsid w:val="00AD3EBC"/>
    <w:pPr>
      <w:tabs>
        <w:tab w:val="left" w:pos="2268"/>
        <w:tab w:val="right" w:leader="dot" w:pos="10195"/>
      </w:tabs>
      <w:spacing w:after="60" w:line="240" w:lineRule="auto"/>
      <w:ind w:left="2268" w:right="1134" w:hanging="567"/>
      <w:jc w:val="left"/>
    </w:pPr>
    <w:rPr>
      <w:sz w:val="24"/>
      <w:szCs w:val="24"/>
    </w:rPr>
  </w:style>
  <w:style w:type="paragraph" w:styleId="61">
    <w:name w:val="toc 6"/>
    <w:basedOn w:val="a2"/>
    <w:next w:val="a2"/>
    <w:uiPriority w:val="39"/>
    <w:rsid w:val="00AD3EBC"/>
    <w:pPr>
      <w:ind w:left="1400"/>
      <w:jc w:val="left"/>
    </w:pPr>
    <w:rPr>
      <w:sz w:val="18"/>
      <w:szCs w:val="18"/>
    </w:rPr>
  </w:style>
  <w:style w:type="paragraph" w:styleId="72">
    <w:name w:val="toc 7"/>
    <w:basedOn w:val="a2"/>
    <w:next w:val="a2"/>
    <w:uiPriority w:val="39"/>
    <w:rsid w:val="00AD3EBC"/>
    <w:pPr>
      <w:ind w:left="1680"/>
      <w:jc w:val="left"/>
    </w:pPr>
    <w:rPr>
      <w:sz w:val="18"/>
      <w:szCs w:val="18"/>
    </w:rPr>
  </w:style>
  <w:style w:type="paragraph" w:styleId="81">
    <w:name w:val="toc 8"/>
    <w:basedOn w:val="a2"/>
    <w:next w:val="a2"/>
    <w:uiPriority w:val="39"/>
    <w:rsid w:val="00AD3EBC"/>
    <w:pPr>
      <w:ind w:left="1960"/>
      <w:jc w:val="left"/>
    </w:pPr>
    <w:rPr>
      <w:sz w:val="18"/>
      <w:szCs w:val="18"/>
    </w:rPr>
  </w:style>
  <w:style w:type="paragraph" w:customStyle="1" w:styleId="afff3">
    <w:name w:val="Структура"/>
    <w:basedOn w:val="a2"/>
    <w:rsid w:val="00AD3EBC"/>
    <w:pPr>
      <w:pageBreakBefore/>
      <w:pBdr>
        <w:bottom w:val="double" w:sz="40" w:space="1" w:color="000000"/>
      </w:pBdr>
      <w:tabs>
        <w:tab w:val="left" w:pos="567"/>
        <w:tab w:val="left" w:pos="851"/>
      </w:tabs>
      <w:spacing w:before="480" w:after="240" w:line="240" w:lineRule="auto"/>
      <w:ind w:left="567" w:right="2835" w:hanging="567"/>
      <w:jc w:val="left"/>
    </w:pPr>
    <w:rPr>
      <w:rFonts w:ascii="Arial" w:hAnsi="Arial" w:cs="Arial"/>
      <w:b/>
      <w:caps/>
      <w:sz w:val="36"/>
      <w:szCs w:val="36"/>
    </w:rPr>
  </w:style>
  <w:style w:type="paragraph" w:customStyle="1" w:styleId="afff4">
    <w:name w:val="Главы"/>
    <w:basedOn w:val="afff3"/>
    <w:next w:val="a2"/>
    <w:rsid w:val="00AD3EBC"/>
    <w:pPr>
      <w:pBdr>
        <w:bottom w:val="none" w:sz="0" w:space="0" w:color="auto"/>
      </w:pBdr>
      <w:tabs>
        <w:tab w:val="clear" w:pos="567"/>
      </w:tabs>
      <w:spacing w:before="1440" w:after="720"/>
      <w:ind w:left="0" w:right="0" w:firstLine="0"/>
      <w:jc w:val="center"/>
    </w:pPr>
    <w:rPr>
      <w:bCs w:val="0"/>
      <w:spacing w:val="40"/>
      <w:sz w:val="44"/>
      <w:szCs w:val="44"/>
    </w:rPr>
  </w:style>
  <w:style w:type="paragraph" w:customStyle="1" w:styleId="afff5">
    <w:name w:val="Служебный"/>
    <w:basedOn w:val="afff4"/>
    <w:rsid w:val="00AD3EBC"/>
    <w:rPr>
      <w:bCs/>
    </w:rPr>
  </w:style>
  <w:style w:type="paragraph" w:customStyle="1" w:styleId="1ff">
    <w:name w:val="Текст примечания1"/>
    <w:basedOn w:val="a2"/>
    <w:rsid w:val="00AD3EBC"/>
    <w:rPr>
      <w:sz w:val="20"/>
    </w:rPr>
  </w:style>
  <w:style w:type="paragraph" w:styleId="afff6">
    <w:name w:val="annotation subject"/>
    <w:basedOn w:val="1ff"/>
    <w:next w:val="1ff"/>
    <w:rsid w:val="00AD3EBC"/>
    <w:rPr>
      <w:b/>
      <w:bCs w:val="0"/>
    </w:rPr>
  </w:style>
  <w:style w:type="paragraph" w:customStyle="1" w:styleId="afff7">
    <w:name w:val="Подподподподпункт"/>
    <w:basedOn w:val="a2"/>
    <w:rsid w:val="00AD3EBC"/>
    <w:pPr>
      <w:tabs>
        <w:tab w:val="left" w:pos="2835"/>
      </w:tabs>
      <w:ind w:left="2835" w:hanging="567"/>
    </w:pPr>
    <w:rPr>
      <w:bCs w:val="0"/>
    </w:rPr>
  </w:style>
  <w:style w:type="paragraph" w:customStyle="1" w:styleId="afff8">
    <w:name w:val="Подподподпункт"/>
    <w:basedOn w:val="a2"/>
    <w:rsid w:val="00AD3EBC"/>
    <w:pPr>
      <w:tabs>
        <w:tab w:val="left" w:pos="2268"/>
      </w:tabs>
      <w:ind w:left="2268" w:hanging="567"/>
    </w:pPr>
    <w:rPr>
      <w:bCs w:val="0"/>
    </w:rPr>
  </w:style>
  <w:style w:type="paragraph" w:customStyle="1" w:styleId="-2">
    <w:name w:val="Пункт-2"/>
    <w:basedOn w:val="a1"/>
    <w:rsid w:val="00AD3EBC"/>
    <w:pPr>
      <w:keepNext/>
      <w:numPr>
        <w:numId w:val="0"/>
      </w:numPr>
      <w:tabs>
        <w:tab w:val="left" w:pos="360"/>
      </w:tabs>
      <w:ind w:left="360" w:hanging="360"/>
    </w:pPr>
    <w:rPr>
      <w:b/>
      <w:bCs w:val="0"/>
    </w:rPr>
  </w:style>
  <w:style w:type="paragraph" w:customStyle="1" w:styleId="ConsNormal">
    <w:name w:val="ConsNormal"/>
    <w:rsid w:val="00AD3EBC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213">
    <w:name w:val="Маркированный список 21"/>
    <w:basedOn w:val="a2"/>
    <w:rsid w:val="00AD3EBC"/>
    <w:pPr>
      <w:tabs>
        <w:tab w:val="left" w:pos="0"/>
        <w:tab w:val="left" w:pos="624"/>
      </w:tabs>
      <w:spacing w:line="240" w:lineRule="auto"/>
      <w:ind w:firstLine="360"/>
    </w:pPr>
    <w:rPr>
      <w:sz w:val="24"/>
      <w:szCs w:val="24"/>
    </w:rPr>
  </w:style>
  <w:style w:type="paragraph" w:customStyle="1" w:styleId="220">
    <w:name w:val="Заголовок 2.Б2"/>
    <w:basedOn w:val="a2"/>
    <w:next w:val="a2"/>
    <w:rsid w:val="00AD3EBC"/>
    <w:pPr>
      <w:keepNext/>
      <w:keepLines/>
      <w:widowControl w:val="0"/>
      <w:tabs>
        <w:tab w:val="left" w:pos="709"/>
      </w:tabs>
      <w:spacing w:before="240" w:after="120" w:line="240" w:lineRule="auto"/>
      <w:ind w:firstLine="0"/>
      <w:jc w:val="left"/>
    </w:pPr>
    <w:rPr>
      <w:b/>
      <w:smallCaps/>
      <w:sz w:val="24"/>
    </w:rPr>
  </w:style>
  <w:style w:type="paragraph" w:customStyle="1" w:styleId="BodyText24">
    <w:name w:val="Body Text 24"/>
    <w:basedOn w:val="a2"/>
    <w:rsid w:val="00AD3EBC"/>
    <w:pPr>
      <w:spacing w:before="80" w:line="240" w:lineRule="auto"/>
      <w:ind w:left="113" w:firstLine="0"/>
      <w:jc w:val="left"/>
    </w:pPr>
    <w:rPr>
      <w:bCs w:val="0"/>
      <w:sz w:val="28"/>
      <w:szCs w:val="20"/>
    </w:rPr>
  </w:style>
  <w:style w:type="paragraph" w:customStyle="1" w:styleId="BodyText25">
    <w:name w:val="Body Text 25"/>
    <w:basedOn w:val="a2"/>
    <w:rsid w:val="00AD3EBC"/>
    <w:pPr>
      <w:spacing w:line="240" w:lineRule="auto"/>
      <w:ind w:firstLine="0"/>
      <w:jc w:val="left"/>
    </w:pPr>
    <w:rPr>
      <w:bCs w:val="0"/>
      <w:sz w:val="24"/>
      <w:szCs w:val="20"/>
    </w:rPr>
  </w:style>
  <w:style w:type="paragraph" w:customStyle="1" w:styleId="BodyText213">
    <w:name w:val="Body Text 213"/>
    <w:basedOn w:val="a2"/>
    <w:rsid w:val="00AD3EBC"/>
    <w:pPr>
      <w:spacing w:line="240" w:lineRule="auto"/>
      <w:ind w:firstLine="0"/>
    </w:pPr>
    <w:rPr>
      <w:bCs w:val="0"/>
      <w:sz w:val="24"/>
      <w:szCs w:val="20"/>
    </w:rPr>
  </w:style>
  <w:style w:type="paragraph" w:customStyle="1" w:styleId="ConsNonformat">
    <w:name w:val="ConsNonformat"/>
    <w:rsid w:val="00AD3EBC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BodyText28">
    <w:name w:val="Body Text 28"/>
    <w:basedOn w:val="a2"/>
    <w:rsid w:val="00AD3EBC"/>
    <w:pPr>
      <w:spacing w:line="240" w:lineRule="auto"/>
      <w:ind w:firstLine="0"/>
      <w:jc w:val="left"/>
    </w:pPr>
    <w:rPr>
      <w:bCs w:val="0"/>
      <w:sz w:val="24"/>
      <w:szCs w:val="20"/>
    </w:rPr>
  </w:style>
  <w:style w:type="paragraph" w:customStyle="1" w:styleId="caaieiaie51">
    <w:name w:val="caaieiaie 51"/>
    <w:basedOn w:val="a2"/>
    <w:next w:val="a2"/>
    <w:rsid w:val="00AD3EBC"/>
    <w:pPr>
      <w:keepNext/>
      <w:spacing w:line="240" w:lineRule="auto"/>
      <w:ind w:firstLine="0"/>
      <w:jc w:val="center"/>
    </w:pPr>
    <w:rPr>
      <w:b/>
      <w:bCs w:val="0"/>
      <w:sz w:val="28"/>
      <w:szCs w:val="20"/>
    </w:rPr>
  </w:style>
  <w:style w:type="paragraph" w:customStyle="1" w:styleId="214">
    <w:name w:val="Нумерованный список 21"/>
    <w:basedOn w:val="1f6"/>
    <w:rsid w:val="00AD3EBC"/>
    <w:pPr>
      <w:widowControl w:val="0"/>
      <w:tabs>
        <w:tab w:val="left" w:pos="1080"/>
        <w:tab w:val="left" w:pos="1620"/>
        <w:tab w:val="left" w:pos="1800"/>
        <w:tab w:val="left" w:pos="2214"/>
      </w:tabs>
      <w:spacing w:before="120" w:line="240" w:lineRule="auto"/>
      <w:ind w:firstLine="720"/>
    </w:pPr>
    <w:rPr>
      <w:sz w:val="20"/>
    </w:rPr>
  </w:style>
  <w:style w:type="paragraph" w:customStyle="1" w:styleId="afff9">
    <w:name w:val="текст сноски"/>
    <w:basedOn w:val="a2"/>
    <w:rsid w:val="00AD3EBC"/>
    <w:pPr>
      <w:widowControl w:val="0"/>
      <w:spacing w:line="240" w:lineRule="auto"/>
      <w:ind w:firstLine="0"/>
      <w:jc w:val="left"/>
    </w:pPr>
    <w:rPr>
      <w:rFonts w:ascii="Gelvetsky 12pt" w:hAnsi="Gelvetsky 12pt"/>
      <w:bCs w:val="0"/>
      <w:sz w:val="24"/>
      <w:szCs w:val="20"/>
      <w:lang w:val="en-US"/>
    </w:rPr>
  </w:style>
  <w:style w:type="paragraph" w:customStyle="1" w:styleId="xl39">
    <w:name w:val="xl39"/>
    <w:basedOn w:val="a2"/>
    <w:rsid w:val="00AD3EB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ind w:firstLine="0"/>
      <w:jc w:val="center"/>
      <w:textAlignment w:val="center"/>
    </w:pPr>
    <w:rPr>
      <w:rFonts w:ascii="Arial Unicode MS" w:eastAsia="Arial Unicode MS" w:hAnsi="Arial Unicode MS" w:cs="Arial Unicode MS"/>
      <w:bCs w:val="0"/>
      <w:sz w:val="24"/>
      <w:szCs w:val="24"/>
    </w:rPr>
  </w:style>
  <w:style w:type="paragraph" w:customStyle="1" w:styleId="Normal-dog">
    <w:name w:val="Normal-dog"/>
    <w:rsid w:val="00AD3EBC"/>
    <w:pPr>
      <w:suppressAutoHyphens/>
      <w:spacing w:before="60"/>
      <w:ind w:left="567" w:hanging="567"/>
      <w:jc w:val="both"/>
    </w:pPr>
    <w:rPr>
      <w:rFonts w:ascii="Courier" w:eastAsia="Arial" w:hAnsi="Courier"/>
      <w:sz w:val="24"/>
      <w:lang w:val="en-US" w:eastAsia="ar-SA"/>
    </w:rPr>
  </w:style>
  <w:style w:type="paragraph" w:customStyle="1" w:styleId="xl25">
    <w:name w:val="xl25"/>
    <w:basedOn w:val="a2"/>
    <w:rsid w:val="00AD3EBC"/>
    <w:pPr>
      <w:spacing w:before="100" w:after="100" w:line="240" w:lineRule="auto"/>
      <w:ind w:firstLine="0"/>
      <w:jc w:val="center"/>
      <w:textAlignment w:val="center"/>
    </w:pPr>
    <w:rPr>
      <w:rFonts w:ascii="Times New Roman CYR" w:eastAsia="Arial Unicode MS" w:hAnsi="Times New Roman CYR" w:cs="Times New Roman CYR"/>
      <w:bCs w:val="0"/>
      <w:sz w:val="26"/>
      <w:szCs w:val="26"/>
    </w:rPr>
  </w:style>
  <w:style w:type="paragraph" w:customStyle="1" w:styleId="xl29">
    <w:name w:val="xl29"/>
    <w:basedOn w:val="a2"/>
    <w:rsid w:val="00AD3EBC"/>
    <w:pPr>
      <w:spacing w:before="100" w:after="100" w:line="240" w:lineRule="auto"/>
      <w:ind w:firstLine="0"/>
      <w:jc w:val="center"/>
    </w:pPr>
    <w:rPr>
      <w:rFonts w:ascii="Times New Roman CYR" w:eastAsia="Arial Unicode MS" w:hAnsi="Times New Roman CYR" w:cs="Times New Roman CYR"/>
      <w:bCs w:val="0"/>
      <w:sz w:val="28"/>
      <w:szCs w:val="28"/>
    </w:rPr>
  </w:style>
  <w:style w:type="paragraph" w:customStyle="1" w:styleId="xl47">
    <w:name w:val="xl47"/>
    <w:basedOn w:val="a2"/>
    <w:rsid w:val="00AD3EBC"/>
    <w:pPr>
      <w:spacing w:before="100" w:after="100" w:line="240" w:lineRule="auto"/>
      <w:ind w:firstLine="0"/>
      <w:jc w:val="center"/>
    </w:pPr>
    <w:rPr>
      <w:rFonts w:eastAsia="Arial Unicode MS"/>
      <w:bCs w:val="0"/>
      <w:sz w:val="32"/>
      <w:szCs w:val="32"/>
    </w:rPr>
  </w:style>
  <w:style w:type="paragraph" w:customStyle="1" w:styleId="321">
    <w:name w:val="Основной текст с отступом 32"/>
    <w:basedOn w:val="1f3"/>
    <w:rsid w:val="00AD3EBC"/>
    <w:pPr>
      <w:widowControl/>
      <w:spacing w:line="216" w:lineRule="auto"/>
      <w:ind w:firstLine="426"/>
    </w:pPr>
    <w:rPr>
      <w:sz w:val="20"/>
    </w:rPr>
  </w:style>
  <w:style w:type="paragraph" w:customStyle="1" w:styleId="2a">
    <w:name w:val="Текст2"/>
    <w:basedOn w:val="a2"/>
    <w:rsid w:val="00AD3EBC"/>
    <w:pPr>
      <w:overflowPunct w:val="0"/>
      <w:autoSpaceDE w:val="0"/>
      <w:spacing w:line="240" w:lineRule="auto"/>
      <w:ind w:right="-851" w:firstLine="0"/>
      <w:textAlignment w:val="baseline"/>
    </w:pPr>
    <w:rPr>
      <w:rFonts w:ascii="Courier New" w:hAnsi="Courier New"/>
      <w:bCs w:val="0"/>
      <w:sz w:val="20"/>
      <w:szCs w:val="20"/>
    </w:rPr>
  </w:style>
  <w:style w:type="paragraph" w:customStyle="1" w:styleId="doc">
    <w:name w:val="doc"/>
    <w:basedOn w:val="a2"/>
    <w:rsid w:val="00AD3EBC"/>
    <w:pPr>
      <w:spacing w:before="100" w:after="100" w:line="240" w:lineRule="auto"/>
      <w:ind w:firstLine="0"/>
    </w:pPr>
    <w:rPr>
      <w:bCs w:val="0"/>
      <w:sz w:val="24"/>
      <w:szCs w:val="24"/>
    </w:rPr>
  </w:style>
  <w:style w:type="paragraph" w:customStyle="1" w:styleId="xl35">
    <w:name w:val="xl35"/>
    <w:basedOn w:val="a2"/>
    <w:rsid w:val="00AD3EBC"/>
    <w:pPr>
      <w:pBdr>
        <w:left w:val="single" w:sz="8" w:space="0" w:color="000000"/>
      </w:pBdr>
      <w:spacing w:before="100" w:after="100" w:line="240" w:lineRule="auto"/>
      <w:ind w:firstLine="0"/>
      <w:jc w:val="left"/>
    </w:pPr>
    <w:rPr>
      <w:bCs w:val="0"/>
      <w:sz w:val="24"/>
      <w:szCs w:val="24"/>
    </w:rPr>
  </w:style>
  <w:style w:type="paragraph" w:customStyle="1" w:styleId="xl41">
    <w:name w:val="xl41"/>
    <w:basedOn w:val="a2"/>
    <w:rsid w:val="00AD3EB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after="100" w:line="240" w:lineRule="auto"/>
      <w:ind w:firstLine="0"/>
      <w:jc w:val="center"/>
    </w:pPr>
    <w:rPr>
      <w:rFonts w:ascii="Arial" w:hAnsi="Arial" w:cs="Arial"/>
      <w:b/>
      <w:sz w:val="24"/>
      <w:szCs w:val="24"/>
    </w:rPr>
  </w:style>
  <w:style w:type="paragraph" w:customStyle="1" w:styleId="xl44">
    <w:name w:val="xl44"/>
    <w:basedOn w:val="a2"/>
    <w:rsid w:val="00AD3EBC"/>
    <w:pPr>
      <w:spacing w:before="100" w:after="100" w:line="240" w:lineRule="auto"/>
      <w:ind w:firstLine="0"/>
      <w:jc w:val="right"/>
    </w:pPr>
    <w:rPr>
      <w:rFonts w:ascii="Arial Unicode MS" w:eastAsia="Arial Unicode MS" w:hAnsi="Arial Unicode MS" w:cs="Arial Unicode MS"/>
      <w:bCs w:val="0"/>
      <w:sz w:val="24"/>
      <w:szCs w:val="24"/>
    </w:rPr>
  </w:style>
  <w:style w:type="paragraph" w:customStyle="1" w:styleId="afffa">
    <w:name w:val="a"/>
    <w:basedOn w:val="a2"/>
    <w:rsid w:val="00AD3EBC"/>
    <w:pPr>
      <w:spacing w:before="120" w:after="120"/>
      <w:ind w:firstLine="851"/>
    </w:pPr>
    <w:rPr>
      <w:rFonts w:ascii="Arial" w:eastAsia="Arial Unicode MS" w:hAnsi="Arial" w:cs="Arial"/>
      <w:bCs w:val="0"/>
      <w:sz w:val="24"/>
      <w:szCs w:val="24"/>
    </w:rPr>
  </w:style>
  <w:style w:type="paragraph" w:customStyle="1" w:styleId="1ff0">
    <w:name w:val="Знак1"/>
    <w:basedOn w:val="a2"/>
    <w:rsid w:val="00AD3EBC"/>
    <w:pPr>
      <w:spacing w:after="160" w:line="240" w:lineRule="exact"/>
      <w:ind w:firstLine="0"/>
      <w:jc w:val="left"/>
    </w:pPr>
    <w:rPr>
      <w:rFonts w:ascii="Verdana" w:hAnsi="Verdana" w:cs="Verdana"/>
      <w:bCs w:val="0"/>
      <w:sz w:val="20"/>
      <w:szCs w:val="20"/>
      <w:lang w:val="en-US"/>
    </w:rPr>
  </w:style>
  <w:style w:type="paragraph" w:customStyle="1" w:styleId="-3">
    <w:name w:val="пункт-3"/>
    <w:basedOn w:val="a2"/>
    <w:rsid w:val="00AD3EBC"/>
    <w:pPr>
      <w:ind w:firstLine="0"/>
    </w:pPr>
    <w:rPr>
      <w:bCs w:val="0"/>
      <w:sz w:val="24"/>
      <w:szCs w:val="28"/>
    </w:rPr>
  </w:style>
  <w:style w:type="paragraph" w:customStyle="1" w:styleId="-6">
    <w:name w:val="пункт-6"/>
    <w:basedOn w:val="a2"/>
    <w:rsid w:val="00AD3EBC"/>
    <w:pPr>
      <w:tabs>
        <w:tab w:val="left" w:pos="1985"/>
      </w:tabs>
      <w:ind w:left="1985" w:hanging="567"/>
    </w:pPr>
    <w:rPr>
      <w:sz w:val="24"/>
      <w:szCs w:val="28"/>
    </w:rPr>
  </w:style>
  <w:style w:type="paragraph" w:customStyle="1" w:styleId="p4">
    <w:name w:val="p4"/>
    <w:basedOn w:val="a2"/>
    <w:rsid w:val="00AD3EBC"/>
    <w:pPr>
      <w:widowControl w:val="0"/>
      <w:tabs>
        <w:tab w:val="left" w:pos="2386"/>
        <w:tab w:val="left" w:pos="2613"/>
      </w:tabs>
      <w:spacing w:line="277" w:lineRule="atLeast"/>
      <w:ind w:left="1173" w:hanging="2612"/>
    </w:pPr>
    <w:rPr>
      <w:bCs w:val="0"/>
      <w:sz w:val="24"/>
      <w:szCs w:val="20"/>
    </w:rPr>
  </w:style>
  <w:style w:type="paragraph" w:customStyle="1" w:styleId="afffb">
    <w:name w:val="Заголовок формы"/>
    <w:basedOn w:val="a2"/>
    <w:rsid w:val="00AD3EBC"/>
    <w:pPr>
      <w:keepNext/>
      <w:spacing w:before="360" w:after="240" w:line="240" w:lineRule="auto"/>
      <w:ind w:firstLine="0"/>
      <w:jc w:val="center"/>
    </w:pPr>
    <w:rPr>
      <w:b/>
      <w:bCs w:val="0"/>
      <w:caps/>
      <w:sz w:val="24"/>
      <w:szCs w:val="28"/>
    </w:rPr>
  </w:style>
  <w:style w:type="paragraph" w:styleId="1ff1">
    <w:name w:val="index 1"/>
    <w:basedOn w:val="a2"/>
    <w:next w:val="a2"/>
    <w:rsid w:val="00AD3EBC"/>
    <w:pPr>
      <w:spacing w:line="240" w:lineRule="auto"/>
      <w:ind w:left="240" w:hanging="240"/>
      <w:jc w:val="left"/>
    </w:pPr>
    <w:rPr>
      <w:bCs w:val="0"/>
      <w:sz w:val="24"/>
      <w:szCs w:val="24"/>
      <w:lang w:val="en-US"/>
    </w:rPr>
  </w:style>
  <w:style w:type="paragraph" w:customStyle="1" w:styleId="-">
    <w:name w:val="Контракт-раздел"/>
    <w:basedOn w:val="a2"/>
    <w:rsid w:val="00AD3EBC"/>
    <w:pPr>
      <w:keepNext/>
      <w:keepLines/>
      <w:tabs>
        <w:tab w:val="left" w:pos="0"/>
        <w:tab w:val="left" w:pos="567"/>
      </w:tabs>
      <w:autoSpaceDE w:val="0"/>
      <w:spacing w:before="360" w:after="240" w:line="240" w:lineRule="auto"/>
      <w:ind w:firstLine="0"/>
      <w:jc w:val="center"/>
      <w:textAlignment w:val="baseline"/>
    </w:pPr>
    <w:rPr>
      <w:b/>
      <w:caps/>
      <w:sz w:val="24"/>
      <w:szCs w:val="28"/>
    </w:rPr>
  </w:style>
  <w:style w:type="paragraph" w:customStyle="1" w:styleId="-0">
    <w:name w:val="Контракт-пункт"/>
    <w:basedOn w:val="a2"/>
    <w:rsid w:val="00AD3EBC"/>
    <w:pPr>
      <w:tabs>
        <w:tab w:val="left" w:pos="851"/>
        <w:tab w:val="left" w:pos="1134"/>
      </w:tabs>
      <w:ind w:left="851" w:hanging="851"/>
    </w:pPr>
    <w:rPr>
      <w:sz w:val="24"/>
      <w:szCs w:val="28"/>
    </w:rPr>
  </w:style>
  <w:style w:type="paragraph" w:customStyle="1" w:styleId="-1">
    <w:name w:val="Контракт-подпункт"/>
    <w:basedOn w:val="a2"/>
    <w:rsid w:val="00AD3EBC"/>
    <w:pPr>
      <w:tabs>
        <w:tab w:val="left" w:pos="851"/>
        <w:tab w:val="left" w:pos="1134"/>
      </w:tabs>
      <w:ind w:left="851" w:hanging="851"/>
    </w:pPr>
    <w:rPr>
      <w:sz w:val="24"/>
      <w:szCs w:val="28"/>
    </w:rPr>
  </w:style>
  <w:style w:type="paragraph" w:styleId="afffc">
    <w:name w:val="Normal (Web)"/>
    <w:basedOn w:val="a2"/>
    <w:rsid w:val="00AD3EBC"/>
    <w:pPr>
      <w:spacing w:line="240" w:lineRule="auto"/>
    </w:pPr>
    <w:rPr>
      <w:bCs w:val="0"/>
      <w:sz w:val="24"/>
      <w:szCs w:val="24"/>
    </w:rPr>
  </w:style>
  <w:style w:type="paragraph" w:customStyle="1" w:styleId="-4">
    <w:name w:val="пункт-4"/>
    <w:basedOn w:val="a2"/>
    <w:rsid w:val="00AD3EBC"/>
    <w:pPr>
      <w:ind w:firstLine="0"/>
    </w:pPr>
    <w:rPr>
      <w:bCs w:val="0"/>
      <w:sz w:val="24"/>
      <w:szCs w:val="28"/>
    </w:rPr>
  </w:style>
  <w:style w:type="paragraph" w:customStyle="1" w:styleId="-5">
    <w:name w:val="пункт-5"/>
    <w:basedOn w:val="a2"/>
    <w:rsid w:val="00AD3EBC"/>
    <w:pPr>
      <w:tabs>
        <w:tab w:val="left" w:pos="1418"/>
      </w:tabs>
      <w:ind w:left="1418" w:hanging="1418"/>
    </w:pPr>
    <w:rPr>
      <w:sz w:val="24"/>
      <w:szCs w:val="28"/>
    </w:rPr>
  </w:style>
  <w:style w:type="paragraph" w:customStyle="1" w:styleId="-30">
    <w:name w:val="подзаголовок-3"/>
    <w:basedOn w:val="-3"/>
    <w:rsid w:val="00AD3EBC"/>
    <w:pPr>
      <w:keepNext/>
      <w:tabs>
        <w:tab w:val="left" w:pos="1134"/>
      </w:tabs>
      <w:spacing w:before="240" w:after="120" w:line="240" w:lineRule="auto"/>
      <w:ind w:left="1134" w:hanging="1134"/>
    </w:pPr>
    <w:rPr>
      <w:b/>
    </w:rPr>
  </w:style>
  <w:style w:type="paragraph" w:customStyle="1" w:styleId="-7">
    <w:name w:val="Контракт-подраздел"/>
    <w:basedOn w:val="-0"/>
    <w:rsid w:val="00AD3EBC"/>
    <w:pPr>
      <w:keepNext/>
      <w:spacing w:before="240" w:after="120"/>
    </w:pPr>
    <w:rPr>
      <w:b/>
    </w:rPr>
  </w:style>
  <w:style w:type="paragraph" w:styleId="HTML0">
    <w:name w:val="HTML Address"/>
    <w:basedOn w:val="a2"/>
    <w:rsid w:val="00AD3EBC"/>
    <w:pPr>
      <w:spacing w:line="240" w:lineRule="auto"/>
      <w:ind w:firstLine="0"/>
      <w:jc w:val="left"/>
    </w:pPr>
    <w:rPr>
      <w:bCs w:val="0"/>
      <w:i/>
      <w:iCs/>
      <w:sz w:val="24"/>
      <w:szCs w:val="24"/>
    </w:rPr>
  </w:style>
  <w:style w:type="paragraph" w:customStyle="1" w:styleId="-40">
    <w:name w:val="подзаголовок-4"/>
    <w:basedOn w:val="-4"/>
    <w:rsid w:val="00AD3EBC"/>
    <w:pPr>
      <w:keepNext/>
      <w:spacing w:before="240" w:after="120" w:line="240" w:lineRule="auto"/>
    </w:pPr>
    <w:rPr>
      <w:b/>
      <w:kern w:val="1"/>
    </w:rPr>
  </w:style>
  <w:style w:type="paragraph" w:customStyle="1" w:styleId="-70">
    <w:name w:val="пункт-7"/>
    <w:basedOn w:val="a2"/>
    <w:rsid w:val="00AD3EBC"/>
    <w:pPr>
      <w:tabs>
        <w:tab w:val="left" w:pos="2552"/>
      </w:tabs>
      <w:ind w:left="2552" w:hanging="567"/>
    </w:pPr>
    <w:rPr>
      <w:sz w:val="24"/>
      <w:szCs w:val="28"/>
    </w:rPr>
  </w:style>
  <w:style w:type="paragraph" w:customStyle="1" w:styleId="215">
    <w:name w:val="Список 21"/>
    <w:basedOn w:val="a2"/>
    <w:rsid w:val="00AD3EBC"/>
    <w:pPr>
      <w:ind w:left="566" w:hanging="283"/>
    </w:pPr>
    <w:rPr>
      <w:sz w:val="24"/>
      <w:szCs w:val="28"/>
    </w:rPr>
  </w:style>
  <w:style w:type="paragraph" w:customStyle="1" w:styleId="-8">
    <w:name w:val="Контракт-подподпункт"/>
    <w:basedOn w:val="a2"/>
    <w:rsid w:val="00AD3EBC"/>
    <w:pPr>
      <w:tabs>
        <w:tab w:val="left" w:pos="1418"/>
      </w:tabs>
      <w:ind w:left="1418" w:hanging="567"/>
    </w:pPr>
    <w:rPr>
      <w:sz w:val="24"/>
      <w:szCs w:val="28"/>
    </w:rPr>
  </w:style>
  <w:style w:type="paragraph" w:customStyle="1" w:styleId="afffd">
    <w:name w:val="Знак Знак Знак Знак Знак Знак"/>
    <w:basedOn w:val="a2"/>
    <w:next w:val="1"/>
    <w:rsid w:val="00AD3EBC"/>
    <w:pPr>
      <w:spacing w:after="160" w:line="240" w:lineRule="exact"/>
      <w:ind w:firstLine="0"/>
    </w:pPr>
    <w:rPr>
      <w:rFonts w:ascii="Verdana" w:hAnsi="Verdana"/>
      <w:bCs w:val="0"/>
      <w:sz w:val="20"/>
      <w:szCs w:val="20"/>
      <w:lang w:val="en-US"/>
    </w:rPr>
  </w:style>
  <w:style w:type="paragraph" w:customStyle="1" w:styleId="TimesNewRoman">
    <w:name w:val="Ариал + Times New Roman"/>
    <w:basedOn w:val="aff4"/>
    <w:rsid w:val="00AD3EBC"/>
    <w:pPr>
      <w:widowControl w:val="0"/>
      <w:tabs>
        <w:tab w:val="left" w:pos="1620"/>
        <w:tab w:val="left" w:pos="2700"/>
      </w:tabs>
      <w:spacing w:before="0" w:after="0" w:line="240" w:lineRule="auto"/>
      <w:ind w:firstLine="720"/>
      <w:textAlignment w:val="baseline"/>
    </w:pPr>
    <w:rPr>
      <w:rFonts w:ascii="Times New Roman" w:hAnsi="Times New Roman" w:cs="Times New Roman"/>
    </w:rPr>
  </w:style>
  <w:style w:type="paragraph" w:customStyle="1" w:styleId="afffe">
    <w:name w:val="Марк список"/>
    <w:basedOn w:val="a2"/>
    <w:rsid w:val="00AD3EBC"/>
    <w:pPr>
      <w:tabs>
        <w:tab w:val="left" w:pos="360"/>
      </w:tabs>
      <w:spacing w:after="140" w:line="240" w:lineRule="auto"/>
      <w:ind w:left="360" w:hanging="360"/>
    </w:pPr>
    <w:rPr>
      <w:bCs w:val="0"/>
      <w:szCs w:val="20"/>
    </w:rPr>
  </w:style>
  <w:style w:type="paragraph" w:customStyle="1" w:styleId="2b">
    <w:name w:val="Стиль2"/>
    <w:basedOn w:val="a2"/>
    <w:rsid w:val="00AD3EBC"/>
    <w:pPr>
      <w:tabs>
        <w:tab w:val="left" w:pos="1080"/>
      </w:tabs>
      <w:spacing w:line="240" w:lineRule="auto"/>
      <w:ind w:left="1080" w:hanging="360"/>
      <w:jc w:val="left"/>
    </w:pPr>
    <w:rPr>
      <w:bCs w:val="0"/>
      <w:sz w:val="28"/>
      <w:szCs w:val="24"/>
    </w:rPr>
  </w:style>
  <w:style w:type="paragraph" w:customStyle="1" w:styleId="33">
    <w:name w:val="заголовок 3"/>
    <w:basedOn w:val="a2"/>
    <w:next w:val="a2"/>
    <w:rsid w:val="00AD3EBC"/>
    <w:pPr>
      <w:keepNext/>
      <w:widowControl w:val="0"/>
      <w:overflowPunct w:val="0"/>
      <w:autoSpaceDE w:val="0"/>
      <w:spacing w:before="240" w:after="60" w:line="240" w:lineRule="auto"/>
      <w:ind w:left="1388" w:hanging="708"/>
      <w:textAlignment w:val="baseline"/>
    </w:pPr>
    <w:rPr>
      <w:rFonts w:ascii="Arial" w:hAnsi="Arial"/>
      <w:bCs w:val="0"/>
      <w:sz w:val="20"/>
      <w:szCs w:val="20"/>
    </w:rPr>
  </w:style>
  <w:style w:type="paragraph" w:customStyle="1" w:styleId="affff">
    <w:name w:val="текст примечания"/>
    <w:basedOn w:val="a2"/>
    <w:rsid w:val="00AD3EBC"/>
    <w:pPr>
      <w:widowControl w:val="0"/>
      <w:overflowPunct w:val="0"/>
      <w:autoSpaceDE w:val="0"/>
      <w:spacing w:line="240" w:lineRule="auto"/>
      <w:ind w:firstLine="284"/>
      <w:textAlignment w:val="baseline"/>
    </w:pPr>
    <w:rPr>
      <w:bCs w:val="0"/>
      <w:sz w:val="20"/>
      <w:szCs w:val="20"/>
    </w:rPr>
  </w:style>
  <w:style w:type="paragraph" w:customStyle="1" w:styleId="1ff2">
    <w:name w:val="Стиль1"/>
    <w:basedOn w:val="a2"/>
    <w:rsid w:val="00AD3EBC"/>
    <w:pPr>
      <w:spacing w:before="120" w:line="240" w:lineRule="auto"/>
      <w:ind w:firstLine="0"/>
    </w:pPr>
    <w:rPr>
      <w:bCs w:val="0"/>
      <w:sz w:val="24"/>
      <w:szCs w:val="24"/>
    </w:rPr>
  </w:style>
  <w:style w:type="paragraph" w:customStyle="1" w:styleId="affff0">
    <w:name w:val="Подподпункт Знак"/>
    <w:basedOn w:val="a2"/>
    <w:rsid w:val="00AD3EBC"/>
    <w:pPr>
      <w:tabs>
        <w:tab w:val="left" w:pos="1134"/>
        <w:tab w:val="left" w:pos="3119"/>
      </w:tabs>
      <w:ind w:left="360" w:hanging="567"/>
    </w:pPr>
    <w:rPr>
      <w:sz w:val="28"/>
      <w:szCs w:val="28"/>
    </w:rPr>
  </w:style>
  <w:style w:type="paragraph" w:customStyle="1" w:styleId="affff1">
    <w:name w:val="Маркирование"/>
    <w:basedOn w:val="1fd"/>
    <w:rsid w:val="00AD3EBC"/>
    <w:pPr>
      <w:tabs>
        <w:tab w:val="clear" w:pos="360"/>
        <w:tab w:val="left" w:pos="660"/>
      </w:tabs>
      <w:ind w:left="660" w:hanging="660"/>
    </w:pPr>
    <w:rPr>
      <w:bCs/>
      <w:sz w:val="24"/>
      <w:szCs w:val="24"/>
    </w:rPr>
  </w:style>
  <w:style w:type="paragraph" w:customStyle="1" w:styleId="affff2">
    <w:name w:val="Стиль начало"/>
    <w:basedOn w:val="a2"/>
    <w:rsid w:val="00AD3EBC"/>
    <w:pPr>
      <w:spacing w:line="264" w:lineRule="auto"/>
      <w:ind w:firstLine="0"/>
      <w:jc w:val="left"/>
    </w:pPr>
    <w:rPr>
      <w:bCs w:val="0"/>
      <w:sz w:val="28"/>
      <w:szCs w:val="20"/>
    </w:rPr>
  </w:style>
  <w:style w:type="paragraph" w:customStyle="1" w:styleId="affff3">
    <w:name w:val="Ñòèëü íà÷àëî"/>
    <w:basedOn w:val="a2"/>
    <w:rsid w:val="00AD3EBC"/>
    <w:pPr>
      <w:spacing w:line="264" w:lineRule="auto"/>
      <w:ind w:firstLine="0"/>
      <w:jc w:val="left"/>
    </w:pPr>
    <w:rPr>
      <w:bCs w:val="0"/>
      <w:sz w:val="28"/>
      <w:szCs w:val="20"/>
    </w:rPr>
  </w:style>
  <w:style w:type="paragraph" w:customStyle="1" w:styleId="affff4">
    <w:name w:val="Стиль"/>
    <w:rsid w:val="00AD3EBC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affff5">
    <w:name w:val="Дашков"/>
    <w:basedOn w:val="a2"/>
    <w:rsid w:val="00AD3EBC"/>
    <w:pPr>
      <w:keepNext/>
      <w:keepLines/>
      <w:tabs>
        <w:tab w:val="left" w:pos="-720"/>
      </w:tabs>
      <w:spacing w:line="240" w:lineRule="auto"/>
      <w:ind w:firstLine="720"/>
    </w:pPr>
    <w:rPr>
      <w:bCs w:val="0"/>
      <w:sz w:val="24"/>
      <w:szCs w:val="20"/>
      <w:lang w:val="en-US"/>
    </w:rPr>
  </w:style>
  <w:style w:type="paragraph" w:customStyle="1" w:styleId="affff6">
    <w:name w:val="Абзац нумеров"/>
    <w:basedOn w:val="a2"/>
    <w:rsid w:val="00AD3EBC"/>
    <w:pPr>
      <w:tabs>
        <w:tab w:val="left" w:pos="576"/>
      </w:tabs>
      <w:spacing w:after="120" w:line="288" w:lineRule="auto"/>
      <w:ind w:left="576" w:hanging="576"/>
    </w:pPr>
    <w:rPr>
      <w:sz w:val="28"/>
      <w:szCs w:val="28"/>
    </w:rPr>
  </w:style>
  <w:style w:type="paragraph" w:customStyle="1" w:styleId="Iniiaiieoaeno">
    <w:name w:val="!Iniiaiie oaeno"/>
    <w:basedOn w:val="a2"/>
    <w:rsid w:val="00AD3EBC"/>
    <w:pPr>
      <w:spacing w:line="240" w:lineRule="auto"/>
      <w:ind w:firstLine="709"/>
    </w:pPr>
    <w:rPr>
      <w:bCs w:val="0"/>
      <w:sz w:val="24"/>
      <w:szCs w:val="20"/>
    </w:rPr>
  </w:style>
  <w:style w:type="paragraph" w:customStyle="1" w:styleId="affff7">
    <w:name w:val="буквы"/>
    <w:basedOn w:val="a2"/>
    <w:rsid w:val="00AD3EBC"/>
    <w:pPr>
      <w:tabs>
        <w:tab w:val="num" w:pos="1080"/>
      </w:tabs>
      <w:ind w:left="1080" w:hanging="360"/>
    </w:pPr>
    <w:rPr>
      <w:sz w:val="28"/>
    </w:rPr>
  </w:style>
  <w:style w:type="paragraph" w:customStyle="1" w:styleId="affff8">
    <w:name w:val="Стадия_кр"/>
    <w:basedOn w:val="a2"/>
    <w:next w:val="a2"/>
    <w:rsid w:val="00AD3EBC"/>
    <w:pPr>
      <w:spacing w:line="240" w:lineRule="auto"/>
      <w:ind w:firstLine="0"/>
      <w:jc w:val="center"/>
    </w:pPr>
    <w:rPr>
      <w:bCs w:val="0"/>
      <w:sz w:val="24"/>
      <w:szCs w:val="20"/>
    </w:rPr>
  </w:style>
  <w:style w:type="paragraph" w:customStyle="1" w:styleId="affff9">
    <w:name w:val="перечень"/>
    <w:basedOn w:val="a2"/>
    <w:rsid w:val="00AD3EBC"/>
    <w:pPr>
      <w:tabs>
        <w:tab w:val="left" w:pos="417"/>
        <w:tab w:val="left" w:pos="619"/>
        <w:tab w:val="left" w:pos="1276"/>
      </w:tabs>
      <w:spacing w:line="240" w:lineRule="auto"/>
      <w:ind w:left="619" w:right="57" w:hanging="238"/>
      <w:jc w:val="left"/>
    </w:pPr>
    <w:rPr>
      <w:bCs w:val="0"/>
      <w:sz w:val="24"/>
      <w:szCs w:val="24"/>
    </w:rPr>
  </w:style>
  <w:style w:type="paragraph" w:customStyle="1" w:styleId="Arial11pt095">
    <w:name w:val="Стиль Arial 11 pt по ширине Первая строка:  095 см Междустр.ин..."/>
    <w:basedOn w:val="a2"/>
    <w:rsid w:val="00AD3EBC"/>
    <w:pPr>
      <w:spacing w:line="240" w:lineRule="auto"/>
      <w:ind w:firstLine="539"/>
    </w:pPr>
    <w:rPr>
      <w:rFonts w:ascii="Arial" w:hAnsi="Arial" w:cs="Arial"/>
      <w:b/>
      <w:i/>
      <w:iCs/>
      <w:color w:val="000000"/>
      <w:szCs w:val="24"/>
    </w:rPr>
  </w:style>
  <w:style w:type="paragraph" w:customStyle="1" w:styleId="caaieiaie4">
    <w:name w:val="caaieiaie 4"/>
    <w:basedOn w:val="a2"/>
    <w:next w:val="a2"/>
    <w:rsid w:val="00AD3EBC"/>
    <w:pPr>
      <w:keepNext/>
      <w:spacing w:line="240" w:lineRule="auto"/>
      <w:ind w:firstLine="0"/>
      <w:jc w:val="center"/>
    </w:pPr>
    <w:rPr>
      <w:b/>
      <w:sz w:val="24"/>
      <w:szCs w:val="24"/>
    </w:rPr>
  </w:style>
  <w:style w:type="paragraph" w:customStyle="1" w:styleId="216">
    <w:name w:val="заголовок 21"/>
    <w:basedOn w:val="a2"/>
    <w:next w:val="a2"/>
    <w:rsid w:val="00AD3EBC"/>
    <w:pPr>
      <w:keepNext/>
      <w:widowControl w:val="0"/>
      <w:spacing w:line="240" w:lineRule="auto"/>
      <w:ind w:firstLine="709"/>
    </w:pPr>
    <w:rPr>
      <w:bCs w:val="0"/>
      <w:sz w:val="24"/>
      <w:szCs w:val="24"/>
    </w:rPr>
  </w:style>
  <w:style w:type="paragraph" w:customStyle="1" w:styleId="Textkorper">
    <w:name w:val="Textkorper"/>
    <w:basedOn w:val="a2"/>
    <w:rsid w:val="00AD3EBC"/>
    <w:pPr>
      <w:spacing w:line="240" w:lineRule="auto"/>
      <w:ind w:firstLine="0"/>
      <w:jc w:val="left"/>
    </w:pPr>
    <w:rPr>
      <w:rFonts w:ascii="Arial" w:hAnsi="Arial"/>
      <w:bCs w:val="0"/>
      <w:szCs w:val="20"/>
    </w:rPr>
  </w:style>
  <w:style w:type="paragraph" w:customStyle="1" w:styleId="BodyText27">
    <w:name w:val="Body Text 27"/>
    <w:basedOn w:val="a2"/>
    <w:rsid w:val="00AD3EBC"/>
    <w:pPr>
      <w:overflowPunct w:val="0"/>
      <w:autoSpaceDE w:val="0"/>
      <w:spacing w:line="240" w:lineRule="auto"/>
      <w:ind w:firstLine="0"/>
      <w:textAlignment w:val="baseline"/>
    </w:pPr>
    <w:rPr>
      <w:bCs w:val="0"/>
      <w:sz w:val="24"/>
      <w:szCs w:val="20"/>
    </w:rPr>
  </w:style>
  <w:style w:type="paragraph" w:customStyle="1" w:styleId="BodyText222">
    <w:name w:val="Body Text 222"/>
    <w:basedOn w:val="a2"/>
    <w:rsid w:val="00AD3EBC"/>
    <w:pPr>
      <w:overflowPunct w:val="0"/>
      <w:autoSpaceDE w:val="0"/>
      <w:spacing w:line="240" w:lineRule="auto"/>
      <w:ind w:firstLine="709"/>
      <w:textAlignment w:val="baseline"/>
    </w:pPr>
    <w:rPr>
      <w:rFonts w:ascii="Arial" w:hAnsi="Arial"/>
      <w:bCs w:val="0"/>
      <w:sz w:val="24"/>
      <w:szCs w:val="20"/>
    </w:rPr>
  </w:style>
  <w:style w:type="paragraph" w:customStyle="1" w:styleId="BodyText221">
    <w:name w:val="Body Text 221"/>
    <w:basedOn w:val="a2"/>
    <w:rsid w:val="00AD3EBC"/>
    <w:pPr>
      <w:overflowPunct w:val="0"/>
      <w:autoSpaceDE w:val="0"/>
      <w:spacing w:line="240" w:lineRule="auto"/>
      <w:ind w:firstLine="0"/>
      <w:textAlignment w:val="baseline"/>
    </w:pPr>
    <w:rPr>
      <w:bCs w:val="0"/>
      <w:sz w:val="24"/>
      <w:szCs w:val="20"/>
    </w:rPr>
  </w:style>
  <w:style w:type="paragraph" w:customStyle="1" w:styleId="BodyTextIndent38">
    <w:name w:val="Body Text Indent 38"/>
    <w:basedOn w:val="a2"/>
    <w:rsid w:val="00AD3EBC"/>
    <w:pPr>
      <w:overflowPunct w:val="0"/>
      <w:autoSpaceDE w:val="0"/>
      <w:spacing w:line="240" w:lineRule="auto"/>
      <w:ind w:left="576" w:firstLine="0"/>
      <w:textAlignment w:val="baseline"/>
    </w:pPr>
    <w:rPr>
      <w:bCs w:val="0"/>
      <w:sz w:val="24"/>
      <w:szCs w:val="20"/>
    </w:rPr>
  </w:style>
  <w:style w:type="paragraph" w:customStyle="1" w:styleId="caaieiaie21">
    <w:name w:val="caaieiaie 21"/>
    <w:basedOn w:val="a2"/>
    <w:next w:val="a2"/>
    <w:rsid w:val="00AD3EBC"/>
    <w:pPr>
      <w:keepNext/>
      <w:widowControl w:val="0"/>
      <w:overflowPunct w:val="0"/>
      <w:autoSpaceDE w:val="0"/>
      <w:spacing w:line="240" w:lineRule="auto"/>
      <w:ind w:firstLine="709"/>
      <w:textAlignment w:val="baseline"/>
    </w:pPr>
    <w:rPr>
      <w:bCs w:val="0"/>
      <w:sz w:val="24"/>
      <w:szCs w:val="20"/>
    </w:rPr>
  </w:style>
  <w:style w:type="paragraph" w:customStyle="1" w:styleId="affffa">
    <w:name w:val="Переменные"/>
    <w:basedOn w:val="afc"/>
    <w:rsid w:val="00AD3EBC"/>
    <w:pPr>
      <w:widowControl w:val="0"/>
      <w:tabs>
        <w:tab w:val="clear" w:pos="9360"/>
        <w:tab w:val="left" w:pos="482"/>
      </w:tabs>
      <w:spacing w:line="336" w:lineRule="auto"/>
      <w:ind w:left="482" w:hanging="482"/>
      <w:jc w:val="both"/>
      <w:textAlignment w:val="baseline"/>
    </w:pPr>
    <w:rPr>
      <w:bCs/>
      <w:sz w:val="22"/>
      <w:szCs w:val="22"/>
    </w:rPr>
  </w:style>
  <w:style w:type="paragraph" w:customStyle="1" w:styleId="affffb">
    <w:name w:val="Формула"/>
    <w:basedOn w:val="afc"/>
    <w:rsid w:val="00AD3EBC"/>
    <w:pPr>
      <w:widowControl w:val="0"/>
      <w:tabs>
        <w:tab w:val="clear" w:pos="9360"/>
        <w:tab w:val="center" w:pos="4536"/>
        <w:tab w:val="right" w:pos="9356"/>
      </w:tabs>
      <w:spacing w:line="336" w:lineRule="auto"/>
      <w:jc w:val="both"/>
      <w:textAlignment w:val="baseline"/>
    </w:pPr>
    <w:rPr>
      <w:bCs/>
      <w:sz w:val="22"/>
      <w:szCs w:val="22"/>
    </w:rPr>
  </w:style>
  <w:style w:type="paragraph" w:customStyle="1" w:styleId="affffc">
    <w:name w:val="Чертежный"/>
    <w:rsid w:val="00AD3EBC"/>
    <w:pPr>
      <w:suppressAutoHyphens/>
      <w:jc w:val="both"/>
    </w:pPr>
    <w:rPr>
      <w:rFonts w:ascii="ISOCPEUR" w:eastAsia="Arial" w:hAnsi="ISOCPEUR"/>
      <w:i/>
      <w:sz w:val="28"/>
      <w:lang w:val="uk-UA" w:eastAsia="ar-SA"/>
    </w:rPr>
  </w:style>
  <w:style w:type="paragraph" w:customStyle="1" w:styleId="affffd">
    <w:name w:val="Листинг программы"/>
    <w:rsid w:val="00AD3EBC"/>
    <w:pPr>
      <w:suppressAutoHyphens/>
    </w:pPr>
    <w:rPr>
      <w:rFonts w:eastAsia="Arial"/>
      <w:lang w:eastAsia="ar-SA"/>
    </w:rPr>
  </w:style>
  <w:style w:type="paragraph" w:customStyle="1" w:styleId="34">
    <w:name w:val="Стиль3"/>
    <w:basedOn w:val="a2"/>
    <w:rsid w:val="00AD3EBC"/>
    <w:pPr>
      <w:keepLines/>
    </w:pPr>
    <w:rPr>
      <w:rFonts w:ascii="Arial" w:hAnsi="Arial" w:cs="Arial"/>
      <w:bCs w:val="0"/>
    </w:rPr>
  </w:style>
  <w:style w:type="paragraph" w:customStyle="1" w:styleId="affffe">
    <w:name w:val="Раздел"/>
    <w:basedOn w:val="a2"/>
    <w:next w:val="a1"/>
    <w:rsid w:val="00AD3EBC"/>
    <w:pPr>
      <w:keepNext/>
      <w:tabs>
        <w:tab w:val="left" w:pos="1776"/>
      </w:tabs>
      <w:spacing w:before="240" w:after="240" w:line="240" w:lineRule="auto"/>
      <w:ind w:left="1776" w:hanging="360"/>
      <w:jc w:val="center"/>
    </w:pPr>
    <w:rPr>
      <w:b/>
      <w:bCs w:val="0"/>
      <w:sz w:val="20"/>
      <w:szCs w:val="24"/>
    </w:rPr>
  </w:style>
  <w:style w:type="paragraph" w:customStyle="1" w:styleId="140">
    <w:name w:val="Таблица 14(моя)"/>
    <w:basedOn w:val="a2"/>
    <w:rsid w:val="00AD3EBC"/>
    <w:pPr>
      <w:spacing w:line="240" w:lineRule="auto"/>
      <w:ind w:left="57" w:right="113" w:firstLine="0"/>
    </w:pPr>
    <w:rPr>
      <w:rFonts w:ascii="Arial" w:hAnsi="Arial"/>
      <w:bCs w:val="0"/>
      <w:color w:val="000000"/>
      <w:szCs w:val="28"/>
    </w:rPr>
  </w:style>
  <w:style w:type="paragraph" w:customStyle="1" w:styleId="TR1">
    <w:name w:val="TR1"/>
    <w:basedOn w:val="a2"/>
    <w:rsid w:val="00AD3EBC"/>
    <w:pPr>
      <w:tabs>
        <w:tab w:val="left" w:pos="1304"/>
      </w:tabs>
      <w:spacing w:before="120" w:after="120"/>
      <w:ind w:left="284" w:right="284" w:firstLine="720"/>
      <w:jc w:val="left"/>
    </w:pPr>
    <w:rPr>
      <w:rFonts w:eastAsia="MS Mincho"/>
      <w:b/>
      <w:bCs w:val="0"/>
      <w:sz w:val="24"/>
      <w:szCs w:val="24"/>
    </w:rPr>
  </w:style>
  <w:style w:type="paragraph" w:customStyle="1" w:styleId="text">
    <w:name w:val="text"/>
    <w:basedOn w:val="a2"/>
    <w:rsid w:val="00AD3EBC"/>
    <w:pPr>
      <w:spacing w:before="100" w:after="100" w:line="175" w:lineRule="atLeast"/>
      <w:ind w:firstLine="0"/>
      <w:jc w:val="left"/>
    </w:pPr>
    <w:rPr>
      <w:rFonts w:ascii="Arial" w:hAnsi="Arial" w:cs="Arial"/>
      <w:bCs w:val="0"/>
      <w:color w:val="000000"/>
      <w:sz w:val="15"/>
      <w:szCs w:val="15"/>
    </w:rPr>
  </w:style>
  <w:style w:type="paragraph" w:customStyle="1" w:styleId="113">
    <w:name w:val="Знак Знак Знак11"/>
    <w:basedOn w:val="a2"/>
    <w:rsid w:val="00AD3EBC"/>
    <w:pPr>
      <w:tabs>
        <w:tab w:val="left" w:pos="360"/>
      </w:tabs>
      <w:spacing w:after="160" w:line="240" w:lineRule="exact"/>
      <w:ind w:firstLine="0"/>
      <w:jc w:val="left"/>
    </w:pPr>
    <w:rPr>
      <w:rFonts w:ascii="Verdana" w:hAnsi="Verdana" w:cs="Verdana"/>
      <w:bCs w:val="0"/>
      <w:sz w:val="20"/>
      <w:szCs w:val="20"/>
      <w:lang w:val="en-US"/>
    </w:rPr>
  </w:style>
  <w:style w:type="paragraph" w:customStyle="1" w:styleId="ConsTitle">
    <w:name w:val="ConsTitle"/>
    <w:rsid w:val="00AD3EBC"/>
    <w:pPr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1ff3">
    <w:name w:val="заголовок 1"/>
    <w:basedOn w:val="a2"/>
    <w:next w:val="a2"/>
    <w:rsid w:val="00AD3EBC"/>
    <w:pPr>
      <w:keepNext/>
      <w:widowControl w:val="0"/>
      <w:tabs>
        <w:tab w:val="left" w:pos="530"/>
      </w:tabs>
      <w:spacing w:after="120" w:line="240" w:lineRule="auto"/>
      <w:ind w:left="432" w:hanging="262"/>
      <w:jc w:val="center"/>
    </w:pPr>
    <w:rPr>
      <w:rFonts w:ascii="School Book" w:hAnsi="School Book"/>
      <w:bCs w:val="0"/>
      <w:kern w:val="1"/>
      <w:sz w:val="20"/>
      <w:szCs w:val="20"/>
    </w:rPr>
  </w:style>
  <w:style w:type="paragraph" w:customStyle="1" w:styleId="n6b9d9e8">
    <w:name w:val="n6ъb9d9e8тата"/>
    <w:basedOn w:val="a2"/>
    <w:rsid w:val="00AD3EBC"/>
    <w:pPr>
      <w:keepNext/>
      <w:widowControl w:val="0"/>
      <w:ind w:left="1134" w:right="1134" w:firstLine="0"/>
    </w:pPr>
    <w:rPr>
      <w:bCs w:val="0"/>
      <w:sz w:val="36"/>
      <w:szCs w:val="20"/>
    </w:rPr>
  </w:style>
  <w:style w:type="paragraph" w:customStyle="1" w:styleId="2c">
    <w:name w:val="заголовок 2"/>
    <w:basedOn w:val="a2"/>
    <w:next w:val="a2"/>
    <w:rsid w:val="00AD3EBC"/>
    <w:pPr>
      <w:keepNext/>
      <w:widowControl w:val="0"/>
      <w:spacing w:before="240" w:after="60"/>
      <w:ind w:firstLine="0"/>
      <w:jc w:val="left"/>
    </w:pPr>
    <w:rPr>
      <w:b/>
      <w:bCs w:val="0"/>
      <w:sz w:val="28"/>
      <w:szCs w:val="20"/>
    </w:rPr>
  </w:style>
  <w:style w:type="paragraph" w:customStyle="1" w:styleId="44">
    <w:name w:val="заголовок 4"/>
    <w:basedOn w:val="a2"/>
    <w:next w:val="a2"/>
    <w:rsid w:val="00AD3EBC"/>
    <w:pPr>
      <w:keepNext/>
      <w:widowControl w:val="0"/>
      <w:spacing w:before="240" w:after="60"/>
      <w:ind w:firstLine="0"/>
      <w:jc w:val="left"/>
    </w:pPr>
    <w:rPr>
      <w:rFonts w:ascii="Arial" w:hAnsi="Arial"/>
      <w:b/>
      <w:bCs w:val="0"/>
      <w:sz w:val="28"/>
      <w:szCs w:val="20"/>
    </w:rPr>
  </w:style>
  <w:style w:type="paragraph" w:customStyle="1" w:styleId="53">
    <w:name w:val="заголовок 5"/>
    <w:basedOn w:val="a2"/>
    <w:next w:val="a2"/>
    <w:rsid w:val="00AD3EBC"/>
    <w:pPr>
      <w:widowControl w:val="0"/>
      <w:spacing w:before="240" w:after="60"/>
      <w:ind w:firstLine="0"/>
      <w:jc w:val="left"/>
    </w:pPr>
    <w:rPr>
      <w:rFonts w:ascii="Arial" w:hAnsi="Arial"/>
      <w:bCs w:val="0"/>
      <w:szCs w:val="20"/>
    </w:rPr>
  </w:style>
  <w:style w:type="paragraph" w:customStyle="1" w:styleId="font5">
    <w:name w:val="font5"/>
    <w:basedOn w:val="a2"/>
    <w:rsid w:val="00AD3EBC"/>
    <w:pPr>
      <w:spacing w:before="100" w:after="100"/>
      <w:ind w:firstLine="0"/>
      <w:jc w:val="left"/>
    </w:pPr>
    <w:rPr>
      <w:rFonts w:ascii="Tahoma" w:eastAsia="Arial Unicode MS" w:hAnsi="Tahoma" w:cs="Tahoma"/>
      <w:bCs w:val="0"/>
      <w:color w:val="000000"/>
      <w:sz w:val="28"/>
      <w:szCs w:val="24"/>
    </w:rPr>
  </w:style>
  <w:style w:type="paragraph" w:customStyle="1" w:styleId="font6">
    <w:name w:val="font6"/>
    <w:basedOn w:val="a2"/>
    <w:rsid w:val="00AD3EBC"/>
    <w:pPr>
      <w:spacing w:before="100" w:after="100"/>
      <w:ind w:firstLine="0"/>
      <w:jc w:val="left"/>
    </w:pPr>
    <w:rPr>
      <w:rFonts w:ascii="Arial" w:eastAsia="Arial Unicode MS" w:hAnsi="Arial" w:cs="Arial Unicode MS"/>
      <w:bCs w:val="0"/>
      <w:sz w:val="28"/>
      <w:szCs w:val="24"/>
    </w:rPr>
  </w:style>
  <w:style w:type="paragraph" w:customStyle="1" w:styleId="font7">
    <w:name w:val="font7"/>
    <w:basedOn w:val="a2"/>
    <w:rsid w:val="00AD3EBC"/>
    <w:pPr>
      <w:spacing w:before="100" w:after="100"/>
      <w:ind w:firstLine="0"/>
      <w:jc w:val="left"/>
    </w:pPr>
    <w:rPr>
      <w:rFonts w:ascii="Symbol" w:eastAsia="Arial Unicode MS" w:hAnsi="Symbol" w:cs="Arial Unicode MS"/>
      <w:bCs w:val="0"/>
      <w:sz w:val="28"/>
      <w:szCs w:val="24"/>
    </w:rPr>
  </w:style>
  <w:style w:type="paragraph" w:customStyle="1" w:styleId="font8">
    <w:name w:val="font8"/>
    <w:basedOn w:val="a2"/>
    <w:rsid w:val="00AD3EBC"/>
    <w:pPr>
      <w:spacing w:before="100" w:after="100"/>
      <w:ind w:firstLine="0"/>
      <w:jc w:val="left"/>
    </w:pPr>
    <w:rPr>
      <w:rFonts w:ascii="Arial" w:eastAsia="Arial Unicode MS" w:hAnsi="Arial" w:cs="Arial Unicode MS"/>
      <w:bCs w:val="0"/>
      <w:sz w:val="28"/>
      <w:szCs w:val="24"/>
    </w:rPr>
  </w:style>
  <w:style w:type="paragraph" w:customStyle="1" w:styleId="font9">
    <w:name w:val="font9"/>
    <w:basedOn w:val="a2"/>
    <w:rsid w:val="00AD3EBC"/>
    <w:pPr>
      <w:spacing w:before="100" w:after="100"/>
      <w:ind w:firstLine="0"/>
      <w:jc w:val="left"/>
    </w:pPr>
    <w:rPr>
      <w:rFonts w:ascii="Arial" w:eastAsia="Arial Unicode MS" w:hAnsi="Arial" w:cs="Arial Unicode MS"/>
      <w:bCs w:val="0"/>
      <w:sz w:val="28"/>
      <w:szCs w:val="24"/>
    </w:rPr>
  </w:style>
  <w:style w:type="paragraph" w:customStyle="1" w:styleId="font10">
    <w:name w:val="font10"/>
    <w:basedOn w:val="a2"/>
    <w:rsid w:val="00AD3EBC"/>
    <w:pPr>
      <w:spacing w:before="100" w:after="100"/>
      <w:ind w:firstLine="0"/>
      <w:jc w:val="left"/>
    </w:pPr>
    <w:rPr>
      <w:rFonts w:ascii="Arial" w:eastAsia="Arial Unicode MS" w:hAnsi="Arial" w:cs="Arial Unicode MS"/>
      <w:bCs w:val="0"/>
      <w:sz w:val="28"/>
      <w:szCs w:val="24"/>
    </w:rPr>
  </w:style>
  <w:style w:type="paragraph" w:customStyle="1" w:styleId="font11">
    <w:name w:val="font11"/>
    <w:basedOn w:val="a2"/>
    <w:rsid w:val="00AD3EBC"/>
    <w:pPr>
      <w:spacing w:before="100" w:after="100"/>
      <w:ind w:firstLine="0"/>
      <w:jc w:val="left"/>
    </w:pPr>
    <w:rPr>
      <w:rFonts w:ascii="Symbol" w:eastAsia="Arial Unicode MS" w:hAnsi="Symbol" w:cs="Arial Unicode MS"/>
      <w:bCs w:val="0"/>
      <w:sz w:val="28"/>
      <w:szCs w:val="24"/>
    </w:rPr>
  </w:style>
  <w:style w:type="paragraph" w:customStyle="1" w:styleId="font12">
    <w:name w:val="font12"/>
    <w:basedOn w:val="a2"/>
    <w:rsid w:val="00AD3EBC"/>
    <w:pPr>
      <w:spacing w:before="100" w:after="100"/>
      <w:ind w:firstLine="0"/>
      <w:jc w:val="left"/>
    </w:pPr>
    <w:rPr>
      <w:rFonts w:ascii="Arial" w:eastAsia="Arial Unicode MS" w:hAnsi="Arial" w:cs="Arial Unicode MS"/>
      <w:bCs w:val="0"/>
      <w:color w:val="000000"/>
      <w:sz w:val="20"/>
      <w:szCs w:val="20"/>
    </w:rPr>
  </w:style>
  <w:style w:type="paragraph" w:customStyle="1" w:styleId="xl24">
    <w:name w:val="xl24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ind w:firstLine="0"/>
      <w:jc w:val="center"/>
      <w:textAlignment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26">
    <w:name w:val="xl26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ind w:firstLine="0"/>
      <w:jc w:val="center"/>
      <w:textAlignment w:val="center"/>
    </w:pPr>
    <w:rPr>
      <w:rFonts w:ascii="Symbol" w:eastAsia="Arial Unicode MS" w:hAnsi="Symbol" w:cs="Arial Unicode MS"/>
      <w:bCs w:val="0"/>
      <w:sz w:val="28"/>
      <w:szCs w:val="24"/>
    </w:rPr>
  </w:style>
  <w:style w:type="paragraph" w:customStyle="1" w:styleId="xl27">
    <w:name w:val="xl27"/>
    <w:basedOn w:val="a2"/>
    <w:rsid w:val="00AD3EBC"/>
    <w:pPr>
      <w:spacing w:before="100" w:after="100"/>
      <w:ind w:firstLine="0"/>
      <w:jc w:val="left"/>
      <w:textAlignment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28">
    <w:name w:val="xl28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ind w:firstLine="0"/>
      <w:jc w:val="center"/>
      <w:textAlignment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30">
    <w:name w:val="xl30"/>
    <w:basedOn w:val="a2"/>
    <w:rsid w:val="00AD3EBC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ind w:firstLine="0"/>
      <w:jc w:val="left"/>
      <w:textAlignment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31">
    <w:name w:val="xl31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ind w:firstLine="0"/>
      <w:jc w:val="left"/>
      <w:textAlignment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32">
    <w:name w:val="xl32"/>
    <w:basedOn w:val="a2"/>
    <w:rsid w:val="00AD3EBC"/>
    <w:pPr>
      <w:spacing w:before="100" w:after="100"/>
      <w:ind w:firstLine="0"/>
      <w:jc w:val="center"/>
      <w:textAlignment w:val="center"/>
    </w:pPr>
    <w:rPr>
      <w:rFonts w:ascii="Arial" w:eastAsia="Arial Unicode MS" w:hAnsi="Arial" w:cs="Arial Unicode MS"/>
      <w:bCs w:val="0"/>
      <w:sz w:val="28"/>
      <w:szCs w:val="24"/>
    </w:rPr>
  </w:style>
  <w:style w:type="paragraph" w:customStyle="1" w:styleId="xl33">
    <w:name w:val="xl33"/>
    <w:basedOn w:val="a2"/>
    <w:rsid w:val="00AD3EB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ind w:firstLine="0"/>
      <w:jc w:val="center"/>
      <w:textAlignment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34">
    <w:name w:val="xl34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  <w:ind w:firstLine="0"/>
      <w:jc w:val="center"/>
      <w:textAlignment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36">
    <w:name w:val="xl36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ind w:firstLine="0"/>
      <w:jc w:val="center"/>
      <w:textAlignment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37">
    <w:name w:val="xl37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100" w:after="100"/>
      <w:ind w:firstLine="0"/>
      <w:jc w:val="center"/>
      <w:textAlignment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38">
    <w:name w:val="xl38"/>
    <w:basedOn w:val="a2"/>
    <w:rsid w:val="00AD3EBC"/>
    <w:pPr>
      <w:pBdr>
        <w:top w:val="single" w:sz="4" w:space="0" w:color="000000"/>
        <w:bottom w:val="single" w:sz="4" w:space="0" w:color="000000"/>
      </w:pBdr>
      <w:shd w:val="clear" w:color="auto" w:fill="C0C0C0"/>
      <w:spacing w:before="100" w:after="100"/>
      <w:ind w:firstLine="0"/>
      <w:jc w:val="center"/>
      <w:textAlignment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40">
    <w:name w:val="xl40"/>
    <w:basedOn w:val="a2"/>
    <w:rsid w:val="00AD3EBC"/>
    <w:pPr>
      <w:pBdr>
        <w:top w:val="single" w:sz="4" w:space="0" w:color="000000"/>
        <w:bottom w:val="single" w:sz="4" w:space="0" w:color="000000"/>
      </w:pBdr>
      <w:shd w:val="clear" w:color="auto" w:fill="C0C0C0"/>
      <w:spacing w:before="100" w:after="100"/>
      <w:ind w:firstLine="0"/>
      <w:jc w:val="center"/>
      <w:textAlignment w:val="center"/>
    </w:pPr>
    <w:rPr>
      <w:rFonts w:ascii="Arial" w:eastAsia="Arial Unicode MS" w:hAnsi="Arial" w:cs="Arial Unicode MS"/>
      <w:bCs w:val="0"/>
      <w:sz w:val="28"/>
      <w:szCs w:val="24"/>
    </w:rPr>
  </w:style>
  <w:style w:type="paragraph" w:customStyle="1" w:styleId="xl42">
    <w:name w:val="xl42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ind w:firstLine="0"/>
      <w:jc w:val="center"/>
      <w:textAlignment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43">
    <w:name w:val="xl43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ind w:firstLine="0"/>
      <w:jc w:val="left"/>
      <w:textAlignment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45">
    <w:name w:val="xl45"/>
    <w:basedOn w:val="a2"/>
    <w:rsid w:val="00AD3EBC"/>
    <w:pPr>
      <w:pBdr>
        <w:bottom w:val="single" w:sz="4" w:space="0" w:color="000000"/>
      </w:pBdr>
      <w:spacing w:before="100" w:after="100"/>
      <w:ind w:firstLine="0"/>
      <w:jc w:val="left"/>
      <w:textAlignment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font0">
    <w:name w:val="font0"/>
    <w:basedOn w:val="a2"/>
    <w:rsid w:val="00AD3EBC"/>
    <w:pPr>
      <w:spacing w:before="100" w:after="100"/>
      <w:ind w:firstLine="0"/>
      <w:jc w:val="left"/>
    </w:pPr>
    <w:rPr>
      <w:rFonts w:ascii="Arial" w:eastAsia="Arial Unicode MS" w:hAnsi="Arial" w:cs="Arial Unicode MS"/>
      <w:bCs w:val="0"/>
      <w:sz w:val="20"/>
      <w:szCs w:val="20"/>
    </w:rPr>
  </w:style>
  <w:style w:type="paragraph" w:customStyle="1" w:styleId="xl46">
    <w:name w:val="xl46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ind w:firstLine="0"/>
      <w:jc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49">
    <w:name w:val="xl49"/>
    <w:basedOn w:val="a2"/>
    <w:rsid w:val="00AD3EB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50">
    <w:name w:val="xl50"/>
    <w:basedOn w:val="a2"/>
    <w:rsid w:val="00AD3EB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51">
    <w:name w:val="xl51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left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52">
    <w:name w:val="xl52"/>
    <w:basedOn w:val="a2"/>
    <w:rsid w:val="00AD3EB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53">
    <w:name w:val="xl53"/>
    <w:basedOn w:val="a2"/>
    <w:rsid w:val="00AD3EB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54">
    <w:name w:val="xl54"/>
    <w:basedOn w:val="a2"/>
    <w:rsid w:val="00AD3EB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55">
    <w:name w:val="xl55"/>
    <w:basedOn w:val="a2"/>
    <w:rsid w:val="00AD3EBC"/>
    <w:pPr>
      <w:pBdr>
        <w:top w:val="single" w:sz="4" w:space="0" w:color="000000"/>
        <w:left w:val="single" w:sz="4" w:space="9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left"/>
    </w:pPr>
    <w:rPr>
      <w:rFonts w:ascii="Arial" w:eastAsia="Arial Unicode MS" w:hAnsi="Arial" w:cs="Arial Unicode MS"/>
      <w:bCs w:val="0"/>
      <w:sz w:val="28"/>
      <w:szCs w:val="24"/>
    </w:rPr>
  </w:style>
  <w:style w:type="paragraph" w:customStyle="1" w:styleId="xl56">
    <w:name w:val="xl56"/>
    <w:basedOn w:val="a2"/>
    <w:rsid w:val="00AD3EB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center"/>
    </w:pPr>
    <w:rPr>
      <w:rFonts w:ascii="Arial" w:eastAsia="Arial Unicode MS" w:hAnsi="Arial" w:cs="Arial Unicode MS"/>
      <w:b/>
      <w:sz w:val="28"/>
      <w:szCs w:val="24"/>
    </w:rPr>
  </w:style>
  <w:style w:type="paragraph" w:customStyle="1" w:styleId="xl57">
    <w:name w:val="xl57"/>
    <w:basedOn w:val="a2"/>
    <w:rsid w:val="00AD3EB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center"/>
    </w:pPr>
    <w:rPr>
      <w:rFonts w:ascii="Arial" w:eastAsia="Arial Unicode MS" w:hAnsi="Arial" w:cs="Arial Unicode MS"/>
      <w:b/>
      <w:sz w:val="28"/>
      <w:szCs w:val="24"/>
    </w:rPr>
  </w:style>
  <w:style w:type="paragraph" w:customStyle="1" w:styleId="xl58">
    <w:name w:val="xl58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59">
    <w:name w:val="xl59"/>
    <w:basedOn w:val="a2"/>
    <w:rsid w:val="00AD3EBC"/>
    <w:pPr>
      <w:pBdr>
        <w:left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60">
    <w:name w:val="xl60"/>
    <w:basedOn w:val="a2"/>
    <w:rsid w:val="00AD3EBC"/>
    <w:pPr>
      <w:pBdr>
        <w:left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center"/>
    </w:pPr>
    <w:rPr>
      <w:rFonts w:ascii="Arial" w:eastAsia="Arial Unicode MS" w:hAnsi="Arial" w:cs="Arial Unicode MS"/>
      <w:b/>
      <w:sz w:val="28"/>
      <w:szCs w:val="24"/>
    </w:rPr>
  </w:style>
  <w:style w:type="paragraph" w:customStyle="1" w:styleId="xl61">
    <w:name w:val="xl61"/>
    <w:basedOn w:val="a2"/>
    <w:rsid w:val="00AD3EBC"/>
    <w:pPr>
      <w:pBdr>
        <w:left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62">
    <w:name w:val="xl62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63">
    <w:name w:val="xl63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64">
    <w:name w:val="xl64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65">
    <w:name w:val="xl65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CFFCC"/>
      <w:spacing w:before="100" w:after="100"/>
      <w:ind w:firstLine="0"/>
      <w:jc w:val="left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66">
    <w:name w:val="xl66"/>
    <w:basedOn w:val="a2"/>
    <w:rsid w:val="00AD3EBC"/>
    <w:pPr>
      <w:pBdr>
        <w:top w:val="single" w:sz="4" w:space="0" w:color="000000"/>
        <w:bottom w:val="single" w:sz="4" w:space="0" w:color="000000"/>
      </w:pBdr>
      <w:shd w:val="clear" w:color="auto" w:fill="CCFFCC"/>
      <w:spacing w:before="100" w:after="100"/>
      <w:ind w:firstLine="0"/>
      <w:jc w:val="left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67">
    <w:name w:val="xl67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68">
    <w:name w:val="xl68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69">
    <w:name w:val="xl69"/>
    <w:basedOn w:val="a2"/>
    <w:rsid w:val="00AD3EBC"/>
    <w:pPr>
      <w:pBdr>
        <w:top w:val="single" w:sz="4" w:space="0" w:color="000000"/>
        <w:bottom w:val="single" w:sz="4" w:space="0" w:color="000000"/>
      </w:pBdr>
      <w:shd w:val="clear" w:color="auto" w:fill="CCFFCC"/>
      <w:spacing w:before="100" w:after="100"/>
      <w:ind w:firstLine="0"/>
      <w:jc w:val="left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70">
    <w:name w:val="xl70"/>
    <w:basedOn w:val="a2"/>
    <w:rsid w:val="00AD3EB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left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71">
    <w:name w:val="xl71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left"/>
    </w:pPr>
    <w:rPr>
      <w:rFonts w:ascii="Arial" w:eastAsia="Arial Unicode MS" w:hAnsi="Arial" w:cs="Arial Unicode MS"/>
      <w:b/>
      <w:sz w:val="28"/>
      <w:szCs w:val="24"/>
    </w:rPr>
  </w:style>
  <w:style w:type="paragraph" w:customStyle="1" w:styleId="xl72">
    <w:name w:val="xl72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ind w:firstLine="0"/>
      <w:jc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73">
    <w:name w:val="xl73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ind w:firstLine="0"/>
      <w:jc w:val="center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xl74">
    <w:name w:val="xl74"/>
    <w:basedOn w:val="a2"/>
    <w:rsid w:val="00AD3EB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CFFCC"/>
      <w:spacing w:before="100" w:after="100"/>
      <w:ind w:firstLine="0"/>
      <w:jc w:val="left"/>
    </w:pPr>
    <w:rPr>
      <w:rFonts w:ascii="Arial Unicode MS" w:eastAsia="Arial Unicode MS" w:hAnsi="Arial Unicode MS" w:cs="Arial Unicode MS"/>
      <w:bCs w:val="0"/>
      <w:sz w:val="28"/>
      <w:szCs w:val="24"/>
    </w:rPr>
  </w:style>
  <w:style w:type="paragraph" w:customStyle="1" w:styleId="Iaenienie">
    <w:name w:val="Ia?e nienie"/>
    <w:basedOn w:val="a2"/>
    <w:rsid w:val="00AD3EBC"/>
    <w:pPr>
      <w:tabs>
        <w:tab w:val="left" w:pos="360"/>
      </w:tabs>
      <w:overflowPunct w:val="0"/>
      <w:autoSpaceDE w:val="0"/>
      <w:spacing w:after="140"/>
      <w:ind w:left="360" w:hanging="360"/>
    </w:pPr>
    <w:rPr>
      <w:bCs w:val="0"/>
      <w:szCs w:val="20"/>
    </w:rPr>
  </w:style>
  <w:style w:type="paragraph" w:customStyle="1" w:styleId="Sp10">
    <w:name w:val="Sp1"/>
    <w:basedOn w:val="a2"/>
    <w:rsid w:val="00AD3EBC"/>
    <w:pPr>
      <w:tabs>
        <w:tab w:val="left" w:pos="0"/>
      </w:tabs>
      <w:ind w:firstLine="709"/>
    </w:pPr>
    <w:rPr>
      <w:b/>
      <w:bCs w:val="0"/>
      <w:kern w:val="1"/>
      <w:sz w:val="28"/>
      <w:szCs w:val="24"/>
    </w:rPr>
  </w:style>
  <w:style w:type="paragraph" w:customStyle="1" w:styleId="Sp2">
    <w:name w:val="Sp2"/>
    <w:basedOn w:val="Sp10"/>
    <w:rsid w:val="00AD3EBC"/>
    <w:pPr>
      <w:tabs>
        <w:tab w:val="clear" w:pos="0"/>
        <w:tab w:val="left" w:pos="1790"/>
      </w:tabs>
      <w:ind w:left="1790" w:hanging="360"/>
    </w:pPr>
    <w:rPr>
      <w:b w:val="0"/>
      <w:bCs/>
    </w:rPr>
  </w:style>
  <w:style w:type="paragraph" w:customStyle="1" w:styleId="Sp30">
    <w:name w:val="Sp3"/>
    <w:basedOn w:val="Sp10"/>
    <w:rsid w:val="00AD3EBC"/>
    <w:pPr>
      <w:tabs>
        <w:tab w:val="clear" w:pos="0"/>
        <w:tab w:val="left" w:pos="2007"/>
      </w:tabs>
      <w:ind w:hanging="360"/>
    </w:pPr>
    <w:rPr>
      <w:b w:val="0"/>
    </w:rPr>
  </w:style>
  <w:style w:type="paragraph" w:customStyle="1" w:styleId="afffff">
    <w:name w:val="Дефис"/>
    <w:basedOn w:val="a2"/>
    <w:rsid w:val="00AD3EBC"/>
    <w:pPr>
      <w:tabs>
        <w:tab w:val="num" w:pos="0"/>
        <w:tab w:val="left" w:pos="360"/>
      </w:tabs>
    </w:pPr>
    <w:rPr>
      <w:kern w:val="1"/>
      <w:sz w:val="28"/>
      <w:szCs w:val="24"/>
    </w:rPr>
  </w:style>
  <w:style w:type="paragraph" w:customStyle="1" w:styleId="afffff0">
    <w:name w:val="Справка"/>
    <w:basedOn w:val="a2"/>
    <w:next w:val="a2"/>
    <w:rsid w:val="00AD3EBC"/>
    <w:pPr>
      <w:spacing w:before="2400" w:after="240"/>
      <w:ind w:firstLine="0"/>
      <w:jc w:val="center"/>
    </w:pPr>
    <w:rPr>
      <w:b/>
      <w:bCs w:val="0"/>
      <w:sz w:val="28"/>
      <w:szCs w:val="20"/>
    </w:rPr>
  </w:style>
  <w:style w:type="paragraph" w:customStyle="1" w:styleId="afffff1">
    <w:name w:val="ТекстОбычный"/>
    <w:rsid w:val="00AD3EBC"/>
    <w:pPr>
      <w:suppressAutoHyphens/>
      <w:spacing w:line="360" w:lineRule="auto"/>
      <w:ind w:firstLine="851"/>
      <w:jc w:val="both"/>
    </w:pPr>
    <w:rPr>
      <w:rFonts w:eastAsia="Arial"/>
      <w:sz w:val="24"/>
      <w:lang w:eastAsia="ar-SA"/>
    </w:rPr>
  </w:style>
  <w:style w:type="paragraph" w:customStyle="1" w:styleId="11pt">
    <w:name w:val="Обычный + 11 pt"/>
    <w:basedOn w:val="a2"/>
    <w:rsid w:val="00AD3EBC"/>
    <w:pPr>
      <w:ind w:firstLine="0"/>
      <w:jc w:val="center"/>
    </w:pPr>
    <w:rPr>
      <w:bCs w:val="0"/>
      <w:szCs w:val="24"/>
    </w:rPr>
  </w:style>
  <w:style w:type="paragraph" w:customStyle="1" w:styleId="afffff2">
    <w:name w:val="ФИО"/>
    <w:basedOn w:val="a2"/>
    <w:next w:val="a2"/>
    <w:rsid w:val="00AD3EBC"/>
    <w:pPr>
      <w:spacing w:before="480"/>
      <w:ind w:firstLine="0"/>
      <w:jc w:val="left"/>
    </w:pPr>
    <w:rPr>
      <w:b/>
      <w:bCs w:val="0"/>
      <w:sz w:val="28"/>
      <w:szCs w:val="20"/>
    </w:rPr>
  </w:style>
  <w:style w:type="paragraph" w:customStyle="1" w:styleId="Iniiaiieoaeno21">
    <w:name w:val="Iniiaiie oaeno 21"/>
    <w:basedOn w:val="a2"/>
    <w:rsid w:val="00AD3EBC"/>
    <w:pPr>
      <w:widowControl w:val="0"/>
      <w:overflowPunct w:val="0"/>
      <w:autoSpaceDE w:val="0"/>
      <w:ind w:firstLine="720"/>
    </w:pPr>
    <w:rPr>
      <w:bCs w:val="0"/>
      <w:sz w:val="28"/>
      <w:szCs w:val="20"/>
    </w:rPr>
  </w:style>
  <w:style w:type="paragraph" w:customStyle="1" w:styleId="BodyTextIndent21">
    <w:name w:val="Body Text Indent 21"/>
    <w:basedOn w:val="a2"/>
    <w:rsid w:val="00AD3EBC"/>
    <w:pPr>
      <w:overflowPunct w:val="0"/>
      <w:autoSpaceDE w:val="0"/>
      <w:ind w:firstLine="720"/>
    </w:pPr>
    <w:rPr>
      <w:bCs w:val="0"/>
      <w:i/>
      <w:sz w:val="28"/>
      <w:szCs w:val="20"/>
    </w:rPr>
  </w:style>
  <w:style w:type="paragraph" w:customStyle="1" w:styleId="OaenoIauiue">
    <w:name w:val="OaenoIau?iue"/>
    <w:rsid w:val="00AD3EBC"/>
    <w:pPr>
      <w:suppressAutoHyphens/>
      <w:overflowPunct w:val="0"/>
      <w:autoSpaceDE w:val="0"/>
      <w:spacing w:line="360" w:lineRule="auto"/>
      <w:ind w:firstLine="851"/>
      <w:jc w:val="both"/>
    </w:pPr>
    <w:rPr>
      <w:rFonts w:eastAsia="Arial"/>
      <w:sz w:val="24"/>
      <w:lang w:eastAsia="ar-SA"/>
    </w:rPr>
  </w:style>
  <w:style w:type="paragraph" w:customStyle="1" w:styleId="2d">
    <w:name w:val="Цитата2"/>
    <w:basedOn w:val="a2"/>
    <w:rsid w:val="00AD3EBC"/>
    <w:pPr>
      <w:shd w:val="clear" w:color="auto" w:fill="FFFFFF"/>
      <w:overflowPunct w:val="0"/>
      <w:autoSpaceDE w:val="0"/>
      <w:ind w:left="34" w:right="32" w:firstLine="595"/>
    </w:pPr>
    <w:rPr>
      <w:rFonts w:ascii="Arial" w:hAnsi="Arial"/>
      <w:bCs w:val="0"/>
      <w:color w:val="000000"/>
      <w:szCs w:val="20"/>
    </w:rPr>
  </w:style>
  <w:style w:type="paragraph" w:customStyle="1" w:styleId="caaieiaie2">
    <w:name w:val="caaieiaie 2"/>
    <w:basedOn w:val="a2"/>
    <w:next w:val="a2"/>
    <w:rsid w:val="00AD3EBC"/>
    <w:pPr>
      <w:keepNext/>
      <w:widowControl w:val="0"/>
      <w:overflowPunct w:val="0"/>
      <w:autoSpaceDE w:val="0"/>
      <w:ind w:firstLine="709"/>
    </w:pPr>
    <w:rPr>
      <w:bCs w:val="0"/>
      <w:sz w:val="28"/>
      <w:szCs w:val="20"/>
    </w:rPr>
  </w:style>
  <w:style w:type="paragraph" w:customStyle="1" w:styleId="Iniiaiieoaeno0">
    <w:name w:val="Iniiaiie oaeno"/>
    <w:basedOn w:val="a2"/>
    <w:rsid w:val="00AD3EBC"/>
    <w:pPr>
      <w:widowControl w:val="0"/>
      <w:overflowPunct w:val="0"/>
      <w:autoSpaceDE w:val="0"/>
      <w:ind w:firstLine="0"/>
    </w:pPr>
    <w:rPr>
      <w:bCs w:val="0"/>
      <w:sz w:val="28"/>
      <w:szCs w:val="20"/>
    </w:rPr>
  </w:style>
  <w:style w:type="paragraph" w:customStyle="1" w:styleId="afffff3">
    <w:name w:val="Таблица"/>
    <w:basedOn w:val="a2"/>
    <w:rsid w:val="00AD3EBC"/>
    <w:pPr>
      <w:spacing w:before="60" w:after="60"/>
      <w:ind w:firstLine="0"/>
      <w:jc w:val="center"/>
    </w:pPr>
    <w:rPr>
      <w:bCs w:val="0"/>
      <w:sz w:val="28"/>
      <w:szCs w:val="24"/>
    </w:rPr>
  </w:style>
  <w:style w:type="paragraph" w:customStyle="1" w:styleId="afffff4">
    <w:name w:val="список_з"/>
    <w:basedOn w:val="a2"/>
    <w:rsid w:val="00AD3EBC"/>
    <w:pPr>
      <w:tabs>
        <w:tab w:val="left" w:pos="388"/>
        <w:tab w:val="left" w:pos="720"/>
      </w:tabs>
      <w:ind w:left="392" w:hanging="364"/>
      <w:jc w:val="left"/>
    </w:pPr>
    <w:rPr>
      <w:bCs w:val="0"/>
      <w:sz w:val="28"/>
      <w:szCs w:val="20"/>
    </w:rPr>
  </w:style>
  <w:style w:type="paragraph" w:customStyle="1" w:styleId="caaieiaie31">
    <w:name w:val="caaieiaie 31"/>
    <w:basedOn w:val="a2"/>
    <w:next w:val="a2"/>
    <w:rsid w:val="00AD3EBC"/>
    <w:pPr>
      <w:keepNext/>
      <w:spacing w:before="240" w:after="60"/>
      <w:ind w:firstLine="720"/>
    </w:pPr>
    <w:rPr>
      <w:b/>
      <w:bCs w:val="0"/>
      <w:sz w:val="28"/>
      <w:szCs w:val="24"/>
      <w:lang w:val="en-US"/>
    </w:rPr>
  </w:style>
  <w:style w:type="paragraph" w:customStyle="1" w:styleId="caaieiaie41">
    <w:name w:val="caaieiaie 41"/>
    <w:basedOn w:val="a2"/>
    <w:next w:val="a2"/>
    <w:rsid w:val="00AD3EBC"/>
    <w:pPr>
      <w:keepNext/>
      <w:tabs>
        <w:tab w:val="left" w:pos="720"/>
      </w:tabs>
      <w:ind w:firstLine="0"/>
      <w:jc w:val="center"/>
    </w:pPr>
    <w:rPr>
      <w:b/>
      <w:sz w:val="28"/>
      <w:szCs w:val="24"/>
    </w:rPr>
  </w:style>
  <w:style w:type="paragraph" w:customStyle="1" w:styleId="caaieiaie5">
    <w:name w:val="caaieiaie 5"/>
    <w:basedOn w:val="a2"/>
    <w:next w:val="a2"/>
    <w:rsid w:val="00AD3EBC"/>
    <w:pPr>
      <w:keepNext/>
      <w:tabs>
        <w:tab w:val="num" w:pos="417"/>
      </w:tabs>
      <w:ind w:firstLine="0"/>
      <w:jc w:val="center"/>
    </w:pPr>
    <w:rPr>
      <w:b/>
      <w:bCs w:val="0"/>
      <w:lang w:val="en-US"/>
    </w:rPr>
  </w:style>
  <w:style w:type="paragraph" w:customStyle="1" w:styleId="BodyText21">
    <w:name w:val="Body Text 21"/>
    <w:basedOn w:val="a2"/>
    <w:rsid w:val="00AD3EBC"/>
    <w:pPr>
      <w:widowControl w:val="0"/>
      <w:ind w:firstLine="0"/>
      <w:jc w:val="left"/>
    </w:pPr>
    <w:rPr>
      <w:bCs w:val="0"/>
      <w:sz w:val="28"/>
      <w:szCs w:val="24"/>
    </w:rPr>
  </w:style>
  <w:style w:type="paragraph" w:customStyle="1" w:styleId="Iniiaiieoaeno2">
    <w:name w:val="Iniiaiie oaeno 2"/>
    <w:basedOn w:val="a2"/>
    <w:rsid w:val="00AD3EBC"/>
    <w:pPr>
      <w:widowControl w:val="0"/>
      <w:ind w:firstLine="720"/>
    </w:pPr>
    <w:rPr>
      <w:bCs w:val="0"/>
      <w:sz w:val="28"/>
      <w:szCs w:val="24"/>
    </w:rPr>
  </w:style>
  <w:style w:type="paragraph" w:customStyle="1" w:styleId="Iniiaiieoaeno1">
    <w:name w:val="Iniiaiie oaeno1"/>
    <w:basedOn w:val="a2"/>
    <w:rsid w:val="00AD3EBC"/>
    <w:pPr>
      <w:widowControl w:val="0"/>
      <w:ind w:firstLine="0"/>
    </w:pPr>
    <w:rPr>
      <w:bCs w:val="0"/>
      <w:sz w:val="28"/>
      <w:szCs w:val="24"/>
    </w:rPr>
  </w:style>
  <w:style w:type="paragraph" w:customStyle="1" w:styleId="BodyText23">
    <w:name w:val="Body Text 23"/>
    <w:basedOn w:val="a2"/>
    <w:rsid w:val="00AD3EBC"/>
    <w:pPr>
      <w:ind w:firstLine="709"/>
      <w:jc w:val="left"/>
    </w:pPr>
    <w:rPr>
      <w:bCs w:val="0"/>
      <w:sz w:val="28"/>
      <w:szCs w:val="24"/>
    </w:rPr>
  </w:style>
  <w:style w:type="paragraph" w:customStyle="1" w:styleId="caaieiaie3">
    <w:name w:val="caaieiaie 3"/>
    <w:basedOn w:val="a2"/>
    <w:next w:val="a2"/>
    <w:rsid w:val="00AD3EBC"/>
    <w:pPr>
      <w:keepNext/>
      <w:spacing w:before="240" w:after="60"/>
      <w:ind w:firstLine="720"/>
    </w:pPr>
    <w:rPr>
      <w:b/>
      <w:bCs w:val="0"/>
      <w:sz w:val="28"/>
      <w:szCs w:val="24"/>
      <w:lang w:val="en-US"/>
    </w:rPr>
  </w:style>
  <w:style w:type="paragraph" w:customStyle="1" w:styleId="afffff5">
    <w:name w:val="Îñíîâíîé òåêñò"/>
    <w:basedOn w:val="a2"/>
    <w:rsid w:val="00AD3EBC"/>
    <w:pPr>
      <w:widowControl w:val="0"/>
      <w:overflowPunct w:val="0"/>
      <w:autoSpaceDE w:val="0"/>
      <w:ind w:firstLine="0"/>
    </w:pPr>
    <w:rPr>
      <w:bCs w:val="0"/>
      <w:sz w:val="28"/>
      <w:szCs w:val="24"/>
    </w:rPr>
  </w:style>
  <w:style w:type="paragraph" w:customStyle="1" w:styleId="afffff6">
    <w:name w:val="Перечисление"/>
    <w:basedOn w:val="a2"/>
    <w:rsid w:val="00AD3EBC"/>
    <w:pPr>
      <w:widowControl w:val="0"/>
      <w:tabs>
        <w:tab w:val="left" w:pos="814"/>
      </w:tabs>
      <w:ind w:firstLine="454"/>
    </w:pPr>
    <w:rPr>
      <w:bCs w:val="0"/>
      <w:color w:val="000000"/>
      <w:sz w:val="28"/>
      <w:szCs w:val="24"/>
    </w:rPr>
  </w:style>
  <w:style w:type="paragraph" w:customStyle="1" w:styleId="afffff7">
    <w:name w:val="абзац"/>
    <w:basedOn w:val="Body0"/>
    <w:rsid w:val="00AD3EBC"/>
    <w:pPr>
      <w:overflowPunct/>
      <w:autoSpaceDE/>
      <w:spacing w:before="120"/>
      <w:textAlignment w:val="auto"/>
    </w:pPr>
    <w:rPr>
      <w:bCs w:val="0"/>
      <w:sz w:val="28"/>
      <w:szCs w:val="24"/>
    </w:rPr>
  </w:style>
  <w:style w:type="paragraph" w:customStyle="1" w:styleId="1ff4">
    <w:name w:val="?????1"/>
    <w:basedOn w:val="a2"/>
    <w:rsid w:val="00AD3EBC"/>
    <w:pPr>
      <w:overflowPunct w:val="0"/>
      <w:autoSpaceDE w:val="0"/>
      <w:ind w:firstLine="0"/>
      <w:jc w:val="left"/>
    </w:pPr>
    <w:rPr>
      <w:bCs w:val="0"/>
      <w:sz w:val="28"/>
      <w:szCs w:val="20"/>
    </w:rPr>
  </w:style>
  <w:style w:type="paragraph" w:customStyle="1" w:styleId="Iauiue">
    <w:name w:val="Iau?iue"/>
    <w:rsid w:val="00AD3EBC"/>
    <w:pPr>
      <w:suppressAutoHyphens/>
    </w:pPr>
    <w:rPr>
      <w:rFonts w:eastAsia="Arial"/>
      <w:lang w:val="en-US" w:eastAsia="ar-SA"/>
    </w:rPr>
  </w:style>
  <w:style w:type="paragraph" w:customStyle="1" w:styleId="1ff5">
    <w:name w:val="Основной текст1"/>
    <w:basedOn w:val="a2"/>
    <w:rsid w:val="00AD3EBC"/>
    <w:pPr>
      <w:ind w:right="2323" w:firstLine="0"/>
    </w:pPr>
    <w:rPr>
      <w:bCs w:val="0"/>
      <w:sz w:val="28"/>
      <w:szCs w:val="20"/>
    </w:rPr>
  </w:style>
  <w:style w:type="paragraph" w:customStyle="1" w:styleId="1ff6">
    <w:name w:val="Подзаголовок1"/>
    <w:basedOn w:val="a2"/>
    <w:rsid w:val="00AD3EBC"/>
    <w:pPr>
      <w:ind w:firstLine="0"/>
      <w:jc w:val="center"/>
    </w:pPr>
    <w:rPr>
      <w:bCs w:val="0"/>
      <w:sz w:val="28"/>
      <w:szCs w:val="20"/>
    </w:rPr>
  </w:style>
  <w:style w:type="paragraph" w:customStyle="1" w:styleId="aacao">
    <w:name w:val="aacao"/>
    <w:basedOn w:val="Body0"/>
    <w:rsid w:val="00AD3EBC"/>
    <w:pPr>
      <w:spacing w:before="120"/>
      <w:textAlignment w:val="auto"/>
    </w:pPr>
    <w:rPr>
      <w:bCs w:val="0"/>
      <w:sz w:val="28"/>
      <w:szCs w:val="20"/>
    </w:rPr>
  </w:style>
  <w:style w:type="paragraph" w:customStyle="1" w:styleId="BodyText38">
    <w:name w:val="Body Text 38"/>
    <w:basedOn w:val="a2"/>
    <w:rsid w:val="00AD3EBC"/>
    <w:pPr>
      <w:overflowPunct w:val="0"/>
      <w:autoSpaceDE w:val="0"/>
      <w:ind w:firstLine="0"/>
    </w:pPr>
    <w:rPr>
      <w:bCs w:val="0"/>
      <w:sz w:val="28"/>
      <w:szCs w:val="20"/>
    </w:rPr>
  </w:style>
  <w:style w:type="paragraph" w:customStyle="1" w:styleId="BodyText220">
    <w:name w:val="Body Text 220"/>
    <w:basedOn w:val="a2"/>
    <w:rsid w:val="00AD3EBC"/>
    <w:pPr>
      <w:overflowPunct w:val="0"/>
      <w:autoSpaceDE w:val="0"/>
      <w:spacing w:line="288" w:lineRule="auto"/>
      <w:ind w:firstLine="539"/>
    </w:pPr>
    <w:rPr>
      <w:rFonts w:ascii="Arial" w:hAnsi="Arial"/>
      <w:bCs w:val="0"/>
      <w:szCs w:val="20"/>
    </w:rPr>
  </w:style>
  <w:style w:type="paragraph" w:customStyle="1" w:styleId="BodyText219">
    <w:name w:val="Body Text 219"/>
    <w:basedOn w:val="a2"/>
    <w:rsid w:val="00AD3EBC"/>
    <w:pPr>
      <w:overflowPunct w:val="0"/>
      <w:autoSpaceDE w:val="0"/>
      <w:spacing w:line="324" w:lineRule="auto"/>
      <w:ind w:firstLine="540"/>
    </w:pPr>
    <w:rPr>
      <w:rFonts w:ascii="Arial" w:hAnsi="Arial"/>
      <w:bCs w:val="0"/>
      <w:color w:val="000000"/>
      <w:szCs w:val="20"/>
    </w:rPr>
  </w:style>
  <w:style w:type="paragraph" w:customStyle="1" w:styleId="BodyText218">
    <w:name w:val="Body Text 218"/>
    <w:basedOn w:val="a2"/>
    <w:rsid w:val="00AD3EBC"/>
    <w:pPr>
      <w:overflowPunct w:val="0"/>
      <w:autoSpaceDE w:val="0"/>
      <w:spacing w:after="120"/>
      <w:ind w:left="113" w:firstLine="0"/>
    </w:pPr>
    <w:rPr>
      <w:bCs w:val="0"/>
      <w:sz w:val="28"/>
      <w:szCs w:val="20"/>
    </w:rPr>
  </w:style>
  <w:style w:type="paragraph" w:customStyle="1" w:styleId="BodyText217">
    <w:name w:val="Body Text 217"/>
    <w:basedOn w:val="a2"/>
    <w:rsid w:val="00AD3EBC"/>
    <w:pPr>
      <w:overflowPunct w:val="0"/>
      <w:autoSpaceDE w:val="0"/>
      <w:ind w:firstLine="0"/>
    </w:pPr>
    <w:rPr>
      <w:bCs w:val="0"/>
      <w:sz w:val="28"/>
      <w:szCs w:val="20"/>
    </w:rPr>
  </w:style>
  <w:style w:type="paragraph" w:customStyle="1" w:styleId="BodyText216">
    <w:name w:val="Body Text 216"/>
    <w:basedOn w:val="a2"/>
    <w:rsid w:val="00AD3EBC"/>
    <w:pPr>
      <w:overflowPunct w:val="0"/>
      <w:autoSpaceDE w:val="0"/>
      <w:spacing w:after="120"/>
      <w:ind w:left="113" w:firstLine="0"/>
    </w:pPr>
    <w:rPr>
      <w:bCs w:val="0"/>
      <w:sz w:val="28"/>
      <w:szCs w:val="20"/>
    </w:rPr>
  </w:style>
  <w:style w:type="paragraph" w:customStyle="1" w:styleId="BodyText215">
    <w:name w:val="Body Text 215"/>
    <w:basedOn w:val="a2"/>
    <w:rsid w:val="00AD3EBC"/>
    <w:pPr>
      <w:overflowPunct w:val="0"/>
      <w:autoSpaceDE w:val="0"/>
      <w:spacing w:after="120"/>
      <w:ind w:left="283" w:firstLine="0"/>
      <w:jc w:val="left"/>
    </w:pPr>
    <w:rPr>
      <w:bCs w:val="0"/>
      <w:sz w:val="28"/>
      <w:szCs w:val="20"/>
    </w:rPr>
  </w:style>
  <w:style w:type="paragraph" w:customStyle="1" w:styleId="1ff7">
    <w:name w:val="Текст выноски1"/>
    <w:basedOn w:val="a2"/>
    <w:rsid w:val="00AD3EBC"/>
    <w:pPr>
      <w:overflowPunct w:val="0"/>
      <w:autoSpaceDE w:val="0"/>
      <w:ind w:firstLine="0"/>
      <w:jc w:val="left"/>
    </w:pPr>
    <w:rPr>
      <w:rFonts w:ascii="Tahoma" w:hAnsi="Tahoma"/>
      <w:bCs w:val="0"/>
      <w:sz w:val="16"/>
      <w:szCs w:val="20"/>
    </w:rPr>
  </w:style>
  <w:style w:type="paragraph" w:customStyle="1" w:styleId="BodyTextIndent210">
    <w:name w:val="Body Text Indent 210"/>
    <w:basedOn w:val="a2"/>
    <w:rsid w:val="00AD3EBC"/>
    <w:pPr>
      <w:overflowPunct w:val="0"/>
      <w:autoSpaceDE w:val="0"/>
      <w:spacing w:after="120" w:line="480" w:lineRule="auto"/>
      <w:ind w:left="283" w:firstLine="0"/>
      <w:jc w:val="left"/>
    </w:pPr>
    <w:rPr>
      <w:bCs w:val="0"/>
      <w:sz w:val="28"/>
      <w:szCs w:val="20"/>
    </w:rPr>
  </w:style>
  <w:style w:type="paragraph" w:customStyle="1" w:styleId="BodyText214">
    <w:name w:val="Body Text 214"/>
    <w:basedOn w:val="a2"/>
    <w:rsid w:val="00AD3EBC"/>
    <w:pPr>
      <w:overflowPunct w:val="0"/>
      <w:autoSpaceDE w:val="0"/>
      <w:spacing w:after="120" w:line="480" w:lineRule="auto"/>
      <w:ind w:firstLine="0"/>
      <w:jc w:val="left"/>
    </w:pPr>
    <w:rPr>
      <w:bCs w:val="0"/>
      <w:sz w:val="28"/>
      <w:szCs w:val="20"/>
    </w:rPr>
  </w:style>
  <w:style w:type="paragraph" w:customStyle="1" w:styleId="BodyText37">
    <w:name w:val="Body Text 37"/>
    <w:basedOn w:val="a2"/>
    <w:rsid w:val="00AD3EBC"/>
    <w:pPr>
      <w:overflowPunct w:val="0"/>
      <w:autoSpaceDE w:val="0"/>
      <w:spacing w:after="120"/>
      <w:ind w:firstLine="0"/>
      <w:jc w:val="left"/>
    </w:pPr>
    <w:rPr>
      <w:bCs w:val="0"/>
      <w:sz w:val="16"/>
      <w:szCs w:val="20"/>
    </w:rPr>
  </w:style>
  <w:style w:type="paragraph" w:customStyle="1" w:styleId="BodyText212">
    <w:name w:val="Body Text 212"/>
    <w:basedOn w:val="a2"/>
    <w:rsid w:val="00AD3EBC"/>
    <w:pPr>
      <w:overflowPunct w:val="0"/>
      <w:autoSpaceDE w:val="0"/>
      <w:spacing w:after="120" w:line="480" w:lineRule="auto"/>
      <w:ind w:firstLine="0"/>
      <w:jc w:val="left"/>
    </w:pPr>
    <w:rPr>
      <w:bCs w:val="0"/>
      <w:sz w:val="28"/>
      <w:szCs w:val="20"/>
    </w:rPr>
  </w:style>
  <w:style w:type="paragraph" w:customStyle="1" w:styleId="BodyTextIndent29">
    <w:name w:val="Body Text Indent 29"/>
    <w:basedOn w:val="a2"/>
    <w:rsid w:val="00AD3EBC"/>
    <w:pPr>
      <w:overflowPunct w:val="0"/>
      <w:autoSpaceDE w:val="0"/>
      <w:spacing w:after="120" w:line="480" w:lineRule="auto"/>
      <w:ind w:left="283" w:firstLine="0"/>
      <w:jc w:val="left"/>
    </w:pPr>
    <w:rPr>
      <w:bCs w:val="0"/>
      <w:sz w:val="28"/>
      <w:szCs w:val="20"/>
    </w:rPr>
  </w:style>
  <w:style w:type="paragraph" w:customStyle="1" w:styleId="BodyText36">
    <w:name w:val="Body Text 36"/>
    <w:basedOn w:val="a2"/>
    <w:rsid w:val="00AD3EBC"/>
    <w:pPr>
      <w:overflowPunct w:val="0"/>
      <w:autoSpaceDE w:val="0"/>
      <w:ind w:firstLine="0"/>
      <w:jc w:val="left"/>
    </w:pPr>
    <w:rPr>
      <w:rFonts w:ascii="Arial" w:hAnsi="Arial"/>
      <w:bCs w:val="0"/>
      <w:szCs w:val="20"/>
    </w:rPr>
  </w:style>
  <w:style w:type="paragraph" w:customStyle="1" w:styleId="BodyTextIndent37">
    <w:name w:val="Body Text Indent 37"/>
    <w:basedOn w:val="a2"/>
    <w:rsid w:val="00AD3EBC"/>
    <w:pPr>
      <w:keepLines/>
      <w:overflowPunct w:val="0"/>
      <w:autoSpaceDE w:val="0"/>
      <w:spacing w:after="120"/>
      <w:ind w:left="284" w:firstLine="0"/>
    </w:pPr>
    <w:rPr>
      <w:bCs w:val="0"/>
      <w:sz w:val="28"/>
      <w:szCs w:val="20"/>
    </w:rPr>
  </w:style>
  <w:style w:type="paragraph" w:customStyle="1" w:styleId="Noeeu1">
    <w:name w:val="Noeeu1"/>
    <w:basedOn w:val="2"/>
    <w:rsid w:val="00AD3EBC"/>
    <w:pPr>
      <w:numPr>
        <w:ilvl w:val="0"/>
        <w:numId w:val="0"/>
      </w:numPr>
      <w:suppressAutoHyphens w:val="0"/>
      <w:overflowPunct w:val="0"/>
      <w:autoSpaceDE w:val="0"/>
      <w:spacing w:before="240" w:after="60"/>
    </w:pPr>
    <w:rPr>
      <w:bCs w:val="0"/>
      <w:szCs w:val="20"/>
    </w:rPr>
  </w:style>
  <w:style w:type="paragraph" w:customStyle="1" w:styleId="Noeeu2">
    <w:name w:val="Noeeu2"/>
    <w:basedOn w:val="a2"/>
    <w:rsid w:val="00AD3EBC"/>
    <w:pPr>
      <w:tabs>
        <w:tab w:val="left" w:pos="1069"/>
      </w:tabs>
      <w:overflowPunct w:val="0"/>
      <w:autoSpaceDE w:val="0"/>
      <w:ind w:left="1069" w:hanging="360"/>
      <w:jc w:val="left"/>
    </w:pPr>
    <w:rPr>
      <w:bCs w:val="0"/>
      <w:sz w:val="28"/>
      <w:szCs w:val="20"/>
    </w:rPr>
  </w:style>
  <w:style w:type="paragraph" w:customStyle="1" w:styleId="Iaenienie3">
    <w:name w:val="Ia?e nienie3"/>
    <w:basedOn w:val="a2"/>
    <w:rsid w:val="00AD3EBC"/>
    <w:pPr>
      <w:tabs>
        <w:tab w:val="left" w:pos="360"/>
      </w:tabs>
      <w:overflowPunct w:val="0"/>
      <w:autoSpaceDE w:val="0"/>
      <w:spacing w:after="140"/>
      <w:ind w:left="360" w:hanging="360"/>
    </w:pPr>
    <w:rPr>
      <w:bCs w:val="0"/>
      <w:szCs w:val="20"/>
    </w:rPr>
  </w:style>
  <w:style w:type="paragraph" w:customStyle="1" w:styleId="BalloonText2">
    <w:name w:val="Balloon Text2"/>
    <w:basedOn w:val="a2"/>
    <w:rsid w:val="00AD3EBC"/>
    <w:pPr>
      <w:overflowPunct w:val="0"/>
      <w:autoSpaceDE w:val="0"/>
      <w:ind w:firstLine="0"/>
      <w:jc w:val="left"/>
    </w:pPr>
    <w:rPr>
      <w:rFonts w:ascii="Tahoma" w:hAnsi="Tahoma"/>
      <w:bCs w:val="0"/>
      <w:sz w:val="16"/>
      <w:szCs w:val="20"/>
    </w:rPr>
  </w:style>
  <w:style w:type="paragraph" w:customStyle="1" w:styleId="BodyText211">
    <w:name w:val="Body Text 211"/>
    <w:basedOn w:val="a2"/>
    <w:rsid w:val="00AD3EBC"/>
    <w:pPr>
      <w:overflowPunct w:val="0"/>
      <w:autoSpaceDE w:val="0"/>
      <w:spacing w:after="120"/>
      <w:ind w:left="283" w:firstLine="0"/>
      <w:jc w:val="left"/>
    </w:pPr>
    <w:rPr>
      <w:bCs w:val="0"/>
      <w:sz w:val="28"/>
      <w:szCs w:val="20"/>
    </w:rPr>
  </w:style>
  <w:style w:type="paragraph" w:customStyle="1" w:styleId="BodyTextIndent28">
    <w:name w:val="Body Text Indent 28"/>
    <w:basedOn w:val="a2"/>
    <w:rsid w:val="00AD3EBC"/>
    <w:pPr>
      <w:overflowPunct w:val="0"/>
      <w:autoSpaceDE w:val="0"/>
      <w:spacing w:after="120" w:line="480" w:lineRule="auto"/>
      <w:ind w:left="283" w:firstLine="0"/>
      <w:jc w:val="left"/>
    </w:pPr>
    <w:rPr>
      <w:bCs w:val="0"/>
      <w:sz w:val="28"/>
      <w:szCs w:val="20"/>
    </w:rPr>
  </w:style>
  <w:style w:type="paragraph" w:customStyle="1" w:styleId="BodyTextIndent36">
    <w:name w:val="Body Text Indent 36"/>
    <w:basedOn w:val="a2"/>
    <w:rsid w:val="00AD3EBC"/>
    <w:pPr>
      <w:overflowPunct w:val="0"/>
      <w:autoSpaceDE w:val="0"/>
      <w:spacing w:after="120"/>
      <w:ind w:left="283" w:firstLine="0"/>
      <w:jc w:val="left"/>
    </w:pPr>
    <w:rPr>
      <w:bCs w:val="0"/>
      <w:sz w:val="16"/>
      <w:szCs w:val="20"/>
    </w:rPr>
  </w:style>
  <w:style w:type="paragraph" w:customStyle="1" w:styleId="BlockText4">
    <w:name w:val="Block Text4"/>
    <w:basedOn w:val="a2"/>
    <w:rsid w:val="00AD3EBC"/>
    <w:pPr>
      <w:overflowPunct w:val="0"/>
      <w:autoSpaceDE w:val="0"/>
      <w:ind w:left="1418" w:right="567" w:firstLine="0"/>
      <w:jc w:val="left"/>
    </w:pPr>
    <w:rPr>
      <w:rFonts w:ascii="Arial (WT)" w:hAnsi="Arial (WT)"/>
      <w:bCs w:val="0"/>
      <w:color w:val="000000"/>
      <w:szCs w:val="20"/>
    </w:rPr>
  </w:style>
  <w:style w:type="paragraph" w:customStyle="1" w:styleId="Noeeu22">
    <w:name w:val="Noeeu22"/>
    <w:basedOn w:val="a2"/>
    <w:rsid w:val="00AD3EBC"/>
    <w:pPr>
      <w:tabs>
        <w:tab w:val="left" w:pos="644"/>
      </w:tabs>
      <w:overflowPunct w:val="0"/>
      <w:autoSpaceDE w:val="0"/>
      <w:ind w:left="644" w:hanging="360"/>
      <w:jc w:val="left"/>
    </w:pPr>
    <w:rPr>
      <w:bCs w:val="0"/>
      <w:sz w:val="28"/>
      <w:szCs w:val="20"/>
    </w:rPr>
  </w:style>
  <w:style w:type="paragraph" w:customStyle="1" w:styleId="BodyText210">
    <w:name w:val="Body Text 210"/>
    <w:basedOn w:val="a2"/>
    <w:rsid w:val="00AD3EBC"/>
    <w:pPr>
      <w:overflowPunct w:val="0"/>
      <w:autoSpaceDE w:val="0"/>
      <w:spacing w:after="120"/>
      <w:ind w:left="283" w:firstLine="0"/>
      <w:jc w:val="left"/>
    </w:pPr>
    <w:rPr>
      <w:bCs w:val="0"/>
      <w:sz w:val="28"/>
      <w:szCs w:val="20"/>
    </w:rPr>
  </w:style>
  <w:style w:type="paragraph" w:customStyle="1" w:styleId="BodyTextIndent27">
    <w:name w:val="Body Text Indent 27"/>
    <w:basedOn w:val="a2"/>
    <w:rsid w:val="00AD3EBC"/>
    <w:pPr>
      <w:overflowPunct w:val="0"/>
      <w:autoSpaceDE w:val="0"/>
      <w:spacing w:after="120" w:line="480" w:lineRule="auto"/>
      <w:ind w:left="283" w:firstLine="0"/>
      <w:jc w:val="left"/>
    </w:pPr>
    <w:rPr>
      <w:bCs w:val="0"/>
      <w:sz w:val="28"/>
      <w:szCs w:val="20"/>
    </w:rPr>
  </w:style>
  <w:style w:type="paragraph" w:customStyle="1" w:styleId="BodyTextIndent35">
    <w:name w:val="Body Text Indent 35"/>
    <w:basedOn w:val="a2"/>
    <w:rsid w:val="00AD3EBC"/>
    <w:pPr>
      <w:overflowPunct w:val="0"/>
      <w:autoSpaceDE w:val="0"/>
      <w:spacing w:after="120"/>
      <w:ind w:left="283" w:firstLine="0"/>
      <w:jc w:val="left"/>
    </w:pPr>
    <w:rPr>
      <w:bCs w:val="0"/>
      <w:sz w:val="16"/>
      <w:szCs w:val="20"/>
    </w:rPr>
  </w:style>
  <w:style w:type="paragraph" w:customStyle="1" w:styleId="BlockText3">
    <w:name w:val="Block Text3"/>
    <w:basedOn w:val="a2"/>
    <w:rsid w:val="00AD3EBC"/>
    <w:pPr>
      <w:overflowPunct w:val="0"/>
      <w:autoSpaceDE w:val="0"/>
      <w:ind w:left="1418" w:right="567" w:firstLine="0"/>
      <w:jc w:val="left"/>
    </w:pPr>
    <w:rPr>
      <w:rFonts w:ascii="Arial (WT)" w:hAnsi="Arial (WT)"/>
      <w:bCs w:val="0"/>
      <w:color w:val="000000"/>
      <w:szCs w:val="20"/>
    </w:rPr>
  </w:style>
  <w:style w:type="paragraph" w:customStyle="1" w:styleId="BodyText29">
    <w:name w:val="Body Text 29"/>
    <w:basedOn w:val="a2"/>
    <w:rsid w:val="00AD3EBC"/>
    <w:pPr>
      <w:overflowPunct w:val="0"/>
      <w:autoSpaceDE w:val="0"/>
      <w:spacing w:after="120"/>
      <w:ind w:left="283" w:firstLine="0"/>
      <w:jc w:val="left"/>
    </w:pPr>
    <w:rPr>
      <w:bCs w:val="0"/>
      <w:sz w:val="28"/>
      <w:szCs w:val="20"/>
    </w:rPr>
  </w:style>
  <w:style w:type="paragraph" w:customStyle="1" w:styleId="BodyTextIndent26">
    <w:name w:val="Body Text Indent 26"/>
    <w:basedOn w:val="a2"/>
    <w:rsid w:val="00AD3EBC"/>
    <w:pPr>
      <w:overflowPunct w:val="0"/>
      <w:autoSpaceDE w:val="0"/>
      <w:spacing w:after="120" w:line="480" w:lineRule="auto"/>
      <w:ind w:left="283" w:firstLine="0"/>
      <w:jc w:val="left"/>
    </w:pPr>
    <w:rPr>
      <w:bCs w:val="0"/>
      <w:sz w:val="28"/>
      <w:szCs w:val="20"/>
    </w:rPr>
  </w:style>
  <w:style w:type="paragraph" w:customStyle="1" w:styleId="BodyTextIndent34">
    <w:name w:val="Body Text Indent 34"/>
    <w:basedOn w:val="a2"/>
    <w:rsid w:val="00AD3EBC"/>
    <w:pPr>
      <w:overflowPunct w:val="0"/>
      <w:autoSpaceDE w:val="0"/>
      <w:spacing w:after="120"/>
      <w:ind w:left="283" w:firstLine="0"/>
      <w:jc w:val="left"/>
    </w:pPr>
    <w:rPr>
      <w:bCs w:val="0"/>
      <w:sz w:val="16"/>
      <w:szCs w:val="20"/>
    </w:rPr>
  </w:style>
  <w:style w:type="paragraph" w:customStyle="1" w:styleId="BlockText2">
    <w:name w:val="Block Text2"/>
    <w:basedOn w:val="a2"/>
    <w:rsid w:val="00AD3EBC"/>
    <w:pPr>
      <w:overflowPunct w:val="0"/>
      <w:autoSpaceDE w:val="0"/>
      <w:ind w:left="1418" w:right="567" w:firstLine="0"/>
      <w:jc w:val="left"/>
    </w:pPr>
    <w:rPr>
      <w:rFonts w:ascii="Arial (WT)" w:hAnsi="Arial (WT)"/>
      <w:bCs w:val="0"/>
      <w:color w:val="000000"/>
      <w:szCs w:val="20"/>
    </w:rPr>
  </w:style>
  <w:style w:type="paragraph" w:customStyle="1" w:styleId="BalloonText1">
    <w:name w:val="Balloon Text1"/>
    <w:basedOn w:val="a2"/>
    <w:rsid w:val="00AD3EBC"/>
    <w:pPr>
      <w:overflowPunct w:val="0"/>
      <w:autoSpaceDE w:val="0"/>
      <w:ind w:firstLine="0"/>
      <w:jc w:val="left"/>
    </w:pPr>
    <w:rPr>
      <w:rFonts w:ascii="Tahoma" w:hAnsi="Tahoma"/>
      <w:bCs w:val="0"/>
      <w:sz w:val="16"/>
      <w:szCs w:val="20"/>
    </w:rPr>
  </w:style>
  <w:style w:type="paragraph" w:customStyle="1" w:styleId="BodyText35">
    <w:name w:val="Body Text 35"/>
    <w:basedOn w:val="a2"/>
    <w:rsid w:val="00AD3EBC"/>
    <w:pPr>
      <w:overflowPunct w:val="0"/>
      <w:autoSpaceDE w:val="0"/>
      <w:ind w:firstLine="0"/>
      <w:jc w:val="center"/>
    </w:pPr>
    <w:rPr>
      <w:rFonts w:ascii="Arial" w:hAnsi="Arial"/>
      <w:b/>
      <w:bCs w:val="0"/>
      <w:sz w:val="48"/>
      <w:szCs w:val="20"/>
    </w:rPr>
  </w:style>
  <w:style w:type="paragraph" w:customStyle="1" w:styleId="BodyTextIndent25">
    <w:name w:val="Body Text Indent 25"/>
    <w:basedOn w:val="a2"/>
    <w:rsid w:val="00AD3EBC"/>
    <w:pPr>
      <w:overflowPunct w:val="0"/>
      <w:autoSpaceDE w:val="0"/>
      <w:ind w:left="993" w:hanging="284"/>
    </w:pPr>
    <w:rPr>
      <w:rFonts w:ascii="Arial" w:hAnsi="Arial"/>
      <w:bCs w:val="0"/>
      <w:sz w:val="28"/>
      <w:szCs w:val="20"/>
    </w:rPr>
  </w:style>
  <w:style w:type="paragraph" w:customStyle="1" w:styleId="BodyTextIndent33">
    <w:name w:val="Body Text Indent 33"/>
    <w:basedOn w:val="a2"/>
    <w:rsid w:val="00AD3EBC"/>
    <w:pPr>
      <w:overflowPunct w:val="0"/>
      <w:autoSpaceDE w:val="0"/>
      <w:ind w:left="576" w:firstLine="0"/>
    </w:pPr>
    <w:rPr>
      <w:bCs w:val="0"/>
      <w:sz w:val="28"/>
      <w:szCs w:val="20"/>
    </w:rPr>
  </w:style>
  <w:style w:type="paragraph" w:customStyle="1" w:styleId="2e">
    <w:name w:val="Схема документа2"/>
    <w:basedOn w:val="a2"/>
    <w:rsid w:val="00AD3EBC"/>
    <w:pPr>
      <w:shd w:val="clear" w:color="auto" w:fill="000080"/>
      <w:overflowPunct w:val="0"/>
      <w:autoSpaceDE w:val="0"/>
      <w:ind w:firstLine="0"/>
      <w:jc w:val="left"/>
    </w:pPr>
    <w:rPr>
      <w:rFonts w:ascii="Tahoma" w:hAnsi="Tahoma"/>
      <w:bCs w:val="0"/>
      <w:sz w:val="20"/>
      <w:szCs w:val="20"/>
    </w:rPr>
  </w:style>
  <w:style w:type="paragraph" w:customStyle="1" w:styleId="aacao2">
    <w:name w:val="aacao2"/>
    <w:basedOn w:val="Body0"/>
    <w:rsid w:val="00AD3EBC"/>
    <w:pPr>
      <w:spacing w:before="120"/>
      <w:textAlignment w:val="auto"/>
    </w:pPr>
    <w:rPr>
      <w:bCs w:val="0"/>
      <w:sz w:val="28"/>
      <w:szCs w:val="20"/>
    </w:rPr>
  </w:style>
  <w:style w:type="paragraph" w:customStyle="1" w:styleId="Niaaaiea">
    <w:name w:val="Niaa??aiea"/>
    <w:basedOn w:val="aacao2"/>
    <w:rsid w:val="00AD3EBC"/>
    <w:pPr>
      <w:keepNext/>
      <w:keepLines/>
      <w:pageBreakBefore/>
      <w:spacing w:before="240" w:after="360"/>
      <w:ind w:left="0" w:firstLine="0"/>
      <w:jc w:val="center"/>
    </w:pPr>
    <w:rPr>
      <w:b/>
    </w:rPr>
  </w:style>
  <w:style w:type="paragraph" w:customStyle="1" w:styleId="ooaii">
    <w:name w:val="ooaii_"/>
    <w:basedOn w:val="a2"/>
    <w:rsid w:val="00AD3EBC"/>
    <w:pPr>
      <w:overflowPunct w:val="0"/>
      <w:autoSpaceDE w:val="0"/>
      <w:ind w:left="-57" w:right="-57" w:firstLine="0"/>
      <w:jc w:val="center"/>
    </w:pPr>
    <w:rPr>
      <w:rFonts w:ascii="Arial" w:hAnsi="Arial"/>
      <w:bCs w:val="0"/>
      <w:sz w:val="16"/>
      <w:szCs w:val="20"/>
    </w:rPr>
  </w:style>
  <w:style w:type="paragraph" w:customStyle="1" w:styleId="OaenoIauiue1">
    <w:name w:val="OaenoIau?iue1"/>
    <w:rsid w:val="00AD3EBC"/>
    <w:pPr>
      <w:suppressAutoHyphens/>
      <w:overflowPunct w:val="0"/>
      <w:autoSpaceDE w:val="0"/>
      <w:spacing w:line="360" w:lineRule="auto"/>
      <w:ind w:firstLine="851"/>
      <w:jc w:val="both"/>
    </w:pPr>
    <w:rPr>
      <w:rFonts w:eastAsia="Arial"/>
      <w:sz w:val="24"/>
      <w:lang w:eastAsia="ar-SA"/>
    </w:rPr>
  </w:style>
  <w:style w:type="paragraph" w:customStyle="1" w:styleId="Iaenienie2">
    <w:name w:val="Ia?e nienie2"/>
    <w:basedOn w:val="a2"/>
    <w:rsid w:val="00AD3EBC"/>
    <w:pPr>
      <w:tabs>
        <w:tab w:val="left" w:pos="360"/>
      </w:tabs>
      <w:overflowPunct w:val="0"/>
      <w:autoSpaceDE w:val="0"/>
      <w:spacing w:after="140"/>
      <w:ind w:left="360" w:hanging="360"/>
    </w:pPr>
    <w:rPr>
      <w:bCs w:val="0"/>
      <w:szCs w:val="20"/>
    </w:rPr>
  </w:style>
  <w:style w:type="paragraph" w:customStyle="1" w:styleId="BodyTextIndent24">
    <w:name w:val="Body Text Indent 24"/>
    <w:basedOn w:val="a2"/>
    <w:rsid w:val="00AD3EBC"/>
    <w:pPr>
      <w:overflowPunct w:val="0"/>
      <w:autoSpaceDE w:val="0"/>
      <w:spacing w:after="120" w:line="480" w:lineRule="auto"/>
      <w:ind w:left="283" w:firstLine="0"/>
      <w:jc w:val="left"/>
    </w:pPr>
    <w:rPr>
      <w:bCs w:val="0"/>
      <w:sz w:val="28"/>
      <w:szCs w:val="20"/>
    </w:rPr>
  </w:style>
  <w:style w:type="paragraph" w:customStyle="1" w:styleId="BodyText26">
    <w:name w:val="Body Text 26"/>
    <w:basedOn w:val="a2"/>
    <w:rsid w:val="00AD3EBC"/>
    <w:pPr>
      <w:overflowPunct w:val="0"/>
      <w:autoSpaceDE w:val="0"/>
      <w:spacing w:after="120"/>
      <w:ind w:left="283" w:firstLine="0"/>
      <w:jc w:val="left"/>
    </w:pPr>
    <w:rPr>
      <w:bCs w:val="0"/>
      <w:sz w:val="28"/>
      <w:szCs w:val="20"/>
    </w:rPr>
  </w:style>
  <w:style w:type="paragraph" w:customStyle="1" w:styleId="BodyText34">
    <w:name w:val="Body Text 34"/>
    <w:basedOn w:val="a2"/>
    <w:rsid w:val="00AD3EBC"/>
    <w:pPr>
      <w:overflowPunct w:val="0"/>
      <w:autoSpaceDE w:val="0"/>
      <w:spacing w:after="120"/>
      <w:ind w:firstLine="0"/>
      <w:jc w:val="left"/>
    </w:pPr>
    <w:rPr>
      <w:bCs w:val="0"/>
      <w:sz w:val="16"/>
      <w:szCs w:val="20"/>
    </w:rPr>
  </w:style>
  <w:style w:type="paragraph" w:customStyle="1" w:styleId="Noeeu11">
    <w:name w:val="Noeeu11"/>
    <w:basedOn w:val="2"/>
    <w:rsid w:val="00AD3EBC"/>
    <w:pPr>
      <w:numPr>
        <w:ilvl w:val="0"/>
        <w:numId w:val="0"/>
      </w:numPr>
      <w:suppressAutoHyphens w:val="0"/>
      <w:overflowPunct w:val="0"/>
      <w:autoSpaceDE w:val="0"/>
      <w:spacing w:before="240" w:after="60"/>
    </w:pPr>
    <w:rPr>
      <w:bCs w:val="0"/>
      <w:szCs w:val="20"/>
    </w:rPr>
  </w:style>
  <w:style w:type="paragraph" w:customStyle="1" w:styleId="BodyTextIndent23">
    <w:name w:val="Body Text Indent 23"/>
    <w:basedOn w:val="a2"/>
    <w:rsid w:val="00AD3EBC"/>
    <w:pPr>
      <w:keepLines/>
      <w:overflowPunct w:val="0"/>
      <w:autoSpaceDE w:val="0"/>
      <w:spacing w:after="120"/>
      <w:ind w:left="283" w:firstLine="0"/>
    </w:pPr>
    <w:rPr>
      <w:bCs w:val="0"/>
      <w:sz w:val="28"/>
      <w:szCs w:val="20"/>
    </w:rPr>
  </w:style>
  <w:style w:type="paragraph" w:customStyle="1" w:styleId="BodyTextIndent32">
    <w:name w:val="Body Text Indent 32"/>
    <w:basedOn w:val="a2"/>
    <w:rsid w:val="00AD3EBC"/>
    <w:pPr>
      <w:keepLines/>
      <w:overflowPunct w:val="0"/>
      <w:autoSpaceDE w:val="0"/>
      <w:spacing w:after="120"/>
      <w:ind w:left="284" w:firstLine="0"/>
    </w:pPr>
    <w:rPr>
      <w:bCs w:val="0"/>
      <w:sz w:val="28"/>
      <w:szCs w:val="20"/>
    </w:rPr>
  </w:style>
  <w:style w:type="paragraph" w:customStyle="1" w:styleId="Noeeu21">
    <w:name w:val="Noeeu21"/>
    <w:basedOn w:val="a2"/>
    <w:rsid w:val="00AD3EBC"/>
    <w:pPr>
      <w:tabs>
        <w:tab w:val="left" w:pos="1069"/>
      </w:tabs>
      <w:overflowPunct w:val="0"/>
      <w:autoSpaceDE w:val="0"/>
      <w:ind w:left="1069" w:hanging="360"/>
      <w:jc w:val="left"/>
    </w:pPr>
    <w:rPr>
      <w:bCs w:val="0"/>
      <w:sz w:val="28"/>
      <w:szCs w:val="20"/>
    </w:rPr>
  </w:style>
  <w:style w:type="paragraph" w:customStyle="1" w:styleId="BlockText1">
    <w:name w:val="Block Text1"/>
    <w:basedOn w:val="a2"/>
    <w:rsid w:val="00AD3EBC"/>
    <w:pPr>
      <w:overflowPunct w:val="0"/>
      <w:autoSpaceDE w:val="0"/>
      <w:ind w:left="467" w:right="-28" w:hanging="371"/>
      <w:jc w:val="left"/>
    </w:pPr>
    <w:rPr>
      <w:rFonts w:ascii="Arial" w:hAnsi="Arial"/>
      <w:bCs w:val="0"/>
      <w:szCs w:val="20"/>
    </w:rPr>
  </w:style>
  <w:style w:type="paragraph" w:customStyle="1" w:styleId="aacao1">
    <w:name w:val="aacao1"/>
    <w:basedOn w:val="Body0"/>
    <w:rsid w:val="00AD3EBC"/>
    <w:pPr>
      <w:spacing w:before="120"/>
      <w:textAlignment w:val="auto"/>
    </w:pPr>
    <w:rPr>
      <w:bCs w:val="0"/>
      <w:sz w:val="28"/>
      <w:szCs w:val="20"/>
    </w:rPr>
  </w:style>
  <w:style w:type="paragraph" w:customStyle="1" w:styleId="caaieiaie11">
    <w:name w:val="caaieiaie 11"/>
    <w:basedOn w:val="a2"/>
    <w:next w:val="a2"/>
    <w:rsid w:val="00AD3EBC"/>
    <w:pPr>
      <w:keepNext/>
      <w:overflowPunct w:val="0"/>
      <w:autoSpaceDE w:val="0"/>
      <w:ind w:firstLine="0"/>
      <w:jc w:val="center"/>
    </w:pPr>
    <w:rPr>
      <w:bCs w:val="0"/>
      <w:sz w:val="20"/>
      <w:szCs w:val="20"/>
    </w:rPr>
  </w:style>
  <w:style w:type="paragraph" w:customStyle="1" w:styleId="BodyTextIndent22">
    <w:name w:val="Body Text Indent 22"/>
    <w:basedOn w:val="a2"/>
    <w:rsid w:val="00AD3EBC"/>
    <w:pPr>
      <w:tabs>
        <w:tab w:val="left" w:pos="1440"/>
        <w:tab w:val="left" w:pos="1608"/>
      </w:tabs>
      <w:overflowPunct w:val="0"/>
      <w:autoSpaceDE w:val="0"/>
      <w:ind w:firstLine="851"/>
    </w:pPr>
    <w:rPr>
      <w:rFonts w:ascii="Arial" w:hAnsi="Arial"/>
      <w:bCs w:val="0"/>
      <w:kern w:val="1"/>
      <w:szCs w:val="20"/>
    </w:rPr>
  </w:style>
  <w:style w:type="paragraph" w:customStyle="1" w:styleId="BodyTextIndent31">
    <w:name w:val="Body Text Indent 31"/>
    <w:basedOn w:val="a2"/>
    <w:rsid w:val="00AD3EBC"/>
    <w:pPr>
      <w:overflowPunct w:val="0"/>
      <w:autoSpaceDE w:val="0"/>
      <w:ind w:firstLine="708"/>
      <w:jc w:val="left"/>
    </w:pPr>
    <w:rPr>
      <w:rFonts w:ascii="Arial" w:hAnsi="Arial"/>
      <w:bCs w:val="0"/>
      <w:kern w:val="1"/>
      <w:szCs w:val="20"/>
    </w:rPr>
  </w:style>
  <w:style w:type="paragraph" w:customStyle="1" w:styleId="Iaenienie1">
    <w:name w:val="Ia?e nienie1"/>
    <w:basedOn w:val="a2"/>
    <w:rsid w:val="00AD3EBC"/>
    <w:pPr>
      <w:tabs>
        <w:tab w:val="left" w:pos="360"/>
      </w:tabs>
      <w:overflowPunct w:val="0"/>
      <w:autoSpaceDE w:val="0"/>
      <w:spacing w:after="140"/>
      <w:ind w:left="360" w:hanging="360"/>
    </w:pPr>
    <w:rPr>
      <w:bCs w:val="0"/>
      <w:szCs w:val="20"/>
    </w:rPr>
  </w:style>
  <w:style w:type="paragraph" w:customStyle="1" w:styleId="BodyText33">
    <w:name w:val="Body Text 33"/>
    <w:basedOn w:val="a2"/>
    <w:rsid w:val="00AD3EBC"/>
    <w:pPr>
      <w:overflowPunct w:val="0"/>
      <w:autoSpaceDE w:val="0"/>
      <w:ind w:firstLine="0"/>
      <w:jc w:val="center"/>
    </w:pPr>
    <w:rPr>
      <w:rFonts w:ascii="Arial" w:hAnsi="Arial"/>
      <w:b/>
      <w:bCs w:val="0"/>
      <w:sz w:val="48"/>
      <w:szCs w:val="20"/>
    </w:rPr>
  </w:style>
  <w:style w:type="paragraph" w:customStyle="1" w:styleId="BodyText32">
    <w:name w:val="Body Text 32"/>
    <w:basedOn w:val="a2"/>
    <w:rsid w:val="00AD3EBC"/>
    <w:pPr>
      <w:overflowPunct w:val="0"/>
      <w:autoSpaceDE w:val="0"/>
      <w:ind w:firstLine="0"/>
      <w:jc w:val="center"/>
    </w:pPr>
    <w:rPr>
      <w:rFonts w:ascii="Arial" w:hAnsi="Arial"/>
      <w:b/>
      <w:bCs w:val="0"/>
      <w:sz w:val="48"/>
      <w:szCs w:val="20"/>
    </w:rPr>
  </w:style>
  <w:style w:type="paragraph" w:customStyle="1" w:styleId="FR3">
    <w:name w:val="FR3"/>
    <w:rsid w:val="00AD3EBC"/>
    <w:pPr>
      <w:widowControl w:val="0"/>
      <w:suppressAutoHyphens/>
      <w:spacing w:before="120" w:line="336" w:lineRule="auto"/>
      <w:ind w:left="160" w:right="800"/>
      <w:jc w:val="both"/>
    </w:pPr>
    <w:rPr>
      <w:rFonts w:ascii="Arial" w:eastAsia="Arial" w:hAnsi="Arial"/>
      <w:lang w:eastAsia="ar-SA"/>
    </w:rPr>
  </w:style>
  <w:style w:type="paragraph" w:customStyle="1" w:styleId="FR2">
    <w:name w:val="FR2"/>
    <w:rsid w:val="00AD3EBC"/>
    <w:pPr>
      <w:widowControl w:val="0"/>
      <w:suppressAutoHyphens/>
      <w:spacing w:line="300" w:lineRule="auto"/>
      <w:ind w:left="920" w:right="200"/>
    </w:pPr>
    <w:rPr>
      <w:rFonts w:ascii="Arial" w:eastAsia="Arial" w:hAnsi="Arial"/>
      <w:sz w:val="28"/>
      <w:lang w:eastAsia="ar-SA"/>
    </w:rPr>
  </w:style>
  <w:style w:type="paragraph" w:customStyle="1" w:styleId="Oeooeuiueeeno">
    <w:name w:val="Oeooeuiue eeno"/>
    <w:basedOn w:val="a2"/>
    <w:rsid w:val="00AD3EBC"/>
    <w:pPr>
      <w:keepLines/>
      <w:overflowPunct w:val="0"/>
      <w:autoSpaceDE w:val="0"/>
      <w:ind w:firstLine="0"/>
      <w:jc w:val="center"/>
      <w:textAlignment w:val="baseline"/>
    </w:pPr>
    <w:rPr>
      <w:b/>
      <w:bCs w:val="0"/>
      <w:sz w:val="28"/>
      <w:szCs w:val="20"/>
    </w:rPr>
  </w:style>
  <w:style w:type="paragraph" w:customStyle="1" w:styleId="Text0">
    <w:name w:val="Text"/>
    <w:basedOn w:val="a2"/>
    <w:rsid w:val="00AD3EBC"/>
    <w:pPr>
      <w:spacing w:after="120"/>
      <w:ind w:left="1418" w:firstLine="0"/>
    </w:pPr>
    <w:rPr>
      <w:rFonts w:ascii="Arial" w:hAnsi="Arial"/>
      <w:bCs w:val="0"/>
      <w:sz w:val="20"/>
      <w:szCs w:val="24"/>
    </w:rPr>
  </w:style>
  <w:style w:type="paragraph" w:customStyle="1" w:styleId="afffff8">
    <w:name w:val="Пояснительная записка(ТЕКСТ) Знак"/>
    <w:basedOn w:val="a2"/>
    <w:rsid w:val="00AD3EBC"/>
    <w:pPr>
      <w:ind w:left="1026" w:right="285" w:firstLine="0"/>
    </w:pPr>
    <w:rPr>
      <w:bCs w:val="0"/>
      <w:sz w:val="28"/>
      <w:szCs w:val="28"/>
    </w:rPr>
  </w:style>
  <w:style w:type="paragraph" w:customStyle="1" w:styleId="afffff9">
    <w:name w:val="Пояснительная записка(ТЕКСТ)"/>
    <w:basedOn w:val="a2"/>
    <w:rsid w:val="00AD3EBC"/>
    <w:pPr>
      <w:ind w:left="57" w:right="113" w:firstLine="851"/>
    </w:pPr>
    <w:rPr>
      <w:sz w:val="28"/>
      <w:szCs w:val="28"/>
    </w:rPr>
  </w:style>
  <w:style w:type="paragraph" w:customStyle="1" w:styleId="afffffa">
    <w:name w:val="Стиль по ИЦЭУ"/>
    <w:basedOn w:val="a2"/>
    <w:rsid w:val="00AD3EBC"/>
    <w:pPr>
      <w:shd w:val="clear" w:color="auto" w:fill="FFFFFF"/>
      <w:spacing w:line="240" w:lineRule="auto"/>
      <w:ind w:left="2563" w:firstLine="0"/>
      <w:jc w:val="left"/>
    </w:pPr>
    <w:rPr>
      <w:rFonts w:ascii="Arial" w:hAnsi="Arial" w:cs="Arial"/>
      <w:bCs w:val="0"/>
      <w:color w:val="000000"/>
      <w:spacing w:val="-3"/>
      <w:sz w:val="24"/>
    </w:rPr>
  </w:style>
  <w:style w:type="paragraph" w:customStyle="1" w:styleId="afffffb">
    <w:name w:val="Табл_заг"/>
    <w:basedOn w:val="a2"/>
    <w:rsid w:val="00AD3EBC"/>
    <w:pPr>
      <w:ind w:firstLine="0"/>
      <w:jc w:val="center"/>
    </w:pPr>
    <w:rPr>
      <w:rFonts w:ascii="Pragmatica" w:hAnsi="Pragmatica"/>
      <w:b/>
      <w:bCs w:val="0"/>
      <w:sz w:val="24"/>
      <w:szCs w:val="20"/>
    </w:rPr>
  </w:style>
  <w:style w:type="paragraph" w:customStyle="1" w:styleId="2f">
    <w:name w:val="Знак2 Знак Знак Знак"/>
    <w:basedOn w:val="a2"/>
    <w:rsid w:val="00AD3EBC"/>
    <w:pPr>
      <w:spacing w:after="160" w:line="240" w:lineRule="exact"/>
      <w:ind w:firstLine="0"/>
      <w:jc w:val="left"/>
    </w:pPr>
    <w:rPr>
      <w:rFonts w:ascii="Verdana" w:hAnsi="Verdana" w:cs="Verdana"/>
      <w:bCs w:val="0"/>
      <w:sz w:val="20"/>
      <w:szCs w:val="20"/>
      <w:lang w:val="en-US"/>
    </w:rPr>
  </w:style>
  <w:style w:type="paragraph" w:customStyle="1" w:styleId="ConsPlusNormal">
    <w:name w:val="ConsPlusNormal"/>
    <w:rsid w:val="00AD3EB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ff8">
    <w:name w:val="Знак Знак Знак1 Знак Знак Знак"/>
    <w:basedOn w:val="a2"/>
    <w:rsid w:val="00AD3EBC"/>
    <w:pPr>
      <w:spacing w:after="160" w:line="240" w:lineRule="exact"/>
      <w:ind w:firstLine="0"/>
      <w:jc w:val="left"/>
    </w:pPr>
    <w:rPr>
      <w:rFonts w:ascii="Verdana" w:hAnsi="Verdana" w:cs="Verdana"/>
      <w:bCs w:val="0"/>
      <w:sz w:val="20"/>
      <w:szCs w:val="20"/>
      <w:lang w:val="en-US"/>
    </w:rPr>
  </w:style>
  <w:style w:type="paragraph" w:customStyle="1" w:styleId="45">
    <w:name w:val="Пункт_4"/>
    <w:basedOn w:val="a2"/>
    <w:uiPriority w:val="99"/>
    <w:rsid w:val="00AD3EBC"/>
    <w:pPr>
      <w:tabs>
        <w:tab w:val="left" w:pos="1134"/>
        <w:tab w:val="left" w:pos="1701"/>
        <w:tab w:val="num" w:pos="4536"/>
      </w:tabs>
      <w:spacing w:line="240" w:lineRule="auto"/>
      <w:ind w:left="4536" w:hanging="1134"/>
    </w:pPr>
    <w:rPr>
      <w:bCs w:val="0"/>
      <w:sz w:val="28"/>
      <w:szCs w:val="28"/>
    </w:rPr>
  </w:style>
  <w:style w:type="paragraph" w:customStyle="1" w:styleId="times121">
    <w:name w:val="times12"/>
    <w:basedOn w:val="a2"/>
    <w:rsid w:val="00AD3EBC"/>
    <w:pPr>
      <w:overflowPunct w:val="0"/>
      <w:autoSpaceDE w:val="0"/>
      <w:spacing w:line="240" w:lineRule="auto"/>
    </w:pPr>
    <w:rPr>
      <w:rFonts w:eastAsia="Gulim"/>
      <w:bCs w:val="0"/>
      <w:sz w:val="24"/>
      <w:szCs w:val="24"/>
    </w:rPr>
  </w:style>
  <w:style w:type="paragraph" w:styleId="afffffc">
    <w:name w:val="List Paragraph"/>
    <w:basedOn w:val="a2"/>
    <w:uiPriority w:val="34"/>
    <w:qFormat/>
    <w:rsid w:val="00AD3EBC"/>
    <w:pPr>
      <w:ind w:left="708"/>
    </w:pPr>
    <w:rPr>
      <w:bCs w:val="0"/>
    </w:rPr>
  </w:style>
  <w:style w:type="paragraph" w:customStyle="1" w:styleId="afffffd">
    <w:name w:val="Готовый"/>
    <w:basedOn w:val="a2"/>
    <w:rsid w:val="00AD3EB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paragraph" w:customStyle="1" w:styleId="CommentSubject">
    <w:name w:val="Comment Subject"/>
    <w:basedOn w:val="1ff"/>
    <w:next w:val="1ff"/>
    <w:rsid w:val="00AD3EBC"/>
    <w:pPr>
      <w:spacing w:line="240" w:lineRule="auto"/>
      <w:ind w:firstLine="0"/>
      <w:jc w:val="left"/>
    </w:pPr>
    <w:rPr>
      <w:b/>
      <w:szCs w:val="20"/>
    </w:rPr>
  </w:style>
  <w:style w:type="paragraph" w:customStyle="1" w:styleId="afffffe">
    <w:name w:val="Р"/>
    <w:basedOn w:val="a2"/>
    <w:rsid w:val="00AD3EBC"/>
    <w:pPr>
      <w:spacing w:line="240" w:lineRule="auto"/>
      <w:ind w:firstLine="0"/>
      <w:jc w:val="left"/>
    </w:pPr>
    <w:rPr>
      <w:rFonts w:ascii="Arial" w:hAnsi="Arial"/>
      <w:b/>
      <w:bCs w:val="0"/>
      <w:sz w:val="24"/>
      <w:szCs w:val="20"/>
    </w:rPr>
  </w:style>
  <w:style w:type="paragraph" w:styleId="affffff">
    <w:name w:val="Revision"/>
    <w:rsid w:val="00AD3EBC"/>
    <w:pPr>
      <w:suppressAutoHyphens/>
    </w:pPr>
    <w:rPr>
      <w:rFonts w:eastAsia="Arial"/>
      <w:bCs/>
      <w:sz w:val="22"/>
      <w:szCs w:val="22"/>
      <w:lang w:eastAsia="ar-SA"/>
    </w:rPr>
  </w:style>
  <w:style w:type="paragraph" w:customStyle="1" w:styleId="35">
    <w:name w:val="Пункт_3"/>
    <w:basedOn w:val="a2"/>
    <w:uiPriority w:val="99"/>
    <w:rsid w:val="00AD3EBC"/>
    <w:pPr>
      <w:spacing w:line="240" w:lineRule="auto"/>
      <w:ind w:firstLine="0"/>
    </w:pPr>
    <w:rPr>
      <w:bCs w:val="0"/>
      <w:sz w:val="28"/>
      <w:szCs w:val="28"/>
    </w:rPr>
  </w:style>
  <w:style w:type="paragraph" w:customStyle="1" w:styleId="54">
    <w:name w:val="Пункт_5"/>
    <w:basedOn w:val="a2"/>
    <w:rsid w:val="00AD3EBC"/>
    <w:pPr>
      <w:tabs>
        <w:tab w:val="left" w:pos="1701"/>
        <w:tab w:val="num" w:pos="4536"/>
      </w:tabs>
      <w:spacing w:line="240" w:lineRule="auto"/>
      <w:ind w:left="1701" w:hanging="567"/>
    </w:pPr>
    <w:rPr>
      <w:bCs w:val="0"/>
      <w:sz w:val="28"/>
      <w:szCs w:val="24"/>
    </w:rPr>
  </w:style>
  <w:style w:type="paragraph" w:customStyle="1" w:styleId="100">
    <w:name w:val="Оглавление 10"/>
    <w:basedOn w:val="1e"/>
    <w:rsid w:val="00AD3EBC"/>
    <w:pPr>
      <w:tabs>
        <w:tab w:val="right" w:leader="dot" w:pos="7091"/>
      </w:tabs>
      <w:ind w:left="2547" w:firstLine="0"/>
    </w:pPr>
  </w:style>
  <w:style w:type="paragraph" w:customStyle="1" w:styleId="affffff0">
    <w:name w:val="Содержимое таблицы"/>
    <w:basedOn w:val="a2"/>
    <w:rsid w:val="00AD3EBC"/>
    <w:pPr>
      <w:suppressLineNumbers/>
    </w:pPr>
  </w:style>
  <w:style w:type="paragraph" w:customStyle="1" w:styleId="affffff1">
    <w:name w:val="Заголовок таблицы"/>
    <w:basedOn w:val="affffff0"/>
    <w:rsid w:val="00AD3EBC"/>
    <w:pPr>
      <w:jc w:val="center"/>
    </w:pPr>
    <w:rPr>
      <w:b/>
    </w:rPr>
  </w:style>
  <w:style w:type="paragraph" w:styleId="affffff2">
    <w:name w:val="TOC Heading"/>
    <w:basedOn w:val="1c"/>
    <w:uiPriority w:val="39"/>
    <w:qFormat/>
    <w:rsid w:val="00AD3EBC"/>
    <w:pPr>
      <w:suppressLineNumbers/>
      <w:ind w:firstLine="0"/>
    </w:pPr>
    <w:rPr>
      <w:b/>
      <w:sz w:val="32"/>
      <w:szCs w:val="32"/>
    </w:rPr>
  </w:style>
  <w:style w:type="paragraph" w:styleId="affffff3">
    <w:name w:val="Document Map"/>
    <w:basedOn w:val="a2"/>
    <w:link w:val="1ff9"/>
    <w:uiPriority w:val="99"/>
    <w:semiHidden/>
    <w:unhideWhenUsed/>
    <w:rsid w:val="00CD4105"/>
    <w:rPr>
      <w:rFonts w:ascii="Tahoma" w:hAnsi="Tahoma"/>
      <w:sz w:val="16"/>
      <w:szCs w:val="16"/>
    </w:rPr>
  </w:style>
  <w:style w:type="character" w:customStyle="1" w:styleId="1ff9">
    <w:name w:val="Схема документа Знак1"/>
    <w:link w:val="affffff3"/>
    <w:uiPriority w:val="99"/>
    <w:semiHidden/>
    <w:rsid w:val="00CD4105"/>
    <w:rPr>
      <w:rFonts w:ascii="Tahoma" w:hAnsi="Tahoma" w:cs="Tahoma"/>
      <w:bCs/>
      <w:sz w:val="16"/>
      <w:szCs w:val="16"/>
      <w:lang w:eastAsia="ar-SA"/>
    </w:rPr>
  </w:style>
  <w:style w:type="character" w:styleId="affffff4">
    <w:name w:val="annotation reference"/>
    <w:uiPriority w:val="99"/>
    <w:unhideWhenUsed/>
    <w:rsid w:val="005B75A6"/>
    <w:rPr>
      <w:sz w:val="16"/>
      <w:szCs w:val="16"/>
    </w:rPr>
  </w:style>
  <w:style w:type="paragraph" w:styleId="affffff5">
    <w:name w:val="annotation text"/>
    <w:basedOn w:val="a2"/>
    <w:link w:val="affffff6"/>
    <w:uiPriority w:val="99"/>
    <w:unhideWhenUsed/>
    <w:rsid w:val="005B75A6"/>
    <w:rPr>
      <w:sz w:val="20"/>
      <w:szCs w:val="20"/>
    </w:rPr>
  </w:style>
  <w:style w:type="character" w:customStyle="1" w:styleId="affffff6">
    <w:name w:val="Текст примечания Знак"/>
    <w:link w:val="affffff5"/>
    <w:uiPriority w:val="99"/>
    <w:rsid w:val="005B75A6"/>
    <w:rPr>
      <w:bCs/>
      <w:lang w:eastAsia="ar-SA"/>
    </w:rPr>
  </w:style>
  <w:style w:type="character" w:customStyle="1" w:styleId="adskobk">
    <w:name w:val="ad_skobk"/>
    <w:qFormat/>
    <w:rsid w:val="005B75A6"/>
    <w:rPr>
      <w:bdr w:val="none" w:sz="0" w:space="0" w:color="auto"/>
      <w:lang w:val="ru-RU"/>
    </w:rPr>
  </w:style>
  <w:style w:type="paragraph" w:styleId="a">
    <w:name w:val="List Number"/>
    <w:basedOn w:val="a2"/>
    <w:uiPriority w:val="99"/>
    <w:unhideWhenUsed/>
    <w:rsid w:val="00A40714"/>
    <w:pPr>
      <w:numPr>
        <w:numId w:val="4"/>
      </w:numPr>
      <w:contextualSpacing/>
    </w:pPr>
  </w:style>
  <w:style w:type="paragraph" w:styleId="36">
    <w:name w:val="Body Text 3"/>
    <w:basedOn w:val="a2"/>
    <w:link w:val="37"/>
    <w:uiPriority w:val="99"/>
    <w:semiHidden/>
    <w:unhideWhenUsed/>
    <w:rsid w:val="00E539E3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uiPriority w:val="99"/>
    <w:semiHidden/>
    <w:rsid w:val="00E539E3"/>
    <w:rPr>
      <w:bCs/>
      <w:sz w:val="16"/>
      <w:szCs w:val="16"/>
      <w:lang w:eastAsia="ar-SA"/>
    </w:rPr>
  </w:style>
  <w:style w:type="paragraph" w:styleId="2f0">
    <w:name w:val="Body Text 2"/>
    <w:basedOn w:val="a2"/>
    <w:link w:val="217"/>
    <w:uiPriority w:val="99"/>
    <w:unhideWhenUsed/>
    <w:rsid w:val="00E539E3"/>
    <w:pPr>
      <w:spacing w:after="120" w:line="480" w:lineRule="auto"/>
    </w:pPr>
  </w:style>
  <w:style w:type="character" w:customStyle="1" w:styleId="217">
    <w:name w:val="Основной текст 2 Знак1"/>
    <w:link w:val="2f0"/>
    <w:uiPriority w:val="99"/>
    <w:semiHidden/>
    <w:rsid w:val="00E539E3"/>
    <w:rPr>
      <w:bCs/>
      <w:sz w:val="22"/>
      <w:szCs w:val="22"/>
      <w:lang w:eastAsia="ar-SA"/>
    </w:rPr>
  </w:style>
  <w:style w:type="paragraph" w:styleId="38">
    <w:name w:val="Body Text Indent 3"/>
    <w:basedOn w:val="a2"/>
    <w:link w:val="39"/>
    <w:uiPriority w:val="99"/>
    <w:unhideWhenUsed/>
    <w:rsid w:val="00E539E3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link w:val="38"/>
    <w:uiPriority w:val="99"/>
    <w:rsid w:val="00E539E3"/>
    <w:rPr>
      <w:bCs/>
      <w:sz w:val="16"/>
      <w:szCs w:val="16"/>
      <w:lang w:eastAsia="ar-SA"/>
    </w:rPr>
  </w:style>
  <w:style w:type="paragraph" w:styleId="affffff7">
    <w:name w:val="Block Text"/>
    <w:basedOn w:val="a2"/>
    <w:uiPriority w:val="99"/>
    <w:rsid w:val="00E539E3"/>
    <w:pPr>
      <w:shd w:val="clear" w:color="auto" w:fill="FFFFFF"/>
      <w:suppressAutoHyphens w:val="0"/>
      <w:overflowPunct w:val="0"/>
      <w:autoSpaceDE w:val="0"/>
      <w:autoSpaceDN w:val="0"/>
      <w:adjustRightInd w:val="0"/>
      <w:ind w:left="34" w:right="32" w:firstLine="595"/>
    </w:pPr>
    <w:rPr>
      <w:rFonts w:ascii="Arial" w:hAnsi="Arial"/>
      <w:bCs w:val="0"/>
      <w:color w:val="000000"/>
      <w:szCs w:val="20"/>
      <w:lang w:eastAsia="ru-RU"/>
    </w:rPr>
  </w:style>
  <w:style w:type="character" w:customStyle="1" w:styleId="1f0">
    <w:name w:val="Нижний колонтитул Знак1"/>
    <w:link w:val="aff0"/>
    <w:uiPriority w:val="99"/>
    <w:locked/>
    <w:rsid w:val="009F03AB"/>
    <w:rPr>
      <w:bCs/>
      <w:szCs w:val="22"/>
      <w:lang w:eastAsia="ar-SA"/>
    </w:rPr>
  </w:style>
  <w:style w:type="character" w:styleId="affffff8">
    <w:name w:val="Subtle Emphasis"/>
    <w:uiPriority w:val="19"/>
    <w:qFormat/>
    <w:rsid w:val="009F03AB"/>
    <w:rPr>
      <w:i/>
      <w:iCs/>
      <w:color w:val="808080"/>
    </w:rPr>
  </w:style>
  <w:style w:type="character" w:customStyle="1" w:styleId="12">
    <w:name w:val="Заголовок 1 Знак2"/>
    <w:aliases w:val="Document Header1 Знак1,H1 Знак1,Введение... Знак1,Б1 Знак1,Heading 1iz Знак1,Б11 Знак1,Заголовок параграфа (1.) Знак1,Ариал11 Знак1,Заголовок 1 абб Знак1,Headi... Знак1,h1 Знак1,Heading 1 Char1 Знак1,Заголов Знак1,1 Знак,ITT t1 Знак"/>
    <w:link w:val="1"/>
    <w:rsid w:val="00C46364"/>
    <w:rPr>
      <w:b/>
      <w:bCs/>
      <w:kern w:val="1"/>
      <w:sz w:val="24"/>
      <w:szCs w:val="22"/>
      <w:lang w:eastAsia="ar-SA"/>
    </w:rPr>
  </w:style>
  <w:style w:type="character" w:customStyle="1" w:styleId="51">
    <w:name w:val="Заголовок 5 Знак1"/>
    <w:aliases w:val="H5 Знак,h5 Знак,h51 Знак,H51 Знак,h52 Знак,test Знак,Block Label Знак,Level 3 - i Знак"/>
    <w:link w:val="5"/>
    <w:rsid w:val="00C46364"/>
    <w:rPr>
      <w:b/>
      <w:bCs/>
      <w:sz w:val="26"/>
      <w:szCs w:val="22"/>
      <w:lang w:val="ru-RU" w:eastAsia="ar-SA" w:bidi="ar-SA"/>
    </w:rPr>
  </w:style>
  <w:style w:type="character" w:customStyle="1" w:styleId="71">
    <w:name w:val="Заголовок 7 Знак1"/>
    <w:aliases w:val="RTC7 Знак"/>
    <w:link w:val="7"/>
    <w:rsid w:val="00C46364"/>
    <w:rPr>
      <w:bCs/>
      <w:sz w:val="26"/>
      <w:szCs w:val="22"/>
      <w:lang w:val="ru-RU" w:eastAsia="ar-SA" w:bidi="ar-SA"/>
    </w:rPr>
  </w:style>
  <w:style w:type="character" w:customStyle="1" w:styleId="141">
    <w:name w:val="Знак Знак14"/>
    <w:rsid w:val="00C46364"/>
    <w:rPr>
      <w:snapToGrid w:val="0"/>
      <w:lang w:val="ru-RU" w:eastAsia="ru-RU" w:bidi="ar-SA"/>
    </w:rPr>
  </w:style>
  <w:style w:type="character" w:customStyle="1" w:styleId="1f4">
    <w:name w:val="Пункт Знак1"/>
    <w:link w:val="a1"/>
    <w:rsid w:val="00C46364"/>
    <w:rPr>
      <w:bCs/>
      <w:sz w:val="22"/>
      <w:szCs w:val="22"/>
      <w:lang w:eastAsia="ar-SA"/>
    </w:rPr>
  </w:style>
  <w:style w:type="character" w:customStyle="1" w:styleId="28">
    <w:name w:val="Пункт2 Знак"/>
    <w:link w:val="27"/>
    <w:rsid w:val="00C46364"/>
    <w:rPr>
      <w:b/>
      <w:bCs/>
      <w:sz w:val="22"/>
      <w:szCs w:val="22"/>
      <w:lang w:eastAsia="ar-SA"/>
    </w:rPr>
  </w:style>
  <w:style w:type="character" w:customStyle="1" w:styleId="1f8">
    <w:name w:val="Основной текст с отступом Знак1"/>
    <w:link w:val="aff7"/>
    <w:rsid w:val="00C46364"/>
    <w:rPr>
      <w:bCs/>
      <w:i/>
      <w:color w:val="000000"/>
      <w:sz w:val="22"/>
      <w:szCs w:val="28"/>
      <w:lang w:val="ru-RU" w:eastAsia="ar-SA" w:bidi="ar-SA"/>
    </w:rPr>
  </w:style>
  <w:style w:type="paragraph" w:customStyle="1" w:styleId="2f1">
    <w:name w:val="Обычный2"/>
    <w:rsid w:val="00C46364"/>
    <w:pPr>
      <w:widowControl w:val="0"/>
      <w:tabs>
        <w:tab w:val="num" w:pos="567"/>
        <w:tab w:val="num" w:pos="5787"/>
      </w:tabs>
      <w:adjustRightInd w:val="0"/>
      <w:spacing w:line="360" w:lineRule="atLeast"/>
      <w:ind w:left="5787" w:hanging="567"/>
      <w:jc w:val="both"/>
      <w:textAlignment w:val="baseline"/>
    </w:pPr>
    <w:rPr>
      <w:snapToGrid w:val="0"/>
      <w:sz w:val="24"/>
    </w:rPr>
  </w:style>
  <w:style w:type="paragraph" w:customStyle="1" w:styleId="330">
    <w:name w:val="Основной текст 33"/>
    <w:basedOn w:val="a2"/>
    <w:rsid w:val="00C46364"/>
    <w:pPr>
      <w:suppressAutoHyphens w:val="0"/>
      <w:overflowPunct w:val="0"/>
      <w:autoSpaceDE w:val="0"/>
      <w:autoSpaceDN w:val="0"/>
      <w:adjustRightInd w:val="0"/>
      <w:ind w:firstLine="0"/>
      <w:jc w:val="left"/>
      <w:textAlignment w:val="baseline"/>
    </w:pPr>
    <w:rPr>
      <w:rFonts w:ascii="Arial" w:hAnsi="Arial"/>
      <w:lang w:eastAsia="ru-RU"/>
    </w:rPr>
  </w:style>
  <w:style w:type="paragraph" w:styleId="2f2">
    <w:name w:val="Body Text Indent 2"/>
    <w:basedOn w:val="a2"/>
    <w:link w:val="218"/>
    <w:rsid w:val="00C46364"/>
    <w:pPr>
      <w:tabs>
        <w:tab w:val="num" w:pos="5454"/>
      </w:tabs>
      <w:suppressAutoHyphens w:val="0"/>
      <w:spacing w:after="120" w:line="480" w:lineRule="auto"/>
      <w:ind w:left="5454" w:hanging="1134"/>
    </w:pPr>
    <w:rPr>
      <w:bCs w:val="0"/>
      <w:snapToGrid w:val="0"/>
      <w:sz w:val="28"/>
      <w:szCs w:val="20"/>
      <w:lang w:eastAsia="ru-RU"/>
    </w:rPr>
  </w:style>
  <w:style w:type="character" w:customStyle="1" w:styleId="218">
    <w:name w:val="Основной текст с отступом 2 Знак1"/>
    <w:link w:val="2f2"/>
    <w:locked/>
    <w:rsid w:val="00C46364"/>
    <w:rPr>
      <w:snapToGrid w:val="0"/>
      <w:sz w:val="28"/>
      <w:lang w:val="ru-RU" w:eastAsia="ru-RU" w:bidi="ar-SA"/>
    </w:rPr>
  </w:style>
  <w:style w:type="paragraph" w:styleId="3a">
    <w:name w:val="List Bullet 3"/>
    <w:basedOn w:val="a2"/>
    <w:rsid w:val="00C46364"/>
    <w:pPr>
      <w:tabs>
        <w:tab w:val="num" w:pos="926"/>
      </w:tabs>
      <w:suppressAutoHyphens w:val="0"/>
      <w:ind w:left="926" w:hanging="360"/>
    </w:pPr>
    <w:rPr>
      <w:bCs w:val="0"/>
      <w:snapToGrid w:val="0"/>
      <w:sz w:val="28"/>
      <w:szCs w:val="20"/>
      <w:lang w:eastAsia="ru-RU"/>
    </w:rPr>
  </w:style>
  <w:style w:type="character" w:customStyle="1" w:styleId="1f1">
    <w:name w:val="Верхний колонтитул Знак1"/>
    <w:link w:val="aff2"/>
    <w:rsid w:val="00C46364"/>
    <w:rPr>
      <w:bCs/>
      <w:i/>
      <w:szCs w:val="22"/>
      <w:lang w:val="ru-RU" w:eastAsia="ar-SA" w:bidi="ar-SA"/>
    </w:rPr>
  </w:style>
  <w:style w:type="paragraph" w:customStyle="1" w:styleId="affffff9">
    <w:name w:val="Юристы"/>
    <w:basedOn w:val="38"/>
    <w:rsid w:val="00C46364"/>
    <w:pPr>
      <w:suppressAutoHyphens w:val="0"/>
      <w:spacing w:before="120" w:after="0" w:line="240" w:lineRule="auto"/>
      <w:ind w:left="0" w:firstLine="0"/>
    </w:pPr>
    <w:rPr>
      <w:bCs w:val="0"/>
      <w:sz w:val="22"/>
      <w:szCs w:val="24"/>
      <w:lang w:eastAsia="ru-RU"/>
    </w:rPr>
  </w:style>
  <w:style w:type="paragraph" w:styleId="2f3">
    <w:name w:val="List 2"/>
    <w:basedOn w:val="a2"/>
    <w:rsid w:val="00C46364"/>
    <w:pPr>
      <w:suppressAutoHyphens w:val="0"/>
      <w:ind w:left="566" w:hanging="283"/>
    </w:pPr>
    <w:rPr>
      <w:bCs w:val="0"/>
      <w:snapToGrid w:val="0"/>
      <w:sz w:val="28"/>
      <w:szCs w:val="20"/>
      <w:lang w:eastAsia="ru-RU"/>
    </w:rPr>
  </w:style>
  <w:style w:type="character" w:customStyle="1" w:styleId="810">
    <w:name w:val="Знак Знак81"/>
    <w:rsid w:val="00C46364"/>
    <w:rPr>
      <w:snapToGrid w:val="0"/>
      <w:sz w:val="28"/>
      <w:lang w:val="ru-RU" w:eastAsia="ru-RU" w:bidi="ar-SA"/>
    </w:rPr>
  </w:style>
  <w:style w:type="paragraph" w:customStyle="1" w:styleId="tztxtlist">
    <w:name w:val="tz_txt_list"/>
    <w:basedOn w:val="a2"/>
    <w:rsid w:val="00C46364"/>
    <w:pPr>
      <w:tabs>
        <w:tab w:val="num" w:pos="1985"/>
      </w:tabs>
      <w:suppressAutoHyphens w:val="0"/>
      <w:ind w:left="1985" w:hanging="397"/>
    </w:pPr>
    <w:rPr>
      <w:bCs w:val="0"/>
      <w:sz w:val="28"/>
      <w:szCs w:val="28"/>
      <w:lang w:eastAsia="ru-RU"/>
    </w:rPr>
  </w:style>
  <w:style w:type="paragraph" w:customStyle="1" w:styleId="3b">
    <w:name w:val="Знак3"/>
    <w:basedOn w:val="a2"/>
    <w:rsid w:val="00C46364"/>
    <w:pPr>
      <w:suppressAutoHyphens w:val="0"/>
      <w:spacing w:after="160" w:line="240" w:lineRule="exact"/>
      <w:ind w:firstLine="0"/>
      <w:jc w:val="left"/>
    </w:pPr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affffffa">
    <w:name w:val="Знак Знак Знак Знак Знак Знак Знак Знак Знак Знак"/>
    <w:basedOn w:val="a2"/>
    <w:rsid w:val="00C46364"/>
    <w:pPr>
      <w:tabs>
        <w:tab w:val="num" w:pos="360"/>
      </w:tabs>
      <w:suppressAutoHyphens w:val="0"/>
      <w:spacing w:after="160" w:line="240" w:lineRule="exact"/>
      <w:ind w:firstLine="0"/>
      <w:jc w:val="left"/>
    </w:pPr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affffffb">
    <w:name w:val="Справа"/>
    <w:basedOn w:val="a2"/>
    <w:rsid w:val="00C46364"/>
    <w:pPr>
      <w:suppressAutoHyphens w:val="0"/>
      <w:spacing w:after="120" w:line="240" w:lineRule="auto"/>
      <w:ind w:firstLine="0"/>
      <w:jc w:val="right"/>
    </w:pPr>
    <w:rPr>
      <w:bCs w:val="0"/>
      <w:sz w:val="28"/>
      <w:szCs w:val="28"/>
      <w:lang w:eastAsia="ru-RU"/>
    </w:rPr>
  </w:style>
  <w:style w:type="paragraph" w:customStyle="1" w:styleId="affffffc">
    <w:name w:val="Слева (без отступа)"/>
    <w:basedOn w:val="a2"/>
    <w:rsid w:val="00C46364"/>
    <w:pPr>
      <w:suppressAutoHyphens w:val="0"/>
      <w:spacing w:after="120" w:line="240" w:lineRule="auto"/>
      <w:ind w:firstLine="0"/>
    </w:pPr>
    <w:rPr>
      <w:bCs w:val="0"/>
      <w:sz w:val="28"/>
      <w:szCs w:val="28"/>
      <w:lang w:eastAsia="ru-RU"/>
    </w:rPr>
  </w:style>
  <w:style w:type="character" w:customStyle="1" w:styleId="affffffd">
    <w:name w:val="Стиль полужирный Красный"/>
    <w:rsid w:val="00C46364"/>
    <w:rPr>
      <w:rFonts w:ascii="Times New Roman" w:hAnsi="Times New Roman" w:cs="Times New Roman"/>
      <w:color w:val="auto"/>
    </w:rPr>
  </w:style>
  <w:style w:type="paragraph" w:styleId="affffffe">
    <w:name w:val="List Bullet"/>
    <w:basedOn w:val="a2"/>
    <w:rsid w:val="00C46364"/>
    <w:pPr>
      <w:tabs>
        <w:tab w:val="left" w:pos="1134"/>
        <w:tab w:val="num" w:pos="1440"/>
      </w:tabs>
      <w:suppressAutoHyphens w:val="0"/>
      <w:spacing w:after="120" w:line="288" w:lineRule="auto"/>
      <w:ind w:left="1440" w:hanging="360"/>
    </w:pPr>
    <w:rPr>
      <w:bCs w:val="0"/>
      <w:sz w:val="28"/>
      <w:szCs w:val="28"/>
      <w:lang w:eastAsia="ru-RU"/>
    </w:rPr>
  </w:style>
  <w:style w:type="paragraph" w:customStyle="1" w:styleId="BodyTextIndent1">
    <w:name w:val="Body Text Indent1"/>
    <w:aliases w:val="текст"/>
    <w:basedOn w:val="a2"/>
    <w:rsid w:val="00C46364"/>
    <w:pPr>
      <w:suppressAutoHyphens w:val="0"/>
      <w:ind w:left="540" w:firstLine="27"/>
    </w:pPr>
    <w:rPr>
      <w:bCs w:val="0"/>
      <w:sz w:val="28"/>
      <w:szCs w:val="28"/>
      <w:lang w:eastAsia="ru-RU"/>
    </w:rPr>
  </w:style>
  <w:style w:type="paragraph" w:styleId="afffffff">
    <w:name w:val="caption"/>
    <w:basedOn w:val="a2"/>
    <w:next w:val="a2"/>
    <w:qFormat/>
    <w:rsid w:val="00C46364"/>
    <w:pPr>
      <w:suppressAutoHyphens w:val="0"/>
      <w:autoSpaceDE w:val="0"/>
      <w:autoSpaceDN w:val="0"/>
      <w:spacing w:before="360" w:line="240" w:lineRule="auto"/>
      <w:ind w:firstLine="0"/>
      <w:jc w:val="left"/>
    </w:pPr>
    <w:rPr>
      <w:bCs w:val="0"/>
      <w:sz w:val="24"/>
      <w:szCs w:val="24"/>
      <w:lang w:eastAsia="ru-RU"/>
    </w:rPr>
  </w:style>
  <w:style w:type="paragraph" w:customStyle="1" w:styleId="lev2">
    <w:name w:val="lev2"/>
    <w:basedOn w:val="afc"/>
    <w:rsid w:val="00C46364"/>
    <w:pPr>
      <w:tabs>
        <w:tab w:val="clear" w:pos="9360"/>
        <w:tab w:val="num" w:pos="927"/>
      </w:tabs>
      <w:suppressAutoHyphens w:val="0"/>
      <w:ind w:firstLine="567"/>
      <w:jc w:val="both"/>
    </w:pPr>
    <w:rPr>
      <w:color w:val="000000"/>
      <w:sz w:val="24"/>
      <w:szCs w:val="24"/>
      <w:lang w:eastAsia="ru-RU"/>
    </w:rPr>
  </w:style>
  <w:style w:type="table" w:styleId="afffffff0">
    <w:name w:val="Table Grid"/>
    <w:basedOn w:val="a4"/>
    <w:uiPriority w:val="39"/>
    <w:rsid w:val="00C46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1">
    <w:name w:val="Plain Text"/>
    <w:basedOn w:val="a2"/>
    <w:rsid w:val="00C46364"/>
    <w:pPr>
      <w:suppressAutoHyphens w:val="0"/>
      <w:spacing w:line="240" w:lineRule="auto"/>
      <w:ind w:firstLine="0"/>
      <w:jc w:val="left"/>
    </w:pPr>
    <w:rPr>
      <w:rFonts w:ascii="Courier New" w:hAnsi="Courier New" w:cs="Courier New"/>
      <w:bCs w:val="0"/>
      <w:sz w:val="20"/>
      <w:szCs w:val="20"/>
      <w:lang w:eastAsia="ru-RU"/>
    </w:rPr>
  </w:style>
  <w:style w:type="paragraph" w:customStyle="1" w:styleId="1ffa">
    <w:name w:val="1_раздел"/>
    <w:basedOn w:val="a2"/>
    <w:rsid w:val="00C46364"/>
    <w:pPr>
      <w:keepNext/>
      <w:tabs>
        <w:tab w:val="num" w:pos="2268"/>
      </w:tabs>
      <w:spacing w:before="480" w:after="360" w:line="240" w:lineRule="auto"/>
      <w:ind w:left="2268" w:hanging="2268"/>
      <w:jc w:val="left"/>
      <w:outlineLvl w:val="0"/>
    </w:pPr>
    <w:rPr>
      <w:rFonts w:ascii="Verdana" w:hAnsi="Verdana"/>
      <w:b/>
      <w:bCs w:val="0"/>
      <w:sz w:val="36"/>
      <w:szCs w:val="20"/>
      <w:lang w:eastAsia="ru-RU"/>
    </w:rPr>
  </w:style>
  <w:style w:type="paragraph" w:customStyle="1" w:styleId="2f4">
    <w:name w:val="2_Статья"/>
    <w:basedOn w:val="a2"/>
    <w:rsid w:val="00C46364"/>
    <w:pPr>
      <w:keepNext/>
      <w:tabs>
        <w:tab w:val="num" w:pos="2268"/>
      </w:tabs>
      <w:spacing w:before="240" w:after="120" w:line="240" w:lineRule="auto"/>
      <w:ind w:left="2268" w:hanging="2268"/>
      <w:jc w:val="left"/>
      <w:outlineLvl w:val="1"/>
    </w:pPr>
    <w:rPr>
      <w:rFonts w:ascii="Verdana" w:hAnsi="Verdana"/>
      <w:b/>
      <w:bCs w:val="0"/>
      <w:sz w:val="28"/>
      <w:szCs w:val="20"/>
      <w:lang w:eastAsia="ru-RU"/>
    </w:rPr>
  </w:style>
  <w:style w:type="paragraph" w:customStyle="1" w:styleId="3c">
    <w:name w:val="3_Пункт"/>
    <w:basedOn w:val="a2"/>
    <w:rsid w:val="00C46364"/>
    <w:pPr>
      <w:keepNext/>
      <w:tabs>
        <w:tab w:val="num" w:pos="1134"/>
      </w:tabs>
      <w:suppressAutoHyphens w:val="0"/>
      <w:spacing w:before="240" w:after="120" w:line="240" w:lineRule="auto"/>
      <w:ind w:left="1134" w:hanging="1134"/>
      <w:jc w:val="left"/>
    </w:pPr>
    <w:rPr>
      <w:rFonts w:ascii="Verdana" w:hAnsi="Verdana"/>
      <w:b/>
      <w:bCs w:val="0"/>
      <w:sz w:val="24"/>
      <w:szCs w:val="20"/>
      <w:lang w:eastAsia="ru-RU"/>
    </w:rPr>
  </w:style>
  <w:style w:type="paragraph" w:customStyle="1" w:styleId="46">
    <w:name w:val="4_Подпункт"/>
    <w:basedOn w:val="a2"/>
    <w:rsid w:val="00C46364"/>
    <w:pPr>
      <w:tabs>
        <w:tab w:val="num" w:pos="2394"/>
      </w:tabs>
      <w:suppressAutoHyphens w:val="0"/>
      <w:spacing w:after="120" w:line="240" w:lineRule="auto"/>
      <w:ind w:left="2394" w:hanging="1134"/>
    </w:pPr>
    <w:rPr>
      <w:rFonts w:ascii="Verdana" w:hAnsi="Verdana"/>
      <w:bCs w:val="0"/>
      <w:sz w:val="20"/>
      <w:szCs w:val="20"/>
      <w:lang w:eastAsia="ru-RU"/>
    </w:rPr>
  </w:style>
  <w:style w:type="paragraph" w:customStyle="1" w:styleId="55">
    <w:name w:val="5_часть"/>
    <w:basedOn w:val="a2"/>
    <w:rsid w:val="00C46364"/>
    <w:pPr>
      <w:tabs>
        <w:tab w:val="num" w:pos="2835"/>
      </w:tabs>
      <w:suppressAutoHyphens w:val="0"/>
      <w:spacing w:after="120" w:line="240" w:lineRule="auto"/>
      <w:ind w:left="2835" w:hanging="567"/>
      <w:jc w:val="left"/>
    </w:pPr>
    <w:rPr>
      <w:rFonts w:ascii="Verdana" w:hAnsi="Verdana"/>
      <w:bCs w:val="0"/>
      <w:sz w:val="20"/>
      <w:szCs w:val="20"/>
      <w:lang w:eastAsia="ru-RU"/>
    </w:rPr>
  </w:style>
  <w:style w:type="paragraph" w:customStyle="1" w:styleId="62">
    <w:name w:val="6_часть"/>
    <w:basedOn w:val="a2"/>
    <w:rsid w:val="00C46364"/>
    <w:pPr>
      <w:tabs>
        <w:tab w:val="num" w:pos="2835"/>
      </w:tabs>
      <w:suppressAutoHyphens w:val="0"/>
      <w:spacing w:after="120" w:line="240" w:lineRule="auto"/>
      <w:ind w:left="2835" w:hanging="567"/>
      <w:jc w:val="left"/>
    </w:pPr>
    <w:rPr>
      <w:rFonts w:ascii="Verdana" w:hAnsi="Verdana"/>
      <w:bCs w:val="0"/>
      <w:sz w:val="20"/>
      <w:szCs w:val="20"/>
      <w:lang w:eastAsia="ru-RU"/>
    </w:rPr>
  </w:style>
  <w:style w:type="paragraph" w:styleId="2f5">
    <w:name w:val="List Number 2"/>
    <w:basedOn w:val="a"/>
    <w:rsid w:val="00C46364"/>
    <w:pPr>
      <w:widowControl w:val="0"/>
      <w:numPr>
        <w:numId w:val="0"/>
      </w:numPr>
      <w:tabs>
        <w:tab w:val="num" w:pos="1800"/>
        <w:tab w:val="num" w:pos="3033"/>
      </w:tabs>
      <w:suppressAutoHyphens w:val="0"/>
      <w:spacing w:before="120" w:line="240" w:lineRule="auto"/>
      <w:ind w:left="3033" w:hanging="360"/>
      <w:contextualSpacing w:val="0"/>
      <w:outlineLvl w:val="1"/>
    </w:pPr>
    <w:rPr>
      <w:bCs w:val="0"/>
      <w:sz w:val="24"/>
      <w:szCs w:val="20"/>
      <w:lang w:eastAsia="ru-RU"/>
    </w:rPr>
  </w:style>
  <w:style w:type="paragraph" w:customStyle="1" w:styleId="331">
    <w:name w:val="Основной текст с отступом 33"/>
    <w:basedOn w:val="2f1"/>
    <w:rsid w:val="00C46364"/>
    <w:pPr>
      <w:widowControl/>
      <w:tabs>
        <w:tab w:val="clear" w:pos="567"/>
      </w:tabs>
      <w:adjustRightInd/>
      <w:spacing w:line="240" w:lineRule="auto"/>
      <w:ind w:left="0" w:firstLine="720"/>
      <w:textAlignment w:val="auto"/>
    </w:pPr>
    <w:rPr>
      <w:snapToGrid/>
    </w:rPr>
  </w:style>
  <w:style w:type="paragraph" w:customStyle="1" w:styleId="221">
    <w:name w:val="Основной текст 22"/>
    <w:basedOn w:val="a2"/>
    <w:rsid w:val="00C46364"/>
    <w:pPr>
      <w:suppressAutoHyphens w:val="0"/>
      <w:spacing w:line="240" w:lineRule="auto"/>
      <w:ind w:firstLine="0"/>
    </w:pPr>
    <w:rPr>
      <w:bCs w:val="0"/>
      <w:sz w:val="28"/>
      <w:szCs w:val="20"/>
      <w:lang w:eastAsia="ru-RU"/>
    </w:rPr>
  </w:style>
  <w:style w:type="paragraph" w:customStyle="1" w:styleId="2f6">
    <w:name w:val="Знак2"/>
    <w:basedOn w:val="a2"/>
    <w:rsid w:val="00C46364"/>
    <w:pPr>
      <w:suppressAutoHyphens w:val="0"/>
      <w:spacing w:after="160" w:line="240" w:lineRule="exact"/>
      <w:ind w:firstLine="0"/>
      <w:jc w:val="left"/>
    </w:pPr>
    <w:rPr>
      <w:rFonts w:ascii="Verdana" w:hAnsi="Verdana"/>
      <w:bCs w:val="0"/>
      <w:sz w:val="20"/>
      <w:szCs w:val="20"/>
      <w:lang w:val="en-US" w:eastAsia="en-US"/>
    </w:rPr>
  </w:style>
  <w:style w:type="paragraph" w:customStyle="1" w:styleId="Normal">
    <w:name w:val="Normal Знак"/>
    <w:rsid w:val="00C46364"/>
    <w:pPr>
      <w:ind w:firstLine="720"/>
      <w:jc w:val="both"/>
    </w:pPr>
    <w:rPr>
      <w:sz w:val="28"/>
    </w:rPr>
  </w:style>
  <w:style w:type="paragraph" w:customStyle="1" w:styleId="xl75">
    <w:name w:val="xl75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uppressAutoHyphens w:val="0"/>
      <w:spacing w:before="100" w:beforeAutospacing="1" w:after="100" w:afterAutospacing="1" w:line="240" w:lineRule="auto"/>
      <w:ind w:firstLine="0"/>
      <w:jc w:val="center"/>
      <w:textAlignment w:val="center"/>
    </w:pPr>
    <w:rPr>
      <w:bCs w:val="0"/>
      <w:lang w:eastAsia="ru-RU"/>
    </w:rPr>
  </w:style>
  <w:style w:type="paragraph" w:customStyle="1" w:styleId="xl76">
    <w:name w:val="xl76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uppressAutoHyphens w:val="0"/>
      <w:spacing w:before="100" w:beforeAutospacing="1" w:after="100" w:afterAutospacing="1" w:line="240" w:lineRule="auto"/>
      <w:ind w:firstLine="0"/>
      <w:jc w:val="left"/>
    </w:pPr>
    <w:rPr>
      <w:bCs w:val="0"/>
      <w:lang w:eastAsia="ru-RU"/>
    </w:rPr>
  </w:style>
  <w:style w:type="paragraph" w:customStyle="1" w:styleId="xl77">
    <w:name w:val="xl77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uppressAutoHyphens w:val="0"/>
      <w:spacing w:before="100" w:beforeAutospacing="1" w:after="100" w:afterAutospacing="1" w:line="240" w:lineRule="auto"/>
      <w:ind w:firstLine="0"/>
      <w:jc w:val="left"/>
    </w:pPr>
    <w:rPr>
      <w:bCs w:val="0"/>
      <w:lang w:eastAsia="ru-RU"/>
    </w:rPr>
  </w:style>
  <w:style w:type="paragraph" w:customStyle="1" w:styleId="xl78">
    <w:name w:val="xl78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uppressAutoHyphens w:val="0"/>
      <w:spacing w:before="100" w:beforeAutospacing="1" w:after="100" w:afterAutospacing="1" w:line="240" w:lineRule="auto"/>
      <w:ind w:firstLine="0"/>
      <w:jc w:val="center"/>
      <w:textAlignment w:val="center"/>
    </w:pPr>
    <w:rPr>
      <w:bCs w:val="0"/>
      <w:lang w:eastAsia="ru-RU"/>
    </w:rPr>
  </w:style>
  <w:style w:type="paragraph" w:customStyle="1" w:styleId="xl79">
    <w:name w:val="xl79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uppressAutoHyphens w:val="0"/>
      <w:spacing w:before="100" w:beforeAutospacing="1" w:after="100" w:afterAutospacing="1" w:line="240" w:lineRule="auto"/>
      <w:ind w:firstLine="0"/>
      <w:jc w:val="center"/>
      <w:textAlignment w:val="center"/>
    </w:pPr>
    <w:rPr>
      <w:bCs w:val="0"/>
      <w:lang w:eastAsia="ru-RU"/>
    </w:rPr>
  </w:style>
  <w:style w:type="paragraph" w:customStyle="1" w:styleId="xl80">
    <w:name w:val="xl80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uppressAutoHyphens w:val="0"/>
      <w:spacing w:before="100" w:beforeAutospacing="1" w:after="100" w:afterAutospacing="1" w:line="240" w:lineRule="auto"/>
      <w:ind w:firstLine="0"/>
      <w:jc w:val="center"/>
      <w:textAlignment w:val="center"/>
    </w:pPr>
    <w:rPr>
      <w:bCs w:val="0"/>
      <w:lang w:eastAsia="ru-RU"/>
    </w:rPr>
  </w:style>
  <w:style w:type="paragraph" w:customStyle="1" w:styleId="xl81">
    <w:name w:val="xl81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uppressAutoHyphens w:val="0"/>
      <w:spacing w:before="100" w:beforeAutospacing="1" w:after="100" w:afterAutospacing="1" w:line="240" w:lineRule="auto"/>
      <w:ind w:firstLine="0"/>
      <w:jc w:val="center"/>
      <w:textAlignment w:val="center"/>
    </w:pPr>
    <w:rPr>
      <w:bCs w:val="0"/>
      <w:lang w:eastAsia="ru-RU"/>
    </w:rPr>
  </w:style>
  <w:style w:type="paragraph" w:customStyle="1" w:styleId="xl82">
    <w:name w:val="xl82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uppressAutoHyphens w:val="0"/>
      <w:spacing w:before="100" w:beforeAutospacing="1" w:after="100" w:afterAutospacing="1" w:line="240" w:lineRule="auto"/>
      <w:ind w:firstLine="0"/>
      <w:jc w:val="center"/>
      <w:textAlignment w:val="center"/>
    </w:pPr>
    <w:rPr>
      <w:bCs w:val="0"/>
      <w:lang w:eastAsia="ru-RU"/>
    </w:rPr>
  </w:style>
  <w:style w:type="paragraph" w:customStyle="1" w:styleId="xl83">
    <w:name w:val="xl83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uppressAutoHyphens w:val="0"/>
      <w:spacing w:before="100" w:beforeAutospacing="1" w:after="100" w:afterAutospacing="1" w:line="240" w:lineRule="auto"/>
      <w:ind w:firstLine="0"/>
      <w:jc w:val="center"/>
      <w:textAlignment w:val="center"/>
    </w:pPr>
    <w:rPr>
      <w:bCs w:val="0"/>
      <w:lang w:eastAsia="ru-RU"/>
    </w:rPr>
  </w:style>
  <w:style w:type="paragraph" w:customStyle="1" w:styleId="xl84">
    <w:name w:val="xl84"/>
    <w:basedOn w:val="a2"/>
    <w:rsid w:val="00C46364"/>
    <w:pPr>
      <w:pBdr>
        <w:top w:val="single" w:sz="4" w:space="0" w:color="auto"/>
        <w:bottom w:val="single" w:sz="4" w:space="0" w:color="auto"/>
      </w:pBdr>
      <w:shd w:val="clear" w:color="auto" w:fill="CCFFFF"/>
      <w:suppressAutoHyphens w:val="0"/>
      <w:spacing w:before="100" w:beforeAutospacing="1" w:after="100" w:afterAutospacing="1" w:line="240" w:lineRule="auto"/>
      <w:ind w:firstLine="0"/>
      <w:jc w:val="center"/>
      <w:textAlignment w:val="center"/>
    </w:pPr>
    <w:rPr>
      <w:bCs w:val="0"/>
      <w:lang w:eastAsia="ru-RU"/>
    </w:rPr>
  </w:style>
  <w:style w:type="paragraph" w:customStyle="1" w:styleId="xl85">
    <w:name w:val="xl85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uppressAutoHyphens w:val="0"/>
      <w:spacing w:before="100" w:beforeAutospacing="1" w:after="100" w:afterAutospacing="1" w:line="240" w:lineRule="auto"/>
      <w:ind w:firstLine="0"/>
      <w:jc w:val="center"/>
      <w:textAlignment w:val="center"/>
    </w:pPr>
    <w:rPr>
      <w:bCs w:val="0"/>
      <w:lang w:eastAsia="ru-RU"/>
    </w:rPr>
  </w:style>
  <w:style w:type="paragraph" w:customStyle="1" w:styleId="xl86">
    <w:name w:val="xl86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uppressAutoHyphens w:val="0"/>
      <w:spacing w:before="100" w:beforeAutospacing="1" w:after="100" w:afterAutospacing="1" w:line="240" w:lineRule="auto"/>
      <w:ind w:firstLine="0"/>
      <w:jc w:val="center"/>
      <w:textAlignment w:val="center"/>
    </w:pPr>
    <w:rPr>
      <w:bCs w:val="0"/>
      <w:lang w:eastAsia="ru-RU"/>
    </w:rPr>
  </w:style>
  <w:style w:type="paragraph" w:customStyle="1" w:styleId="1ffb">
    <w:name w:val="Знак Знак Знак Знак1"/>
    <w:basedOn w:val="a2"/>
    <w:rsid w:val="00C46364"/>
    <w:pPr>
      <w:suppressAutoHyphens w:val="0"/>
      <w:spacing w:after="160" w:line="240" w:lineRule="exact"/>
      <w:ind w:firstLine="0"/>
      <w:jc w:val="left"/>
    </w:pPr>
    <w:rPr>
      <w:rFonts w:ascii="Verdana" w:hAnsi="Verdana"/>
      <w:bCs w:val="0"/>
      <w:sz w:val="20"/>
      <w:szCs w:val="20"/>
      <w:lang w:val="en-US" w:eastAsia="en-US"/>
    </w:rPr>
  </w:style>
  <w:style w:type="paragraph" w:customStyle="1" w:styleId="DefaultParagraphFontParaCharChar0">
    <w:name w:val="Default Paragraph Font Para Char Char Знак"/>
    <w:basedOn w:val="a2"/>
    <w:rsid w:val="00C46364"/>
    <w:pPr>
      <w:suppressAutoHyphens w:val="0"/>
      <w:spacing w:after="160" w:line="240" w:lineRule="exact"/>
      <w:ind w:firstLine="0"/>
      <w:jc w:val="left"/>
    </w:pPr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afffffff2">
    <w:name w:val="Список многоуровневый"/>
    <w:basedOn w:val="a2"/>
    <w:rsid w:val="00C46364"/>
    <w:pPr>
      <w:tabs>
        <w:tab w:val="left" w:pos="357"/>
      </w:tabs>
      <w:suppressAutoHyphens w:val="0"/>
      <w:spacing w:before="120" w:after="120" w:line="240" w:lineRule="auto"/>
      <w:ind w:firstLine="0"/>
    </w:pPr>
    <w:rPr>
      <w:bCs w:val="0"/>
      <w:snapToGrid w:val="0"/>
      <w:sz w:val="24"/>
      <w:szCs w:val="20"/>
      <w:lang w:eastAsia="ru-RU"/>
    </w:rPr>
  </w:style>
  <w:style w:type="paragraph" w:customStyle="1" w:styleId="afffffff3">
    <w:name w:val="Знак Знак Знак"/>
    <w:basedOn w:val="a2"/>
    <w:rsid w:val="00C46364"/>
    <w:pPr>
      <w:suppressAutoHyphens w:val="0"/>
      <w:spacing w:after="160" w:line="240" w:lineRule="exact"/>
      <w:ind w:firstLine="0"/>
      <w:jc w:val="left"/>
    </w:pPr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afffffff4">
    <w:name w:val="Знак Знак Знак Знак Знак Знак Знак"/>
    <w:basedOn w:val="a2"/>
    <w:rsid w:val="00C46364"/>
    <w:pPr>
      <w:tabs>
        <w:tab w:val="num" w:pos="360"/>
      </w:tabs>
      <w:suppressAutoHyphens w:val="0"/>
      <w:spacing w:after="160" w:line="240" w:lineRule="exact"/>
      <w:ind w:firstLine="0"/>
      <w:jc w:val="left"/>
    </w:pPr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1ffc">
    <w:name w:val="Знак Знак Знак1 Знак"/>
    <w:basedOn w:val="a2"/>
    <w:rsid w:val="00C46364"/>
    <w:pPr>
      <w:tabs>
        <w:tab w:val="num" w:pos="360"/>
      </w:tabs>
      <w:suppressAutoHyphens w:val="0"/>
      <w:spacing w:after="160" w:line="240" w:lineRule="exact"/>
      <w:ind w:firstLine="0"/>
      <w:jc w:val="left"/>
    </w:pPr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FontStyle31">
    <w:name w:val="Font Style31"/>
    <w:rsid w:val="00C46364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2"/>
    <w:rsid w:val="00C46364"/>
    <w:pPr>
      <w:widowControl w:val="0"/>
      <w:suppressAutoHyphens w:val="0"/>
      <w:autoSpaceDE w:val="0"/>
      <w:autoSpaceDN w:val="0"/>
      <w:adjustRightInd w:val="0"/>
      <w:spacing w:line="461" w:lineRule="exact"/>
      <w:ind w:firstLine="1334"/>
      <w:jc w:val="left"/>
    </w:pPr>
    <w:rPr>
      <w:bCs w:val="0"/>
      <w:sz w:val="24"/>
      <w:szCs w:val="24"/>
      <w:lang w:eastAsia="ru-RU"/>
    </w:rPr>
  </w:style>
  <w:style w:type="paragraph" w:customStyle="1" w:styleId="Style2">
    <w:name w:val="Style2"/>
    <w:basedOn w:val="a2"/>
    <w:rsid w:val="00C46364"/>
    <w:pPr>
      <w:widowControl w:val="0"/>
      <w:suppressAutoHyphens w:val="0"/>
      <w:autoSpaceDE w:val="0"/>
      <w:autoSpaceDN w:val="0"/>
      <w:adjustRightInd w:val="0"/>
      <w:spacing w:line="254" w:lineRule="exact"/>
      <w:ind w:hanging="653"/>
    </w:pPr>
    <w:rPr>
      <w:bCs w:val="0"/>
      <w:sz w:val="24"/>
      <w:szCs w:val="24"/>
      <w:lang w:eastAsia="ru-RU"/>
    </w:rPr>
  </w:style>
  <w:style w:type="paragraph" w:customStyle="1" w:styleId="Style3">
    <w:name w:val="Style3"/>
    <w:basedOn w:val="a2"/>
    <w:rsid w:val="00C46364"/>
    <w:pPr>
      <w:widowControl w:val="0"/>
      <w:suppressAutoHyphens w:val="0"/>
      <w:autoSpaceDE w:val="0"/>
      <w:autoSpaceDN w:val="0"/>
      <w:adjustRightInd w:val="0"/>
      <w:spacing w:line="240" w:lineRule="auto"/>
      <w:ind w:firstLine="0"/>
    </w:pPr>
    <w:rPr>
      <w:bCs w:val="0"/>
      <w:sz w:val="24"/>
      <w:szCs w:val="24"/>
      <w:lang w:eastAsia="ru-RU"/>
    </w:rPr>
  </w:style>
  <w:style w:type="paragraph" w:customStyle="1" w:styleId="Style4">
    <w:name w:val="Style4"/>
    <w:basedOn w:val="a2"/>
    <w:rsid w:val="00C46364"/>
    <w:pPr>
      <w:widowControl w:val="0"/>
      <w:suppressAutoHyphens w:val="0"/>
      <w:autoSpaceDE w:val="0"/>
      <w:autoSpaceDN w:val="0"/>
      <w:adjustRightInd w:val="0"/>
      <w:spacing w:line="254" w:lineRule="exact"/>
      <w:ind w:firstLine="504"/>
    </w:pPr>
    <w:rPr>
      <w:bCs w:val="0"/>
      <w:sz w:val="24"/>
      <w:szCs w:val="24"/>
      <w:lang w:eastAsia="ru-RU"/>
    </w:rPr>
  </w:style>
  <w:style w:type="paragraph" w:customStyle="1" w:styleId="Style5">
    <w:name w:val="Style5"/>
    <w:basedOn w:val="a2"/>
    <w:rsid w:val="00C46364"/>
    <w:pPr>
      <w:widowControl w:val="0"/>
      <w:suppressAutoHyphens w:val="0"/>
      <w:autoSpaceDE w:val="0"/>
      <w:autoSpaceDN w:val="0"/>
      <w:adjustRightInd w:val="0"/>
      <w:spacing w:line="264" w:lineRule="exact"/>
      <w:ind w:firstLine="0"/>
      <w:jc w:val="left"/>
    </w:pPr>
    <w:rPr>
      <w:bCs w:val="0"/>
      <w:sz w:val="24"/>
      <w:szCs w:val="24"/>
      <w:lang w:eastAsia="ru-RU"/>
    </w:rPr>
  </w:style>
  <w:style w:type="paragraph" w:customStyle="1" w:styleId="Style6">
    <w:name w:val="Style6"/>
    <w:basedOn w:val="a2"/>
    <w:rsid w:val="00C46364"/>
    <w:pPr>
      <w:widowControl w:val="0"/>
      <w:suppressAutoHyphens w:val="0"/>
      <w:autoSpaceDE w:val="0"/>
      <w:autoSpaceDN w:val="0"/>
      <w:adjustRightInd w:val="0"/>
      <w:spacing w:line="240" w:lineRule="auto"/>
      <w:ind w:firstLine="0"/>
      <w:jc w:val="left"/>
    </w:pPr>
    <w:rPr>
      <w:bCs w:val="0"/>
      <w:sz w:val="24"/>
      <w:szCs w:val="24"/>
      <w:lang w:eastAsia="ru-RU"/>
    </w:rPr>
  </w:style>
  <w:style w:type="paragraph" w:customStyle="1" w:styleId="Style7">
    <w:name w:val="Style7"/>
    <w:basedOn w:val="a2"/>
    <w:rsid w:val="00C46364"/>
    <w:pPr>
      <w:widowControl w:val="0"/>
      <w:suppressAutoHyphens w:val="0"/>
      <w:autoSpaceDE w:val="0"/>
      <w:autoSpaceDN w:val="0"/>
      <w:adjustRightInd w:val="0"/>
      <w:spacing w:line="252" w:lineRule="exact"/>
      <w:ind w:firstLine="514"/>
    </w:pPr>
    <w:rPr>
      <w:bCs w:val="0"/>
      <w:sz w:val="24"/>
      <w:szCs w:val="24"/>
      <w:lang w:eastAsia="ru-RU"/>
    </w:rPr>
  </w:style>
  <w:style w:type="paragraph" w:customStyle="1" w:styleId="Style8">
    <w:name w:val="Style8"/>
    <w:basedOn w:val="a2"/>
    <w:rsid w:val="00C46364"/>
    <w:pPr>
      <w:widowControl w:val="0"/>
      <w:suppressAutoHyphens w:val="0"/>
      <w:autoSpaceDE w:val="0"/>
      <w:autoSpaceDN w:val="0"/>
      <w:adjustRightInd w:val="0"/>
      <w:spacing w:line="256" w:lineRule="exact"/>
      <w:ind w:firstLine="0"/>
    </w:pPr>
    <w:rPr>
      <w:bCs w:val="0"/>
      <w:sz w:val="24"/>
      <w:szCs w:val="24"/>
      <w:lang w:eastAsia="ru-RU"/>
    </w:rPr>
  </w:style>
  <w:style w:type="paragraph" w:customStyle="1" w:styleId="Style9">
    <w:name w:val="Style9"/>
    <w:basedOn w:val="a2"/>
    <w:rsid w:val="00C46364"/>
    <w:pPr>
      <w:widowControl w:val="0"/>
      <w:suppressAutoHyphens w:val="0"/>
      <w:autoSpaceDE w:val="0"/>
      <w:autoSpaceDN w:val="0"/>
      <w:adjustRightInd w:val="0"/>
      <w:spacing w:line="264" w:lineRule="exact"/>
      <w:ind w:hanging="643"/>
      <w:jc w:val="left"/>
    </w:pPr>
    <w:rPr>
      <w:bCs w:val="0"/>
      <w:sz w:val="24"/>
      <w:szCs w:val="24"/>
      <w:lang w:eastAsia="ru-RU"/>
    </w:rPr>
  </w:style>
  <w:style w:type="paragraph" w:customStyle="1" w:styleId="Style10">
    <w:name w:val="Style10"/>
    <w:basedOn w:val="a2"/>
    <w:rsid w:val="00C46364"/>
    <w:pPr>
      <w:widowControl w:val="0"/>
      <w:suppressAutoHyphens w:val="0"/>
      <w:autoSpaceDE w:val="0"/>
      <w:autoSpaceDN w:val="0"/>
      <w:adjustRightInd w:val="0"/>
      <w:spacing w:line="240" w:lineRule="auto"/>
      <w:ind w:firstLine="0"/>
      <w:jc w:val="left"/>
    </w:pPr>
    <w:rPr>
      <w:bCs w:val="0"/>
      <w:sz w:val="24"/>
      <w:szCs w:val="24"/>
      <w:lang w:eastAsia="ru-RU"/>
    </w:rPr>
  </w:style>
  <w:style w:type="paragraph" w:customStyle="1" w:styleId="Style11">
    <w:name w:val="Style11"/>
    <w:basedOn w:val="a2"/>
    <w:rsid w:val="00C46364"/>
    <w:pPr>
      <w:widowControl w:val="0"/>
      <w:suppressAutoHyphens w:val="0"/>
      <w:autoSpaceDE w:val="0"/>
      <w:autoSpaceDN w:val="0"/>
      <w:adjustRightInd w:val="0"/>
      <w:spacing w:line="250" w:lineRule="exact"/>
      <w:ind w:hanging="634"/>
    </w:pPr>
    <w:rPr>
      <w:bCs w:val="0"/>
      <w:sz w:val="24"/>
      <w:szCs w:val="24"/>
      <w:lang w:eastAsia="ru-RU"/>
    </w:rPr>
  </w:style>
  <w:style w:type="paragraph" w:customStyle="1" w:styleId="Style15">
    <w:name w:val="Style15"/>
    <w:basedOn w:val="a2"/>
    <w:rsid w:val="00C46364"/>
    <w:pPr>
      <w:widowControl w:val="0"/>
      <w:suppressAutoHyphens w:val="0"/>
      <w:autoSpaceDE w:val="0"/>
      <w:autoSpaceDN w:val="0"/>
      <w:adjustRightInd w:val="0"/>
      <w:spacing w:line="254" w:lineRule="exact"/>
      <w:ind w:firstLine="0"/>
    </w:pPr>
    <w:rPr>
      <w:bCs w:val="0"/>
      <w:sz w:val="24"/>
      <w:szCs w:val="24"/>
      <w:lang w:eastAsia="ru-RU"/>
    </w:rPr>
  </w:style>
  <w:style w:type="paragraph" w:customStyle="1" w:styleId="Style18">
    <w:name w:val="Style18"/>
    <w:basedOn w:val="a2"/>
    <w:rsid w:val="00C46364"/>
    <w:pPr>
      <w:widowControl w:val="0"/>
      <w:suppressAutoHyphens w:val="0"/>
      <w:autoSpaceDE w:val="0"/>
      <w:autoSpaceDN w:val="0"/>
      <w:adjustRightInd w:val="0"/>
      <w:spacing w:line="240" w:lineRule="auto"/>
      <w:ind w:firstLine="0"/>
      <w:jc w:val="left"/>
    </w:pPr>
    <w:rPr>
      <w:bCs w:val="0"/>
      <w:sz w:val="24"/>
      <w:szCs w:val="24"/>
      <w:lang w:eastAsia="ru-RU"/>
    </w:rPr>
  </w:style>
  <w:style w:type="paragraph" w:customStyle="1" w:styleId="Style20">
    <w:name w:val="Style20"/>
    <w:basedOn w:val="a2"/>
    <w:rsid w:val="00C46364"/>
    <w:pPr>
      <w:widowControl w:val="0"/>
      <w:suppressAutoHyphens w:val="0"/>
      <w:autoSpaceDE w:val="0"/>
      <w:autoSpaceDN w:val="0"/>
      <w:adjustRightInd w:val="0"/>
      <w:spacing w:line="240" w:lineRule="auto"/>
      <w:ind w:firstLine="0"/>
      <w:jc w:val="left"/>
    </w:pPr>
    <w:rPr>
      <w:bCs w:val="0"/>
      <w:sz w:val="24"/>
      <w:szCs w:val="24"/>
      <w:lang w:eastAsia="ru-RU"/>
    </w:rPr>
  </w:style>
  <w:style w:type="character" w:customStyle="1" w:styleId="FontStyle24">
    <w:name w:val="Font Style24"/>
    <w:rsid w:val="00C46364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7">
    <w:name w:val="Font Style27"/>
    <w:rsid w:val="00C4636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rsid w:val="00C4636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0">
    <w:name w:val="Font Style30"/>
    <w:rsid w:val="00C46364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37">
    <w:name w:val="Font Style37"/>
    <w:rsid w:val="00C46364"/>
    <w:rPr>
      <w:rFonts w:ascii="Times New Roman" w:hAnsi="Times New Roman" w:cs="Times New Roman"/>
      <w:sz w:val="18"/>
      <w:szCs w:val="18"/>
    </w:rPr>
  </w:style>
  <w:style w:type="character" w:customStyle="1" w:styleId="FontStyle39">
    <w:name w:val="Font Style39"/>
    <w:rsid w:val="00C46364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2"/>
    <w:rsid w:val="00C46364"/>
    <w:pPr>
      <w:widowControl w:val="0"/>
      <w:suppressAutoHyphens w:val="0"/>
      <w:autoSpaceDE w:val="0"/>
      <w:autoSpaceDN w:val="0"/>
      <w:adjustRightInd w:val="0"/>
      <w:spacing w:line="240" w:lineRule="auto"/>
      <w:ind w:firstLine="0"/>
      <w:jc w:val="left"/>
    </w:pPr>
    <w:rPr>
      <w:bCs w:val="0"/>
      <w:sz w:val="24"/>
      <w:szCs w:val="24"/>
      <w:lang w:eastAsia="ru-RU"/>
    </w:rPr>
  </w:style>
  <w:style w:type="character" w:customStyle="1" w:styleId="FontStyle35">
    <w:name w:val="Font Style35"/>
    <w:rsid w:val="00C46364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6">
    <w:name w:val="Font Style36"/>
    <w:rsid w:val="00C46364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38">
    <w:name w:val="Font Style38"/>
    <w:rsid w:val="00C46364"/>
    <w:rPr>
      <w:rFonts w:ascii="Times New Roman" w:hAnsi="Times New Roman" w:cs="Times New Roman"/>
      <w:b/>
      <w:bCs/>
      <w:spacing w:val="-10"/>
      <w:sz w:val="22"/>
      <w:szCs w:val="22"/>
    </w:rPr>
  </w:style>
  <w:style w:type="character" w:styleId="afffffff5">
    <w:name w:val="footnote reference"/>
    <w:semiHidden/>
    <w:rsid w:val="00C46364"/>
    <w:rPr>
      <w:rFonts w:cs="Times New Roman"/>
      <w:vertAlign w:val="superscript"/>
    </w:rPr>
  </w:style>
  <w:style w:type="character" w:customStyle="1" w:styleId="FontStyle12">
    <w:name w:val="Font Style12"/>
    <w:rsid w:val="00C46364"/>
    <w:rPr>
      <w:rFonts w:ascii="Times New Roman" w:hAnsi="Times New Roman" w:cs="Times New Roman"/>
      <w:spacing w:val="-10"/>
      <w:sz w:val="22"/>
      <w:szCs w:val="22"/>
    </w:rPr>
  </w:style>
  <w:style w:type="character" w:customStyle="1" w:styleId="610">
    <w:name w:val="Знак Знак61"/>
    <w:semiHidden/>
    <w:locked/>
    <w:rsid w:val="00C46364"/>
    <w:rPr>
      <w:snapToGrid w:val="0"/>
      <w:lang w:val="ru-RU" w:eastAsia="ru-RU" w:bidi="ar-SA"/>
    </w:rPr>
  </w:style>
  <w:style w:type="character" w:customStyle="1" w:styleId="130">
    <w:name w:val="Знак Знак13"/>
    <w:rsid w:val="00C463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fffff6">
    <w:name w:val="Основной текст Знак"/>
    <w:rsid w:val="00C46364"/>
    <w:rPr>
      <w:sz w:val="28"/>
      <w:szCs w:val="28"/>
      <w:lang w:val="ru-RU"/>
    </w:rPr>
  </w:style>
  <w:style w:type="paragraph" w:customStyle="1" w:styleId="heading22">
    <w:name w:val="heading 2.Заголовок 2 Знак"/>
    <w:basedOn w:val="a2"/>
    <w:next w:val="a2"/>
    <w:rsid w:val="00C46364"/>
    <w:pPr>
      <w:keepNext/>
      <w:tabs>
        <w:tab w:val="num" w:pos="576"/>
        <w:tab w:val="num" w:pos="1134"/>
      </w:tabs>
      <w:autoSpaceDE w:val="0"/>
      <w:autoSpaceDN w:val="0"/>
      <w:spacing w:before="240" w:after="120" w:line="240" w:lineRule="auto"/>
      <w:ind w:left="1134" w:hanging="567"/>
      <w:jc w:val="left"/>
      <w:outlineLvl w:val="1"/>
    </w:pPr>
    <w:rPr>
      <w:b/>
      <w:sz w:val="28"/>
      <w:szCs w:val="28"/>
      <w:lang w:eastAsia="ru-RU"/>
    </w:rPr>
  </w:style>
  <w:style w:type="paragraph" w:customStyle="1" w:styleId="1ffd">
    <w:name w:val="м1"/>
    <w:basedOn w:val="afffffc"/>
    <w:link w:val="1ffe"/>
    <w:qFormat/>
    <w:rsid w:val="00C46364"/>
    <w:pPr>
      <w:tabs>
        <w:tab w:val="num" w:pos="720"/>
      </w:tabs>
      <w:suppressAutoHyphens w:val="0"/>
      <w:spacing w:before="120" w:after="200" w:line="240" w:lineRule="auto"/>
      <w:ind w:left="720" w:hanging="360"/>
      <w:contextualSpacing/>
    </w:pPr>
    <w:rPr>
      <w:sz w:val="24"/>
      <w:szCs w:val="24"/>
      <w:lang w:eastAsia="en-US" w:bidi="en-US"/>
    </w:rPr>
  </w:style>
  <w:style w:type="character" w:customStyle="1" w:styleId="1ffe">
    <w:name w:val="м1 Знак"/>
    <w:link w:val="1ffd"/>
    <w:rsid w:val="00C46364"/>
    <w:rPr>
      <w:sz w:val="24"/>
      <w:szCs w:val="24"/>
      <w:lang w:eastAsia="en-US" w:bidi="en-US"/>
    </w:rPr>
  </w:style>
  <w:style w:type="character" w:customStyle="1" w:styleId="160">
    <w:name w:val="Знак Знак16"/>
    <w:rsid w:val="00C46364"/>
    <w:rPr>
      <w:rFonts w:ascii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11">
    <w:name w:val="з1"/>
    <w:basedOn w:val="1"/>
    <w:link w:val="1fff"/>
    <w:qFormat/>
    <w:rsid w:val="00C46364"/>
    <w:pPr>
      <w:keepLines w:val="0"/>
      <w:pageBreakBefore w:val="0"/>
      <w:numPr>
        <w:ilvl w:val="1"/>
        <w:numId w:val="5"/>
      </w:numPr>
      <w:suppressAutoHyphens w:val="0"/>
      <w:spacing w:before="240" w:after="60"/>
      <w:ind w:left="360" w:hanging="360"/>
    </w:pPr>
    <w:rPr>
      <w:rFonts w:cs="Arial"/>
      <w:kern w:val="32"/>
      <w:sz w:val="28"/>
      <w:szCs w:val="24"/>
      <w:lang w:val="en-US" w:eastAsia="en-US" w:bidi="en-US"/>
    </w:rPr>
  </w:style>
  <w:style w:type="character" w:customStyle="1" w:styleId="1fff">
    <w:name w:val="з1 Знак"/>
    <w:link w:val="11"/>
    <w:rsid w:val="00C46364"/>
    <w:rPr>
      <w:rFonts w:cs="Arial"/>
      <w:b/>
      <w:bCs/>
      <w:kern w:val="32"/>
      <w:sz w:val="28"/>
      <w:szCs w:val="24"/>
      <w:lang w:val="en-US" w:eastAsia="en-US" w:bidi="en-US"/>
    </w:rPr>
  </w:style>
  <w:style w:type="paragraph" w:customStyle="1" w:styleId="21">
    <w:name w:val="з2"/>
    <w:basedOn w:val="2"/>
    <w:link w:val="2f7"/>
    <w:qFormat/>
    <w:rsid w:val="00C46364"/>
    <w:pPr>
      <w:numPr>
        <w:ilvl w:val="2"/>
        <w:numId w:val="5"/>
      </w:numPr>
      <w:tabs>
        <w:tab w:val="clear" w:pos="1700"/>
      </w:tabs>
      <w:suppressAutoHyphens w:val="0"/>
      <w:spacing w:before="240" w:after="60" w:line="240" w:lineRule="auto"/>
      <w:ind w:left="792" w:hanging="432"/>
    </w:pPr>
    <w:rPr>
      <w:i/>
      <w:iCs/>
      <w:szCs w:val="28"/>
      <w:lang w:val="en-US" w:eastAsia="en-US" w:bidi="en-US"/>
    </w:rPr>
  </w:style>
  <w:style w:type="character" w:customStyle="1" w:styleId="2f7">
    <w:name w:val="з2 Знак"/>
    <w:link w:val="21"/>
    <w:rsid w:val="00C46364"/>
    <w:rPr>
      <w:b/>
      <w:bCs/>
      <w:i/>
      <w:iCs/>
      <w:sz w:val="24"/>
      <w:szCs w:val="28"/>
      <w:lang w:val="en-US" w:eastAsia="en-US" w:bidi="en-US"/>
    </w:rPr>
  </w:style>
  <w:style w:type="paragraph" w:customStyle="1" w:styleId="3d">
    <w:name w:val="з3"/>
    <w:basedOn w:val="21"/>
    <w:link w:val="3e"/>
    <w:qFormat/>
    <w:rsid w:val="00C46364"/>
    <w:pPr>
      <w:tabs>
        <w:tab w:val="num" w:pos="360"/>
      </w:tabs>
      <w:ind w:left="360" w:hanging="360"/>
    </w:pPr>
  </w:style>
  <w:style w:type="character" w:customStyle="1" w:styleId="3e">
    <w:name w:val="з3 Знак"/>
    <w:link w:val="3d"/>
    <w:rsid w:val="00C46364"/>
    <w:rPr>
      <w:b/>
      <w:bCs/>
      <w:i/>
      <w:iCs/>
      <w:sz w:val="24"/>
      <w:szCs w:val="28"/>
      <w:lang w:eastAsia="en-US" w:bidi="en-US"/>
    </w:rPr>
  </w:style>
  <w:style w:type="paragraph" w:customStyle="1" w:styleId="xl87">
    <w:name w:val="xl87"/>
    <w:basedOn w:val="a2"/>
    <w:rsid w:val="00C463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left"/>
    </w:pPr>
    <w:rPr>
      <w:bCs w:val="0"/>
      <w:sz w:val="16"/>
      <w:szCs w:val="16"/>
      <w:lang w:eastAsia="ru-RU"/>
    </w:rPr>
  </w:style>
  <w:style w:type="paragraph" w:customStyle="1" w:styleId="xl88">
    <w:name w:val="xl88"/>
    <w:basedOn w:val="a2"/>
    <w:rsid w:val="00C463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center"/>
    </w:pPr>
    <w:rPr>
      <w:bCs w:val="0"/>
      <w:sz w:val="16"/>
      <w:szCs w:val="16"/>
      <w:lang w:eastAsia="ru-RU"/>
    </w:rPr>
  </w:style>
  <w:style w:type="paragraph" w:customStyle="1" w:styleId="xl89">
    <w:name w:val="xl89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center"/>
      <w:textAlignment w:val="center"/>
    </w:pPr>
    <w:rPr>
      <w:bCs w:val="0"/>
      <w:sz w:val="16"/>
      <w:szCs w:val="16"/>
      <w:lang w:eastAsia="ru-RU"/>
    </w:rPr>
  </w:style>
  <w:style w:type="paragraph" w:customStyle="1" w:styleId="xl90">
    <w:name w:val="xl90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left"/>
    </w:pPr>
    <w:rPr>
      <w:bCs w:val="0"/>
      <w:sz w:val="16"/>
      <w:szCs w:val="16"/>
      <w:lang w:eastAsia="ru-RU"/>
    </w:rPr>
  </w:style>
  <w:style w:type="paragraph" w:customStyle="1" w:styleId="xl91">
    <w:name w:val="xl91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left"/>
    </w:pPr>
    <w:rPr>
      <w:bCs w:val="0"/>
      <w:sz w:val="16"/>
      <w:szCs w:val="16"/>
      <w:lang w:eastAsia="ru-RU"/>
    </w:rPr>
  </w:style>
  <w:style w:type="paragraph" w:customStyle="1" w:styleId="xl92">
    <w:name w:val="xl92"/>
    <w:basedOn w:val="a2"/>
    <w:rsid w:val="00C463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left"/>
    </w:pPr>
    <w:rPr>
      <w:bCs w:val="0"/>
      <w:sz w:val="16"/>
      <w:szCs w:val="16"/>
      <w:lang w:eastAsia="ru-RU"/>
    </w:rPr>
  </w:style>
  <w:style w:type="paragraph" w:customStyle="1" w:styleId="xl93">
    <w:name w:val="xl93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left"/>
    </w:pPr>
    <w:rPr>
      <w:bCs w:val="0"/>
      <w:sz w:val="16"/>
      <w:szCs w:val="16"/>
      <w:lang w:eastAsia="ru-RU"/>
    </w:rPr>
  </w:style>
  <w:style w:type="paragraph" w:customStyle="1" w:styleId="xl94">
    <w:name w:val="xl94"/>
    <w:basedOn w:val="a2"/>
    <w:rsid w:val="00C463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left"/>
    </w:pPr>
    <w:rPr>
      <w:bCs w:val="0"/>
      <w:sz w:val="16"/>
      <w:szCs w:val="16"/>
      <w:lang w:eastAsia="ru-RU"/>
    </w:rPr>
  </w:style>
  <w:style w:type="paragraph" w:customStyle="1" w:styleId="xl95">
    <w:name w:val="xl95"/>
    <w:basedOn w:val="a2"/>
    <w:rsid w:val="00C463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center"/>
    </w:pPr>
    <w:rPr>
      <w:bCs w:val="0"/>
      <w:sz w:val="16"/>
      <w:szCs w:val="16"/>
      <w:lang w:eastAsia="ru-RU"/>
    </w:rPr>
  </w:style>
  <w:style w:type="paragraph" w:customStyle="1" w:styleId="xl96">
    <w:name w:val="xl96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left"/>
    </w:pPr>
    <w:rPr>
      <w:bCs w:val="0"/>
      <w:sz w:val="16"/>
      <w:szCs w:val="16"/>
      <w:lang w:eastAsia="ru-RU"/>
    </w:rPr>
  </w:style>
  <w:style w:type="paragraph" w:customStyle="1" w:styleId="xl97">
    <w:name w:val="xl97"/>
    <w:basedOn w:val="a2"/>
    <w:rsid w:val="00C463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left"/>
    </w:pPr>
    <w:rPr>
      <w:bCs w:val="0"/>
      <w:color w:val="000000"/>
      <w:sz w:val="16"/>
      <w:szCs w:val="16"/>
      <w:lang w:eastAsia="ru-RU"/>
    </w:rPr>
  </w:style>
  <w:style w:type="paragraph" w:customStyle="1" w:styleId="xl98">
    <w:name w:val="xl98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left"/>
    </w:pPr>
    <w:rPr>
      <w:bCs w:val="0"/>
      <w:sz w:val="16"/>
      <w:szCs w:val="16"/>
      <w:lang w:eastAsia="ru-RU"/>
    </w:rPr>
  </w:style>
  <w:style w:type="paragraph" w:customStyle="1" w:styleId="xl99">
    <w:name w:val="xl99"/>
    <w:basedOn w:val="a2"/>
    <w:rsid w:val="00C463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left"/>
      <w:textAlignment w:val="center"/>
    </w:pPr>
    <w:rPr>
      <w:bCs w:val="0"/>
      <w:sz w:val="16"/>
      <w:szCs w:val="16"/>
      <w:lang w:eastAsia="ru-RU"/>
    </w:rPr>
  </w:style>
  <w:style w:type="paragraph" w:customStyle="1" w:styleId="xl100">
    <w:name w:val="xl100"/>
    <w:basedOn w:val="a2"/>
    <w:rsid w:val="00C463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center"/>
      <w:textAlignment w:val="center"/>
    </w:pPr>
    <w:rPr>
      <w:bCs w:val="0"/>
      <w:sz w:val="16"/>
      <w:szCs w:val="16"/>
      <w:lang w:eastAsia="ru-RU"/>
    </w:rPr>
  </w:style>
  <w:style w:type="paragraph" w:customStyle="1" w:styleId="xl101">
    <w:name w:val="xl101"/>
    <w:basedOn w:val="a2"/>
    <w:rsid w:val="00C463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left"/>
      <w:textAlignment w:val="center"/>
    </w:pPr>
    <w:rPr>
      <w:bCs w:val="0"/>
      <w:sz w:val="16"/>
      <w:szCs w:val="16"/>
      <w:lang w:eastAsia="ru-RU"/>
    </w:rPr>
  </w:style>
  <w:style w:type="paragraph" w:customStyle="1" w:styleId="xl102">
    <w:name w:val="xl102"/>
    <w:basedOn w:val="a2"/>
    <w:rsid w:val="00C46364"/>
    <w:pPr>
      <w:suppressAutoHyphens w:val="0"/>
      <w:spacing w:before="100" w:beforeAutospacing="1" w:after="100" w:afterAutospacing="1" w:line="240" w:lineRule="auto"/>
      <w:ind w:firstLine="0"/>
      <w:jc w:val="left"/>
    </w:pPr>
    <w:rPr>
      <w:bCs w:val="0"/>
      <w:sz w:val="16"/>
      <w:szCs w:val="16"/>
      <w:lang w:eastAsia="ru-RU"/>
    </w:rPr>
  </w:style>
  <w:style w:type="paragraph" w:customStyle="1" w:styleId="xl103">
    <w:name w:val="xl103"/>
    <w:basedOn w:val="a2"/>
    <w:rsid w:val="00C46364"/>
    <w:pPr>
      <w:suppressAutoHyphens w:val="0"/>
      <w:spacing w:before="100" w:beforeAutospacing="1" w:after="100" w:afterAutospacing="1" w:line="240" w:lineRule="auto"/>
      <w:ind w:firstLine="0"/>
      <w:jc w:val="left"/>
    </w:pPr>
    <w:rPr>
      <w:bCs w:val="0"/>
      <w:sz w:val="16"/>
      <w:szCs w:val="16"/>
      <w:lang w:eastAsia="ru-RU"/>
    </w:rPr>
  </w:style>
  <w:style w:type="paragraph" w:customStyle="1" w:styleId="xl104">
    <w:name w:val="xl104"/>
    <w:basedOn w:val="a2"/>
    <w:rsid w:val="00C46364"/>
    <w:pPr>
      <w:pBdr>
        <w:right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center"/>
      <w:textAlignment w:val="center"/>
    </w:pPr>
    <w:rPr>
      <w:bCs w:val="0"/>
      <w:sz w:val="16"/>
      <w:szCs w:val="16"/>
      <w:lang w:eastAsia="ru-RU"/>
    </w:rPr>
  </w:style>
  <w:style w:type="paragraph" w:customStyle="1" w:styleId="xl105">
    <w:name w:val="xl105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left"/>
      <w:textAlignment w:val="center"/>
    </w:pPr>
    <w:rPr>
      <w:bCs w:val="0"/>
      <w:sz w:val="16"/>
      <w:szCs w:val="16"/>
      <w:lang w:eastAsia="ru-RU"/>
    </w:rPr>
  </w:style>
  <w:style w:type="paragraph" w:customStyle="1" w:styleId="xl106">
    <w:name w:val="xl106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left"/>
      <w:textAlignment w:val="center"/>
    </w:pPr>
    <w:rPr>
      <w:bCs w:val="0"/>
      <w:sz w:val="16"/>
      <w:szCs w:val="16"/>
      <w:lang w:eastAsia="ru-RU"/>
    </w:rPr>
  </w:style>
  <w:style w:type="paragraph" w:customStyle="1" w:styleId="xl107">
    <w:name w:val="xl107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left"/>
      <w:textAlignment w:val="center"/>
    </w:pPr>
    <w:rPr>
      <w:bCs w:val="0"/>
      <w:sz w:val="16"/>
      <w:szCs w:val="16"/>
      <w:lang w:eastAsia="ru-RU"/>
    </w:rPr>
  </w:style>
  <w:style w:type="paragraph" w:customStyle="1" w:styleId="xl108">
    <w:name w:val="xl108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left"/>
    </w:pPr>
    <w:rPr>
      <w:bCs w:val="0"/>
      <w:sz w:val="16"/>
      <w:szCs w:val="16"/>
      <w:lang w:eastAsia="ru-RU"/>
    </w:rPr>
  </w:style>
  <w:style w:type="paragraph" w:customStyle="1" w:styleId="xl109">
    <w:name w:val="xl109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left"/>
      <w:textAlignment w:val="center"/>
    </w:pPr>
    <w:rPr>
      <w:bCs w:val="0"/>
      <w:sz w:val="16"/>
      <w:szCs w:val="16"/>
      <w:lang w:eastAsia="ru-RU"/>
    </w:rPr>
  </w:style>
  <w:style w:type="paragraph" w:customStyle="1" w:styleId="xl110">
    <w:name w:val="xl110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left"/>
      <w:textAlignment w:val="center"/>
    </w:pPr>
    <w:rPr>
      <w:bCs w:val="0"/>
      <w:sz w:val="16"/>
      <w:szCs w:val="16"/>
      <w:lang w:eastAsia="ru-RU"/>
    </w:rPr>
  </w:style>
  <w:style w:type="paragraph" w:customStyle="1" w:styleId="xl111">
    <w:name w:val="xl111"/>
    <w:basedOn w:val="a2"/>
    <w:rsid w:val="00C46364"/>
    <w:pPr>
      <w:suppressAutoHyphens w:val="0"/>
      <w:spacing w:before="100" w:beforeAutospacing="1" w:after="100" w:afterAutospacing="1" w:line="240" w:lineRule="auto"/>
      <w:ind w:firstLine="0"/>
      <w:jc w:val="left"/>
    </w:pPr>
    <w:rPr>
      <w:bCs w:val="0"/>
      <w:sz w:val="16"/>
      <w:szCs w:val="16"/>
      <w:lang w:eastAsia="ru-RU"/>
    </w:rPr>
  </w:style>
  <w:style w:type="paragraph" w:customStyle="1" w:styleId="xl112">
    <w:name w:val="xl112"/>
    <w:basedOn w:val="a2"/>
    <w:rsid w:val="00C46364"/>
    <w:pPr>
      <w:suppressAutoHyphens w:val="0"/>
      <w:spacing w:before="100" w:beforeAutospacing="1" w:after="100" w:afterAutospacing="1" w:line="240" w:lineRule="auto"/>
      <w:ind w:firstLine="0"/>
      <w:jc w:val="left"/>
    </w:pPr>
    <w:rPr>
      <w:bCs w:val="0"/>
      <w:sz w:val="24"/>
      <w:szCs w:val="24"/>
      <w:lang w:eastAsia="ru-RU"/>
    </w:rPr>
  </w:style>
  <w:style w:type="paragraph" w:customStyle="1" w:styleId="xl113">
    <w:name w:val="xl113"/>
    <w:basedOn w:val="a2"/>
    <w:rsid w:val="00C46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ind w:firstLine="0"/>
      <w:jc w:val="center"/>
    </w:pPr>
    <w:rPr>
      <w:bCs w:val="0"/>
      <w:sz w:val="16"/>
      <w:szCs w:val="16"/>
      <w:lang w:eastAsia="ru-RU"/>
    </w:rPr>
  </w:style>
  <w:style w:type="character" w:customStyle="1" w:styleId="1f5">
    <w:name w:val="Подпункт Знак1"/>
    <w:link w:val="aff3"/>
    <w:rsid w:val="00C46364"/>
    <w:rPr>
      <w:bCs/>
      <w:sz w:val="22"/>
      <w:szCs w:val="22"/>
      <w:lang w:eastAsia="ar-SA"/>
    </w:rPr>
  </w:style>
  <w:style w:type="numbering" w:customStyle="1" w:styleId="1fff0">
    <w:name w:val="Нет списка1"/>
    <w:next w:val="a5"/>
    <w:semiHidden/>
    <w:unhideWhenUsed/>
    <w:rsid w:val="00C46364"/>
  </w:style>
  <w:style w:type="numbering" w:customStyle="1" w:styleId="2f8">
    <w:name w:val="Нет списка2"/>
    <w:next w:val="a5"/>
    <w:semiHidden/>
    <w:rsid w:val="00C46364"/>
  </w:style>
  <w:style w:type="character" w:customStyle="1" w:styleId="30">
    <w:name w:val="Заголовок 3 Знак"/>
    <w:aliases w:val="H3 Знак"/>
    <w:link w:val="3"/>
    <w:locked/>
    <w:rsid w:val="00C46364"/>
    <w:rPr>
      <w:b/>
      <w:bCs/>
      <w:sz w:val="24"/>
      <w:szCs w:val="22"/>
      <w:lang w:eastAsia="ar-SA"/>
    </w:rPr>
  </w:style>
  <w:style w:type="character" w:customStyle="1" w:styleId="56">
    <w:name w:val="Заголовок 5 Знак"/>
    <w:locked/>
    <w:rsid w:val="00C46364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73">
    <w:name w:val="Заголовок 7 Знак"/>
    <w:locked/>
    <w:rsid w:val="00C46364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link w:val="9"/>
    <w:locked/>
    <w:rsid w:val="00C46364"/>
    <w:rPr>
      <w:rFonts w:ascii="Arial" w:hAnsi="Arial"/>
      <w:bCs/>
      <w:sz w:val="22"/>
      <w:szCs w:val="22"/>
      <w:lang w:val="ru-RU" w:eastAsia="ar-SA" w:bidi="ar-SA"/>
    </w:rPr>
  </w:style>
  <w:style w:type="character" w:customStyle="1" w:styleId="1fff1">
    <w:name w:val="Заголовок 1 Знак"/>
    <w:locked/>
    <w:rsid w:val="00C46364"/>
    <w:rPr>
      <w:rFonts w:ascii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910">
    <w:name w:val="Знак Знак91"/>
    <w:locked/>
    <w:rsid w:val="00C46364"/>
    <w:rPr>
      <w:snapToGrid w:val="0"/>
      <w:sz w:val="16"/>
      <w:szCs w:val="16"/>
      <w:lang w:val="ru-RU" w:eastAsia="ru-RU" w:bidi="ar-SA"/>
    </w:rPr>
  </w:style>
  <w:style w:type="character" w:customStyle="1" w:styleId="2f9">
    <w:name w:val="Основной текст 2 Знак"/>
    <w:locked/>
    <w:rsid w:val="00C46364"/>
    <w:rPr>
      <w:rFonts w:ascii="Times New Roman" w:hAnsi="Times New Roman" w:cs="Times New Roman"/>
      <w:color w:val="FF0000"/>
      <w:sz w:val="20"/>
      <w:szCs w:val="20"/>
      <w:lang w:eastAsia="ru-RU"/>
    </w:rPr>
  </w:style>
  <w:style w:type="character" w:customStyle="1" w:styleId="710">
    <w:name w:val="Знак Знак71"/>
    <w:locked/>
    <w:rsid w:val="00C46364"/>
    <w:rPr>
      <w:snapToGrid w:val="0"/>
      <w:sz w:val="16"/>
      <w:szCs w:val="16"/>
      <w:lang w:val="ru-RU" w:eastAsia="ru-RU" w:bidi="ar-SA"/>
    </w:rPr>
  </w:style>
  <w:style w:type="character" w:customStyle="1" w:styleId="afffffff7">
    <w:name w:val="Основной текст с отступом Знак"/>
    <w:locked/>
    <w:rsid w:val="00C46364"/>
    <w:rPr>
      <w:rFonts w:ascii="Arial" w:hAnsi="Arial" w:cs="Arial"/>
      <w:color w:val="FF00FF"/>
      <w:lang w:eastAsia="ru-RU"/>
    </w:rPr>
  </w:style>
  <w:style w:type="character" w:customStyle="1" w:styleId="afffffff8">
    <w:name w:val="Нижний колонтитул Знак"/>
    <w:uiPriority w:val="99"/>
    <w:locked/>
    <w:rsid w:val="00C46364"/>
    <w:rPr>
      <w:rFonts w:ascii="Arial" w:hAnsi="Arial" w:cs="Arial"/>
      <w:lang w:eastAsia="ru-RU"/>
    </w:rPr>
  </w:style>
  <w:style w:type="character" w:customStyle="1" w:styleId="afffffff9">
    <w:name w:val="Текст выноски Знак"/>
    <w:semiHidden/>
    <w:locked/>
    <w:rsid w:val="00C46364"/>
    <w:rPr>
      <w:rFonts w:ascii="Tahoma" w:hAnsi="Tahoma" w:cs="Tahoma"/>
      <w:sz w:val="16"/>
      <w:szCs w:val="16"/>
      <w:lang w:eastAsia="ru-RU"/>
    </w:rPr>
  </w:style>
  <w:style w:type="character" w:customStyle="1" w:styleId="2fa">
    <w:name w:val="Основной текст с отступом 2 Знак"/>
    <w:locked/>
    <w:rsid w:val="00C46364"/>
    <w:rPr>
      <w:rFonts w:ascii="Times New Roman" w:hAnsi="Times New Roman" w:cs="Times New Roman"/>
      <w:sz w:val="24"/>
      <w:lang w:eastAsia="ru-RU"/>
    </w:rPr>
  </w:style>
  <w:style w:type="table" w:customStyle="1" w:styleId="1fff2">
    <w:name w:val="Сетка таблицы1"/>
    <w:basedOn w:val="a4"/>
    <w:next w:val="afffffff0"/>
    <w:rsid w:val="00C46364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a">
    <w:name w:val="Верхний колонтитул Знак"/>
    <w:locked/>
    <w:rsid w:val="00C46364"/>
    <w:rPr>
      <w:rFonts w:ascii="Arial" w:hAnsi="Arial" w:cs="Arial"/>
      <w:lang w:eastAsia="ru-RU"/>
    </w:rPr>
  </w:style>
  <w:style w:type="paragraph" w:customStyle="1" w:styleId="1fff3">
    <w:name w:val="Знак Знак Знак1 Знак Знак Знак Знак"/>
    <w:basedOn w:val="a2"/>
    <w:rsid w:val="00C46364"/>
    <w:pPr>
      <w:tabs>
        <w:tab w:val="num" w:pos="360"/>
      </w:tabs>
      <w:suppressAutoHyphens w:val="0"/>
      <w:spacing w:after="160" w:line="240" w:lineRule="exact"/>
      <w:ind w:firstLine="0"/>
      <w:jc w:val="left"/>
    </w:pPr>
    <w:rPr>
      <w:rFonts w:ascii="Verdana" w:eastAsia="Calibri" w:hAnsi="Verdana" w:cs="Verdana"/>
      <w:bCs w:val="0"/>
      <w:sz w:val="20"/>
      <w:szCs w:val="20"/>
      <w:lang w:val="en-US" w:eastAsia="en-US"/>
    </w:rPr>
  </w:style>
  <w:style w:type="paragraph" w:customStyle="1" w:styleId="afffffffb">
    <w:name w:val="Таблицы (моноширинный)"/>
    <w:basedOn w:val="a2"/>
    <w:next w:val="a2"/>
    <w:rsid w:val="00C46364"/>
    <w:pPr>
      <w:suppressAutoHyphens w:val="0"/>
      <w:autoSpaceDE w:val="0"/>
      <w:autoSpaceDN w:val="0"/>
      <w:adjustRightInd w:val="0"/>
      <w:spacing w:line="240" w:lineRule="auto"/>
      <w:ind w:firstLine="0"/>
    </w:pPr>
    <w:rPr>
      <w:rFonts w:ascii="Courier New" w:eastAsia="Calibri" w:hAnsi="Courier New" w:cs="Courier New"/>
      <w:bCs w:val="0"/>
      <w:sz w:val="24"/>
      <w:szCs w:val="24"/>
      <w:lang w:eastAsia="ru-RU"/>
    </w:rPr>
  </w:style>
  <w:style w:type="table" w:customStyle="1" w:styleId="114">
    <w:name w:val="Сетка таблицы11"/>
    <w:rsid w:val="00C46364"/>
    <w:pPr>
      <w:widowControl w:val="0"/>
      <w:autoSpaceDE w:val="0"/>
      <w:autoSpaceDN w:val="0"/>
      <w:adjustRightInd w:val="0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f4">
    <w:name w:val="Абзац списка1"/>
    <w:basedOn w:val="a2"/>
    <w:rsid w:val="00C46364"/>
    <w:pPr>
      <w:suppressAutoHyphens w:val="0"/>
      <w:spacing w:line="240" w:lineRule="auto"/>
      <w:ind w:left="720" w:firstLine="0"/>
      <w:contextualSpacing/>
      <w:jc w:val="left"/>
    </w:pPr>
    <w:rPr>
      <w:rFonts w:eastAsia="Calibri"/>
      <w:bCs w:val="0"/>
      <w:sz w:val="24"/>
      <w:szCs w:val="24"/>
      <w:lang w:eastAsia="ru-RU"/>
    </w:rPr>
  </w:style>
  <w:style w:type="character" w:customStyle="1" w:styleId="afffffffc">
    <w:name w:val="Текст сноски Знак"/>
    <w:uiPriority w:val="99"/>
    <w:locked/>
    <w:rsid w:val="00C4636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ffffffd">
    <w:name w:val="Схема документа Знак"/>
    <w:locked/>
    <w:rsid w:val="00C46364"/>
    <w:rPr>
      <w:rFonts w:ascii="Tahoma" w:hAnsi="Tahoma" w:cs="Tahoma"/>
      <w:sz w:val="16"/>
      <w:szCs w:val="16"/>
      <w:lang w:eastAsia="ru-RU"/>
    </w:rPr>
  </w:style>
  <w:style w:type="paragraph" w:customStyle="1" w:styleId="222">
    <w:name w:val="Основной текст с отступом 22"/>
    <w:basedOn w:val="a2"/>
    <w:rsid w:val="00C46364"/>
    <w:pPr>
      <w:spacing w:after="120" w:line="480" w:lineRule="auto"/>
      <w:ind w:left="283" w:firstLine="0"/>
      <w:jc w:val="left"/>
    </w:pPr>
    <w:rPr>
      <w:rFonts w:eastAsia="Calibri"/>
      <w:bCs w:val="0"/>
      <w:sz w:val="24"/>
      <w:szCs w:val="24"/>
    </w:rPr>
  </w:style>
  <w:style w:type="numbering" w:customStyle="1" w:styleId="3f">
    <w:name w:val="Нет списка3"/>
    <w:next w:val="a5"/>
    <w:semiHidden/>
    <w:rsid w:val="00C46364"/>
  </w:style>
  <w:style w:type="table" w:customStyle="1" w:styleId="2fb">
    <w:name w:val="Сетка таблицы2"/>
    <w:basedOn w:val="a4"/>
    <w:next w:val="afffffff0"/>
    <w:rsid w:val="00C46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ocked/>
    <w:rsid w:val="00C46364"/>
    <w:rPr>
      <w:b/>
      <w:sz w:val="24"/>
      <w:lang w:val="ru-RU" w:eastAsia="ru-RU"/>
    </w:rPr>
  </w:style>
  <w:style w:type="numbering" w:customStyle="1" w:styleId="47">
    <w:name w:val="Нет списка4"/>
    <w:next w:val="a5"/>
    <w:semiHidden/>
    <w:rsid w:val="00C46364"/>
  </w:style>
  <w:style w:type="numbering" w:customStyle="1" w:styleId="57">
    <w:name w:val="Нет списка5"/>
    <w:next w:val="a5"/>
    <w:semiHidden/>
    <w:rsid w:val="00C46364"/>
  </w:style>
  <w:style w:type="numbering" w:customStyle="1" w:styleId="63">
    <w:name w:val="Нет списка6"/>
    <w:next w:val="a5"/>
    <w:semiHidden/>
    <w:rsid w:val="00C46364"/>
  </w:style>
  <w:style w:type="paragraph" w:customStyle="1" w:styleId="1fff5">
    <w:name w:val="Пункт1"/>
    <w:basedOn w:val="a2"/>
    <w:rsid w:val="00C46364"/>
    <w:pPr>
      <w:tabs>
        <w:tab w:val="num" w:pos="1134"/>
      </w:tabs>
      <w:suppressAutoHyphens w:val="0"/>
      <w:spacing w:before="240"/>
      <w:ind w:left="1134" w:hanging="1134"/>
      <w:jc w:val="center"/>
    </w:pPr>
    <w:rPr>
      <w:rFonts w:ascii="Arial" w:hAnsi="Arial"/>
      <w:b/>
      <w:bCs w:val="0"/>
      <w:snapToGrid w:val="0"/>
      <w:sz w:val="28"/>
      <w:szCs w:val="28"/>
      <w:lang w:eastAsia="ru-RU"/>
    </w:rPr>
  </w:style>
  <w:style w:type="paragraph" w:customStyle="1" w:styleId="20">
    <w:name w:val="Пункт_2"/>
    <w:basedOn w:val="a2"/>
    <w:rsid w:val="00C46364"/>
    <w:pPr>
      <w:numPr>
        <w:ilvl w:val="1"/>
        <w:numId w:val="6"/>
      </w:numPr>
      <w:tabs>
        <w:tab w:val="left" w:pos="1134"/>
      </w:tabs>
      <w:suppressAutoHyphens w:val="0"/>
    </w:pPr>
    <w:rPr>
      <w:bCs w:val="0"/>
      <w:snapToGrid w:val="0"/>
      <w:sz w:val="28"/>
      <w:szCs w:val="20"/>
      <w:lang w:eastAsia="ru-RU"/>
    </w:rPr>
  </w:style>
  <w:style w:type="paragraph" w:customStyle="1" w:styleId="5ABCD">
    <w:name w:val="Пункт_5_ABCD"/>
    <w:basedOn w:val="a2"/>
    <w:rsid w:val="00C46364"/>
    <w:pPr>
      <w:tabs>
        <w:tab w:val="left" w:pos="1134"/>
        <w:tab w:val="left" w:pos="1701"/>
        <w:tab w:val="num" w:pos="3560"/>
      </w:tabs>
      <w:suppressAutoHyphens w:val="0"/>
      <w:ind w:left="3560" w:hanging="1008"/>
    </w:pPr>
    <w:rPr>
      <w:bCs w:val="0"/>
      <w:snapToGrid w:val="0"/>
      <w:sz w:val="28"/>
      <w:szCs w:val="20"/>
      <w:lang w:eastAsia="ru-RU"/>
    </w:rPr>
  </w:style>
  <w:style w:type="paragraph" w:customStyle="1" w:styleId="10">
    <w:name w:val="Пункт_1"/>
    <w:basedOn w:val="a2"/>
    <w:rsid w:val="00C46364"/>
    <w:pPr>
      <w:keepNext/>
      <w:numPr>
        <w:numId w:val="6"/>
      </w:numPr>
      <w:suppressAutoHyphens w:val="0"/>
      <w:spacing w:before="240"/>
      <w:ind w:hanging="278"/>
      <w:jc w:val="center"/>
    </w:pPr>
    <w:rPr>
      <w:rFonts w:ascii="Arial" w:hAnsi="Arial"/>
      <w:b/>
      <w:bCs w:val="0"/>
      <w:snapToGrid w:val="0"/>
      <w:sz w:val="28"/>
      <w:szCs w:val="28"/>
      <w:lang w:eastAsia="ru-RU"/>
    </w:rPr>
  </w:style>
  <w:style w:type="paragraph" w:customStyle="1" w:styleId="120">
    <w:name w:val="Знак Знак Знак12"/>
    <w:basedOn w:val="a2"/>
    <w:rsid w:val="00C46364"/>
    <w:pPr>
      <w:tabs>
        <w:tab w:val="num" w:pos="360"/>
      </w:tabs>
      <w:suppressAutoHyphens w:val="0"/>
      <w:spacing w:after="160" w:line="240" w:lineRule="exact"/>
      <w:ind w:firstLine="0"/>
      <w:jc w:val="left"/>
    </w:pPr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115">
    <w:name w:val="Знак11"/>
    <w:basedOn w:val="a2"/>
    <w:rsid w:val="00C46364"/>
    <w:pPr>
      <w:suppressAutoHyphens w:val="0"/>
      <w:spacing w:after="160" w:line="240" w:lineRule="exact"/>
      <w:ind w:firstLine="0"/>
      <w:jc w:val="left"/>
    </w:pPr>
    <w:rPr>
      <w:rFonts w:ascii="Verdana" w:hAnsi="Verdana"/>
      <w:bCs w:val="0"/>
      <w:sz w:val="20"/>
      <w:szCs w:val="20"/>
      <w:lang w:val="en-US" w:eastAsia="en-US"/>
    </w:rPr>
  </w:style>
  <w:style w:type="paragraph" w:customStyle="1" w:styleId="2TimesNewRoman14">
    <w:name w:val="Стиль Заголовок 2 + Times New Roman 14"/>
    <w:basedOn w:val="2"/>
    <w:rsid w:val="00C46364"/>
    <w:pPr>
      <w:numPr>
        <w:ilvl w:val="0"/>
        <w:numId w:val="0"/>
      </w:numPr>
      <w:tabs>
        <w:tab w:val="clear" w:pos="1700"/>
        <w:tab w:val="num" w:pos="1134"/>
      </w:tabs>
      <w:suppressAutoHyphens w:val="0"/>
      <w:spacing w:before="120" w:after="60" w:line="240" w:lineRule="auto"/>
      <w:ind w:left="1134" w:hanging="1134"/>
      <w:jc w:val="both"/>
    </w:pPr>
    <w:rPr>
      <w:rFonts w:cs="Arial"/>
      <w:b w:val="0"/>
      <w:bCs w:val="0"/>
      <w:sz w:val="28"/>
      <w:szCs w:val="28"/>
      <w:lang w:eastAsia="ru-RU"/>
    </w:rPr>
  </w:style>
  <w:style w:type="paragraph" w:customStyle="1" w:styleId="1TimesNewRoman1418">
    <w:name w:val="Стиль Заголовок 1 + Times New Roman 14 пт По центру Перед:  18 п..."/>
    <w:basedOn w:val="1"/>
    <w:rsid w:val="00C46364"/>
    <w:pPr>
      <w:keepLines w:val="0"/>
      <w:pageBreakBefore w:val="0"/>
      <w:numPr>
        <w:numId w:val="0"/>
      </w:numPr>
      <w:tabs>
        <w:tab w:val="num" w:pos="1134"/>
      </w:tabs>
      <w:suppressAutoHyphens w:val="0"/>
      <w:spacing w:before="600" w:after="120"/>
      <w:ind w:left="1134" w:hanging="1134"/>
      <w:jc w:val="center"/>
    </w:pPr>
    <w:rPr>
      <w:kern w:val="0"/>
      <w:sz w:val="28"/>
      <w:szCs w:val="28"/>
      <w:lang w:eastAsia="ru-RU"/>
    </w:rPr>
  </w:style>
  <w:style w:type="paragraph" w:styleId="afffffffe">
    <w:name w:val="Normal Indent"/>
    <w:basedOn w:val="a2"/>
    <w:rsid w:val="00C46364"/>
    <w:pPr>
      <w:suppressAutoHyphens w:val="0"/>
      <w:spacing w:line="240" w:lineRule="auto"/>
      <w:ind w:left="708" w:firstLine="0"/>
      <w:jc w:val="left"/>
    </w:pPr>
    <w:rPr>
      <w:bCs w:val="0"/>
      <w:sz w:val="24"/>
      <w:szCs w:val="24"/>
      <w:lang w:eastAsia="ru-RU"/>
    </w:rPr>
  </w:style>
  <w:style w:type="paragraph" w:customStyle="1" w:styleId="116">
    <w:name w:val="Заголовок 11"/>
    <w:basedOn w:val="2f1"/>
    <w:next w:val="2f1"/>
    <w:rsid w:val="00C46364"/>
    <w:pPr>
      <w:keepNext/>
      <w:widowControl/>
      <w:tabs>
        <w:tab w:val="clear" w:pos="567"/>
        <w:tab w:val="clear" w:pos="5787"/>
      </w:tabs>
      <w:adjustRightInd/>
      <w:spacing w:line="240" w:lineRule="auto"/>
      <w:ind w:left="0" w:firstLine="0"/>
      <w:jc w:val="center"/>
      <w:textAlignment w:val="auto"/>
    </w:pPr>
    <w:rPr>
      <w:b/>
      <w:snapToGrid/>
      <w:sz w:val="28"/>
    </w:rPr>
  </w:style>
  <w:style w:type="paragraph" w:customStyle="1" w:styleId="indent2">
    <w:name w:val="indent2"/>
    <w:basedOn w:val="a2"/>
    <w:rsid w:val="00C46364"/>
    <w:pPr>
      <w:suppressAutoHyphens w:val="0"/>
      <w:spacing w:before="48" w:line="240" w:lineRule="auto"/>
      <w:ind w:left="1886" w:hanging="763"/>
      <w:jc w:val="left"/>
    </w:pPr>
    <w:rPr>
      <w:rFonts w:ascii="Arial" w:hAnsi="Arial"/>
      <w:bCs w:val="0"/>
      <w:szCs w:val="20"/>
      <w:lang w:val="en-GB" w:eastAsia="en-US"/>
    </w:rPr>
  </w:style>
  <w:style w:type="paragraph" w:customStyle="1" w:styleId="affffffff">
    <w:name w:val="Îáû÷íûé"/>
    <w:rsid w:val="00C46364"/>
  </w:style>
  <w:style w:type="paragraph" w:customStyle="1" w:styleId="1fff6">
    <w:name w:val="Знак1 Знак Знак Знак"/>
    <w:basedOn w:val="a2"/>
    <w:rsid w:val="00C46364"/>
    <w:pPr>
      <w:suppressAutoHyphens w:val="0"/>
      <w:spacing w:after="160" w:line="240" w:lineRule="exact"/>
      <w:ind w:firstLine="0"/>
      <w:jc w:val="left"/>
    </w:pPr>
    <w:rPr>
      <w:rFonts w:ascii="Verdana" w:hAnsi="Verdana"/>
      <w:bCs w:val="0"/>
      <w:sz w:val="20"/>
      <w:szCs w:val="20"/>
      <w:lang w:val="en-US" w:eastAsia="en-US"/>
    </w:rPr>
  </w:style>
  <w:style w:type="numbering" w:customStyle="1" w:styleId="74">
    <w:name w:val="Нет списка7"/>
    <w:next w:val="a5"/>
    <w:semiHidden/>
    <w:rsid w:val="00C46364"/>
  </w:style>
  <w:style w:type="numbering" w:customStyle="1" w:styleId="82">
    <w:name w:val="Нет списка8"/>
    <w:next w:val="a5"/>
    <w:semiHidden/>
    <w:rsid w:val="00C46364"/>
  </w:style>
  <w:style w:type="numbering" w:customStyle="1" w:styleId="93">
    <w:name w:val="Нет списка9"/>
    <w:next w:val="a5"/>
    <w:semiHidden/>
    <w:unhideWhenUsed/>
    <w:rsid w:val="00C46364"/>
  </w:style>
  <w:style w:type="numbering" w:customStyle="1" w:styleId="101">
    <w:name w:val="Нет списка10"/>
    <w:next w:val="a5"/>
    <w:semiHidden/>
    <w:unhideWhenUsed/>
    <w:rsid w:val="00C46364"/>
  </w:style>
  <w:style w:type="character" w:customStyle="1" w:styleId="FTN-">
    <w:name w:val="FTN _коммСтиль полужирный курсив Узор: Нет (Светло-желтый)"/>
    <w:rsid w:val="006E4BB4"/>
    <w:rPr>
      <w:rFonts w:ascii="Times New Roman" w:hAnsi="Times New Roman"/>
      <w:b/>
      <w:bCs/>
      <w:i/>
      <w:iCs/>
      <w:sz w:val="22"/>
      <w:shd w:val="clear" w:color="auto" w:fill="FFFF99"/>
    </w:rPr>
  </w:style>
  <w:style w:type="paragraph" w:customStyle="1" w:styleId="FTN">
    <w:name w:val="FTN_таб"/>
    <w:basedOn w:val="a2"/>
    <w:rsid w:val="00DD0849"/>
    <w:pPr>
      <w:widowControl w:val="0"/>
      <w:tabs>
        <w:tab w:val="left" w:pos="709"/>
      </w:tabs>
      <w:suppressAutoHyphens w:val="0"/>
      <w:spacing w:line="240" w:lineRule="auto"/>
      <w:ind w:firstLine="0"/>
    </w:pPr>
    <w:rPr>
      <w:rFonts w:eastAsia="Arial Unicode MS"/>
      <w:bCs w:val="0"/>
      <w:szCs w:val="24"/>
      <w:lang w:eastAsia="ru-RU"/>
    </w:rPr>
  </w:style>
  <w:style w:type="character" w:customStyle="1" w:styleId="affa">
    <w:name w:val="Заголовок Знак"/>
    <w:link w:val="aff8"/>
    <w:uiPriority w:val="10"/>
    <w:rsid w:val="00356F1A"/>
    <w:rPr>
      <w:rFonts w:ascii="Arial" w:hAnsi="Arial"/>
      <w:b/>
      <w:bCs/>
      <w:sz w:val="24"/>
      <w:szCs w:val="22"/>
      <w:lang w:eastAsia="ar-SA"/>
    </w:rPr>
  </w:style>
  <w:style w:type="character" w:styleId="affffffff0">
    <w:name w:val="Book Title"/>
    <w:uiPriority w:val="33"/>
    <w:qFormat/>
    <w:rsid w:val="00356F1A"/>
    <w:rPr>
      <w:b/>
      <w:bCs/>
      <w:smallCaps/>
      <w:spacing w:val="5"/>
    </w:rPr>
  </w:style>
  <w:style w:type="numbering" w:customStyle="1" w:styleId="117">
    <w:name w:val="Нет списка11"/>
    <w:next w:val="a5"/>
    <w:semiHidden/>
    <w:rsid w:val="00B27952"/>
  </w:style>
  <w:style w:type="character" w:styleId="affffffff1">
    <w:name w:val="endnote reference"/>
    <w:rsid w:val="00B27952"/>
    <w:rPr>
      <w:vertAlign w:val="superscript"/>
    </w:rPr>
  </w:style>
  <w:style w:type="paragraph" w:customStyle="1" w:styleId="affffffff2">
    <w:name w:val="Знак Знак Знак Знак"/>
    <w:basedOn w:val="a2"/>
    <w:rsid w:val="00A3723E"/>
    <w:pPr>
      <w:suppressAutoHyphens w:val="0"/>
      <w:spacing w:after="160" w:line="240" w:lineRule="exact"/>
      <w:ind w:firstLine="0"/>
      <w:jc w:val="left"/>
    </w:pPr>
    <w:rPr>
      <w:rFonts w:ascii="Verdana" w:hAnsi="Verdana"/>
      <w:bCs w:val="0"/>
      <w:sz w:val="20"/>
      <w:szCs w:val="20"/>
      <w:lang w:val="en-US" w:eastAsia="en-US"/>
    </w:rPr>
  </w:style>
  <w:style w:type="character" w:customStyle="1" w:styleId="48">
    <w:name w:val="Основной текст4"/>
    <w:basedOn w:val="a3"/>
    <w:rsid w:val="00674F7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7"/>
      <w:szCs w:val="17"/>
    </w:rPr>
  </w:style>
  <w:style w:type="character" w:customStyle="1" w:styleId="private-procedure">
    <w:name w:val="private-procedure"/>
    <w:basedOn w:val="a3"/>
    <w:rsid w:val="00B912B4"/>
  </w:style>
  <w:style w:type="paragraph" w:styleId="affffffff3">
    <w:name w:val="No Spacing"/>
    <w:uiPriority w:val="1"/>
    <w:qFormat/>
    <w:rsid w:val="005045FB"/>
    <w:pPr>
      <w:ind w:firstLine="567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2317">
          <w:marLeft w:val="0"/>
          <w:marRight w:val="0"/>
          <w:marTop w:val="0"/>
          <w:marBottom w:val="0"/>
          <w:divBdr>
            <w:top w:val="single" w:sz="6" w:space="5" w:color="D1D1D1"/>
            <w:left w:val="single" w:sz="6" w:space="6" w:color="D1D1D1"/>
            <w:bottom w:val="single" w:sz="6" w:space="5" w:color="D1D1D1"/>
            <w:right w:val="single" w:sz="6" w:space="0" w:color="D1D1D1"/>
          </w:divBdr>
          <w:divsChild>
            <w:div w:id="12871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6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FB5BB"/>
                                <w:left w:val="single" w:sz="6" w:space="0" w:color="AFB5BB"/>
                                <w:bottom w:val="single" w:sz="6" w:space="0" w:color="AFB5BB"/>
                                <w:right w:val="single" w:sz="6" w:space="0" w:color="AFB5BB"/>
                              </w:divBdr>
                              <w:divsChild>
                                <w:div w:id="192657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15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296285">
          <w:marLeft w:val="0"/>
          <w:marRight w:val="0"/>
          <w:marTop w:val="0"/>
          <w:marBottom w:val="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8567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1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1D1D1"/>
                      </w:divBdr>
                      <w:divsChild>
                        <w:div w:id="61547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5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05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05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74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1D1D1"/>
                      </w:divBdr>
                      <w:divsChild>
                        <w:div w:id="122221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77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8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172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133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1D1D1"/>
                      </w:divBdr>
                      <w:divsChild>
                        <w:div w:id="150439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7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27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49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868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1D1D1"/>
                      </w:divBdr>
                      <w:divsChild>
                        <w:div w:id="179975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1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2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218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1D1D1"/>
                      </w:divBdr>
                      <w:divsChild>
                        <w:div w:id="62272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02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7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333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238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1D1D1"/>
                      </w:divBdr>
                      <w:divsChild>
                        <w:div w:id="181915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69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5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532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664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1D1D1"/>
                      </w:divBdr>
                      <w:divsChild>
                        <w:div w:id="47090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93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34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102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906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1D1D1"/>
                      </w:divBdr>
                      <w:divsChild>
                        <w:div w:id="32625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21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20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3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08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2" w:space="0" w:color="D1D1D1"/>
                      </w:divBdr>
                      <w:divsChild>
                        <w:div w:id="154004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70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2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28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5541928">
          <w:marLeft w:val="0"/>
          <w:marRight w:val="0"/>
          <w:marTop w:val="0"/>
          <w:marBottom w:val="0"/>
          <w:divBdr>
            <w:top w:val="single" w:sz="12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6363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56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0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33B83C-602A-4397-B4C1-6630FDC6D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1772</CharactersWithSpaces>
  <SharedDoc>false</SharedDoc>
  <HLinks>
    <vt:vector size="60" baseType="variant">
      <vt:variant>
        <vt:i4>7208996</vt:i4>
      </vt:variant>
      <vt:variant>
        <vt:i4>30</vt:i4>
      </vt:variant>
      <vt:variant>
        <vt:i4>0</vt:i4>
      </vt:variant>
      <vt:variant>
        <vt:i4>5</vt:i4>
      </vt:variant>
      <vt:variant>
        <vt:lpwstr>http://www.b2b-mrsk.ru/</vt:lpwstr>
      </vt:variant>
      <vt:variant>
        <vt:lpwstr/>
      </vt:variant>
      <vt:variant>
        <vt:i4>7208996</vt:i4>
      </vt:variant>
      <vt:variant>
        <vt:i4>27</vt:i4>
      </vt:variant>
      <vt:variant>
        <vt:i4>0</vt:i4>
      </vt:variant>
      <vt:variant>
        <vt:i4>5</vt:i4>
      </vt:variant>
      <vt:variant>
        <vt:lpwstr>http://www.b2b-mrsk.ru/</vt:lpwstr>
      </vt:variant>
      <vt:variant>
        <vt:lpwstr/>
      </vt:variant>
      <vt:variant>
        <vt:i4>3407935</vt:i4>
      </vt:variant>
      <vt:variant>
        <vt:i4>24</vt:i4>
      </vt:variant>
      <vt:variant>
        <vt:i4>0</vt:i4>
      </vt:variant>
      <vt:variant>
        <vt:i4>5</vt:i4>
      </vt:variant>
      <vt:variant>
        <vt:lpwstr>http://www.mari.elektra.ru/</vt:lpwstr>
      </vt:variant>
      <vt:variant>
        <vt:lpwstr/>
      </vt:variant>
      <vt:variant>
        <vt:i4>7274549</vt:i4>
      </vt:variant>
      <vt:variant>
        <vt:i4>21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1507406</vt:i4>
      </vt:variant>
      <vt:variant>
        <vt:i4>18</vt:i4>
      </vt:variant>
      <vt:variant>
        <vt:i4>0</vt:i4>
      </vt:variant>
      <vt:variant>
        <vt:i4>5</vt:i4>
      </vt:variant>
      <vt:variant>
        <vt:lpwstr>http://www.b2b-energo.ru/</vt:lpwstr>
      </vt:variant>
      <vt:variant>
        <vt:lpwstr/>
      </vt:variant>
      <vt:variant>
        <vt:i4>3473521</vt:i4>
      </vt:variant>
      <vt:variant>
        <vt:i4>15</vt:i4>
      </vt:variant>
      <vt:variant>
        <vt:i4>0</vt:i4>
      </vt:variant>
      <vt:variant>
        <vt:i4>5</vt:i4>
      </vt:variant>
      <vt:variant>
        <vt:lpwstr>http://www.mrsk-cp.ru/</vt:lpwstr>
      </vt:variant>
      <vt:variant>
        <vt:lpwstr/>
      </vt:variant>
      <vt:variant>
        <vt:i4>7274549</vt:i4>
      </vt:variant>
      <vt:variant>
        <vt:i4>12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3473521</vt:i4>
      </vt:variant>
      <vt:variant>
        <vt:i4>9</vt:i4>
      </vt:variant>
      <vt:variant>
        <vt:i4>0</vt:i4>
      </vt:variant>
      <vt:variant>
        <vt:i4>5</vt:i4>
      </vt:variant>
      <vt:variant>
        <vt:lpwstr>http://www.mrsk-cp.ru/</vt:lpwstr>
      </vt:variant>
      <vt:variant>
        <vt:lpwstr/>
      </vt:variant>
      <vt:variant>
        <vt:i4>1507406</vt:i4>
      </vt:variant>
      <vt:variant>
        <vt:i4>6</vt:i4>
      </vt:variant>
      <vt:variant>
        <vt:i4>0</vt:i4>
      </vt:variant>
      <vt:variant>
        <vt:i4>5</vt:i4>
      </vt:variant>
      <vt:variant>
        <vt:lpwstr>http://www.b2b-energo.ru/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ZAVLIEV</dc:creator>
  <cp:keywords/>
  <dc:description/>
  <cp:lastModifiedBy>Козлова Елена Александровна</cp:lastModifiedBy>
  <cp:revision>14</cp:revision>
  <cp:lastPrinted>2026-02-18T08:42:00Z</cp:lastPrinted>
  <dcterms:created xsi:type="dcterms:W3CDTF">2025-02-28T06:25:00Z</dcterms:created>
  <dcterms:modified xsi:type="dcterms:W3CDTF">2026-09-07T12:26:00Z</dcterms:modified>
</cp:coreProperties>
</file>