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77777777" w:rsidR="007F0B7C" w:rsidRPr="00C33657" w:rsidRDefault="007F0B7C" w:rsidP="007F0B7C">
      <w:pPr>
        <w:jc w:val="right"/>
      </w:pPr>
      <w:r>
        <w:t>Приложение №2</w:t>
      </w:r>
      <w:r w:rsidRPr="00C33657">
        <w:t xml:space="preserve"> к </w:t>
      </w:r>
      <w:r>
        <w:t>документации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165581F" w:rsidR="005A7E69" w:rsidRDefault="005A7E69" w:rsidP="009606CA">
      <w:pPr>
        <w:jc w:val="center"/>
      </w:pPr>
    </w:p>
    <w:p w14:paraId="03F78251" w14:textId="48939A96" w:rsidR="0086431A" w:rsidRDefault="0086431A" w:rsidP="009606CA">
      <w:pPr>
        <w:jc w:val="center"/>
      </w:pPr>
    </w:p>
    <w:p w14:paraId="619E4249" w14:textId="77777777" w:rsidR="0008284D" w:rsidRPr="00C33657" w:rsidRDefault="0008284D"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67CA58DC" w:rsidR="0079240D" w:rsidRPr="00C33657" w:rsidRDefault="007F0B7C" w:rsidP="00011AB4">
      <w:pPr>
        <w:jc w:val="center"/>
        <w:rPr>
          <w:b/>
        </w:rPr>
      </w:pPr>
      <w:r>
        <w:rPr>
          <w:b/>
        </w:rPr>
        <w:t>н</w:t>
      </w:r>
      <w:r w:rsidR="00AB7DBA">
        <w:rPr>
          <w:b/>
        </w:rPr>
        <w:t xml:space="preserve">а </w:t>
      </w:r>
      <w:r w:rsidR="00675CF7" w:rsidRPr="00675CF7">
        <w:rPr>
          <w:b/>
        </w:rPr>
        <w:t xml:space="preserve">Строительство сети доступа </w:t>
      </w:r>
      <w:r w:rsidR="00352FA3" w:rsidRPr="00352FA3">
        <w:rPr>
          <w:b/>
        </w:rPr>
        <w:t>для подключения клиентов сегментов B2C/B2B/B2O/B2G1/2 в Приволжском федеральном округе для нужд филиала в Чувашской Республике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286CAFE1" w:rsidR="00621E9E" w:rsidRPr="00C33657" w:rsidRDefault="00FE6258" w:rsidP="00621E9E">
      <w:pPr>
        <w:jc w:val="center"/>
      </w:pPr>
      <w:r w:rsidRPr="00FE6258">
        <w:t xml:space="preserve">г. </w:t>
      </w:r>
      <w:r w:rsidR="00352FA3">
        <w:t>Чебоксары</w:t>
      </w:r>
      <w:r w:rsidR="00621E9E" w:rsidRPr="00C33657">
        <w:br w:type="page"/>
      </w:r>
    </w:p>
    <w:p w14:paraId="12F9053A" w14:textId="77777777" w:rsidR="00D179F1" w:rsidRPr="00C33657" w:rsidRDefault="008F613A"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 xml:space="preserve">«Автоотказ»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51436A">
      <w:pPr>
        <w:suppressAutoHyphens/>
        <w:ind w:firstLine="567"/>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2FAA23F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w:t>
      </w:r>
      <w:r w:rsidR="003502D4">
        <w:t>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A27853">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2EE606D"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352FA3" w:rsidRPr="00352FA3">
        <w:rPr>
          <w:b/>
          <w:sz w:val="24"/>
          <w:szCs w:val="24"/>
        </w:rPr>
        <w:t>Чувашской Республики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44FF59ED"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w:t>
      </w:r>
      <w:r w:rsidR="007D6881">
        <w:t>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196CA8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62291">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62291">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Объекта/ов,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533308E8"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62291">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замонтированного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(один) экземпляр в формате pdf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542420D9" w:rsidR="00512C08" w:rsidRPr="00C33657" w:rsidRDefault="00512C08" w:rsidP="00512C08">
      <w:pPr>
        <w:pStyle w:val="a9"/>
        <w:ind w:firstLine="567"/>
      </w:pPr>
      <w:r w:rsidRPr="00C33657">
        <w:t xml:space="preserve">Заказчик в течение </w:t>
      </w:r>
      <w:r w:rsidR="00C62291">
        <w:t>10</w:t>
      </w:r>
      <w:r w:rsidRPr="00C33657">
        <w:t xml:space="preserve"> (</w:t>
      </w:r>
      <w:r w:rsidR="00C62291">
        <w:t>деся</w:t>
      </w:r>
      <w:r w:rsidRPr="00C33657">
        <w:t xml:space="preserve">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4FE52BD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C62291">
        <w:rPr>
          <w:bCs/>
          <w:iCs/>
        </w:rPr>
        <w:t>10 </w:t>
      </w:r>
      <w:r w:rsidRPr="00C33657">
        <w:rPr>
          <w:bCs/>
          <w:iCs/>
        </w:rPr>
        <w:t>(</w:t>
      </w:r>
      <w:r w:rsidR="00C62291">
        <w:rPr>
          <w:bCs/>
          <w:iCs/>
        </w:rPr>
        <w:t>деся</w:t>
      </w:r>
      <w:r w:rsidRPr="00C33657">
        <w:rPr>
          <w:bCs/>
          <w:iCs/>
        </w:rPr>
        <w:t xml:space="preserve">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pdf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pdf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(пред.готов)»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экземпляр в формате pdf.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pdf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pdf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(пред.готов)</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За немотивированный отказ, уклонение от подписания (заключения) Заказа Подрядчиком, Автоотказ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п.п.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61865041" w:rsidR="00CD71A5" w:rsidRPr="00C33657" w:rsidRDefault="005B2F21" w:rsidP="005228C0">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61B6686B" w14:textId="0E1F6EF5" w:rsidR="00CD71A5" w:rsidRPr="00C33657" w:rsidRDefault="005B2F21" w:rsidP="005228C0">
      <w:pPr>
        <w:ind w:firstLine="709"/>
        <w:jc w:val="both"/>
      </w:pPr>
      <w:r>
        <w:t>Должность</w:t>
      </w:r>
    </w:p>
    <w:p w14:paraId="2DD0C337" w14:textId="389FE466" w:rsidR="00CD71A5" w:rsidRDefault="005B2F21" w:rsidP="005228C0">
      <w:pPr>
        <w:ind w:firstLine="709"/>
        <w:jc w:val="both"/>
      </w:pPr>
      <w:r>
        <w:t xml:space="preserve">Тел.: </w:t>
      </w:r>
    </w:p>
    <w:p w14:paraId="6909E043" w14:textId="093DC547" w:rsidR="005B2F21" w:rsidRPr="00C33657" w:rsidRDefault="005B2F21" w:rsidP="005228C0">
      <w:pPr>
        <w:ind w:firstLine="709"/>
        <w:jc w:val="both"/>
      </w:pPr>
      <w:r>
        <w:t xml:space="preserve">Эл. почта: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5F268CEB" w14:textId="77777777" w:rsidR="00352FA3" w:rsidRDefault="00352FA3" w:rsidP="00352FA3">
      <w:pPr>
        <w:ind w:firstLine="709"/>
        <w:jc w:val="both"/>
      </w:pPr>
      <w:r>
        <w:t>Чайкин Алексей Витальевич</w:t>
      </w:r>
    </w:p>
    <w:p w14:paraId="64F90137" w14:textId="77777777" w:rsidR="00352FA3" w:rsidRDefault="00352FA3" w:rsidP="00352FA3">
      <w:pPr>
        <w:ind w:firstLine="709"/>
        <w:jc w:val="both"/>
      </w:pPr>
      <w:r>
        <w:t>Начальник ОСТИ</w:t>
      </w:r>
    </w:p>
    <w:p w14:paraId="3FB07FC2" w14:textId="77777777" w:rsidR="00352FA3" w:rsidRDefault="00352FA3" w:rsidP="00352FA3">
      <w:pPr>
        <w:ind w:firstLine="709"/>
        <w:jc w:val="both"/>
      </w:pPr>
      <w:r>
        <w:t>Тел.: 8 (835-2) 626-869</w:t>
      </w:r>
    </w:p>
    <w:p w14:paraId="64FD8286" w14:textId="71221B14" w:rsidR="00FE6258" w:rsidRDefault="00352FA3" w:rsidP="00352FA3">
      <w:pPr>
        <w:ind w:firstLine="709"/>
        <w:jc w:val="both"/>
        <w:rPr>
          <w:rStyle w:val="affd"/>
          <w:rFonts w:eastAsia="Calibri"/>
        </w:rPr>
      </w:pPr>
      <w:r>
        <w:t xml:space="preserve">Эл. почта: </w:t>
      </w:r>
      <w:hyperlink r:id="rId9" w:history="1">
        <w:r w:rsidRPr="00DB0A25">
          <w:rPr>
            <w:rStyle w:val="affd"/>
          </w:rPr>
          <w:t>aleksey.chaykin@rt.ru</w:t>
        </w:r>
      </w:hyperlink>
    </w:p>
    <w:p w14:paraId="450F3787" w14:textId="77777777" w:rsidR="00B72F1C" w:rsidRPr="00B72F1C" w:rsidRDefault="00B72F1C" w:rsidP="00B72F1C">
      <w:pPr>
        <w:ind w:firstLine="709"/>
        <w:jc w:val="both"/>
        <w:rPr>
          <w:rStyle w:val="affd"/>
          <w:rFonts w:eastAsia="Calibri"/>
          <w:color w:val="auto"/>
        </w:rPr>
      </w:pP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2A1AD3BC"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352FA3" w:rsidRPr="00352FA3">
        <w:rPr>
          <w:b/>
        </w:rPr>
        <w:t>Чувашской Республики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40622DFC" w14:textId="77777777" w:rsidR="005B2F21" w:rsidRPr="00C33657" w:rsidRDefault="005B2F21" w:rsidP="005B2F21">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118AFD22" w14:textId="77777777" w:rsidR="005B2F21" w:rsidRPr="00C33657" w:rsidRDefault="005B2F21" w:rsidP="005B2F21">
      <w:pPr>
        <w:ind w:firstLine="709"/>
        <w:jc w:val="both"/>
      </w:pPr>
      <w:r>
        <w:t>Должность</w:t>
      </w:r>
    </w:p>
    <w:p w14:paraId="1C1DBA00" w14:textId="77777777" w:rsidR="005B2F21" w:rsidRDefault="005B2F21" w:rsidP="005B2F21">
      <w:pPr>
        <w:ind w:firstLine="709"/>
        <w:jc w:val="both"/>
      </w:pPr>
      <w:r>
        <w:t xml:space="preserve">Тел.: </w:t>
      </w:r>
    </w:p>
    <w:p w14:paraId="06690CF2" w14:textId="3B7551C4" w:rsidR="009469DD" w:rsidRPr="00C33657" w:rsidRDefault="005B2F21" w:rsidP="005B2F21">
      <w:pPr>
        <w:pStyle w:val="aff9"/>
        <w:ind w:left="0" w:firstLine="709"/>
        <w:contextualSpacing w:val="0"/>
        <w:jc w:val="both"/>
        <w:rPr>
          <w:rFonts w:eastAsia="Calibri"/>
        </w:rPr>
      </w:pPr>
      <w:r>
        <w:t>Эл.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F01A0BD" w14:textId="77777777" w:rsidR="00352FA3" w:rsidRDefault="00352FA3" w:rsidP="00352FA3">
      <w:pPr>
        <w:ind w:firstLine="709"/>
        <w:jc w:val="both"/>
      </w:pPr>
      <w:r>
        <w:t>Чайкин Алексей Витальевич</w:t>
      </w:r>
    </w:p>
    <w:p w14:paraId="7C805BEE" w14:textId="77777777" w:rsidR="00352FA3" w:rsidRDefault="00352FA3" w:rsidP="00352FA3">
      <w:pPr>
        <w:ind w:firstLine="709"/>
        <w:jc w:val="both"/>
      </w:pPr>
      <w:r>
        <w:t>Начальник ОСТИ</w:t>
      </w:r>
    </w:p>
    <w:p w14:paraId="6353C19B" w14:textId="77777777" w:rsidR="00352FA3" w:rsidRDefault="00352FA3" w:rsidP="00352FA3">
      <w:pPr>
        <w:ind w:firstLine="709"/>
        <w:jc w:val="both"/>
      </w:pPr>
      <w:r>
        <w:t>Тел.: 8 (835-2) 626-869</w:t>
      </w:r>
    </w:p>
    <w:p w14:paraId="34A87EF3" w14:textId="1F3732CC" w:rsidR="005607E6" w:rsidRDefault="00352FA3" w:rsidP="00352FA3">
      <w:pPr>
        <w:pStyle w:val="aff9"/>
        <w:ind w:left="0" w:firstLine="709"/>
        <w:contextualSpacing w:val="0"/>
        <w:rPr>
          <w:rStyle w:val="affd"/>
          <w:rFonts w:eastAsia="Calibri"/>
        </w:rPr>
      </w:pPr>
      <w:r>
        <w:lastRenderedPageBreak/>
        <w:t xml:space="preserve">Эл. почта: </w:t>
      </w:r>
      <w:hyperlink r:id="rId10" w:history="1">
        <w:r w:rsidRPr="00DB0A25">
          <w:rPr>
            <w:rStyle w:val="affd"/>
          </w:rPr>
          <w:t>aleksey.chaykin@rt.ru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r w:rsidRPr="00872D43">
          <w:rPr>
            <w:rStyle w:val="affd"/>
            <w:lang w:val="en-US"/>
          </w:rPr>
          <w:t>rt</w:t>
        </w:r>
        <w:r w:rsidRPr="00872D43">
          <w:rPr>
            <w:rStyle w:val="affd"/>
          </w:rPr>
          <w:t>.</w:t>
        </w:r>
        <w:r w:rsidRPr="00872D43">
          <w:rPr>
            <w:rStyle w:val="affd"/>
            <w:lang w:val="en-US"/>
          </w:rPr>
          <w:t>ru</w:t>
        </w:r>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2719A51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FF0F35">
        <w:rPr>
          <w:b/>
        </w:rPr>
        <w:t>1</w:t>
      </w:r>
      <w:r w:rsidRPr="00C33657">
        <w:rPr>
          <w:b/>
        </w:rPr>
        <w:t>% (</w:t>
      </w:r>
      <w:r w:rsidR="00FF0F35">
        <w:rPr>
          <w:b/>
        </w:rPr>
        <w:t>одного</w:t>
      </w:r>
      <w:r w:rsidR="00FC7C05" w:rsidRPr="00C33657">
        <w:rPr>
          <w:b/>
        </w:rPr>
        <w:t xml:space="preserve"> процент</w:t>
      </w:r>
      <w:r w:rsidR="00FF0F35">
        <w:rPr>
          <w:b/>
        </w:rPr>
        <w:t>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0962B9E7" w14:textId="77777777" w:rsidR="005B2F21" w:rsidRPr="00FF0F35" w:rsidRDefault="005B2F21" w:rsidP="005B2F21">
      <w:pPr>
        <w:ind w:firstLine="567"/>
        <w:mirrorIndents/>
        <w:jc w:val="both"/>
      </w:pPr>
      <w:r w:rsidRPr="00FF0F35">
        <w:t>Полное наименование: Публичное акционерное общество «Ростелеком»</w:t>
      </w:r>
    </w:p>
    <w:p w14:paraId="2B827696" w14:textId="77777777" w:rsidR="005B2F21" w:rsidRPr="00FF0F35" w:rsidRDefault="005B2F21" w:rsidP="005B2F21">
      <w:pPr>
        <w:ind w:firstLine="567"/>
        <w:mirrorIndents/>
        <w:jc w:val="both"/>
      </w:pPr>
      <w:r w:rsidRPr="00FF0F35">
        <w:t>Сокращенное наименование: ПАО «Ростелеком»</w:t>
      </w:r>
    </w:p>
    <w:p w14:paraId="0A9C873E" w14:textId="77777777" w:rsidR="00352FA3" w:rsidRPr="00352FA3" w:rsidRDefault="00352FA3" w:rsidP="00352FA3">
      <w:pPr>
        <w:ind w:firstLine="567"/>
        <w:mirrorIndents/>
        <w:jc w:val="both"/>
      </w:pPr>
      <w:r w:rsidRPr="00352FA3">
        <w:t>Почтовый адрес: 428000, Чувашская Республика-Чувашия, г. Чебоксары, пр-кт Ленина, д.2</w:t>
      </w:r>
    </w:p>
    <w:p w14:paraId="31FD004F" w14:textId="77777777" w:rsidR="00352FA3" w:rsidRPr="00352FA3" w:rsidRDefault="00352FA3" w:rsidP="00352FA3">
      <w:pPr>
        <w:ind w:firstLine="567"/>
        <w:mirrorIndents/>
        <w:jc w:val="both"/>
      </w:pPr>
      <w:r w:rsidRPr="00352FA3">
        <w:t>ИНН: 7707049388</w:t>
      </w:r>
    </w:p>
    <w:p w14:paraId="5201A5AC" w14:textId="77777777" w:rsidR="00352FA3" w:rsidRPr="00352FA3" w:rsidRDefault="00352FA3" w:rsidP="00352FA3">
      <w:pPr>
        <w:ind w:firstLine="567"/>
        <w:mirrorIndents/>
        <w:jc w:val="both"/>
      </w:pPr>
      <w:r w:rsidRPr="00352FA3">
        <w:t>КПП: 213043001</w:t>
      </w:r>
    </w:p>
    <w:p w14:paraId="243DA28F" w14:textId="77777777" w:rsidR="00352FA3" w:rsidRPr="00352FA3" w:rsidRDefault="00352FA3" w:rsidP="00352FA3">
      <w:pPr>
        <w:ind w:firstLine="567"/>
        <w:mirrorIndents/>
        <w:jc w:val="both"/>
      </w:pPr>
      <w:r w:rsidRPr="00352FA3">
        <w:t>ОГРН: 1027700198767</w:t>
      </w:r>
    </w:p>
    <w:p w14:paraId="6B921114" w14:textId="6FE53C45" w:rsidR="00352FA3" w:rsidRPr="00352FA3" w:rsidRDefault="00352FA3" w:rsidP="00352FA3">
      <w:pPr>
        <w:ind w:firstLine="567"/>
        <w:mirrorIndents/>
        <w:jc w:val="both"/>
      </w:pPr>
      <w:r w:rsidRPr="00352FA3">
        <w:t xml:space="preserve">Наименование </w:t>
      </w:r>
      <w:r>
        <w:t>КИРОВСКОЕ ОТДЕЛЕНИЕ N8612</w:t>
      </w:r>
      <w:r w:rsidRPr="00352FA3">
        <w:t xml:space="preserve"> ПАО СБЕРБАНК</w:t>
      </w:r>
    </w:p>
    <w:p w14:paraId="5DA610E5" w14:textId="3E084C86" w:rsidR="00352FA3" w:rsidRPr="00352FA3" w:rsidRDefault="00352FA3" w:rsidP="00352FA3">
      <w:pPr>
        <w:ind w:firstLine="567"/>
        <w:mirrorIndents/>
        <w:jc w:val="both"/>
      </w:pPr>
      <w:r w:rsidRPr="00352FA3">
        <w:t>БИК: 043304609</w:t>
      </w:r>
    </w:p>
    <w:p w14:paraId="46E2F8EF" w14:textId="77777777" w:rsidR="00352FA3" w:rsidRPr="00352FA3" w:rsidRDefault="00352FA3" w:rsidP="00352FA3">
      <w:pPr>
        <w:ind w:firstLine="567"/>
        <w:mirrorIndents/>
        <w:jc w:val="both"/>
      </w:pPr>
      <w:r w:rsidRPr="00352FA3">
        <w:t>Расчетный счет: 40702810275020102466</w:t>
      </w:r>
    </w:p>
    <w:p w14:paraId="0DA07615" w14:textId="35CF82F2" w:rsidR="00FE6258" w:rsidRDefault="00352FA3" w:rsidP="00352FA3">
      <w:pPr>
        <w:ind w:firstLine="567"/>
        <w:mirrorIndents/>
        <w:jc w:val="both"/>
      </w:pPr>
      <w:r w:rsidRPr="00352FA3">
        <w:t>Корреспондентский счет: 30101810500000000609</w:t>
      </w:r>
    </w:p>
    <w:p w14:paraId="0D7A65BA" w14:textId="11288AA3" w:rsidR="00C31F64" w:rsidRDefault="00C31F64" w:rsidP="00C31F64">
      <w:pPr>
        <w:ind w:firstLine="567"/>
        <w:mirrorIndents/>
        <w:jc w:val="both"/>
      </w:pPr>
      <w:r w:rsidRPr="00F736A6">
        <w:t xml:space="preserve">Назначение платежа: Обеспечение исполнения Договора </w:t>
      </w:r>
      <w:r>
        <w:t>по закупке № _____</w:t>
      </w:r>
      <w:r w:rsidR="00B05C32">
        <w:t xml:space="preserve"> (НДС не облагается)</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403A0CCF"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w:t>
      </w:r>
      <w:r w:rsidR="003502D4">
        <w:t>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lastRenderedPageBreak/>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4187FF29" w:rsidR="00550406" w:rsidRPr="00C33657" w:rsidRDefault="00550406" w:rsidP="00E56EAF">
      <w:pPr>
        <w:pStyle w:val="aff9"/>
        <w:numPr>
          <w:ilvl w:val="1"/>
          <w:numId w:val="12"/>
        </w:numPr>
        <w:ind w:left="0"/>
        <w:jc w:val="both"/>
        <w:outlineLvl w:val="1"/>
      </w:pPr>
      <w:r w:rsidRPr="00C33657">
        <w:t xml:space="preserve">Заказчик вправе направить Заказ на электронную площадку «Умные закупки» (интернет-ресурс расположен по адресу </w:t>
      </w:r>
      <w:hyperlink r:id="rId12" w:history="1">
        <w:r w:rsidRPr="00C33657">
          <w:rPr>
            <w:rStyle w:val="affd"/>
          </w:rPr>
          <w:t>https://www.erus.ru/</w:t>
        </w:r>
      </w:hyperlink>
      <w:r w:rsidRPr="00C33657">
        <w:t>, далее – электронная площадка ERUS). В этом случае применяется порядок согласования и подписания (заключения) Заказа, определенный в пп. 9.1</w:t>
      </w:r>
      <w:r w:rsidR="003502D4">
        <w:t>4</w:t>
      </w:r>
      <w:r w:rsidRPr="00C33657">
        <w:t>.1</w:t>
      </w:r>
      <w:r w:rsidR="006A3146" w:rsidRPr="00C33657">
        <w:t>.</w:t>
      </w:r>
      <w:r w:rsidR="001F2417">
        <w:t xml:space="preserve"> </w:t>
      </w:r>
      <w:r w:rsidRPr="00C33657">
        <w:t>-</w:t>
      </w:r>
      <w:r w:rsidR="001F2417">
        <w:t xml:space="preserve"> </w:t>
      </w:r>
      <w:r w:rsidRPr="00C33657">
        <w:t>9.1</w:t>
      </w:r>
      <w:r w:rsidR="003502D4">
        <w:t>4</w:t>
      </w:r>
      <w:r w:rsidRPr="00C33657">
        <w:t>.7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2C7C281"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7D6881">
        <w:rPr>
          <w:rFonts w:ascii="Times New Roman" w:hAnsi="Times New Roman"/>
          <w:sz w:val="24"/>
          <w:szCs w:val="24"/>
        </w:rPr>
        <w:t>онной почты, указанному в п. 9.6</w:t>
      </w:r>
      <w:r w:rsidR="00550406" w:rsidRPr="00C33657">
        <w:rPr>
          <w:rFonts w:ascii="Times New Roman" w:hAnsi="Times New Roman"/>
          <w:sz w:val="24"/>
          <w:szCs w:val="24"/>
        </w:rPr>
        <w:t>.2.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500B545B"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502D4">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и п. 9.1</w:t>
      </w:r>
      <w:r w:rsidR="007D6881">
        <w:rPr>
          <w:rFonts w:ascii="Times New Roman" w:hAnsi="Times New Roman"/>
          <w:sz w:val="24"/>
          <w:szCs w:val="24"/>
        </w:rPr>
        <w:t>0</w:t>
      </w:r>
      <w:bookmarkStart w:id="16" w:name="_GoBack"/>
      <w:bookmarkEnd w:id="16"/>
      <w:r w:rsidR="003502D4">
        <w:rPr>
          <w:rFonts w:ascii="Times New Roman" w:hAnsi="Times New Roman"/>
          <w:sz w:val="24"/>
          <w:szCs w:val="24"/>
        </w:rPr>
        <w:t>.</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 xml:space="preserve">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w:t>
      </w:r>
      <w:r w:rsidRPr="00C33657">
        <w:rPr>
          <w:rFonts w:ascii="Times New Roman" w:hAnsi="Times New Roman" w:cs="Times New Roman"/>
          <w:sz w:val="24"/>
          <w:szCs w:val="24"/>
        </w:rPr>
        <w:lastRenderedPageBreak/>
        <w:t>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w:t>
      </w:r>
      <w:r w:rsidRPr="007B29A1">
        <w:rPr>
          <w:lang w:eastAsia="en-US"/>
        </w:rPr>
        <w:lastRenderedPageBreak/>
        <w:t>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4F359B33"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08284D">
        <w:t xml:space="preserve"> – не применяется</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FC0BB2" w:rsidRPr="00C33657" w14:paraId="4ED3B5E4" w14:textId="77777777" w:rsidTr="00540E7F">
        <w:tc>
          <w:tcPr>
            <w:tcW w:w="4813" w:type="dxa"/>
          </w:tcPr>
          <w:bookmarkEnd w:id="21"/>
          <w:p w14:paraId="283E18E3" w14:textId="77777777" w:rsidR="00FC0BB2" w:rsidRPr="00C33657" w:rsidRDefault="00FC0BB2" w:rsidP="00FC0BB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14D7E06" w:rsidR="00FC0BB2" w:rsidRPr="00C33657" w:rsidRDefault="00FC0BB2" w:rsidP="00FC0BB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FC0BB2" w:rsidRPr="00C33657" w:rsidRDefault="00FC0BB2" w:rsidP="00FC0BB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FC0BB2" w:rsidRPr="00C33657" w:rsidRDefault="00FC0BB2" w:rsidP="00FC0BB2">
            <w:pPr>
              <w:pStyle w:val="af8"/>
              <w:jc w:val="both"/>
              <w:rPr>
                <w:rFonts w:ascii="Times New Roman" w:hAnsi="Times New Roman"/>
                <w:b/>
                <w:sz w:val="24"/>
                <w:szCs w:val="24"/>
              </w:rPr>
            </w:pPr>
          </w:p>
        </w:tc>
      </w:tr>
      <w:tr w:rsidR="00352FA3" w:rsidRPr="00C33657" w14:paraId="51269DB3" w14:textId="77777777" w:rsidTr="00FE6258">
        <w:trPr>
          <w:trHeight w:val="558"/>
        </w:trPr>
        <w:tc>
          <w:tcPr>
            <w:tcW w:w="4813" w:type="dxa"/>
          </w:tcPr>
          <w:p w14:paraId="3B2E6E31" w14:textId="77777777" w:rsidR="00352FA3" w:rsidRPr="00C33657" w:rsidRDefault="00352FA3" w:rsidP="00352FA3">
            <w:pPr>
              <w:contextualSpacing/>
              <w:jc w:val="both"/>
              <w:rPr>
                <w:bCs/>
              </w:rPr>
            </w:pPr>
            <w:r w:rsidRPr="00C33657">
              <w:rPr>
                <w:bCs/>
              </w:rPr>
              <w:t xml:space="preserve">ИНН / КПП </w:t>
            </w:r>
            <w:r w:rsidRPr="00C33657">
              <w:rPr>
                <w:color w:val="000000"/>
              </w:rPr>
              <w:t>7707049388/</w:t>
            </w:r>
            <w:r w:rsidRPr="009E1182">
              <w:rPr>
                <w:color w:val="000000"/>
              </w:rPr>
              <w:t>213043001</w:t>
            </w:r>
          </w:p>
          <w:p w14:paraId="7F46119B" w14:textId="77777777" w:rsidR="00352FA3" w:rsidRPr="00C33657" w:rsidRDefault="00352FA3" w:rsidP="00352FA3">
            <w:pPr>
              <w:contextualSpacing/>
              <w:jc w:val="both"/>
              <w:rPr>
                <w:bCs/>
              </w:rPr>
            </w:pPr>
            <w:r w:rsidRPr="00C33657">
              <w:rPr>
                <w:bCs/>
              </w:rPr>
              <w:t xml:space="preserve">ОГРН </w:t>
            </w:r>
            <w:r w:rsidRPr="00C33657">
              <w:rPr>
                <w:color w:val="000000"/>
              </w:rPr>
              <w:t>1027700198767</w:t>
            </w:r>
          </w:p>
          <w:p w14:paraId="3E1E7646" w14:textId="77777777" w:rsidR="00352FA3" w:rsidRPr="00C33657" w:rsidRDefault="00352FA3" w:rsidP="00352FA3">
            <w:pPr>
              <w:contextualSpacing/>
              <w:jc w:val="both"/>
              <w:rPr>
                <w:color w:val="000000"/>
              </w:rPr>
            </w:pPr>
            <w:r w:rsidRPr="00C33657">
              <w:rPr>
                <w:bCs/>
              </w:rPr>
              <w:t xml:space="preserve">Юридический адрес: </w:t>
            </w:r>
            <w:r w:rsidRPr="0053742D">
              <w:rPr>
                <w:bCs/>
              </w:rPr>
              <w:t>191167, г. Санкт-Петербург, вн.тер.г. муниципальный округ Смольнинское, Синопская набережная, д. 14, литера А</w:t>
            </w:r>
          </w:p>
          <w:p w14:paraId="31AC24C9" w14:textId="77777777" w:rsidR="00352FA3" w:rsidRDefault="00352FA3" w:rsidP="00352FA3">
            <w:pPr>
              <w:contextualSpacing/>
              <w:rPr>
                <w:bCs/>
              </w:rPr>
            </w:pPr>
            <w:r w:rsidRPr="00B34B0F">
              <w:rPr>
                <w:bCs/>
              </w:rPr>
              <w:t xml:space="preserve">Почтовый адрес: </w:t>
            </w:r>
            <w:r w:rsidRPr="009E1182">
              <w:rPr>
                <w:bCs/>
              </w:rPr>
              <w:t>428000, Чувашская Республика-Чувашия, г. Чебоксары, пр-кт Ленина, д.2</w:t>
            </w:r>
          </w:p>
          <w:p w14:paraId="340C0631" w14:textId="77777777" w:rsidR="00352FA3" w:rsidRDefault="00352FA3" w:rsidP="00352FA3">
            <w:pPr>
              <w:contextualSpacing/>
              <w:jc w:val="both"/>
              <w:rPr>
                <w:bCs/>
              </w:rPr>
            </w:pPr>
            <w:r w:rsidRPr="00BC4E87">
              <w:rPr>
                <w:bCs/>
              </w:rPr>
              <w:t xml:space="preserve">Телефон: 8 </w:t>
            </w:r>
            <w:r w:rsidRPr="009E1182">
              <w:rPr>
                <w:bCs/>
              </w:rPr>
              <w:t>8(835</w:t>
            </w:r>
            <w:r>
              <w:rPr>
                <w:bCs/>
              </w:rPr>
              <w:t>-2) 661-193,</w:t>
            </w:r>
          </w:p>
          <w:p w14:paraId="4C56511A" w14:textId="77777777" w:rsidR="00352FA3" w:rsidRDefault="00352FA3" w:rsidP="00352FA3">
            <w:pPr>
              <w:contextualSpacing/>
              <w:jc w:val="both"/>
              <w:rPr>
                <w:bCs/>
              </w:rPr>
            </w:pPr>
            <w:r w:rsidRPr="009E1182">
              <w:rPr>
                <w:bCs/>
              </w:rPr>
              <w:t>8</w:t>
            </w:r>
            <w:r>
              <w:rPr>
                <w:bCs/>
              </w:rPr>
              <w:t xml:space="preserve"> </w:t>
            </w:r>
            <w:r w:rsidRPr="009E1182">
              <w:rPr>
                <w:bCs/>
              </w:rPr>
              <w:t>(835</w:t>
            </w:r>
            <w:r>
              <w:rPr>
                <w:bCs/>
              </w:rPr>
              <w:t>-</w:t>
            </w:r>
            <w:r w:rsidRPr="009E1182">
              <w:rPr>
                <w:bCs/>
              </w:rPr>
              <w:t>2) 624</w:t>
            </w:r>
            <w:r>
              <w:rPr>
                <w:bCs/>
              </w:rPr>
              <w:t>-</w:t>
            </w:r>
            <w:r w:rsidRPr="009E1182">
              <w:rPr>
                <w:bCs/>
              </w:rPr>
              <w:t>304</w:t>
            </w:r>
          </w:p>
          <w:p w14:paraId="26724157" w14:textId="77777777" w:rsidR="00352FA3" w:rsidRPr="00B34B0F" w:rsidRDefault="00352FA3" w:rsidP="00352FA3">
            <w:pPr>
              <w:contextualSpacing/>
              <w:rPr>
                <w:bCs/>
              </w:rPr>
            </w:pPr>
            <w:r>
              <w:rPr>
                <w:bCs/>
              </w:rPr>
              <w:t xml:space="preserve">Эл. почта: </w:t>
            </w:r>
            <w:hyperlink r:id="rId13" w:history="1">
              <w:r w:rsidRPr="00DB0A25">
                <w:rPr>
                  <w:rStyle w:val="affd"/>
                </w:rPr>
                <w:t>director_chuvashia@volga.rt.ru</w:t>
              </w:r>
            </w:hyperlink>
          </w:p>
          <w:p w14:paraId="084179DB" w14:textId="77777777" w:rsidR="00352FA3" w:rsidRPr="00C33657" w:rsidRDefault="00352FA3" w:rsidP="00352FA3">
            <w:pPr>
              <w:contextualSpacing/>
              <w:jc w:val="both"/>
              <w:rPr>
                <w:b/>
                <w:bCs/>
              </w:rPr>
            </w:pPr>
            <w:r w:rsidRPr="00C33657">
              <w:rPr>
                <w:b/>
                <w:bCs/>
              </w:rPr>
              <w:t>Банковские реквизиты:</w:t>
            </w:r>
          </w:p>
          <w:p w14:paraId="52EC7277" w14:textId="77777777" w:rsidR="00352FA3" w:rsidRPr="00C33657" w:rsidRDefault="00352FA3" w:rsidP="00352FA3">
            <w:pPr>
              <w:contextualSpacing/>
              <w:jc w:val="both"/>
              <w:rPr>
                <w:bCs/>
              </w:rPr>
            </w:pPr>
            <w:r w:rsidRPr="00C33657">
              <w:rPr>
                <w:bCs/>
              </w:rPr>
              <w:lastRenderedPageBreak/>
              <w:t xml:space="preserve">ИНН / КПП </w:t>
            </w:r>
            <w:r w:rsidRPr="00C33657">
              <w:rPr>
                <w:rFonts w:eastAsia="Calibri"/>
                <w:color w:val="000000"/>
              </w:rPr>
              <w:t>7707049388/770545001</w:t>
            </w:r>
          </w:p>
          <w:p w14:paraId="53F02A01" w14:textId="77777777" w:rsidR="00352FA3" w:rsidRPr="00C33657" w:rsidRDefault="00352FA3" w:rsidP="00352FA3">
            <w:pPr>
              <w:contextualSpacing/>
              <w:jc w:val="both"/>
              <w:rPr>
                <w:bCs/>
              </w:rPr>
            </w:pPr>
            <w:r w:rsidRPr="00C33657">
              <w:rPr>
                <w:bCs/>
              </w:rPr>
              <w:t xml:space="preserve">Р/с </w:t>
            </w:r>
            <w:r w:rsidRPr="00C33657">
              <w:rPr>
                <w:rFonts w:eastAsia="Calibri"/>
                <w:color w:val="000000"/>
              </w:rPr>
              <w:t>40702810942020002415</w:t>
            </w:r>
          </w:p>
          <w:p w14:paraId="3F883BFC" w14:textId="77777777" w:rsidR="00352FA3" w:rsidRPr="00C33657" w:rsidRDefault="00352FA3" w:rsidP="00352FA3">
            <w:pPr>
              <w:contextualSpacing/>
              <w:jc w:val="both"/>
              <w:rPr>
                <w:bCs/>
              </w:rPr>
            </w:pPr>
            <w:r w:rsidRPr="00C33657">
              <w:rPr>
                <w:rFonts w:eastAsia="Calibri"/>
                <w:color w:val="000000"/>
              </w:rPr>
              <w:t>Волго-Вятский банк ПАО Сбербанк</w:t>
            </w:r>
          </w:p>
          <w:p w14:paraId="6872014B" w14:textId="77777777" w:rsidR="00352FA3" w:rsidRPr="00C33657" w:rsidRDefault="00352FA3" w:rsidP="00352FA3">
            <w:pPr>
              <w:contextualSpacing/>
              <w:jc w:val="both"/>
              <w:rPr>
                <w:bCs/>
              </w:rPr>
            </w:pPr>
            <w:r w:rsidRPr="00C33657">
              <w:rPr>
                <w:bCs/>
              </w:rPr>
              <w:t xml:space="preserve">БИК </w:t>
            </w:r>
            <w:r w:rsidRPr="00C33657">
              <w:rPr>
                <w:rFonts w:eastAsia="Calibri"/>
                <w:color w:val="000000"/>
              </w:rPr>
              <w:t>042202603</w:t>
            </w:r>
          </w:p>
          <w:p w14:paraId="50762D3D" w14:textId="78A896C6" w:rsidR="00352FA3" w:rsidRPr="00E967EE" w:rsidRDefault="00352FA3" w:rsidP="00352FA3">
            <w:pPr>
              <w:contextualSpacing/>
              <w:jc w:val="both"/>
              <w:rPr>
                <w:rFonts w:eastAsia="Calibri"/>
                <w:color w:val="000000"/>
              </w:rPr>
            </w:pPr>
            <w:r w:rsidRPr="00C33657">
              <w:rPr>
                <w:bCs/>
              </w:rPr>
              <w:t xml:space="preserve">К/с </w:t>
            </w:r>
            <w:r w:rsidRPr="00C33657">
              <w:rPr>
                <w:rFonts w:eastAsia="Calibri"/>
                <w:color w:val="000000"/>
              </w:rPr>
              <w:t>30101810900000000603</w:t>
            </w:r>
          </w:p>
        </w:tc>
        <w:tc>
          <w:tcPr>
            <w:tcW w:w="4822" w:type="dxa"/>
          </w:tcPr>
          <w:p w14:paraId="43826DE8" w14:textId="77777777" w:rsidR="00352FA3" w:rsidRPr="000955CB" w:rsidRDefault="00352FA3" w:rsidP="00352FA3">
            <w:pPr>
              <w:jc w:val="both"/>
            </w:pPr>
            <w:r w:rsidRPr="000955CB">
              <w:lastRenderedPageBreak/>
              <w:t xml:space="preserve">ИНН / КПП </w:t>
            </w:r>
          </w:p>
          <w:p w14:paraId="7DBF3FE2" w14:textId="77777777" w:rsidR="00352FA3" w:rsidRPr="000955CB" w:rsidRDefault="00352FA3" w:rsidP="00352FA3">
            <w:pPr>
              <w:jc w:val="both"/>
            </w:pPr>
            <w:r w:rsidRPr="000955CB">
              <w:t xml:space="preserve">ОГРН </w:t>
            </w:r>
          </w:p>
          <w:p w14:paraId="2D02C2CE" w14:textId="77777777" w:rsidR="00352FA3" w:rsidRPr="000955CB" w:rsidRDefault="00352FA3" w:rsidP="00352FA3">
            <w:pPr>
              <w:jc w:val="both"/>
            </w:pPr>
            <w:r w:rsidRPr="000955CB">
              <w:t xml:space="preserve">Юридический адрес: </w:t>
            </w:r>
          </w:p>
          <w:p w14:paraId="5DF81C7F" w14:textId="77777777" w:rsidR="00352FA3" w:rsidRPr="000955CB" w:rsidRDefault="00352FA3" w:rsidP="00352FA3">
            <w:pPr>
              <w:jc w:val="both"/>
            </w:pPr>
            <w:r w:rsidRPr="000955CB">
              <w:t xml:space="preserve">Почтовый адрес: </w:t>
            </w:r>
          </w:p>
          <w:p w14:paraId="126A0ECE" w14:textId="77777777" w:rsidR="00352FA3" w:rsidRPr="000955CB" w:rsidRDefault="00352FA3" w:rsidP="00352FA3">
            <w:pPr>
              <w:jc w:val="both"/>
              <w:rPr>
                <w:b/>
              </w:rPr>
            </w:pPr>
            <w:r w:rsidRPr="000955CB">
              <w:rPr>
                <w:b/>
              </w:rPr>
              <w:t>Банковские реквизиты:</w:t>
            </w:r>
          </w:p>
          <w:p w14:paraId="09C6A013" w14:textId="77777777" w:rsidR="00352FA3" w:rsidRDefault="00352FA3" w:rsidP="00352FA3">
            <w:pPr>
              <w:jc w:val="both"/>
            </w:pPr>
            <w:r>
              <w:t>р</w:t>
            </w:r>
            <w:r w:rsidRPr="000955CB">
              <w:t xml:space="preserve">/с </w:t>
            </w:r>
          </w:p>
          <w:p w14:paraId="23F7A4F6" w14:textId="77777777" w:rsidR="00352FA3" w:rsidRPr="000955CB" w:rsidRDefault="00352FA3" w:rsidP="00352FA3"/>
          <w:p w14:paraId="6E8043B6" w14:textId="77777777" w:rsidR="00352FA3" w:rsidRPr="000955CB" w:rsidRDefault="00352FA3" w:rsidP="00352FA3">
            <w:pPr>
              <w:jc w:val="both"/>
            </w:pPr>
            <w:r>
              <w:t>к</w:t>
            </w:r>
            <w:r w:rsidRPr="000955CB">
              <w:t xml:space="preserve">/с </w:t>
            </w:r>
          </w:p>
          <w:p w14:paraId="353BC5F8" w14:textId="22FA86F6" w:rsidR="00352FA3" w:rsidRPr="00C33657" w:rsidRDefault="00352FA3" w:rsidP="00352FA3">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0B5EA3BB"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8F613A">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2573EE75" w14:textId="77777777" w:rsidR="00B51415" w:rsidRPr="00C33657" w:rsidRDefault="00B51415" w:rsidP="00B51415">
      <w:pPr>
        <w:jc w:val="both"/>
      </w:pPr>
      <w:r w:rsidRPr="00C33657">
        <w:rPr>
          <w:u w:val="single"/>
        </w:rPr>
        <w:lastRenderedPageBreak/>
        <w:t>_______________</w:t>
      </w:r>
      <w:r w:rsidRPr="00C33657">
        <w:t>, именуемым в дальнейшем «Подрядчик», в лице __</w:t>
      </w:r>
      <w:r w:rsidRPr="00C33657">
        <w:rPr>
          <w:u w:val="single"/>
        </w:rPr>
        <w:t>____________,</w:t>
      </w:r>
      <w:r w:rsidRPr="00C33657">
        <w:t xml:space="preserve"> действующего на основании ______________, с одной стороны и Публичное акционерное общество «Ростелеком», именуемое в дальнейшем « Заказчик», в лице </w:t>
      </w:r>
      <w:r w:rsidRPr="00C33657">
        <w:rPr>
          <w:u w:val="single"/>
        </w:rPr>
        <w:t>_____________</w:t>
      </w:r>
      <w:r w:rsidRPr="00C33657">
        <w:t xml:space="preserve">, действующего на основании </w:t>
      </w:r>
      <w:r w:rsidRPr="00C33657">
        <w:rPr>
          <w:u w:val="single"/>
        </w:rPr>
        <w:t xml:space="preserve"> 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 </w:t>
      </w:r>
      <w:r w:rsidRPr="00C33657">
        <w:t xml:space="preserve">от </w:t>
      </w:r>
      <w:r w:rsidRPr="00C33657">
        <w:rPr>
          <w:u w:val="single"/>
        </w:rPr>
        <w:t>____</w:t>
      </w:r>
      <w:r w:rsidRPr="00C33657">
        <w:t xml:space="preserve">_ (далее – «Заказ») к договору № </w:t>
      </w:r>
      <w:r w:rsidRPr="00C33657">
        <w:rPr>
          <w:u w:val="single"/>
        </w:rPr>
        <w:t xml:space="preserve">______ </w:t>
      </w:r>
      <w:r w:rsidRPr="00C33657">
        <w:t xml:space="preserve">от </w:t>
      </w:r>
      <w:r w:rsidRPr="00C33657">
        <w:rPr>
          <w:u w:val="single"/>
        </w:rPr>
        <w:t>____</w:t>
      </w:r>
      <w:r w:rsidRPr="00C33657">
        <w:t>_</w:t>
      </w:r>
      <w:r>
        <w:t xml:space="preserve"> </w:t>
      </w:r>
      <w:r w:rsidRPr="00C33657">
        <w:t>(далее – «Договор») о нижеследующем:</w:t>
      </w:r>
    </w:p>
    <w:p w14:paraId="6B8FC60F" w14:textId="77777777" w:rsidR="00B51415" w:rsidRPr="00C33657" w:rsidRDefault="00B51415" w:rsidP="00B51415">
      <w:pPr>
        <w:pStyle w:val="31"/>
        <w:numPr>
          <w:ilvl w:val="0"/>
          <w:numId w:val="3"/>
        </w:numPr>
        <w:tabs>
          <w:tab w:val="left" w:pos="1276"/>
        </w:tabs>
        <w:suppressAutoHyphens/>
        <w:spacing w:before="120" w:after="120"/>
        <w:ind w:left="714" w:hanging="357"/>
        <w:rPr>
          <w:b/>
          <w:bCs/>
          <w:sz w:val="24"/>
          <w:szCs w:val="24"/>
        </w:rPr>
      </w:pPr>
      <w:r w:rsidRPr="00C33657">
        <w:rPr>
          <w:b/>
          <w:bCs/>
          <w:sz w:val="24"/>
          <w:szCs w:val="24"/>
        </w:rPr>
        <w:t>ПРЕДМЕТ ЗАКАЗА</w:t>
      </w:r>
    </w:p>
    <w:p w14:paraId="05AE1933" w14:textId="77777777" w:rsidR="00B51415" w:rsidRPr="00C33657" w:rsidRDefault="00B51415" w:rsidP="00B51415">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Pr="00C33657">
        <w:rPr>
          <w:bCs/>
          <w:i/>
          <w:color w:val="FF0000"/>
        </w:rPr>
        <w:t>[выбрать необходимое]</w:t>
      </w:r>
      <w:r w:rsidRPr="00C33657">
        <w:rPr>
          <w:i/>
        </w:rPr>
        <w:t xml:space="preserve"> </w:t>
      </w:r>
      <w:r w:rsidRPr="00C33657">
        <w:rPr>
          <w:lang w:val="x-none" w:eastAsia="x-none"/>
        </w:rPr>
        <w:t>Работы</w:t>
      </w:r>
      <w:r w:rsidRPr="00C33657">
        <w:rPr>
          <w:lang w:eastAsia="x-none"/>
        </w:rPr>
        <w:t xml:space="preserve"> по проектированию/ СМР / </w:t>
      </w:r>
      <w:r w:rsidRPr="00C33657">
        <w:t>Услуги</w:t>
      </w:r>
      <w:r w:rsidRPr="00C33657">
        <w:rPr>
          <w:b/>
        </w:rPr>
        <w:t xml:space="preserve"> </w:t>
      </w:r>
      <w:r w:rsidRPr="00C33657">
        <w:t>по сопровождению экспертизы Проектной документации.</w:t>
      </w:r>
    </w:p>
    <w:p w14:paraId="030974CD" w14:textId="77777777" w:rsidR="00B51415" w:rsidRPr="00C33657" w:rsidRDefault="00B51415" w:rsidP="00B51415">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Выполнение обязательств, указанных в п.1.1. Заказа, осуществляется в полном соответствии с условиями Договора, Техническими требованиями, указанными в Техническом за</w:t>
      </w:r>
      <w:r>
        <w:t>дании к Договору.</w:t>
      </w:r>
    </w:p>
    <w:p w14:paraId="1CD28396" w14:textId="77777777" w:rsidR="00B51415" w:rsidRPr="00C33657" w:rsidRDefault="00B51415" w:rsidP="00B51415">
      <w:pPr>
        <w:pStyle w:val="aff9"/>
        <w:numPr>
          <w:ilvl w:val="0"/>
          <w:numId w:val="3"/>
        </w:numPr>
        <w:spacing w:before="120" w:after="120"/>
        <w:ind w:left="714" w:hanging="357"/>
        <w:contextualSpacing w:val="0"/>
        <w:jc w:val="center"/>
        <w:rPr>
          <w:b/>
        </w:rPr>
      </w:pPr>
      <w:r w:rsidRPr="00C33657">
        <w:rPr>
          <w:b/>
        </w:rPr>
        <w:t>ЦЕНА ЗАКАЗА И УСЛОВИЯ ОПЛАТЫ</w:t>
      </w:r>
    </w:p>
    <w:p w14:paraId="530EE44A" w14:textId="77777777" w:rsidR="00B51415" w:rsidRPr="00C33657" w:rsidRDefault="00B51415" w:rsidP="00B51415">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_____</w:t>
      </w:r>
      <w:r>
        <w:t xml:space="preserve"> копеек</w:t>
      </w:r>
      <w:r w:rsidRPr="00C33657">
        <w:t xml:space="preserve">, </w:t>
      </w:r>
      <w:r w:rsidRPr="00CE22DC">
        <w:t>в том числе НДС ______</w:t>
      </w:r>
      <w:r>
        <w:t xml:space="preserve"> </w:t>
      </w:r>
      <w:r w:rsidRPr="00CE22DC">
        <w:t>(_________)</w:t>
      </w:r>
      <w:r w:rsidRPr="00C33657">
        <w:t xml:space="preserve"> рублей </w:t>
      </w:r>
      <w:r w:rsidRPr="00CE22DC">
        <w:t xml:space="preserve">____ </w:t>
      </w:r>
      <w:r w:rsidRPr="00C33657">
        <w:t>копеек</w:t>
      </w:r>
      <w:r>
        <w:t>,</w:t>
      </w:r>
      <w:r w:rsidRPr="00CE22DC">
        <w:t xml:space="preserve"> </w:t>
      </w:r>
      <w:r w:rsidRPr="00C33657">
        <w:t xml:space="preserve">предусмотренный действующим </w:t>
      </w:r>
      <w:r w:rsidRPr="00CE22DC">
        <w:t xml:space="preserve">законодательством Российской Федерации / НДС не облагается в соответствии </w:t>
      </w:r>
      <w:r w:rsidRPr="00CE22DC">
        <w:rPr>
          <w:i/>
          <w:color w:val="FF0000"/>
        </w:rPr>
        <w:t>[необходимо заполнить]</w:t>
      </w:r>
      <w:r w:rsidRPr="00CE22DC">
        <w:t xml:space="preserve"> со ст. _____ Налогового кодекса Российской Федерации</w:t>
      </w:r>
      <w:r>
        <w:t>.</w:t>
      </w:r>
    </w:p>
    <w:p w14:paraId="7D58D0B5" w14:textId="77777777" w:rsidR="00B51415" w:rsidRPr="00C33657" w:rsidRDefault="00B51415" w:rsidP="00B51415">
      <w:pPr>
        <w:ind w:firstLine="709"/>
        <w:jc w:val="both"/>
      </w:pPr>
      <w:r w:rsidRPr="00C33657">
        <w:t>2.2. Оплата Цены Заказа осуществляется в соответствии с пунктом 3.3 Договора.</w:t>
      </w:r>
    </w:p>
    <w:p w14:paraId="534BAA30" w14:textId="77777777" w:rsidR="00B51415" w:rsidRPr="00C33657" w:rsidRDefault="00B51415" w:rsidP="00B51415">
      <w:pPr>
        <w:pStyle w:val="33"/>
        <w:numPr>
          <w:ilvl w:val="0"/>
          <w:numId w:val="3"/>
        </w:numPr>
        <w:tabs>
          <w:tab w:val="left" w:pos="1276"/>
        </w:tabs>
        <w:spacing w:before="120" w:after="120"/>
        <w:ind w:left="714" w:hanging="357"/>
        <w:jc w:val="center"/>
        <w:rPr>
          <w:b/>
          <w:sz w:val="24"/>
          <w:szCs w:val="24"/>
        </w:rPr>
      </w:pPr>
      <w:r w:rsidRPr="00C33657">
        <w:rPr>
          <w:b/>
          <w:sz w:val="24"/>
          <w:szCs w:val="24"/>
        </w:rPr>
        <w:t>ТРЕБОВАНИЯ К РАБОТАМ</w:t>
      </w:r>
    </w:p>
    <w:p w14:paraId="18CCC5C9" w14:textId="77777777" w:rsidR="00B51415" w:rsidRPr="00C33657" w:rsidRDefault="00B51415" w:rsidP="00B51415">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Площадках/строительных площадках, согласно Приложению №1 к настоящему Заказу.</w:t>
      </w:r>
    </w:p>
    <w:p w14:paraId="02CC7B67" w14:textId="77777777" w:rsidR="00B51415" w:rsidRPr="00C33657" w:rsidRDefault="00B51415" w:rsidP="00B51415">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9A6C78D" w14:textId="77777777" w:rsidR="00B51415" w:rsidRPr="00C33657" w:rsidRDefault="00B51415" w:rsidP="00B51415">
      <w:pPr>
        <w:pStyle w:val="33"/>
        <w:tabs>
          <w:tab w:val="left" w:pos="1276"/>
        </w:tabs>
        <w:contextualSpacing/>
        <w:rPr>
          <w:sz w:val="24"/>
          <w:szCs w:val="24"/>
        </w:rPr>
      </w:pPr>
      <w:r w:rsidRPr="00C33657">
        <w:rPr>
          <w:sz w:val="24"/>
          <w:szCs w:val="24"/>
        </w:rPr>
        <w:t>3.3 Сроки выполнения обязательств по настоящему Заказу определяются Графиком выполнения обязательств согласно Приложению №5 к настоящему Заказу.</w:t>
      </w:r>
    </w:p>
    <w:p w14:paraId="0E4261B7" w14:textId="77777777" w:rsidR="00B51415" w:rsidRPr="00C33657" w:rsidRDefault="00B51415" w:rsidP="00B51415">
      <w:pPr>
        <w:pStyle w:val="aff9"/>
        <w:numPr>
          <w:ilvl w:val="0"/>
          <w:numId w:val="3"/>
        </w:numPr>
        <w:spacing w:before="120" w:after="120"/>
        <w:ind w:left="714" w:right="6" w:hanging="357"/>
        <w:contextualSpacing w:val="0"/>
        <w:jc w:val="center"/>
        <w:rPr>
          <w:b/>
        </w:rPr>
      </w:pPr>
      <w:r w:rsidRPr="00C33657">
        <w:rPr>
          <w:bCs/>
          <w:i/>
          <w:color w:val="FF0000"/>
          <w:u w:val="single"/>
        </w:rPr>
        <w:t>[</w:t>
      </w:r>
      <w:r w:rsidRPr="00C33657">
        <w:rPr>
          <w:i/>
          <w:color w:val="FF0000"/>
        </w:rPr>
        <w:t>Если применимо</w:t>
      </w:r>
      <w:r w:rsidRPr="00C33657">
        <w:rPr>
          <w:bCs/>
          <w:i/>
          <w:color w:val="FF0000"/>
        </w:rPr>
        <w:t>]</w:t>
      </w:r>
      <w:r w:rsidRPr="00C33657">
        <w:rPr>
          <w:b/>
          <w:color w:val="FF0000"/>
        </w:rPr>
        <w:t xml:space="preserve"> </w:t>
      </w:r>
      <w:r>
        <w:rPr>
          <w:b/>
        </w:rPr>
        <w:t>ОБЕСПЕЧЕНИЕ ОБОРУДОВАНИЕМ</w:t>
      </w:r>
    </w:p>
    <w:p w14:paraId="23AB6CD8" w14:textId="77777777" w:rsidR="00B51415" w:rsidRPr="00C33657" w:rsidRDefault="00B51415" w:rsidP="00B51415">
      <w:pPr>
        <w:ind w:firstLine="709"/>
        <w:jc w:val="both"/>
      </w:pPr>
      <w:r w:rsidRPr="00C33657">
        <w:t>4.1. Перечень Оборудования, передаваемого Заказчиком для проведения Работ приведен в Приложении № 6.</w:t>
      </w:r>
    </w:p>
    <w:p w14:paraId="027B5943" w14:textId="77777777" w:rsidR="00B51415" w:rsidRPr="00C33657" w:rsidRDefault="00B51415" w:rsidP="00B51415">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511C1B0F" w14:textId="77777777" w:rsidR="00B51415" w:rsidRPr="00C33657" w:rsidRDefault="00B51415" w:rsidP="00B51415">
      <w:pPr>
        <w:pStyle w:val="aff9"/>
        <w:numPr>
          <w:ilvl w:val="0"/>
          <w:numId w:val="3"/>
        </w:numPr>
        <w:spacing w:before="120" w:after="120"/>
        <w:ind w:left="714" w:right="6" w:hanging="357"/>
        <w:contextualSpacing w:val="0"/>
        <w:jc w:val="center"/>
        <w:rPr>
          <w:b/>
        </w:rPr>
      </w:pPr>
      <w:r w:rsidRPr="00C33657">
        <w:rPr>
          <w:b/>
        </w:rPr>
        <w:t>ИНЫЕ УСЛОВИЯ</w:t>
      </w:r>
    </w:p>
    <w:p w14:paraId="3E46DF60" w14:textId="77777777" w:rsidR="00B51415" w:rsidRPr="00C33657" w:rsidRDefault="00B51415" w:rsidP="00B51415">
      <w:pPr>
        <w:ind w:firstLine="709"/>
        <w:jc w:val="both"/>
      </w:pPr>
      <w:r w:rsidRPr="00C33657">
        <w:t>5.1. Правоотношения между Сторонами возникают со дня подписания Сторонами настоящего Заказа.</w:t>
      </w:r>
    </w:p>
    <w:p w14:paraId="3FF436F3" w14:textId="77777777" w:rsidR="00B51415" w:rsidRPr="00C33657" w:rsidRDefault="00B51415" w:rsidP="00B51415">
      <w:pPr>
        <w:ind w:firstLine="709"/>
        <w:jc w:val="both"/>
      </w:pPr>
      <w:r w:rsidRPr="00C33657">
        <w:t>5.2. Во всем ином, не нашедшем отражения в настоящем Заказе, Стороны руководствуются условиями Договора.</w:t>
      </w:r>
    </w:p>
    <w:p w14:paraId="16ECD049" w14:textId="77777777" w:rsidR="00B51415" w:rsidRPr="00C33657" w:rsidRDefault="00B51415" w:rsidP="00B51415">
      <w:pPr>
        <w:ind w:firstLine="709"/>
        <w:jc w:val="both"/>
      </w:pPr>
      <w:r w:rsidRPr="00C33657">
        <w:t>5.3.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 за исключением случаев, когда Заказ подписывается посредством ЭДО.</w:t>
      </w:r>
    </w:p>
    <w:p w14:paraId="15FF495A" w14:textId="77777777" w:rsidR="00B51415" w:rsidRPr="00C33657" w:rsidRDefault="00B51415" w:rsidP="00B51415">
      <w:pPr>
        <w:spacing w:before="120" w:after="120"/>
        <w:ind w:right="6"/>
        <w:jc w:val="center"/>
        <w:rPr>
          <w:b/>
        </w:rPr>
      </w:pPr>
      <w:r w:rsidRPr="00C33657">
        <w:rPr>
          <w:b/>
        </w:rPr>
        <w:t>6. КАЗНАЧЕЙСКОЕ СОПРОВОЖДЕНИЕ</w:t>
      </w:r>
    </w:p>
    <w:p w14:paraId="7DADCA72" w14:textId="77777777" w:rsidR="00B51415" w:rsidRPr="00C33657" w:rsidRDefault="00B51415" w:rsidP="00B51415">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0F3C85EE" w14:textId="77777777" w:rsidR="00B51415" w:rsidRDefault="00B51415" w:rsidP="00B51415">
      <w:pPr>
        <w:ind w:right="4"/>
        <w:jc w:val="both"/>
      </w:pPr>
    </w:p>
    <w:p w14:paraId="1FEAC185" w14:textId="77777777" w:rsidR="00B51415" w:rsidRDefault="00B51415" w:rsidP="00B51415">
      <w:pPr>
        <w:ind w:firstLine="709"/>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C0EDECA" w14:textId="77777777" w:rsidR="00B51415" w:rsidRDefault="00B51415" w:rsidP="00B51415">
      <w:pPr>
        <w:ind w:firstLine="709"/>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185AC32" w14:textId="77777777" w:rsidR="00B51415" w:rsidRDefault="00B51415" w:rsidP="00B51415">
      <w:pPr>
        <w:ind w:firstLine="709"/>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02BD892" w14:textId="77777777" w:rsidR="00B51415" w:rsidRDefault="00B51415" w:rsidP="00B51415">
      <w:pPr>
        <w:ind w:firstLine="709"/>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D205425" w14:textId="77777777" w:rsidR="00B51415" w:rsidRDefault="00B51415" w:rsidP="00B51415">
      <w:pPr>
        <w:ind w:firstLine="709"/>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3C48FA11" w14:textId="77777777" w:rsidR="00B51415" w:rsidRDefault="00B51415" w:rsidP="00B51415">
      <w:pPr>
        <w:ind w:firstLine="709"/>
        <w:jc w:val="both"/>
      </w:pPr>
      <w:r>
        <w:t>- в документах, подтверждающих возникновение денежных обязательств;</w:t>
      </w:r>
    </w:p>
    <w:p w14:paraId="56AE23DC" w14:textId="77777777" w:rsidR="00B51415" w:rsidRDefault="00B51415" w:rsidP="00B51415">
      <w:pPr>
        <w:ind w:firstLine="709"/>
        <w:jc w:val="both"/>
      </w:pPr>
      <w:r>
        <w:t>- в счете-фактуре в соответствующей строке установленной формы;</w:t>
      </w:r>
    </w:p>
    <w:p w14:paraId="71A285E9" w14:textId="77777777" w:rsidR="00B51415" w:rsidRDefault="00B51415" w:rsidP="00B51415">
      <w:pPr>
        <w:ind w:firstLine="709"/>
        <w:jc w:val="both"/>
      </w:pPr>
      <w:r>
        <w:t>- в платежных и расчетных документах;</w:t>
      </w:r>
    </w:p>
    <w:p w14:paraId="02F8376E" w14:textId="77777777" w:rsidR="00B51415" w:rsidRDefault="00B51415" w:rsidP="00B51415">
      <w:pPr>
        <w:ind w:firstLine="709"/>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07732D23" w14:textId="77777777" w:rsidR="00B51415" w:rsidRDefault="00B51415" w:rsidP="00B51415">
      <w:pPr>
        <w:ind w:firstLine="709"/>
        <w:jc w:val="both"/>
      </w:pPr>
      <w:r>
        <w:t>Порядок формирования указанного ИГК устанавливается Министерством финансов Российской Федерации (пп. 3 п. 2 ст. 242.23 БК РФ).</w:t>
      </w:r>
    </w:p>
    <w:p w14:paraId="689757B4" w14:textId="77777777" w:rsidR="00B51415" w:rsidRDefault="00B51415" w:rsidP="00B51415">
      <w:pPr>
        <w:ind w:firstLine="709"/>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(пп. «б» п. 3 Приказа Минфина РФ от 02.12.2021 № 205н).</w:t>
      </w:r>
    </w:p>
    <w:p w14:paraId="110C89DF" w14:textId="77777777" w:rsidR="00B51415" w:rsidRDefault="00B51415" w:rsidP="00B51415">
      <w:pPr>
        <w:ind w:firstLine="709"/>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(пп.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2911F360" w14:textId="77777777" w:rsidR="00B51415" w:rsidRDefault="00B51415" w:rsidP="00B51415">
      <w:pPr>
        <w:ind w:firstLine="709"/>
        <w:jc w:val="both"/>
      </w:pPr>
      <w:r>
        <w:t>6.5.</w:t>
      </w:r>
      <w:r>
        <w:tab/>
        <w:t>Подрядчик в течение срока действия настоящего Договора обязуется соблюдать запрет на перечисление целевых средств (пп. 6 п. 2 ст. 242.23 БК РФ; п. 3 ст. 242.23 БК РФ; пп. «а» п. 10 Правил базового КС):</w:t>
      </w:r>
    </w:p>
    <w:p w14:paraId="30B268AB" w14:textId="77777777" w:rsidR="00B51415" w:rsidRDefault="00B51415" w:rsidP="00B51415">
      <w:pPr>
        <w:ind w:firstLine="709"/>
        <w:jc w:val="both"/>
      </w:pPr>
      <w:r>
        <w:t xml:space="preserve">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w:t>
      </w:r>
      <w:r>
        <w:lastRenderedPageBreak/>
        <w:t>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476623D7" w14:textId="77777777" w:rsidR="00B51415" w:rsidRDefault="00B51415" w:rsidP="00B51415">
      <w:pPr>
        <w:ind w:firstLine="709"/>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3479C007" w14:textId="77777777" w:rsidR="00B51415" w:rsidRDefault="00B51415" w:rsidP="00B51415">
      <w:pPr>
        <w:ind w:firstLine="709"/>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3DC8ACFA" w14:textId="77777777" w:rsidR="00B51415" w:rsidRDefault="00B51415" w:rsidP="00B51415">
      <w:pPr>
        <w:ind w:firstLine="709"/>
        <w:jc w:val="both"/>
      </w:pPr>
      <w:r>
        <w:t>-  оплаты обязательств Подрядчика в соответствии с валютным законодательством Российской Федерации;</w:t>
      </w:r>
    </w:p>
    <w:p w14:paraId="56A0C3E4" w14:textId="77777777" w:rsidR="00B51415" w:rsidRDefault="00B51415" w:rsidP="00B51415">
      <w:pPr>
        <w:ind w:firstLine="709"/>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7087F032" w14:textId="77777777" w:rsidR="00B51415" w:rsidRDefault="00B51415" w:rsidP="00B51415">
      <w:pPr>
        <w:ind w:firstLine="709"/>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2A169D5C" w14:textId="77777777" w:rsidR="00B51415" w:rsidRDefault="00B51415" w:rsidP="00B51415">
      <w:pPr>
        <w:ind w:firstLine="709"/>
        <w:jc w:val="both"/>
      </w:pPr>
      <w:r>
        <w:t>- возмещения произведенных Подрядчиком расходов (части расходов) при условии представления документов, указанных в пп.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w:t>
      </w:r>
    </w:p>
    <w:p w14:paraId="409F9B2D" w14:textId="77777777" w:rsidR="00B51415" w:rsidRDefault="00B51415" w:rsidP="00B51415">
      <w:pPr>
        <w:ind w:firstLine="709"/>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
    <w:p w14:paraId="4610F57F" w14:textId="77777777" w:rsidR="00B51415" w:rsidRDefault="00B51415" w:rsidP="00B51415">
      <w:pPr>
        <w:ind w:firstLine="709"/>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13A6F569" w14:textId="77777777" w:rsidR="00B51415" w:rsidRDefault="00B51415" w:rsidP="00B51415">
      <w:pPr>
        <w:ind w:firstLine="709"/>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w:t>
      </w:r>
      <w:r>
        <w:lastRenderedPageBreak/>
        <w:t>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072182AF" w14:textId="77777777" w:rsidR="00B51415" w:rsidRDefault="00B51415" w:rsidP="00B51415">
      <w:pPr>
        <w:ind w:firstLine="709"/>
        <w:jc w:val="both"/>
      </w:pPr>
    </w:p>
    <w:p w14:paraId="2B9F1645" w14:textId="77777777" w:rsidR="00B51415" w:rsidRDefault="00B51415" w:rsidP="00B51415">
      <w:pPr>
        <w:ind w:firstLine="709"/>
        <w:jc w:val="both"/>
      </w:pPr>
      <w:r>
        <w:t>6.6.</w:t>
      </w:r>
      <w:r>
        <w:tab/>
        <w:t>Подрядчик обязан предоставлять в Федеральное казначейство документы, установленные порядком санкционирования.</w:t>
      </w:r>
    </w:p>
    <w:p w14:paraId="11260C5E" w14:textId="77777777" w:rsidR="00B51415" w:rsidRDefault="00B51415" w:rsidP="00B51415">
      <w:pPr>
        <w:ind w:firstLine="709"/>
        <w:jc w:val="both"/>
      </w:pPr>
      <w:r>
        <w:t>6.7.</w:t>
      </w:r>
      <w:r>
        <w:tab/>
        <w:t>Подрядчик обязан вести раздельный учёт результатов финансово – хозяйственной деятельности по Договору (БЗ) (пп.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7BB52792" w14:textId="77777777" w:rsidR="00B51415" w:rsidRDefault="00B51415" w:rsidP="00B51415">
      <w:pPr>
        <w:ind w:firstLine="709"/>
        <w:jc w:val="both"/>
      </w:pPr>
      <w:r>
        <w:t>6.8.</w:t>
      </w:r>
      <w:r>
        <w:tab/>
        <w:t>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6FBBF96F" w14:textId="77777777" w:rsidR="00B51415" w:rsidRDefault="00B51415" w:rsidP="00B51415">
      <w:pPr>
        <w:ind w:firstLine="709"/>
        <w:jc w:val="both"/>
      </w:pPr>
      <w:r>
        <w:t>6.9.</w:t>
      </w:r>
      <w:r>
        <w:tab/>
        <w:t xml:space="preserve">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пп. 3 п. 3 ст. 242.23 БК РФ, в размере, не превышающем цену настоящего Договора (БЗ).   </w:t>
      </w:r>
    </w:p>
    <w:p w14:paraId="195CF8A9" w14:textId="77777777" w:rsidR="00B51415" w:rsidRDefault="00B51415" w:rsidP="00B51415">
      <w:pPr>
        <w:ind w:firstLine="709"/>
        <w:jc w:val="both"/>
      </w:pPr>
      <w:r>
        <w:t>6.10.</w:t>
      </w:r>
      <w:r>
        <w:tab/>
        <w:t>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1EBC1D13" w14:textId="77777777" w:rsidR="00B51415" w:rsidRDefault="00B51415" w:rsidP="00B51415">
      <w:pPr>
        <w:ind w:firstLine="709"/>
        <w:jc w:val="both"/>
      </w:pPr>
      <w:r>
        <w:t>6.11.</w:t>
      </w:r>
      <w:r>
        <w:tab/>
        <w:t>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(пп. «б» п. 10 Правил базового КС) .</w:t>
      </w:r>
    </w:p>
    <w:p w14:paraId="31B425CA" w14:textId="77777777" w:rsidR="00B51415" w:rsidRDefault="00B51415" w:rsidP="00B51415">
      <w:pPr>
        <w:ind w:firstLine="709"/>
        <w:jc w:val="both"/>
      </w:pPr>
      <w:r>
        <w:t>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(пп. «в» п. 10 и сведений об операциях с целевыми средствами (пп. «а» п. 5 Правил базового КС).</w:t>
      </w:r>
    </w:p>
    <w:p w14:paraId="671A7F96" w14:textId="77777777" w:rsidR="00B51415" w:rsidRDefault="00B51415" w:rsidP="00B51415">
      <w:pPr>
        <w:ind w:firstLine="709"/>
        <w:jc w:val="both"/>
      </w:pPr>
      <w:r>
        <w:t>6.12.</w:t>
      </w:r>
      <w:r>
        <w:tab/>
        <w:t>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14:paraId="7E9D8916" w14:textId="77777777" w:rsidR="00B51415" w:rsidRDefault="00B51415" w:rsidP="00B51415">
      <w:pPr>
        <w:ind w:firstLine="709"/>
        <w:jc w:val="both"/>
      </w:pPr>
      <w:r>
        <w:t>6.13.</w:t>
      </w:r>
      <w:r>
        <w:tab/>
        <w:t xml:space="preserve">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7CA10AE6" w14:textId="77777777" w:rsidR="00B51415" w:rsidRDefault="00B51415" w:rsidP="00B51415">
      <w:pPr>
        <w:ind w:right="4"/>
        <w:jc w:val="both"/>
      </w:pPr>
    </w:p>
    <w:p w14:paraId="492C07C6" w14:textId="77777777" w:rsidR="00B51415" w:rsidRPr="00792FDE" w:rsidRDefault="00B51415" w:rsidP="00B51415">
      <w:pPr>
        <w:ind w:right="4"/>
        <w:jc w:val="center"/>
        <w:rPr>
          <w:b/>
          <w:sz w:val="28"/>
        </w:rPr>
      </w:pPr>
      <w:r w:rsidRPr="00792FDE">
        <w:rPr>
          <w:b/>
          <w:sz w:val="28"/>
        </w:rPr>
        <w:t>Дополнительные условия, включаемые в Договор (БЗ) (соглашение)</w:t>
      </w:r>
    </w:p>
    <w:p w14:paraId="39331843" w14:textId="77777777" w:rsidR="00B51415" w:rsidRDefault="00B51415" w:rsidP="00B51415">
      <w:pPr>
        <w:ind w:right="4"/>
        <w:jc w:val="center"/>
        <w:rPr>
          <w:i/>
          <w:sz w:val="20"/>
        </w:rPr>
      </w:pPr>
      <w:r w:rsidRPr="00792FDE">
        <w:rPr>
          <w:i/>
          <w:sz w:val="20"/>
        </w:rP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w:t>
      </w:r>
      <w:r w:rsidRPr="00792FDE">
        <w:rPr>
          <w:i/>
          <w:sz w:val="20"/>
        </w:rPr>
        <w:lastRenderedPageBreak/>
        <w:t>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w:t>
      </w:r>
    </w:p>
    <w:p w14:paraId="78369A4D" w14:textId="77777777" w:rsidR="00B51415" w:rsidRPr="00792FDE" w:rsidRDefault="00B51415" w:rsidP="00B51415">
      <w:pPr>
        <w:ind w:right="4"/>
        <w:jc w:val="center"/>
      </w:pPr>
    </w:p>
    <w:p w14:paraId="61CA859D" w14:textId="77777777" w:rsidR="00B51415" w:rsidRPr="00792FDE" w:rsidRDefault="00B51415" w:rsidP="00B51415">
      <w:pPr>
        <w:pStyle w:val="aff9"/>
        <w:widowControl w:val="0"/>
        <w:numPr>
          <w:ilvl w:val="0"/>
          <w:numId w:val="48"/>
        </w:numPr>
        <w:suppressAutoHyphens/>
        <w:overflowPunct w:val="0"/>
        <w:ind w:left="426" w:hanging="426"/>
        <w:jc w:val="both"/>
        <w:rPr>
          <w:b/>
          <w:i/>
          <w:szCs w:val="26"/>
        </w:rPr>
      </w:pPr>
      <w:r w:rsidRPr="00792FDE">
        <w:rPr>
          <w:b/>
          <w:i/>
          <w:szCs w:val="26"/>
        </w:rPr>
        <w:t>[в Договор (БЗ), заключаемый в целях исполнения государственного (муниципального) контракта, заключенного с единственным Поставщиком (подрядчиком, исполнителем)]</w:t>
      </w:r>
    </w:p>
    <w:p w14:paraId="3174CBCD" w14:textId="77777777" w:rsidR="00B51415" w:rsidRDefault="00B51415" w:rsidP="00B51415">
      <w:pPr>
        <w:ind w:right="4"/>
        <w:jc w:val="both"/>
      </w:pPr>
    </w:p>
    <w:p w14:paraId="68BB434C" w14:textId="77777777" w:rsidR="00B51415" w:rsidRDefault="00B51415" w:rsidP="00B51415">
      <w:pPr>
        <w:ind w:firstLine="709"/>
        <w:jc w:val="both"/>
      </w:pPr>
      <w:r>
        <w:t>6.14.</w:t>
      </w:r>
      <w:r>
        <w:tab/>
        <w:t xml:space="preserve">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7311B3EA" w14:textId="77777777" w:rsidR="00B51415" w:rsidRDefault="00B51415" w:rsidP="00B51415">
      <w:pPr>
        <w:ind w:firstLine="709"/>
        <w:jc w:val="both"/>
      </w:pPr>
      <w:r>
        <w:t>6.15.</w:t>
      </w:r>
      <w:r>
        <w:tab/>
        <w:t>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(пп. «а» п. 16 Правил базового КС)</w:t>
      </w:r>
    </w:p>
    <w:p w14:paraId="09301B23" w14:textId="77777777" w:rsidR="00B51415" w:rsidRDefault="00B51415" w:rsidP="00B51415">
      <w:pPr>
        <w:ind w:firstLine="709"/>
        <w:jc w:val="both"/>
      </w:pPr>
      <w:r>
        <w:t>6.16.</w:t>
      </w:r>
      <w:r>
        <w:tab/>
        <w:t xml:space="preserve">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158DBC66" w14:textId="77777777" w:rsidR="00B51415" w:rsidRDefault="00B51415" w:rsidP="00B51415">
      <w:pPr>
        <w:ind w:firstLine="709"/>
        <w:jc w:val="both"/>
      </w:pPr>
      <w:r>
        <w:t>в соответствии с порядком санкционирования с их лицевых счетов на счета в банках, открытые (пп. «в» п. 6.14 Правил базового КС):</w:t>
      </w:r>
    </w:p>
    <w:p w14:paraId="79814EBF" w14:textId="77777777" w:rsidR="00B51415" w:rsidRDefault="00B51415" w:rsidP="00B51415">
      <w:pPr>
        <w:ind w:firstLine="709"/>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70B6F057" w14:textId="77777777" w:rsidR="00B51415" w:rsidRDefault="00B51415" w:rsidP="00B51415">
      <w:pPr>
        <w:ind w:firstLine="709"/>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352F3CA8" w14:textId="77777777" w:rsidR="00B51415" w:rsidRDefault="00B51415" w:rsidP="00B51415">
      <w:pPr>
        <w:ind w:firstLine="709"/>
        <w:jc w:val="both"/>
      </w:pPr>
      <w:r>
        <w:t>6.17.</w:t>
      </w:r>
      <w:r>
        <w:tab/>
        <w:t>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(пп. «б» п. 16 Правил базового КС).</w:t>
      </w:r>
    </w:p>
    <w:p w14:paraId="7036C707" w14:textId="77777777" w:rsidR="00B51415" w:rsidRDefault="00B51415" w:rsidP="00B51415">
      <w:pPr>
        <w:ind w:right="4"/>
        <w:jc w:val="both"/>
      </w:pPr>
    </w:p>
    <w:p w14:paraId="007E5B1F" w14:textId="77777777" w:rsidR="00B51415" w:rsidRPr="00792FDE" w:rsidRDefault="00B51415" w:rsidP="00B51415">
      <w:pPr>
        <w:pStyle w:val="aff9"/>
        <w:widowControl w:val="0"/>
        <w:numPr>
          <w:ilvl w:val="0"/>
          <w:numId w:val="48"/>
        </w:numPr>
        <w:tabs>
          <w:tab w:val="left" w:pos="426"/>
        </w:tabs>
        <w:suppressAutoHyphens/>
        <w:overflowPunct w:val="0"/>
        <w:ind w:left="0" w:firstLine="0"/>
        <w:jc w:val="both"/>
        <w:rPr>
          <w:i/>
          <w:szCs w:val="26"/>
        </w:rPr>
      </w:pPr>
      <w:r w:rsidRPr="00792FDE">
        <w:rPr>
          <w:b/>
          <w:i/>
          <w:szCs w:val="26"/>
        </w:rPr>
        <w:t>[в Договор (БЗ) в целях исполнения государственного оборонного заказа (ГОЗ)]</w:t>
      </w:r>
    </w:p>
    <w:p w14:paraId="0A7A663E" w14:textId="77777777" w:rsidR="00B51415" w:rsidRDefault="00B51415" w:rsidP="00B51415">
      <w:pPr>
        <w:ind w:right="4"/>
        <w:jc w:val="both"/>
      </w:pPr>
    </w:p>
    <w:p w14:paraId="14B111EC" w14:textId="77777777" w:rsidR="00B51415" w:rsidRDefault="00B51415" w:rsidP="00B51415">
      <w:pPr>
        <w:ind w:firstLine="709"/>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68094EF4" w14:textId="77777777" w:rsidR="00B51415" w:rsidRDefault="00B51415" w:rsidP="00B51415">
      <w:pPr>
        <w:ind w:firstLine="709"/>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4826E262" w14:textId="77777777" w:rsidR="00B51415" w:rsidRDefault="00B51415" w:rsidP="00B51415">
      <w:pPr>
        <w:ind w:firstLine="709"/>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16C7B5CD" w14:textId="77777777" w:rsidR="00B51415" w:rsidRDefault="00B51415" w:rsidP="00B51415">
      <w:pPr>
        <w:ind w:right="4"/>
        <w:jc w:val="both"/>
      </w:pPr>
    </w:p>
    <w:p w14:paraId="0696380B" w14:textId="77777777" w:rsidR="00B51415" w:rsidRPr="00792FDE" w:rsidRDefault="00B51415" w:rsidP="00B51415">
      <w:pPr>
        <w:pStyle w:val="aff9"/>
        <w:widowControl w:val="0"/>
        <w:numPr>
          <w:ilvl w:val="0"/>
          <w:numId w:val="48"/>
        </w:numPr>
        <w:tabs>
          <w:tab w:val="left" w:pos="567"/>
        </w:tabs>
        <w:suppressAutoHyphens/>
        <w:overflowPunct w:val="0"/>
        <w:ind w:left="0" w:firstLine="0"/>
        <w:jc w:val="both"/>
        <w:rPr>
          <w:i/>
          <w:szCs w:val="26"/>
        </w:rPr>
      </w:pPr>
      <w:r w:rsidRPr="00792FDE">
        <w:rPr>
          <w:b/>
          <w:i/>
          <w:szCs w:val="26"/>
        </w:rPr>
        <w:t>[в Договор (БЗ), предусматривающий условие о применении казначейского обеспечения обязательств]</w:t>
      </w:r>
    </w:p>
    <w:p w14:paraId="4BF0A4CF" w14:textId="77777777" w:rsidR="00B51415" w:rsidRDefault="00B51415" w:rsidP="00B51415">
      <w:pPr>
        <w:ind w:right="4"/>
        <w:jc w:val="both"/>
      </w:pPr>
    </w:p>
    <w:p w14:paraId="69EF767C" w14:textId="77777777" w:rsidR="00B51415" w:rsidRDefault="00B51415" w:rsidP="00B51415">
      <w:pPr>
        <w:ind w:firstLine="709"/>
        <w:jc w:val="both"/>
      </w:pPr>
      <w:r>
        <w:t>6.19.</w:t>
      </w:r>
      <w:r>
        <w:tab/>
        <w:t>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22A1525C" w14:textId="77777777" w:rsidR="00B51415" w:rsidRDefault="00B51415" w:rsidP="00B51415">
      <w:pPr>
        <w:ind w:firstLine="709"/>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21E148B3" w14:textId="77777777" w:rsidR="00B51415" w:rsidRDefault="00B51415" w:rsidP="00B51415">
      <w:pPr>
        <w:ind w:firstLine="709"/>
        <w:jc w:val="both"/>
      </w:pPr>
      <w:r>
        <w:t xml:space="preserve">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w:t>
      </w:r>
      <w:r w:rsidRPr="00F57335">
        <w:t>в том числе НДС ______ (_________) рублей ____ копеек, предусмотренный действующим законодательством Российской Федерации</w:t>
      </w:r>
      <w:r>
        <w:t>.</w:t>
      </w:r>
    </w:p>
    <w:p w14:paraId="5AAEB41F" w14:textId="77777777" w:rsidR="00B51415" w:rsidRDefault="00B51415" w:rsidP="00B51415">
      <w:pPr>
        <w:ind w:firstLine="709"/>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B40F2D5" w14:textId="77777777" w:rsidR="00B51415" w:rsidRDefault="00B51415" w:rsidP="00B51415">
      <w:pPr>
        <w:ind w:firstLine="709"/>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05B0D2F6" w14:textId="77777777" w:rsidR="00B51415" w:rsidRDefault="00B51415" w:rsidP="00B51415">
      <w:pPr>
        <w:ind w:firstLine="709"/>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B99EB53" w14:textId="77777777" w:rsidR="00B51415" w:rsidRDefault="00B51415" w:rsidP="00B51415">
      <w:pPr>
        <w:ind w:right="4"/>
        <w:jc w:val="both"/>
      </w:pPr>
    </w:p>
    <w:p w14:paraId="0AE5C5B1" w14:textId="77777777" w:rsidR="00B51415" w:rsidRPr="00792FDE" w:rsidRDefault="00B51415" w:rsidP="00B51415">
      <w:pPr>
        <w:pStyle w:val="aff9"/>
        <w:widowControl w:val="0"/>
        <w:numPr>
          <w:ilvl w:val="0"/>
          <w:numId w:val="48"/>
        </w:numPr>
        <w:tabs>
          <w:tab w:val="left" w:pos="567"/>
        </w:tabs>
        <w:suppressAutoHyphens/>
        <w:overflowPunct w:val="0"/>
        <w:ind w:left="0" w:firstLine="0"/>
        <w:jc w:val="both"/>
        <w:rPr>
          <w:i/>
          <w:szCs w:val="26"/>
        </w:rPr>
      </w:pPr>
      <w:r w:rsidRPr="00792FDE">
        <w:rPr>
          <w:b/>
          <w:i/>
          <w:szCs w:val="26"/>
        </w:rPr>
        <w:t>[в Договор (БЗ), финансируемый из средств бюджета субъекта Российской Федерации (местного бюджета)]</w:t>
      </w:r>
    </w:p>
    <w:p w14:paraId="2BDDD891" w14:textId="77777777" w:rsidR="00B51415" w:rsidRDefault="00B51415" w:rsidP="00B51415">
      <w:pPr>
        <w:ind w:right="4"/>
        <w:jc w:val="both"/>
      </w:pPr>
    </w:p>
    <w:p w14:paraId="78C9EE2A" w14:textId="77777777" w:rsidR="00B51415" w:rsidRDefault="00B51415" w:rsidP="00B51415">
      <w:pPr>
        <w:ind w:firstLine="709"/>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75C2CA00" w14:textId="77777777" w:rsidR="00B51415" w:rsidRDefault="00B51415" w:rsidP="00B51415">
      <w:pPr>
        <w:ind w:right="4"/>
        <w:jc w:val="both"/>
      </w:pPr>
    </w:p>
    <w:p w14:paraId="4CCC4EDF" w14:textId="77777777" w:rsidR="00B51415" w:rsidRPr="00792FDE" w:rsidRDefault="00B51415" w:rsidP="00B51415">
      <w:pPr>
        <w:pStyle w:val="aff9"/>
        <w:widowControl w:val="0"/>
        <w:numPr>
          <w:ilvl w:val="0"/>
          <w:numId w:val="48"/>
        </w:numPr>
        <w:tabs>
          <w:tab w:val="left" w:pos="567"/>
        </w:tabs>
        <w:suppressAutoHyphens/>
        <w:overflowPunct w:val="0"/>
        <w:ind w:left="0" w:firstLine="0"/>
        <w:jc w:val="both"/>
        <w:rPr>
          <w:sz w:val="22"/>
        </w:rPr>
      </w:pPr>
      <w:r w:rsidRPr="00792FDE">
        <w:rPr>
          <w:b/>
          <w:i/>
          <w:color w:val="000000"/>
          <w:szCs w:val="26"/>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54FA9801" w14:textId="77777777" w:rsidR="00B51415" w:rsidRDefault="00B51415" w:rsidP="00B51415">
      <w:pPr>
        <w:ind w:right="4"/>
        <w:jc w:val="both"/>
      </w:pPr>
    </w:p>
    <w:p w14:paraId="2CA633C8" w14:textId="77777777" w:rsidR="00B51415" w:rsidRDefault="00B51415" w:rsidP="00B51415">
      <w:pPr>
        <w:ind w:firstLine="709"/>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F1D5C30" w14:textId="77777777" w:rsidR="00B51415" w:rsidRDefault="00B51415" w:rsidP="00B51415">
      <w:pPr>
        <w:ind w:right="4"/>
        <w:jc w:val="both"/>
      </w:pPr>
    </w:p>
    <w:p w14:paraId="2466AA28" w14:textId="77777777" w:rsidR="00B51415" w:rsidRPr="009736BF" w:rsidRDefault="00B51415" w:rsidP="00B51415">
      <w:pPr>
        <w:ind w:right="4"/>
        <w:jc w:val="center"/>
        <w:rPr>
          <w:b/>
          <w:sz w:val="28"/>
        </w:rPr>
      </w:pPr>
      <w:r w:rsidRPr="009736BF">
        <w:rPr>
          <w:b/>
          <w:sz w:val="28"/>
        </w:rPr>
        <w:t>Дополнительные условия для включения в расходные договоры (БЗ),</w:t>
      </w:r>
    </w:p>
    <w:p w14:paraId="119A78CE" w14:textId="77777777" w:rsidR="00B51415" w:rsidRPr="009736BF" w:rsidRDefault="00B51415" w:rsidP="00B51415">
      <w:pPr>
        <w:ind w:right="4"/>
        <w:jc w:val="center"/>
        <w:rPr>
          <w:b/>
          <w:sz w:val="28"/>
        </w:rPr>
      </w:pPr>
      <w:r w:rsidRPr="009736BF">
        <w:rPr>
          <w:b/>
          <w:sz w:val="28"/>
        </w:rPr>
        <w:t>подлежащие расширенному казначейскому сопровождению</w:t>
      </w:r>
    </w:p>
    <w:p w14:paraId="6E193A1E" w14:textId="77777777" w:rsidR="00B51415" w:rsidRDefault="00B51415" w:rsidP="00B51415">
      <w:pPr>
        <w:ind w:right="4"/>
        <w:jc w:val="both"/>
      </w:pPr>
    </w:p>
    <w:p w14:paraId="58D79572" w14:textId="77777777" w:rsidR="00B51415" w:rsidRDefault="00B51415" w:rsidP="00B51415">
      <w:pPr>
        <w:ind w:firstLine="709"/>
        <w:jc w:val="both"/>
      </w:pPr>
      <w:r>
        <w:t xml:space="preserve">В соответствии с требованиями Правил расширенного КС в Договор (БЗ) включаются следующие условия: </w:t>
      </w:r>
    </w:p>
    <w:p w14:paraId="618D1CB1" w14:textId="77777777" w:rsidR="00B51415" w:rsidRDefault="00B51415" w:rsidP="00B51415">
      <w:pPr>
        <w:ind w:firstLine="709"/>
        <w:jc w:val="both"/>
      </w:pPr>
      <w:r>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пп. 1 п. 2 ст. 242.24 БК РФ, на предмет (пп. «а» п. 5 Правил расширенного КС):</w:t>
      </w:r>
    </w:p>
    <w:p w14:paraId="7D9289D0" w14:textId="77777777" w:rsidR="00B51415" w:rsidRDefault="00B51415" w:rsidP="00B51415">
      <w:pPr>
        <w:ind w:firstLine="709"/>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79BDF6C2" w14:textId="77777777" w:rsidR="00B51415" w:rsidRDefault="00B51415" w:rsidP="00B51415">
      <w:pPr>
        <w:ind w:firstLine="709"/>
        <w:jc w:val="both"/>
      </w:pPr>
      <w:r>
        <w:t>-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пп. 5 п. 2 ст. 242.23 БК РФ, в соответствии с порядком, утвержденным Федеральным казначейством;</w:t>
      </w:r>
    </w:p>
    <w:p w14:paraId="07B0569C" w14:textId="77777777" w:rsidR="00B51415" w:rsidRDefault="00B51415" w:rsidP="00B51415">
      <w:pPr>
        <w:ind w:firstLine="709"/>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w:t>
      </w:r>
      <w:r>
        <w:lastRenderedPageBreak/>
        <w:t>оплаты денежных обязательств, в отношении которых не выявлены нарушения в ходе проведения проверок, указанных в пп. 1 п. 2 ст. 242.24 БК РФ (пп. «б» п. 5 Правил расширенного КС);</w:t>
      </w:r>
    </w:p>
    <w:p w14:paraId="12F741F7" w14:textId="77777777" w:rsidR="00B51415" w:rsidRDefault="00B51415" w:rsidP="00B51415">
      <w:pPr>
        <w:ind w:firstLine="709"/>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(пп. «в» п. 5 Правил расширенного КС);</w:t>
      </w:r>
    </w:p>
    <w:p w14:paraId="32AA6969" w14:textId="77777777" w:rsidR="00B51415" w:rsidRDefault="00B51415" w:rsidP="00B51415">
      <w:pPr>
        <w:ind w:firstLine="709"/>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(пп. «г» п. 5 Правил расширенного КС);</w:t>
      </w:r>
    </w:p>
    <w:p w14:paraId="4E9AC253" w14:textId="77777777" w:rsidR="00B51415" w:rsidRDefault="00B51415" w:rsidP="00B51415">
      <w:pPr>
        <w:ind w:firstLine="709"/>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(пп. 2 п. 2 ст. 242.24 БК РФ).</w:t>
      </w:r>
    </w:p>
    <w:p w14:paraId="221DDA8C" w14:textId="77777777" w:rsidR="00B51415" w:rsidRDefault="00B51415" w:rsidP="00B51415">
      <w:pPr>
        <w:ind w:firstLine="709"/>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(пп. 5 п. 2 ст. 242.23 БК РФ).</w:t>
      </w:r>
    </w:p>
    <w:p w14:paraId="6E55F204" w14:textId="77777777" w:rsidR="00B51415" w:rsidRDefault="00B51415" w:rsidP="00B51415">
      <w:pPr>
        <w:ind w:firstLine="709"/>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(пп. «в» п. 10 Приказа Казначейства от 22.12.2021 № 43н).</w:t>
      </w:r>
    </w:p>
    <w:p w14:paraId="72327664" w14:textId="77777777" w:rsidR="00B51415" w:rsidRPr="00C33657" w:rsidRDefault="00B51415" w:rsidP="00B51415">
      <w:pPr>
        <w:ind w:right="4"/>
        <w:jc w:val="both"/>
      </w:pPr>
      <w:r>
        <w:t>Подрядчик вправе присутствовать при проведении осмотра, указанного в абзаце втором пп. 1 п. 2 ст. 242.24 БК РФ (абз. 1 п. 11 Приказа Казначейства России от 22.12.2021 № 43н).</w:t>
      </w:r>
    </w:p>
    <w:p w14:paraId="14F4CCBF" w14:textId="77777777" w:rsidR="00B51415" w:rsidRPr="00C33657" w:rsidRDefault="00B51415" w:rsidP="00B51415">
      <w:pPr>
        <w:ind w:right="4"/>
        <w:jc w:val="both"/>
      </w:pPr>
    </w:p>
    <w:p w14:paraId="0E5F7CF4" w14:textId="77777777" w:rsidR="00B51415" w:rsidRPr="00C33657" w:rsidRDefault="00B51415" w:rsidP="00B51415">
      <w:pPr>
        <w:ind w:right="4"/>
        <w:jc w:val="both"/>
      </w:pPr>
      <w:r w:rsidRPr="00C33657">
        <w:t>Приложения к Заказу:</w:t>
      </w:r>
    </w:p>
    <w:tbl>
      <w:tblPr>
        <w:tblStyle w:val="affc"/>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080"/>
      </w:tblGrid>
      <w:tr w:rsidR="00B51415" w:rsidRPr="00C33657" w14:paraId="54D8F40A" w14:textId="77777777" w:rsidTr="00352FA3">
        <w:tc>
          <w:tcPr>
            <w:tcW w:w="2127" w:type="dxa"/>
          </w:tcPr>
          <w:p w14:paraId="00494DA6" w14:textId="77777777" w:rsidR="00B51415" w:rsidRPr="00C33657" w:rsidRDefault="00B51415" w:rsidP="00352FA3">
            <w:r w:rsidRPr="00C33657">
              <w:t>Приложение № 1</w:t>
            </w:r>
          </w:p>
        </w:tc>
        <w:tc>
          <w:tcPr>
            <w:tcW w:w="8080" w:type="dxa"/>
          </w:tcPr>
          <w:p w14:paraId="173484D7" w14:textId="77777777" w:rsidR="00B51415" w:rsidRPr="00C33657" w:rsidRDefault="00B51415" w:rsidP="00352FA3">
            <w:pPr>
              <w:rPr>
                <w:iCs/>
              </w:rPr>
            </w:pPr>
            <w:r w:rsidRPr="00C33657">
              <w:rPr>
                <w:iCs/>
              </w:rPr>
              <w:t>- Адреса площадок строительства (Адресная программа)</w:t>
            </w:r>
          </w:p>
        </w:tc>
      </w:tr>
      <w:tr w:rsidR="00B51415" w:rsidRPr="00C33657" w14:paraId="4E85115E" w14:textId="77777777" w:rsidTr="00352FA3">
        <w:tc>
          <w:tcPr>
            <w:tcW w:w="2127" w:type="dxa"/>
          </w:tcPr>
          <w:p w14:paraId="2216F3DD" w14:textId="77777777" w:rsidR="00B51415" w:rsidRPr="00C33657" w:rsidRDefault="00B51415" w:rsidP="00352FA3">
            <w:r w:rsidRPr="00C33657">
              <w:t>Приложение № 2</w:t>
            </w:r>
          </w:p>
        </w:tc>
        <w:tc>
          <w:tcPr>
            <w:tcW w:w="8080" w:type="dxa"/>
          </w:tcPr>
          <w:p w14:paraId="6596353B" w14:textId="77777777" w:rsidR="00B51415" w:rsidRPr="00C33657" w:rsidRDefault="00B51415" w:rsidP="00352FA3">
            <w:r w:rsidRPr="00C33657">
              <w:t xml:space="preserve">- </w:t>
            </w:r>
            <w:r w:rsidRPr="00011AB4">
              <w:t>Расчет стоимости работ по Заказу</w:t>
            </w:r>
            <w:r w:rsidRPr="00C33657">
              <w:t>;</w:t>
            </w:r>
          </w:p>
        </w:tc>
      </w:tr>
      <w:tr w:rsidR="00B51415" w:rsidRPr="00C33657" w14:paraId="0C74AB1E" w14:textId="77777777" w:rsidTr="00352FA3">
        <w:tc>
          <w:tcPr>
            <w:tcW w:w="2127" w:type="dxa"/>
          </w:tcPr>
          <w:p w14:paraId="61F8236E" w14:textId="77777777" w:rsidR="00B51415" w:rsidRPr="00C33657" w:rsidRDefault="00B51415" w:rsidP="00352FA3">
            <w:r w:rsidRPr="00C33657">
              <w:t>Приложение № 3</w:t>
            </w:r>
          </w:p>
        </w:tc>
        <w:tc>
          <w:tcPr>
            <w:tcW w:w="8080" w:type="dxa"/>
          </w:tcPr>
          <w:p w14:paraId="07741C77" w14:textId="77777777" w:rsidR="00B51415" w:rsidRPr="00C33657" w:rsidRDefault="00B51415" w:rsidP="00352FA3">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B51415" w:rsidRPr="00C33657" w14:paraId="08A91143" w14:textId="77777777" w:rsidTr="00352FA3">
        <w:tc>
          <w:tcPr>
            <w:tcW w:w="2127" w:type="dxa"/>
          </w:tcPr>
          <w:p w14:paraId="72D565FA" w14:textId="77777777" w:rsidR="00B51415" w:rsidRPr="00C33657" w:rsidRDefault="00B51415" w:rsidP="00352FA3">
            <w:r w:rsidRPr="00C33657">
              <w:t>Приложение № 4</w:t>
            </w:r>
          </w:p>
        </w:tc>
        <w:tc>
          <w:tcPr>
            <w:tcW w:w="8080" w:type="dxa"/>
          </w:tcPr>
          <w:p w14:paraId="7FB61DFB" w14:textId="77777777" w:rsidR="00B51415" w:rsidRPr="00C33657" w:rsidRDefault="00B51415" w:rsidP="00352FA3">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B51415" w:rsidRPr="00C33657" w14:paraId="3B47643F" w14:textId="77777777" w:rsidTr="00352FA3">
        <w:tc>
          <w:tcPr>
            <w:tcW w:w="2127" w:type="dxa"/>
          </w:tcPr>
          <w:p w14:paraId="5907DA2E" w14:textId="77777777" w:rsidR="00B51415" w:rsidRPr="00C33657" w:rsidRDefault="00B51415" w:rsidP="00352FA3">
            <w:r w:rsidRPr="00C33657">
              <w:t>Приложение № 5</w:t>
            </w:r>
          </w:p>
        </w:tc>
        <w:tc>
          <w:tcPr>
            <w:tcW w:w="8080" w:type="dxa"/>
            <w:shd w:val="clear" w:color="auto" w:fill="auto"/>
          </w:tcPr>
          <w:p w14:paraId="1D4A024F" w14:textId="77777777" w:rsidR="00B51415" w:rsidRPr="00C33657" w:rsidRDefault="00B51415" w:rsidP="00352FA3">
            <w:r>
              <w:rPr>
                <w:bCs/>
                <w:kern w:val="32"/>
              </w:rPr>
              <w:t xml:space="preserve">- </w:t>
            </w:r>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B51415" w:rsidRPr="00C33657" w14:paraId="7C81CF42" w14:textId="77777777" w:rsidTr="00352FA3">
        <w:trPr>
          <w:trHeight w:val="140"/>
        </w:trPr>
        <w:tc>
          <w:tcPr>
            <w:tcW w:w="2127" w:type="dxa"/>
          </w:tcPr>
          <w:p w14:paraId="3CDD8CAB" w14:textId="77777777" w:rsidR="00B51415" w:rsidRPr="00C33657" w:rsidRDefault="00B51415" w:rsidP="00352FA3">
            <w:r w:rsidRPr="00C33657">
              <w:t>Приложение № 6</w:t>
            </w:r>
          </w:p>
        </w:tc>
        <w:tc>
          <w:tcPr>
            <w:tcW w:w="8080" w:type="dxa"/>
          </w:tcPr>
          <w:p w14:paraId="1A6A566A" w14:textId="77777777" w:rsidR="00B51415" w:rsidRPr="00C33657" w:rsidRDefault="00B51415" w:rsidP="00352FA3">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B51415" w:rsidRPr="00C33657" w14:paraId="6B42629E" w14:textId="77777777" w:rsidTr="00352FA3">
        <w:tc>
          <w:tcPr>
            <w:tcW w:w="2127" w:type="dxa"/>
          </w:tcPr>
          <w:p w14:paraId="1AF9245E" w14:textId="77777777" w:rsidR="00B51415" w:rsidRPr="00C33657" w:rsidRDefault="00B51415" w:rsidP="00352FA3">
            <w:r w:rsidRPr="00C33657">
              <w:t>Приложение № 7</w:t>
            </w:r>
          </w:p>
        </w:tc>
        <w:tc>
          <w:tcPr>
            <w:tcW w:w="8080" w:type="dxa"/>
          </w:tcPr>
          <w:p w14:paraId="62F4FAB2" w14:textId="77777777" w:rsidR="00B51415" w:rsidRPr="00C33657" w:rsidRDefault="00B51415" w:rsidP="00352FA3">
            <w:r w:rsidRPr="00C33657">
              <w:t>- Иные документы по согласованию Сторон.</w:t>
            </w:r>
          </w:p>
        </w:tc>
      </w:tr>
    </w:tbl>
    <w:p w14:paraId="6CCE2D13" w14:textId="77777777" w:rsidR="00B51415" w:rsidRPr="00C33657" w:rsidRDefault="00B51415" w:rsidP="00B51415">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B51415" w:rsidRPr="00C33657" w14:paraId="38D55397" w14:textId="77777777" w:rsidTr="00352FA3">
        <w:tc>
          <w:tcPr>
            <w:tcW w:w="4927" w:type="dxa"/>
          </w:tcPr>
          <w:p w14:paraId="3CA41E79" w14:textId="77777777" w:rsidR="00B51415" w:rsidRPr="00C33657" w:rsidRDefault="00B51415" w:rsidP="00352FA3">
            <w:pPr>
              <w:suppressAutoHyphens/>
              <w:ind w:left="318"/>
              <w:jc w:val="both"/>
              <w:rPr>
                <w:b/>
                <w:bCs/>
                <w:sz w:val="26"/>
                <w:szCs w:val="26"/>
              </w:rPr>
            </w:pPr>
            <w:r w:rsidRPr="00C33657">
              <w:rPr>
                <w:b/>
                <w:bCs/>
                <w:sz w:val="26"/>
                <w:szCs w:val="26"/>
              </w:rPr>
              <w:t>Заказчик:</w:t>
            </w:r>
          </w:p>
        </w:tc>
        <w:tc>
          <w:tcPr>
            <w:tcW w:w="4927" w:type="dxa"/>
          </w:tcPr>
          <w:p w14:paraId="7F31E96F" w14:textId="77777777" w:rsidR="00B51415" w:rsidRPr="00C33657" w:rsidRDefault="00B51415" w:rsidP="00352FA3">
            <w:pPr>
              <w:suppressAutoHyphens/>
              <w:ind w:left="318"/>
              <w:jc w:val="both"/>
              <w:rPr>
                <w:b/>
                <w:bCs/>
                <w:sz w:val="26"/>
                <w:szCs w:val="26"/>
              </w:rPr>
            </w:pPr>
            <w:r w:rsidRPr="00C33657">
              <w:rPr>
                <w:b/>
                <w:bCs/>
                <w:sz w:val="26"/>
                <w:szCs w:val="26"/>
              </w:rPr>
              <w:t>Подрядчик:</w:t>
            </w:r>
          </w:p>
        </w:tc>
      </w:tr>
      <w:tr w:rsidR="00B51415" w:rsidRPr="00C33657" w14:paraId="55ABF79E" w14:textId="77777777" w:rsidTr="00352FA3">
        <w:tc>
          <w:tcPr>
            <w:tcW w:w="4927" w:type="dxa"/>
          </w:tcPr>
          <w:p w14:paraId="6AF4A2E4" w14:textId="77777777" w:rsidR="00B51415" w:rsidRPr="00C33657" w:rsidRDefault="00B51415" w:rsidP="00352FA3">
            <w:pPr>
              <w:suppressAutoHyphens/>
              <w:ind w:left="318"/>
              <w:jc w:val="both"/>
              <w:rPr>
                <w:sz w:val="26"/>
                <w:szCs w:val="26"/>
              </w:rPr>
            </w:pPr>
          </w:p>
          <w:p w14:paraId="4619F944" w14:textId="77777777" w:rsidR="00B51415" w:rsidRPr="00C33657" w:rsidRDefault="00B51415" w:rsidP="00352FA3">
            <w:pPr>
              <w:pStyle w:val="a9"/>
              <w:suppressAutoHyphens/>
              <w:ind w:left="318"/>
              <w:rPr>
                <w:sz w:val="26"/>
                <w:szCs w:val="26"/>
              </w:rPr>
            </w:pPr>
            <w:r w:rsidRPr="00C33657">
              <w:rPr>
                <w:sz w:val="26"/>
                <w:szCs w:val="26"/>
              </w:rPr>
              <w:t>______________</w:t>
            </w:r>
          </w:p>
          <w:p w14:paraId="6D7C8A08" w14:textId="77777777" w:rsidR="00B51415" w:rsidRPr="00C33657" w:rsidRDefault="00B51415" w:rsidP="00352FA3">
            <w:pPr>
              <w:suppressAutoHyphens/>
              <w:ind w:left="318"/>
              <w:jc w:val="both"/>
              <w:rPr>
                <w:b/>
                <w:bCs/>
                <w:sz w:val="26"/>
                <w:szCs w:val="26"/>
              </w:rPr>
            </w:pPr>
          </w:p>
        </w:tc>
        <w:tc>
          <w:tcPr>
            <w:tcW w:w="4927" w:type="dxa"/>
          </w:tcPr>
          <w:p w14:paraId="5DC83710" w14:textId="77777777" w:rsidR="00B51415" w:rsidRPr="00C33657" w:rsidRDefault="00B51415" w:rsidP="00352FA3">
            <w:pPr>
              <w:pStyle w:val="a9"/>
              <w:suppressAutoHyphens/>
              <w:ind w:left="318"/>
              <w:rPr>
                <w:sz w:val="26"/>
                <w:szCs w:val="26"/>
              </w:rPr>
            </w:pPr>
          </w:p>
          <w:p w14:paraId="64F538DA" w14:textId="77777777" w:rsidR="00B51415" w:rsidRPr="00C33657" w:rsidRDefault="00B51415" w:rsidP="00352FA3">
            <w:pPr>
              <w:pStyle w:val="1CharChar"/>
              <w:widowControl/>
              <w:suppressAutoHyphens/>
              <w:ind w:left="318"/>
              <w:rPr>
                <w:sz w:val="26"/>
                <w:szCs w:val="26"/>
                <w:lang w:val="ru-RU"/>
              </w:rPr>
            </w:pPr>
            <w:r w:rsidRPr="00C33657">
              <w:rPr>
                <w:sz w:val="26"/>
                <w:szCs w:val="26"/>
                <w:lang w:val="ru-RU"/>
              </w:rPr>
              <w:t>_______________</w:t>
            </w:r>
          </w:p>
          <w:p w14:paraId="2E92ED72" w14:textId="77777777" w:rsidR="00B51415" w:rsidRPr="00C33657" w:rsidRDefault="00B51415" w:rsidP="00352FA3">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r w:rsidRPr="00C33657">
              <w:rPr>
                <w:b w:val="0"/>
                <w:bCs w:val="0"/>
                <w:caps w:val="0"/>
                <w:sz w:val="26"/>
                <w:szCs w:val="26"/>
                <w:lang w:val="en-US"/>
              </w:rPr>
              <w:t>Итого по Площадке</w:t>
            </w:r>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r w:rsidR="00684E23" w:rsidRPr="00C33657">
              <w:t>дн</w:t>
            </w:r>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флеш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Требованиям к проектированию сетей электросвязи (Приказ Минцифры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Минкомсвязи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 xml:space="preserve">Технической политикой проектирования и строительства сетей доступа FTTB (GigabitEthernet)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дн.</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флеш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Требованиям к проектированию сетей электросвязи (Приказ Минцифры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Минкомсвязи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предпроектных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0B6A45B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04061308"/>
    <w:bookmarkEnd w:id="27"/>
    <w:p w14:paraId="34A7211E" w14:textId="3E36C774" w:rsidR="004E5FF6" w:rsidRPr="00C33657" w:rsidRDefault="003E7273" w:rsidP="00A22806">
      <w:pPr>
        <w:jc w:val="center"/>
        <w:rPr>
          <w:szCs w:val="26"/>
        </w:rPr>
      </w:pPr>
      <w:r>
        <w:rPr>
          <w:szCs w:val="26"/>
        </w:rPr>
        <w:object w:dxaOrig="1440" w:dyaOrig="932" w14:anchorId="0782C1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30" o:title=""/>
          </v:shape>
          <o:OLEObject Type="Embed" ProgID="Word.Document.12" ShapeID="_x0000_i1025" DrawAspect="Icon" ObjectID="_1851070202"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439FA212" w:rsidR="00A26569" w:rsidRDefault="00A26569" w:rsidP="0030559E">
      <w:pPr>
        <w:ind w:right="-569"/>
        <w:jc w:val="both"/>
      </w:pPr>
    </w:p>
    <w:p w14:paraId="5E19670D" w14:textId="77777777" w:rsidR="00C62291" w:rsidRPr="00C33657" w:rsidRDefault="00C62291" w:rsidP="0030559E">
      <w:pPr>
        <w:ind w:right="-569"/>
        <w:jc w:val="both"/>
      </w:pPr>
    </w:p>
    <w:p w14:paraId="6CAA2D39" w14:textId="1786D020" w:rsidR="00D43E67" w:rsidRPr="00937C87" w:rsidRDefault="00135E46" w:rsidP="00FE6258">
      <w:pPr>
        <w:spacing w:after="200" w:line="276" w:lineRule="auto"/>
        <w:jc w:val="center"/>
        <w:rPr>
          <w:i/>
        </w:rPr>
      </w:pPr>
      <w:r>
        <w:rPr>
          <w:i/>
        </w:rPr>
        <w:object w:dxaOrig="1535" w:dyaOrig="996" w14:anchorId="29EB2342">
          <v:shape id="_x0000_i1026" type="#_x0000_t75" style="width:76.5pt;height:49.5pt" o:ole="">
            <v:imagedata r:id="rId32" o:title=""/>
          </v:shape>
          <o:OLEObject Type="Embed" ProgID="Excel.Sheet.12" ShapeID="_x0000_i1026" DrawAspect="Icon" ObjectID="_1851070203" r:id="rId33"/>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1070204"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385E7D95"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r w:rsidR="0008284D" w:rsidRPr="0008284D">
        <w:rPr>
          <w:rFonts w:ascii="Times New Roman" w:eastAsia="Times New Roman" w:hAnsi="Times New Roman" w:cs="Times New Roman"/>
          <w:sz w:val="24"/>
          <w:szCs w:val="24"/>
        </w:rPr>
        <w:t xml:space="preserve"> </w:t>
      </w:r>
      <w:r w:rsidR="0008284D" w:rsidRPr="00563320">
        <w:rPr>
          <w:rFonts w:ascii="Times New Roman" w:eastAsia="Times New Roman" w:hAnsi="Times New Roman" w:cs="Times New Roman"/>
          <w:sz w:val="24"/>
          <w:szCs w:val="24"/>
        </w:rPr>
        <w:t xml:space="preserve">- </w:t>
      </w:r>
      <w:r w:rsidR="0008284D">
        <w:rPr>
          <w:rFonts w:ascii="Times New Roman" w:eastAsia="Times New Roman" w:hAnsi="Times New Roman" w:cs="Times New Roman"/>
          <w:sz w:val="24"/>
          <w:szCs w:val="24"/>
        </w:rPr>
        <w:t>не применяется</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9" o:title=""/>
          </v:shape>
          <o:OLEObject Type="Embed" ProgID="Word.Document.12" ShapeID="_x0000_i1028" DrawAspect="Icon" ObjectID="_1851070205"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1070206"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095193CC" w14:textId="77777777" w:rsidR="005B2F21" w:rsidRPr="00C33657" w:rsidRDefault="005B2F21" w:rsidP="005B2F21">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199FAD0A" w14:textId="77777777" w:rsidR="005B2F21" w:rsidRPr="00C33657" w:rsidRDefault="005B2F21" w:rsidP="005B2F21">
      <w:pPr>
        <w:tabs>
          <w:tab w:val="left" w:pos="1125"/>
        </w:tabs>
        <w:jc w:val="right"/>
        <w:rPr>
          <w:b/>
          <w:color w:val="000000"/>
        </w:rPr>
      </w:pPr>
      <w:r w:rsidRPr="00C33657">
        <w:rPr>
          <w:b/>
          <w:color w:val="000000"/>
        </w:rPr>
        <w:t>к Договору № ЛОТ</w:t>
      </w:r>
    </w:p>
    <w:p w14:paraId="1DBE0764" w14:textId="77777777" w:rsidR="005B2F21" w:rsidRPr="00C33657" w:rsidRDefault="005B2F21" w:rsidP="005B2F21">
      <w:pPr>
        <w:tabs>
          <w:tab w:val="left" w:pos="1125"/>
        </w:tabs>
        <w:jc w:val="right"/>
        <w:rPr>
          <w:color w:val="000000"/>
        </w:rPr>
      </w:pPr>
    </w:p>
    <w:p w14:paraId="1E2E47FE" w14:textId="77777777" w:rsidR="005B2F21" w:rsidRPr="00C33657" w:rsidRDefault="005B2F21" w:rsidP="005B2F21">
      <w:pPr>
        <w:tabs>
          <w:tab w:val="left" w:pos="1125"/>
        </w:tabs>
        <w:jc w:val="right"/>
        <w:rPr>
          <w:color w:val="000000"/>
        </w:rPr>
      </w:pPr>
    </w:p>
    <w:p w14:paraId="708CABBE" w14:textId="77777777" w:rsidR="005B2F21" w:rsidRPr="00C33657" w:rsidRDefault="005B2F21" w:rsidP="005B2F21">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5FA59B5F" w14:textId="77777777" w:rsidR="005B2F21" w:rsidRPr="00C33657" w:rsidRDefault="005B2F21" w:rsidP="005B2F21">
      <w:pPr>
        <w:shd w:val="clear" w:color="auto" w:fill="FFFFFF"/>
        <w:tabs>
          <w:tab w:val="left" w:pos="1608"/>
        </w:tabs>
        <w:jc w:val="center"/>
        <w:rPr>
          <w:rFonts w:eastAsia="Calibri"/>
          <w:b/>
        </w:rPr>
      </w:pPr>
    </w:p>
    <w:p w14:paraId="6F467562" w14:textId="77777777" w:rsidR="005B2F21" w:rsidRPr="00BD3692" w:rsidRDefault="005B2F21" w:rsidP="005B2F21">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7D1223B0" w14:textId="77777777" w:rsidR="005B2F21" w:rsidRPr="00572F92" w:rsidRDefault="005B2F21" w:rsidP="005B2F21">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BF01724" w14:textId="77777777" w:rsidR="005B2F21" w:rsidRPr="00572F92" w:rsidRDefault="005B2F21" w:rsidP="005B2F21">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04B491D4" w14:textId="77777777" w:rsidR="005B2F21" w:rsidRPr="00BD3692" w:rsidRDefault="005B2F21" w:rsidP="005B2F21">
      <w:pPr>
        <w:pStyle w:val="24"/>
        <w:numPr>
          <w:ilvl w:val="0"/>
          <w:numId w:val="36"/>
        </w:numPr>
        <w:jc w:val="center"/>
        <w:rPr>
          <w:b/>
        </w:rPr>
      </w:pPr>
      <w:r w:rsidRPr="00BD3692">
        <w:rPr>
          <w:b/>
        </w:rPr>
        <w:t>Термины, определения и сокращения</w:t>
      </w:r>
    </w:p>
    <w:p w14:paraId="1E4B2C03" w14:textId="77777777" w:rsidR="005B2F21" w:rsidRDefault="005B2F21" w:rsidP="005B2F21">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E43932"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информационную систему; </w:t>
      </w:r>
    </w:p>
    <w:p w14:paraId="0272FF4C" w14:textId="77777777" w:rsidR="005B2F21" w:rsidRDefault="005B2F21" w:rsidP="005B2F21">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10B8A8B4" w14:textId="77777777" w:rsidR="005B2F21" w:rsidRDefault="005B2F21" w:rsidP="005B2F21">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72CCDAC" w14:textId="77777777" w:rsidR="005B2F21" w:rsidRDefault="005B2F21" w:rsidP="005B2F21">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CDB0685" w14:textId="77777777" w:rsidR="005B2F21" w:rsidRDefault="005B2F21" w:rsidP="005B2F21">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995D748" w14:textId="77777777" w:rsidR="005B2F21" w:rsidRDefault="005B2F21" w:rsidP="005B2F21">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3470E37D"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9D3EF53"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029136D8"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17F1C155" w14:textId="77777777" w:rsidR="005B2F21" w:rsidRDefault="005B2F21" w:rsidP="005B2F21">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30928A96" w14:textId="77777777" w:rsidR="005B2F21" w:rsidRPr="00BD3692" w:rsidRDefault="005B2F21" w:rsidP="005B2F21">
      <w:pPr>
        <w:pStyle w:val="31"/>
        <w:numPr>
          <w:ilvl w:val="0"/>
          <w:numId w:val="36"/>
        </w:numPr>
        <w:rPr>
          <w:b/>
          <w:sz w:val="24"/>
          <w:szCs w:val="24"/>
        </w:rPr>
      </w:pPr>
      <w:r w:rsidRPr="00BD3692">
        <w:rPr>
          <w:b/>
          <w:sz w:val="24"/>
          <w:szCs w:val="24"/>
        </w:rPr>
        <w:t>Предмет Соглашения</w:t>
      </w:r>
    </w:p>
    <w:p w14:paraId="00DB6986" w14:textId="77777777" w:rsidR="005B2F21" w:rsidRDefault="005B2F21" w:rsidP="005B2F21">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7C6BE2A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1E37B4F" w14:textId="77777777" w:rsidR="005B2F21" w:rsidRDefault="005B2F21" w:rsidP="005B2F21">
      <w:pPr>
        <w:pStyle w:val="aff9"/>
        <w:tabs>
          <w:tab w:val="left" w:pos="1134"/>
        </w:tabs>
        <w:suppressAutoHyphens/>
        <w:ind w:left="709"/>
        <w:contextualSpacing w:val="0"/>
        <w:jc w:val="both"/>
      </w:pPr>
    </w:p>
    <w:p w14:paraId="1EFE6C21" w14:textId="77777777" w:rsidR="005B2F21" w:rsidRPr="00BD3692" w:rsidRDefault="005B2F21" w:rsidP="005B2F21">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2186ED15" w14:textId="77777777" w:rsidR="005B2F21" w:rsidRDefault="005B2F21" w:rsidP="005B2F21">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5041EFD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0C9B8B5D"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63E2A5A"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59EBA80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409A96AC" w14:textId="77777777" w:rsidR="005B2F21" w:rsidRDefault="005B2F21" w:rsidP="005B2F21">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59314D0" w14:textId="77777777" w:rsidR="005B2F21" w:rsidRDefault="005B2F21" w:rsidP="005B2F21">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7692183F" w14:textId="77777777" w:rsidR="005B2F21" w:rsidRDefault="005B2F21" w:rsidP="005B2F21">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DB91AED" w14:textId="77777777" w:rsidR="005B2F21" w:rsidRDefault="005B2F21" w:rsidP="005B2F21">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214AE19F"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50BE5D56"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320F9E82" w14:textId="77777777" w:rsidR="005B2F21" w:rsidRDefault="005B2F21" w:rsidP="005B2F21">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C40BB25"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7A582CB7"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23B8641D"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73E57B48" w14:textId="77777777" w:rsidR="005B2F21" w:rsidRDefault="005B2F21" w:rsidP="005B2F21">
      <w:pPr>
        <w:pStyle w:val="aff9"/>
        <w:tabs>
          <w:tab w:val="left" w:pos="1134"/>
        </w:tabs>
        <w:suppressAutoHyphens/>
        <w:ind w:left="709"/>
        <w:contextualSpacing w:val="0"/>
        <w:jc w:val="both"/>
      </w:pPr>
    </w:p>
    <w:p w14:paraId="45B775B0" w14:textId="77777777" w:rsidR="005B2F21" w:rsidRPr="00BD3692" w:rsidRDefault="005B2F21" w:rsidP="005B2F21">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2A2AB695" w14:textId="77777777" w:rsidR="005B2F21" w:rsidRPr="00661C76" w:rsidRDefault="005B2F21" w:rsidP="005B2F21">
      <w:pPr>
        <w:pStyle w:val="31"/>
        <w:ind w:left="360"/>
        <w:jc w:val="left"/>
      </w:pPr>
    </w:p>
    <w:p w14:paraId="43AB3D35"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1B57F43F"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1841CE22"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F8DBF80"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6BF86079"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3299ED08"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5627151C"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3461BEC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24E05F1D"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EADA351"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765F34B6"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3D762599"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88D459B"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5EB4422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445A6294" w14:textId="77777777" w:rsidR="005B2F21" w:rsidRDefault="005B2F21" w:rsidP="005B2F21">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5A849923" w14:textId="77777777" w:rsidR="005B2F21" w:rsidRDefault="005B2F21" w:rsidP="005B2F21">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5B2F21" w14:paraId="3B1714B7" w14:textId="77777777" w:rsidTr="00964C9C">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3B799" w14:textId="77777777" w:rsidR="005B2F21" w:rsidRDefault="005B2F21" w:rsidP="00964C9C">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20EE" w14:textId="77777777" w:rsidR="005B2F21" w:rsidRDefault="005B2F21" w:rsidP="00964C9C">
            <w:pPr>
              <w:tabs>
                <w:tab w:val="left" w:pos="1608"/>
              </w:tabs>
              <w:jc w:val="center"/>
            </w:pPr>
            <w:r>
              <w:t>от Контрагента</w:t>
            </w:r>
          </w:p>
        </w:tc>
      </w:tr>
      <w:tr w:rsidR="005B2F21" w14:paraId="790553D6" w14:textId="77777777" w:rsidTr="00964C9C">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F828A8A" w14:textId="77777777" w:rsidR="005B2F21" w:rsidRDefault="005B2F21" w:rsidP="00964C9C">
            <w:pPr>
              <w:tabs>
                <w:tab w:val="left" w:pos="1608"/>
              </w:tabs>
            </w:pPr>
            <w:r>
              <w:t>Департамент мониторинга и реагирования на киберугрозы Блока информационной безопасности</w:t>
            </w:r>
          </w:p>
          <w:p w14:paraId="4E09DD13" w14:textId="77777777" w:rsidR="005B2F21" w:rsidRDefault="005B2F21" w:rsidP="00964C9C">
            <w:pPr>
              <w:tabs>
                <w:tab w:val="left" w:pos="1608"/>
              </w:tabs>
            </w:pPr>
          </w:p>
          <w:p w14:paraId="6B72EF00" w14:textId="77777777" w:rsidR="005B2F21" w:rsidRDefault="005B2F21" w:rsidP="00964C9C">
            <w:pPr>
              <w:tabs>
                <w:tab w:val="left" w:pos="1608"/>
              </w:tabs>
            </w:pPr>
            <w:r>
              <w:t xml:space="preserve">электронная почта: </w:t>
            </w:r>
            <w:hyperlink r:id="rId45" w:history="1">
              <w:r>
                <w:rPr>
                  <w:rStyle w:val="affd"/>
                  <w:color w:val="000000"/>
                </w:rPr>
                <w:t>soc@rt.ru</w:t>
              </w:r>
            </w:hyperlink>
          </w:p>
          <w:p w14:paraId="3347CFAF" w14:textId="77777777" w:rsidR="005B2F21" w:rsidRDefault="005B2F21" w:rsidP="00964C9C">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64F729A4" w14:textId="74DAF6A3" w:rsidR="005B2F21" w:rsidRPr="00661C76" w:rsidRDefault="005B2F21" w:rsidP="007D6881">
            <w:pPr>
              <w:shd w:val="clear" w:color="auto" w:fill="FFFFFF"/>
              <w:tabs>
                <w:tab w:val="left" w:pos="1608"/>
              </w:tabs>
            </w:pPr>
            <w:r w:rsidRPr="00661C76">
              <w:t>В соответствии с п. 9.</w:t>
            </w:r>
            <w:r w:rsidR="007D6881">
              <w:t>6</w:t>
            </w:r>
            <w:r w:rsidRPr="00661C76">
              <w:t>.1 Договора</w:t>
            </w:r>
          </w:p>
        </w:tc>
      </w:tr>
    </w:tbl>
    <w:p w14:paraId="5C6E4216" w14:textId="77777777" w:rsidR="005B2F21" w:rsidRDefault="005B2F21" w:rsidP="005B2F21">
      <w:pPr>
        <w:pStyle w:val="aff9"/>
        <w:tabs>
          <w:tab w:val="left" w:pos="709"/>
        </w:tabs>
        <w:ind w:left="709"/>
        <w:jc w:val="both"/>
      </w:pPr>
    </w:p>
    <w:p w14:paraId="0CEA1DE3" w14:textId="77777777" w:rsidR="005B2F21" w:rsidRDefault="005B2F21" w:rsidP="005B2F21">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0C89436B" w14:textId="77777777" w:rsidR="005B2F21" w:rsidRDefault="005B2F21" w:rsidP="005B2F21">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8EC0AF5" w14:textId="77777777" w:rsidR="005B2F21" w:rsidRDefault="005B2F21" w:rsidP="005B2F21">
      <w:pPr>
        <w:pStyle w:val="aff9"/>
        <w:tabs>
          <w:tab w:val="left" w:pos="1134"/>
        </w:tabs>
        <w:suppressAutoHyphens/>
        <w:ind w:left="709"/>
        <w:contextualSpacing w:val="0"/>
        <w:jc w:val="both"/>
      </w:pPr>
    </w:p>
    <w:p w14:paraId="626D1D7D" w14:textId="77777777" w:rsidR="005B2F21" w:rsidRPr="00BD3692" w:rsidRDefault="005B2F21" w:rsidP="005B2F21">
      <w:pPr>
        <w:pStyle w:val="31"/>
        <w:numPr>
          <w:ilvl w:val="0"/>
          <w:numId w:val="36"/>
        </w:numPr>
        <w:rPr>
          <w:b/>
          <w:sz w:val="24"/>
          <w:szCs w:val="24"/>
        </w:rPr>
      </w:pPr>
      <w:r w:rsidRPr="00BD3692">
        <w:rPr>
          <w:b/>
          <w:sz w:val="24"/>
          <w:szCs w:val="24"/>
        </w:rPr>
        <w:t>Заключительные положения</w:t>
      </w:r>
    </w:p>
    <w:p w14:paraId="0F111F00" w14:textId="77777777" w:rsidR="005B2F21" w:rsidRDefault="005B2F21" w:rsidP="005B2F21">
      <w:pPr>
        <w:pStyle w:val="31"/>
        <w:ind w:left="360"/>
        <w:jc w:val="left"/>
        <w:rPr>
          <w:sz w:val="24"/>
          <w:szCs w:val="24"/>
        </w:rPr>
      </w:pPr>
    </w:p>
    <w:p w14:paraId="1EDF0DA2" w14:textId="77777777" w:rsidR="005B2F21" w:rsidRDefault="005B2F21" w:rsidP="005B2F21">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6E1AB007" w14:textId="77777777" w:rsidR="005B2F21" w:rsidRDefault="005B2F21" w:rsidP="005B2F21">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10DFF4E2"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AC22AC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05F05310" w14:textId="77777777" w:rsidR="005B2F21" w:rsidRDefault="005B2F21" w:rsidP="005B2F21">
      <w:pPr>
        <w:pStyle w:val="aff9"/>
        <w:tabs>
          <w:tab w:val="left" w:pos="1134"/>
        </w:tabs>
        <w:suppressAutoHyphens/>
        <w:ind w:left="709"/>
        <w:contextualSpacing w:val="0"/>
        <w:jc w:val="both"/>
      </w:pPr>
    </w:p>
    <w:p w14:paraId="6FAF51F8" w14:textId="77777777" w:rsidR="005B2F21" w:rsidRPr="00CE22DC" w:rsidRDefault="005B2F21" w:rsidP="005B2F21">
      <w:pPr>
        <w:pStyle w:val="31"/>
        <w:numPr>
          <w:ilvl w:val="0"/>
          <w:numId w:val="36"/>
        </w:numPr>
        <w:rPr>
          <w:b/>
          <w:i/>
          <w:sz w:val="24"/>
          <w:szCs w:val="24"/>
        </w:rPr>
      </w:pPr>
      <w:r w:rsidRPr="00BD3692">
        <w:rPr>
          <w:b/>
          <w:sz w:val="24"/>
          <w:szCs w:val="24"/>
        </w:rPr>
        <w:t>Перечень приложений к Соглашению</w:t>
      </w:r>
    </w:p>
    <w:p w14:paraId="33E88A09" w14:textId="77777777" w:rsidR="005B2F21" w:rsidRPr="00CE22DC" w:rsidRDefault="005B2F21" w:rsidP="005B2F21">
      <w:pPr>
        <w:pStyle w:val="31"/>
        <w:ind w:left="360"/>
        <w:jc w:val="left"/>
        <w:rPr>
          <w:i/>
          <w:sz w:val="24"/>
          <w:szCs w:val="24"/>
        </w:rPr>
      </w:pPr>
    </w:p>
    <w:p w14:paraId="7B044752" w14:textId="3CA44252" w:rsidR="005B2F21" w:rsidRDefault="005B2F21" w:rsidP="005B2F21">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0491159D" w14:textId="4651B0FB" w:rsidR="00332CF5" w:rsidRDefault="00332CF5" w:rsidP="005B2F21">
      <w:pPr>
        <w:pStyle w:val="aff9"/>
        <w:numPr>
          <w:ilvl w:val="1"/>
          <w:numId w:val="36"/>
        </w:numPr>
        <w:tabs>
          <w:tab w:val="left" w:pos="1134"/>
        </w:tabs>
        <w:suppressAutoHyphens/>
        <w:ind w:left="0" w:firstLine="709"/>
        <w:contextualSpacing w:val="0"/>
        <w:jc w:val="both"/>
      </w:pPr>
      <w:r w:rsidRPr="00332CF5">
        <w:t>Приложение № 2. Требования информационной безопасности при предоставлении удаленного доступа к информационным активам</w:t>
      </w:r>
      <w:r>
        <w:t>.</w:t>
      </w:r>
    </w:p>
    <w:p w14:paraId="6E30FCA3" w14:textId="77777777" w:rsidR="005B2F21" w:rsidRDefault="005B2F21" w:rsidP="005B2F21">
      <w:pPr>
        <w:jc w:val="right"/>
        <w:rPr>
          <w:rStyle w:val="10"/>
          <w:rFonts w:ascii="Times New Roman" w:eastAsiaTheme="minorHAnsi" w:hAnsi="Times New Roman"/>
          <w:sz w:val="22"/>
          <w:szCs w:val="22"/>
        </w:rPr>
      </w:pPr>
    </w:p>
    <w:p w14:paraId="6858F020" w14:textId="77777777" w:rsidR="005B2F21" w:rsidRDefault="005B2F21" w:rsidP="005B2F21">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3700DFA8"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3790F651" w14:textId="77777777" w:rsidR="005B2F21" w:rsidRPr="00572F92" w:rsidRDefault="005B2F21" w:rsidP="005B2F21"/>
    <w:p w14:paraId="4F464370" w14:textId="77777777" w:rsidR="005B2F21" w:rsidRPr="008B34AD" w:rsidRDefault="005B2F21" w:rsidP="005B2F21">
      <w:pPr>
        <w:tabs>
          <w:tab w:val="left" w:pos="1134"/>
        </w:tabs>
        <w:jc w:val="both"/>
        <w:rPr>
          <w:bCs/>
          <w:iCs/>
        </w:rPr>
      </w:pPr>
    </w:p>
    <w:p w14:paraId="5595FA80" w14:textId="77777777" w:rsidR="005B2F21" w:rsidRDefault="005B2F21" w:rsidP="005B2F21">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75B7E008" w14:textId="77777777" w:rsidR="005B2F21" w:rsidRDefault="005B2F21" w:rsidP="005B2F21">
      <w:pPr>
        <w:pStyle w:val="aff9"/>
        <w:tabs>
          <w:tab w:val="left" w:pos="1134"/>
        </w:tabs>
        <w:jc w:val="both"/>
        <w:rPr>
          <w:bCs/>
          <w:iCs/>
        </w:rPr>
      </w:pPr>
    </w:p>
    <w:p w14:paraId="2A1A8373" w14:textId="77777777" w:rsidR="005B2F21" w:rsidRDefault="005B2F21" w:rsidP="005B2F21">
      <w:pPr>
        <w:pBdr>
          <w:top w:val="none" w:sz="0" w:space="0" w:color="000000"/>
          <w:left w:val="none" w:sz="0" w:space="0" w:color="000000"/>
          <w:bottom w:val="single" w:sz="4" w:space="1" w:color="000000"/>
          <w:right w:val="none" w:sz="0" w:space="0" w:color="000000"/>
        </w:pBdr>
        <w:rPr>
          <w:b/>
        </w:rPr>
      </w:pPr>
      <w:r>
        <w:rPr>
          <w:i/>
        </w:rPr>
        <w:t>Начало формы</w:t>
      </w:r>
    </w:p>
    <w:p w14:paraId="5631A606" w14:textId="77777777" w:rsidR="005B2F21" w:rsidRDefault="005B2F21" w:rsidP="005B2F21">
      <w:pPr>
        <w:keepNext/>
        <w:spacing w:before="240" w:after="120"/>
        <w:jc w:val="center"/>
        <w:rPr>
          <w:b/>
          <w:bCs/>
        </w:rPr>
      </w:pPr>
      <w:r>
        <w:rPr>
          <w:b/>
        </w:rPr>
        <w:t>ОБЯЗАТЕЛЬСТВО О СОБЛЮДЕНИИ ТРЕБОВАНИЙ</w:t>
      </w:r>
      <w:r>
        <w:rPr>
          <w:b/>
        </w:rPr>
        <w:br/>
        <w:t>ИНФОРМАЦИОННОЙ БЕЗОПАСНОСТИ</w:t>
      </w:r>
    </w:p>
    <w:p w14:paraId="49BB0673" w14:textId="77777777" w:rsidR="005B2F21" w:rsidRDefault="005B2F21" w:rsidP="005B2F21">
      <w:pPr>
        <w:jc w:val="both"/>
        <w:rPr>
          <w:b/>
          <w:bCs/>
        </w:rPr>
      </w:pPr>
    </w:p>
    <w:p w14:paraId="26F3548D" w14:textId="77777777" w:rsidR="005B2F21" w:rsidRDefault="005B2F21" w:rsidP="005B2F21">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5FFF78D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66CBC53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3259CB8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39E1361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0FE4A72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1ECA595" w14:textId="77777777" w:rsidR="005B2F21" w:rsidRDefault="005B2F21" w:rsidP="005B2F21">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E9923F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5406791A"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760AC58"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72C073E6"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C2B26C7"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E7B939B"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5DA900D"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0CD52E8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696772F2" w14:textId="77777777" w:rsidR="005B2F21" w:rsidRDefault="005B2F21" w:rsidP="005B2F21">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40B18FB2"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76E27B13"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99878D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195FDFF1"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w:t>
      </w:r>
      <w:r>
        <w:rPr>
          <w:bCs/>
        </w:rPr>
        <w:lastRenderedPageBreak/>
        <w:t>рождения, именах родственников, номеров телефонов и др.) или легко угадываемом алгоритме смены;</w:t>
      </w:r>
    </w:p>
    <w:p w14:paraId="0E1ED740"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50347CA7"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9EFAAC"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56035074" w14:textId="77777777" w:rsidR="005B2F21" w:rsidRDefault="005B2F21" w:rsidP="005B2F21">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832664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208AA077" w14:textId="77777777" w:rsidR="005B2F21" w:rsidRDefault="005B2F21" w:rsidP="005B2F21">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013AB393" w14:textId="77777777" w:rsidR="005B2F21" w:rsidRDefault="005B2F21" w:rsidP="005B2F21">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407C6AC"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795D9E22" w14:textId="77777777" w:rsidR="005B2F21" w:rsidRDefault="005B2F21" w:rsidP="005B2F21">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17886801"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670AA65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1E9BFF0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1932B1F"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5EA28F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63326A5D"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0275B70"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20EB8F83" w14:textId="77777777" w:rsidR="005B2F21" w:rsidRDefault="005B2F21" w:rsidP="005B2F21">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07ED546F" w14:textId="77777777" w:rsidR="005B2F21" w:rsidRDefault="005B2F21" w:rsidP="005B2F21">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36CCD082" w14:textId="77777777" w:rsidR="005B2F21" w:rsidRDefault="005B2F21" w:rsidP="005B2F21">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A67EF2E"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ПО для обхода средств защиты, включая средства подбора и восстановления паролей, поиска уязвимостей;</w:t>
      </w:r>
    </w:p>
    <w:p w14:paraId="304F9D64" w14:textId="77777777" w:rsidR="005B2F21" w:rsidRDefault="005B2F21" w:rsidP="005B2F21">
      <w:pPr>
        <w:numPr>
          <w:ilvl w:val="0"/>
          <w:numId w:val="39"/>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7955CB75" w14:textId="77777777" w:rsidR="005B2F21" w:rsidRDefault="005B2F21" w:rsidP="005B2F21">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6B6B484E" w14:textId="77777777" w:rsidR="005B2F21" w:rsidRDefault="005B2F21" w:rsidP="005B2F21">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DC1BB78"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5C41AA0E"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5E25D584"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6C7D2183" w14:textId="77777777" w:rsidR="005B2F21" w:rsidRDefault="005B2F21" w:rsidP="005B2F21">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177B8266" w14:textId="77777777" w:rsidR="005B2F21" w:rsidRDefault="005B2F21" w:rsidP="005B2F21">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7846346E" w14:textId="77777777" w:rsidR="005B2F21" w:rsidRDefault="005B2F21" w:rsidP="005B2F21">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385654B3" w14:textId="77777777" w:rsidR="005B2F21" w:rsidRDefault="005B2F21" w:rsidP="005B2F21">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62FC30DD" w14:textId="77777777" w:rsidR="005B2F21" w:rsidRDefault="005B2F21" w:rsidP="005B2F21">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7FEB8651" w14:textId="77777777" w:rsidR="005B2F21" w:rsidRDefault="005B2F21" w:rsidP="005B2F21">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98CD12F" w14:textId="77777777" w:rsidR="005B2F21" w:rsidRDefault="005B2F21" w:rsidP="005B2F21">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7A41A002" w14:textId="77777777" w:rsidR="005B2F21" w:rsidRDefault="005B2F21" w:rsidP="005B2F21">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2A465D0" w14:textId="77777777" w:rsidR="005B2F21" w:rsidRDefault="005B2F21" w:rsidP="005B2F21">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7E2A46B" w14:textId="77777777" w:rsidR="005B2F21" w:rsidRDefault="005B2F21" w:rsidP="005B2F21">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0CCA7E22" w14:textId="77777777" w:rsidR="005B2F21" w:rsidRDefault="005B2F21" w:rsidP="005B2F21">
      <w:pPr>
        <w:tabs>
          <w:tab w:val="left" w:pos="851"/>
        </w:tabs>
        <w:jc w:val="both"/>
      </w:pPr>
      <w:r>
        <w:rPr>
          <w:bCs/>
        </w:rPr>
        <w:tab/>
      </w:r>
    </w:p>
    <w:p w14:paraId="4F5588FC" w14:textId="77777777" w:rsidR="005B2F21" w:rsidRDefault="005B2F21" w:rsidP="005B2F21">
      <w:pPr>
        <w:tabs>
          <w:tab w:val="left" w:pos="851"/>
        </w:tabs>
        <w:jc w:val="both"/>
      </w:pPr>
      <w:r>
        <w:t xml:space="preserve">«___» __________ 20___       </w:t>
      </w:r>
      <w:r>
        <w:rPr>
          <w:b/>
          <w:bCs/>
        </w:rPr>
        <w:t xml:space="preserve">                                       </w:t>
      </w:r>
      <w:r>
        <w:t xml:space="preserve">__________________/_________________ </w:t>
      </w:r>
    </w:p>
    <w:p w14:paraId="1F7512F3" w14:textId="77777777" w:rsidR="005B2F21" w:rsidRDefault="005B2F21" w:rsidP="005B2F21">
      <w:pPr>
        <w:tabs>
          <w:tab w:val="left" w:pos="851"/>
        </w:tabs>
        <w:jc w:val="both"/>
        <w:rPr>
          <w:b/>
          <w:bCs/>
        </w:rPr>
      </w:pPr>
      <w:r>
        <w:t xml:space="preserve">                                                                                                            (подпись)/(ФИО)</w:t>
      </w:r>
    </w:p>
    <w:p w14:paraId="6964C13A" w14:textId="77777777" w:rsidR="005B2F21" w:rsidRDefault="005B2F21" w:rsidP="005B2F21">
      <w:pPr>
        <w:pBdr>
          <w:bottom w:val="single" w:sz="4" w:space="1" w:color="auto"/>
        </w:pBdr>
        <w:rPr>
          <w:i/>
        </w:rPr>
      </w:pPr>
    </w:p>
    <w:p w14:paraId="5955BCD0" w14:textId="77777777" w:rsidR="005B2F21" w:rsidRDefault="005B2F21" w:rsidP="005B2F21">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4939633C"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39A0CF50" w14:textId="77777777" w:rsidR="005B2F21" w:rsidRPr="00572F92" w:rsidRDefault="005B2F21" w:rsidP="005B2F21"/>
    <w:p w14:paraId="693DF3B8" w14:textId="77777777" w:rsidR="005B2F21" w:rsidRPr="008B34AD" w:rsidRDefault="005B2F21" w:rsidP="005B2F21">
      <w:pPr>
        <w:tabs>
          <w:tab w:val="left" w:pos="1134"/>
        </w:tabs>
        <w:jc w:val="both"/>
        <w:rPr>
          <w:bCs/>
          <w:iCs/>
        </w:rPr>
      </w:pPr>
    </w:p>
    <w:p w14:paraId="08BBDAE0" w14:textId="77777777" w:rsidR="005B2F21" w:rsidRPr="00C96C94" w:rsidRDefault="005B2F21" w:rsidP="005B2F21">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29C86E9C" w14:textId="77777777" w:rsidR="005B2F21" w:rsidRPr="00E32188" w:rsidRDefault="005B2F21" w:rsidP="005B2F21">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Pr="00E32188">
        <w:rPr>
          <w:b/>
        </w:rPr>
        <w:t>САУП «Гермес» и ИС «Умные закупки»</w:t>
      </w:r>
      <w:r>
        <w:t>.</w:t>
      </w:r>
    </w:p>
    <w:p w14:paraId="09482919" w14:textId="77777777" w:rsidR="005B2F21" w:rsidRDefault="005B2F21" w:rsidP="005B2F21">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305D5011"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6D5678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43F28216" w14:textId="77777777" w:rsidR="005B2F21" w:rsidRDefault="005B2F21" w:rsidP="005B2F21">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w:t>
      </w:r>
      <w:r>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975551E" w14:textId="77777777" w:rsidR="005B2F21" w:rsidRDefault="005B2F21" w:rsidP="005B2F21">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54F328C"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3A52E5BF"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1944B5C4"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7BFDF0D3" w14:textId="77777777" w:rsidR="005B2F21" w:rsidRPr="00E32188" w:rsidRDefault="005B2F21" w:rsidP="005B2F21">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580CB993" w14:textId="77777777" w:rsidR="005B2F21" w:rsidRDefault="005B2F21" w:rsidP="005B2F21">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7B381E08" w14:textId="77777777" w:rsidR="005B2F21" w:rsidRDefault="005B2F21" w:rsidP="005B2F21">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32E50CB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w:t>
      </w:r>
    </w:p>
    <w:p w14:paraId="1826CE56"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C66FA4" w14:textId="77777777" w:rsidR="005B2F21" w:rsidRDefault="005B2F21" w:rsidP="005B2F21">
      <w:pPr>
        <w:pStyle w:val="aff9"/>
        <w:numPr>
          <w:ilvl w:val="0"/>
          <w:numId w:val="47"/>
        </w:numPr>
        <w:tabs>
          <w:tab w:val="left" w:pos="1134"/>
        </w:tabs>
        <w:suppressAutoHyphens/>
        <w:ind w:left="0" w:firstLine="709"/>
        <w:contextualSpacing w:val="0"/>
        <w:jc w:val="both"/>
      </w:pPr>
      <w:r>
        <w:lastRenderedPageBreak/>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0EB5BB7A"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w:t>
      </w:r>
      <w:r>
        <w:rPr>
          <w:lang w:val="en-US"/>
        </w:rPr>
        <w:t> </w:t>
      </w:r>
      <w:r>
        <w:t>«Ростелеком».</w:t>
      </w:r>
    </w:p>
    <w:p w14:paraId="6CE5E313" w14:textId="77777777" w:rsidR="005B2F21" w:rsidRDefault="005B2F21" w:rsidP="005B2F21">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A45531A" w14:textId="77777777" w:rsidR="005B2F21" w:rsidRDefault="005B2F21" w:rsidP="005B2F21">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w:t>
      </w:r>
      <w:r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091E861" w14:textId="77777777" w:rsidR="005B2F21" w:rsidRDefault="005B2F21" w:rsidP="005B2F21">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88CCC92" w14:textId="77777777" w:rsidR="005B2F21" w:rsidRDefault="005B2F21" w:rsidP="005B2F21">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2C90D621" w14:textId="77777777" w:rsidR="005B2F21" w:rsidRDefault="005B2F21" w:rsidP="005B2F21">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B7388B4"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2A503DA1"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35913F7" w14:textId="77777777" w:rsidR="005B2F21" w:rsidRDefault="005B2F21" w:rsidP="005B2F21">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6B5FD9B2" w14:textId="77777777" w:rsidR="005B2F21" w:rsidRDefault="005B2F21" w:rsidP="005B2F21">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72F823D" w14:textId="77777777" w:rsidR="005B2F21" w:rsidRDefault="005B2F21" w:rsidP="005B2F21">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4A452AC" w14:textId="77777777" w:rsidR="005B2F21" w:rsidRDefault="005B2F21" w:rsidP="005B2F21">
      <w:pPr>
        <w:pStyle w:val="aff9"/>
        <w:numPr>
          <w:ilvl w:val="1"/>
          <w:numId w:val="38"/>
        </w:numPr>
        <w:tabs>
          <w:tab w:val="left" w:pos="1134"/>
        </w:tabs>
        <w:suppressAutoHyphens/>
        <w:ind w:left="1134" w:hanging="425"/>
        <w:contextualSpacing w:val="0"/>
        <w:jc w:val="both"/>
      </w:pPr>
      <w:r>
        <w:t>антивирусная защита;</w:t>
      </w:r>
    </w:p>
    <w:p w14:paraId="3F047BA2" w14:textId="77777777" w:rsidR="005B2F21" w:rsidRDefault="005B2F21" w:rsidP="005B2F21">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2A07C5F4" w14:textId="77777777" w:rsidR="005B2F21" w:rsidRDefault="005B2F21" w:rsidP="005B2F21">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741DBCA" w14:textId="77777777" w:rsidR="005B2F21" w:rsidRDefault="005B2F21" w:rsidP="005B2F21">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4998610" w14:textId="77777777" w:rsidR="005B2F21" w:rsidRDefault="005B2F21" w:rsidP="005B2F21">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10B8D7B3" w14:textId="61E26F42" w:rsidR="005B2F21" w:rsidRDefault="005B2F21" w:rsidP="005B2F21">
      <w:pPr>
        <w:spacing w:after="200" w:line="276" w:lineRule="auto"/>
        <w:rPr>
          <w:rStyle w:val="FontStyle16"/>
        </w:rPr>
      </w:pPr>
      <w:r>
        <w:rPr>
          <w:rStyle w:val="FontStyle16"/>
        </w:rPr>
        <w:t>защита почтовых сервисов от фишинга.</w:t>
      </w:r>
    </w:p>
    <w:p w14:paraId="46D31995" w14:textId="77777777" w:rsidR="005B2F21" w:rsidRDefault="005B2F21">
      <w:pPr>
        <w:spacing w:after="200" w:line="276" w:lineRule="auto"/>
        <w:rPr>
          <w:rStyle w:val="FontStyle16"/>
        </w:rPr>
      </w:pPr>
      <w:r>
        <w:rPr>
          <w:rStyle w:val="FontStyle16"/>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F613A" w:rsidRDefault="008F613A" w:rsidP="00D11422">
      <w:r>
        <w:separator/>
      </w:r>
    </w:p>
  </w:endnote>
  <w:endnote w:type="continuationSeparator" w:id="0">
    <w:p w14:paraId="4F1DF974" w14:textId="77777777" w:rsidR="008F613A" w:rsidRDefault="008F613A" w:rsidP="00D11422">
      <w:r>
        <w:continuationSeparator/>
      </w:r>
    </w:p>
  </w:endnote>
  <w:endnote w:type="continuationNotice" w:id="1">
    <w:p w14:paraId="7A6CA669" w14:textId="77777777" w:rsidR="008F613A" w:rsidRDefault="008F61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F613A" w:rsidRDefault="008F613A"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F613A" w:rsidRPr="001956DB" w:rsidRDefault="008F613A"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F613A" w:rsidRDefault="008F613A">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F613A" w:rsidRDefault="008F613A" w:rsidP="00D11422">
      <w:r>
        <w:separator/>
      </w:r>
    </w:p>
  </w:footnote>
  <w:footnote w:type="continuationSeparator" w:id="0">
    <w:p w14:paraId="3E0EACAA" w14:textId="77777777" w:rsidR="008F613A" w:rsidRDefault="008F613A" w:rsidP="00D11422">
      <w:r>
        <w:continuationSeparator/>
      </w:r>
    </w:p>
  </w:footnote>
  <w:footnote w:type="continuationNotice" w:id="1">
    <w:p w14:paraId="08A12C41" w14:textId="77777777" w:rsidR="008F613A" w:rsidRDefault="008F613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F613A" w:rsidRDefault="008F613A"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F613A" w:rsidRDefault="008F613A">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Content>
      <w:p w14:paraId="65A58608" w14:textId="0A52B21E" w:rsidR="008F613A" w:rsidRDefault="008F613A">
        <w:pPr>
          <w:pStyle w:val="aff5"/>
          <w:jc w:val="center"/>
        </w:pPr>
        <w:r>
          <w:fldChar w:fldCharType="begin"/>
        </w:r>
        <w:r>
          <w:instrText>PAGE   \* MERGEFORMAT</w:instrText>
        </w:r>
        <w:r>
          <w:fldChar w:fldCharType="separate"/>
        </w:r>
        <w:r w:rsidR="007D6881">
          <w:rPr>
            <w:noProof/>
          </w:rPr>
          <w:t>32</w:t>
        </w:r>
        <w:r>
          <w:fldChar w:fldCharType="end"/>
        </w:r>
      </w:p>
    </w:sdtContent>
  </w:sdt>
  <w:p w14:paraId="1A13C1CB" w14:textId="77777777" w:rsidR="008F613A" w:rsidRDefault="008F613A">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F613A" w:rsidRDefault="008F613A">
    <w:pPr>
      <w:pStyle w:val="aff5"/>
      <w:jc w:val="center"/>
    </w:pPr>
  </w:p>
  <w:p w14:paraId="04980535" w14:textId="77777777" w:rsidR="008F613A" w:rsidRDefault="008F613A">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Content>
      <w:p w14:paraId="02D47FD0" w14:textId="7FF2C2F7" w:rsidR="008F613A" w:rsidRDefault="008F613A">
        <w:pPr>
          <w:pStyle w:val="aff5"/>
          <w:jc w:val="center"/>
        </w:pPr>
        <w:r>
          <w:fldChar w:fldCharType="begin"/>
        </w:r>
        <w:r>
          <w:instrText>PAGE   \* MERGEFORMAT</w:instrText>
        </w:r>
        <w:r>
          <w:fldChar w:fldCharType="separate"/>
        </w:r>
        <w:r w:rsidR="007D6881">
          <w:rPr>
            <w:noProof/>
          </w:rPr>
          <w:t>44</w:t>
        </w:r>
        <w:r>
          <w:fldChar w:fldCharType="end"/>
        </w:r>
      </w:p>
    </w:sdtContent>
  </w:sdt>
  <w:p w14:paraId="2D380E54" w14:textId="77777777" w:rsidR="008F613A" w:rsidRDefault="008F613A">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Content>
      <w:p w14:paraId="0CE175CD" w14:textId="19698594" w:rsidR="008F613A" w:rsidRDefault="008F613A">
        <w:pPr>
          <w:pStyle w:val="aff5"/>
          <w:jc w:val="center"/>
        </w:pPr>
        <w:r>
          <w:fldChar w:fldCharType="begin"/>
        </w:r>
        <w:r>
          <w:instrText>PAGE   \* MERGEFORMAT</w:instrText>
        </w:r>
        <w:r>
          <w:fldChar w:fldCharType="separate"/>
        </w:r>
        <w:r w:rsidR="007D6881">
          <w:rPr>
            <w:noProof/>
          </w:rPr>
          <w:t>68</w:t>
        </w:r>
        <w:r>
          <w:fldChar w:fldCharType="end"/>
        </w:r>
      </w:p>
    </w:sdtContent>
  </w:sdt>
  <w:p w14:paraId="4070EF59" w14:textId="77777777" w:rsidR="008F613A" w:rsidRDefault="008F613A">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C7A5E"/>
    <w:multiLevelType w:val="multilevel"/>
    <w:tmpl w:val="564059A4"/>
    <w:lvl w:ilvl="0">
      <w:start w:val="1"/>
      <w:numFmt w:val="bullet"/>
      <w:lvlText w:val=""/>
      <w:lvlJc w:val="left"/>
      <w:pPr>
        <w:tabs>
          <w:tab w:val="num" w:pos="0"/>
        </w:tabs>
        <w:ind w:left="3196" w:hanging="360"/>
      </w:pPr>
      <w:rPr>
        <w:rFonts w:ascii="Wingdings" w:hAnsi="Wingdings" w:cs="Wingdings" w:hint="default"/>
      </w:rPr>
    </w:lvl>
    <w:lvl w:ilvl="1">
      <w:start w:val="1"/>
      <w:numFmt w:val="bullet"/>
      <w:lvlText w:val="o"/>
      <w:lvlJc w:val="left"/>
      <w:pPr>
        <w:tabs>
          <w:tab w:val="num" w:pos="0"/>
        </w:tabs>
        <w:ind w:left="1507" w:hanging="360"/>
      </w:pPr>
      <w:rPr>
        <w:rFonts w:ascii="Courier New" w:hAnsi="Courier New" w:cs="Courier New" w:hint="default"/>
      </w:rPr>
    </w:lvl>
    <w:lvl w:ilvl="2">
      <w:start w:val="1"/>
      <w:numFmt w:val="bullet"/>
      <w:lvlText w:val=""/>
      <w:lvlJc w:val="left"/>
      <w:pPr>
        <w:tabs>
          <w:tab w:val="num" w:pos="0"/>
        </w:tabs>
        <w:ind w:left="2227" w:hanging="360"/>
      </w:pPr>
      <w:rPr>
        <w:rFonts w:ascii="Wingdings" w:hAnsi="Wingdings" w:cs="Wingdings" w:hint="default"/>
      </w:rPr>
    </w:lvl>
    <w:lvl w:ilvl="3">
      <w:start w:val="1"/>
      <w:numFmt w:val="bullet"/>
      <w:lvlText w:val=""/>
      <w:lvlJc w:val="left"/>
      <w:pPr>
        <w:tabs>
          <w:tab w:val="num" w:pos="0"/>
        </w:tabs>
        <w:ind w:left="2947" w:hanging="360"/>
      </w:pPr>
      <w:rPr>
        <w:rFonts w:ascii="Symbol" w:hAnsi="Symbol" w:cs="Symbol" w:hint="default"/>
      </w:rPr>
    </w:lvl>
    <w:lvl w:ilvl="4">
      <w:start w:val="1"/>
      <w:numFmt w:val="bullet"/>
      <w:lvlText w:val="o"/>
      <w:lvlJc w:val="left"/>
      <w:pPr>
        <w:tabs>
          <w:tab w:val="num" w:pos="0"/>
        </w:tabs>
        <w:ind w:left="3667" w:hanging="360"/>
      </w:pPr>
      <w:rPr>
        <w:rFonts w:ascii="Courier New" w:hAnsi="Courier New" w:cs="Courier New" w:hint="default"/>
      </w:rPr>
    </w:lvl>
    <w:lvl w:ilvl="5">
      <w:start w:val="1"/>
      <w:numFmt w:val="bullet"/>
      <w:lvlText w:val=""/>
      <w:lvlJc w:val="left"/>
      <w:pPr>
        <w:tabs>
          <w:tab w:val="num" w:pos="0"/>
        </w:tabs>
        <w:ind w:left="4387" w:hanging="360"/>
      </w:pPr>
      <w:rPr>
        <w:rFonts w:ascii="Wingdings" w:hAnsi="Wingdings" w:cs="Wingdings" w:hint="default"/>
      </w:rPr>
    </w:lvl>
    <w:lvl w:ilvl="6">
      <w:start w:val="1"/>
      <w:numFmt w:val="bullet"/>
      <w:lvlText w:val=""/>
      <w:lvlJc w:val="left"/>
      <w:pPr>
        <w:tabs>
          <w:tab w:val="num" w:pos="0"/>
        </w:tabs>
        <w:ind w:left="5107" w:hanging="360"/>
      </w:pPr>
      <w:rPr>
        <w:rFonts w:ascii="Symbol" w:hAnsi="Symbol" w:cs="Symbol" w:hint="default"/>
      </w:rPr>
    </w:lvl>
    <w:lvl w:ilvl="7">
      <w:start w:val="1"/>
      <w:numFmt w:val="bullet"/>
      <w:lvlText w:val="o"/>
      <w:lvlJc w:val="left"/>
      <w:pPr>
        <w:tabs>
          <w:tab w:val="num" w:pos="0"/>
        </w:tabs>
        <w:ind w:left="5827" w:hanging="360"/>
      </w:pPr>
      <w:rPr>
        <w:rFonts w:ascii="Courier New" w:hAnsi="Courier New" w:cs="Courier New" w:hint="default"/>
      </w:rPr>
    </w:lvl>
    <w:lvl w:ilvl="8">
      <w:start w:val="1"/>
      <w:numFmt w:val="bullet"/>
      <w:lvlText w:val=""/>
      <w:lvlJc w:val="left"/>
      <w:pPr>
        <w:tabs>
          <w:tab w:val="num" w:pos="0"/>
        </w:tabs>
        <w:ind w:left="6547" w:hanging="360"/>
      </w:pPr>
      <w:rPr>
        <w:rFonts w:ascii="Wingdings" w:hAnsi="Wingdings" w:cs="Wingdings" w:hint="default"/>
      </w:rPr>
    </w:lvl>
  </w:abstractNum>
  <w:abstractNum w:abstractNumId="43"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3"/>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 w:numId="48">
    <w:abstractNumId w:val="4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17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1DA"/>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284D"/>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709"/>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46"/>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56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1A4"/>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2D7"/>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29"/>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CF5"/>
    <w:rsid w:val="00332F23"/>
    <w:rsid w:val="00333416"/>
    <w:rsid w:val="00333CAE"/>
    <w:rsid w:val="00334848"/>
    <w:rsid w:val="00334AF9"/>
    <w:rsid w:val="00334E88"/>
    <w:rsid w:val="003354C9"/>
    <w:rsid w:val="00335F8F"/>
    <w:rsid w:val="003363F0"/>
    <w:rsid w:val="00336EBE"/>
    <w:rsid w:val="00337F41"/>
    <w:rsid w:val="003402BE"/>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2D4"/>
    <w:rsid w:val="00350A77"/>
    <w:rsid w:val="00350E61"/>
    <w:rsid w:val="00352394"/>
    <w:rsid w:val="0035241F"/>
    <w:rsid w:val="003526E0"/>
    <w:rsid w:val="00352BEA"/>
    <w:rsid w:val="00352FA3"/>
    <w:rsid w:val="003530AD"/>
    <w:rsid w:val="0035334A"/>
    <w:rsid w:val="00353A37"/>
    <w:rsid w:val="003545BD"/>
    <w:rsid w:val="003561DD"/>
    <w:rsid w:val="00360095"/>
    <w:rsid w:val="00360696"/>
    <w:rsid w:val="0036152C"/>
    <w:rsid w:val="0036160C"/>
    <w:rsid w:val="00361AE3"/>
    <w:rsid w:val="00362096"/>
    <w:rsid w:val="003624B3"/>
    <w:rsid w:val="00362A3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243"/>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273"/>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6D9"/>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0642"/>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36A"/>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3EA3"/>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2F21"/>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88B"/>
    <w:rsid w:val="00670AD2"/>
    <w:rsid w:val="006717F7"/>
    <w:rsid w:val="00671A2E"/>
    <w:rsid w:val="00671B59"/>
    <w:rsid w:val="00671DFD"/>
    <w:rsid w:val="0067229F"/>
    <w:rsid w:val="00672D34"/>
    <w:rsid w:val="00673225"/>
    <w:rsid w:val="00673B09"/>
    <w:rsid w:val="006740CB"/>
    <w:rsid w:val="00675051"/>
    <w:rsid w:val="006751A5"/>
    <w:rsid w:val="00675A2E"/>
    <w:rsid w:val="00675CF7"/>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0BF"/>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6F0F"/>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2FD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3C6"/>
    <w:rsid w:val="007D456F"/>
    <w:rsid w:val="007D473D"/>
    <w:rsid w:val="007D4CBA"/>
    <w:rsid w:val="007D5A61"/>
    <w:rsid w:val="007D5A76"/>
    <w:rsid w:val="007D6881"/>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8F613A"/>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9EB"/>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35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2D94"/>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4C9C"/>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6BF"/>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853"/>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135"/>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6589"/>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5C32"/>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415"/>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294"/>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19AF"/>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229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1FF9"/>
    <w:rsid w:val="00CA2206"/>
    <w:rsid w:val="00CA250E"/>
    <w:rsid w:val="00CA26F8"/>
    <w:rsid w:val="00CA26FF"/>
    <w:rsid w:val="00CA275B"/>
    <w:rsid w:val="00CA2A38"/>
    <w:rsid w:val="00CA2C8A"/>
    <w:rsid w:val="00CA349C"/>
    <w:rsid w:val="00CA4033"/>
    <w:rsid w:val="00CA4200"/>
    <w:rsid w:val="00CA4845"/>
    <w:rsid w:val="00CA4E7A"/>
    <w:rsid w:val="00CA523D"/>
    <w:rsid w:val="00CA6C98"/>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8B"/>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50E"/>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7EE"/>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204"/>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0BB2"/>
    <w:rsid w:val="00FC18DA"/>
    <w:rsid w:val="00FC19D6"/>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qFormat/>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 w:type="character" w:customStyle="1" w:styleId="afff3">
    <w:name w:val="Символ сноски"/>
    <w:qFormat/>
    <w:rsid w:val="00792F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rector_chuvashia@volga.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aleksey.chaykin@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aleksey.chaykin@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C4C04-0C7D-4609-B635-ACE36D603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77</Pages>
  <Words>28249</Words>
  <Characters>161021</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Пушкина Екатерина Константиновна</cp:lastModifiedBy>
  <cp:revision>55</cp:revision>
  <cp:lastPrinted>2022-03-17T10:39:00Z</cp:lastPrinted>
  <dcterms:created xsi:type="dcterms:W3CDTF">2026-01-20T08:53:00Z</dcterms:created>
  <dcterms:modified xsi:type="dcterms:W3CDTF">2026-09-16T06:23:00Z</dcterms:modified>
</cp:coreProperties>
</file>