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16E5306D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1D3B7C" w:rsidRPr="001D3B7C">
        <w:rPr>
          <w:b/>
        </w:rPr>
        <w:t xml:space="preserve">Строительство сети доступа </w:t>
      </w:r>
      <w:r w:rsidR="004B01F3" w:rsidRPr="004B01F3">
        <w:rPr>
          <w:b/>
        </w:rPr>
        <w:t>для подключения клиентов сегментов B2C/B2B/B2O/B2G1/2 в Уральском федеральном округе для нужд Пермского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79035E1F" w:rsidR="00621E9E" w:rsidRPr="00C33657" w:rsidRDefault="00FE6258" w:rsidP="00621E9E">
      <w:pPr>
        <w:jc w:val="center"/>
      </w:pPr>
      <w:r w:rsidRPr="00FE6258">
        <w:t xml:space="preserve">г. </w:t>
      </w:r>
      <w:r w:rsidR="004B01F3">
        <w:t>Пермь</w:t>
      </w:r>
      <w:r w:rsidR="00621E9E" w:rsidRPr="00C33657">
        <w:br w:type="page"/>
      </w:r>
    </w:p>
    <w:p w14:paraId="12F9053A" w14:textId="77777777" w:rsidR="00D179F1" w:rsidRPr="00C33657" w:rsidRDefault="004B01F3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31BF1880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</w:t>
        </w:r>
        <w:r w:rsidR="001D3B7C">
          <w:rPr>
            <w:rStyle w:val="affd"/>
            <w:b/>
            <w:lang w:eastAsia="en-US"/>
          </w:rPr>
          <w:t>Ё</w:t>
        </w:r>
        <w:r w:rsidRPr="004F02B9">
          <w:rPr>
            <w:rStyle w:val="affd"/>
            <w:b/>
            <w:lang w:eastAsia="en-US"/>
          </w:rPr>
          <w:t>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18445BED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r w:rsidR="001D3B7C" w:rsidRPr="00DB0C0F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r w:rsidR="001D3B7C" w:rsidRPr="00C33657">
        <w:t>приёмки</w:t>
      </w:r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5D6CCE4C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r w:rsidR="001D3B7C">
        <w:rPr>
          <w:b/>
          <w:bCs/>
          <w:i/>
        </w:rPr>
        <w:t>приёмки</w:t>
      </w:r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Работ в полном </w:t>
      </w:r>
      <w:r w:rsidR="001D3B7C" w:rsidRPr="00C33657">
        <w:t>объёме</w:t>
      </w:r>
      <w:r w:rsidRPr="00C33657">
        <w:t xml:space="preserve">, включая </w:t>
      </w:r>
      <w:r w:rsidR="001D3B7C" w:rsidRPr="00C33657">
        <w:t>приёмку</w:t>
      </w:r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E8F4E3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3B3018CB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r w:rsidR="001D3B7C" w:rsidRPr="00C33657">
        <w:t>приёмки</w:t>
      </w:r>
      <w:r w:rsidRPr="00C33657">
        <w:t xml:space="preserve"> Этапа Работ составляется по форме, предусмотренной для Акта </w:t>
      </w:r>
      <w:r w:rsidR="001D3B7C" w:rsidRPr="00C33657">
        <w:t>приёмки</w:t>
      </w:r>
      <w:r w:rsidRPr="00C33657">
        <w:t xml:space="preserve"> Объекта.</w:t>
      </w:r>
    </w:p>
    <w:p w14:paraId="7DD11679" w14:textId="5CF2B9F9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6F11F736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r w:rsidR="001D3B7C" w:rsidRPr="003B5E6F">
        <w:t>приведён</w:t>
      </w:r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1C79BCF5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r w:rsidR="001D3B7C" w:rsidRPr="00C33657">
        <w:t>счёт</w:t>
      </w:r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5A8DCE12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r w:rsidR="001D3B7C" w:rsidRPr="00C33657">
        <w:t>неучтённые</w:t>
      </w:r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2A564304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r w:rsidR="001D3B7C" w:rsidRPr="00C33657">
        <w:rPr>
          <w:bCs/>
        </w:rPr>
        <w:t>путём</w:t>
      </w:r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CEB55B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r w:rsidR="001D3B7C" w:rsidRPr="0064778C">
        <w:rPr>
          <w:sz w:val="24"/>
          <w:szCs w:val="24"/>
        </w:rPr>
        <w:t>определённых</w:t>
      </w:r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0FAA14A6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r w:rsidR="001D3B7C" w:rsidRPr="00C33657">
        <w:t>определённых</w:t>
      </w:r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r w:rsidR="001D3B7C" w:rsidRPr="00C33657">
        <w:rPr>
          <w:bCs/>
        </w:rPr>
        <w:t>расчёт</w:t>
      </w:r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1E67F4CF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r w:rsidR="001D3B7C" w:rsidRPr="00C33657">
        <w:rPr>
          <w:sz w:val="24"/>
          <w:szCs w:val="24"/>
        </w:rPr>
        <w:t>передаётся</w:t>
      </w:r>
      <w:r w:rsidRPr="00C33657">
        <w:rPr>
          <w:sz w:val="24"/>
          <w:szCs w:val="24"/>
        </w:rPr>
        <w:t xml:space="preserve"> Подрядчику по актам </w:t>
      </w:r>
      <w:r w:rsidR="001D3B7C" w:rsidRPr="00C33657">
        <w:rPr>
          <w:sz w:val="24"/>
          <w:szCs w:val="24"/>
        </w:rPr>
        <w:t>приёмки</w:t>
      </w:r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r w:rsidR="001D3B7C" w:rsidRPr="00C33657">
        <w:rPr>
          <w:sz w:val="24"/>
          <w:szCs w:val="24"/>
        </w:rPr>
        <w:t>приёмки</w:t>
      </w:r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597B48BF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r w:rsidR="001D3B7C" w:rsidRPr="00725C21">
        <w:rPr>
          <w:sz w:val="24"/>
          <w:szCs w:val="24"/>
        </w:rPr>
        <w:t>учёт</w:t>
      </w:r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0F75B12A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4B01F3">
        <w:rPr>
          <w:b/>
          <w:sz w:val="24"/>
          <w:szCs w:val="24"/>
        </w:rPr>
        <w:t>Пермского края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006FBE32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r w:rsidR="001D3B7C" w:rsidRPr="00C33657">
        <w:t>приёмочными</w:t>
      </w:r>
      <w:r w:rsidRPr="00C33657">
        <w:t xml:space="preserve">/рабочими комиссиями при </w:t>
      </w:r>
      <w:r w:rsidR="001D3B7C" w:rsidRPr="00C33657">
        <w:t>приёмке</w:t>
      </w:r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0006D810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r w:rsidR="001D3B7C" w:rsidRPr="00C33657">
        <w:t>объёме</w:t>
      </w:r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r w:rsidR="001D3B7C" w:rsidRPr="00C33657">
        <w:t>определённые</w:t>
      </w:r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r w:rsidR="001D3B7C" w:rsidRPr="00C33657">
        <w:t>включён</w:t>
      </w:r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3D1DA9E3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1D3B7C" w:rsidRPr="00C33657">
        <w:t>Расчёт</w:t>
      </w:r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1362C34E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r w:rsidR="001D3B7C" w:rsidRPr="00C33657">
        <w:t>отчёт</w:t>
      </w:r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r w:rsidR="001D3B7C" w:rsidRPr="00C33657">
        <w:t>произведённых</w:t>
      </w:r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r w:rsidR="001D3B7C" w:rsidRPr="00C33657">
        <w:t>объёме</w:t>
      </w:r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E0D4BDB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r w:rsidR="001D3B7C" w:rsidRPr="00A14D4C">
        <w:t>приёмки</w:t>
      </w:r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r w:rsidR="001D3B7C" w:rsidRPr="00A14D4C">
        <w:t>заключённые</w:t>
      </w:r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035C523D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r w:rsidR="001D3B7C" w:rsidRPr="00C33657">
        <w:rPr>
          <w:i/>
          <w:color w:val="FF0000"/>
        </w:rPr>
        <w:t>упрощённую</w:t>
      </w:r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r w:rsidR="001D3B7C" w:rsidRPr="00C33657">
        <w:t>понесённых</w:t>
      </w:r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37932408" w:rsidR="004C125A" w:rsidRPr="003B0025" w:rsidRDefault="001D3B7C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Расчёты</w:t>
      </w:r>
      <w:r w:rsidR="003B0025"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00E5AC77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r w:rsidR="001D3B7C" w:rsidRPr="00C33657">
        <w:t>объёма</w:t>
      </w:r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03008CA6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r w:rsidR="001D3B7C" w:rsidRPr="00C33657">
        <w:t>объёма</w:t>
      </w:r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r w:rsidR="001D3B7C" w:rsidRPr="00C33657">
        <w:t>приёмки</w:t>
      </w:r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r w:rsidR="001D3B7C" w:rsidRPr="00C33657">
        <w:t>приёмки</w:t>
      </w:r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r w:rsidR="001D3B7C" w:rsidRPr="00C33657">
        <w:t>объёма</w:t>
      </w:r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0170BA50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r w:rsidR="001D3B7C" w:rsidRPr="00C33657">
        <w:t>определённая</w:t>
      </w:r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r w:rsidR="001D3B7C" w:rsidRPr="00C33657">
        <w:t>понесённые</w:t>
      </w:r>
      <w:r w:rsidR="006A12B9" w:rsidRPr="00C33657">
        <w:t xml:space="preserve"> по договору, </w:t>
      </w:r>
      <w:r w:rsidR="001D3B7C" w:rsidRPr="00C33657">
        <w:t>заключённому</w:t>
      </w:r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3445C39C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r w:rsidR="001D3B7C" w:rsidRPr="00C33657">
        <w:t>объёма</w:t>
      </w:r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r w:rsidR="001D3B7C" w:rsidRPr="00C33657">
        <w:t>повлёкших</w:t>
      </w:r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r w:rsidR="001D3B7C" w:rsidRPr="00C33657">
        <w:t>приёмки</w:t>
      </w:r>
      <w:r w:rsidR="007659B9" w:rsidRPr="00C33657">
        <w:t xml:space="preserve"> Объекта и/или Акта </w:t>
      </w:r>
      <w:r w:rsidR="001D3B7C" w:rsidRPr="00C33657">
        <w:t>приёмки</w:t>
      </w:r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r w:rsidR="001D3B7C" w:rsidRPr="00C33657">
        <w:t>приёмки</w:t>
      </w:r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r w:rsidR="001D3B7C" w:rsidRPr="00C33657">
        <w:t>путём</w:t>
      </w:r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F54826E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1D3B7C">
        <w:t> </w:t>
      </w:r>
      <w:r w:rsidR="00E65554" w:rsidRPr="00C33657">
        <w:t>(</w:t>
      </w:r>
      <w:r w:rsidR="001D3B7C" w:rsidRPr="00C33657">
        <w:t>трёх</w:t>
      </w:r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r w:rsidR="001D3B7C" w:rsidRPr="00C33657">
        <w:t>объёма</w:t>
      </w:r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r w:rsidR="001D3B7C" w:rsidRPr="00C33657">
        <w:t>объёма</w:t>
      </w:r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r w:rsidR="001D3B7C">
        <w:t>определённого</w:t>
      </w:r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791040CE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r w:rsidR="001D3B7C" w:rsidRPr="003C3A0B">
        <w:rPr>
          <w:b/>
        </w:rPr>
        <w:t>расчёт</w:t>
      </w:r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1F324BFA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r w:rsidR="001D3B7C" w:rsidRPr="000339D3">
        <w:rPr>
          <w:b/>
        </w:rPr>
        <w:t>платёж</w:t>
      </w:r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2A3C82F0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r w:rsidR="001D3B7C" w:rsidRPr="000339D3">
        <w:rPr>
          <w:b/>
        </w:rPr>
        <w:t>платёж</w:t>
      </w:r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1C297F82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r w:rsidR="001D3B7C" w:rsidRPr="000339D3">
        <w:rPr>
          <w:b/>
        </w:rPr>
        <w:t>платёж</w:t>
      </w:r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r w:rsidR="001D3B7C" w:rsidRPr="00C33657">
        <w:t>внесённых</w:t>
      </w:r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481B5D4D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r w:rsidR="001D3B7C" w:rsidRPr="00C33657">
        <w:t>приёмки</w:t>
      </w:r>
      <w:r w:rsidRPr="00C33657">
        <w:t xml:space="preserve"> Работ по проектированию</w:t>
      </w:r>
      <w:r>
        <w:t xml:space="preserve"> или Акта </w:t>
      </w:r>
      <w:r w:rsidR="001D3B7C" w:rsidRPr="00C33657">
        <w:t>приёмки</w:t>
      </w:r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r w:rsidR="001D3B7C" w:rsidRPr="00C33657">
        <w:t>приёмки</w:t>
      </w:r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3714B76E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r w:rsidR="001D3B7C" w:rsidRPr="00C33657">
        <w:t>объёмов</w:t>
      </w:r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1A80DA5E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10A62E34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27B2D2DD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 xml:space="preserve"> Этапов строительства, если </w:t>
      </w:r>
      <w:r w:rsidR="001D3B7C" w:rsidRPr="00C33657">
        <w:t>приёмка</w:t>
      </w:r>
      <w:r w:rsidRPr="00C33657">
        <w:t xml:space="preserve"> СМР производится по этапам, предусмотренным в Заказе. В указанном случае Акт </w:t>
      </w:r>
      <w:r w:rsidR="001D3B7C" w:rsidRPr="00C33657">
        <w:t>приёмки</w:t>
      </w:r>
      <w:r w:rsidRPr="00C33657">
        <w:t xml:space="preserve"> Объекта не оформляется и не подписывается;</w:t>
      </w:r>
    </w:p>
    <w:p w14:paraId="7D0FBCD7" w14:textId="331EB8AB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r w:rsidR="001D3B7C" w:rsidRPr="00C33657">
        <w:t>приёмки</w:t>
      </w:r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6F9ACDC9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r w:rsidR="001D3B7C">
        <w:t>приёмки</w:t>
      </w:r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5242DA3A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r w:rsidR="001D3B7C" w:rsidRPr="00C33657">
        <w:t>приёмки</w:t>
      </w:r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202C5EB5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r w:rsidR="001D3B7C" w:rsidRPr="0080187A">
        <w:t>понесённые</w:t>
      </w:r>
      <w:r w:rsidR="00881C1D" w:rsidRPr="0080187A">
        <w:t xml:space="preserve"> по договору, </w:t>
      </w:r>
      <w:r w:rsidR="001D3B7C" w:rsidRPr="0080187A">
        <w:t>заключённому</w:t>
      </w:r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06263EF1" w:rsidR="005E52DD" w:rsidRPr="00C33657" w:rsidRDefault="001D3B7C" w:rsidP="00E56EAF">
      <w:pPr>
        <w:pStyle w:val="aff9"/>
        <w:numPr>
          <w:ilvl w:val="2"/>
          <w:numId w:val="15"/>
        </w:numPr>
        <w:ind w:firstLine="709"/>
        <w:jc w:val="both"/>
      </w:pPr>
      <w:r w:rsidRPr="000B239A">
        <w:rPr>
          <w:b/>
        </w:rPr>
        <w:t>Платёж</w:t>
      </w:r>
      <w:r w:rsidR="005E52DD" w:rsidRPr="000B239A">
        <w:rPr>
          <w:b/>
        </w:rPr>
        <w:t xml:space="preserve"> в размере 100% (сто процентов)</w:t>
      </w:r>
      <w:r w:rsidR="005E52DD" w:rsidRPr="00C33657">
        <w:t xml:space="preserve"> стоимости Услуг по сопровождению экспертизы </w:t>
      </w:r>
      <w:r w:rsidR="00914A2C" w:rsidRPr="00C33657">
        <w:t>П</w:t>
      </w:r>
      <w:r w:rsidR="005E52DD"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="005E52DD" w:rsidRPr="00C33657">
        <w:t xml:space="preserve"> выплачивается </w:t>
      </w:r>
      <w:r w:rsidR="005E52DD"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="005E52DD" w:rsidRPr="000B239A">
        <w:rPr>
          <w:b/>
        </w:rPr>
        <w:t>(</w:t>
      </w:r>
      <w:r w:rsidR="002E31B0" w:rsidRPr="000B239A">
        <w:rPr>
          <w:b/>
        </w:rPr>
        <w:t>семи</w:t>
      </w:r>
      <w:r w:rsidR="005E52DD"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="005E52DD" w:rsidRPr="000B239A">
        <w:rPr>
          <w:b/>
        </w:rPr>
        <w:t>дней</w:t>
      </w:r>
      <w:r w:rsidR="005E52DD" w:rsidRPr="00C33657">
        <w:t xml:space="preserve"> с даты</w:t>
      </w:r>
      <w:r w:rsidR="00577D77" w:rsidRPr="00C33657">
        <w:t xml:space="preserve"> подписания Акта </w:t>
      </w:r>
      <w:r w:rsidRPr="00C33657">
        <w:t>приёмки</w:t>
      </w:r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3F45D226" w:rsidR="00881C1D" w:rsidRPr="00C33657" w:rsidRDefault="001D3B7C" w:rsidP="00E56EAF">
      <w:pPr>
        <w:pStyle w:val="aff9"/>
        <w:numPr>
          <w:ilvl w:val="2"/>
          <w:numId w:val="15"/>
        </w:numPr>
        <w:ind w:firstLine="709"/>
        <w:jc w:val="both"/>
      </w:pPr>
      <w:r w:rsidRPr="000B239A">
        <w:rPr>
          <w:b/>
        </w:rPr>
        <w:lastRenderedPageBreak/>
        <w:t>Платёж</w:t>
      </w:r>
      <w:r w:rsidR="000B239A" w:rsidRPr="000B239A">
        <w:rPr>
          <w:b/>
        </w:rPr>
        <w:t xml:space="preserve"> в размере 100% (сто процентов)</w:t>
      </w:r>
      <w:r w:rsidR="000B239A" w:rsidRPr="00C33657">
        <w:t xml:space="preserve"> </w:t>
      </w:r>
      <w:r w:rsidR="00881C1D" w:rsidRPr="00C33657">
        <w:t xml:space="preserve">стоимости, указанной в договоре, </w:t>
      </w:r>
      <w:r w:rsidRPr="00C33657">
        <w:t>заключённом</w:t>
      </w:r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r w:rsidRPr="00C33657">
        <w:t>произведённую</w:t>
      </w:r>
      <w:r w:rsidR="00881C1D" w:rsidRPr="00C33657">
        <w:t xml:space="preserve"> Подрядчиком по договору, </w:t>
      </w:r>
      <w:r w:rsidRPr="00C33657">
        <w:t>заключённому</w:t>
      </w:r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r w:rsidRPr="00C33657">
        <w:t>приёмки</w:t>
      </w:r>
      <w:r w:rsidR="00325FAB" w:rsidRPr="00C33657">
        <w:t xml:space="preserve"> Услуг по сопровождению экспертизы проектной документации.</w:t>
      </w:r>
    </w:p>
    <w:p w14:paraId="7456C7F0" w14:textId="6EE44AE9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r w:rsidR="001D3B7C" w:rsidRPr="008D0CD9">
        <w:rPr>
          <w:lang w:val="x-none"/>
        </w:rPr>
        <w:t>приёмка</w:t>
      </w:r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r w:rsidR="001D3B7C" w:rsidRPr="008D0CD9">
        <w:t>определённых</w:t>
      </w:r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r w:rsidR="001D3B7C" w:rsidRPr="008D0CD9">
        <w:t>приёмка</w:t>
      </w:r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r w:rsidR="001D3B7C" w:rsidRPr="008D0CD9">
        <w:t>Приёмка</w:t>
      </w:r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r w:rsidR="001D3B7C" w:rsidRPr="008D0CD9">
        <w:t>приёмки</w:t>
      </w:r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62428315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r w:rsidR="001D3B7C" w:rsidRPr="008D0CD9">
        <w:t>расчётов</w:t>
      </w:r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r w:rsidR="001D3B7C" w:rsidRPr="008D0CD9">
        <w:t>расчётов</w:t>
      </w:r>
      <w:r w:rsidRPr="008D0CD9">
        <w:t xml:space="preserve"> по Договору» (далее –  Условия </w:t>
      </w:r>
      <w:r w:rsidR="001D3B7C" w:rsidRPr="008D0CD9">
        <w:t>расчётов</w:t>
      </w:r>
      <w:r w:rsidRPr="008D0CD9">
        <w:t>) к Договору.</w:t>
      </w:r>
    </w:p>
    <w:p w14:paraId="3CC63DBF" w14:textId="155D370B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r w:rsidR="001D3B7C" w:rsidRPr="0080187A">
        <w:t>расчётов</w:t>
      </w:r>
      <w:r w:rsidRPr="0080187A">
        <w:t xml:space="preserve"> подлежат исполнению Сторонами в полном </w:t>
      </w:r>
      <w:r w:rsidR="001D3B7C" w:rsidRPr="0080187A">
        <w:t>объёме</w:t>
      </w:r>
      <w:r w:rsidRPr="0080187A">
        <w:t xml:space="preserve"> с </w:t>
      </w:r>
      <w:r w:rsidR="001D3B7C" w:rsidRPr="0080187A">
        <w:t>учётом</w:t>
      </w:r>
      <w:r w:rsidRPr="0080187A">
        <w:t xml:space="preserve"> положений настоящего раздела Договора.</w:t>
      </w:r>
    </w:p>
    <w:p w14:paraId="62C65F9E" w14:textId="39AD449C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r w:rsidR="001D3B7C" w:rsidRPr="00D33A9F">
        <w:t>расчётов</w:t>
      </w:r>
      <w:r w:rsidRPr="00D33A9F">
        <w:t>, превалирующую силу будут иметь условия Договора.</w:t>
      </w:r>
    </w:p>
    <w:p w14:paraId="7002AC26" w14:textId="62C1BB63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r w:rsidR="001D3B7C">
        <w:t>расчётов</w:t>
      </w:r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065032D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r w:rsidR="001D3B7C" w:rsidRPr="00C33657">
        <w:t>объёме</w:t>
      </w:r>
      <w:r w:rsidRPr="00C33657">
        <w:t xml:space="preserve"> с </w:t>
      </w:r>
      <w:r w:rsidR="001D3B7C" w:rsidRPr="00C33657">
        <w:t>учётом</w:t>
      </w:r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6335101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r w:rsidR="001D3B7C" w:rsidRPr="00C33657">
        <w:t>расчётов</w:t>
      </w:r>
      <w:r w:rsidRPr="00C33657">
        <w:t>:</w:t>
      </w:r>
    </w:p>
    <w:p w14:paraId="18B34151" w14:textId="6E513BDB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r w:rsidR="001D3B7C" w:rsidRPr="00C33657">
        <w:rPr>
          <w:b/>
          <w:sz w:val="24"/>
          <w:szCs w:val="24"/>
        </w:rPr>
        <w:t>расчётов</w:t>
      </w:r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1AF81E81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r w:rsidR="001D3B7C" w:rsidRPr="00C33657">
        <w:rPr>
          <w:b/>
          <w:sz w:val="24"/>
          <w:szCs w:val="24"/>
        </w:rPr>
        <w:t>расчётов</w:t>
      </w:r>
      <w:r w:rsidR="005607E6" w:rsidRPr="00C33657">
        <w:rPr>
          <w:sz w:val="24"/>
          <w:szCs w:val="24"/>
        </w:rPr>
        <w:t>:</w:t>
      </w:r>
    </w:p>
    <w:p w14:paraId="5FA79B23" w14:textId="77777777" w:rsidR="004B01F3" w:rsidRDefault="004B01F3" w:rsidP="004B01F3">
      <w:pPr>
        <w:ind w:firstLine="709"/>
        <w:jc w:val="both"/>
      </w:pPr>
      <w:r>
        <w:t>Кардапольцев Никита Игоревич</w:t>
      </w:r>
    </w:p>
    <w:p w14:paraId="3BF77D49" w14:textId="77777777" w:rsidR="004B01F3" w:rsidRDefault="004B01F3" w:rsidP="004B01F3">
      <w:pPr>
        <w:ind w:firstLine="709"/>
        <w:jc w:val="both"/>
      </w:pPr>
      <w:r>
        <w:t>Начальник ОСТИ</w:t>
      </w:r>
    </w:p>
    <w:p w14:paraId="208E1EC1" w14:textId="77777777" w:rsidR="004B01F3" w:rsidRDefault="004B01F3" w:rsidP="004B01F3">
      <w:pPr>
        <w:ind w:firstLine="709"/>
        <w:jc w:val="both"/>
      </w:pPr>
      <w:r>
        <w:t>Тел.: 8 (342) 235-55-92</w:t>
      </w:r>
    </w:p>
    <w:p w14:paraId="64FD8286" w14:textId="073EA5AA" w:rsidR="00FE6258" w:rsidRDefault="004B01F3" w:rsidP="004B01F3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242BE0">
          <w:rPr>
            <w:rStyle w:val="affd"/>
          </w:rPr>
          <w:t>kardapoltsev-ni@ural.rt.ru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7865E320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4B01F3">
        <w:rPr>
          <w:b/>
        </w:rPr>
        <w:t>Пермского края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4D9DA205" w14:textId="77777777" w:rsidR="004B01F3" w:rsidRDefault="004B01F3" w:rsidP="004B01F3">
      <w:pPr>
        <w:ind w:firstLine="709"/>
        <w:jc w:val="both"/>
      </w:pPr>
      <w:r>
        <w:t>Кардапольцев Никита Игоревич</w:t>
      </w:r>
    </w:p>
    <w:p w14:paraId="335D89FC" w14:textId="77777777" w:rsidR="004B01F3" w:rsidRDefault="004B01F3" w:rsidP="004B01F3">
      <w:pPr>
        <w:ind w:firstLine="709"/>
        <w:jc w:val="both"/>
      </w:pPr>
      <w:r>
        <w:t>Начальник ОСТИ</w:t>
      </w:r>
    </w:p>
    <w:p w14:paraId="26835F2A" w14:textId="77777777" w:rsidR="004B01F3" w:rsidRDefault="004B01F3" w:rsidP="004B01F3">
      <w:pPr>
        <w:ind w:firstLine="709"/>
        <w:jc w:val="both"/>
      </w:pPr>
      <w:r>
        <w:t>Тел.: 8 (342) 235-55-92</w:t>
      </w:r>
    </w:p>
    <w:p w14:paraId="34A87EF3" w14:textId="18E6A733" w:rsidR="005607E6" w:rsidRDefault="004B01F3" w:rsidP="004B01F3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242BE0">
          <w:rPr>
            <w:rStyle w:val="affd"/>
          </w:rPr>
          <w:t>kardapoltsev-ni@ural.rt.ru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457603B9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r w:rsidR="001D3B7C" w:rsidRPr="00C33657">
        <w:t>объёме</w:t>
      </w:r>
      <w:r w:rsidR="00736A98" w:rsidRPr="00C33657">
        <w:t xml:space="preserve"> с </w:t>
      </w:r>
      <w:r w:rsidR="001D3B7C" w:rsidRPr="00C33657">
        <w:t>учётом</w:t>
      </w:r>
      <w:r w:rsidR="00736A98" w:rsidRPr="00C33657">
        <w:t xml:space="preserve"> следующего:</w:t>
      </w:r>
    </w:p>
    <w:p w14:paraId="2ACA8C48" w14:textId="55264BFC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4B01F3">
        <w:rPr>
          <w:b/>
        </w:rPr>
        <w:t>5</w:t>
      </w:r>
      <w:r w:rsidRPr="00C33657">
        <w:rPr>
          <w:b/>
        </w:rPr>
        <w:t>% (</w:t>
      </w:r>
      <w:r w:rsidR="004B01F3">
        <w:rPr>
          <w:b/>
        </w:rPr>
        <w:t>пяти</w:t>
      </w:r>
      <w:r w:rsidR="00FC7C05" w:rsidRPr="00C33657">
        <w:rPr>
          <w:b/>
        </w:rPr>
        <w:t xml:space="preserve"> процент</w:t>
      </w:r>
      <w:r w:rsidR="004B01F3">
        <w:rPr>
          <w:b/>
        </w:rPr>
        <w:t>ов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3914F97E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r w:rsidR="001D3B7C" w:rsidRPr="00C33657">
        <w:rPr>
          <w:rFonts w:eastAsiaTheme="minorHAnsi"/>
        </w:rPr>
        <w:t>счёт</w:t>
      </w:r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8345C3E" w:rsidR="005B2F21" w:rsidRPr="00FF0F35" w:rsidRDefault="001D3B7C" w:rsidP="005B2F21">
      <w:pPr>
        <w:ind w:firstLine="567"/>
        <w:mirrorIndents/>
        <w:jc w:val="both"/>
      </w:pPr>
      <w:r w:rsidRPr="00FF0F35">
        <w:t>Сокращённое</w:t>
      </w:r>
      <w:r w:rsidR="005B2F21" w:rsidRPr="00FF0F35">
        <w:t xml:space="preserve"> наименование: ПАО «Ростелеком»</w:t>
      </w:r>
    </w:p>
    <w:p w14:paraId="580DF6F9" w14:textId="77777777" w:rsidR="004B01F3" w:rsidRPr="004B01F3" w:rsidRDefault="004B01F3" w:rsidP="004B01F3">
      <w:pPr>
        <w:ind w:firstLine="567"/>
        <w:mirrorIndents/>
        <w:jc w:val="both"/>
      </w:pPr>
      <w:r w:rsidRPr="004B01F3">
        <w:t>Почтовый адрес: 614060, Пермский край, г. Пермь, ул. Крупской, 2</w:t>
      </w:r>
    </w:p>
    <w:p w14:paraId="2AC89F13" w14:textId="77777777" w:rsidR="004B01F3" w:rsidRPr="004B01F3" w:rsidRDefault="004B01F3" w:rsidP="004B01F3">
      <w:pPr>
        <w:ind w:firstLine="567"/>
        <w:mirrorIndents/>
        <w:jc w:val="both"/>
      </w:pPr>
      <w:r w:rsidRPr="004B01F3">
        <w:t>ИНН: 7707049388</w:t>
      </w:r>
    </w:p>
    <w:p w14:paraId="6D8B75F7" w14:textId="77777777" w:rsidR="004B01F3" w:rsidRPr="004B01F3" w:rsidRDefault="004B01F3" w:rsidP="004B01F3">
      <w:pPr>
        <w:ind w:firstLine="567"/>
        <w:mirrorIndents/>
        <w:jc w:val="both"/>
      </w:pPr>
      <w:r w:rsidRPr="004B01F3">
        <w:t>КПП: 590643001</w:t>
      </w:r>
    </w:p>
    <w:p w14:paraId="1A396B4F" w14:textId="77777777" w:rsidR="004B01F3" w:rsidRPr="004B01F3" w:rsidRDefault="004B01F3" w:rsidP="004B01F3">
      <w:pPr>
        <w:ind w:firstLine="567"/>
        <w:mirrorIndents/>
        <w:jc w:val="both"/>
      </w:pPr>
      <w:r w:rsidRPr="004B01F3">
        <w:t>ОГРН: 1027700198767</w:t>
      </w:r>
    </w:p>
    <w:p w14:paraId="27D682CD" w14:textId="77777777" w:rsidR="004B01F3" w:rsidRPr="004B01F3" w:rsidRDefault="004B01F3" w:rsidP="004B01F3">
      <w:pPr>
        <w:ind w:firstLine="567"/>
        <w:mirrorIndents/>
        <w:jc w:val="both"/>
      </w:pPr>
      <w:r w:rsidRPr="004B01F3">
        <w:t>Наименование УРАЛЬСКИЙ БАНК ПАО СБЕРБАНК</w:t>
      </w:r>
    </w:p>
    <w:p w14:paraId="6B64C8CA" w14:textId="77777777" w:rsidR="004B01F3" w:rsidRPr="004B01F3" w:rsidRDefault="004B01F3" w:rsidP="004B01F3">
      <w:pPr>
        <w:ind w:firstLine="567"/>
        <w:mirrorIndents/>
        <w:jc w:val="both"/>
      </w:pPr>
      <w:r w:rsidRPr="004B01F3">
        <w:t>БИК: 046577674</w:t>
      </w:r>
    </w:p>
    <w:p w14:paraId="1477D0D1" w14:textId="77777777" w:rsidR="004B01F3" w:rsidRPr="004B01F3" w:rsidRDefault="004B01F3" w:rsidP="004B01F3">
      <w:pPr>
        <w:ind w:firstLine="567"/>
        <w:mirrorIndents/>
        <w:jc w:val="both"/>
      </w:pPr>
      <w:proofErr w:type="spellStart"/>
      <w:r w:rsidRPr="004B01F3">
        <w:t>Расчетный</w:t>
      </w:r>
      <w:proofErr w:type="spellEnd"/>
      <w:r w:rsidRPr="004B01F3">
        <w:t xml:space="preserve"> </w:t>
      </w:r>
      <w:proofErr w:type="spellStart"/>
      <w:r w:rsidRPr="004B01F3">
        <w:t>счет</w:t>
      </w:r>
      <w:proofErr w:type="spellEnd"/>
      <w:r w:rsidRPr="004B01F3">
        <w:t>: 40702810616020102829</w:t>
      </w:r>
    </w:p>
    <w:p w14:paraId="0DA07615" w14:textId="539296E6" w:rsidR="00FE6258" w:rsidRDefault="004B01F3" w:rsidP="004B01F3">
      <w:pPr>
        <w:ind w:firstLine="567"/>
        <w:mirrorIndents/>
        <w:jc w:val="both"/>
      </w:pPr>
      <w:r w:rsidRPr="004B01F3">
        <w:t xml:space="preserve">Корреспондентский </w:t>
      </w:r>
      <w:proofErr w:type="spellStart"/>
      <w:r w:rsidRPr="004B01F3">
        <w:t>счет</w:t>
      </w:r>
      <w:proofErr w:type="spellEnd"/>
      <w:r w:rsidRPr="004B01F3">
        <w:t>: 30101810500000000674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07182BA8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r w:rsidR="001D3B7C" w:rsidRPr="00C33657">
        <w:t>определённый</w:t>
      </w:r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79883E6E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r w:rsidR="001D3B7C" w:rsidRPr="00212E70">
        <w:rPr>
          <w:rFonts w:ascii="Times New Roman" w:hAnsi="Times New Roman"/>
          <w:sz w:val="24"/>
          <w:szCs w:val="24"/>
        </w:rPr>
        <w:t>заключённых</w:t>
      </w:r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4943ECA6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r w:rsidR="001D3B7C">
        <w:rPr>
          <w:rFonts w:ascii="Times New Roman" w:hAnsi="Times New Roman"/>
          <w:sz w:val="24"/>
          <w:szCs w:val="24"/>
        </w:rPr>
        <w:t>истёк</w:t>
      </w:r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464CAA3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r w:rsidR="001D3B7C" w:rsidRPr="00C33657">
        <w:rPr>
          <w:rFonts w:ascii="Times New Roman" w:hAnsi="Times New Roman"/>
          <w:sz w:val="24"/>
          <w:szCs w:val="24"/>
        </w:rPr>
        <w:t>определённым</w:t>
      </w:r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56764813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r w:rsidR="001D3B7C" w:rsidRPr="00C33657">
        <w:rPr>
          <w:rFonts w:ascii="Times New Roman" w:hAnsi="Times New Roman"/>
          <w:sz w:val="24"/>
          <w:szCs w:val="24"/>
        </w:rPr>
        <w:t>влечёт</w:t>
      </w:r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r w:rsidR="001D3B7C" w:rsidRPr="00C33657">
        <w:rPr>
          <w:rFonts w:ascii="Times New Roman" w:hAnsi="Times New Roman"/>
          <w:sz w:val="24"/>
          <w:szCs w:val="24"/>
        </w:rPr>
        <w:t>даёт</w:t>
      </w:r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5396DDD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r w:rsidR="001D3B7C" w:rsidRPr="00C33657">
        <w:t>расчётах</w:t>
      </w:r>
      <w:r w:rsidR="001D751A" w:rsidRPr="00C33657">
        <w:t xml:space="preserve"> стоимости Работ.</w:t>
      </w:r>
    </w:p>
    <w:p w14:paraId="4E3B08B0" w14:textId="626F43AF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r w:rsidR="001D3B7C" w:rsidRPr="00C33657">
        <w:rPr>
          <w:rFonts w:ascii="Times New Roman" w:hAnsi="Times New Roman" w:cs="Times New Roman"/>
          <w:sz w:val="24"/>
          <w:szCs w:val="24"/>
        </w:rPr>
        <w:t>расчётов</w:t>
      </w:r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r w:rsidR="001D3B7C" w:rsidRPr="00C33657">
        <w:rPr>
          <w:rFonts w:ascii="Times New Roman" w:hAnsi="Times New Roman" w:cs="Times New Roman"/>
          <w:sz w:val="24"/>
          <w:szCs w:val="24"/>
        </w:rPr>
        <w:t>расчётах</w:t>
      </w:r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00F52A36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r w:rsidR="001D3B7C" w:rsidRPr="00C33657">
        <w:rPr>
          <w:rFonts w:ascii="Times New Roman" w:hAnsi="Times New Roman"/>
          <w:sz w:val="24"/>
          <w:szCs w:val="24"/>
        </w:rPr>
        <w:t>взаиморасчёты</w:t>
      </w:r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r w:rsidR="001D3B7C" w:rsidRPr="00C33657">
        <w:rPr>
          <w:rFonts w:ascii="Times New Roman" w:hAnsi="Times New Roman"/>
          <w:sz w:val="24"/>
          <w:szCs w:val="24"/>
        </w:rPr>
        <w:t>взаиморасчётов</w:t>
      </w:r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6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6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7" w:name="прочие"/>
      <w:bookmarkStart w:id="18" w:name="срок"/>
      <w:r w:rsidRPr="00C33657">
        <w:t>дет иметь право отказа</w:t>
      </w:r>
      <w:bookmarkEnd w:id="17"/>
      <w:bookmarkEnd w:id="18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9" w:name="Приложения"/>
      <w:r w:rsidRPr="00C33657">
        <w:rPr>
          <w:b/>
        </w:rPr>
        <w:t>ПРИЛОЖЕНИЯ К ДОГОВОРУ</w:t>
      </w:r>
    </w:p>
    <w:bookmarkEnd w:id="19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651ED4EB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r w:rsidR="001D3B7C" w:rsidRPr="00C33657">
        <w:t>приёмки</w:t>
      </w:r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70256F54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r w:rsidR="001D3B7C" w:rsidRPr="00C33657">
        <w:t>приёмки</w:t>
      </w:r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6E96B1A7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196D5B24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r w:rsidR="001D3B7C">
        <w:t>расчётов</w:t>
      </w:r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0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01F3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B9BF672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163C39">
              <w:rPr>
                <w:color w:val="000000"/>
              </w:rPr>
              <w:t>590643001</w:t>
            </w:r>
          </w:p>
          <w:p w14:paraId="794A186D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2A980376" w14:textId="77777777" w:rsidR="004B01F3" w:rsidRPr="00C33657" w:rsidRDefault="004B01F3" w:rsidP="004B01F3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24C99512" w14:textId="77777777" w:rsidR="004B01F3" w:rsidRDefault="004B01F3" w:rsidP="004B01F3">
            <w:pPr>
              <w:contextualSpacing/>
              <w:jc w:val="both"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>
              <w:rPr>
                <w:bCs/>
              </w:rPr>
              <w:t>614060, Пермский край, г. </w:t>
            </w:r>
            <w:r w:rsidRPr="00163C39">
              <w:rPr>
                <w:bCs/>
              </w:rPr>
              <w:t>Пермь, ул. Крупской, 2</w:t>
            </w:r>
          </w:p>
          <w:p w14:paraId="646886CA" w14:textId="77777777" w:rsidR="004B01F3" w:rsidRDefault="004B01F3" w:rsidP="004B01F3">
            <w:pPr>
              <w:contextualSpacing/>
              <w:jc w:val="both"/>
              <w:rPr>
                <w:bCs/>
              </w:rPr>
            </w:pPr>
            <w:r w:rsidRPr="001F2C68">
              <w:rPr>
                <w:bCs/>
              </w:rPr>
              <w:t xml:space="preserve">Телефон: </w:t>
            </w:r>
            <w:r>
              <w:rPr>
                <w:bCs/>
              </w:rPr>
              <w:t xml:space="preserve">8 </w:t>
            </w:r>
            <w:r w:rsidRPr="00163C39">
              <w:rPr>
                <w:bCs/>
              </w:rPr>
              <w:t>(342) 212-12-13</w:t>
            </w:r>
          </w:p>
          <w:p w14:paraId="1907D684" w14:textId="77777777" w:rsidR="004B01F3" w:rsidRPr="00B34B0F" w:rsidRDefault="004B01F3" w:rsidP="004B01F3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242BE0">
                <w:rPr>
                  <w:rStyle w:val="affd"/>
                </w:rPr>
                <w:t>perm-mail@ural.rt.ru</w:t>
              </w:r>
            </w:hyperlink>
          </w:p>
          <w:p w14:paraId="5CBD4557" w14:textId="77777777" w:rsidR="004B01F3" w:rsidRPr="00C33657" w:rsidRDefault="004B01F3" w:rsidP="004B01F3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641A0E11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569A9EDB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04CD1AFE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4B91372C" w14:textId="77777777" w:rsidR="004B01F3" w:rsidRPr="00C33657" w:rsidRDefault="004B01F3" w:rsidP="004B01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1CFE75F8" w:rsidR="004B01F3" w:rsidRPr="00E967EE" w:rsidRDefault="004B01F3" w:rsidP="004B01F3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4B01F3" w:rsidRPr="000955CB" w:rsidRDefault="004B01F3" w:rsidP="004B01F3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4B01F3" w:rsidRPr="000955CB" w:rsidRDefault="004B01F3" w:rsidP="004B01F3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4B01F3" w:rsidRPr="000955CB" w:rsidRDefault="004B01F3" w:rsidP="004B01F3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4B01F3" w:rsidRPr="000955CB" w:rsidRDefault="004B01F3" w:rsidP="004B01F3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4B01F3" w:rsidRPr="000955CB" w:rsidRDefault="004B01F3" w:rsidP="004B01F3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4B01F3" w:rsidRDefault="004B01F3" w:rsidP="004B01F3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4B01F3" w:rsidRPr="000955CB" w:rsidRDefault="004B01F3" w:rsidP="004B01F3"/>
          <w:p w14:paraId="6E8043B6" w14:textId="77777777" w:rsidR="004B01F3" w:rsidRPr="000955CB" w:rsidRDefault="004B01F3" w:rsidP="004B01F3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4B01F3" w:rsidRPr="00C33657" w:rsidRDefault="004B01F3" w:rsidP="004B01F3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64A22F0D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r w:rsidR="001D3B7C" w:rsidRPr="00C33657">
              <w:t>расчётов</w:t>
            </w:r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1FC34CD9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r w:rsidR="001D3B7C" w:rsidRPr="00C33657">
              <w:t>Сокращённое</w:t>
            </w:r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0082B9F9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r w:rsidR="001D3B7C" w:rsidRPr="00C33657">
              <w:t>Расчётный</w:t>
            </w:r>
            <w:r w:rsidRPr="00C33657">
              <w:t xml:space="preserve"> </w:t>
            </w:r>
            <w:r w:rsidR="001D3B7C" w:rsidRPr="00C33657">
              <w:t>счёт</w:t>
            </w:r>
            <w:r w:rsidRPr="00C33657">
              <w:t>: 40702810038180132605</w:t>
            </w:r>
          </w:p>
          <w:p w14:paraId="0A1239FE" w14:textId="14866079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r w:rsidR="001D3B7C" w:rsidRPr="00C33657">
              <w:t>счёт</w:t>
            </w:r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1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1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43C8A436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r w:rsidR="001D3B7C" w:rsidRPr="00C33657">
        <w:rPr>
          <w:iCs/>
        </w:rPr>
        <w:t>объёме</w:t>
      </w:r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2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2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3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3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4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4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5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5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6" w:name="_MON_1804061308"/>
    <w:bookmarkEnd w:id="26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30" o:title=""/>
          </v:shape>
          <o:OLEObject Type="Embed" ProgID="Word.Document.12" ShapeID="_x0000_i1025" DrawAspect="Icon" ObjectID="_1851242245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7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7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3AA7BA20" w:rsidR="00D43E67" w:rsidRPr="00937C87" w:rsidRDefault="004B01F3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4F9C4074">
          <v:shape id="_x0000_i1031" type="#_x0000_t75" style="width:76.5pt;height:49.5pt" o:ole="">
            <v:imagedata r:id="rId32" o:title=""/>
          </v:shape>
          <o:OLEObject Type="Embed" ProgID="Excel.Sheet.12" ShapeID="_x0000_i1031" DrawAspect="Icon" ObjectID="_1851242246" r:id="rId33"/>
        </w:object>
      </w:r>
      <w:bookmarkStart w:id="28" w:name="_GoBack"/>
      <w:bookmarkEnd w:id="28"/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0C5AE28C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r w:rsidR="001D3B7C" w:rsidRPr="00C33657">
        <w:t>размещённым</w:t>
      </w:r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2E512A23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r w:rsidR="001D3B7C" w:rsidRPr="00C33657">
        <w:rPr>
          <w:rFonts w:eastAsia="Calibri"/>
          <w:b/>
        </w:rPr>
        <w:t>приёмки</w:t>
      </w:r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5BDABAA3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r w:rsidR="001D3B7C" w:rsidRPr="00C33657">
        <w:t>приёмки</w:t>
      </w:r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3DE5B37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r w:rsidR="001D3B7C" w:rsidRPr="00C33657">
        <w:rPr>
          <w:i/>
        </w:rPr>
        <w:t>учётом</w:t>
      </w:r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5A3D26C0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r w:rsidR="001D3B7C" w:rsidRPr="00C33657">
        <w:rPr>
          <w:rFonts w:eastAsia="Calibri"/>
          <w:b/>
          <w:szCs w:val="26"/>
        </w:rPr>
        <w:t>приёмки</w:t>
      </w:r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083B242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r w:rsidR="001D3B7C" w:rsidRPr="00C33657">
        <w:rPr>
          <w:szCs w:val="26"/>
        </w:rPr>
        <w:t>приёмки</w:t>
      </w:r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78E701A1" w14:textId="52CA2463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r w:rsidR="001D3B7C" w:rsidRPr="00C33657">
        <w:rPr>
          <w:i/>
          <w:szCs w:val="26"/>
        </w:rPr>
        <w:t>учётом</w:t>
      </w:r>
      <w:r w:rsidRPr="00C33657">
        <w:rPr>
          <w:i/>
          <w:szCs w:val="26"/>
        </w:rPr>
        <w:t xml:space="preserve"> </w:t>
      </w:r>
      <w:proofErr w:type="gramStart"/>
      <w:r w:rsidRPr="00C33657">
        <w:rPr>
          <w:i/>
          <w:szCs w:val="26"/>
        </w:rPr>
        <w:t>ранее</w:t>
      </w:r>
      <w:r w:rsidR="001D3B7C">
        <w:rPr>
          <w:i/>
          <w:szCs w:val="26"/>
        </w:rPr>
        <w:t xml:space="preserve"> </w:t>
      </w:r>
      <w:r w:rsidRPr="00C33657">
        <w:rPr>
          <w:i/>
          <w:szCs w:val="26"/>
        </w:rPr>
        <w:t xml:space="preserve"> выплаченного</w:t>
      </w:r>
      <w:proofErr w:type="gramEnd"/>
      <w:r w:rsidRPr="00C33657">
        <w:rPr>
          <w:i/>
          <w:szCs w:val="26"/>
        </w:rPr>
        <w:t xml:space="preserve">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5" o:title=""/>
          </v:shape>
          <o:OLEObject Type="Embed" ProgID="Word.Document.12" ShapeID="_x0000_i1027" DrawAspect="Icon" ObjectID="_1851242247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481CE494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9" o:title=""/>
          </v:shape>
          <o:OLEObject Type="Embed" ProgID="Word.Document.12" ShapeID="_x0000_i1028" DrawAspect="Icon" ObjectID="_1851242248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41" o:title=""/>
          </v:shape>
          <o:OLEObject Type="Embed" ProgID="Word.Document.12" ShapeID="_x0000_i1029" DrawAspect="Icon" ObjectID="_1851242249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4FB358A9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r w:rsidR="001D3B7C" w:rsidRPr="00C33657">
        <w:t>размещённым</w:t>
      </w:r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6488A40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r w:rsidR="001D3B7C">
              <w:t>приёмки</w:t>
            </w:r>
            <w:r>
              <w:t xml:space="preserve"> выполненных работ по Заказу</w:t>
            </w:r>
          </w:p>
          <w:p w14:paraId="0EBDCD70" w14:textId="3E9D2A65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r w:rsidR="001D3B7C" w:rsidRPr="00C344FB">
              <w:rPr>
                <w:b/>
              </w:rPr>
              <w:t>приё</w:t>
            </w:r>
            <w:r w:rsidR="001D3B7C">
              <w:rPr>
                <w:b/>
              </w:rPr>
              <w:t>мки</w:t>
            </w:r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653817B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r w:rsidR="001D3B7C" w:rsidRPr="0019750E">
              <w:t>приёмке</w:t>
            </w:r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15DB4562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r w:rsidR="001D3B7C" w:rsidRPr="005C2B9C">
        <w:t>Расчёт</w:t>
      </w:r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1DC9E43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r w:rsidR="001D3B7C" w:rsidRPr="005C2B9C">
        <w:t>своё</w:t>
      </w:r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60C3AB52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r w:rsidR="001D3B7C">
        <w:t>Расчёт</w:t>
      </w:r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6CDCADA5" w:rsidR="00224A76" w:rsidRDefault="001D3B7C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224A76">
        <w:rPr>
          <w:color w:val="000000" w:themeColor="text1"/>
        </w:rPr>
        <w:t>Фотоотчёт</w:t>
      </w:r>
      <w:r w:rsidR="00224A76" w:rsidRPr="00224A76">
        <w:rPr>
          <w:color w:val="000000" w:themeColor="text1"/>
        </w:rPr>
        <w:t xml:space="preserve"> должен соответствовать требованиям к формированию </w:t>
      </w:r>
      <w:r w:rsidRPr="00224A76">
        <w:rPr>
          <w:color w:val="000000" w:themeColor="text1"/>
        </w:rPr>
        <w:t>фотоотчёта</w:t>
      </w:r>
      <w:r w:rsidR="00224A76" w:rsidRPr="00224A76">
        <w:rPr>
          <w:color w:val="000000" w:themeColor="text1"/>
        </w:rPr>
        <w:t xml:space="preserve">, </w:t>
      </w:r>
      <w:r w:rsidRPr="00224A76">
        <w:rPr>
          <w:color w:val="000000" w:themeColor="text1"/>
        </w:rPr>
        <w:t>размещённым</w:t>
      </w:r>
      <w:r w:rsidR="00224A76" w:rsidRPr="00224A76">
        <w:rPr>
          <w:color w:val="000000" w:themeColor="text1"/>
        </w:rPr>
        <w:t xml:space="preserve"> на сайте</w:t>
      </w:r>
      <w:r w:rsidR="00224A76">
        <w:rPr>
          <w:color w:val="000000" w:themeColor="text1"/>
        </w:rPr>
        <w:t xml:space="preserve"> </w:t>
      </w:r>
      <w:hyperlink r:id="rId46" w:history="1">
        <w:r w:rsidR="00224A76" w:rsidRPr="00224A76">
          <w:rPr>
            <w:rStyle w:val="affd"/>
          </w:rPr>
          <w:t>https://zakupki.rostelecom.ru/info_docs/tz/building/</w:t>
        </w:r>
      </w:hyperlink>
      <w:r w:rsidR="00224A76"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6A6FD0AE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</w:t>
      </w:r>
      <w:r w:rsidR="001D3B7C">
        <w:rPr>
          <w:b/>
        </w:rPr>
        <w:t>Ё</w:t>
      </w:r>
      <w:r w:rsidRPr="00CB31A5">
        <w:rPr>
          <w:b/>
        </w:rPr>
        <w:t>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069238E1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r w:rsidR="001D3B7C" w:rsidRPr="00CB31A5">
        <w:t>ра</w:t>
      </w:r>
      <w:r w:rsidR="001D3B7C">
        <w:t>счётов</w:t>
      </w:r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r w:rsidR="001D3B7C" w:rsidRPr="00CB31A5">
        <w:t>объёме</w:t>
      </w:r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0736D9F5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1F3">
          <w:rPr>
            <w:noProof/>
          </w:rPr>
          <w:t>59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63BD64B4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1F3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7741DE92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1F3">
          <w:rPr>
            <w:noProof/>
          </w:rPr>
          <w:t>62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58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3B7C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1F3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rm-mail@ural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kardapoltsev-ni@ural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dapoltsev-ni@ural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A3EC6-E8EA-43A5-B70A-F1475BF37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77</Pages>
  <Words>28229</Words>
  <Characters>160909</Characters>
  <Application>Microsoft Office Word</Application>
  <DocSecurity>0</DocSecurity>
  <Lines>1340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59</cp:revision>
  <cp:lastPrinted>2022-03-17T10:39:00Z</cp:lastPrinted>
  <dcterms:created xsi:type="dcterms:W3CDTF">2026-01-20T08:53:00Z</dcterms:created>
  <dcterms:modified xsi:type="dcterms:W3CDTF">2026-09-18T06:11:00Z</dcterms:modified>
</cp:coreProperties>
</file>