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02A791C7" w:rsidR="007F0B7C" w:rsidRPr="00C33657" w:rsidRDefault="007F0B7C" w:rsidP="007F0B7C">
      <w:pPr>
        <w:jc w:val="right"/>
      </w:pPr>
      <w:r>
        <w:t>Приложение №2</w:t>
      </w:r>
      <w:r w:rsidRPr="00C33657">
        <w:t xml:space="preserve"> к </w:t>
      </w:r>
      <w:r w:rsidR="00270FB0">
        <w:t>Извещению</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17FCD39C" w:rsidR="0079240D" w:rsidRPr="00C33657" w:rsidRDefault="007F0B7C" w:rsidP="00011AB4">
      <w:pPr>
        <w:jc w:val="center"/>
        <w:rPr>
          <w:b/>
        </w:rPr>
      </w:pPr>
      <w:r>
        <w:rPr>
          <w:b/>
        </w:rPr>
        <w:t>н</w:t>
      </w:r>
      <w:r w:rsidR="00AB7DBA">
        <w:rPr>
          <w:b/>
        </w:rPr>
        <w:t xml:space="preserve">а </w:t>
      </w:r>
      <w:r w:rsidR="00BE09C0" w:rsidRPr="00BE09C0">
        <w:rPr>
          <w:b/>
        </w:rPr>
        <w:t xml:space="preserve">Строительство сети доступа для подключения клиентов сегментов </w:t>
      </w:r>
      <w:r w:rsidR="00270FB0">
        <w:rPr>
          <w:b/>
        </w:rPr>
        <w:t>B2С</w:t>
      </w:r>
      <w:r w:rsidR="00B75D12">
        <w:rPr>
          <w:b/>
        </w:rPr>
        <w:t xml:space="preserve"> </w:t>
      </w:r>
      <w:r w:rsidR="00BE09C0" w:rsidRPr="00BE09C0">
        <w:rPr>
          <w:b/>
        </w:rPr>
        <w:t xml:space="preserve">в </w:t>
      </w:r>
      <w:r w:rsidR="00F20C99">
        <w:rPr>
          <w:b/>
        </w:rPr>
        <w:t>Сибирском</w:t>
      </w:r>
      <w:r w:rsidR="00BE09C0" w:rsidRPr="00BE09C0">
        <w:rPr>
          <w:b/>
        </w:rPr>
        <w:t xml:space="preserve"> федеральном округе для нужд </w:t>
      </w:r>
      <w:r w:rsidR="00B75D12">
        <w:rPr>
          <w:b/>
        </w:rPr>
        <w:t>Новосибирского</w:t>
      </w:r>
      <w:r w:rsidR="00BE09C0" w:rsidRPr="00BE09C0">
        <w:rPr>
          <w:b/>
        </w:rPr>
        <w:t xml:space="preserve">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383EFBC7" w:rsidR="00621E9E" w:rsidRPr="00C33657" w:rsidRDefault="00FE6258" w:rsidP="00621E9E">
      <w:pPr>
        <w:jc w:val="center"/>
      </w:pPr>
      <w:r w:rsidRPr="00FE6258">
        <w:t xml:space="preserve">г. </w:t>
      </w:r>
      <w:r w:rsidR="00B75D12">
        <w:t>Новосибирск</w:t>
      </w:r>
      <w:r w:rsidR="00621E9E" w:rsidRPr="00C33657">
        <w:br w:type="page"/>
      </w:r>
    </w:p>
    <w:p w14:paraId="12F9053A" w14:textId="77777777" w:rsidR="00D179F1" w:rsidRPr="00C33657" w:rsidRDefault="00257C42"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61BCA153"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 xml:space="preserve">Руководство пользователя по процессу строительства для обеспечения технической возможности подключения абонентов </w:t>
        </w:r>
        <w:r w:rsidR="0084635A">
          <w:rPr>
            <w:rFonts w:ascii="Times New Roman" w:hAnsi="Times New Roman"/>
            <w:b/>
            <w:caps/>
            <w:color w:val="0000FF"/>
            <w:sz w:val="24"/>
            <w:szCs w:val="24"/>
            <w:u w:val="single"/>
          </w:rPr>
          <w:t>B2B/B2O/B2G1/2</w:t>
        </w:r>
        <w:r w:rsidR="00AD0823" w:rsidRPr="00C33657">
          <w:rPr>
            <w:rFonts w:ascii="Times New Roman" w:hAnsi="Times New Roman"/>
            <w:b/>
            <w:caps/>
            <w:color w:val="0000FF"/>
            <w:sz w:val="24"/>
            <w:szCs w:val="24"/>
            <w:u w:val="single"/>
          </w:rPr>
          <w:t xml:space="preserve">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68C8BE6A"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B75D12">
        <w:rPr>
          <w:b/>
          <w:sz w:val="24"/>
          <w:szCs w:val="24"/>
        </w:rPr>
        <w:t>Новосибирской</w:t>
      </w:r>
      <w:r w:rsidR="004A0A06">
        <w:rPr>
          <w:b/>
          <w:sz w:val="24"/>
          <w:szCs w:val="24"/>
        </w:rPr>
        <w:t xml:space="preserve">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2A28CA64"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8860C5" w:rsidRPr="00C33657">
        <w:t>4</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716630" w:rsidRPr="00C33657">
        <w:t>4.</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27EBEFF"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3.2.</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152D7488"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2E89403B" w14:textId="77777777" w:rsidR="00B75D12" w:rsidRPr="00B075A7" w:rsidRDefault="00B75D12" w:rsidP="00B75D12">
      <w:pPr>
        <w:ind w:firstLine="709"/>
        <w:jc w:val="both"/>
        <w:rPr>
          <w:rFonts w:eastAsia="Calibri"/>
        </w:rPr>
      </w:pPr>
      <w:r w:rsidRPr="00B075A7">
        <w:rPr>
          <w:rFonts w:eastAsia="Calibri"/>
        </w:rPr>
        <w:t xml:space="preserve">Алеников Евгений Леонидович </w:t>
      </w:r>
    </w:p>
    <w:p w14:paraId="6271E848" w14:textId="77777777" w:rsidR="00B75D12" w:rsidRPr="00B075A7" w:rsidRDefault="00B75D12" w:rsidP="00B75D12">
      <w:pPr>
        <w:ind w:firstLine="709"/>
        <w:jc w:val="both"/>
        <w:rPr>
          <w:rFonts w:eastAsia="Calibri"/>
        </w:rPr>
      </w:pPr>
      <w:r w:rsidRPr="00B075A7">
        <w:rPr>
          <w:rFonts w:eastAsia="Calibri"/>
        </w:rPr>
        <w:t>Начальник отдела строительства технической инфраструктуры</w:t>
      </w:r>
    </w:p>
    <w:p w14:paraId="64FD8286" w14:textId="46E8EB9F" w:rsidR="00FE6258" w:rsidRDefault="00B75D12" w:rsidP="00B75D12">
      <w:pPr>
        <w:ind w:firstLine="709"/>
        <w:jc w:val="both"/>
        <w:rPr>
          <w:rStyle w:val="affd"/>
          <w:rFonts w:eastAsia="Calibri"/>
        </w:rPr>
      </w:pPr>
      <w:r w:rsidRPr="00B075A7">
        <w:rPr>
          <w:rFonts w:eastAsia="Calibri"/>
        </w:rPr>
        <w:t>+7 (383) 219-41-19</w:t>
      </w:r>
      <w:r>
        <w:rPr>
          <w:rFonts w:eastAsia="Calibri"/>
        </w:rPr>
        <w:t xml:space="preserve">, </w:t>
      </w:r>
      <w:hyperlink r:id="rId9" w:history="1">
        <w:r w:rsidRPr="003E2686">
          <w:rPr>
            <w:rStyle w:val="affd"/>
            <w:rFonts w:eastAsia="Calibri"/>
          </w:rPr>
          <w:t>evgenij.l.alenikov@sibir.rt.ru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21DF9E83"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B75D12">
        <w:rPr>
          <w:b/>
        </w:rPr>
        <w:t>Новосибирской</w:t>
      </w:r>
      <w:r w:rsidR="002233EB">
        <w:rPr>
          <w:b/>
        </w:rPr>
        <w:t xml:space="preserve">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AFC86C7" w14:textId="77777777" w:rsidR="00B75D12" w:rsidRPr="00B075A7" w:rsidRDefault="00B75D12" w:rsidP="00B75D12">
      <w:pPr>
        <w:ind w:firstLine="709"/>
        <w:jc w:val="both"/>
        <w:rPr>
          <w:rFonts w:eastAsia="Calibri"/>
        </w:rPr>
      </w:pPr>
      <w:r w:rsidRPr="00B075A7">
        <w:rPr>
          <w:rFonts w:eastAsia="Calibri"/>
        </w:rPr>
        <w:t xml:space="preserve">Алеников Евгений Леонидович </w:t>
      </w:r>
    </w:p>
    <w:p w14:paraId="44CB84FE" w14:textId="77777777" w:rsidR="00B75D12" w:rsidRPr="00B075A7" w:rsidRDefault="00B75D12" w:rsidP="00B75D12">
      <w:pPr>
        <w:ind w:firstLine="709"/>
        <w:jc w:val="both"/>
        <w:rPr>
          <w:rFonts w:eastAsia="Calibri"/>
        </w:rPr>
      </w:pPr>
      <w:r w:rsidRPr="00B075A7">
        <w:rPr>
          <w:rFonts w:eastAsia="Calibri"/>
        </w:rPr>
        <w:t>Начальник отдела строительства технической инфраструктуры</w:t>
      </w:r>
    </w:p>
    <w:p w14:paraId="34A87EF3" w14:textId="4EB9D220" w:rsidR="005607E6" w:rsidRDefault="00B75D12" w:rsidP="00B75D12">
      <w:pPr>
        <w:pStyle w:val="aff9"/>
        <w:ind w:left="0" w:firstLine="709"/>
        <w:contextualSpacing w:val="0"/>
        <w:rPr>
          <w:rStyle w:val="affd"/>
          <w:rFonts w:eastAsia="Calibri"/>
        </w:rPr>
      </w:pPr>
      <w:r w:rsidRPr="00B075A7">
        <w:rPr>
          <w:rFonts w:eastAsia="Calibri"/>
        </w:rPr>
        <w:t>+7 (383) 219-41-19</w:t>
      </w:r>
      <w:r>
        <w:rPr>
          <w:rFonts w:eastAsia="Calibri"/>
        </w:rPr>
        <w:t xml:space="preserve">, </w:t>
      </w:r>
      <w:hyperlink r:id="rId10" w:history="1">
        <w:r w:rsidRPr="003E2686">
          <w:rPr>
            <w:rStyle w:val="affd"/>
            <w:rFonts w:eastAsia="Calibri"/>
          </w:rPr>
          <w:t>evgenij.l.alenikov@sibir.rt.ru</w:t>
        </w:r>
      </w:hyperlink>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lastRenderedPageBreak/>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76C36E25"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2233EB">
        <w:rPr>
          <w:b/>
        </w:rPr>
        <w:t>1</w:t>
      </w:r>
      <w:r w:rsidRPr="00C33657">
        <w:rPr>
          <w:b/>
        </w:rPr>
        <w:t>% (</w:t>
      </w:r>
      <w:r w:rsidR="002233EB">
        <w:rPr>
          <w:b/>
        </w:rPr>
        <w:t>одного процента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157EBB32" w14:textId="77777777" w:rsidR="00B75D12" w:rsidRPr="001F2417" w:rsidRDefault="00B75D12" w:rsidP="00B75D12">
      <w:pPr>
        <w:ind w:firstLine="567"/>
        <w:mirrorIndents/>
        <w:jc w:val="both"/>
      </w:pPr>
      <w:r w:rsidRPr="001F2417">
        <w:t>Полное наименование: Публичное акционерное общество «Ростелеком»</w:t>
      </w:r>
    </w:p>
    <w:p w14:paraId="39E03086" w14:textId="77777777" w:rsidR="00B75D12" w:rsidRPr="001F2417" w:rsidRDefault="00B75D12" w:rsidP="00B75D12">
      <w:pPr>
        <w:ind w:firstLine="567"/>
        <w:mirrorIndents/>
        <w:jc w:val="both"/>
      </w:pPr>
      <w:r w:rsidRPr="001F2417">
        <w:t>Сокращенное наименование: ПАО «Ростелеком»</w:t>
      </w:r>
    </w:p>
    <w:p w14:paraId="68B269D5" w14:textId="77777777" w:rsidR="00B75D12" w:rsidRPr="008B1502" w:rsidRDefault="00B75D12" w:rsidP="00B75D12">
      <w:pPr>
        <w:ind w:firstLine="567"/>
        <w:mirrorIndents/>
        <w:jc w:val="both"/>
      </w:pPr>
      <w:r w:rsidRPr="008B1502">
        <w:t>Почтовый адрес: 630005, Новосибирская область, г. Новосибирск, ул. Ермака, д. 39</w:t>
      </w:r>
    </w:p>
    <w:p w14:paraId="1F92F276" w14:textId="77777777" w:rsidR="00B75D12" w:rsidRPr="008B1502" w:rsidRDefault="00B75D12" w:rsidP="00B75D12">
      <w:pPr>
        <w:ind w:firstLine="567"/>
        <w:mirrorIndents/>
        <w:jc w:val="both"/>
      </w:pPr>
      <w:r w:rsidRPr="008B1502">
        <w:t>ИНН: 7707049388</w:t>
      </w:r>
    </w:p>
    <w:p w14:paraId="636C69CA" w14:textId="77777777" w:rsidR="00B75D12" w:rsidRPr="008B1502" w:rsidRDefault="00B75D12" w:rsidP="00B75D12">
      <w:pPr>
        <w:ind w:firstLine="567"/>
        <w:mirrorIndents/>
        <w:jc w:val="both"/>
      </w:pPr>
      <w:r w:rsidRPr="008B1502">
        <w:t>КПП: 540643001</w:t>
      </w:r>
    </w:p>
    <w:p w14:paraId="51234AD1" w14:textId="77777777" w:rsidR="00B75D12" w:rsidRPr="008B1502" w:rsidRDefault="00B75D12" w:rsidP="00B75D12">
      <w:pPr>
        <w:ind w:firstLine="567"/>
        <w:mirrorIndents/>
        <w:jc w:val="both"/>
      </w:pPr>
      <w:r w:rsidRPr="008B1502">
        <w:t>ОГРН: 1027700198767</w:t>
      </w:r>
    </w:p>
    <w:p w14:paraId="51FA04FF" w14:textId="77777777" w:rsidR="00B75D12" w:rsidRPr="008B1502" w:rsidRDefault="00B75D12" w:rsidP="00B75D12">
      <w:pPr>
        <w:ind w:firstLine="567"/>
        <w:mirrorIndents/>
        <w:jc w:val="both"/>
      </w:pPr>
      <w:r w:rsidRPr="008B1502">
        <w:t>Наименование Банка: СИБИРСКИЙ БАНК ПАО СБЕРБАНК</w:t>
      </w:r>
    </w:p>
    <w:p w14:paraId="7F9E9901" w14:textId="77777777" w:rsidR="00B75D12" w:rsidRPr="008B1502" w:rsidRDefault="00B75D12" w:rsidP="00B75D12">
      <w:pPr>
        <w:ind w:firstLine="567"/>
        <w:mirrorIndents/>
        <w:jc w:val="both"/>
      </w:pPr>
      <w:r w:rsidRPr="008B1502">
        <w:t>БИК: 045004641</w:t>
      </w:r>
    </w:p>
    <w:p w14:paraId="0260AA90" w14:textId="77777777" w:rsidR="00B75D12" w:rsidRPr="008B1502" w:rsidRDefault="00B75D12" w:rsidP="00B75D12">
      <w:pPr>
        <w:ind w:firstLine="567"/>
        <w:mirrorIndents/>
        <w:jc w:val="both"/>
      </w:pPr>
      <w:r w:rsidRPr="008B1502">
        <w:t>Расчетный счет: 40702810344070102651</w:t>
      </w:r>
    </w:p>
    <w:p w14:paraId="0DA07615" w14:textId="517BF8B4" w:rsidR="00FE6258" w:rsidRDefault="00B75D12" w:rsidP="00B75D12">
      <w:pPr>
        <w:ind w:firstLine="567"/>
        <w:mirrorIndents/>
        <w:jc w:val="both"/>
      </w:pPr>
      <w:r w:rsidRPr="008B1502">
        <w:t>Корреспондентский счет: 30101810500000000641</w:t>
      </w:r>
    </w:p>
    <w:p w14:paraId="230C171E" w14:textId="467E971A" w:rsidR="00A14D4C" w:rsidRDefault="00C31F64" w:rsidP="00E530F7">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3AE6FA6"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xml:space="preserve">, далее – электронная площадка ERUS). В этом случае применяется порядок согласования и подписания (заключения) Заказа, определенный в </w:t>
      </w:r>
      <w:proofErr w:type="spellStart"/>
      <w:r w:rsidRPr="00C33657">
        <w:t>пп</w:t>
      </w:r>
      <w:proofErr w:type="spellEnd"/>
      <w:r w:rsidRPr="00C33657">
        <w:t>.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w:t>
      </w:r>
      <w:r w:rsidRPr="00C33657">
        <w:rPr>
          <w:rFonts w:ascii="Times New Roman" w:hAnsi="Times New Roman"/>
          <w:sz w:val="24"/>
          <w:szCs w:val="24"/>
        </w:rPr>
        <w:lastRenderedPageBreak/>
        <w:t xml:space="preserve">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75D03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lastRenderedPageBreak/>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52383DDC"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4A02F26C"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w:t>
      </w:r>
      <w:r w:rsidR="00E530F7">
        <w:rPr>
          <w:b/>
          <w:iCs/>
        </w:rPr>
        <w:t>(</w:t>
      </w:r>
      <w:r w:rsidR="00B7264A" w:rsidRPr="00C33657">
        <w:rPr>
          <w:b/>
          <w:iCs/>
        </w:rPr>
        <w:t>включительно</w:t>
      </w:r>
      <w:r w:rsidR="00E530F7">
        <w:rPr>
          <w:b/>
          <w:iCs/>
        </w:rPr>
        <w:t>)</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44A016EA" w:rsidR="00AE7F0A" w:rsidRPr="00257C42" w:rsidRDefault="00257C42" w:rsidP="00257C42">
      <w:pPr>
        <w:pStyle w:val="aff9"/>
        <w:numPr>
          <w:ilvl w:val="1"/>
          <w:numId w:val="12"/>
        </w:numPr>
        <w:ind w:left="0"/>
        <w:jc w:val="both"/>
        <w:outlineLvl w:val="1"/>
        <w:rPr>
          <w:iCs/>
        </w:rPr>
      </w:pPr>
      <w:r w:rsidRPr="00C33657">
        <w:t xml:space="preserve">Заказчик вправе в одностороннем внесудебном порядке отказаться от исполнения Договора </w:t>
      </w:r>
      <w:r>
        <w:t>и (</w:t>
      </w:r>
      <w:r w:rsidRPr="00C33657">
        <w:t>или</w:t>
      </w:r>
      <w:r>
        <w:t>)</w:t>
      </w:r>
      <w:r w:rsidRPr="00C33657">
        <w:t xml:space="preserve"> соответствующего Заказа и потребовать возмещения убытков, если Подрядчик своевременно не приступает к выполнению Работ</w:t>
      </w:r>
      <w:r>
        <w:t xml:space="preserve"> (в том</w:t>
      </w:r>
      <w:r w:rsidRPr="005E2957">
        <w:t xml:space="preserve"> числе оформлению допуска подрядчика на объект)</w:t>
      </w:r>
      <w:r w:rsidRPr="00C33657">
        <w:t xml:space="preserve"> или выполняет Работы настолько медленно, что окончание их к сроку, указанному в Договоре </w:t>
      </w:r>
      <w:r>
        <w:t>и (</w:t>
      </w:r>
      <w:r w:rsidRPr="00C33657">
        <w:t>или</w:t>
      </w:r>
      <w:r>
        <w:t>)</w:t>
      </w:r>
      <w:r w:rsidRPr="00C33657">
        <w:t xml:space="preserve"> Заказе, становится явно невозможным. При этом, Подрядчик обязан оплатить Заказчику штраф в размере 20% (двадцать процентов) от цены, указанной в соответствующем Заказе.</w:t>
      </w:r>
      <w:bookmarkStart w:id="19" w:name="_GoBack"/>
      <w:bookmarkEnd w:id="19"/>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lastRenderedPageBreak/>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4A29F43"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w:t>
      </w:r>
      <w:r w:rsidR="0084635A">
        <w:t>B2B/B2O/B2G1/2</w:t>
      </w:r>
      <w:r w:rsidR="001F2417">
        <w:t xml:space="preserve">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1"/>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B75D12" w:rsidRPr="00C33657" w14:paraId="51269DB3" w14:textId="77777777" w:rsidTr="00FE6258">
        <w:trPr>
          <w:trHeight w:val="558"/>
        </w:trPr>
        <w:tc>
          <w:tcPr>
            <w:tcW w:w="4813" w:type="dxa"/>
          </w:tcPr>
          <w:p w14:paraId="79E3592C" w14:textId="77777777" w:rsidR="00B75D12" w:rsidRPr="00E3172D" w:rsidRDefault="00B75D12" w:rsidP="00B75D12">
            <w:pPr>
              <w:contextualSpacing/>
              <w:jc w:val="both"/>
              <w:rPr>
                <w:bCs/>
              </w:rPr>
            </w:pPr>
            <w:r w:rsidRPr="00E3172D">
              <w:rPr>
                <w:bCs/>
              </w:rPr>
              <w:t>ИНН / КПП 7707049388/</w:t>
            </w:r>
            <w:r w:rsidRPr="00141433">
              <w:rPr>
                <w:bCs/>
              </w:rPr>
              <w:t>540643001</w:t>
            </w:r>
          </w:p>
          <w:p w14:paraId="21E0E565" w14:textId="77777777" w:rsidR="00B75D12" w:rsidRPr="00E3172D" w:rsidRDefault="00B75D12" w:rsidP="00B75D12">
            <w:pPr>
              <w:contextualSpacing/>
              <w:jc w:val="both"/>
              <w:rPr>
                <w:bCs/>
              </w:rPr>
            </w:pPr>
            <w:r w:rsidRPr="00E3172D">
              <w:rPr>
                <w:bCs/>
              </w:rPr>
              <w:t>ОГРН 1027700198767</w:t>
            </w:r>
          </w:p>
          <w:p w14:paraId="4BCD29A2" w14:textId="77777777" w:rsidR="00B75D12" w:rsidRPr="00E3172D" w:rsidRDefault="00B75D12" w:rsidP="00B75D12">
            <w:pPr>
              <w:contextualSpacing/>
              <w:jc w:val="both"/>
              <w:rPr>
                <w:bCs/>
              </w:rPr>
            </w:pPr>
            <w:r w:rsidRPr="00E3172D">
              <w:rPr>
                <w:bCs/>
              </w:rPr>
              <w:t xml:space="preserve">Юридический адрес: 191167, г. Санкт-Петербург, </w:t>
            </w:r>
            <w:proofErr w:type="spellStart"/>
            <w:r w:rsidRPr="00E3172D">
              <w:rPr>
                <w:bCs/>
              </w:rPr>
              <w:t>Вн.тер.г</w:t>
            </w:r>
            <w:proofErr w:type="spellEnd"/>
            <w:r w:rsidRPr="00E3172D">
              <w:rPr>
                <w:bCs/>
              </w:rPr>
              <w:t xml:space="preserve">. Муниципальный округ </w:t>
            </w:r>
            <w:proofErr w:type="spellStart"/>
            <w:r w:rsidRPr="00E3172D">
              <w:rPr>
                <w:bCs/>
              </w:rPr>
              <w:t>Смольнинское</w:t>
            </w:r>
            <w:proofErr w:type="spellEnd"/>
            <w:r w:rsidRPr="00E3172D">
              <w:rPr>
                <w:bCs/>
              </w:rPr>
              <w:t xml:space="preserve">, </w:t>
            </w:r>
            <w:proofErr w:type="spellStart"/>
            <w:r w:rsidRPr="00E3172D">
              <w:rPr>
                <w:bCs/>
              </w:rPr>
              <w:t>Синопская</w:t>
            </w:r>
            <w:proofErr w:type="spellEnd"/>
            <w:r w:rsidRPr="00E3172D">
              <w:rPr>
                <w:bCs/>
              </w:rPr>
              <w:t xml:space="preserve"> набережная, д. 14, литера А</w:t>
            </w:r>
          </w:p>
          <w:p w14:paraId="18C312CE" w14:textId="77777777" w:rsidR="00B75D12" w:rsidRDefault="00B75D12" w:rsidP="00B75D12">
            <w:pPr>
              <w:contextualSpacing/>
              <w:jc w:val="both"/>
              <w:rPr>
                <w:bCs/>
              </w:rPr>
            </w:pPr>
            <w:r w:rsidRPr="00B92D55">
              <w:rPr>
                <w:bCs/>
              </w:rPr>
              <w:t xml:space="preserve">Почтовый адрес: </w:t>
            </w:r>
            <w:r w:rsidRPr="00141433">
              <w:rPr>
                <w:bCs/>
              </w:rPr>
              <w:t>630005, Новосибирская область, г. Новосибирск, ул. Ермака, д. 39</w:t>
            </w:r>
          </w:p>
          <w:p w14:paraId="0EB53258" w14:textId="77777777" w:rsidR="00B75D12" w:rsidRPr="00141433" w:rsidRDefault="00B75D12" w:rsidP="00B75D12">
            <w:pPr>
              <w:contextualSpacing/>
              <w:jc w:val="both"/>
              <w:rPr>
                <w:b/>
                <w:bCs/>
              </w:rPr>
            </w:pPr>
            <w:r w:rsidRPr="00141433">
              <w:rPr>
                <w:b/>
                <w:bCs/>
              </w:rPr>
              <w:t>Банковские реквизиты:</w:t>
            </w:r>
          </w:p>
          <w:p w14:paraId="585914B6" w14:textId="77777777" w:rsidR="00B75D12" w:rsidRPr="00E3172D" w:rsidRDefault="00B75D12" w:rsidP="00B75D12">
            <w:pPr>
              <w:contextualSpacing/>
              <w:jc w:val="both"/>
              <w:rPr>
                <w:bCs/>
              </w:rPr>
            </w:pPr>
            <w:r w:rsidRPr="00E3172D">
              <w:rPr>
                <w:bCs/>
              </w:rPr>
              <w:t>ИНН / КПП 7707049388/770545001</w:t>
            </w:r>
          </w:p>
          <w:p w14:paraId="6C7C738A" w14:textId="77777777" w:rsidR="00B75D12" w:rsidRPr="00E3172D" w:rsidRDefault="00B75D12" w:rsidP="00B75D12">
            <w:pPr>
              <w:contextualSpacing/>
              <w:jc w:val="both"/>
              <w:rPr>
                <w:bCs/>
              </w:rPr>
            </w:pPr>
            <w:r w:rsidRPr="00E3172D">
              <w:rPr>
                <w:bCs/>
              </w:rPr>
              <w:t>Р/с 40702810942020002415</w:t>
            </w:r>
          </w:p>
          <w:p w14:paraId="7D6964C6" w14:textId="77777777" w:rsidR="00B75D12" w:rsidRPr="00E3172D" w:rsidRDefault="00B75D12" w:rsidP="00B75D12">
            <w:pPr>
              <w:contextualSpacing/>
              <w:jc w:val="both"/>
              <w:rPr>
                <w:bCs/>
              </w:rPr>
            </w:pPr>
            <w:r w:rsidRPr="00E3172D">
              <w:rPr>
                <w:bCs/>
              </w:rPr>
              <w:t>Волго-Вятский банк ПАО Сбербанк</w:t>
            </w:r>
          </w:p>
          <w:p w14:paraId="4F4BF2A5" w14:textId="77777777" w:rsidR="00B75D12" w:rsidRPr="00E3172D" w:rsidRDefault="00B75D12" w:rsidP="00B75D12">
            <w:pPr>
              <w:contextualSpacing/>
              <w:jc w:val="both"/>
              <w:rPr>
                <w:bCs/>
              </w:rPr>
            </w:pPr>
            <w:r w:rsidRPr="00E3172D">
              <w:rPr>
                <w:bCs/>
              </w:rPr>
              <w:t>БИК 042202603</w:t>
            </w:r>
          </w:p>
          <w:p w14:paraId="50762D3D" w14:textId="2FA88161" w:rsidR="00B75D12" w:rsidRPr="00C33657" w:rsidRDefault="00B75D12" w:rsidP="00B75D12">
            <w:pPr>
              <w:contextualSpacing/>
              <w:jc w:val="both"/>
              <w:rPr>
                <w:bCs/>
              </w:rPr>
            </w:pPr>
            <w:r w:rsidRPr="00E3172D">
              <w:rPr>
                <w:bCs/>
              </w:rPr>
              <w:t>К/с 30101810900000000603</w:t>
            </w:r>
          </w:p>
        </w:tc>
        <w:tc>
          <w:tcPr>
            <w:tcW w:w="4822" w:type="dxa"/>
          </w:tcPr>
          <w:p w14:paraId="43826DE8" w14:textId="77777777" w:rsidR="00B75D12" w:rsidRPr="000955CB" w:rsidRDefault="00B75D12" w:rsidP="00B75D12">
            <w:pPr>
              <w:jc w:val="both"/>
            </w:pPr>
            <w:r w:rsidRPr="000955CB">
              <w:t xml:space="preserve">ИНН / КПП </w:t>
            </w:r>
          </w:p>
          <w:p w14:paraId="7DBF3FE2" w14:textId="77777777" w:rsidR="00B75D12" w:rsidRPr="000955CB" w:rsidRDefault="00B75D12" w:rsidP="00B75D12">
            <w:pPr>
              <w:jc w:val="both"/>
            </w:pPr>
            <w:r w:rsidRPr="000955CB">
              <w:t xml:space="preserve">ОГРН </w:t>
            </w:r>
          </w:p>
          <w:p w14:paraId="2D02C2CE" w14:textId="77777777" w:rsidR="00B75D12" w:rsidRPr="000955CB" w:rsidRDefault="00B75D12" w:rsidP="00B75D12">
            <w:pPr>
              <w:jc w:val="both"/>
            </w:pPr>
            <w:r w:rsidRPr="000955CB">
              <w:t xml:space="preserve">Юридический адрес: </w:t>
            </w:r>
          </w:p>
          <w:p w14:paraId="5DF81C7F" w14:textId="77777777" w:rsidR="00B75D12" w:rsidRPr="000955CB" w:rsidRDefault="00B75D12" w:rsidP="00B75D12">
            <w:pPr>
              <w:jc w:val="both"/>
            </w:pPr>
            <w:r w:rsidRPr="000955CB">
              <w:t xml:space="preserve">Почтовый адрес: </w:t>
            </w:r>
          </w:p>
          <w:p w14:paraId="126A0ECE" w14:textId="77777777" w:rsidR="00B75D12" w:rsidRPr="000955CB" w:rsidRDefault="00B75D12" w:rsidP="00B75D12">
            <w:pPr>
              <w:jc w:val="both"/>
              <w:rPr>
                <w:b/>
              </w:rPr>
            </w:pPr>
            <w:r w:rsidRPr="000955CB">
              <w:rPr>
                <w:b/>
              </w:rPr>
              <w:t>Банковские реквизиты:</w:t>
            </w:r>
          </w:p>
          <w:p w14:paraId="09C6A013" w14:textId="77777777" w:rsidR="00B75D12" w:rsidRDefault="00B75D12" w:rsidP="00B75D12">
            <w:pPr>
              <w:jc w:val="both"/>
            </w:pPr>
            <w:r>
              <w:t>р</w:t>
            </w:r>
            <w:r w:rsidRPr="000955CB">
              <w:t xml:space="preserve">/с </w:t>
            </w:r>
          </w:p>
          <w:p w14:paraId="23F7A4F6" w14:textId="77777777" w:rsidR="00B75D12" w:rsidRPr="000955CB" w:rsidRDefault="00B75D12" w:rsidP="00B75D12"/>
          <w:p w14:paraId="6E8043B6" w14:textId="77777777" w:rsidR="00B75D12" w:rsidRPr="000955CB" w:rsidRDefault="00B75D12" w:rsidP="00B75D12">
            <w:pPr>
              <w:jc w:val="both"/>
            </w:pPr>
            <w:r>
              <w:t>к</w:t>
            </w:r>
            <w:r w:rsidRPr="000955CB">
              <w:t xml:space="preserve">/с </w:t>
            </w:r>
          </w:p>
          <w:p w14:paraId="353BC5F8" w14:textId="49B28EDC" w:rsidR="00B75D12" w:rsidRPr="00C33657" w:rsidRDefault="00B75D12" w:rsidP="00B75D12">
            <w:pPr>
              <w:jc w:val="both"/>
            </w:pPr>
            <w:r w:rsidRPr="000955CB">
              <w:t>БИК</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lastRenderedPageBreak/>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3C06342C"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833238">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1078506B" w14:textId="77777777" w:rsidR="00C677BC" w:rsidRPr="00C33657" w:rsidRDefault="00C677BC" w:rsidP="00C677BC">
      <w:pPr>
        <w:ind w:right="4" w:firstLine="708"/>
        <w:jc w:val="both"/>
      </w:pPr>
      <w:r w:rsidRPr="00C33657">
        <w:t>6.1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14:paraId="72B1C2E7" w14:textId="77777777" w:rsidR="00C677BC" w:rsidRPr="00C33657" w:rsidRDefault="00C677BC" w:rsidP="00C677BC">
      <w:pPr>
        <w:ind w:right="4" w:firstLine="708"/>
        <w:jc w:val="both"/>
      </w:pPr>
      <w:r w:rsidRPr="00C33657">
        <w:t>6.2. Оплата за выполненные Заказчику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14:paraId="288F144D" w14:textId="77777777" w:rsidR="00C677BC" w:rsidRPr="00C33657" w:rsidRDefault="00C677BC" w:rsidP="00C677BC">
      <w:pPr>
        <w:ind w:right="4" w:firstLine="708"/>
        <w:jc w:val="both"/>
      </w:pPr>
      <w:r w:rsidRPr="00C33657">
        <w:t xml:space="preserve">6.3. Подрядчик в течение срока действия настоящего Договора обязуется соблюдать запрет на перечисление целевых средств: </w:t>
      </w:r>
    </w:p>
    <w:p w14:paraId="140A9588" w14:textId="77777777" w:rsidR="00C677BC" w:rsidRPr="00C33657" w:rsidRDefault="00C677BC" w:rsidP="00C677BC">
      <w:pPr>
        <w:ind w:right="4" w:firstLine="708"/>
        <w:jc w:val="both"/>
      </w:pPr>
      <w:r w:rsidRPr="00C33657">
        <w:t>6.3.1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751747C9" w14:textId="77777777" w:rsidR="00C677BC" w:rsidRPr="00C33657" w:rsidRDefault="00C677BC" w:rsidP="00C677BC">
      <w:pPr>
        <w:ind w:right="4" w:firstLine="708"/>
        <w:jc w:val="both"/>
      </w:pPr>
      <w:r w:rsidRPr="00C33657">
        <w:t>6.3.2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929F1DE" w14:textId="77777777" w:rsidR="00C677BC" w:rsidRPr="00C33657" w:rsidRDefault="00C677BC" w:rsidP="00C677BC">
      <w:pPr>
        <w:ind w:right="4" w:firstLine="708"/>
        <w:jc w:val="both"/>
      </w:pPr>
      <w:r w:rsidRPr="00C33657">
        <w:t>6.3.3 на счета, открытые в учреждении Центрального банка Российской Федерации или в кредитной организации юридическому лицу, за исключением:</w:t>
      </w:r>
    </w:p>
    <w:p w14:paraId="79309142" w14:textId="77777777" w:rsidR="00C677BC" w:rsidRPr="00C33657" w:rsidRDefault="00C677BC" w:rsidP="00C677BC">
      <w:pPr>
        <w:ind w:right="4" w:firstLine="708"/>
        <w:jc w:val="both"/>
      </w:pPr>
      <w:r w:rsidRPr="00C33657">
        <w:t>а) оплаты обязательств юридического лица в соответствии с валютным законодательством Российской Федерации;</w:t>
      </w:r>
    </w:p>
    <w:p w14:paraId="57419958" w14:textId="77777777" w:rsidR="00C677BC" w:rsidRPr="00C33657" w:rsidRDefault="00C677BC" w:rsidP="00C677BC">
      <w:pPr>
        <w:ind w:right="4" w:firstLine="708"/>
        <w:jc w:val="both"/>
      </w:pPr>
      <w:r w:rsidRPr="00C33657">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14:paraId="0AA4B54A" w14:textId="77777777" w:rsidR="00C677BC" w:rsidRPr="00C33657" w:rsidRDefault="00C677BC" w:rsidP="00C677BC">
      <w:pPr>
        <w:ind w:right="4" w:firstLine="708"/>
        <w:jc w:val="both"/>
      </w:pPr>
      <w:r w:rsidRPr="00C33657">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BCB9612" w14:textId="77777777" w:rsidR="00C677BC" w:rsidRPr="00C33657" w:rsidRDefault="00C677BC" w:rsidP="00C677BC">
      <w:pPr>
        <w:ind w:right="4" w:firstLine="708"/>
        <w:jc w:val="both"/>
      </w:pPr>
      <w:r w:rsidRPr="00C33657">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w:t>
      </w:r>
      <w:r w:rsidRPr="00C33657">
        <w:lastRenderedPageBreak/>
        <w:t>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w:t>
      </w:r>
      <w:r w:rsidR="00BF02B8" w:rsidRPr="00C33657">
        <w:t>ств;</w:t>
      </w:r>
    </w:p>
    <w:p w14:paraId="7C492799" w14:textId="77777777" w:rsidR="00C677BC" w:rsidRPr="00C33657" w:rsidRDefault="00C677BC" w:rsidP="00C677BC">
      <w:pPr>
        <w:ind w:right="4" w:firstLine="708"/>
        <w:jc w:val="both"/>
      </w:pPr>
      <w:r w:rsidRPr="00C33657">
        <w:t>д) выплаты прибыли, перечисляемой на счет, открытый Подрядчику в банке,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1D810A8D" w14:textId="77777777" w:rsidR="00C677BC" w:rsidRPr="00C33657" w:rsidRDefault="00C677BC" w:rsidP="00C677BC">
      <w:pPr>
        <w:ind w:right="4" w:firstLine="708"/>
        <w:jc w:val="both"/>
      </w:pPr>
      <w:r w:rsidRPr="00C33657">
        <w:t xml:space="preserve">6.3.4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14:paraId="7A7E8156" w14:textId="77777777" w:rsidR="00C677BC" w:rsidRPr="00C33657" w:rsidRDefault="00C677BC" w:rsidP="00C677BC">
      <w:pPr>
        <w:ind w:right="4" w:firstLine="708"/>
        <w:jc w:val="both"/>
      </w:pPr>
      <w:r w:rsidRPr="00C33657">
        <w:t>6.4.</w:t>
      </w:r>
      <w:r w:rsidRPr="00C33657">
        <w:tab/>
        <w:t>Обязанность Подрядчика:</w:t>
      </w:r>
    </w:p>
    <w:p w14:paraId="6234B055" w14:textId="77777777" w:rsidR="00C677BC" w:rsidRPr="00C33657" w:rsidRDefault="00C677BC" w:rsidP="00C677BC">
      <w:pPr>
        <w:ind w:right="4" w:firstLine="708"/>
        <w:jc w:val="both"/>
      </w:pPr>
      <w:r w:rsidRPr="00C33657">
        <w:t>1)</w:t>
      </w:r>
      <w:r w:rsidRPr="00C33657">
        <w:tab/>
        <w:t xml:space="preserve">открыть в Федеральном казначействе лицевой счет для осуществления и отражения операций со средствами участников казначейского сопровождения </w:t>
      </w:r>
    </w:p>
    <w:p w14:paraId="1A5DA2E5" w14:textId="77777777" w:rsidR="00C677BC" w:rsidRPr="00C33657" w:rsidRDefault="00C677BC" w:rsidP="00C677BC">
      <w:pPr>
        <w:ind w:right="4" w:firstLine="708"/>
        <w:jc w:val="both"/>
      </w:pPr>
      <w:r w:rsidRPr="00C33657">
        <w:t>в соответствии с порядком, утвержденным Федеральным казначейством;</w:t>
      </w:r>
    </w:p>
    <w:p w14:paraId="153EE1E4" w14:textId="77777777" w:rsidR="00C677BC" w:rsidRPr="00C33657" w:rsidRDefault="00C677BC" w:rsidP="00C677BC">
      <w:pPr>
        <w:ind w:right="4" w:firstLine="708"/>
        <w:jc w:val="both"/>
      </w:pPr>
      <w:r w:rsidRPr="00C33657">
        <w:t>2)</w:t>
      </w:r>
      <w:r w:rsidRPr="00C33657">
        <w:tab/>
        <w:t>представлять в территориальный орган Федерального казначейства документы, установленные порядком санкционирования, предусмотренным пунктом 4 статьи 242.23 Бюджетного кодекса Российской Федерации;</w:t>
      </w:r>
    </w:p>
    <w:p w14:paraId="286CB23C" w14:textId="77777777" w:rsidR="00C677BC" w:rsidRPr="00C33657" w:rsidRDefault="00C677BC" w:rsidP="00C677BC">
      <w:pPr>
        <w:ind w:right="4" w:firstLine="708"/>
        <w:jc w:val="both"/>
      </w:pPr>
      <w:r w:rsidRPr="00C33657">
        <w:t>3)</w:t>
      </w:r>
      <w:r w:rsidRPr="00C33657">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14:paraId="6CFE696F" w14:textId="77777777" w:rsidR="00C677BC" w:rsidRPr="00C33657" w:rsidRDefault="00C677BC" w:rsidP="00C677BC">
      <w:pPr>
        <w:ind w:right="4" w:firstLine="708"/>
        <w:jc w:val="both"/>
      </w:pPr>
      <w:r w:rsidRPr="00C33657">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71FA5A8" w14:textId="77777777" w:rsidR="00C677BC" w:rsidRPr="00C33657" w:rsidRDefault="00C677BC" w:rsidP="00C677BC">
      <w:pPr>
        <w:ind w:right="4" w:firstLine="708"/>
        <w:jc w:val="both"/>
      </w:pPr>
      <w:r w:rsidRPr="00C33657">
        <w:t>- в документах, подтверждающих возникновение денежных обязательств, через символ «/» перед номером документа;</w:t>
      </w:r>
    </w:p>
    <w:p w14:paraId="1423123F" w14:textId="77777777" w:rsidR="00C677BC" w:rsidRPr="00C33657" w:rsidRDefault="00C677BC" w:rsidP="00C677BC">
      <w:pPr>
        <w:ind w:right="4" w:firstLine="708"/>
        <w:jc w:val="both"/>
      </w:pPr>
      <w:r w:rsidRPr="00C33657">
        <w:t>- в счете-фактуре в строке 8 – «Идентификатор государственного контракта, договора (соглашения)»;</w:t>
      </w:r>
    </w:p>
    <w:p w14:paraId="207FCA3D" w14:textId="77777777" w:rsidR="00C677BC" w:rsidRPr="00C33657" w:rsidRDefault="00C677BC" w:rsidP="00C677BC">
      <w:pPr>
        <w:ind w:right="4" w:firstLine="708"/>
        <w:jc w:val="both"/>
      </w:pPr>
      <w:r w:rsidRPr="00C33657">
        <w:t>- в платежных и расчетных документах;</w:t>
      </w:r>
    </w:p>
    <w:p w14:paraId="617E4759" w14:textId="77777777" w:rsidR="00C677BC" w:rsidRPr="00C33657" w:rsidRDefault="00C677BC" w:rsidP="00C677BC">
      <w:pPr>
        <w:ind w:right="4" w:firstLine="708"/>
        <w:jc w:val="both"/>
      </w:pPr>
      <w:r w:rsidRPr="00C33657">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483FC38" w14:textId="77777777" w:rsidR="00C677BC" w:rsidRPr="00C33657" w:rsidRDefault="00C677BC" w:rsidP="00C677BC">
      <w:pPr>
        <w:ind w:right="4" w:firstLine="708"/>
        <w:jc w:val="both"/>
      </w:pPr>
      <w:r w:rsidRPr="00C33657">
        <w:t>4)</w:t>
      </w:r>
      <w:r w:rsidRPr="00C33657">
        <w:tab/>
        <w:t>вести раздельный учет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14:paraId="166FD6D9" w14:textId="77777777" w:rsidR="00C677BC" w:rsidRPr="00C33657" w:rsidRDefault="00C677BC" w:rsidP="00C677BC">
      <w:pPr>
        <w:ind w:right="4" w:firstLine="708"/>
        <w:jc w:val="both"/>
      </w:pPr>
      <w:r w:rsidRPr="00C33657">
        <w:lastRenderedPageBreak/>
        <w:t>5)</w:t>
      </w:r>
      <w:r w:rsidRPr="00C33657">
        <w:tab/>
        <w:t xml:space="preserve">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w:t>
      </w:r>
    </w:p>
    <w:p w14:paraId="5B9208E3" w14:textId="77777777" w:rsidR="00C677BC" w:rsidRPr="00C33657" w:rsidRDefault="00C677BC" w:rsidP="00C677BC">
      <w:pPr>
        <w:ind w:right="4" w:firstLine="708"/>
        <w:jc w:val="both"/>
      </w:pPr>
      <w:r w:rsidRPr="00C33657">
        <w:t>и по форме, установленным Министерством финансов Российской Федерации (далее - расходная декларация);</w:t>
      </w:r>
    </w:p>
    <w:p w14:paraId="0C6BE64D" w14:textId="77777777" w:rsidR="00C677BC" w:rsidRPr="00C33657" w:rsidRDefault="00C677BC" w:rsidP="00C677BC">
      <w:pPr>
        <w:ind w:right="4" w:firstLine="708"/>
        <w:jc w:val="both"/>
      </w:pPr>
      <w:r w:rsidRPr="00C33657">
        <w:t>6)</w:t>
      </w:r>
      <w:r w:rsidRPr="00C33657">
        <w:tab/>
        <w:t>соблюдать запреты, установленные пунктом 3 статьи 242.23 Бюджетного кодекса Российской Федерации;</w:t>
      </w:r>
    </w:p>
    <w:p w14:paraId="226ED8CA" w14:textId="77777777" w:rsidR="00C677BC" w:rsidRPr="00C33657" w:rsidRDefault="00C677BC" w:rsidP="00C677BC">
      <w:pPr>
        <w:ind w:right="4" w:firstLine="708"/>
        <w:jc w:val="both"/>
      </w:pPr>
      <w:r w:rsidRPr="00C33657">
        <w:t>7)</w:t>
      </w:r>
      <w:r w:rsidRPr="00C33657">
        <w:tab/>
        <w:t>соблюдать в установленных Правительством Российской Федерации случаях положения, предусмотренные статьей 242.24 Бюджетного кодекса Российской Федерации.</w:t>
      </w:r>
    </w:p>
    <w:p w14:paraId="117F756F" w14:textId="77777777" w:rsidR="00C677BC" w:rsidRPr="00C33657" w:rsidRDefault="00C677BC" w:rsidP="00C677BC">
      <w:pPr>
        <w:ind w:right="4" w:firstLine="708"/>
        <w:jc w:val="both"/>
      </w:pPr>
      <w:r w:rsidRPr="00C33657">
        <w:t xml:space="preserve">6.5. Подрядчик обязан соблюдать при ведении и использовании лицевого счета (режим лицевого счета) следующие условия: </w:t>
      </w:r>
    </w:p>
    <w:p w14:paraId="61C8D1B4" w14:textId="77777777" w:rsidR="00C677BC" w:rsidRPr="00C33657" w:rsidRDefault="00C677BC" w:rsidP="00C677BC">
      <w:pPr>
        <w:ind w:right="4" w:firstLine="708"/>
        <w:jc w:val="both"/>
      </w:pPr>
      <w:r w:rsidRPr="00C33657">
        <w:t>а) 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
    <w:p w14:paraId="7021D0F0" w14:textId="77777777" w:rsidR="00C677BC" w:rsidRPr="00C33657" w:rsidRDefault="00C677BC" w:rsidP="00C677BC">
      <w:pPr>
        <w:ind w:right="4" w:firstLine="708"/>
        <w:jc w:val="both"/>
      </w:pPr>
      <w:r w:rsidRPr="00C33657">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5C596C44" w14:textId="77777777" w:rsidR="00C677BC" w:rsidRPr="00C33657" w:rsidRDefault="00C677BC" w:rsidP="00C677BC">
      <w:pPr>
        <w:ind w:right="4" w:firstLine="708"/>
        <w:jc w:val="both"/>
      </w:pPr>
      <w:r w:rsidRPr="00C33657">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14:paraId="6D9B47E3" w14:textId="77777777" w:rsidR="00C677BC" w:rsidRPr="00C33657" w:rsidRDefault="00C677BC" w:rsidP="00C677BC">
      <w:pPr>
        <w:ind w:right="4" w:firstLine="708"/>
        <w:jc w:val="both"/>
      </w:pPr>
      <w:r w:rsidRPr="00C33657">
        <w:t>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подпунктом 3 пункта 2 статьи 242.23 Бюджетного кодекса Российской Федерации.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14:paraId="7921D1D6" w14:textId="77777777" w:rsidR="00C677BC" w:rsidRPr="00C33657" w:rsidRDefault="00C677BC" w:rsidP="00C677BC">
      <w:pPr>
        <w:ind w:right="4" w:firstLine="708"/>
        <w:jc w:val="both"/>
      </w:pPr>
      <w:r w:rsidRPr="00C33657">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14:paraId="217C010B" w14:textId="77777777" w:rsidR="00C677BC" w:rsidRPr="00C33657" w:rsidRDefault="00C677BC" w:rsidP="00C677BC">
      <w:pPr>
        <w:ind w:right="4" w:firstLine="708"/>
        <w:jc w:val="both"/>
      </w:pPr>
      <w:r w:rsidRPr="00C33657">
        <w:t>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утвержденных постановлением Правительства Российской Федерации от 24.11.2021 № 2024 (далее – Правила) в случае, если возможность такого размещения установлена:</w:t>
      </w:r>
    </w:p>
    <w:p w14:paraId="2D40D80B" w14:textId="77777777" w:rsidR="00C677BC" w:rsidRPr="00C33657" w:rsidRDefault="00C677BC" w:rsidP="00C677BC">
      <w:pPr>
        <w:ind w:right="4" w:firstLine="708"/>
        <w:jc w:val="both"/>
      </w:pPr>
      <w:r w:rsidRPr="00C33657">
        <w:lastRenderedPageBreak/>
        <w:t>- 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14:paraId="2BACD7B1" w14:textId="77777777" w:rsidR="00C677BC" w:rsidRPr="00C33657" w:rsidRDefault="00C677BC" w:rsidP="00C677BC">
      <w:pPr>
        <w:ind w:right="4" w:firstLine="708"/>
        <w:jc w:val="both"/>
      </w:pPr>
      <w:r w:rsidRPr="00C33657">
        <w:t>- 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0DB75E6" w14:textId="77777777" w:rsidR="00C677BC" w:rsidRPr="00C33657" w:rsidRDefault="00C677BC" w:rsidP="00C677BC">
      <w:pPr>
        <w:ind w:right="4" w:firstLine="708"/>
        <w:jc w:val="both"/>
      </w:pPr>
      <w:r w:rsidRPr="00C33657">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14:paraId="1E46AECE" w14:textId="77777777" w:rsidR="00C677BC" w:rsidRPr="00C33657" w:rsidRDefault="00C677BC" w:rsidP="00C677BC">
      <w:pPr>
        <w:ind w:right="4" w:firstLine="708"/>
        <w:jc w:val="both"/>
      </w:pPr>
      <w:r w:rsidRPr="00C33657">
        <w:t>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пунктом 6 статьи 242.22 Бюджетного кодекса Российской Федерации.</w:t>
      </w:r>
    </w:p>
    <w:p w14:paraId="18ACDBCC" w14:textId="77777777" w:rsidR="00C677BC" w:rsidRPr="00C33657" w:rsidRDefault="00C677BC" w:rsidP="00C677BC">
      <w:pPr>
        <w:ind w:right="4" w:firstLine="708"/>
        <w:jc w:val="both"/>
      </w:pPr>
      <w:r w:rsidRPr="00C33657">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w:t>
      </w:r>
    </w:p>
    <w:p w14:paraId="3A78D51C" w14:textId="77777777" w:rsidR="00C677BC" w:rsidRPr="00C33657" w:rsidRDefault="00C677BC" w:rsidP="00C677BC">
      <w:pPr>
        <w:ind w:right="4" w:firstLine="708"/>
        <w:jc w:val="both"/>
      </w:pPr>
      <w:r w:rsidRPr="00C33657">
        <w:t>Подрядчик вправе присутствовать при проведении осмотра, указанного в абзаце втором подпункта 1 пункта 2 статьи 242.24 Бюджетного кодекса Российской Федерации.</w:t>
      </w: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015F3F81" w:rsidR="004E5FF6" w:rsidRPr="00C33657" w:rsidRDefault="00257C42" w:rsidP="00A22806">
      <w:pPr>
        <w:jc w:val="center"/>
        <w:rPr>
          <w:szCs w:val="26"/>
        </w:rPr>
      </w:pPr>
      <w:r>
        <w:rPr>
          <w:szCs w:val="26"/>
        </w:rPr>
        <w:object w:dxaOrig="1440" w:dyaOrig="932" w14:anchorId="7C6D5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46.5pt" o:ole="">
            <v:imagedata r:id="rId29" o:title=""/>
          </v:shape>
          <o:OLEObject Type="Embed" ProgID="Word.Document.12" ShapeID="_x0000_i1031" DrawAspect="Icon" ObjectID="_1851673538"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77777777" w:rsidR="00A26569" w:rsidRPr="00C33657" w:rsidRDefault="00A26569" w:rsidP="0030559E">
      <w:pPr>
        <w:ind w:right="-569"/>
        <w:jc w:val="both"/>
      </w:pPr>
    </w:p>
    <w:p w14:paraId="6CAA2D39" w14:textId="014CCAA7" w:rsidR="00D43E67" w:rsidRPr="00937C87" w:rsidRDefault="00192925" w:rsidP="00FE6258">
      <w:pPr>
        <w:spacing w:after="200" w:line="276" w:lineRule="auto"/>
        <w:jc w:val="center"/>
        <w:rPr>
          <w:i/>
        </w:rPr>
      </w:pPr>
      <w:r>
        <w:rPr>
          <w:i/>
        </w:rPr>
        <w:object w:dxaOrig="1543" w:dyaOrig="991" w14:anchorId="7A072AC0">
          <v:shape id="_x0000_i1026" type="#_x0000_t75" style="width:77.25pt;height:49.5pt" o:ole="">
            <v:imagedata r:id="rId31" o:title=""/>
          </v:shape>
          <o:OLEObject Type="Embed" ProgID="Excel.Sheet.12" ShapeID="_x0000_i1026" DrawAspect="Icon" ObjectID="_1851673539"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42687CBE" w:rsidR="00E10514" w:rsidRPr="00C33657" w:rsidRDefault="00E10514" w:rsidP="00E10514">
            <w:pPr>
              <w:rPr>
                <w:b/>
                <w:bCs/>
                <w:sz w:val="22"/>
                <w:szCs w:val="22"/>
              </w:rPr>
            </w:pPr>
            <w:r w:rsidRPr="00C33657">
              <w:rPr>
                <w:b/>
                <w:bCs/>
                <w:sz w:val="22"/>
                <w:szCs w:val="22"/>
              </w:rPr>
              <w:t xml:space="preserve">Выполнение работ для подключения клиентов сегментов </w:t>
            </w:r>
            <w:r w:rsidR="0084635A">
              <w:rPr>
                <w:b/>
                <w:bCs/>
                <w:sz w:val="22"/>
                <w:szCs w:val="22"/>
              </w:rPr>
              <w:t>B2B/B2O/B2G1/2</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6445F4BC"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 xml:space="preserve">Руководство пользователя по процессу строительства для обеспечения технической возможности подключения абонентов </w:t>
      </w:r>
      <w:r w:rsidR="0084635A">
        <w:rPr>
          <w:rFonts w:ascii="Times New Roman" w:eastAsia="Times New Roman" w:hAnsi="Times New Roman" w:cs="Times New Roman"/>
          <w:b/>
          <w:sz w:val="24"/>
          <w:szCs w:val="24"/>
        </w:rPr>
        <w:t>B2B/B2O/B2G1/2</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1673540"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1673541"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1673542"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F1BF383" w14:textId="77777777" w:rsidR="00D81F02" w:rsidRPr="00C33657" w:rsidRDefault="00D81F02" w:rsidP="00D81F02">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2E59CCEC" w14:textId="5F8D193C" w:rsidR="00D81F02" w:rsidRPr="00C33657" w:rsidRDefault="00D81F02" w:rsidP="00D81F02">
      <w:pPr>
        <w:tabs>
          <w:tab w:val="left" w:pos="1125"/>
        </w:tabs>
        <w:jc w:val="right"/>
        <w:rPr>
          <w:b/>
          <w:color w:val="000000"/>
        </w:rPr>
      </w:pPr>
      <w:r w:rsidRPr="00C33657">
        <w:rPr>
          <w:b/>
          <w:color w:val="000000"/>
        </w:rPr>
        <w:t xml:space="preserve">к Договору </w:t>
      </w:r>
      <w:r w:rsidR="002445BD">
        <w:rPr>
          <w:b/>
          <w:color w:val="000000"/>
        </w:rPr>
        <w:t>Лот</w:t>
      </w:r>
    </w:p>
    <w:p w14:paraId="46173587" w14:textId="77777777" w:rsidR="00D81F02" w:rsidRPr="00C33657" w:rsidRDefault="00D81F02" w:rsidP="00D81F02">
      <w:pPr>
        <w:tabs>
          <w:tab w:val="left" w:pos="1125"/>
        </w:tabs>
        <w:jc w:val="right"/>
        <w:rPr>
          <w:color w:val="000000"/>
        </w:rPr>
      </w:pPr>
    </w:p>
    <w:p w14:paraId="036D53F0" w14:textId="77777777" w:rsidR="00D81F02" w:rsidRPr="00C33657" w:rsidRDefault="00D81F02" w:rsidP="00D81F02">
      <w:pPr>
        <w:tabs>
          <w:tab w:val="left" w:pos="1125"/>
        </w:tabs>
        <w:jc w:val="right"/>
        <w:rPr>
          <w:color w:val="000000"/>
        </w:rPr>
      </w:pPr>
    </w:p>
    <w:p w14:paraId="1439D424" w14:textId="77777777" w:rsidR="00D81F02" w:rsidRPr="00C33657" w:rsidRDefault="00D81F02" w:rsidP="00D81F02">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098C142A" w14:textId="77777777" w:rsidR="00D81F02" w:rsidRPr="00C33657" w:rsidRDefault="00D81F02" w:rsidP="00D81F02">
      <w:pPr>
        <w:shd w:val="clear" w:color="auto" w:fill="FFFFFF"/>
        <w:tabs>
          <w:tab w:val="left" w:pos="1608"/>
        </w:tabs>
        <w:jc w:val="center"/>
        <w:rPr>
          <w:rFonts w:eastAsia="Calibri"/>
          <w:b/>
        </w:rPr>
      </w:pPr>
    </w:p>
    <w:p w14:paraId="5DEE53BE" w14:textId="77777777" w:rsidR="00D81F02" w:rsidRPr="00BD3692" w:rsidRDefault="00D81F02" w:rsidP="00D81F0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1B0F7A9D" w14:textId="77777777" w:rsidR="00D81F02" w:rsidRPr="00572F92" w:rsidRDefault="00D81F02" w:rsidP="00D81F02">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BDFA3AA" w14:textId="77777777" w:rsidR="00D81F02" w:rsidRPr="00572F92" w:rsidRDefault="00D81F02" w:rsidP="00D81F02">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0D96874E" w14:textId="77777777" w:rsidR="00D81F02" w:rsidRPr="00BD3692" w:rsidRDefault="00D81F02" w:rsidP="00D81F02">
      <w:pPr>
        <w:pStyle w:val="24"/>
        <w:numPr>
          <w:ilvl w:val="0"/>
          <w:numId w:val="36"/>
        </w:numPr>
        <w:jc w:val="center"/>
        <w:rPr>
          <w:b/>
        </w:rPr>
      </w:pPr>
      <w:r w:rsidRPr="00BD3692">
        <w:rPr>
          <w:b/>
        </w:rPr>
        <w:t>Термины, определения и сокращения</w:t>
      </w:r>
    </w:p>
    <w:p w14:paraId="62D166F1" w14:textId="77777777" w:rsidR="00D81F02" w:rsidRDefault="00D81F02" w:rsidP="00D81F02">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166720D1" w14:textId="77777777" w:rsidR="00D81F02" w:rsidRDefault="00D81F02" w:rsidP="00D81F02">
      <w:pPr>
        <w:pStyle w:val="aff9"/>
        <w:numPr>
          <w:ilvl w:val="1"/>
          <w:numId w:val="38"/>
        </w:numPr>
        <w:tabs>
          <w:tab w:val="left" w:pos="1134"/>
        </w:tabs>
        <w:suppressAutoHyphens/>
        <w:ind w:left="1134" w:hanging="425"/>
        <w:contextualSpacing w:val="0"/>
        <w:jc w:val="both"/>
      </w:pPr>
      <w:r>
        <w:t xml:space="preserve">информационную систему; </w:t>
      </w:r>
    </w:p>
    <w:p w14:paraId="0D62AFAC" w14:textId="77777777" w:rsidR="00D81F02" w:rsidRDefault="00D81F02" w:rsidP="00D81F02">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1DFA0060" w14:textId="77777777" w:rsidR="00D81F02" w:rsidRDefault="00D81F02" w:rsidP="00D81F02">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AED20C5" w14:textId="77777777" w:rsidR="00D81F02" w:rsidRDefault="00D81F02" w:rsidP="00D81F02">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160EDA65" w14:textId="77777777" w:rsidR="00D81F02" w:rsidRDefault="00D81F02" w:rsidP="00D81F02">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52DD0A57" w14:textId="77777777" w:rsidR="00D81F02" w:rsidRDefault="00D81F02" w:rsidP="00D81F02">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04E2878C" w14:textId="77777777" w:rsidR="00D81F02" w:rsidRDefault="00D81F02" w:rsidP="00D81F02">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0176B478" w14:textId="77777777" w:rsidR="00D81F02" w:rsidRDefault="00D81F02" w:rsidP="00D81F02">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41F61252" w14:textId="77777777" w:rsidR="00D81F02" w:rsidRDefault="00D81F02" w:rsidP="00D81F02">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1829AC82" w14:textId="77777777" w:rsidR="00D81F02" w:rsidRDefault="00D81F02" w:rsidP="00D81F02">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11CBB891" w14:textId="77777777" w:rsidR="00D81F02" w:rsidRPr="00BD3692" w:rsidRDefault="00D81F02" w:rsidP="00D81F02">
      <w:pPr>
        <w:pStyle w:val="31"/>
        <w:numPr>
          <w:ilvl w:val="0"/>
          <w:numId w:val="36"/>
        </w:numPr>
        <w:rPr>
          <w:b/>
          <w:sz w:val="24"/>
          <w:szCs w:val="24"/>
        </w:rPr>
      </w:pPr>
      <w:r w:rsidRPr="00BD3692">
        <w:rPr>
          <w:b/>
          <w:sz w:val="24"/>
          <w:szCs w:val="24"/>
        </w:rPr>
        <w:t>Предмет Соглашения</w:t>
      </w:r>
    </w:p>
    <w:p w14:paraId="4F745523" w14:textId="77777777" w:rsidR="00D81F02" w:rsidRDefault="00D81F02" w:rsidP="00D81F02">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3CF2FDFA" w14:textId="77777777" w:rsidR="00D81F02" w:rsidRDefault="00D81F02" w:rsidP="00D81F02">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10626A0" w14:textId="77777777" w:rsidR="00D81F02" w:rsidRDefault="00D81F02" w:rsidP="00D81F02">
      <w:pPr>
        <w:pStyle w:val="aff9"/>
        <w:tabs>
          <w:tab w:val="left" w:pos="1134"/>
        </w:tabs>
        <w:suppressAutoHyphens/>
        <w:ind w:left="709"/>
        <w:contextualSpacing w:val="0"/>
        <w:jc w:val="both"/>
      </w:pPr>
    </w:p>
    <w:p w14:paraId="7404BAEA" w14:textId="77777777" w:rsidR="00D81F02" w:rsidRPr="00BD3692" w:rsidRDefault="00D81F02" w:rsidP="00D81F0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4838755" w14:textId="77777777" w:rsidR="00D81F02" w:rsidRDefault="00D81F02" w:rsidP="00D81F02">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74EBD078" w14:textId="77777777" w:rsidR="00D81F02" w:rsidRDefault="00D81F02" w:rsidP="00D81F02">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5A990E5" w14:textId="77777777" w:rsidR="00D81F02" w:rsidRDefault="00D81F02" w:rsidP="00D81F02">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25285A10" w14:textId="77777777" w:rsidR="00D81F02" w:rsidRDefault="00D81F02" w:rsidP="00D81F02">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1813EC7C" w14:textId="77777777" w:rsidR="00D81F02" w:rsidRDefault="00D81F02" w:rsidP="00D81F02">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4F640E43" w14:textId="77777777" w:rsidR="00D81F02" w:rsidRDefault="00D81F02" w:rsidP="00D81F02">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4C84098A" w14:textId="77777777" w:rsidR="00D81F02" w:rsidRDefault="00D81F02" w:rsidP="00D81F02">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006ECDE0" w14:textId="77777777" w:rsidR="00D81F02" w:rsidRDefault="00D81F02" w:rsidP="00D81F02">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35DCBC94" w14:textId="77777777" w:rsidR="00D81F02" w:rsidRDefault="00D81F02" w:rsidP="00D81F02">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703B4810" w14:textId="77777777" w:rsidR="00D81F02" w:rsidRDefault="00D81F02" w:rsidP="00D81F02">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2D48925D" w14:textId="77777777" w:rsidR="00D81F02" w:rsidRDefault="00D81F02" w:rsidP="00D81F02">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5423B9B3" w14:textId="77777777" w:rsidR="00D81F02" w:rsidRDefault="00D81F02" w:rsidP="00D81F02">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7997DF8A" w14:textId="77777777" w:rsidR="00D81F02" w:rsidRDefault="00D81F02" w:rsidP="00D81F02">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5267B754" w14:textId="77777777" w:rsidR="00D81F02" w:rsidRDefault="00D81F02" w:rsidP="00D81F02">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6FF0F7A4" w14:textId="77777777" w:rsidR="00D81F02" w:rsidRDefault="00D81F02" w:rsidP="00D81F02">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0A593E86" w14:textId="77777777" w:rsidR="00D81F02" w:rsidRDefault="00D81F02" w:rsidP="00D81F02">
      <w:pPr>
        <w:pStyle w:val="aff9"/>
        <w:tabs>
          <w:tab w:val="left" w:pos="1134"/>
        </w:tabs>
        <w:suppressAutoHyphens/>
        <w:ind w:left="709"/>
        <w:contextualSpacing w:val="0"/>
        <w:jc w:val="both"/>
      </w:pPr>
    </w:p>
    <w:p w14:paraId="1CC05C8B" w14:textId="77777777" w:rsidR="00D81F02" w:rsidRPr="00BD3692" w:rsidRDefault="00D81F02" w:rsidP="00D81F0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1AAB0D60" w14:textId="77777777" w:rsidR="00D81F02" w:rsidRPr="00661C76" w:rsidRDefault="00D81F02" w:rsidP="00D81F02">
      <w:pPr>
        <w:pStyle w:val="31"/>
        <w:ind w:left="360"/>
        <w:jc w:val="left"/>
      </w:pPr>
    </w:p>
    <w:p w14:paraId="2F2CDD4A" w14:textId="77777777" w:rsidR="00D81F02" w:rsidRDefault="00D81F02" w:rsidP="00D81F02">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6732294F" w14:textId="77777777" w:rsidR="00D81F02" w:rsidRDefault="00D81F02" w:rsidP="00D81F02">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A67BC34"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48ABDE13"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47347D0" w14:textId="77777777" w:rsidR="00D81F02" w:rsidRDefault="00D81F02" w:rsidP="00D81F02">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55969FEC"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0E8204C4"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2CFD997D"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17F6126D"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562D940C"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2D956FE5"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58F26E5F"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6781059B"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5BC0F601" w14:textId="77777777" w:rsidR="00D81F02" w:rsidRDefault="00D81F02" w:rsidP="00D81F02">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14AA7762" w14:textId="77777777" w:rsidR="00D81F02" w:rsidRDefault="00D81F02" w:rsidP="00D81F02">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AB2971B" w14:textId="77777777" w:rsidR="00D81F02" w:rsidRDefault="00D81F02" w:rsidP="00D81F02">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D81F02" w14:paraId="7EECCF21" w14:textId="77777777" w:rsidTr="001E007E">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BE2F7" w14:textId="77777777" w:rsidR="00D81F02" w:rsidRDefault="00D81F02" w:rsidP="001E007E">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EF6BF" w14:textId="77777777" w:rsidR="00D81F02" w:rsidRDefault="00D81F02" w:rsidP="001E007E">
            <w:pPr>
              <w:tabs>
                <w:tab w:val="left" w:pos="1608"/>
              </w:tabs>
              <w:jc w:val="center"/>
            </w:pPr>
            <w:r>
              <w:t>от Контрагента</w:t>
            </w:r>
          </w:p>
        </w:tc>
      </w:tr>
      <w:tr w:rsidR="00D81F02" w14:paraId="2975CAF8" w14:textId="77777777" w:rsidTr="001E007E">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5DD32BB5" w14:textId="77777777" w:rsidR="00D81F02" w:rsidRDefault="00D81F02" w:rsidP="001E007E">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0940AF60" w14:textId="77777777" w:rsidR="00D81F02" w:rsidRDefault="00D81F02" w:rsidP="001E007E">
            <w:pPr>
              <w:tabs>
                <w:tab w:val="left" w:pos="1608"/>
              </w:tabs>
            </w:pPr>
          </w:p>
          <w:p w14:paraId="1194A994" w14:textId="77777777" w:rsidR="00D81F02" w:rsidRDefault="00D81F02" w:rsidP="001E007E">
            <w:pPr>
              <w:tabs>
                <w:tab w:val="left" w:pos="1608"/>
              </w:tabs>
            </w:pPr>
            <w:r>
              <w:t xml:space="preserve">электронная почта: </w:t>
            </w:r>
            <w:hyperlink r:id="rId44" w:history="1">
              <w:r>
                <w:rPr>
                  <w:rStyle w:val="affd"/>
                  <w:color w:val="000000"/>
                </w:rPr>
                <w:t>soc@rt.ru</w:t>
              </w:r>
            </w:hyperlink>
          </w:p>
          <w:p w14:paraId="0F3A52FC" w14:textId="77777777" w:rsidR="00D81F02" w:rsidRDefault="00D81F02" w:rsidP="001E007E">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4B8E3436" w14:textId="77777777" w:rsidR="00D81F02" w:rsidRPr="00661C76" w:rsidRDefault="00D81F02" w:rsidP="001E007E">
            <w:pPr>
              <w:shd w:val="clear" w:color="auto" w:fill="FFFFFF"/>
              <w:tabs>
                <w:tab w:val="left" w:pos="1608"/>
              </w:tabs>
            </w:pPr>
            <w:r w:rsidRPr="00661C76">
              <w:t>В соответствии с п. 9.7.1 Договора</w:t>
            </w:r>
          </w:p>
        </w:tc>
      </w:tr>
    </w:tbl>
    <w:p w14:paraId="26F84D49" w14:textId="77777777" w:rsidR="00D81F02" w:rsidRDefault="00D81F02" w:rsidP="00D81F02">
      <w:pPr>
        <w:pStyle w:val="aff9"/>
        <w:tabs>
          <w:tab w:val="left" w:pos="709"/>
        </w:tabs>
        <w:ind w:left="709"/>
        <w:jc w:val="both"/>
      </w:pPr>
    </w:p>
    <w:p w14:paraId="1EB99E0C" w14:textId="77777777" w:rsidR="00D81F02" w:rsidRDefault="00D81F02" w:rsidP="00D81F02">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51F0F27F" w14:textId="77777777" w:rsidR="00D81F02" w:rsidRDefault="00D81F02" w:rsidP="00D81F02">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2393DE8F" w14:textId="77777777" w:rsidR="00D81F02" w:rsidRDefault="00D81F02" w:rsidP="00D81F02">
      <w:pPr>
        <w:pStyle w:val="aff9"/>
        <w:tabs>
          <w:tab w:val="left" w:pos="1134"/>
        </w:tabs>
        <w:suppressAutoHyphens/>
        <w:ind w:left="709"/>
        <w:contextualSpacing w:val="0"/>
        <w:jc w:val="both"/>
      </w:pPr>
    </w:p>
    <w:p w14:paraId="7ACDE76B" w14:textId="77777777" w:rsidR="00D81F02" w:rsidRPr="00BD3692" w:rsidRDefault="00D81F02" w:rsidP="00D81F02">
      <w:pPr>
        <w:pStyle w:val="31"/>
        <w:numPr>
          <w:ilvl w:val="0"/>
          <w:numId w:val="36"/>
        </w:numPr>
        <w:rPr>
          <w:b/>
          <w:sz w:val="24"/>
          <w:szCs w:val="24"/>
        </w:rPr>
      </w:pPr>
      <w:r w:rsidRPr="00BD3692">
        <w:rPr>
          <w:b/>
          <w:sz w:val="24"/>
          <w:szCs w:val="24"/>
        </w:rPr>
        <w:t>Заключительные положения</w:t>
      </w:r>
    </w:p>
    <w:p w14:paraId="4833DB0C" w14:textId="77777777" w:rsidR="00D81F02" w:rsidRDefault="00D81F02" w:rsidP="00D81F02">
      <w:pPr>
        <w:pStyle w:val="31"/>
        <w:ind w:left="360"/>
        <w:jc w:val="left"/>
        <w:rPr>
          <w:sz w:val="24"/>
          <w:szCs w:val="24"/>
        </w:rPr>
      </w:pPr>
    </w:p>
    <w:p w14:paraId="086739D9" w14:textId="77777777" w:rsidR="00D81F02" w:rsidRDefault="00D81F02" w:rsidP="00D81F02">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7B22EF2D" w14:textId="77777777" w:rsidR="00D81F02" w:rsidRDefault="00D81F02" w:rsidP="00D81F02">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063E9E24" w14:textId="77777777" w:rsidR="00D81F02" w:rsidRDefault="00D81F02" w:rsidP="00D81F02">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2B458A3F" w14:textId="77777777" w:rsidR="00D81F02" w:rsidRDefault="00D81F02" w:rsidP="00D81F02">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25D54B16" w14:textId="77777777" w:rsidR="00D81F02" w:rsidRDefault="00D81F02" w:rsidP="00D81F02">
      <w:pPr>
        <w:pStyle w:val="aff9"/>
        <w:tabs>
          <w:tab w:val="left" w:pos="1134"/>
        </w:tabs>
        <w:suppressAutoHyphens/>
        <w:ind w:left="709"/>
        <w:contextualSpacing w:val="0"/>
        <w:jc w:val="both"/>
      </w:pPr>
    </w:p>
    <w:p w14:paraId="02AE4750" w14:textId="77777777" w:rsidR="00D81F02" w:rsidRPr="00CE22DC" w:rsidRDefault="00D81F02" w:rsidP="00D81F02">
      <w:pPr>
        <w:pStyle w:val="31"/>
        <w:numPr>
          <w:ilvl w:val="0"/>
          <w:numId w:val="36"/>
        </w:numPr>
        <w:rPr>
          <w:b/>
          <w:i/>
          <w:sz w:val="24"/>
          <w:szCs w:val="24"/>
        </w:rPr>
      </w:pPr>
      <w:r w:rsidRPr="00BD3692">
        <w:rPr>
          <w:b/>
          <w:sz w:val="24"/>
          <w:szCs w:val="24"/>
        </w:rPr>
        <w:t>Перечень приложений к Соглашению</w:t>
      </w:r>
    </w:p>
    <w:p w14:paraId="72F28401" w14:textId="77777777" w:rsidR="00D81F02" w:rsidRPr="00CE22DC" w:rsidRDefault="00D81F02" w:rsidP="00D81F02">
      <w:pPr>
        <w:pStyle w:val="31"/>
        <w:ind w:left="360"/>
        <w:jc w:val="left"/>
        <w:rPr>
          <w:i/>
          <w:sz w:val="24"/>
          <w:szCs w:val="24"/>
        </w:rPr>
      </w:pPr>
    </w:p>
    <w:p w14:paraId="5CBF0031" w14:textId="77777777" w:rsidR="00D81F02" w:rsidRDefault="00D81F02" w:rsidP="00D81F02">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267742E0" w14:textId="77777777" w:rsidR="00D81F02" w:rsidRDefault="00D81F02" w:rsidP="00D81F02">
      <w:pPr>
        <w:pStyle w:val="aff9"/>
        <w:numPr>
          <w:ilvl w:val="1"/>
          <w:numId w:val="36"/>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14:paraId="484D5481" w14:textId="77777777" w:rsidR="00D81F02" w:rsidRDefault="00D81F02" w:rsidP="00D81F02">
      <w:pPr>
        <w:pStyle w:val="aff9"/>
        <w:tabs>
          <w:tab w:val="left" w:pos="1134"/>
        </w:tabs>
        <w:suppressAutoHyphens/>
        <w:ind w:left="709"/>
        <w:contextualSpacing w:val="0"/>
        <w:jc w:val="both"/>
      </w:pPr>
    </w:p>
    <w:p w14:paraId="59AFBD7E" w14:textId="77777777" w:rsidR="00D81F02" w:rsidRDefault="00D81F02" w:rsidP="00D81F02">
      <w:pPr>
        <w:jc w:val="right"/>
        <w:rPr>
          <w:rStyle w:val="10"/>
          <w:rFonts w:ascii="Times New Roman" w:eastAsiaTheme="minorHAnsi" w:hAnsi="Times New Roman"/>
          <w:sz w:val="22"/>
          <w:szCs w:val="22"/>
        </w:rPr>
      </w:pPr>
    </w:p>
    <w:p w14:paraId="46056271" w14:textId="77777777" w:rsidR="00D81F02" w:rsidRDefault="00D81F02" w:rsidP="00D81F02">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579E5075" w14:textId="77777777" w:rsidR="00D81F02" w:rsidRPr="00A24B77" w:rsidRDefault="00D81F02" w:rsidP="00D81F02">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6F817650" w14:textId="77777777" w:rsidR="00D81F02" w:rsidRPr="00572F92" w:rsidRDefault="00D81F02" w:rsidP="00D81F02"/>
    <w:p w14:paraId="54A4C4C9" w14:textId="77777777" w:rsidR="00D81F02" w:rsidRPr="008B34AD" w:rsidRDefault="00D81F02" w:rsidP="00D81F02">
      <w:pPr>
        <w:tabs>
          <w:tab w:val="left" w:pos="1134"/>
        </w:tabs>
        <w:jc w:val="both"/>
        <w:rPr>
          <w:bCs/>
          <w:iCs/>
        </w:rPr>
      </w:pPr>
    </w:p>
    <w:p w14:paraId="501E383F" w14:textId="77777777" w:rsidR="00D81F02" w:rsidRDefault="00D81F02" w:rsidP="00D81F02">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3260B1F0" w14:textId="77777777" w:rsidR="00D81F02" w:rsidRDefault="00D81F02" w:rsidP="00D81F02">
      <w:pPr>
        <w:pStyle w:val="aff9"/>
        <w:tabs>
          <w:tab w:val="left" w:pos="1134"/>
        </w:tabs>
        <w:jc w:val="both"/>
        <w:rPr>
          <w:bCs/>
          <w:iCs/>
        </w:rPr>
      </w:pPr>
    </w:p>
    <w:p w14:paraId="429710FD" w14:textId="77777777" w:rsidR="00D81F02" w:rsidRDefault="00D81F02" w:rsidP="00D81F02">
      <w:pPr>
        <w:pBdr>
          <w:top w:val="none" w:sz="0" w:space="0" w:color="000000"/>
          <w:left w:val="none" w:sz="0" w:space="0" w:color="000000"/>
          <w:bottom w:val="single" w:sz="4" w:space="1" w:color="000000"/>
          <w:right w:val="none" w:sz="0" w:space="0" w:color="000000"/>
        </w:pBdr>
        <w:rPr>
          <w:b/>
        </w:rPr>
      </w:pPr>
      <w:r>
        <w:rPr>
          <w:i/>
        </w:rPr>
        <w:t>Начало формы</w:t>
      </w:r>
    </w:p>
    <w:p w14:paraId="38739AB8" w14:textId="77777777" w:rsidR="00D81F02" w:rsidRDefault="00D81F02" w:rsidP="00D81F02">
      <w:pPr>
        <w:keepNext/>
        <w:spacing w:before="240" w:after="120"/>
        <w:jc w:val="center"/>
        <w:rPr>
          <w:b/>
          <w:bCs/>
        </w:rPr>
      </w:pPr>
      <w:r>
        <w:rPr>
          <w:b/>
        </w:rPr>
        <w:t>ОБЯЗАТЕЛЬСТВО О СОБЛЮДЕНИИ ТРЕБОВАНИЙ</w:t>
      </w:r>
      <w:r>
        <w:rPr>
          <w:b/>
        </w:rPr>
        <w:br/>
        <w:t>ИНФОРМАЦИОННОЙ БЕЗОПАСНОСТИ</w:t>
      </w:r>
    </w:p>
    <w:p w14:paraId="46035265" w14:textId="77777777" w:rsidR="00D81F02" w:rsidRDefault="00D81F02" w:rsidP="00D81F02">
      <w:pPr>
        <w:jc w:val="both"/>
        <w:rPr>
          <w:b/>
          <w:bCs/>
        </w:rPr>
      </w:pPr>
    </w:p>
    <w:p w14:paraId="087CC676" w14:textId="77777777" w:rsidR="00D81F02" w:rsidRDefault="00D81F02" w:rsidP="00D81F02">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35D64135" w14:textId="77777777" w:rsidR="00D81F02" w:rsidRDefault="00D81F02" w:rsidP="00D81F02">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77906BC3" w14:textId="77777777" w:rsidR="00D81F02" w:rsidRDefault="00D81F02" w:rsidP="00D81F02">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7A830C0D"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10724470"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0AB83DF4"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92D7522" w14:textId="77777777" w:rsidR="00D81F02" w:rsidRDefault="00D81F02" w:rsidP="00D81F02">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3FF37BBC"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ADEA1BA"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49EF52E2"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7D4B7ABE"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3B0D8A3"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4273CABE"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F35B995"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7B1D6BCE" w14:textId="77777777" w:rsidR="00D81F02" w:rsidRDefault="00D81F02" w:rsidP="00D81F02">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32BDC695" w14:textId="77777777" w:rsidR="00D81F02" w:rsidRDefault="00D81F02" w:rsidP="00D81F02">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357808A3" w14:textId="77777777" w:rsidR="00D81F02" w:rsidRDefault="00D81F02" w:rsidP="00D81F02">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58F02C21" w14:textId="77777777" w:rsidR="00D81F02" w:rsidRDefault="00D81F02" w:rsidP="00D81F02">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10D9E2CE" w14:textId="77777777" w:rsidR="00D81F02" w:rsidRDefault="00D81F02" w:rsidP="00D81F02">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11DEB322" w14:textId="77777777" w:rsidR="00D81F02" w:rsidRDefault="00D81F02" w:rsidP="00D81F02">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78ADEF8" w14:textId="77777777" w:rsidR="00D81F02" w:rsidRDefault="00D81F02" w:rsidP="00D81F02">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15988BBD" w14:textId="77777777" w:rsidR="00D81F02" w:rsidRDefault="00D81F02" w:rsidP="00D81F02">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18359B9E" w14:textId="77777777" w:rsidR="00D81F02" w:rsidRDefault="00D81F02" w:rsidP="00D81F02">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5B9FBA96" w14:textId="77777777" w:rsidR="00D81F02" w:rsidRDefault="00D81F02" w:rsidP="00D81F02">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C6038E"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5C832A1D" w14:textId="77777777" w:rsidR="00D81F02" w:rsidRDefault="00D81F02" w:rsidP="00D81F02">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2EF377F9" w14:textId="77777777" w:rsidR="00D81F02" w:rsidRDefault="00D81F02" w:rsidP="00D81F02">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D4E5257" w14:textId="77777777" w:rsidR="00D81F02" w:rsidRDefault="00D81F02" w:rsidP="00D81F02">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50B9A700" w14:textId="77777777" w:rsidR="00D81F02" w:rsidRDefault="00D81F02" w:rsidP="00D81F02">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7D488B34"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631152C8"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2AA1BD77"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19EE4CE8"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6092F7A"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096F5B4D" w14:textId="77777777" w:rsidR="00D81F02" w:rsidRDefault="00D81F02" w:rsidP="00D81F02">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100E55BE" w14:textId="77777777" w:rsidR="00D81F02" w:rsidRDefault="00D81F02" w:rsidP="00D81F02">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10FC196A" w14:textId="77777777" w:rsidR="00D81F02" w:rsidRDefault="00D81F02" w:rsidP="00D81F02">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3267C49C" w14:textId="77777777" w:rsidR="00D81F02" w:rsidRDefault="00D81F02" w:rsidP="00D81F02">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51EE6AFD" w14:textId="77777777" w:rsidR="00D81F02" w:rsidRDefault="00D81F02" w:rsidP="00D81F02">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428B4F57" w14:textId="77777777" w:rsidR="00D81F02" w:rsidRDefault="00D81F02" w:rsidP="00D81F02">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756F97DD" w14:textId="77777777" w:rsidR="00D81F02" w:rsidRDefault="00D81F02" w:rsidP="00D81F02">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552202A1" w14:textId="77777777" w:rsidR="00D81F02" w:rsidRDefault="00D81F02" w:rsidP="00D81F02">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14CBB262" w14:textId="77777777" w:rsidR="00D81F02" w:rsidRDefault="00D81F02" w:rsidP="00D81F02">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65870F8C" w14:textId="77777777" w:rsidR="00D81F02" w:rsidRDefault="00D81F02" w:rsidP="00D81F02">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96C65AC" w14:textId="77777777" w:rsidR="00D81F02" w:rsidRDefault="00D81F02" w:rsidP="00D81F02">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1E853BF9" w14:textId="77777777" w:rsidR="00D81F02" w:rsidRDefault="00D81F02" w:rsidP="00D81F02">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785A73AE" w14:textId="77777777" w:rsidR="00D81F02" w:rsidRDefault="00D81F02" w:rsidP="00D81F02">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4114CB34" w14:textId="77777777" w:rsidR="00D81F02" w:rsidRDefault="00D81F02" w:rsidP="00D81F02">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55C4606F" w14:textId="77777777" w:rsidR="00D81F02" w:rsidRDefault="00D81F02" w:rsidP="00D81F02">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69B4544B" w14:textId="77777777" w:rsidR="00D81F02" w:rsidRDefault="00D81F02" w:rsidP="00D81F02">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4612B682" w14:textId="77777777" w:rsidR="00D81F02" w:rsidRDefault="00D81F02" w:rsidP="00D81F02">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6F07D54" w14:textId="77777777" w:rsidR="00D81F02" w:rsidRDefault="00D81F02" w:rsidP="00D81F02">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6304F321" w14:textId="77777777" w:rsidR="00D81F02" w:rsidRDefault="00D81F02" w:rsidP="00D81F02">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4FF01D3E" w14:textId="77777777" w:rsidR="00D81F02" w:rsidRDefault="00D81F02" w:rsidP="00D81F02">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99EAEB6" w14:textId="77777777" w:rsidR="00D81F02" w:rsidRDefault="00D81F02" w:rsidP="00D81F02">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67A15821" w14:textId="77777777" w:rsidR="00D81F02" w:rsidRDefault="00D81F02" w:rsidP="00D81F02">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33BEC5ED" w14:textId="77777777" w:rsidR="00D81F02" w:rsidRDefault="00D81F02" w:rsidP="00D81F02">
      <w:pPr>
        <w:tabs>
          <w:tab w:val="left" w:pos="851"/>
        </w:tabs>
        <w:jc w:val="both"/>
      </w:pPr>
      <w:r>
        <w:rPr>
          <w:bCs/>
        </w:rPr>
        <w:tab/>
      </w:r>
    </w:p>
    <w:p w14:paraId="38BBEA11" w14:textId="77777777" w:rsidR="00D81F02" w:rsidRDefault="00D81F02" w:rsidP="00D81F02">
      <w:pPr>
        <w:tabs>
          <w:tab w:val="left" w:pos="851"/>
        </w:tabs>
        <w:jc w:val="both"/>
      </w:pPr>
      <w:r>
        <w:t xml:space="preserve">«___» __________ 20___       </w:t>
      </w:r>
      <w:r>
        <w:rPr>
          <w:b/>
          <w:bCs/>
        </w:rPr>
        <w:t xml:space="preserve">                                       </w:t>
      </w:r>
      <w:r>
        <w:t xml:space="preserve">__________________/_________________ </w:t>
      </w:r>
    </w:p>
    <w:p w14:paraId="1C0F6745" w14:textId="77777777" w:rsidR="00D81F02" w:rsidRDefault="00D81F02" w:rsidP="00D81F02">
      <w:pPr>
        <w:tabs>
          <w:tab w:val="left" w:pos="851"/>
        </w:tabs>
        <w:jc w:val="both"/>
        <w:rPr>
          <w:b/>
          <w:bCs/>
        </w:rPr>
      </w:pPr>
      <w:r>
        <w:t xml:space="preserve">                                                                                                            (подпись)/(ФИО)</w:t>
      </w:r>
    </w:p>
    <w:p w14:paraId="15F9746C" w14:textId="77777777" w:rsidR="00D81F02" w:rsidRDefault="00D81F02" w:rsidP="00D81F02">
      <w:pPr>
        <w:pBdr>
          <w:bottom w:val="single" w:sz="4" w:space="1" w:color="auto"/>
        </w:pBdr>
        <w:rPr>
          <w:i/>
        </w:rPr>
      </w:pPr>
    </w:p>
    <w:p w14:paraId="1DF4091C" w14:textId="77777777" w:rsidR="00D81F02" w:rsidRDefault="00D81F02" w:rsidP="00D81F02">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360E41A7" w14:textId="77777777" w:rsidR="00D81F02" w:rsidRDefault="00D81F02" w:rsidP="00D81F02">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5BF96C46" w14:textId="77777777" w:rsidR="00D81F02" w:rsidRDefault="00D81F02" w:rsidP="00D81F02">
      <w:pPr>
        <w:jc w:val="right"/>
      </w:pPr>
    </w:p>
    <w:p w14:paraId="0ABB93A6" w14:textId="77777777" w:rsidR="00D81F02" w:rsidRPr="000C2A97" w:rsidRDefault="00D81F02" w:rsidP="00D81F02">
      <w:pPr>
        <w:jc w:val="right"/>
        <w:rPr>
          <w:b/>
        </w:rPr>
      </w:pPr>
    </w:p>
    <w:p w14:paraId="591BEF17" w14:textId="77777777" w:rsidR="00D81F02" w:rsidRPr="002808DA" w:rsidRDefault="00D81F02" w:rsidP="00D81F02">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1FB03081" w14:textId="77777777" w:rsidR="00D81F02" w:rsidRDefault="00D81F02" w:rsidP="00D81F02">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454194F6" w14:textId="77777777" w:rsidR="00D81F02" w:rsidRDefault="00D81F02" w:rsidP="00D81F02">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7FFC81DF" w14:textId="77777777" w:rsidR="00D81F02" w:rsidRDefault="00D81F02" w:rsidP="00D81F02">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50F466B" w14:textId="77777777" w:rsidR="00D81F02" w:rsidRDefault="00D81F02" w:rsidP="00D81F02">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060D3AD6" w14:textId="77777777" w:rsidR="00D81F02" w:rsidRDefault="00D81F02" w:rsidP="00D81F02">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496CD8D" w14:textId="77777777" w:rsidR="00D81F02" w:rsidRDefault="00D81F02" w:rsidP="00D81F02">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685881B2" w14:textId="77777777" w:rsidR="00D81F02" w:rsidRDefault="00D81F02" w:rsidP="00D81F02">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67483F3" w14:textId="77777777" w:rsidR="00D81F02" w:rsidRDefault="00D81F02" w:rsidP="00D81F02">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EF6C589" w14:textId="77777777" w:rsidR="00D81F02" w:rsidRDefault="00D81F02" w:rsidP="00D81F02">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3C0504D1" w14:textId="77777777" w:rsidR="00D81F02" w:rsidRDefault="00D81F02" w:rsidP="00D81F02">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27969CEB" w14:textId="77777777" w:rsidR="00D81F02" w:rsidRPr="002425DA" w:rsidRDefault="00D81F02" w:rsidP="00D81F02">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580EB8CA" w14:textId="77777777" w:rsidR="00D81F02" w:rsidRDefault="00D81F02" w:rsidP="00D81F02">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47D3F9EB" w14:textId="77777777" w:rsidR="00D81F02" w:rsidRDefault="00D81F02" w:rsidP="00D81F02">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2A2792BA" w14:textId="77777777" w:rsidR="00D81F02" w:rsidRDefault="00D81F02" w:rsidP="00D81F02">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4B34A1B1" w14:textId="77777777" w:rsidR="00D81F02" w:rsidRDefault="00D81F02" w:rsidP="00D81F02">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3D2BDF03" w14:textId="77777777" w:rsidR="00D81F02" w:rsidRDefault="00D81F02" w:rsidP="00D81F02">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57175C84" w14:textId="77777777" w:rsidR="00D81F02" w:rsidRDefault="00D81F02" w:rsidP="00D81F02">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36451968" w14:textId="77777777" w:rsidR="00D81F02" w:rsidRDefault="00D81F02" w:rsidP="00D81F02">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13EC8260" w14:textId="77777777" w:rsidR="00D81F02" w:rsidRDefault="00D81F02" w:rsidP="00D81F02">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73525D4F" w14:textId="77777777" w:rsidR="00D81F02" w:rsidRDefault="00D81F02" w:rsidP="00D81F02">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39D2A7FF" w14:textId="77777777" w:rsidR="00D81F02" w:rsidRDefault="00D81F02" w:rsidP="00D81F02">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6183A4B2" w14:textId="77777777" w:rsidR="00D81F02" w:rsidRDefault="00D81F02" w:rsidP="00D81F02">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1252304F" w14:textId="77777777" w:rsidR="00D81F02" w:rsidRDefault="00D81F02" w:rsidP="00D81F02">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761412E6" w14:textId="77777777" w:rsidR="00D81F02" w:rsidRDefault="00D81F02" w:rsidP="00D81F02">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7B25F757" w14:textId="77777777" w:rsidR="00D81F02" w:rsidRDefault="00D81F02" w:rsidP="00D81F02">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A8EB31F" w14:textId="77777777" w:rsidR="00D81F02" w:rsidRDefault="00D81F02" w:rsidP="00D81F02">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4F7AA977" w14:textId="77777777" w:rsidR="00D81F02" w:rsidRDefault="00D81F02" w:rsidP="00D81F02">
      <w:pPr>
        <w:pStyle w:val="aff9"/>
        <w:numPr>
          <w:ilvl w:val="1"/>
          <w:numId w:val="38"/>
        </w:numPr>
        <w:tabs>
          <w:tab w:val="left" w:pos="1134"/>
        </w:tabs>
        <w:suppressAutoHyphens/>
        <w:ind w:left="1134" w:hanging="425"/>
        <w:contextualSpacing w:val="0"/>
        <w:jc w:val="both"/>
      </w:pPr>
      <w:r>
        <w:t>антивирусная защита;</w:t>
      </w:r>
    </w:p>
    <w:p w14:paraId="2FC42827" w14:textId="77777777" w:rsidR="00D81F02" w:rsidRDefault="00D81F02" w:rsidP="00D81F02">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1345258E" w14:textId="77777777" w:rsidR="00D81F02" w:rsidRDefault="00D81F02" w:rsidP="00D81F02">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5EBE73B4" w14:textId="77777777" w:rsidR="00D81F02" w:rsidRDefault="00D81F02" w:rsidP="00D81F02">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4B69A64B" w14:textId="77777777" w:rsidR="00D81F02" w:rsidRDefault="00D81F02" w:rsidP="00D81F02">
      <w:pPr>
        <w:pStyle w:val="aff9"/>
        <w:numPr>
          <w:ilvl w:val="1"/>
          <w:numId w:val="38"/>
        </w:numPr>
        <w:tabs>
          <w:tab w:val="left" w:pos="1134"/>
        </w:tabs>
        <w:suppressAutoHyphens/>
        <w:ind w:left="1134" w:hanging="425"/>
        <w:contextualSpacing w:val="0"/>
        <w:jc w:val="both"/>
      </w:pPr>
      <w:r>
        <w:t>обнаружение вторжений;</w:t>
      </w:r>
    </w:p>
    <w:p w14:paraId="744A80E4" w14:textId="2F1D6649" w:rsidR="00CE22DC" w:rsidRDefault="00D81F02" w:rsidP="00D81F02">
      <w:pPr>
        <w:spacing w:after="200" w:line="276" w:lineRule="auto"/>
        <w:rPr>
          <w:b/>
          <w:color w:val="000000"/>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r w:rsidR="00CE22DC">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1E007E" w:rsidRDefault="001E007E" w:rsidP="00D11422">
      <w:r>
        <w:separator/>
      </w:r>
    </w:p>
  </w:endnote>
  <w:endnote w:type="continuationSeparator" w:id="0">
    <w:p w14:paraId="4F1DF974" w14:textId="77777777" w:rsidR="001E007E" w:rsidRDefault="001E007E" w:rsidP="00D11422">
      <w:r>
        <w:continuationSeparator/>
      </w:r>
    </w:p>
  </w:endnote>
  <w:endnote w:type="continuationNotice" w:id="1">
    <w:p w14:paraId="7A6CA669" w14:textId="77777777" w:rsidR="001E007E" w:rsidRDefault="001E0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1E007E" w:rsidRDefault="001E007E"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1E007E" w:rsidRPr="001956DB" w:rsidRDefault="001E007E"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1E007E" w:rsidRDefault="001E007E">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1E007E" w:rsidRDefault="001E007E" w:rsidP="00D11422">
      <w:r>
        <w:separator/>
      </w:r>
    </w:p>
  </w:footnote>
  <w:footnote w:type="continuationSeparator" w:id="0">
    <w:p w14:paraId="3E0EACAA" w14:textId="77777777" w:rsidR="001E007E" w:rsidRDefault="001E007E" w:rsidP="00D11422">
      <w:r>
        <w:continuationSeparator/>
      </w:r>
    </w:p>
  </w:footnote>
  <w:footnote w:type="continuationNotice" w:id="1">
    <w:p w14:paraId="08A12C41" w14:textId="77777777" w:rsidR="001E007E" w:rsidRDefault="001E007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1E007E" w:rsidRDefault="001E007E"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1E007E" w:rsidRDefault="001E007E">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5F993666" w:rsidR="001E007E" w:rsidRDefault="001E007E">
        <w:pPr>
          <w:pStyle w:val="aff5"/>
          <w:jc w:val="center"/>
        </w:pPr>
        <w:r>
          <w:fldChar w:fldCharType="begin"/>
        </w:r>
        <w:r>
          <w:instrText>PAGE   \* MERGEFORMAT</w:instrText>
        </w:r>
        <w:r>
          <w:fldChar w:fldCharType="separate"/>
        </w:r>
        <w:r w:rsidR="00257C42">
          <w:rPr>
            <w:noProof/>
          </w:rPr>
          <w:t>30</w:t>
        </w:r>
        <w:r>
          <w:fldChar w:fldCharType="end"/>
        </w:r>
      </w:p>
    </w:sdtContent>
  </w:sdt>
  <w:p w14:paraId="1A13C1CB" w14:textId="77777777" w:rsidR="001E007E" w:rsidRDefault="001E007E">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1E007E" w:rsidRDefault="001E007E">
    <w:pPr>
      <w:pStyle w:val="aff5"/>
      <w:jc w:val="center"/>
    </w:pPr>
  </w:p>
  <w:p w14:paraId="04980535" w14:textId="77777777" w:rsidR="001E007E" w:rsidRDefault="001E007E">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461F819F" w:rsidR="001E007E" w:rsidRDefault="001E007E">
        <w:pPr>
          <w:pStyle w:val="aff5"/>
          <w:jc w:val="center"/>
        </w:pPr>
        <w:r>
          <w:fldChar w:fldCharType="begin"/>
        </w:r>
        <w:r>
          <w:instrText>PAGE   \* MERGEFORMAT</w:instrText>
        </w:r>
        <w:r>
          <w:fldChar w:fldCharType="separate"/>
        </w:r>
        <w:r w:rsidR="00257C42">
          <w:rPr>
            <w:noProof/>
          </w:rPr>
          <w:t>57</w:t>
        </w:r>
        <w:r>
          <w:fldChar w:fldCharType="end"/>
        </w:r>
      </w:p>
    </w:sdtContent>
  </w:sdt>
  <w:p w14:paraId="2D380E54" w14:textId="77777777" w:rsidR="001E007E" w:rsidRDefault="001E007E">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070465C7" w:rsidR="001E007E" w:rsidRDefault="001E007E">
        <w:pPr>
          <w:pStyle w:val="aff5"/>
          <w:jc w:val="center"/>
        </w:pPr>
        <w:r>
          <w:fldChar w:fldCharType="begin"/>
        </w:r>
        <w:r>
          <w:instrText>PAGE   \* MERGEFORMAT</w:instrText>
        </w:r>
        <w:r>
          <w:fldChar w:fldCharType="separate"/>
        </w:r>
        <w:r w:rsidR="00257C42">
          <w:rPr>
            <w:noProof/>
          </w:rPr>
          <w:t>74</w:t>
        </w:r>
        <w:r>
          <w:fldChar w:fldCharType="end"/>
        </w:r>
      </w:p>
    </w:sdtContent>
  </w:sdt>
  <w:p w14:paraId="4070EF59" w14:textId="77777777" w:rsidR="001E007E" w:rsidRDefault="001E007E">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269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925"/>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07E"/>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0BC"/>
    <w:rsid w:val="00222735"/>
    <w:rsid w:val="002229D7"/>
    <w:rsid w:val="002232AB"/>
    <w:rsid w:val="002233E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5BD"/>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C42"/>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0FB0"/>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1AF"/>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107"/>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A06"/>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2BC"/>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238"/>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35A"/>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210"/>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1F4E"/>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5D12"/>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02"/>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0F7"/>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5C46"/>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C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A16"/>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3" Type="http://schemas.openxmlformats.org/officeDocument/2006/relationships/styles" Target="styles.xml"/><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rus.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minstroyrf.gov.ru/docs/17066/" TargetMode="External"/><Relationship Id="rId29" Type="http://schemas.openxmlformats.org/officeDocument/2006/relationships/image" Target="media/image1.emf"/><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evgenij.l.aleniko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evgenij.l.aleniko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94CA2-7DC1-4B7D-9047-7657EACB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74</Pages>
  <Words>21731</Words>
  <Characters>155164</Characters>
  <Application>Microsoft Office Word</Application>
  <DocSecurity>0</DocSecurity>
  <Lines>4701</Lines>
  <Paragraphs>1438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Симон Ирина Александровна</cp:lastModifiedBy>
  <cp:revision>9</cp:revision>
  <cp:lastPrinted>2022-03-17T10:39:00Z</cp:lastPrinted>
  <dcterms:created xsi:type="dcterms:W3CDTF">2026-06-02T09:20:00Z</dcterms:created>
  <dcterms:modified xsi:type="dcterms:W3CDTF">2026-09-23T05:59:00Z</dcterms:modified>
</cp:coreProperties>
</file>