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4FAB6" w14:textId="77777777" w:rsidR="005818EE" w:rsidRPr="00BF35F7" w:rsidRDefault="00E72BB7" w:rsidP="005818EE">
      <w:pPr>
        <w:pStyle w:val="2f3"/>
        <w:jc w:val="center"/>
        <w:rPr>
          <w:b/>
          <w:szCs w:val="24"/>
        </w:rPr>
      </w:pPr>
      <w:r w:rsidRPr="00E72BB7">
        <w:rPr>
          <w:b/>
          <w:szCs w:val="24"/>
        </w:rPr>
        <w:t xml:space="preserve">Договор № </w:t>
      </w:r>
      <w:r w:rsidR="005818EE" w:rsidRPr="00BF35F7">
        <w:rPr>
          <w:b/>
          <w:szCs w:val="24"/>
        </w:rPr>
        <w:t>____</w:t>
      </w:r>
      <w:r w:rsidR="005818EE" w:rsidRPr="00BF35F7">
        <w:rPr>
          <w:rStyle w:val="aff8"/>
          <w:b/>
          <w:szCs w:val="24"/>
        </w:rPr>
        <w:footnoteReference w:id="1"/>
      </w:r>
    </w:p>
    <w:p w14:paraId="2B88219C" w14:textId="77777777" w:rsidR="006F2022" w:rsidRPr="003E2CA1" w:rsidRDefault="008A1846" w:rsidP="006F2022">
      <w:pPr>
        <w:spacing w:after="0" w:line="240" w:lineRule="auto"/>
        <w:jc w:val="center"/>
        <w:rPr>
          <w:rFonts w:ascii="Times New Roman" w:eastAsia="Times New Roman" w:hAnsi="Times New Roman" w:cs="Times New Roman"/>
          <w:sz w:val="24"/>
          <w:szCs w:val="24"/>
          <w:lang w:eastAsia="ru-RU"/>
        </w:rPr>
      </w:pPr>
      <w:r w:rsidRPr="008A1846">
        <w:rPr>
          <w:rFonts w:ascii="Times New Roman" w:eastAsia="Calibri" w:hAnsi="Times New Roman" w:cs="Times New Roman"/>
          <w:sz w:val="24"/>
          <w:szCs w:val="24"/>
          <w:lang w:eastAsia="ar-SA"/>
        </w:rPr>
        <w:t xml:space="preserve">на </w:t>
      </w:r>
      <w:r w:rsidR="006F2022" w:rsidRPr="003E2CA1">
        <w:rPr>
          <w:rFonts w:ascii="Times New Roman" w:eastAsia="Times New Roman" w:hAnsi="Times New Roman" w:cs="Times New Roman"/>
          <w:sz w:val="24"/>
          <w:szCs w:val="24"/>
          <w:lang w:eastAsia="ru-RU"/>
        </w:rPr>
        <w:t>оказание услуг по техническому обслуживанию и ремонту</w:t>
      </w:r>
    </w:p>
    <w:p w14:paraId="207E3231" w14:textId="77777777" w:rsidR="006F2022" w:rsidRPr="003E2CA1" w:rsidRDefault="006F2022" w:rsidP="006F2022">
      <w:pPr>
        <w:spacing w:after="0" w:line="240" w:lineRule="auto"/>
        <w:jc w:val="center"/>
        <w:rPr>
          <w:rFonts w:ascii="Times New Roman" w:eastAsia="Calibri" w:hAnsi="Times New Roman" w:cs="Times New Roman"/>
          <w:sz w:val="24"/>
          <w:szCs w:val="24"/>
        </w:rPr>
      </w:pPr>
      <w:r w:rsidRPr="003E2CA1">
        <w:rPr>
          <w:rFonts w:ascii="Times New Roman" w:eastAsia="Times New Roman" w:hAnsi="Times New Roman" w:cs="Times New Roman"/>
          <w:sz w:val="24"/>
          <w:szCs w:val="24"/>
          <w:lang w:eastAsia="ru-RU"/>
        </w:rPr>
        <w:t>транспортных средств марки «КАМАЗ» для нужд УФПС г. Москвы АО «Почта России» с использованием запасных частей, предоставляемых исполнителем</w:t>
      </w:r>
    </w:p>
    <w:p w14:paraId="55630A9D" w14:textId="24585772" w:rsidR="00E72BB7" w:rsidRPr="006F1D5E" w:rsidRDefault="003E5C6C" w:rsidP="006F20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Arial" w:hAnsi="Times New Roman" w:cs="Times New Roman"/>
          <w:sz w:val="24"/>
          <w:szCs w:val="24"/>
          <w:lang w:eastAsia="ar-SA"/>
        </w:rPr>
        <w:br/>
      </w:r>
    </w:p>
    <w:p w14:paraId="703AA7A0" w14:textId="3649A697" w:rsidR="00981E99" w:rsidRPr="00017D08" w:rsidRDefault="00981E99" w:rsidP="00981E99">
      <w:pPr>
        <w:shd w:val="clear" w:color="auto" w:fill="FFFFFF"/>
        <w:tabs>
          <w:tab w:val="left" w:pos="6804"/>
          <w:tab w:val="left" w:leader="underscore" w:pos="9354"/>
          <w:tab w:val="left" w:leader="underscore" w:pos="9511"/>
        </w:tabs>
        <w:spacing w:line="562" w:lineRule="exact"/>
        <w:ind w:left="28" w:hanging="28"/>
        <w:rPr>
          <w:rFonts w:ascii="Times New Roman" w:hAnsi="Times New Roman" w:cs="Times New Roman"/>
          <w:bCs/>
          <w:spacing w:val="-16"/>
          <w:sz w:val="24"/>
          <w:szCs w:val="24"/>
        </w:rPr>
      </w:pPr>
      <w:r>
        <w:rPr>
          <w:bCs/>
          <w:sz w:val="24"/>
          <w:szCs w:val="24"/>
        </w:rPr>
        <w:t xml:space="preserve">____ _________ </w:t>
      </w:r>
      <w:r>
        <w:rPr>
          <w:bCs/>
          <w:spacing w:val="-2"/>
          <w:sz w:val="24"/>
          <w:szCs w:val="24"/>
        </w:rPr>
        <w:t>20__</w:t>
      </w:r>
      <w:r w:rsidR="00547DA1">
        <w:rPr>
          <w:bCs/>
          <w:spacing w:val="-2"/>
          <w:sz w:val="24"/>
          <w:szCs w:val="24"/>
        </w:rPr>
        <w:t>__</w:t>
      </w:r>
      <w:r>
        <w:rPr>
          <w:bCs/>
          <w:spacing w:val="-2"/>
          <w:sz w:val="24"/>
          <w:szCs w:val="24"/>
        </w:rPr>
        <w:t xml:space="preserve"> г</w:t>
      </w:r>
      <w:r>
        <w:rPr>
          <w:rStyle w:val="aff8"/>
          <w:spacing w:val="-2"/>
          <w:sz w:val="24"/>
          <w:szCs w:val="24"/>
        </w:rPr>
        <w:footnoteReference w:id="2"/>
      </w:r>
      <w:r w:rsidR="00547DA1">
        <w:rPr>
          <w:bCs/>
          <w:spacing w:val="-16"/>
          <w:sz w:val="24"/>
          <w:szCs w:val="24"/>
        </w:rPr>
        <w:t xml:space="preserve">. </w:t>
      </w:r>
      <w:r w:rsidR="00547DA1">
        <w:rPr>
          <w:bCs/>
          <w:spacing w:val="-16"/>
          <w:sz w:val="24"/>
          <w:szCs w:val="24"/>
        </w:rPr>
        <w:tab/>
      </w:r>
      <w:r w:rsidR="00547DA1" w:rsidRPr="00017D08">
        <w:rPr>
          <w:rFonts w:ascii="Times New Roman" w:hAnsi="Times New Roman" w:cs="Times New Roman"/>
          <w:bCs/>
          <w:spacing w:val="-16"/>
          <w:sz w:val="24"/>
          <w:szCs w:val="24"/>
        </w:rPr>
        <w:t xml:space="preserve">                                      г. Москва</w:t>
      </w:r>
    </w:p>
    <w:p w14:paraId="54B22D6C" w14:textId="77777777" w:rsidR="00981E99" w:rsidRPr="00EA7FED" w:rsidRDefault="00981E99" w:rsidP="00981E9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D675F63" w14:textId="530B4E84" w:rsidR="00BA601C" w:rsidRPr="00BF35F7" w:rsidRDefault="003E5C6C" w:rsidP="00BA601C">
      <w:pPr>
        <w:pStyle w:val="216"/>
        <w:tabs>
          <w:tab w:val="left" w:leader="underscore" w:pos="9072"/>
        </w:tabs>
        <w:snapToGrid w:val="0"/>
        <w:ind w:right="140"/>
        <w:rPr>
          <w:i w:val="0"/>
          <w:sz w:val="24"/>
          <w:szCs w:val="24"/>
          <w:lang w:val="ru-RU"/>
        </w:rPr>
      </w:pPr>
      <w:r w:rsidRPr="005818EE">
        <w:rPr>
          <w:b/>
          <w:i w:val="0"/>
          <w:sz w:val="24"/>
          <w:szCs w:val="24"/>
          <w:lang w:val="ru-RU"/>
        </w:rPr>
        <w:t>АО «Почта России»</w:t>
      </w:r>
      <w:r w:rsidRPr="003E5C6C">
        <w:rPr>
          <w:i w:val="0"/>
          <w:sz w:val="24"/>
          <w:szCs w:val="24"/>
          <w:lang w:val="ru-RU"/>
        </w:rPr>
        <w:t xml:space="preserve"> (далее – </w:t>
      </w:r>
      <w:r w:rsidR="00FB3300">
        <w:rPr>
          <w:i w:val="0"/>
          <w:sz w:val="24"/>
          <w:szCs w:val="24"/>
          <w:lang w:val="ru-RU"/>
        </w:rPr>
        <w:t>Заказчик</w:t>
      </w:r>
      <w:r w:rsidRPr="003E5C6C">
        <w:rPr>
          <w:i w:val="0"/>
          <w:sz w:val="24"/>
          <w:szCs w:val="24"/>
          <w:lang w:val="ru-RU"/>
        </w:rPr>
        <w:t xml:space="preserve">) </w:t>
      </w:r>
      <w:r w:rsidRPr="00471B59">
        <w:rPr>
          <w:i w:val="0"/>
          <w:sz w:val="24"/>
          <w:szCs w:val="24"/>
          <w:lang w:val="ru-RU"/>
        </w:rPr>
        <w:t>в</w:t>
      </w:r>
      <w:r w:rsidR="00471B59" w:rsidRPr="00471B59">
        <w:rPr>
          <w:i w:val="0"/>
          <w:sz w:val="24"/>
          <w:szCs w:val="24"/>
          <w:lang w:val="ru-RU"/>
        </w:rPr>
        <w:t xml:space="preserve"> лице директора УФПС г. Москвы Ефимовой Ксении Александровны, действующего на основании</w:t>
      </w:r>
      <w:r w:rsidR="00471B59" w:rsidRPr="00471B59">
        <w:rPr>
          <w:i w:val="0"/>
          <w:iCs/>
          <w:sz w:val="24"/>
          <w:szCs w:val="24"/>
          <w:lang w:val="ru-RU"/>
        </w:rPr>
        <w:t xml:space="preserve"> МЧД</w:t>
      </w:r>
      <w:r w:rsidR="0028433F">
        <w:rPr>
          <w:i w:val="0"/>
          <w:iCs/>
          <w:sz w:val="24"/>
          <w:szCs w:val="24"/>
          <w:lang w:val="ru-RU"/>
        </w:rPr>
        <w:t xml:space="preserve"> №</w:t>
      </w:r>
      <w:r w:rsidR="0028433F" w:rsidRPr="0028433F">
        <w:rPr>
          <w:iCs/>
          <w:sz w:val="24"/>
          <w:szCs w:val="24"/>
          <w:lang w:val="ru-RU"/>
        </w:rPr>
        <w:t xml:space="preserve"> </w:t>
      </w:r>
      <w:r w:rsidR="0028433F" w:rsidRPr="0028433F">
        <w:rPr>
          <w:i w:val="0"/>
          <w:sz w:val="24"/>
          <w:szCs w:val="24"/>
          <w:lang w:val="ru-RU"/>
        </w:rPr>
        <w:t>8</w:t>
      </w:r>
      <w:r w:rsidR="0028433F" w:rsidRPr="0028433F">
        <w:rPr>
          <w:i w:val="0"/>
          <w:sz w:val="24"/>
          <w:szCs w:val="24"/>
        </w:rPr>
        <w:t>f</w:t>
      </w:r>
      <w:r w:rsidR="0028433F" w:rsidRPr="0028433F">
        <w:rPr>
          <w:i w:val="0"/>
          <w:sz w:val="24"/>
          <w:szCs w:val="24"/>
          <w:lang w:val="ru-RU"/>
        </w:rPr>
        <w:t>63</w:t>
      </w:r>
      <w:r w:rsidR="0028433F" w:rsidRPr="0028433F">
        <w:rPr>
          <w:i w:val="0"/>
          <w:sz w:val="24"/>
          <w:szCs w:val="24"/>
        </w:rPr>
        <w:t>be</w:t>
      </w:r>
      <w:r w:rsidR="0028433F" w:rsidRPr="0028433F">
        <w:rPr>
          <w:i w:val="0"/>
          <w:sz w:val="24"/>
          <w:szCs w:val="24"/>
          <w:lang w:val="ru-RU"/>
        </w:rPr>
        <w:t>70-</w:t>
      </w:r>
      <w:r w:rsidR="0028433F" w:rsidRPr="0028433F">
        <w:rPr>
          <w:i w:val="0"/>
          <w:sz w:val="24"/>
          <w:szCs w:val="24"/>
        </w:rPr>
        <w:t>ae</w:t>
      </w:r>
      <w:r w:rsidR="0028433F" w:rsidRPr="0028433F">
        <w:rPr>
          <w:i w:val="0"/>
          <w:sz w:val="24"/>
          <w:szCs w:val="24"/>
          <w:lang w:val="ru-RU"/>
        </w:rPr>
        <w:t>9</w:t>
      </w:r>
      <w:r w:rsidR="0028433F" w:rsidRPr="0028433F">
        <w:rPr>
          <w:i w:val="0"/>
          <w:sz w:val="24"/>
          <w:szCs w:val="24"/>
        </w:rPr>
        <w:t>e</w:t>
      </w:r>
      <w:r w:rsidR="0028433F" w:rsidRPr="0028433F">
        <w:rPr>
          <w:i w:val="0"/>
          <w:sz w:val="24"/>
          <w:szCs w:val="24"/>
          <w:lang w:val="ru-RU"/>
        </w:rPr>
        <w:t>-4</w:t>
      </w:r>
      <w:proofErr w:type="spellStart"/>
      <w:r w:rsidR="0028433F" w:rsidRPr="0028433F">
        <w:rPr>
          <w:i w:val="0"/>
          <w:sz w:val="24"/>
          <w:szCs w:val="24"/>
        </w:rPr>
        <w:t>dcf</w:t>
      </w:r>
      <w:proofErr w:type="spellEnd"/>
      <w:r w:rsidR="0028433F" w:rsidRPr="0028433F">
        <w:rPr>
          <w:i w:val="0"/>
          <w:sz w:val="24"/>
          <w:szCs w:val="24"/>
          <w:lang w:val="ru-RU"/>
        </w:rPr>
        <w:t>-</w:t>
      </w:r>
      <w:r w:rsidR="0028433F" w:rsidRPr="0028433F">
        <w:rPr>
          <w:i w:val="0"/>
          <w:sz w:val="24"/>
          <w:szCs w:val="24"/>
        </w:rPr>
        <w:t>a</w:t>
      </w:r>
      <w:r w:rsidR="0028433F" w:rsidRPr="0028433F">
        <w:rPr>
          <w:i w:val="0"/>
          <w:sz w:val="24"/>
          <w:szCs w:val="24"/>
          <w:lang w:val="ru-RU"/>
        </w:rPr>
        <w:t>741-</w:t>
      </w:r>
      <w:proofErr w:type="spellStart"/>
      <w:r w:rsidR="0028433F" w:rsidRPr="0028433F">
        <w:rPr>
          <w:i w:val="0"/>
          <w:sz w:val="24"/>
          <w:szCs w:val="24"/>
        </w:rPr>
        <w:t>af</w:t>
      </w:r>
      <w:proofErr w:type="spellEnd"/>
      <w:r w:rsidR="0028433F" w:rsidRPr="0028433F">
        <w:rPr>
          <w:i w:val="0"/>
          <w:sz w:val="24"/>
          <w:szCs w:val="24"/>
          <w:lang w:val="ru-RU"/>
        </w:rPr>
        <w:t>14</w:t>
      </w:r>
      <w:r w:rsidR="0028433F" w:rsidRPr="0028433F">
        <w:rPr>
          <w:i w:val="0"/>
          <w:sz w:val="24"/>
          <w:szCs w:val="24"/>
        </w:rPr>
        <w:t>d</w:t>
      </w:r>
      <w:r w:rsidR="0028433F" w:rsidRPr="0028433F">
        <w:rPr>
          <w:i w:val="0"/>
          <w:sz w:val="24"/>
          <w:szCs w:val="24"/>
          <w:lang w:val="ru-RU"/>
        </w:rPr>
        <w:t>03</w:t>
      </w:r>
      <w:r w:rsidR="0028433F" w:rsidRPr="0028433F">
        <w:rPr>
          <w:i w:val="0"/>
          <w:sz w:val="24"/>
          <w:szCs w:val="24"/>
        </w:rPr>
        <w:t>a</w:t>
      </w:r>
      <w:r w:rsidR="0028433F" w:rsidRPr="0028433F">
        <w:rPr>
          <w:i w:val="0"/>
          <w:sz w:val="24"/>
          <w:szCs w:val="24"/>
          <w:lang w:val="ru-RU"/>
        </w:rPr>
        <w:t>32</w:t>
      </w:r>
      <w:r w:rsidR="0028433F" w:rsidRPr="0028433F">
        <w:rPr>
          <w:i w:val="0"/>
          <w:sz w:val="24"/>
          <w:szCs w:val="24"/>
        </w:rPr>
        <w:t>cc</w:t>
      </w:r>
      <w:r w:rsidR="0028433F" w:rsidRPr="0028433F">
        <w:rPr>
          <w:i w:val="0"/>
          <w:sz w:val="24"/>
          <w:szCs w:val="24"/>
          <w:lang w:val="ru-RU"/>
        </w:rPr>
        <w:t xml:space="preserve"> от 08.07.2025</w:t>
      </w:r>
      <w:r w:rsidRPr="003E5C6C">
        <w:rPr>
          <w:i w:val="0"/>
          <w:sz w:val="24"/>
          <w:szCs w:val="24"/>
          <w:lang w:val="ru-RU"/>
        </w:rPr>
        <w:t>, с одной стороны, и</w:t>
      </w:r>
      <w:r w:rsidR="00A17958" w:rsidRPr="00A17958">
        <w:rPr>
          <w:i w:val="0"/>
          <w:sz w:val="24"/>
          <w:szCs w:val="24"/>
          <w:lang w:val="ru-RU"/>
        </w:rPr>
        <w:t xml:space="preserve"> </w:t>
      </w:r>
      <w:r w:rsidR="0071011C" w:rsidRPr="00BF35F7">
        <w:rPr>
          <w:i w:val="0"/>
          <w:sz w:val="24"/>
          <w:szCs w:val="24"/>
          <w:lang w:val="ru-RU"/>
        </w:rPr>
        <w:tab/>
      </w:r>
      <w:r w:rsidR="0071011C" w:rsidRPr="00BF35F7">
        <w:rPr>
          <w:rStyle w:val="aff8"/>
          <w:i w:val="0"/>
          <w:sz w:val="24"/>
          <w:szCs w:val="24"/>
          <w:lang w:val="ru-RU"/>
        </w:rPr>
        <w:footnoteReference w:id="3"/>
      </w:r>
      <w:r w:rsidR="0071011C" w:rsidRPr="00BF35F7">
        <w:rPr>
          <w:i w:val="0"/>
          <w:sz w:val="24"/>
          <w:szCs w:val="24"/>
          <w:lang w:val="ru-RU"/>
        </w:rPr>
        <w:t xml:space="preserve"> (далее – Исполнитель) </w:t>
      </w:r>
      <w:r w:rsidR="00BA601C" w:rsidRPr="00BF35F7">
        <w:rPr>
          <w:i w:val="0"/>
          <w:sz w:val="24"/>
          <w:szCs w:val="24"/>
          <w:lang w:val="ru-RU"/>
        </w:rPr>
        <w:t>в лице ___________</w:t>
      </w:r>
      <w:r w:rsidR="00647A19">
        <w:rPr>
          <w:i w:val="0"/>
          <w:sz w:val="24"/>
          <w:szCs w:val="24"/>
          <w:lang w:val="ru-RU"/>
        </w:rPr>
        <w:t>_________________</w:t>
      </w:r>
      <w:r w:rsidR="00BA601C" w:rsidRPr="00BF35F7">
        <w:rPr>
          <w:rStyle w:val="aff8"/>
          <w:i w:val="0"/>
          <w:sz w:val="24"/>
          <w:szCs w:val="24"/>
        </w:rPr>
        <w:footnoteReference w:id="4"/>
      </w:r>
      <w:r w:rsidR="00BA601C" w:rsidRPr="00BF35F7">
        <w:rPr>
          <w:i w:val="0"/>
          <w:sz w:val="24"/>
          <w:szCs w:val="24"/>
          <w:lang w:val="ru-RU"/>
        </w:rPr>
        <w:t>, действующего на основании ___________________</w:t>
      </w:r>
      <w:r w:rsidR="00BA601C" w:rsidRPr="00BF35F7">
        <w:rPr>
          <w:rStyle w:val="aff8"/>
          <w:i w:val="0"/>
          <w:sz w:val="24"/>
          <w:szCs w:val="24"/>
          <w:lang w:val="ru-RU"/>
        </w:rPr>
        <w:footnoteReference w:id="5"/>
      </w:r>
      <w:r w:rsidR="00BA601C" w:rsidRPr="00BF35F7">
        <w:rPr>
          <w:i w:val="0"/>
          <w:sz w:val="24"/>
          <w:szCs w:val="24"/>
          <w:lang w:val="ru-RU"/>
        </w:rPr>
        <w:t xml:space="preserve">, с другой стороны, </w:t>
      </w:r>
    </w:p>
    <w:p w14:paraId="539B0BF1" w14:textId="11719283" w:rsidR="00E72BB7" w:rsidRPr="00BA601C" w:rsidRDefault="00BA601C" w:rsidP="00BA601C">
      <w:pPr>
        <w:pStyle w:val="216"/>
        <w:tabs>
          <w:tab w:val="left" w:leader="underscore" w:pos="9072"/>
        </w:tabs>
        <w:snapToGrid w:val="0"/>
        <w:ind w:right="140"/>
        <w:rPr>
          <w:i w:val="0"/>
          <w:sz w:val="24"/>
          <w:szCs w:val="24"/>
          <w:lang w:val="ru-RU"/>
        </w:rPr>
      </w:pPr>
      <w:r w:rsidRPr="00BA601C">
        <w:rPr>
          <w:i w:val="0"/>
          <w:sz w:val="24"/>
          <w:szCs w:val="24"/>
          <w:lang w:val="ru-RU"/>
        </w:rPr>
        <w:t>вместе в дальнейшем именуемые «Стороны», с соблюдением требований Федерального закона от 18.07.2011г. № 223-ФЗ «</w:t>
      </w:r>
      <w:r w:rsidR="009629FB" w:rsidRPr="009629FB">
        <w:rPr>
          <w:i w:val="0"/>
          <w:sz w:val="24"/>
          <w:szCs w:val="24"/>
          <w:lang w:val="ru-RU"/>
        </w:rPr>
        <w:t>О закупках товаров, работ, услуг отдельными видами юридических лиц</w:t>
      </w:r>
      <w:r>
        <w:rPr>
          <w:i w:val="0"/>
          <w:sz w:val="24"/>
          <w:szCs w:val="24"/>
          <w:lang w:val="ru-RU"/>
        </w:rPr>
        <w:t>»</w:t>
      </w:r>
      <w:r w:rsidRPr="00BA601C">
        <w:rPr>
          <w:i w:val="0"/>
          <w:sz w:val="24"/>
          <w:szCs w:val="24"/>
          <w:lang w:val="ru-RU"/>
        </w:rPr>
        <w:t>, руководствуясь Положением о закупке товаров, работ, услуг для нужд АО «Почта России» и на основании протокола от ____________. №__________ от __________</w:t>
      </w:r>
      <w:proofErr w:type="gramStart"/>
      <w:r w:rsidRPr="00BA601C">
        <w:rPr>
          <w:i w:val="0"/>
          <w:sz w:val="24"/>
          <w:szCs w:val="24"/>
          <w:lang w:val="ru-RU"/>
        </w:rPr>
        <w:t>_(</w:t>
      </w:r>
      <w:proofErr w:type="gramEnd"/>
      <w:r w:rsidRPr="00BA601C">
        <w:rPr>
          <w:i w:val="0"/>
          <w:sz w:val="24"/>
          <w:szCs w:val="24"/>
          <w:lang w:val="ru-RU"/>
        </w:rPr>
        <w:t>извещение № _____ от  ________), заключили настоящий договор (далее – Договор) о нижеследующем:</w:t>
      </w:r>
    </w:p>
    <w:p w14:paraId="7E25ED65" w14:textId="77777777" w:rsidR="001C0097" w:rsidRPr="001C0097" w:rsidRDefault="001C0097" w:rsidP="007F2340">
      <w:pPr>
        <w:pStyle w:val="af7"/>
        <w:numPr>
          <w:ilvl w:val="0"/>
          <w:numId w:val="35"/>
        </w:numPr>
        <w:spacing w:before="240" w:after="120" w:line="240" w:lineRule="auto"/>
        <w:contextualSpacing w:val="0"/>
        <w:jc w:val="center"/>
        <w:rPr>
          <w:rFonts w:ascii="Times New Roman" w:hAnsi="Times New Roman"/>
          <w:b/>
          <w:sz w:val="24"/>
          <w:szCs w:val="24"/>
        </w:rPr>
      </w:pPr>
      <w:r w:rsidRPr="001C0097">
        <w:rPr>
          <w:rFonts w:ascii="Times New Roman" w:hAnsi="Times New Roman"/>
          <w:b/>
          <w:sz w:val="24"/>
          <w:szCs w:val="24"/>
        </w:rPr>
        <w:t>Индивидуальные условия Договора</w:t>
      </w:r>
    </w:p>
    <w:p w14:paraId="10113B86" w14:textId="77777777" w:rsidR="00D842B8" w:rsidRDefault="00D842B8" w:rsidP="001D657F">
      <w:pPr>
        <w:pStyle w:val="216"/>
        <w:tabs>
          <w:tab w:val="left" w:leader="underscore" w:pos="8931"/>
        </w:tabs>
        <w:snapToGrid w:val="0"/>
        <w:ind w:right="140"/>
        <w:rPr>
          <w:i w:val="0"/>
          <w:sz w:val="24"/>
          <w:szCs w:val="24"/>
          <w:lang w:val="ru-RU"/>
        </w:rPr>
      </w:pPr>
    </w:p>
    <w:p w14:paraId="002532AA" w14:textId="77777777" w:rsidR="001C0097" w:rsidRPr="003E5C6C" w:rsidRDefault="001C0097" w:rsidP="003E5C6C">
      <w:pPr>
        <w:pStyle w:val="216"/>
        <w:tabs>
          <w:tab w:val="left" w:leader="underscore" w:pos="8931"/>
        </w:tabs>
        <w:snapToGrid w:val="0"/>
        <w:ind w:right="140"/>
        <w:rPr>
          <w:i w:val="0"/>
          <w:sz w:val="24"/>
          <w:szCs w:val="24"/>
          <w:lang w:val="ru-RU"/>
        </w:rPr>
      </w:pPr>
    </w:p>
    <w:tbl>
      <w:tblPr>
        <w:tblStyle w:val="491"/>
        <w:tblW w:w="9356" w:type="dxa"/>
        <w:tblLook w:val="04A0" w:firstRow="1" w:lastRow="0" w:firstColumn="1" w:lastColumn="0" w:noHBand="0" w:noVBand="1"/>
      </w:tblPr>
      <w:tblGrid>
        <w:gridCol w:w="576"/>
        <w:gridCol w:w="2001"/>
        <w:gridCol w:w="861"/>
        <w:gridCol w:w="2490"/>
        <w:gridCol w:w="3428"/>
      </w:tblGrid>
      <w:tr w:rsidR="00E72BB7" w:rsidRPr="00E72BB7" w14:paraId="655CDB62" w14:textId="77777777" w:rsidTr="00535AD0">
        <w:tc>
          <w:tcPr>
            <w:tcW w:w="576" w:type="dxa"/>
            <w:tcBorders>
              <w:top w:val="nil"/>
              <w:left w:val="nil"/>
              <w:right w:val="single" w:sz="4" w:space="0" w:color="A6A6A6"/>
            </w:tcBorders>
            <w:shd w:val="clear" w:color="auto" w:fill="auto"/>
          </w:tcPr>
          <w:p w14:paraId="2E1552F7"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 п.</w:t>
            </w:r>
          </w:p>
        </w:tc>
        <w:tc>
          <w:tcPr>
            <w:tcW w:w="2001" w:type="dxa"/>
            <w:tcBorders>
              <w:top w:val="nil"/>
              <w:left w:val="single" w:sz="4" w:space="0" w:color="A6A6A6"/>
              <w:right w:val="single" w:sz="4" w:space="0" w:color="A6A6A6"/>
            </w:tcBorders>
            <w:shd w:val="clear" w:color="auto" w:fill="auto"/>
          </w:tcPr>
          <w:p w14:paraId="031C91D9"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Наименование</w:t>
            </w:r>
          </w:p>
        </w:tc>
        <w:tc>
          <w:tcPr>
            <w:tcW w:w="6779" w:type="dxa"/>
            <w:gridSpan w:val="3"/>
            <w:tcBorders>
              <w:top w:val="nil"/>
              <w:left w:val="single" w:sz="4" w:space="0" w:color="A6A6A6"/>
              <w:right w:val="nil"/>
            </w:tcBorders>
            <w:shd w:val="clear" w:color="auto" w:fill="auto"/>
          </w:tcPr>
          <w:p w14:paraId="7A13D199" w14:textId="77777777" w:rsidR="00E72BB7" w:rsidRPr="00E72BB7" w:rsidRDefault="00E72BB7" w:rsidP="00D842B8">
            <w:pPr>
              <w:spacing w:before="240"/>
              <w:jc w:val="center"/>
              <w:rPr>
                <w:rFonts w:eastAsia="Calibri"/>
                <w:b/>
                <w:sz w:val="24"/>
                <w:szCs w:val="24"/>
                <w:lang w:eastAsia="en-US"/>
              </w:rPr>
            </w:pPr>
            <w:r w:rsidRPr="00E72BB7">
              <w:rPr>
                <w:rFonts w:eastAsia="Calibri"/>
                <w:b/>
                <w:sz w:val="24"/>
                <w:szCs w:val="24"/>
                <w:lang w:eastAsia="en-US"/>
              </w:rPr>
              <w:t>Содержание</w:t>
            </w:r>
          </w:p>
        </w:tc>
      </w:tr>
      <w:tr w:rsidR="00E72BB7" w:rsidRPr="00E72BB7" w14:paraId="287D8CE8" w14:textId="77777777" w:rsidTr="00535AD0">
        <w:tc>
          <w:tcPr>
            <w:tcW w:w="576" w:type="dxa"/>
            <w:tcBorders>
              <w:left w:val="nil"/>
            </w:tcBorders>
          </w:tcPr>
          <w:p w14:paraId="365938A9"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0" w:name="_Ref529544307"/>
          </w:p>
        </w:tc>
        <w:bookmarkEnd w:id="0"/>
        <w:tc>
          <w:tcPr>
            <w:tcW w:w="2001" w:type="dxa"/>
          </w:tcPr>
          <w:p w14:paraId="17DF811E"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Оказываемые услуги (далее – Услуги)</w:t>
            </w:r>
          </w:p>
        </w:tc>
        <w:tc>
          <w:tcPr>
            <w:tcW w:w="6779" w:type="dxa"/>
            <w:gridSpan w:val="3"/>
            <w:tcBorders>
              <w:right w:val="nil"/>
            </w:tcBorders>
          </w:tcPr>
          <w:p w14:paraId="6BD502F6" w14:textId="477488D4" w:rsidR="006F2022" w:rsidRPr="003E2CA1" w:rsidRDefault="006F2022" w:rsidP="006F2022">
            <w:pPr>
              <w:jc w:val="both"/>
              <w:rPr>
                <w:rFonts w:eastAsia="Calibri"/>
                <w:sz w:val="24"/>
                <w:szCs w:val="24"/>
              </w:rPr>
            </w:pPr>
            <w:r>
              <w:rPr>
                <w:sz w:val="24"/>
                <w:szCs w:val="24"/>
              </w:rPr>
              <w:t>О</w:t>
            </w:r>
            <w:r w:rsidRPr="003E2CA1">
              <w:rPr>
                <w:sz w:val="24"/>
                <w:szCs w:val="24"/>
              </w:rPr>
              <w:t>казание услуг по техническому обслуживанию и ремонту</w:t>
            </w:r>
            <w:r>
              <w:rPr>
                <w:sz w:val="24"/>
                <w:szCs w:val="24"/>
              </w:rPr>
              <w:t xml:space="preserve"> </w:t>
            </w:r>
            <w:r w:rsidRPr="003E2CA1">
              <w:rPr>
                <w:sz w:val="24"/>
                <w:szCs w:val="24"/>
              </w:rPr>
              <w:t>транспортных средств марки «КАМАЗ» для нужд УФПС г. Москвы АО «Почта России» с использованием запасных частей, предоставляемых исполнителем</w:t>
            </w:r>
            <w:r>
              <w:rPr>
                <w:sz w:val="24"/>
                <w:szCs w:val="24"/>
              </w:rPr>
              <w:t>.</w:t>
            </w:r>
          </w:p>
          <w:p w14:paraId="37D7D928" w14:textId="6EB2923E" w:rsidR="006F2022" w:rsidRDefault="006F2022" w:rsidP="006F2022">
            <w:pPr>
              <w:widowControl w:val="0"/>
              <w:shd w:val="clear" w:color="auto" w:fill="FEFFFE"/>
              <w:autoSpaceDE w:val="0"/>
              <w:autoSpaceDN w:val="0"/>
              <w:adjustRightInd w:val="0"/>
              <w:spacing w:line="276" w:lineRule="auto"/>
              <w:jc w:val="both"/>
              <w:rPr>
                <w:sz w:val="24"/>
                <w:szCs w:val="24"/>
                <w:shd w:val="clear" w:color="auto" w:fill="FEFFFE"/>
              </w:rPr>
            </w:pPr>
          </w:p>
          <w:p w14:paraId="7C54B4FE" w14:textId="356D2958" w:rsidR="00FB3300" w:rsidRDefault="00FB3300" w:rsidP="006F2022">
            <w:pPr>
              <w:widowControl w:val="0"/>
              <w:shd w:val="clear" w:color="auto" w:fill="FEFFFE"/>
              <w:autoSpaceDE w:val="0"/>
              <w:autoSpaceDN w:val="0"/>
              <w:adjustRightInd w:val="0"/>
              <w:spacing w:line="276" w:lineRule="auto"/>
              <w:jc w:val="both"/>
              <w:rPr>
                <w:sz w:val="24"/>
                <w:szCs w:val="24"/>
              </w:rPr>
            </w:pPr>
            <w:r>
              <w:rPr>
                <w:sz w:val="24"/>
                <w:szCs w:val="24"/>
              </w:rPr>
              <w:t xml:space="preserve">Перечень и объем Услуг, требования к Услугам, порядок их оказания указаны в </w:t>
            </w:r>
            <w:r w:rsidR="00473F92">
              <w:rPr>
                <w:sz w:val="24"/>
                <w:szCs w:val="24"/>
              </w:rPr>
              <w:t>Т</w:t>
            </w:r>
            <w:r>
              <w:rPr>
                <w:sz w:val="24"/>
                <w:szCs w:val="24"/>
              </w:rPr>
              <w:t>ехническом задании (Приложение № 1 к Договору) (далее – Техническое задание).</w:t>
            </w:r>
          </w:p>
          <w:p w14:paraId="58B07AC5" w14:textId="77777777" w:rsidR="00FB3300" w:rsidRDefault="00FB3300" w:rsidP="00FB3300">
            <w:pPr>
              <w:widowControl w:val="0"/>
              <w:shd w:val="clear" w:color="auto" w:fill="FEFFFE"/>
              <w:autoSpaceDE w:val="0"/>
              <w:autoSpaceDN w:val="0"/>
              <w:adjustRightInd w:val="0"/>
              <w:spacing w:line="276" w:lineRule="auto"/>
              <w:jc w:val="both"/>
              <w:rPr>
                <w:sz w:val="24"/>
                <w:szCs w:val="24"/>
                <w:shd w:val="clear" w:color="auto" w:fill="FEFFFE"/>
              </w:rPr>
            </w:pPr>
          </w:p>
          <w:p w14:paraId="2AA1A44E" w14:textId="658311A3" w:rsidR="007405C4" w:rsidRDefault="0037333B" w:rsidP="00FB3300">
            <w:pPr>
              <w:widowControl w:val="0"/>
              <w:shd w:val="clear" w:color="auto" w:fill="FEFFFE"/>
              <w:autoSpaceDE w:val="0"/>
              <w:autoSpaceDN w:val="0"/>
              <w:adjustRightInd w:val="0"/>
              <w:spacing w:line="276" w:lineRule="auto"/>
              <w:jc w:val="both"/>
              <w:rPr>
                <w:sz w:val="24"/>
                <w:szCs w:val="24"/>
                <w:shd w:val="clear" w:color="auto" w:fill="FEFFFE"/>
              </w:rPr>
            </w:pPr>
            <w:r>
              <w:rPr>
                <w:sz w:val="24"/>
                <w:szCs w:val="24"/>
                <w:shd w:val="clear" w:color="auto" w:fill="FEFFFE"/>
              </w:rPr>
              <w:t xml:space="preserve">Оказание услуг </w:t>
            </w:r>
            <w:r w:rsidR="00083851">
              <w:rPr>
                <w:sz w:val="24"/>
                <w:szCs w:val="24"/>
                <w:shd w:val="clear" w:color="auto" w:fill="FEFFFE"/>
              </w:rPr>
              <w:t xml:space="preserve">по </w:t>
            </w:r>
            <w:r w:rsidR="007405C4" w:rsidRPr="007405C4">
              <w:rPr>
                <w:sz w:val="24"/>
                <w:szCs w:val="24"/>
                <w:shd w:val="clear" w:color="auto" w:fill="FEFFFE"/>
              </w:rPr>
              <w:t>техническому обслуживанию</w:t>
            </w:r>
            <w:r>
              <w:rPr>
                <w:sz w:val="24"/>
                <w:szCs w:val="24"/>
                <w:shd w:val="clear" w:color="auto" w:fill="FEFFFE"/>
              </w:rPr>
              <w:t xml:space="preserve"> (далее – ТО) и ремонту</w:t>
            </w:r>
            <w:r w:rsidR="007405C4" w:rsidRPr="007405C4">
              <w:rPr>
                <w:sz w:val="24"/>
                <w:szCs w:val="24"/>
                <w:shd w:val="clear" w:color="auto" w:fill="FEFFFE"/>
              </w:rPr>
              <w:t xml:space="preserve"> транспортных средств Заказчика (П</w:t>
            </w:r>
            <w:r w:rsidR="00CC2E3C">
              <w:rPr>
                <w:sz w:val="24"/>
                <w:szCs w:val="24"/>
                <w:shd w:val="clear" w:color="auto" w:fill="FEFFFE"/>
              </w:rPr>
              <w:t xml:space="preserve">риложение № </w:t>
            </w:r>
            <w:r w:rsidR="00942464">
              <w:rPr>
                <w:sz w:val="24"/>
                <w:szCs w:val="24"/>
                <w:shd w:val="clear" w:color="auto" w:fill="FEFFFE"/>
              </w:rPr>
              <w:t>1</w:t>
            </w:r>
            <w:r w:rsidR="007405C4" w:rsidRPr="007405C4">
              <w:rPr>
                <w:sz w:val="24"/>
                <w:szCs w:val="24"/>
                <w:shd w:val="clear" w:color="auto" w:fill="FEFFFE"/>
              </w:rPr>
              <w:t xml:space="preserve"> к Т</w:t>
            </w:r>
            <w:r w:rsidR="007A4E60">
              <w:rPr>
                <w:sz w:val="24"/>
                <w:szCs w:val="24"/>
                <w:shd w:val="clear" w:color="auto" w:fill="FEFFFE"/>
              </w:rPr>
              <w:t>ехническому заданию</w:t>
            </w:r>
            <w:r w:rsidR="007405C4" w:rsidRPr="007405C4">
              <w:rPr>
                <w:sz w:val="24"/>
                <w:szCs w:val="24"/>
                <w:shd w:val="clear" w:color="auto" w:fill="FEFFFE"/>
              </w:rPr>
              <w:t xml:space="preserve"> – перечень ТС), с дизельной силовой установкой и работающих на КПГ</w:t>
            </w:r>
            <w:r w:rsidR="00CC2E3C">
              <w:rPr>
                <w:sz w:val="24"/>
                <w:szCs w:val="24"/>
                <w:shd w:val="clear" w:color="auto" w:fill="FEFFFE"/>
              </w:rPr>
              <w:t xml:space="preserve"> (компримированный (сжатый) природный газ)</w:t>
            </w:r>
            <w:r w:rsidR="007405C4" w:rsidRPr="007405C4">
              <w:rPr>
                <w:sz w:val="24"/>
                <w:szCs w:val="24"/>
                <w:shd w:val="clear" w:color="auto" w:fill="FEFFFE"/>
              </w:rPr>
              <w:t xml:space="preserve"> </w:t>
            </w:r>
            <w:r w:rsidR="007405C4" w:rsidRPr="0088573E">
              <w:rPr>
                <w:sz w:val="24"/>
                <w:szCs w:val="24"/>
                <w:shd w:val="clear" w:color="auto" w:fill="FEFFFE"/>
              </w:rPr>
              <w:t>, (далее — Услуги)</w:t>
            </w:r>
            <w:r w:rsidR="007405C4" w:rsidRPr="003220EF">
              <w:rPr>
                <w:color w:val="FF0000"/>
                <w:sz w:val="24"/>
                <w:szCs w:val="24"/>
                <w:shd w:val="clear" w:color="auto" w:fill="FEFFFE"/>
              </w:rPr>
              <w:t xml:space="preserve"> </w:t>
            </w:r>
            <w:r w:rsidR="007405C4" w:rsidRPr="007405C4">
              <w:rPr>
                <w:sz w:val="24"/>
                <w:szCs w:val="24"/>
                <w:shd w:val="clear" w:color="auto" w:fill="FEFFFE"/>
              </w:rPr>
              <w:t xml:space="preserve">осуществляется согласно нормам, правилам и процедурам ТО и ремонта ТС, </w:t>
            </w:r>
            <w:r w:rsidR="007405C4" w:rsidRPr="007405C4">
              <w:rPr>
                <w:sz w:val="24"/>
                <w:szCs w:val="24"/>
                <w:shd w:val="clear" w:color="auto" w:fill="FEFFFE"/>
              </w:rPr>
              <w:lastRenderedPageBreak/>
              <w:t>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 РД 03112178-1023-99 «Сборник норм времени на техническое обслуживание и ремонт легковых, грузовых автомобилей и автобусов»</w:t>
            </w:r>
          </w:p>
          <w:p w14:paraId="3681B15A" w14:textId="3449749B" w:rsidR="00473F92" w:rsidRPr="0007181C" w:rsidRDefault="00473F92" w:rsidP="0037333B">
            <w:pPr>
              <w:widowControl w:val="0"/>
              <w:shd w:val="clear" w:color="auto" w:fill="FEFFFE"/>
              <w:autoSpaceDE w:val="0"/>
              <w:autoSpaceDN w:val="0"/>
              <w:adjustRightInd w:val="0"/>
              <w:spacing w:line="276" w:lineRule="auto"/>
              <w:jc w:val="both"/>
              <w:rPr>
                <w:sz w:val="24"/>
                <w:szCs w:val="24"/>
              </w:rPr>
            </w:pPr>
          </w:p>
        </w:tc>
      </w:tr>
      <w:tr w:rsidR="00E72BB7" w:rsidRPr="00E72BB7" w14:paraId="37FBF277" w14:textId="77777777" w:rsidTr="00535AD0">
        <w:tc>
          <w:tcPr>
            <w:tcW w:w="576" w:type="dxa"/>
            <w:tcBorders>
              <w:left w:val="nil"/>
            </w:tcBorders>
          </w:tcPr>
          <w:p w14:paraId="7393777F"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p>
        </w:tc>
        <w:tc>
          <w:tcPr>
            <w:tcW w:w="2001" w:type="dxa"/>
          </w:tcPr>
          <w:p w14:paraId="7B5C2D75" w14:textId="77777777" w:rsidR="00E72BB7" w:rsidRPr="00E72BB7" w:rsidRDefault="00E72BB7" w:rsidP="00D842B8">
            <w:pPr>
              <w:spacing w:before="240"/>
              <w:rPr>
                <w:rFonts w:eastAsia="Calibri"/>
                <w:color w:val="1E0E01"/>
                <w:sz w:val="24"/>
                <w:szCs w:val="24"/>
                <w:lang w:eastAsia="en-US"/>
              </w:rPr>
            </w:pPr>
            <w:r w:rsidRPr="00F10F71">
              <w:rPr>
                <w:rFonts w:eastAsia="Calibri"/>
                <w:color w:val="1E0E01"/>
                <w:sz w:val="24"/>
                <w:szCs w:val="24"/>
                <w:lang w:eastAsia="en-US"/>
              </w:rPr>
              <w:t>Срок оказания Услуг</w:t>
            </w:r>
          </w:p>
        </w:tc>
        <w:tc>
          <w:tcPr>
            <w:tcW w:w="6779" w:type="dxa"/>
            <w:gridSpan w:val="3"/>
            <w:tcBorders>
              <w:right w:val="nil"/>
            </w:tcBorders>
          </w:tcPr>
          <w:p w14:paraId="181C3E22" w14:textId="37E92153" w:rsidR="000D1601" w:rsidRPr="00FA17EB" w:rsidRDefault="003D484F" w:rsidP="001D657F">
            <w:pPr>
              <w:pStyle w:val="ConsPlusNormal0"/>
              <w:ind w:firstLine="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Услуги оказываются в течение </w:t>
            </w:r>
            <w:r w:rsidRPr="00FA17EB">
              <w:rPr>
                <w:rFonts w:ascii="Times New Roman" w:eastAsia="Calibri" w:hAnsi="Times New Roman" w:cs="Times New Roman"/>
                <w:sz w:val="24"/>
                <w:szCs w:val="24"/>
                <w:lang w:eastAsia="en-US"/>
              </w:rPr>
              <w:t>1</w:t>
            </w:r>
            <w:r w:rsidR="00042A07" w:rsidRPr="00FA17EB">
              <w:rPr>
                <w:rFonts w:ascii="Times New Roman" w:eastAsia="Calibri" w:hAnsi="Times New Roman" w:cs="Times New Roman"/>
                <w:sz w:val="24"/>
                <w:szCs w:val="24"/>
                <w:lang w:eastAsia="en-US"/>
              </w:rPr>
              <w:t>2 (двенадцати) месяцев</w:t>
            </w:r>
            <w:r w:rsidR="00DD2CC7" w:rsidRPr="00FA17EB">
              <w:rPr>
                <w:rFonts w:ascii="Times New Roman" w:eastAsia="Calibri" w:hAnsi="Times New Roman" w:cs="Times New Roman"/>
                <w:sz w:val="24"/>
                <w:szCs w:val="24"/>
                <w:lang w:eastAsia="en-US"/>
              </w:rPr>
              <w:t xml:space="preserve"> </w:t>
            </w:r>
            <w:r w:rsidR="00DD2CC7" w:rsidRPr="00FA17EB">
              <w:rPr>
                <w:rFonts w:ascii="Times New Roman" w:eastAsia="Calibri" w:hAnsi="Times New Roman" w:cs="Times New Roman"/>
                <w:color w:val="1E0E01"/>
                <w:sz w:val="24"/>
                <w:szCs w:val="24"/>
                <w:lang w:eastAsia="en-US"/>
              </w:rPr>
              <w:t>с даты подписания Сторонами Договора.</w:t>
            </w:r>
            <w:r w:rsidR="00042A07" w:rsidRPr="00FA17EB">
              <w:rPr>
                <w:rFonts w:ascii="Times New Roman" w:eastAsia="Calibri" w:hAnsi="Times New Roman" w:cs="Times New Roman"/>
                <w:color w:val="1E0E01"/>
                <w:sz w:val="24"/>
                <w:szCs w:val="24"/>
                <w:lang w:eastAsia="en-US"/>
              </w:rPr>
              <w:t xml:space="preserve"> </w:t>
            </w:r>
          </w:p>
          <w:p w14:paraId="31067F29" w14:textId="77777777" w:rsidR="00282A12" w:rsidRPr="00FA17EB" w:rsidRDefault="00282A12" w:rsidP="001D657F">
            <w:pPr>
              <w:pStyle w:val="ConsPlusNormal0"/>
              <w:ind w:firstLine="0"/>
              <w:jc w:val="both"/>
              <w:rPr>
                <w:rFonts w:ascii="Times New Roman" w:eastAsia="Calibri" w:hAnsi="Times New Roman" w:cs="Times New Roman"/>
                <w:color w:val="1E0E01"/>
                <w:sz w:val="24"/>
                <w:szCs w:val="24"/>
                <w:lang w:eastAsia="en-US"/>
              </w:rPr>
            </w:pPr>
          </w:p>
          <w:p w14:paraId="1E7B9E32" w14:textId="2E99401E" w:rsidR="00942464" w:rsidRPr="003E2CA1" w:rsidRDefault="00282A12" w:rsidP="00942464">
            <w:pPr>
              <w:pStyle w:val="ConsPlusNormal0"/>
              <w:ind w:firstLine="709"/>
              <w:jc w:val="both"/>
              <w:rPr>
                <w:rFonts w:ascii="Times New Roman" w:hAnsi="Times New Roman" w:cs="Times New Roman"/>
                <w:sz w:val="24"/>
                <w:szCs w:val="24"/>
              </w:rPr>
            </w:pPr>
            <w:r w:rsidRPr="00FA17EB">
              <w:rPr>
                <w:rFonts w:ascii="Times New Roman" w:eastAsia="Calibri" w:hAnsi="Times New Roman" w:cs="Times New Roman"/>
                <w:color w:val="1E0E01"/>
                <w:sz w:val="24"/>
                <w:szCs w:val="24"/>
                <w:lang w:eastAsia="en-US"/>
              </w:rPr>
              <w:t xml:space="preserve">Оказание Услуг по ремонту и ТО ТС Заказчика должно осуществляться с возможностью ежедневного приема ТС на </w:t>
            </w:r>
            <w:r w:rsidR="0062721D" w:rsidRPr="00FA17EB">
              <w:rPr>
                <w:rFonts w:ascii="Times New Roman" w:eastAsia="Calibri" w:hAnsi="Times New Roman" w:cs="Times New Roman"/>
                <w:color w:val="1E0E01"/>
                <w:sz w:val="24"/>
                <w:szCs w:val="24"/>
                <w:lang w:eastAsia="en-US"/>
              </w:rPr>
              <w:t xml:space="preserve">станции технического обслуживания (далее – </w:t>
            </w:r>
            <w:r w:rsidRPr="00FA17EB">
              <w:rPr>
                <w:rFonts w:ascii="Times New Roman" w:eastAsia="Calibri" w:hAnsi="Times New Roman" w:cs="Times New Roman"/>
                <w:color w:val="1E0E01"/>
                <w:sz w:val="24"/>
                <w:szCs w:val="24"/>
                <w:lang w:eastAsia="en-US"/>
              </w:rPr>
              <w:t>СТО</w:t>
            </w:r>
            <w:r w:rsidR="0062721D" w:rsidRPr="00FA17EB">
              <w:rPr>
                <w:rFonts w:ascii="Times New Roman" w:eastAsia="Calibri" w:hAnsi="Times New Roman" w:cs="Times New Roman"/>
                <w:color w:val="1E0E01"/>
                <w:sz w:val="24"/>
                <w:szCs w:val="24"/>
                <w:lang w:eastAsia="en-US"/>
              </w:rPr>
              <w:t>)</w:t>
            </w:r>
            <w:r w:rsidR="00FA17EB" w:rsidRPr="00FA17EB">
              <w:rPr>
                <w:rFonts w:ascii="Times New Roman" w:hAnsi="Times New Roman" w:cs="Times New Roman"/>
                <w:sz w:val="24"/>
                <w:szCs w:val="24"/>
              </w:rPr>
              <w:t xml:space="preserve"> без выходных дней </w:t>
            </w:r>
            <w:proofErr w:type="gramStart"/>
            <w:r w:rsidR="00FA17EB" w:rsidRPr="00FA17EB">
              <w:rPr>
                <w:rFonts w:ascii="Times New Roman" w:hAnsi="Times New Roman" w:cs="Times New Roman"/>
                <w:sz w:val="24"/>
                <w:szCs w:val="24"/>
              </w:rPr>
              <w:t xml:space="preserve">с </w:t>
            </w:r>
            <w:r w:rsidR="00942464" w:rsidRPr="003E2CA1">
              <w:rPr>
                <w:rFonts w:ascii="Times New Roman" w:hAnsi="Times New Roman" w:cs="Times New Roman"/>
                <w:sz w:val="24"/>
                <w:szCs w:val="24"/>
              </w:rPr>
              <w:t xml:space="preserve"> 08</w:t>
            </w:r>
            <w:proofErr w:type="gramEnd"/>
            <w:r w:rsidR="00942464" w:rsidRPr="003E2CA1">
              <w:rPr>
                <w:rFonts w:ascii="Times New Roman" w:hAnsi="Times New Roman" w:cs="Times New Roman"/>
                <w:sz w:val="24"/>
                <w:szCs w:val="24"/>
              </w:rPr>
              <w:t xml:space="preserve"> часов 00 минут до 20 часов 00 минут.</w:t>
            </w:r>
          </w:p>
          <w:p w14:paraId="2A9198A2" w14:textId="77777777" w:rsidR="00942464" w:rsidRDefault="00942464" w:rsidP="00AC2FB1">
            <w:pPr>
              <w:pStyle w:val="ConsPlusNormal0"/>
              <w:ind w:firstLine="0"/>
              <w:jc w:val="both"/>
              <w:rPr>
                <w:rFonts w:ascii="Times New Roman" w:eastAsia="Calibri" w:hAnsi="Times New Roman" w:cs="Times New Roman"/>
                <w:color w:val="1E0E01"/>
                <w:sz w:val="24"/>
                <w:szCs w:val="24"/>
                <w:lang w:eastAsia="en-US"/>
              </w:rPr>
            </w:pPr>
          </w:p>
          <w:p w14:paraId="454B8682" w14:textId="26897B97" w:rsidR="00AC2FB1" w:rsidRPr="001F4781" w:rsidRDefault="00282A12" w:rsidP="00AC2FB1">
            <w:pPr>
              <w:pStyle w:val="ConsPlusNormal0"/>
              <w:ind w:firstLine="0"/>
              <w:jc w:val="both"/>
              <w:rPr>
                <w:rFonts w:ascii="Times New Roman" w:eastAsia="Calibri" w:hAnsi="Times New Roman" w:cs="Times New Roman"/>
                <w:color w:val="1E0E01"/>
                <w:sz w:val="24"/>
                <w:szCs w:val="24"/>
                <w:lang w:eastAsia="en-US"/>
              </w:rPr>
            </w:pPr>
            <w:r w:rsidRPr="001F4781">
              <w:rPr>
                <w:rFonts w:ascii="Times New Roman" w:eastAsia="Calibri" w:hAnsi="Times New Roman" w:cs="Times New Roman"/>
                <w:color w:val="1E0E01"/>
                <w:sz w:val="24"/>
                <w:szCs w:val="24"/>
                <w:lang w:eastAsia="en-US"/>
              </w:rPr>
              <w:t>Исполнитель должен принять ТС</w:t>
            </w:r>
            <w:r w:rsidR="0062721D" w:rsidRPr="001F4781">
              <w:rPr>
                <w:rFonts w:ascii="Times New Roman" w:eastAsia="Calibri" w:hAnsi="Times New Roman" w:cs="Times New Roman"/>
                <w:color w:val="1E0E01"/>
                <w:sz w:val="24"/>
                <w:szCs w:val="24"/>
                <w:lang w:eastAsia="en-US"/>
              </w:rPr>
              <w:t xml:space="preserve"> </w:t>
            </w:r>
            <w:r w:rsidRPr="001F4781">
              <w:rPr>
                <w:rFonts w:ascii="Times New Roman" w:eastAsia="Calibri" w:hAnsi="Times New Roman" w:cs="Times New Roman"/>
                <w:color w:val="1E0E01"/>
                <w:sz w:val="24"/>
                <w:szCs w:val="24"/>
                <w:lang w:eastAsia="en-US"/>
              </w:rPr>
              <w:t xml:space="preserve">Заказчика и разместить их на СТО для оказания Услуг </w:t>
            </w:r>
            <w:r w:rsidR="00942464" w:rsidRPr="003E2CA1">
              <w:rPr>
                <w:rFonts w:ascii="Times New Roman" w:hAnsi="Times New Roman" w:cs="Times New Roman"/>
                <w:sz w:val="24"/>
                <w:szCs w:val="24"/>
              </w:rPr>
              <w:t>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w:t>
            </w:r>
            <w:r w:rsidR="00975202" w:rsidRPr="001F4781">
              <w:rPr>
                <w:rFonts w:ascii="Times New Roman" w:hAnsi="Times New Roman" w:cs="Times New Roman"/>
                <w:sz w:val="24"/>
                <w:szCs w:val="24"/>
              </w:rPr>
              <w:t>.</w:t>
            </w:r>
          </w:p>
          <w:p w14:paraId="65C4D06B" w14:textId="3B4EFFB0" w:rsidR="00AC2FB1" w:rsidRPr="001F4781" w:rsidRDefault="00AC2FB1" w:rsidP="001F4781">
            <w:pPr>
              <w:jc w:val="both"/>
              <w:rPr>
                <w:rFonts w:eastAsia="Calibri"/>
                <w:color w:val="1E0E01"/>
                <w:sz w:val="24"/>
                <w:szCs w:val="24"/>
                <w:lang w:eastAsia="en-US"/>
              </w:rPr>
            </w:pPr>
            <w:r w:rsidRPr="001F4781">
              <w:rPr>
                <w:rFonts w:eastAsia="Calibri"/>
                <w:color w:val="1E0E01"/>
                <w:sz w:val="24"/>
                <w:szCs w:val="24"/>
                <w:lang w:eastAsia="en-US"/>
              </w:rPr>
              <w:t>Оказание услуг по техническому обслуживанию и ремонту ТС Заказчика производится на основании Заявки, оформляемой по форме Приложения №</w:t>
            </w:r>
            <w:r w:rsidR="005E55E2" w:rsidRPr="001F4781">
              <w:rPr>
                <w:rFonts w:eastAsia="Calibri"/>
                <w:color w:val="1E0E01"/>
                <w:sz w:val="24"/>
                <w:szCs w:val="24"/>
                <w:lang w:eastAsia="en-US"/>
              </w:rPr>
              <w:t>2</w:t>
            </w:r>
            <w:r w:rsidRPr="001F4781">
              <w:rPr>
                <w:rFonts w:eastAsia="Calibri"/>
                <w:color w:val="1E0E01"/>
                <w:sz w:val="24"/>
                <w:szCs w:val="24"/>
                <w:lang w:eastAsia="en-US"/>
              </w:rPr>
              <w:t xml:space="preserve"> к Техническому заданию, акта </w:t>
            </w:r>
            <w:r w:rsidR="00975202" w:rsidRPr="001F4781">
              <w:rPr>
                <w:bCs/>
                <w:sz w:val="24"/>
                <w:szCs w:val="24"/>
              </w:rPr>
              <w:t>приема-передачи грузового автомобиля на СТО</w:t>
            </w:r>
            <w:r w:rsidR="00975202" w:rsidRPr="001F4781">
              <w:rPr>
                <w:b/>
                <w:sz w:val="24"/>
                <w:szCs w:val="24"/>
              </w:rPr>
              <w:t xml:space="preserve">/ </w:t>
            </w:r>
            <w:r w:rsidR="00975202" w:rsidRPr="001F4781">
              <w:rPr>
                <w:bCs/>
                <w:sz w:val="24"/>
                <w:szCs w:val="24"/>
              </w:rPr>
              <w:t>АКТ приема-передачи тягача на СТО</w:t>
            </w:r>
            <w:r w:rsidRPr="001F4781">
              <w:rPr>
                <w:rFonts w:eastAsia="Calibri"/>
                <w:color w:val="1E0E01"/>
                <w:sz w:val="24"/>
                <w:szCs w:val="24"/>
                <w:lang w:eastAsia="en-US"/>
              </w:rPr>
              <w:t>, оформл</w:t>
            </w:r>
            <w:r w:rsidR="005A2386" w:rsidRPr="001F4781">
              <w:rPr>
                <w:rFonts w:eastAsia="Calibri"/>
                <w:color w:val="1E0E01"/>
                <w:sz w:val="24"/>
                <w:szCs w:val="24"/>
                <w:lang w:eastAsia="en-US"/>
              </w:rPr>
              <w:t>яемого по форме Приложения №</w:t>
            </w:r>
            <w:r w:rsidR="002C243D">
              <w:rPr>
                <w:rFonts w:eastAsia="Calibri"/>
                <w:color w:val="1E0E01"/>
                <w:sz w:val="24"/>
                <w:szCs w:val="24"/>
                <w:lang w:eastAsia="en-US"/>
              </w:rPr>
              <w:t>8</w:t>
            </w:r>
            <w:r w:rsidR="005A2386" w:rsidRPr="001F4781">
              <w:rPr>
                <w:rFonts w:eastAsia="Calibri"/>
                <w:color w:val="1E0E01"/>
                <w:sz w:val="24"/>
                <w:szCs w:val="24"/>
                <w:lang w:eastAsia="en-US"/>
              </w:rPr>
              <w:t>/</w:t>
            </w:r>
            <w:r w:rsidRPr="001F4781">
              <w:rPr>
                <w:rFonts w:eastAsia="Calibri"/>
                <w:color w:val="1E0E01"/>
                <w:sz w:val="24"/>
                <w:szCs w:val="24"/>
                <w:lang w:eastAsia="en-US"/>
              </w:rPr>
              <w:t>Приложения №</w:t>
            </w:r>
            <w:r w:rsidR="002C243D">
              <w:rPr>
                <w:rFonts w:eastAsia="Calibri"/>
                <w:color w:val="1E0E01"/>
                <w:sz w:val="24"/>
                <w:szCs w:val="24"/>
                <w:lang w:eastAsia="en-US"/>
              </w:rPr>
              <w:t>9</w:t>
            </w:r>
            <w:r w:rsidRPr="001F4781">
              <w:rPr>
                <w:rFonts w:eastAsia="Calibri"/>
                <w:color w:val="1E0E01"/>
                <w:sz w:val="24"/>
                <w:szCs w:val="24"/>
                <w:lang w:eastAsia="en-US"/>
              </w:rPr>
              <w:t xml:space="preserve"> к </w:t>
            </w:r>
            <w:r w:rsidR="002C243D">
              <w:rPr>
                <w:rFonts w:eastAsia="Calibri"/>
                <w:color w:val="1E0E01"/>
                <w:sz w:val="24"/>
                <w:szCs w:val="24"/>
                <w:lang w:eastAsia="en-US"/>
              </w:rPr>
              <w:t>Договору</w:t>
            </w:r>
            <w:r w:rsidRPr="001F4781">
              <w:rPr>
                <w:rFonts w:eastAsia="Calibri"/>
                <w:color w:val="1E0E01"/>
                <w:sz w:val="24"/>
                <w:szCs w:val="24"/>
                <w:lang w:eastAsia="en-US"/>
              </w:rPr>
              <w:t xml:space="preserve"> по результатам контрольного осмотра ТС, а также согласованного Заказ-наряда (по форме Приложения №2 к Договору).</w:t>
            </w:r>
          </w:p>
          <w:p w14:paraId="4A7C96E6" w14:textId="77777777" w:rsidR="00AC2FB1" w:rsidRPr="001F4781" w:rsidRDefault="00AC2FB1" w:rsidP="00AC2FB1">
            <w:pPr>
              <w:pStyle w:val="ConsPlusNormal0"/>
              <w:ind w:firstLine="0"/>
              <w:jc w:val="both"/>
              <w:rPr>
                <w:rFonts w:ascii="Times New Roman" w:eastAsia="Calibri" w:hAnsi="Times New Roman" w:cs="Times New Roman"/>
                <w:color w:val="1E0E01"/>
                <w:sz w:val="24"/>
                <w:szCs w:val="24"/>
                <w:lang w:eastAsia="en-US"/>
              </w:rPr>
            </w:pPr>
          </w:p>
          <w:p w14:paraId="28B5E354" w14:textId="46806D0E" w:rsidR="00AC2FB1" w:rsidRPr="00FA17EB" w:rsidRDefault="00AC2FB1" w:rsidP="00AC2FB1">
            <w:pPr>
              <w:pStyle w:val="ConsPlusNormal0"/>
              <w:ind w:firstLine="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Срок оказания услуг по Заявке указывается в Заказ-наряде, составленном по результату диагностики и одобренном Заказчиком в соответствии с </w:t>
            </w:r>
            <w:r w:rsidR="00E66949" w:rsidRPr="00FA17EB">
              <w:rPr>
                <w:rFonts w:ascii="Times New Roman" w:eastAsia="Calibri" w:hAnsi="Times New Roman" w:cs="Times New Roman"/>
                <w:color w:val="1E0E01"/>
                <w:sz w:val="24"/>
                <w:szCs w:val="24"/>
                <w:lang w:eastAsia="en-US"/>
              </w:rPr>
              <w:t>Приложением № 6</w:t>
            </w:r>
            <w:r w:rsidRPr="00FA17EB">
              <w:rPr>
                <w:rFonts w:ascii="Times New Roman" w:eastAsia="Calibri" w:hAnsi="Times New Roman" w:cs="Times New Roman"/>
                <w:color w:val="1E0E01"/>
                <w:sz w:val="24"/>
                <w:szCs w:val="24"/>
                <w:lang w:eastAsia="en-US"/>
              </w:rPr>
              <w:t xml:space="preserve"> к Договору.</w:t>
            </w:r>
          </w:p>
          <w:p w14:paraId="56FDE847" w14:textId="64DEC4F6" w:rsidR="00AC2FB1" w:rsidRPr="00FA17EB" w:rsidRDefault="00AC2FB1" w:rsidP="00AC2FB1">
            <w:pPr>
              <w:pStyle w:val="ConsPlusNormal0"/>
              <w:ind w:firstLine="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Услуги должны быть оказаны в сроки, установленные Заказчиком, без учета времени согласования их объема.</w:t>
            </w:r>
          </w:p>
          <w:p w14:paraId="29A4093D" w14:textId="77777777" w:rsidR="00AC2FB1" w:rsidRPr="00FA17EB" w:rsidRDefault="00AC2FB1" w:rsidP="00282A12">
            <w:pPr>
              <w:pStyle w:val="ConsPlusNormal0"/>
              <w:ind w:firstLine="0"/>
              <w:jc w:val="both"/>
              <w:rPr>
                <w:rFonts w:ascii="Times New Roman" w:eastAsia="Calibri" w:hAnsi="Times New Roman" w:cs="Times New Roman"/>
                <w:color w:val="1E0E01"/>
                <w:sz w:val="24"/>
                <w:szCs w:val="24"/>
                <w:lang w:eastAsia="en-US"/>
              </w:rPr>
            </w:pPr>
          </w:p>
          <w:p w14:paraId="602882D9" w14:textId="47E486D4" w:rsidR="00282A12" w:rsidRPr="00FA17EB" w:rsidRDefault="00282A12" w:rsidP="00282A12">
            <w:pPr>
              <w:pStyle w:val="ConsPlusNormal0"/>
              <w:ind w:firstLine="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Сроки исполнения заказов устанавливаются для каждого конкретного ТС</w:t>
            </w:r>
            <w:r w:rsidR="00B060CB" w:rsidRPr="00FA17EB">
              <w:rPr>
                <w:rFonts w:ascii="Times New Roman" w:eastAsia="Calibri" w:hAnsi="Times New Roman" w:cs="Times New Roman"/>
                <w:color w:val="1E0E01"/>
                <w:sz w:val="24"/>
                <w:szCs w:val="24"/>
                <w:lang w:eastAsia="en-US"/>
              </w:rPr>
              <w:t xml:space="preserve"> </w:t>
            </w:r>
            <w:r w:rsidRPr="00FA17EB">
              <w:rPr>
                <w:rFonts w:ascii="Times New Roman" w:eastAsia="Calibri" w:hAnsi="Times New Roman" w:cs="Times New Roman"/>
                <w:color w:val="1E0E01"/>
                <w:sz w:val="24"/>
                <w:szCs w:val="24"/>
                <w:lang w:eastAsia="en-US"/>
              </w:rPr>
              <w:t>по согласованию с Заказчиком и не должны превышать следующие сроки с даты передачи Исполнителю ТС:</w:t>
            </w:r>
          </w:p>
          <w:p w14:paraId="0D30A5B6" w14:textId="14F28F0E"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ТО –   2 (два) рабочих дня;</w:t>
            </w:r>
          </w:p>
          <w:p w14:paraId="2FB58B9A" w14:textId="142B5393" w:rsidR="00942464" w:rsidRPr="00942464"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 текущий ремонт (кроме кузова) – </w:t>
            </w:r>
            <w:r w:rsidR="00942464" w:rsidRPr="00942464">
              <w:rPr>
                <w:rFonts w:ascii="Times New Roman" w:hAnsi="Times New Roman" w:cs="Times New Roman"/>
                <w:sz w:val="24"/>
                <w:szCs w:val="24"/>
              </w:rPr>
              <w:t>6 (шест</w:t>
            </w:r>
            <w:r w:rsidR="00942464" w:rsidRPr="00942464">
              <w:rPr>
                <w:rFonts w:ascii="Times New Roman" w:hAnsi="Times New Roman" w:cs="Times New Roman"/>
                <w:sz w:val="24"/>
                <w:szCs w:val="24"/>
              </w:rPr>
              <w:t>ь</w:t>
            </w:r>
            <w:r w:rsidR="00942464" w:rsidRPr="00942464">
              <w:rPr>
                <w:rFonts w:ascii="Times New Roman" w:hAnsi="Times New Roman" w:cs="Times New Roman"/>
                <w:sz w:val="24"/>
                <w:szCs w:val="24"/>
              </w:rPr>
              <w:t xml:space="preserve">) рабочих </w:t>
            </w:r>
            <w:proofErr w:type="gramStart"/>
            <w:r w:rsidR="00942464" w:rsidRPr="00942464">
              <w:rPr>
                <w:rFonts w:ascii="Times New Roman" w:hAnsi="Times New Roman" w:cs="Times New Roman"/>
                <w:sz w:val="24"/>
                <w:szCs w:val="24"/>
              </w:rPr>
              <w:t>дней</w:t>
            </w:r>
            <w:r w:rsidR="00942464" w:rsidRPr="00942464">
              <w:rPr>
                <w:rFonts w:ascii="Times New Roman" w:eastAsia="Calibri" w:hAnsi="Times New Roman" w:cs="Times New Roman"/>
                <w:color w:val="1E0E01"/>
                <w:sz w:val="24"/>
                <w:szCs w:val="24"/>
                <w:lang w:eastAsia="en-US"/>
              </w:rPr>
              <w:t xml:space="preserve"> </w:t>
            </w:r>
            <w:r w:rsidR="00942464">
              <w:rPr>
                <w:rFonts w:ascii="Times New Roman" w:eastAsia="Calibri" w:hAnsi="Times New Roman" w:cs="Times New Roman"/>
                <w:color w:val="1E0E01"/>
                <w:sz w:val="24"/>
                <w:szCs w:val="24"/>
                <w:lang w:eastAsia="en-US"/>
              </w:rPr>
              <w:t>;</w:t>
            </w:r>
            <w:proofErr w:type="gramEnd"/>
          </w:p>
          <w:p w14:paraId="49E360E5" w14:textId="07C51B50"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наружная окраска кузова со снятием старой краски – 15 (пятнадцать) рабочих дней;</w:t>
            </w:r>
          </w:p>
          <w:p w14:paraId="33091A3E" w14:textId="77777777"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наружная окраска кузова без снятия старой краски – 10 (десять) рабочих дней;</w:t>
            </w:r>
          </w:p>
          <w:p w14:paraId="7F408952" w14:textId="77777777"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полная окраска кузова со снятием старой краски – 20 (двадцать) рабочих дней;</w:t>
            </w:r>
          </w:p>
          <w:p w14:paraId="69E115F5" w14:textId="7DF69B83" w:rsidR="00282A12" w:rsidRPr="00942464"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 полная окраска кузова без снятия старой краски </w:t>
            </w:r>
            <w:r w:rsidRPr="00942464">
              <w:rPr>
                <w:rFonts w:ascii="Times New Roman" w:eastAsia="Calibri" w:hAnsi="Times New Roman" w:cs="Times New Roman"/>
                <w:color w:val="1E0E01"/>
                <w:sz w:val="24"/>
                <w:szCs w:val="24"/>
                <w:lang w:eastAsia="en-US"/>
              </w:rPr>
              <w:t xml:space="preserve">– </w:t>
            </w:r>
            <w:r w:rsidR="00942464" w:rsidRPr="00942464">
              <w:rPr>
                <w:rFonts w:ascii="Times New Roman" w:hAnsi="Times New Roman" w:cs="Times New Roman"/>
                <w:sz w:val="24"/>
                <w:szCs w:val="24"/>
              </w:rPr>
              <w:t>15 (пятнадцати) рабочих дней</w:t>
            </w:r>
            <w:r w:rsidR="00942464">
              <w:rPr>
                <w:rFonts w:ascii="Times New Roman" w:eastAsia="Calibri" w:hAnsi="Times New Roman" w:cs="Times New Roman"/>
                <w:color w:val="1E0E01"/>
                <w:sz w:val="24"/>
                <w:szCs w:val="24"/>
                <w:lang w:eastAsia="en-US"/>
              </w:rPr>
              <w:t>;</w:t>
            </w:r>
          </w:p>
          <w:p w14:paraId="7B144BEA" w14:textId="77777777"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 </w:t>
            </w:r>
            <w:proofErr w:type="spellStart"/>
            <w:r w:rsidRPr="00FA17EB">
              <w:rPr>
                <w:rFonts w:ascii="Times New Roman" w:eastAsia="Calibri" w:hAnsi="Times New Roman" w:cs="Times New Roman"/>
                <w:color w:val="1E0E01"/>
                <w:sz w:val="24"/>
                <w:szCs w:val="24"/>
                <w:lang w:eastAsia="en-US"/>
              </w:rPr>
              <w:t>жестяницко</w:t>
            </w:r>
            <w:proofErr w:type="spellEnd"/>
            <w:r w:rsidRPr="00FA17EB">
              <w:rPr>
                <w:rFonts w:ascii="Times New Roman" w:eastAsia="Calibri" w:hAnsi="Times New Roman" w:cs="Times New Roman"/>
                <w:color w:val="1E0E01"/>
                <w:sz w:val="24"/>
                <w:szCs w:val="24"/>
                <w:lang w:eastAsia="en-US"/>
              </w:rPr>
              <w:t xml:space="preserve">-сварочные работы – 20 (двадцать) рабочих </w:t>
            </w:r>
            <w:r w:rsidRPr="00FA17EB">
              <w:rPr>
                <w:rFonts w:ascii="Times New Roman" w:eastAsia="Calibri" w:hAnsi="Times New Roman" w:cs="Times New Roman"/>
                <w:color w:val="1E0E01"/>
                <w:sz w:val="24"/>
                <w:szCs w:val="24"/>
                <w:lang w:eastAsia="en-US"/>
              </w:rPr>
              <w:lastRenderedPageBreak/>
              <w:t>дней;</w:t>
            </w:r>
          </w:p>
          <w:p w14:paraId="54B15022" w14:textId="77777777" w:rsidR="00282A12" w:rsidRPr="00FA17EB" w:rsidRDefault="00282A12" w:rsidP="00282A12">
            <w:pPr>
              <w:pStyle w:val="ConsPlusNormal0"/>
              <w:jc w:val="both"/>
              <w:rPr>
                <w:rFonts w:ascii="Times New Roman" w:eastAsia="Calibri" w:hAnsi="Times New Roman" w:cs="Times New Roman"/>
                <w:color w:val="1E0E01"/>
                <w:sz w:val="24"/>
                <w:szCs w:val="24"/>
                <w:lang w:eastAsia="en-US"/>
              </w:rPr>
            </w:pPr>
            <w:r w:rsidRPr="00FA17EB">
              <w:rPr>
                <w:rFonts w:ascii="Times New Roman" w:eastAsia="Calibri" w:hAnsi="Times New Roman" w:cs="Times New Roman"/>
                <w:color w:val="1E0E01"/>
                <w:sz w:val="24"/>
                <w:szCs w:val="24"/>
                <w:lang w:eastAsia="en-US"/>
              </w:rPr>
              <w:t xml:space="preserve">- сложные </w:t>
            </w:r>
            <w:proofErr w:type="spellStart"/>
            <w:r w:rsidRPr="00FA17EB">
              <w:rPr>
                <w:rFonts w:ascii="Times New Roman" w:eastAsia="Calibri" w:hAnsi="Times New Roman" w:cs="Times New Roman"/>
                <w:color w:val="1E0E01"/>
                <w:sz w:val="24"/>
                <w:szCs w:val="24"/>
                <w:lang w:eastAsia="en-US"/>
              </w:rPr>
              <w:t>жестяницко</w:t>
            </w:r>
            <w:proofErr w:type="spellEnd"/>
            <w:r w:rsidRPr="00FA17EB">
              <w:rPr>
                <w:rFonts w:ascii="Times New Roman" w:eastAsia="Calibri" w:hAnsi="Times New Roman" w:cs="Times New Roman"/>
                <w:color w:val="1E0E01"/>
                <w:sz w:val="24"/>
                <w:szCs w:val="24"/>
                <w:lang w:eastAsia="en-US"/>
              </w:rPr>
              <w:t xml:space="preserve">-сварочные работы </w:t>
            </w:r>
            <w:proofErr w:type="gramStart"/>
            <w:r w:rsidRPr="00FA17EB">
              <w:rPr>
                <w:rFonts w:ascii="Times New Roman" w:eastAsia="Calibri" w:hAnsi="Times New Roman" w:cs="Times New Roman"/>
                <w:color w:val="1E0E01"/>
                <w:sz w:val="24"/>
                <w:szCs w:val="24"/>
                <w:lang w:eastAsia="en-US"/>
              </w:rPr>
              <w:t>–  30</w:t>
            </w:r>
            <w:proofErr w:type="gramEnd"/>
            <w:r w:rsidRPr="00FA17EB">
              <w:rPr>
                <w:rFonts w:ascii="Times New Roman" w:eastAsia="Calibri" w:hAnsi="Times New Roman" w:cs="Times New Roman"/>
                <w:color w:val="1E0E01"/>
                <w:sz w:val="24"/>
                <w:szCs w:val="24"/>
                <w:lang w:eastAsia="en-US"/>
              </w:rPr>
              <w:t xml:space="preserve"> (тридцать) рабочих дней;</w:t>
            </w:r>
          </w:p>
          <w:p w14:paraId="7B5AA0F8" w14:textId="77777777" w:rsidR="00942464" w:rsidRPr="00942464" w:rsidRDefault="00282A12" w:rsidP="00942464">
            <w:pPr>
              <w:pStyle w:val="af7"/>
              <w:numPr>
                <w:ilvl w:val="0"/>
                <w:numId w:val="55"/>
              </w:numPr>
              <w:spacing w:after="0" w:line="240" w:lineRule="auto"/>
              <w:ind w:left="0" w:right="33" w:firstLine="709"/>
              <w:jc w:val="both"/>
              <w:rPr>
                <w:rFonts w:ascii="Times New Roman" w:hAnsi="Times New Roman"/>
                <w:sz w:val="24"/>
                <w:szCs w:val="24"/>
              </w:rPr>
            </w:pPr>
            <w:r w:rsidRPr="00942464">
              <w:rPr>
                <w:rFonts w:ascii="Times New Roman" w:eastAsia="Calibri" w:hAnsi="Times New Roman"/>
                <w:color w:val="1E0E01"/>
                <w:sz w:val="24"/>
                <w:szCs w:val="24"/>
                <w:lang w:eastAsia="en-US"/>
              </w:rPr>
              <w:t xml:space="preserve">- </w:t>
            </w:r>
            <w:r w:rsidR="00942464" w:rsidRPr="00942464">
              <w:rPr>
                <w:rFonts w:ascii="Times New Roman" w:hAnsi="Times New Roman"/>
                <w:sz w:val="24"/>
                <w:szCs w:val="24"/>
              </w:rPr>
              <w:t>жестяно-сварочные работы − 20 (двадцати) рабочих дней;</w:t>
            </w:r>
          </w:p>
          <w:p w14:paraId="5EDE3A69" w14:textId="77777777" w:rsidR="00942464" w:rsidRPr="00942464" w:rsidRDefault="00942464" w:rsidP="00942464">
            <w:pPr>
              <w:pStyle w:val="af7"/>
              <w:numPr>
                <w:ilvl w:val="0"/>
                <w:numId w:val="54"/>
              </w:numPr>
              <w:spacing w:after="0" w:line="240" w:lineRule="auto"/>
              <w:ind w:left="0" w:right="33" w:firstLine="709"/>
              <w:jc w:val="both"/>
              <w:rPr>
                <w:rFonts w:ascii="Times New Roman" w:hAnsi="Times New Roman"/>
                <w:sz w:val="24"/>
                <w:szCs w:val="24"/>
              </w:rPr>
            </w:pPr>
            <w:r w:rsidRPr="00942464">
              <w:rPr>
                <w:rFonts w:ascii="Times New Roman" w:hAnsi="Times New Roman"/>
                <w:sz w:val="24"/>
                <w:szCs w:val="24"/>
              </w:rPr>
              <w:t>сложные жестяно-сварочные работы − 30 (тридцати) рабочих дней;</w:t>
            </w:r>
          </w:p>
          <w:p w14:paraId="0E73B2C7" w14:textId="77777777" w:rsidR="00942464" w:rsidRPr="00942464" w:rsidRDefault="00942464" w:rsidP="00942464">
            <w:pPr>
              <w:pStyle w:val="af7"/>
              <w:numPr>
                <w:ilvl w:val="0"/>
                <w:numId w:val="54"/>
              </w:numPr>
              <w:spacing w:after="0" w:line="240" w:lineRule="auto"/>
              <w:ind w:left="0" w:right="33" w:firstLine="709"/>
              <w:jc w:val="both"/>
              <w:rPr>
                <w:rFonts w:ascii="Times New Roman" w:hAnsi="Times New Roman"/>
                <w:sz w:val="24"/>
                <w:szCs w:val="24"/>
              </w:rPr>
            </w:pPr>
            <w:r w:rsidRPr="00942464">
              <w:rPr>
                <w:rFonts w:ascii="Times New Roman" w:hAnsi="Times New Roman"/>
                <w:sz w:val="24"/>
                <w:szCs w:val="24"/>
              </w:rPr>
              <w:t>жестяно-сварочные работы с последующей окраской − 35 (тридцати пяти) рабочих дней;</w:t>
            </w:r>
          </w:p>
          <w:p w14:paraId="7F7C895C" w14:textId="56BD4219" w:rsidR="00942464" w:rsidRDefault="004A0584" w:rsidP="00CD45A2">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softHyphen/>
              <w:t xml:space="preserve">-       </w:t>
            </w:r>
            <w:r w:rsidR="00942464" w:rsidRPr="00942464">
              <w:rPr>
                <w:rFonts w:ascii="Times New Roman" w:hAnsi="Times New Roman" w:cs="Times New Roman"/>
                <w:sz w:val="24"/>
                <w:szCs w:val="24"/>
              </w:rPr>
              <w:t>сложные жестяно-сварочные работы с последующей окраской − 50 (пятидесяти) рабочих дней</w:t>
            </w:r>
            <w:r w:rsidR="00975202" w:rsidRPr="00942464">
              <w:rPr>
                <w:rFonts w:ascii="Times New Roman" w:hAnsi="Times New Roman" w:cs="Times New Roman"/>
                <w:sz w:val="24"/>
                <w:szCs w:val="24"/>
              </w:rPr>
              <w:t>.</w:t>
            </w:r>
          </w:p>
          <w:p w14:paraId="0EB32591" w14:textId="22CF22F3" w:rsidR="005E55E2" w:rsidRPr="00FA17EB" w:rsidRDefault="00975202" w:rsidP="00CD45A2">
            <w:pPr>
              <w:pStyle w:val="ConsPlusNormal0"/>
              <w:ind w:firstLine="0"/>
              <w:jc w:val="both"/>
              <w:rPr>
                <w:rFonts w:ascii="Times New Roman" w:hAnsi="Times New Roman" w:cs="Times New Roman"/>
                <w:sz w:val="24"/>
                <w:szCs w:val="24"/>
              </w:rPr>
            </w:pPr>
            <w:r w:rsidRPr="00FA17EB" w:rsidDel="00975202">
              <w:rPr>
                <w:rFonts w:ascii="Times New Roman" w:eastAsia="Calibri" w:hAnsi="Times New Roman" w:cs="Times New Roman"/>
                <w:color w:val="1E0E01"/>
                <w:sz w:val="24"/>
                <w:szCs w:val="24"/>
                <w:lang w:eastAsia="en-US"/>
              </w:rPr>
              <w:t xml:space="preserve"> </w:t>
            </w:r>
            <w:r w:rsidR="005E55E2" w:rsidRPr="00FA17EB">
              <w:rPr>
                <w:rFonts w:ascii="Times New Roman" w:hAnsi="Times New Roman" w:cs="Times New Roman"/>
                <w:sz w:val="24"/>
                <w:szCs w:val="24"/>
              </w:rPr>
              <w:t>Исполнитель обязан обеспечить оказание услуг на СТО, оснащенной всем необходимым оборудованием, с использованием расходных материалов и запасных частей, рекомендованных заводом-изготовителем данных ТС.</w:t>
            </w:r>
          </w:p>
          <w:p w14:paraId="7D31BB56" w14:textId="77777777" w:rsidR="00FA17EB" w:rsidRPr="00FA17EB" w:rsidRDefault="00FA17EB" w:rsidP="00FA17EB">
            <w:pPr>
              <w:pStyle w:val="ConsPlusNormal0"/>
              <w:ind w:firstLine="709"/>
              <w:jc w:val="both"/>
              <w:rPr>
                <w:rFonts w:ascii="Times New Roman" w:hAnsi="Times New Roman" w:cs="Times New Roman"/>
                <w:sz w:val="24"/>
                <w:szCs w:val="24"/>
              </w:rPr>
            </w:pPr>
            <w:r w:rsidRPr="00FA17EB">
              <w:rPr>
                <w:rFonts w:ascii="Times New Roman" w:hAnsi="Times New Roman" w:cs="Times New Roman"/>
                <w:sz w:val="24"/>
                <w:szCs w:val="24"/>
              </w:rPr>
              <w:t xml:space="preserve">Для проведения ТО и </w:t>
            </w:r>
            <w:proofErr w:type="gramStart"/>
            <w:r w:rsidRPr="00FA17EB">
              <w:rPr>
                <w:rFonts w:ascii="Times New Roman" w:hAnsi="Times New Roman" w:cs="Times New Roman"/>
                <w:sz w:val="24"/>
                <w:szCs w:val="24"/>
              </w:rPr>
              <w:t>ППP ТС</w:t>
            </w:r>
            <w:proofErr w:type="gramEnd"/>
            <w:r w:rsidRPr="00FA17EB">
              <w:rPr>
                <w:rFonts w:ascii="Times New Roman" w:hAnsi="Times New Roman" w:cs="Times New Roman"/>
                <w:sz w:val="24"/>
                <w:szCs w:val="24"/>
              </w:rPr>
              <w:t xml:space="preserve"> работающих на КПГ на территории СТО должны быть организованы следующие специализированные участки:</w:t>
            </w:r>
          </w:p>
          <w:p w14:paraId="77ECCAA6" w14:textId="77777777" w:rsidR="00FA17EB" w:rsidRPr="00FA17EB" w:rsidRDefault="00FA17EB" w:rsidP="00790F23">
            <w:pPr>
              <w:pStyle w:val="ConsPlusNormal0"/>
              <w:numPr>
                <w:ilvl w:val="0"/>
                <w:numId w:val="46"/>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пост проверки герметичности газобаллонного оборудования, а также выпуска (аккумулирования) газа и дегазации баллонов;</w:t>
            </w:r>
          </w:p>
          <w:p w14:paraId="52273E9C" w14:textId="77777777" w:rsidR="00FA17EB" w:rsidRPr="00FA17EB" w:rsidRDefault="00FA17EB" w:rsidP="00790F23">
            <w:pPr>
              <w:pStyle w:val="ConsPlusNormal0"/>
              <w:numPr>
                <w:ilvl w:val="0"/>
                <w:numId w:val="46"/>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 xml:space="preserve">участок регулировки и ремонта автомобильной </w:t>
            </w:r>
            <w:proofErr w:type="spellStart"/>
            <w:r w:rsidRPr="00FA17EB">
              <w:rPr>
                <w:rFonts w:ascii="Times New Roman" w:hAnsi="Times New Roman" w:cs="Times New Roman"/>
                <w:sz w:val="24"/>
                <w:szCs w:val="24"/>
              </w:rPr>
              <w:t>газотопливной</w:t>
            </w:r>
            <w:proofErr w:type="spellEnd"/>
            <w:r w:rsidRPr="00FA17EB">
              <w:rPr>
                <w:rFonts w:ascii="Times New Roman" w:hAnsi="Times New Roman" w:cs="Times New Roman"/>
                <w:sz w:val="24"/>
                <w:szCs w:val="24"/>
              </w:rPr>
              <w:t xml:space="preserve"> системы;</w:t>
            </w:r>
          </w:p>
          <w:p w14:paraId="4699CDB3" w14:textId="77777777" w:rsidR="00FA17EB" w:rsidRPr="00FA17EB" w:rsidRDefault="00FA17EB" w:rsidP="00790F23">
            <w:pPr>
              <w:pStyle w:val="ConsPlusNormal0"/>
              <w:numPr>
                <w:ilvl w:val="0"/>
                <w:numId w:val="46"/>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участок хранения компонентов топливной системы;</w:t>
            </w:r>
          </w:p>
          <w:p w14:paraId="15751C81" w14:textId="77777777" w:rsidR="00FA17EB" w:rsidRPr="00FA17EB" w:rsidRDefault="00FA17EB" w:rsidP="00790F23">
            <w:pPr>
              <w:pStyle w:val="ConsPlusNormal0"/>
              <w:numPr>
                <w:ilvl w:val="0"/>
                <w:numId w:val="46"/>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компрессорная с аккумуляторами сжатого воздуха на 20 и 0,6 Мпа;</w:t>
            </w:r>
          </w:p>
          <w:p w14:paraId="48D3377C" w14:textId="77777777" w:rsidR="00FA17EB" w:rsidRPr="00FA17EB" w:rsidRDefault="00FA17EB" w:rsidP="00790F23">
            <w:pPr>
              <w:pStyle w:val="ConsPlusNormal0"/>
              <w:numPr>
                <w:ilvl w:val="0"/>
                <w:numId w:val="46"/>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линия по освидетельствованию баллонов.</w:t>
            </w:r>
          </w:p>
          <w:p w14:paraId="6A0479D8" w14:textId="77777777" w:rsidR="00FA17EB" w:rsidRPr="00FA17EB" w:rsidRDefault="00FA17EB" w:rsidP="00FA17EB">
            <w:pPr>
              <w:pStyle w:val="ConsPlusNormal0"/>
              <w:ind w:firstLine="709"/>
              <w:jc w:val="both"/>
              <w:rPr>
                <w:rFonts w:ascii="Times New Roman" w:hAnsi="Times New Roman" w:cs="Times New Roman"/>
                <w:sz w:val="24"/>
                <w:szCs w:val="24"/>
              </w:rPr>
            </w:pPr>
            <w:r w:rsidRPr="00FA17EB">
              <w:rPr>
                <w:rFonts w:ascii="Times New Roman" w:hAnsi="Times New Roman" w:cs="Times New Roman"/>
                <w:sz w:val="24"/>
                <w:szCs w:val="24"/>
              </w:rPr>
              <w:t>Неотъемлемой частью комплектующих, входящих в состав ГБО, подлежащих установке на ТС после замены при проведении ТО или ППР, является следующая документация, которую должен представить изготовитель (поставщик) комплектующих ГБО исполнителю работ по монтажу ГБО:</w:t>
            </w:r>
          </w:p>
          <w:p w14:paraId="48C33F97" w14:textId="77777777" w:rsidR="00FA17EB" w:rsidRPr="00FA17EB" w:rsidRDefault="00FA17EB" w:rsidP="00790F23">
            <w:pPr>
              <w:pStyle w:val="ConsPlusNormal0"/>
              <w:numPr>
                <w:ilvl w:val="0"/>
                <w:numId w:val="47"/>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 xml:space="preserve">сертификат соответствия на ГБО согласно требованиям ТУ 152-12-007-99 «Автомобили. Переоборудование грузовых, легковых и специализированных автомобилей в газобаллонные для работы на компримированном природном газе. Приемка на переоборудование и выпуск после переоборудования. Испытания </w:t>
            </w:r>
            <w:proofErr w:type="spellStart"/>
            <w:r w:rsidRPr="00FA17EB">
              <w:rPr>
                <w:rFonts w:ascii="Times New Roman" w:hAnsi="Times New Roman" w:cs="Times New Roman"/>
                <w:sz w:val="24"/>
                <w:szCs w:val="24"/>
              </w:rPr>
              <w:t>газотопливных</w:t>
            </w:r>
            <w:proofErr w:type="spellEnd"/>
            <w:r w:rsidRPr="00FA17EB">
              <w:rPr>
                <w:rFonts w:ascii="Times New Roman" w:hAnsi="Times New Roman" w:cs="Times New Roman"/>
                <w:sz w:val="24"/>
                <w:szCs w:val="24"/>
              </w:rPr>
              <w:t xml:space="preserve"> систем. Технические условия» (утв. Минтрансом России 28.04.1999);</w:t>
            </w:r>
          </w:p>
          <w:p w14:paraId="056B61D2" w14:textId="77777777" w:rsidR="00FA17EB" w:rsidRPr="00FA17EB" w:rsidRDefault="00FA17EB" w:rsidP="00790F23">
            <w:pPr>
              <w:pStyle w:val="ConsPlusNormal0"/>
              <w:numPr>
                <w:ilvl w:val="0"/>
                <w:numId w:val="47"/>
              </w:numPr>
              <w:tabs>
                <w:tab w:val="left" w:pos="993"/>
              </w:tabs>
              <w:autoSpaceDE/>
              <w:autoSpaceDN/>
              <w:adjustRightInd/>
              <w:ind w:left="0" w:firstLine="709"/>
              <w:jc w:val="both"/>
              <w:rPr>
                <w:rFonts w:ascii="Times New Roman" w:hAnsi="Times New Roman" w:cs="Times New Roman"/>
                <w:sz w:val="24"/>
                <w:szCs w:val="24"/>
              </w:rPr>
            </w:pPr>
            <w:r w:rsidRPr="00FA17EB">
              <w:rPr>
                <w:rFonts w:ascii="Times New Roman" w:hAnsi="Times New Roman" w:cs="Times New Roman"/>
                <w:sz w:val="24"/>
                <w:szCs w:val="24"/>
              </w:rPr>
              <w:t>техническое описание комплектующих ГБО;</w:t>
            </w:r>
          </w:p>
          <w:p w14:paraId="2549042B" w14:textId="0394603A" w:rsidR="00FA17EB" w:rsidRPr="00FA17EB" w:rsidRDefault="00FA17EB" w:rsidP="00FA17EB">
            <w:pPr>
              <w:pStyle w:val="ConsPlusNormal0"/>
              <w:ind w:firstLine="0"/>
              <w:jc w:val="both"/>
              <w:rPr>
                <w:rFonts w:ascii="Times New Roman" w:eastAsia="Calibri" w:hAnsi="Times New Roman" w:cs="Times New Roman"/>
                <w:color w:val="1E0E01"/>
                <w:sz w:val="24"/>
                <w:szCs w:val="24"/>
                <w:lang w:eastAsia="en-US"/>
              </w:rPr>
            </w:pPr>
            <w:r w:rsidRPr="00FA17EB">
              <w:rPr>
                <w:rFonts w:ascii="Times New Roman" w:hAnsi="Times New Roman" w:cs="Times New Roman"/>
                <w:sz w:val="24"/>
                <w:szCs w:val="24"/>
              </w:rPr>
              <w:t>паспорта на баллоны, выданные заводом изготовителем</w:t>
            </w:r>
          </w:p>
          <w:p w14:paraId="46A80CB2" w14:textId="77777777" w:rsidR="00CD45A2" w:rsidRPr="00FA17EB" w:rsidRDefault="00CD45A2" w:rsidP="00CD45A2">
            <w:pPr>
              <w:tabs>
                <w:tab w:val="left" w:pos="709"/>
              </w:tabs>
              <w:jc w:val="both"/>
              <w:rPr>
                <w:sz w:val="24"/>
                <w:szCs w:val="24"/>
                <w:shd w:val="clear" w:color="auto" w:fill="FEFFFE"/>
              </w:rPr>
            </w:pPr>
          </w:p>
        </w:tc>
      </w:tr>
      <w:tr w:rsidR="00E72BB7" w:rsidRPr="00E72BB7" w14:paraId="1DA70D81" w14:textId="77777777" w:rsidTr="00535AD0">
        <w:tc>
          <w:tcPr>
            <w:tcW w:w="576" w:type="dxa"/>
            <w:tcBorders>
              <w:left w:val="nil"/>
            </w:tcBorders>
          </w:tcPr>
          <w:p w14:paraId="579184FD"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1" w:name="_Ref529539699"/>
          </w:p>
        </w:tc>
        <w:bookmarkEnd w:id="1"/>
        <w:tc>
          <w:tcPr>
            <w:tcW w:w="2001" w:type="dxa"/>
          </w:tcPr>
          <w:p w14:paraId="04A7BBE0"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Порядок направления заявок Заказчика</w:t>
            </w:r>
          </w:p>
        </w:tc>
        <w:tc>
          <w:tcPr>
            <w:tcW w:w="6779" w:type="dxa"/>
            <w:gridSpan w:val="3"/>
            <w:tcBorders>
              <w:bottom w:val="single" w:sz="4" w:space="0" w:color="auto"/>
              <w:right w:val="nil"/>
            </w:tcBorders>
          </w:tcPr>
          <w:p w14:paraId="31DF2B4F" w14:textId="746963D9"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 xml:space="preserve">Заявки направляются Заказчиком </w:t>
            </w:r>
            <w:r w:rsidR="007B2469">
              <w:rPr>
                <w:rFonts w:eastAsia="Calibri"/>
                <w:color w:val="1E0E01"/>
                <w:sz w:val="24"/>
                <w:szCs w:val="24"/>
                <w:lang w:eastAsia="en-US"/>
              </w:rPr>
              <w:t xml:space="preserve">на адрес электронной почты контактного лица СТО, указанный в </w:t>
            </w:r>
            <w:r w:rsidR="00E66949" w:rsidRPr="00407F79">
              <w:rPr>
                <w:rFonts w:eastAsia="Calibri"/>
                <w:color w:val="1E0E01"/>
                <w:sz w:val="24"/>
                <w:szCs w:val="24"/>
                <w:lang w:eastAsia="en-US"/>
              </w:rPr>
              <w:t>Приложении № 6</w:t>
            </w:r>
            <w:r w:rsidR="007B2469" w:rsidRPr="00407F79">
              <w:rPr>
                <w:rFonts w:eastAsia="Calibri"/>
                <w:color w:val="1E0E01"/>
                <w:sz w:val="24"/>
                <w:szCs w:val="24"/>
                <w:lang w:eastAsia="en-US"/>
              </w:rPr>
              <w:t xml:space="preserve"> к Договору</w:t>
            </w:r>
            <w:r w:rsidR="00193B14" w:rsidRPr="00407F79">
              <w:rPr>
                <w:rFonts w:eastAsia="Calibri"/>
                <w:color w:val="1E0E01"/>
                <w:sz w:val="24"/>
                <w:szCs w:val="24"/>
                <w:lang w:eastAsia="en-US"/>
              </w:rPr>
              <w:t xml:space="preserve">, </w:t>
            </w:r>
            <w:r w:rsidRPr="00407F79">
              <w:rPr>
                <w:rFonts w:eastAsia="Calibri"/>
                <w:color w:val="1E0E01"/>
                <w:sz w:val="24"/>
                <w:szCs w:val="24"/>
                <w:lang w:eastAsia="en-US"/>
              </w:rPr>
              <w:t>в рамках срока</w:t>
            </w:r>
            <w:r w:rsidR="00133113" w:rsidRPr="00407F79">
              <w:rPr>
                <w:rFonts w:eastAsia="Calibri"/>
                <w:color w:val="1E0E01"/>
                <w:sz w:val="24"/>
                <w:szCs w:val="24"/>
                <w:lang w:eastAsia="en-US"/>
              </w:rPr>
              <w:t xml:space="preserve"> оказания Ус</w:t>
            </w:r>
            <w:r w:rsidR="00133113">
              <w:rPr>
                <w:rFonts w:eastAsia="Calibri"/>
                <w:color w:val="1E0E01"/>
                <w:sz w:val="24"/>
                <w:szCs w:val="24"/>
                <w:lang w:eastAsia="en-US"/>
              </w:rPr>
              <w:t>луг</w:t>
            </w:r>
            <w:r w:rsidRPr="00E72BB7">
              <w:rPr>
                <w:rFonts w:eastAsia="Calibri"/>
                <w:color w:val="1E0E01"/>
                <w:sz w:val="24"/>
                <w:szCs w:val="24"/>
                <w:lang w:eastAsia="en-US"/>
              </w:rPr>
              <w:t xml:space="preserve">, указанного в пункте </w:t>
            </w:r>
            <w:r w:rsidR="00133113">
              <w:rPr>
                <w:rFonts w:eastAsia="Calibri"/>
                <w:color w:val="1E0E01"/>
                <w:sz w:val="24"/>
                <w:szCs w:val="24"/>
                <w:lang w:eastAsia="en-US"/>
              </w:rPr>
              <w:t>1.2.</w:t>
            </w:r>
            <w:r w:rsidRPr="00E72BB7">
              <w:rPr>
                <w:rFonts w:eastAsia="Calibri"/>
                <w:color w:val="1E0E01"/>
                <w:sz w:val="24"/>
                <w:szCs w:val="24"/>
                <w:lang w:eastAsia="en-US"/>
              </w:rPr>
              <w:t xml:space="preserve"> Договора. </w:t>
            </w:r>
          </w:p>
          <w:p w14:paraId="01004C78" w14:textId="0334D8EE" w:rsidR="00535AD0" w:rsidRPr="00062A9D" w:rsidRDefault="00535AD0" w:rsidP="00F47076">
            <w:pPr>
              <w:spacing w:before="240"/>
              <w:jc w:val="both"/>
              <w:rPr>
                <w:rFonts w:eastAsia="Calibri"/>
                <w:color w:val="1E0E01"/>
                <w:sz w:val="24"/>
                <w:szCs w:val="24"/>
                <w:lang w:eastAsia="en-US"/>
              </w:rPr>
            </w:pPr>
            <w:r w:rsidRPr="00062A9D">
              <w:rPr>
                <w:rFonts w:eastAsia="Calibri"/>
                <w:color w:val="1E0E01"/>
                <w:sz w:val="24"/>
                <w:szCs w:val="24"/>
                <w:lang w:eastAsia="en-US"/>
              </w:rPr>
              <w:t>Заказчик направляет последнюю Заявку в срок не позднее</w:t>
            </w:r>
            <w:r w:rsidR="001D179E" w:rsidRPr="00062A9D">
              <w:rPr>
                <w:rFonts w:eastAsia="Calibri"/>
                <w:color w:val="1E0E01"/>
                <w:sz w:val="24"/>
                <w:szCs w:val="24"/>
                <w:lang w:eastAsia="en-US"/>
              </w:rPr>
              <w:t>, чем за</w:t>
            </w:r>
            <w:r w:rsidRPr="00062A9D">
              <w:rPr>
                <w:rFonts w:eastAsia="Calibri"/>
                <w:color w:val="1E0E01"/>
                <w:sz w:val="24"/>
                <w:szCs w:val="24"/>
                <w:lang w:eastAsia="en-US"/>
              </w:rPr>
              <w:t>:</w:t>
            </w:r>
          </w:p>
          <w:p w14:paraId="1EE71DFF" w14:textId="70B24792" w:rsidR="008E5E42" w:rsidRPr="00062A9D" w:rsidRDefault="00535AD0"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ТО –   7 (семь) рабочих дней</w:t>
            </w:r>
            <w:r w:rsidR="008E5E42" w:rsidRPr="00062A9D">
              <w:rPr>
                <w:rFonts w:ascii="Times New Roman" w:eastAsia="Calibri" w:hAnsi="Times New Roman" w:cs="Times New Roman"/>
                <w:color w:val="1E0E01"/>
                <w:sz w:val="24"/>
                <w:szCs w:val="24"/>
                <w:lang w:eastAsia="en-US"/>
              </w:rPr>
              <w:t>;</w:t>
            </w:r>
          </w:p>
          <w:p w14:paraId="23767E94" w14:textId="67D0A15D"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те</w:t>
            </w:r>
            <w:r w:rsidR="00535AD0" w:rsidRPr="00062A9D">
              <w:rPr>
                <w:rFonts w:ascii="Times New Roman" w:eastAsia="Calibri" w:hAnsi="Times New Roman" w:cs="Times New Roman"/>
                <w:color w:val="1E0E01"/>
                <w:sz w:val="24"/>
                <w:szCs w:val="24"/>
                <w:lang w:eastAsia="en-US"/>
              </w:rPr>
              <w:t>кущий ремонт (кроме кузова) – 15 (пятнадцать</w:t>
            </w:r>
            <w:r w:rsidRPr="00062A9D">
              <w:rPr>
                <w:rFonts w:ascii="Times New Roman" w:eastAsia="Calibri" w:hAnsi="Times New Roman" w:cs="Times New Roman"/>
                <w:color w:val="1E0E01"/>
                <w:sz w:val="24"/>
                <w:szCs w:val="24"/>
                <w:lang w:eastAsia="en-US"/>
              </w:rPr>
              <w:t xml:space="preserve">) </w:t>
            </w:r>
            <w:r w:rsidRPr="00062A9D">
              <w:rPr>
                <w:rFonts w:ascii="Times New Roman" w:eastAsia="Calibri" w:hAnsi="Times New Roman" w:cs="Times New Roman"/>
                <w:color w:val="1E0E01"/>
                <w:sz w:val="24"/>
                <w:szCs w:val="24"/>
                <w:lang w:eastAsia="en-US"/>
              </w:rPr>
              <w:lastRenderedPageBreak/>
              <w:t>рабочих дней;</w:t>
            </w:r>
          </w:p>
          <w:p w14:paraId="13E2BD6C" w14:textId="01FF4202"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наружная окраска кузо</w:t>
            </w:r>
            <w:r w:rsidR="00535AD0" w:rsidRPr="00062A9D">
              <w:rPr>
                <w:rFonts w:ascii="Times New Roman" w:eastAsia="Calibri" w:hAnsi="Times New Roman" w:cs="Times New Roman"/>
                <w:color w:val="1E0E01"/>
                <w:sz w:val="24"/>
                <w:szCs w:val="24"/>
                <w:lang w:eastAsia="en-US"/>
              </w:rPr>
              <w:t>ва со снятием старой краски – 20 (двадцать</w:t>
            </w:r>
            <w:r w:rsidRPr="00062A9D">
              <w:rPr>
                <w:rFonts w:ascii="Times New Roman" w:eastAsia="Calibri" w:hAnsi="Times New Roman" w:cs="Times New Roman"/>
                <w:color w:val="1E0E01"/>
                <w:sz w:val="24"/>
                <w:szCs w:val="24"/>
                <w:lang w:eastAsia="en-US"/>
              </w:rPr>
              <w:t>) рабочих дней;</w:t>
            </w:r>
          </w:p>
          <w:p w14:paraId="7C89A0E9" w14:textId="7E690082"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наружная окраска кузова без снят</w:t>
            </w:r>
            <w:r w:rsidR="00535AD0" w:rsidRPr="00062A9D">
              <w:rPr>
                <w:rFonts w:ascii="Times New Roman" w:eastAsia="Calibri" w:hAnsi="Times New Roman" w:cs="Times New Roman"/>
                <w:color w:val="1E0E01"/>
                <w:sz w:val="24"/>
                <w:szCs w:val="24"/>
                <w:lang w:eastAsia="en-US"/>
              </w:rPr>
              <w:t>ия старой краски – 15 (пятнадцать</w:t>
            </w:r>
            <w:r w:rsidRPr="00062A9D">
              <w:rPr>
                <w:rFonts w:ascii="Times New Roman" w:eastAsia="Calibri" w:hAnsi="Times New Roman" w:cs="Times New Roman"/>
                <w:color w:val="1E0E01"/>
                <w:sz w:val="24"/>
                <w:szCs w:val="24"/>
                <w:lang w:eastAsia="en-US"/>
              </w:rPr>
              <w:t>) рабочих дней;</w:t>
            </w:r>
          </w:p>
          <w:p w14:paraId="46EF1231" w14:textId="64356E85"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полная окраска кузо</w:t>
            </w:r>
            <w:r w:rsidR="00535AD0" w:rsidRPr="00062A9D">
              <w:rPr>
                <w:rFonts w:ascii="Times New Roman" w:eastAsia="Calibri" w:hAnsi="Times New Roman" w:cs="Times New Roman"/>
                <w:color w:val="1E0E01"/>
                <w:sz w:val="24"/>
                <w:szCs w:val="24"/>
                <w:lang w:eastAsia="en-US"/>
              </w:rPr>
              <w:t>ва со снятием старой краски – 25</w:t>
            </w:r>
            <w:r w:rsidRPr="00062A9D">
              <w:rPr>
                <w:rFonts w:ascii="Times New Roman" w:eastAsia="Calibri" w:hAnsi="Times New Roman" w:cs="Times New Roman"/>
                <w:color w:val="1E0E01"/>
                <w:sz w:val="24"/>
                <w:szCs w:val="24"/>
                <w:lang w:eastAsia="en-US"/>
              </w:rPr>
              <w:t xml:space="preserve"> (двадцать</w:t>
            </w:r>
            <w:r w:rsidR="00535AD0" w:rsidRPr="00062A9D">
              <w:rPr>
                <w:rFonts w:ascii="Times New Roman" w:eastAsia="Calibri" w:hAnsi="Times New Roman" w:cs="Times New Roman"/>
                <w:color w:val="1E0E01"/>
                <w:sz w:val="24"/>
                <w:szCs w:val="24"/>
                <w:lang w:eastAsia="en-US"/>
              </w:rPr>
              <w:t xml:space="preserve"> пять</w:t>
            </w:r>
            <w:r w:rsidRPr="00062A9D">
              <w:rPr>
                <w:rFonts w:ascii="Times New Roman" w:eastAsia="Calibri" w:hAnsi="Times New Roman" w:cs="Times New Roman"/>
                <w:color w:val="1E0E01"/>
                <w:sz w:val="24"/>
                <w:szCs w:val="24"/>
                <w:lang w:eastAsia="en-US"/>
              </w:rPr>
              <w:t>) рабочих дней;</w:t>
            </w:r>
          </w:p>
          <w:p w14:paraId="5C99ABE7" w14:textId="38257E3C"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полная окраска кузо</w:t>
            </w:r>
            <w:r w:rsidR="00535AD0" w:rsidRPr="00062A9D">
              <w:rPr>
                <w:rFonts w:ascii="Times New Roman" w:eastAsia="Calibri" w:hAnsi="Times New Roman" w:cs="Times New Roman"/>
                <w:color w:val="1E0E01"/>
                <w:sz w:val="24"/>
                <w:szCs w:val="24"/>
                <w:lang w:eastAsia="en-US"/>
              </w:rPr>
              <w:t>ва без снятия старой краски – 21 (двадцать один) рабочий день</w:t>
            </w:r>
            <w:r w:rsidRPr="00062A9D">
              <w:rPr>
                <w:rFonts w:ascii="Times New Roman" w:eastAsia="Calibri" w:hAnsi="Times New Roman" w:cs="Times New Roman"/>
                <w:color w:val="1E0E01"/>
                <w:sz w:val="24"/>
                <w:szCs w:val="24"/>
                <w:lang w:eastAsia="en-US"/>
              </w:rPr>
              <w:t>;</w:t>
            </w:r>
          </w:p>
          <w:p w14:paraId="0E64AF69" w14:textId="2488971C"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xml:space="preserve">- </w:t>
            </w:r>
            <w:proofErr w:type="spellStart"/>
            <w:r w:rsidR="00535AD0" w:rsidRPr="00062A9D">
              <w:rPr>
                <w:rFonts w:ascii="Times New Roman" w:eastAsia="Calibri" w:hAnsi="Times New Roman" w:cs="Times New Roman"/>
                <w:color w:val="1E0E01"/>
                <w:sz w:val="24"/>
                <w:szCs w:val="24"/>
                <w:lang w:eastAsia="en-US"/>
              </w:rPr>
              <w:t>жестяницко</w:t>
            </w:r>
            <w:proofErr w:type="spellEnd"/>
            <w:r w:rsidR="00535AD0" w:rsidRPr="00062A9D">
              <w:rPr>
                <w:rFonts w:ascii="Times New Roman" w:eastAsia="Calibri" w:hAnsi="Times New Roman" w:cs="Times New Roman"/>
                <w:color w:val="1E0E01"/>
                <w:sz w:val="24"/>
                <w:szCs w:val="24"/>
                <w:lang w:eastAsia="en-US"/>
              </w:rPr>
              <w:t>-сварочные работы – 25</w:t>
            </w:r>
            <w:r w:rsidRPr="00062A9D">
              <w:rPr>
                <w:rFonts w:ascii="Times New Roman" w:eastAsia="Calibri" w:hAnsi="Times New Roman" w:cs="Times New Roman"/>
                <w:color w:val="1E0E01"/>
                <w:sz w:val="24"/>
                <w:szCs w:val="24"/>
                <w:lang w:eastAsia="en-US"/>
              </w:rPr>
              <w:t xml:space="preserve"> (двадцать</w:t>
            </w:r>
            <w:r w:rsidR="00535AD0" w:rsidRPr="00062A9D">
              <w:rPr>
                <w:rFonts w:ascii="Times New Roman" w:eastAsia="Calibri" w:hAnsi="Times New Roman" w:cs="Times New Roman"/>
                <w:color w:val="1E0E01"/>
                <w:sz w:val="24"/>
                <w:szCs w:val="24"/>
                <w:lang w:eastAsia="en-US"/>
              </w:rPr>
              <w:t xml:space="preserve"> пять</w:t>
            </w:r>
            <w:r w:rsidRPr="00062A9D">
              <w:rPr>
                <w:rFonts w:ascii="Times New Roman" w:eastAsia="Calibri" w:hAnsi="Times New Roman" w:cs="Times New Roman"/>
                <w:color w:val="1E0E01"/>
                <w:sz w:val="24"/>
                <w:szCs w:val="24"/>
                <w:lang w:eastAsia="en-US"/>
              </w:rPr>
              <w:t>) рабо</w:t>
            </w:r>
            <w:r w:rsidR="00535AD0" w:rsidRPr="00062A9D">
              <w:rPr>
                <w:rFonts w:ascii="Times New Roman" w:eastAsia="Calibri" w:hAnsi="Times New Roman" w:cs="Times New Roman"/>
                <w:color w:val="1E0E01"/>
                <w:sz w:val="24"/>
                <w:szCs w:val="24"/>
                <w:lang w:eastAsia="en-US"/>
              </w:rPr>
              <w:t>чих дня</w:t>
            </w:r>
            <w:r w:rsidRPr="00062A9D">
              <w:rPr>
                <w:rFonts w:ascii="Times New Roman" w:eastAsia="Calibri" w:hAnsi="Times New Roman" w:cs="Times New Roman"/>
                <w:color w:val="1E0E01"/>
                <w:sz w:val="24"/>
                <w:szCs w:val="24"/>
                <w:lang w:eastAsia="en-US"/>
              </w:rPr>
              <w:t>;</w:t>
            </w:r>
          </w:p>
          <w:p w14:paraId="47AA179A" w14:textId="0ADC4FA2"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xml:space="preserve">- сложные </w:t>
            </w:r>
            <w:proofErr w:type="spellStart"/>
            <w:r w:rsidRPr="00062A9D">
              <w:rPr>
                <w:rFonts w:ascii="Times New Roman" w:eastAsia="Calibri" w:hAnsi="Times New Roman" w:cs="Times New Roman"/>
                <w:color w:val="1E0E01"/>
                <w:sz w:val="24"/>
                <w:szCs w:val="24"/>
                <w:lang w:eastAsia="en-US"/>
              </w:rPr>
              <w:t>ж</w:t>
            </w:r>
            <w:r w:rsidR="00535AD0" w:rsidRPr="00062A9D">
              <w:rPr>
                <w:rFonts w:ascii="Times New Roman" w:eastAsia="Calibri" w:hAnsi="Times New Roman" w:cs="Times New Roman"/>
                <w:color w:val="1E0E01"/>
                <w:sz w:val="24"/>
                <w:szCs w:val="24"/>
                <w:lang w:eastAsia="en-US"/>
              </w:rPr>
              <w:t>естяницко</w:t>
            </w:r>
            <w:proofErr w:type="spellEnd"/>
            <w:r w:rsidR="00535AD0" w:rsidRPr="00062A9D">
              <w:rPr>
                <w:rFonts w:ascii="Times New Roman" w:eastAsia="Calibri" w:hAnsi="Times New Roman" w:cs="Times New Roman"/>
                <w:color w:val="1E0E01"/>
                <w:sz w:val="24"/>
                <w:szCs w:val="24"/>
                <w:lang w:eastAsia="en-US"/>
              </w:rPr>
              <w:t xml:space="preserve">-сварочные работы </w:t>
            </w:r>
            <w:proofErr w:type="gramStart"/>
            <w:r w:rsidR="00535AD0" w:rsidRPr="00062A9D">
              <w:rPr>
                <w:rFonts w:ascii="Times New Roman" w:eastAsia="Calibri" w:hAnsi="Times New Roman" w:cs="Times New Roman"/>
                <w:color w:val="1E0E01"/>
                <w:sz w:val="24"/>
                <w:szCs w:val="24"/>
                <w:lang w:eastAsia="en-US"/>
              </w:rPr>
              <w:t>–  35</w:t>
            </w:r>
            <w:proofErr w:type="gramEnd"/>
            <w:r w:rsidRPr="00062A9D">
              <w:rPr>
                <w:rFonts w:ascii="Times New Roman" w:eastAsia="Calibri" w:hAnsi="Times New Roman" w:cs="Times New Roman"/>
                <w:color w:val="1E0E01"/>
                <w:sz w:val="24"/>
                <w:szCs w:val="24"/>
                <w:lang w:eastAsia="en-US"/>
              </w:rPr>
              <w:t xml:space="preserve"> (тридцать</w:t>
            </w:r>
            <w:r w:rsidR="00535AD0" w:rsidRPr="00062A9D">
              <w:rPr>
                <w:rFonts w:ascii="Times New Roman" w:eastAsia="Calibri" w:hAnsi="Times New Roman" w:cs="Times New Roman"/>
                <w:color w:val="1E0E01"/>
                <w:sz w:val="24"/>
                <w:szCs w:val="24"/>
                <w:lang w:eastAsia="en-US"/>
              </w:rPr>
              <w:t xml:space="preserve"> пять</w:t>
            </w:r>
            <w:r w:rsidRPr="00062A9D">
              <w:rPr>
                <w:rFonts w:ascii="Times New Roman" w:eastAsia="Calibri" w:hAnsi="Times New Roman" w:cs="Times New Roman"/>
                <w:color w:val="1E0E01"/>
                <w:sz w:val="24"/>
                <w:szCs w:val="24"/>
                <w:lang w:eastAsia="en-US"/>
              </w:rPr>
              <w:t>) рабочих дней;</w:t>
            </w:r>
          </w:p>
          <w:p w14:paraId="63583B38" w14:textId="29E380B8" w:rsidR="008E5E42" w:rsidRPr="00062A9D" w:rsidRDefault="008E5E42" w:rsidP="008E5E42">
            <w:pPr>
              <w:pStyle w:val="ConsPlusNormal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xml:space="preserve">- </w:t>
            </w:r>
            <w:proofErr w:type="spellStart"/>
            <w:r w:rsidRPr="00062A9D">
              <w:rPr>
                <w:rFonts w:ascii="Times New Roman" w:eastAsia="Calibri" w:hAnsi="Times New Roman" w:cs="Times New Roman"/>
                <w:color w:val="1E0E01"/>
                <w:sz w:val="24"/>
                <w:szCs w:val="24"/>
                <w:lang w:eastAsia="en-US"/>
              </w:rPr>
              <w:t>жестяницко</w:t>
            </w:r>
            <w:proofErr w:type="spellEnd"/>
            <w:r w:rsidRPr="00062A9D">
              <w:rPr>
                <w:rFonts w:ascii="Times New Roman" w:eastAsia="Calibri" w:hAnsi="Times New Roman" w:cs="Times New Roman"/>
                <w:color w:val="1E0E01"/>
                <w:sz w:val="24"/>
                <w:szCs w:val="24"/>
                <w:lang w:eastAsia="en-US"/>
              </w:rPr>
              <w:t>-сварочные ра</w:t>
            </w:r>
            <w:r w:rsidR="00535AD0" w:rsidRPr="00062A9D">
              <w:rPr>
                <w:rFonts w:ascii="Times New Roman" w:eastAsia="Calibri" w:hAnsi="Times New Roman" w:cs="Times New Roman"/>
                <w:color w:val="1E0E01"/>
                <w:sz w:val="24"/>
                <w:szCs w:val="24"/>
                <w:lang w:eastAsia="en-US"/>
              </w:rPr>
              <w:t>боты с последующей окраской – 40 (сорок</w:t>
            </w:r>
            <w:r w:rsidRPr="00062A9D">
              <w:rPr>
                <w:rFonts w:ascii="Times New Roman" w:eastAsia="Calibri" w:hAnsi="Times New Roman" w:cs="Times New Roman"/>
                <w:color w:val="1E0E01"/>
                <w:sz w:val="24"/>
                <w:szCs w:val="24"/>
                <w:lang w:eastAsia="en-US"/>
              </w:rPr>
              <w:t>) рабочих дней;</w:t>
            </w:r>
          </w:p>
          <w:p w14:paraId="3F5E4995" w14:textId="62217E42" w:rsidR="001D179E" w:rsidRPr="001F4781" w:rsidRDefault="008E5E42" w:rsidP="001D179E">
            <w:pPr>
              <w:pStyle w:val="ConsPlusNormal0"/>
              <w:ind w:firstLine="0"/>
              <w:jc w:val="both"/>
              <w:rPr>
                <w:rFonts w:ascii="Times New Roman" w:eastAsia="Calibri" w:hAnsi="Times New Roman" w:cs="Times New Roman"/>
                <w:color w:val="1E0E01"/>
                <w:sz w:val="24"/>
                <w:szCs w:val="24"/>
                <w:lang w:eastAsia="en-US"/>
              </w:rPr>
            </w:pPr>
            <w:r w:rsidRPr="00062A9D">
              <w:rPr>
                <w:rFonts w:ascii="Times New Roman" w:eastAsia="Calibri" w:hAnsi="Times New Roman" w:cs="Times New Roman"/>
                <w:color w:val="1E0E01"/>
                <w:sz w:val="24"/>
                <w:szCs w:val="24"/>
                <w:lang w:eastAsia="en-US"/>
              </w:rPr>
              <w:t xml:space="preserve">- </w:t>
            </w:r>
            <w:r w:rsidR="00975202" w:rsidRPr="001F4781">
              <w:rPr>
                <w:rFonts w:ascii="Times New Roman" w:hAnsi="Times New Roman" w:cs="Times New Roman"/>
                <w:sz w:val="24"/>
                <w:szCs w:val="24"/>
              </w:rPr>
              <w:t>сложные (с применением стапеля</w:t>
            </w:r>
            <w:r w:rsidR="00975202" w:rsidRPr="001F4781">
              <w:rPr>
                <w:rStyle w:val="aff8"/>
                <w:rFonts w:ascii="Times New Roman" w:hAnsi="Times New Roman" w:cs="Times New Roman"/>
                <w:sz w:val="24"/>
                <w:szCs w:val="24"/>
              </w:rPr>
              <w:footnoteReference w:id="6"/>
            </w:r>
            <w:r w:rsidR="00975202" w:rsidRPr="001F4781">
              <w:rPr>
                <w:rFonts w:ascii="Times New Roman" w:hAnsi="Times New Roman" w:cs="Times New Roman"/>
                <w:sz w:val="24"/>
                <w:szCs w:val="24"/>
              </w:rPr>
              <w:t xml:space="preserve">) </w:t>
            </w:r>
            <w:proofErr w:type="spellStart"/>
            <w:r w:rsidR="00975202" w:rsidRPr="001F4781">
              <w:rPr>
                <w:rFonts w:ascii="Times New Roman" w:hAnsi="Times New Roman" w:cs="Times New Roman"/>
                <w:sz w:val="24"/>
                <w:szCs w:val="24"/>
              </w:rPr>
              <w:t>жестяницко</w:t>
            </w:r>
            <w:proofErr w:type="spellEnd"/>
            <w:r w:rsidR="00975202" w:rsidRPr="001F4781">
              <w:rPr>
                <w:rFonts w:ascii="Times New Roman" w:hAnsi="Times New Roman" w:cs="Times New Roman"/>
                <w:sz w:val="24"/>
                <w:szCs w:val="24"/>
              </w:rPr>
              <w:t xml:space="preserve">-сварочные работы с последующей окраской </w:t>
            </w:r>
            <w:r w:rsidR="00535AD0" w:rsidRPr="001F4781">
              <w:rPr>
                <w:rFonts w:ascii="Times New Roman" w:eastAsia="Calibri" w:hAnsi="Times New Roman" w:cs="Times New Roman"/>
                <w:color w:val="1E0E01"/>
                <w:sz w:val="24"/>
                <w:szCs w:val="24"/>
                <w:lang w:eastAsia="en-US"/>
              </w:rPr>
              <w:t>– 55</w:t>
            </w:r>
            <w:r w:rsidRPr="001F4781">
              <w:rPr>
                <w:rFonts w:ascii="Times New Roman" w:eastAsia="Calibri" w:hAnsi="Times New Roman" w:cs="Times New Roman"/>
                <w:color w:val="1E0E01"/>
                <w:sz w:val="24"/>
                <w:szCs w:val="24"/>
                <w:lang w:eastAsia="en-US"/>
              </w:rPr>
              <w:t xml:space="preserve"> (пятьдесят</w:t>
            </w:r>
            <w:r w:rsidR="00535AD0" w:rsidRPr="001F4781">
              <w:rPr>
                <w:rFonts w:ascii="Times New Roman" w:eastAsia="Calibri" w:hAnsi="Times New Roman" w:cs="Times New Roman"/>
                <w:color w:val="1E0E01"/>
                <w:sz w:val="24"/>
                <w:szCs w:val="24"/>
                <w:lang w:eastAsia="en-US"/>
              </w:rPr>
              <w:t xml:space="preserve"> пять</w:t>
            </w:r>
            <w:r w:rsidR="001D179E" w:rsidRPr="001F4781">
              <w:rPr>
                <w:rFonts w:ascii="Times New Roman" w:eastAsia="Calibri" w:hAnsi="Times New Roman" w:cs="Times New Roman"/>
                <w:color w:val="1E0E01"/>
                <w:sz w:val="24"/>
                <w:szCs w:val="24"/>
                <w:lang w:eastAsia="en-US"/>
              </w:rPr>
              <w:t>) рабочих дней</w:t>
            </w:r>
          </w:p>
          <w:p w14:paraId="564AB27A" w14:textId="77777777" w:rsidR="00905901" w:rsidRPr="00062A9D" w:rsidRDefault="00905901" w:rsidP="001D179E">
            <w:pPr>
              <w:pStyle w:val="ConsPlusNormal0"/>
              <w:ind w:firstLine="0"/>
              <w:jc w:val="both"/>
              <w:rPr>
                <w:rFonts w:ascii="Times New Roman" w:eastAsia="Calibri" w:hAnsi="Times New Roman" w:cs="Times New Roman"/>
                <w:color w:val="1E0E01"/>
                <w:sz w:val="24"/>
                <w:szCs w:val="24"/>
                <w:lang w:eastAsia="en-US"/>
              </w:rPr>
            </w:pPr>
          </w:p>
          <w:p w14:paraId="598D529C" w14:textId="6B59276F" w:rsidR="008E5E42" w:rsidRPr="00E72BB7" w:rsidRDefault="001D179E" w:rsidP="001D179E">
            <w:pPr>
              <w:pStyle w:val="ConsPlusNormal0"/>
              <w:ind w:firstLine="0"/>
              <w:jc w:val="both"/>
              <w:rPr>
                <w:rFonts w:eastAsia="Calibri"/>
                <w:color w:val="1E0E01"/>
                <w:sz w:val="24"/>
                <w:szCs w:val="24"/>
                <w:lang w:eastAsia="en-US"/>
              </w:rPr>
            </w:pPr>
            <w:r w:rsidRPr="00062A9D">
              <w:rPr>
                <w:rFonts w:ascii="Times New Roman" w:eastAsia="Calibri" w:hAnsi="Times New Roman" w:cs="Times New Roman"/>
                <w:color w:val="1E0E01"/>
                <w:sz w:val="24"/>
                <w:szCs w:val="24"/>
                <w:lang w:eastAsia="en-US"/>
              </w:rPr>
              <w:t>до окончания срока оказания Услуг, указанного в пункте 1.2. Договора.</w:t>
            </w:r>
            <w:r w:rsidRPr="00E72BB7">
              <w:rPr>
                <w:rFonts w:eastAsia="Calibri"/>
                <w:color w:val="1E0E01"/>
                <w:sz w:val="24"/>
                <w:szCs w:val="24"/>
                <w:lang w:eastAsia="en-US"/>
              </w:rPr>
              <w:t xml:space="preserve"> </w:t>
            </w:r>
          </w:p>
        </w:tc>
      </w:tr>
      <w:tr w:rsidR="000D1601" w:rsidRPr="00E72BB7" w14:paraId="3EE107ED" w14:textId="77777777" w:rsidTr="00535AD0">
        <w:tc>
          <w:tcPr>
            <w:tcW w:w="576" w:type="dxa"/>
            <w:tcBorders>
              <w:left w:val="nil"/>
            </w:tcBorders>
          </w:tcPr>
          <w:p w14:paraId="2CBDD7BE" w14:textId="77777777" w:rsidR="000D1601" w:rsidRPr="00E72BB7" w:rsidRDefault="000D1601" w:rsidP="000D1601">
            <w:pPr>
              <w:numPr>
                <w:ilvl w:val="1"/>
                <w:numId w:val="31"/>
              </w:numPr>
              <w:spacing w:before="240"/>
              <w:ind w:left="176" w:hanging="176"/>
              <w:jc w:val="both"/>
              <w:rPr>
                <w:rFonts w:eastAsia="Calibri"/>
                <w:color w:val="1E0E01"/>
                <w:sz w:val="24"/>
                <w:szCs w:val="24"/>
                <w:lang w:eastAsia="en-US"/>
              </w:rPr>
            </w:pPr>
            <w:bookmarkStart w:id="2" w:name="_Ref529539333"/>
          </w:p>
        </w:tc>
        <w:bookmarkEnd w:id="2"/>
        <w:tc>
          <w:tcPr>
            <w:tcW w:w="2001" w:type="dxa"/>
          </w:tcPr>
          <w:p w14:paraId="0A0A719D" w14:textId="77777777" w:rsidR="000D1601" w:rsidRPr="00E72BB7"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Общая цена Договора</w:t>
            </w:r>
          </w:p>
        </w:tc>
        <w:tc>
          <w:tcPr>
            <w:tcW w:w="6779" w:type="dxa"/>
            <w:gridSpan w:val="3"/>
            <w:tcBorders>
              <w:bottom w:val="single" w:sz="4" w:space="0" w:color="auto"/>
              <w:right w:val="single" w:sz="4" w:space="0" w:color="auto"/>
            </w:tcBorders>
          </w:tcPr>
          <w:p w14:paraId="3D8CE54D" w14:textId="77777777" w:rsidR="000D1601" w:rsidRPr="002C6CF4" w:rsidRDefault="000D1601" w:rsidP="000D1601">
            <w:pPr>
              <w:spacing w:before="240"/>
              <w:jc w:val="both"/>
              <w:rPr>
                <w:i/>
                <w:color w:val="141618"/>
              </w:rPr>
            </w:pPr>
            <w:r w:rsidRPr="002C6CF4">
              <w:rPr>
                <w:rFonts w:eastAsia="Calibri"/>
                <w:i/>
                <w:color w:val="141618"/>
              </w:rPr>
              <w:t>Необходимо выбрать один из вариантов:</w:t>
            </w:r>
          </w:p>
          <w:p w14:paraId="61459A6E" w14:textId="584526E9" w:rsidR="000D1601" w:rsidRPr="002C6CF4" w:rsidRDefault="000D1601" w:rsidP="000D1601">
            <w:pPr>
              <w:pStyle w:val="VL"/>
              <w:rPr>
                <w:rFonts w:ascii="Times New Roman" w:hAnsi="Times New Roman"/>
                <w:sz w:val="24"/>
                <w:szCs w:val="24"/>
              </w:rPr>
            </w:pPr>
            <w:r w:rsidRPr="002C6CF4">
              <w:rPr>
                <w:rFonts w:ascii="Times New Roman" w:eastAsia="Times New Roman" w:hAnsi="Times New Roman"/>
                <w:i/>
                <w:color w:val="auto"/>
                <w:sz w:val="24"/>
                <w:szCs w:val="24"/>
              </w:rPr>
              <w:t>Вариант 1 (</w:t>
            </w:r>
            <w:r w:rsidR="00C2484A" w:rsidRPr="00EC2957">
              <w:rPr>
                <w:rFonts w:ascii="Times New Roman" w:eastAsia="Times New Roman" w:hAnsi="Times New Roman"/>
                <w:i/>
                <w:color w:val="auto"/>
                <w:sz w:val="24"/>
                <w:szCs w:val="24"/>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8929AC">
              <w:rPr>
                <w:rFonts w:ascii="Times New Roman" w:eastAsia="Times New Roman" w:hAnsi="Times New Roman"/>
                <w:i/>
                <w:color w:val="auto"/>
                <w:sz w:val="24"/>
                <w:szCs w:val="24"/>
              </w:rPr>
              <w:t xml:space="preserve">) </w:t>
            </w:r>
            <w:r w:rsidRPr="008929AC">
              <w:rPr>
                <w:rFonts w:ascii="Times New Roman" w:eastAsia="Times New Roman" w:hAnsi="Times New Roman"/>
                <w:color w:val="auto"/>
                <w:sz w:val="24"/>
                <w:szCs w:val="24"/>
              </w:rPr>
              <w:t xml:space="preserve">– Общая </w:t>
            </w:r>
            <w:r w:rsidRPr="008929AC">
              <w:rPr>
                <w:rFonts w:ascii="Times New Roman" w:hAnsi="Times New Roman"/>
                <w:sz w:val="24"/>
                <w:szCs w:val="24"/>
              </w:rPr>
              <w:t xml:space="preserve">цена Договора </w:t>
            </w:r>
            <w:r w:rsidR="00C2484A">
              <w:rPr>
                <w:rFonts w:ascii="Times New Roman" w:hAnsi="Times New Roman"/>
                <w:sz w:val="24"/>
                <w:szCs w:val="24"/>
              </w:rPr>
              <w:t>составляет</w:t>
            </w:r>
            <w:r w:rsidR="009432EF" w:rsidRPr="008929AC">
              <w:rPr>
                <w:rFonts w:ascii="Times New Roman" w:hAnsi="Times New Roman"/>
                <w:sz w:val="24"/>
                <w:szCs w:val="24"/>
              </w:rPr>
              <w:t xml:space="preserve"> </w:t>
            </w:r>
            <w:r w:rsidR="00C2484A" w:rsidRPr="00C2484A">
              <w:rPr>
                <w:rFonts w:ascii="Times New Roman" w:hAnsi="Times New Roman"/>
                <w:sz w:val="24"/>
                <w:szCs w:val="24"/>
              </w:rPr>
              <w:t>37 555 000 (Тридцать семь миллионов пятьсот пятьдесят пять тысяч</w:t>
            </w:r>
            <w:r w:rsidR="008929AC" w:rsidRPr="00C2484A">
              <w:rPr>
                <w:rFonts w:ascii="Times New Roman" w:hAnsi="Times New Roman"/>
                <w:sz w:val="24"/>
                <w:szCs w:val="24"/>
              </w:rPr>
              <w:t>) рублей 00 копеек</w:t>
            </w:r>
            <w:r w:rsidR="002E1E11" w:rsidRPr="00C2484A">
              <w:rPr>
                <w:rFonts w:ascii="Times New Roman" w:hAnsi="Times New Roman"/>
                <w:sz w:val="24"/>
                <w:szCs w:val="24"/>
              </w:rPr>
              <w:t>,</w:t>
            </w:r>
            <w:r w:rsidRPr="00C2484A">
              <w:rPr>
                <w:rFonts w:ascii="Times New Roman" w:hAnsi="Times New Roman"/>
                <w:sz w:val="24"/>
                <w:szCs w:val="24"/>
              </w:rPr>
              <w:t xml:space="preserve"> в том числе НДС </w:t>
            </w:r>
            <w:r w:rsidR="006325E5" w:rsidRPr="00C2484A">
              <w:rPr>
                <w:rFonts w:ascii="Times New Roman" w:hAnsi="Times New Roman"/>
                <w:sz w:val="24"/>
                <w:szCs w:val="24"/>
              </w:rPr>
              <w:t>в размере, определ</w:t>
            </w:r>
            <w:r w:rsidR="006325E5">
              <w:rPr>
                <w:rFonts w:ascii="Times New Roman" w:hAnsi="Times New Roman"/>
                <w:sz w:val="24"/>
                <w:szCs w:val="24"/>
              </w:rPr>
              <w:t xml:space="preserve">яемом Налоговым кодексом Российской Федерации </w:t>
            </w:r>
          </w:p>
          <w:p w14:paraId="3C63F81F" w14:textId="46FF0882" w:rsidR="00661646" w:rsidRPr="00446837" w:rsidRDefault="00661646" w:rsidP="000D1601">
            <w:pPr>
              <w:pStyle w:val="VL"/>
              <w:rPr>
                <w:rFonts w:ascii="Times New Roman" w:hAnsi="Times New Roman"/>
                <w:sz w:val="24"/>
                <w:szCs w:val="24"/>
                <w:lang w:eastAsia="en-US"/>
              </w:rPr>
            </w:pPr>
            <w:r w:rsidRPr="00446837">
              <w:rPr>
                <w:rFonts w:ascii="Times New Roman" w:hAnsi="Times New Roman"/>
                <w:sz w:val="24"/>
                <w:szCs w:val="24"/>
                <w:lang w:eastAsia="en-US"/>
              </w:rPr>
              <w:t xml:space="preserve">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w:t>
            </w:r>
            <w:r w:rsidR="00446837">
              <w:rPr>
                <w:rFonts w:ascii="Times New Roman" w:hAnsi="Times New Roman"/>
                <w:sz w:val="24"/>
                <w:szCs w:val="24"/>
                <w:lang w:eastAsia="en-US"/>
              </w:rPr>
              <w:t xml:space="preserve">при </w:t>
            </w:r>
            <w:r w:rsidRPr="00446837">
              <w:rPr>
                <w:rFonts w:ascii="Times New Roman" w:hAnsi="Times New Roman"/>
                <w:sz w:val="24"/>
                <w:szCs w:val="24"/>
                <w:lang w:eastAsia="en-US"/>
              </w:rPr>
              <w:t>изменени</w:t>
            </w:r>
            <w:r w:rsidR="00446837">
              <w:rPr>
                <w:rFonts w:ascii="Times New Roman" w:hAnsi="Times New Roman"/>
                <w:sz w:val="24"/>
                <w:szCs w:val="24"/>
                <w:lang w:eastAsia="en-US"/>
              </w:rPr>
              <w:t>и</w:t>
            </w:r>
            <w:r w:rsidRPr="00446837">
              <w:rPr>
                <w:rFonts w:ascii="Times New Roman" w:hAnsi="Times New Roman"/>
                <w:sz w:val="24"/>
                <w:szCs w:val="24"/>
                <w:lang w:eastAsia="en-US"/>
              </w:rPr>
              <w:t xml:space="preserve"> ставки НДС не </w:t>
            </w:r>
            <w:r w:rsidR="00446837" w:rsidRPr="00446837">
              <w:rPr>
                <w:rFonts w:ascii="Times New Roman" w:hAnsi="Times New Roman"/>
                <w:sz w:val="24"/>
                <w:szCs w:val="24"/>
              </w:rPr>
              <w:t xml:space="preserve">увеличиваются тарифы на обслуживание и общая цена по </w:t>
            </w:r>
            <w:r w:rsidR="00446837">
              <w:rPr>
                <w:rFonts w:ascii="Times New Roman" w:hAnsi="Times New Roman"/>
                <w:sz w:val="24"/>
                <w:szCs w:val="24"/>
              </w:rPr>
              <w:t>Д</w:t>
            </w:r>
            <w:r w:rsidR="00446837" w:rsidRPr="00446837">
              <w:rPr>
                <w:rFonts w:ascii="Times New Roman" w:hAnsi="Times New Roman"/>
                <w:sz w:val="24"/>
                <w:szCs w:val="24"/>
              </w:rPr>
              <w:t>оговору</w:t>
            </w:r>
            <w:r w:rsidRPr="00446837">
              <w:rPr>
                <w:rFonts w:ascii="Times New Roman" w:hAnsi="Times New Roman"/>
                <w:sz w:val="24"/>
                <w:szCs w:val="24"/>
                <w:lang w:eastAsia="en-US"/>
              </w:rPr>
              <w:t xml:space="preserve"> </w:t>
            </w:r>
          </w:p>
          <w:p w14:paraId="46425789" w14:textId="6F737BDE" w:rsidR="000D1601" w:rsidRPr="002C6CF4" w:rsidRDefault="000D1601" w:rsidP="000D1601">
            <w:pPr>
              <w:pStyle w:val="VL"/>
              <w:rPr>
                <w:rFonts w:ascii="Times New Roman" w:hAnsi="Times New Roman"/>
                <w:sz w:val="24"/>
                <w:szCs w:val="24"/>
              </w:rPr>
            </w:pPr>
            <w:r w:rsidRPr="002C6CF4">
              <w:rPr>
                <w:rFonts w:ascii="Times New Roman" w:hAnsi="Times New Roman"/>
                <w:sz w:val="24"/>
                <w:szCs w:val="24"/>
              </w:rPr>
              <w:t>Цена за единицу Услуг указана в Приложении № </w:t>
            </w:r>
            <w:r w:rsidR="005C041D">
              <w:rPr>
                <w:rFonts w:ascii="Times New Roman" w:hAnsi="Times New Roman"/>
                <w:sz w:val="24"/>
                <w:szCs w:val="24"/>
              </w:rPr>
              <w:t>3</w:t>
            </w:r>
            <w:r w:rsidRPr="002C6CF4">
              <w:rPr>
                <w:rFonts w:ascii="Times New Roman" w:hAnsi="Times New Roman"/>
                <w:sz w:val="24"/>
                <w:szCs w:val="24"/>
              </w:rPr>
              <w:t xml:space="preserve"> к Договору.</w:t>
            </w:r>
          </w:p>
          <w:p w14:paraId="7A24F9FC" w14:textId="2DEFB9D6" w:rsidR="000D1601" w:rsidRDefault="000D1601" w:rsidP="000D1601">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3220EF">
              <w:rPr>
                <w:rFonts w:ascii="Times New Roman" w:hAnsi="Times New Roman"/>
                <w:color w:val="auto"/>
                <w:sz w:val="24"/>
                <w:szCs w:val="24"/>
              </w:rPr>
              <w:t xml:space="preserve">пунктом </w:t>
            </w:r>
            <w:r w:rsidR="000D45A9">
              <w:rPr>
                <w:rFonts w:ascii="Times New Roman" w:hAnsi="Times New Roman"/>
                <w:color w:val="auto"/>
                <w:sz w:val="24"/>
                <w:szCs w:val="24"/>
              </w:rPr>
              <w:t>3.3</w:t>
            </w:r>
            <w:r w:rsidRPr="003220EF">
              <w:rPr>
                <w:rFonts w:ascii="Times New Roman" w:hAnsi="Times New Roman"/>
                <w:color w:val="auto"/>
                <w:sz w:val="24"/>
                <w:szCs w:val="24"/>
              </w:rPr>
              <w:t xml:space="preserve"> </w:t>
            </w:r>
            <w:r w:rsidRPr="002C6CF4">
              <w:rPr>
                <w:rFonts w:ascii="Times New Roman" w:hAnsi="Times New Roman"/>
                <w:sz w:val="24"/>
                <w:szCs w:val="24"/>
              </w:rPr>
              <w:t>Договора включает в себя, в том числе, но не исключительно</w:t>
            </w:r>
            <w:r w:rsidR="00A72350">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sidR="00A72350">
              <w:rPr>
                <w:rFonts w:ascii="Times New Roman" w:hAnsi="Times New Roman"/>
                <w:sz w:val="24"/>
                <w:szCs w:val="24"/>
              </w:rPr>
              <w:t xml:space="preserve">, </w:t>
            </w:r>
            <w:r w:rsidR="00147ADB">
              <w:rPr>
                <w:rFonts w:ascii="Times New Roman" w:hAnsi="Times New Roman"/>
                <w:sz w:val="24"/>
                <w:szCs w:val="24"/>
              </w:rPr>
              <w:t xml:space="preserve">расходы </w:t>
            </w:r>
            <w:r w:rsidR="00A72350">
              <w:rPr>
                <w:rFonts w:ascii="Times New Roman" w:hAnsi="Times New Roman"/>
                <w:sz w:val="24"/>
                <w:szCs w:val="24"/>
              </w:rPr>
              <w:t xml:space="preserve">на утилизацию масляных фильтров, масел, смазок и технических жидкостей, </w:t>
            </w:r>
            <w:r w:rsidR="00147ADB">
              <w:rPr>
                <w:rFonts w:ascii="Times New Roman" w:hAnsi="Times New Roman"/>
                <w:sz w:val="24"/>
                <w:szCs w:val="24"/>
              </w:rPr>
              <w:t xml:space="preserve">а также стоимость </w:t>
            </w:r>
            <w:r w:rsidR="00A72350">
              <w:rPr>
                <w:rFonts w:ascii="Times New Roman" w:hAnsi="Times New Roman"/>
                <w:sz w:val="24"/>
                <w:szCs w:val="24"/>
              </w:rPr>
              <w:t>расходных материалов и запасных частей</w:t>
            </w:r>
            <w:r>
              <w:rPr>
                <w:rFonts w:ascii="Times New Roman" w:hAnsi="Times New Roman"/>
                <w:sz w:val="24"/>
                <w:szCs w:val="24"/>
              </w:rPr>
              <w:t xml:space="preserve">. </w:t>
            </w:r>
          </w:p>
          <w:p w14:paraId="7B8EAAC0" w14:textId="77777777" w:rsidR="00A72350" w:rsidRDefault="00A72350" w:rsidP="00A72350">
            <w:pPr>
              <w:tabs>
                <w:tab w:val="left" w:pos="284"/>
              </w:tabs>
              <w:suppressAutoHyphens/>
              <w:autoSpaceDE w:val="0"/>
              <w:autoSpaceDN w:val="0"/>
              <w:adjustRightInd w:val="0"/>
              <w:jc w:val="both"/>
              <w:rPr>
                <w:rFonts w:eastAsia="Calibri"/>
                <w:color w:val="1E0E01"/>
                <w:sz w:val="24"/>
                <w:szCs w:val="24"/>
                <w:lang w:eastAsia="en-US"/>
              </w:rPr>
            </w:pPr>
          </w:p>
          <w:p w14:paraId="779722DE" w14:textId="1A758882" w:rsidR="000D1601" w:rsidRPr="002C6CF4" w:rsidRDefault="000D1601" w:rsidP="000D1601">
            <w:pPr>
              <w:pStyle w:val="VL"/>
              <w:rPr>
                <w:rFonts w:ascii="Times New Roman" w:hAnsi="Times New Roman"/>
                <w:sz w:val="24"/>
                <w:szCs w:val="24"/>
              </w:rPr>
            </w:pPr>
            <w:r w:rsidRPr="002C6CF4">
              <w:rPr>
                <w:rFonts w:ascii="Times New Roman" w:eastAsia="Times New Roman" w:hAnsi="Times New Roman"/>
                <w:i/>
                <w:color w:val="auto"/>
                <w:sz w:val="24"/>
                <w:szCs w:val="24"/>
              </w:rPr>
              <w:t>Вариант 2 (</w:t>
            </w:r>
            <w:r w:rsidR="00C2484A" w:rsidRPr="00FB054E">
              <w:rPr>
                <w:rFonts w:ascii="Times New Roman" w:eastAsia="Times New Roman" w:hAnsi="Times New Roman"/>
                <w:i/>
                <w:color w:val="auto"/>
                <w:sz w:val="24"/>
                <w:szCs w:val="24"/>
              </w:rPr>
              <w:t xml:space="preserve">в случае, если Исполнитель </w:t>
            </w:r>
            <w:r w:rsidR="00C2484A" w:rsidRPr="00540CF6">
              <w:rPr>
                <w:rFonts w:ascii="Times New Roman" w:eastAsia="Times New Roman" w:hAnsi="Times New Roman"/>
                <w:b/>
                <w:i/>
                <w:color w:val="auto"/>
                <w:sz w:val="24"/>
                <w:szCs w:val="24"/>
              </w:rPr>
              <w:t>не является</w:t>
            </w:r>
            <w:r w:rsidR="00C2484A" w:rsidRPr="00FB054E">
              <w:rPr>
                <w:rFonts w:ascii="Times New Roman" w:eastAsia="Times New Roman" w:hAnsi="Times New Roman"/>
                <w:i/>
                <w:color w:val="auto"/>
                <w:sz w:val="24"/>
                <w:szCs w:val="24"/>
              </w:rPr>
              <w:t xml:space="preserve"> плательщиком </w:t>
            </w:r>
            <w:r w:rsidR="00C2484A">
              <w:rPr>
                <w:rFonts w:ascii="Times New Roman" w:eastAsia="Times New Roman" w:hAnsi="Times New Roman"/>
                <w:i/>
                <w:color w:val="auto"/>
                <w:sz w:val="24"/>
                <w:szCs w:val="24"/>
              </w:rPr>
              <w:t xml:space="preserve">НДС </w:t>
            </w:r>
            <w:r w:rsidR="00C2484A"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C2484A">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2C6CF4">
              <w:rPr>
                <w:rFonts w:ascii="Times New Roman" w:eastAsia="Times New Roman" w:hAnsi="Times New Roman"/>
                <w:i/>
                <w:color w:val="auto"/>
                <w:sz w:val="24"/>
                <w:szCs w:val="24"/>
              </w:rPr>
              <w:t xml:space="preserve">) </w:t>
            </w:r>
            <w:r w:rsidRPr="002C6CF4">
              <w:rPr>
                <w:rFonts w:ascii="Times New Roman" w:eastAsia="Times New Roman" w:hAnsi="Times New Roman"/>
                <w:color w:val="auto"/>
                <w:sz w:val="24"/>
                <w:szCs w:val="24"/>
              </w:rPr>
              <w:t xml:space="preserve">– </w:t>
            </w:r>
            <w:r w:rsidR="009432EF" w:rsidRPr="00E341DA">
              <w:rPr>
                <w:rFonts w:ascii="Times New Roman" w:eastAsia="Times New Roman" w:hAnsi="Times New Roman"/>
                <w:color w:val="auto"/>
                <w:sz w:val="24"/>
                <w:szCs w:val="24"/>
              </w:rPr>
              <w:t xml:space="preserve">Общая </w:t>
            </w:r>
            <w:r w:rsidR="009432EF" w:rsidRPr="00E341DA">
              <w:rPr>
                <w:rFonts w:ascii="Times New Roman" w:hAnsi="Times New Roman"/>
                <w:sz w:val="24"/>
                <w:szCs w:val="24"/>
              </w:rPr>
              <w:t xml:space="preserve">цена Договора </w:t>
            </w:r>
            <w:proofErr w:type="spellStart"/>
            <w:r w:rsidR="00C2484A">
              <w:rPr>
                <w:rFonts w:ascii="Times New Roman" w:hAnsi="Times New Roman"/>
                <w:sz w:val="24"/>
                <w:szCs w:val="24"/>
              </w:rPr>
              <w:t>соствляет</w:t>
            </w:r>
            <w:proofErr w:type="spellEnd"/>
            <w:r w:rsidR="009432EF">
              <w:rPr>
                <w:rFonts w:ascii="Times New Roman" w:hAnsi="Times New Roman"/>
                <w:sz w:val="24"/>
                <w:szCs w:val="24"/>
              </w:rPr>
              <w:t xml:space="preserve"> </w:t>
            </w:r>
            <w:r w:rsidR="00C2484A" w:rsidRPr="00C2484A">
              <w:rPr>
                <w:rFonts w:ascii="Times New Roman" w:hAnsi="Times New Roman"/>
                <w:sz w:val="24"/>
                <w:szCs w:val="24"/>
              </w:rPr>
              <w:t>37 555 000 (Тридцать семь миллионов пятьсот пятьдесят пять тысяч</w:t>
            </w:r>
            <w:r w:rsidR="00661646" w:rsidRPr="00C2484A">
              <w:rPr>
                <w:rFonts w:ascii="Times New Roman" w:hAnsi="Times New Roman"/>
                <w:sz w:val="24"/>
                <w:szCs w:val="24"/>
              </w:rPr>
              <w:t>)</w:t>
            </w:r>
            <w:r w:rsidR="00661646" w:rsidRPr="008929AC">
              <w:rPr>
                <w:rFonts w:ascii="Times New Roman" w:hAnsi="Times New Roman"/>
                <w:sz w:val="24"/>
                <w:szCs w:val="24"/>
              </w:rPr>
              <w:t xml:space="preserve"> рублей 00 копеек</w:t>
            </w:r>
            <w:r w:rsidRPr="008929AC">
              <w:rPr>
                <w:rFonts w:ascii="Times New Roman" w:hAnsi="Times New Roman"/>
                <w:sz w:val="24"/>
                <w:szCs w:val="24"/>
              </w:rPr>
              <w:t>,</w:t>
            </w:r>
            <w:r w:rsidRPr="00E341DA">
              <w:rPr>
                <w:rFonts w:ascii="Times New Roman" w:hAnsi="Times New Roman"/>
                <w:sz w:val="24"/>
                <w:szCs w:val="24"/>
              </w:rPr>
              <w:t xml:space="preserve"> </w:t>
            </w:r>
            <w:r w:rsidRPr="00E341DA">
              <w:rPr>
                <w:rFonts w:ascii="Times New Roman" w:eastAsia="Times New Roman" w:hAnsi="Times New Roman"/>
                <w:color w:val="auto"/>
                <w:sz w:val="24"/>
                <w:szCs w:val="24"/>
              </w:rPr>
              <w:t xml:space="preserve">НДС не облагается на </w:t>
            </w:r>
            <w:r w:rsidRPr="00E341DA">
              <w:rPr>
                <w:rFonts w:ascii="Times New Roman" w:hAnsi="Times New Roman"/>
                <w:sz w:val="24"/>
                <w:szCs w:val="24"/>
              </w:rPr>
              <w:t xml:space="preserve">основании </w:t>
            </w:r>
            <w:r w:rsidR="00CD562F" w:rsidRPr="002C6CF4">
              <w:rPr>
                <w:rFonts w:ascii="Times New Roman" w:eastAsia="Times New Roman" w:hAnsi="Times New Roman"/>
                <w:color w:val="auto"/>
                <w:sz w:val="24"/>
                <w:szCs w:val="24"/>
              </w:rPr>
              <w:t>[</w:t>
            </w:r>
            <w:r w:rsidR="00CD562F" w:rsidRPr="002C6CF4">
              <w:rPr>
                <w:rFonts w:ascii="Times New Roman" w:eastAsia="Times New Roman" w:hAnsi="Times New Roman"/>
                <w:i/>
                <w:color w:val="auto"/>
                <w:sz w:val="24"/>
                <w:szCs w:val="24"/>
              </w:rPr>
              <w:t>указать ссылку на соответствующую норму</w:t>
            </w:r>
            <w:r w:rsidR="00CD562F" w:rsidRPr="002C6CF4">
              <w:rPr>
                <w:rFonts w:ascii="Times New Roman" w:eastAsia="Times New Roman" w:hAnsi="Times New Roman"/>
                <w:color w:val="auto"/>
                <w:sz w:val="24"/>
                <w:szCs w:val="24"/>
              </w:rPr>
              <w:t>]</w:t>
            </w:r>
            <w:r w:rsidRPr="00E341DA">
              <w:rPr>
                <w:rFonts w:ascii="Times New Roman" w:hAnsi="Times New Roman"/>
                <w:sz w:val="24"/>
                <w:szCs w:val="24"/>
              </w:rPr>
              <w:t xml:space="preserve"> Налогового кодекса Российской Федерации.</w:t>
            </w:r>
          </w:p>
          <w:p w14:paraId="5BF35942" w14:textId="21B41AFC" w:rsidR="00446837" w:rsidRDefault="00661646" w:rsidP="000D1601">
            <w:pPr>
              <w:pStyle w:val="VL"/>
              <w:rPr>
                <w:rFonts w:ascii="Times New Roman" w:hAnsi="Times New Roman"/>
                <w:sz w:val="24"/>
                <w:szCs w:val="24"/>
                <w:lang w:eastAsia="en-US"/>
              </w:rPr>
            </w:pPr>
            <w:r w:rsidRPr="00661646">
              <w:rPr>
                <w:rFonts w:ascii="Times New Roman" w:hAnsi="Times New Roman"/>
                <w:sz w:val="24"/>
                <w:szCs w:val="24"/>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w:t>
            </w:r>
            <w:r w:rsidR="00446837">
              <w:rPr>
                <w:rFonts w:ascii="Times New Roman" w:hAnsi="Times New Roman"/>
                <w:sz w:val="24"/>
                <w:szCs w:val="24"/>
                <w:lang w:eastAsia="en-US"/>
              </w:rPr>
              <w:t>.</w:t>
            </w:r>
            <w:r w:rsidR="00446837" w:rsidRPr="00446837">
              <w:rPr>
                <w:rFonts w:ascii="Times New Roman" w:hAnsi="Times New Roman"/>
                <w:sz w:val="24"/>
                <w:szCs w:val="24"/>
                <w:lang w:eastAsia="en-US"/>
              </w:rPr>
              <w:t xml:space="preserve"> Стороны договорились, что в указанном случае </w:t>
            </w:r>
            <w:r w:rsidR="00446837">
              <w:rPr>
                <w:rFonts w:ascii="Times New Roman" w:hAnsi="Times New Roman"/>
                <w:sz w:val="24"/>
                <w:szCs w:val="24"/>
                <w:lang w:eastAsia="en-US"/>
              </w:rPr>
              <w:t xml:space="preserve">при </w:t>
            </w:r>
            <w:r w:rsidR="00446837" w:rsidRPr="00446837">
              <w:rPr>
                <w:rFonts w:ascii="Times New Roman" w:hAnsi="Times New Roman"/>
                <w:sz w:val="24"/>
                <w:szCs w:val="24"/>
                <w:lang w:eastAsia="en-US"/>
              </w:rPr>
              <w:t>изменени</w:t>
            </w:r>
            <w:r w:rsidR="00446837">
              <w:rPr>
                <w:rFonts w:ascii="Times New Roman" w:hAnsi="Times New Roman"/>
                <w:sz w:val="24"/>
                <w:szCs w:val="24"/>
                <w:lang w:eastAsia="en-US"/>
              </w:rPr>
              <w:t>и</w:t>
            </w:r>
            <w:r w:rsidR="00446837" w:rsidRPr="00446837">
              <w:rPr>
                <w:rFonts w:ascii="Times New Roman" w:hAnsi="Times New Roman"/>
                <w:sz w:val="24"/>
                <w:szCs w:val="24"/>
                <w:lang w:eastAsia="en-US"/>
              </w:rPr>
              <w:t xml:space="preserve"> ставки НДС не </w:t>
            </w:r>
            <w:r w:rsidR="00446837" w:rsidRPr="00446837">
              <w:rPr>
                <w:rFonts w:ascii="Times New Roman" w:hAnsi="Times New Roman"/>
                <w:sz w:val="24"/>
                <w:szCs w:val="24"/>
              </w:rPr>
              <w:t xml:space="preserve">увеличиваются тарифы на обслуживание и общая цена по </w:t>
            </w:r>
            <w:r w:rsidR="00446837">
              <w:rPr>
                <w:rFonts w:ascii="Times New Roman" w:hAnsi="Times New Roman"/>
                <w:sz w:val="24"/>
                <w:szCs w:val="24"/>
              </w:rPr>
              <w:t>Д</w:t>
            </w:r>
            <w:r w:rsidR="00446837" w:rsidRPr="00446837">
              <w:rPr>
                <w:rFonts w:ascii="Times New Roman" w:hAnsi="Times New Roman"/>
                <w:sz w:val="24"/>
                <w:szCs w:val="24"/>
              </w:rPr>
              <w:t>оговору</w:t>
            </w:r>
            <w:r w:rsidR="00446837">
              <w:rPr>
                <w:rFonts w:ascii="Times New Roman" w:hAnsi="Times New Roman"/>
                <w:sz w:val="24"/>
                <w:szCs w:val="24"/>
              </w:rPr>
              <w:t>.</w:t>
            </w:r>
            <w:r w:rsidR="00446837" w:rsidRPr="00446837">
              <w:rPr>
                <w:rFonts w:ascii="Times New Roman" w:hAnsi="Times New Roman"/>
                <w:sz w:val="24"/>
                <w:szCs w:val="24"/>
                <w:lang w:eastAsia="en-US"/>
              </w:rPr>
              <w:t xml:space="preserve"> </w:t>
            </w:r>
          </w:p>
          <w:p w14:paraId="7C219542" w14:textId="38597BE9" w:rsidR="000D1601" w:rsidRPr="002C6CF4" w:rsidRDefault="000D1601" w:rsidP="000D1601">
            <w:pPr>
              <w:pStyle w:val="VL"/>
              <w:rPr>
                <w:rFonts w:ascii="Times New Roman" w:hAnsi="Times New Roman"/>
                <w:sz w:val="24"/>
                <w:szCs w:val="24"/>
              </w:rPr>
            </w:pPr>
            <w:r w:rsidRPr="002C6CF4">
              <w:rPr>
                <w:rFonts w:ascii="Times New Roman" w:hAnsi="Times New Roman"/>
                <w:sz w:val="24"/>
                <w:szCs w:val="24"/>
              </w:rPr>
              <w:t>Цена за единицу Услуг указана в Приложении № </w:t>
            </w:r>
            <w:r w:rsidR="001D5641">
              <w:rPr>
                <w:rFonts w:ascii="Times New Roman" w:hAnsi="Times New Roman"/>
                <w:sz w:val="24"/>
                <w:szCs w:val="24"/>
              </w:rPr>
              <w:t>3</w:t>
            </w:r>
            <w:r w:rsidRPr="002C6CF4">
              <w:rPr>
                <w:rFonts w:ascii="Times New Roman" w:hAnsi="Times New Roman"/>
                <w:sz w:val="24"/>
                <w:szCs w:val="24"/>
              </w:rPr>
              <w:t xml:space="preserve"> к Договору.</w:t>
            </w:r>
          </w:p>
          <w:p w14:paraId="7C554F5A" w14:textId="7D5DAA90" w:rsidR="00147ADB" w:rsidRDefault="00147ADB" w:rsidP="00147ADB">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EF583E">
              <w:rPr>
                <w:rFonts w:ascii="Times New Roman" w:hAnsi="Times New Roman"/>
                <w:color w:val="auto"/>
                <w:sz w:val="24"/>
                <w:szCs w:val="24"/>
              </w:rPr>
              <w:t xml:space="preserve">пунктом </w:t>
            </w:r>
            <w:r w:rsidR="000D45A9">
              <w:rPr>
                <w:rFonts w:ascii="Times New Roman" w:hAnsi="Times New Roman"/>
                <w:color w:val="auto"/>
                <w:sz w:val="24"/>
                <w:szCs w:val="24"/>
              </w:rPr>
              <w:t>3</w:t>
            </w:r>
            <w:r w:rsidR="006325E5">
              <w:rPr>
                <w:rFonts w:ascii="Times New Roman" w:hAnsi="Times New Roman"/>
                <w:color w:val="auto"/>
                <w:sz w:val="24"/>
                <w:szCs w:val="24"/>
              </w:rPr>
              <w:t>.</w:t>
            </w:r>
            <w:r w:rsidR="000D45A9">
              <w:rPr>
                <w:rFonts w:ascii="Times New Roman" w:hAnsi="Times New Roman"/>
                <w:color w:val="auto"/>
                <w:sz w:val="24"/>
                <w:szCs w:val="24"/>
              </w:rPr>
              <w:t>3</w:t>
            </w:r>
            <w:r w:rsidR="000D45A9" w:rsidRPr="00EF583E">
              <w:rPr>
                <w:rFonts w:ascii="Times New Roman" w:hAnsi="Times New Roman"/>
                <w:color w:val="auto"/>
                <w:sz w:val="24"/>
                <w:szCs w:val="24"/>
              </w:rPr>
              <w:t xml:space="preserve"> </w:t>
            </w:r>
            <w:r w:rsidRPr="00EF583E">
              <w:rPr>
                <w:rFonts w:ascii="Times New Roman" w:hAnsi="Times New Roman"/>
                <w:color w:val="auto"/>
                <w:sz w:val="24"/>
                <w:szCs w:val="24"/>
              </w:rPr>
              <w:t xml:space="preserve">Договора </w:t>
            </w:r>
            <w:r w:rsidRPr="002C6CF4">
              <w:rPr>
                <w:rFonts w:ascii="Times New Roman" w:hAnsi="Times New Roman"/>
                <w:sz w:val="24"/>
                <w:szCs w:val="24"/>
              </w:rPr>
              <w:t>включает в себя, в том числе, но не исключительно</w:t>
            </w:r>
            <w:r>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Pr>
                <w:rFonts w:ascii="Times New Roman" w:hAnsi="Times New Roman"/>
                <w:sz w:val="24"/>
                <w:szCs w:val="24"/>
              </w:rPr>
              <w:t xml:space="preserve">, расходы на утилизацию масляных фильтров, масел, смазок и технических жидкостей, а также стоимость расходных материалов и запасных частей. </w:t>
            </w:r>
          </w:p>
          <w:p w14:paraId="3295FB93" w14:textId="000FE1C7" w:rsidR="000D1601" w:rsidRPr="00E72BB7" w:rsidRDefault="000D1601" w:rsidP="000D1601">
            <w:pPr>
              <w:autoSpaceDE w:val="0"/>
              <w:autoSpaceDN w:val="0"/>
              <w:adjustRightInd w:val="0"/>
              <w:jc w:val="both"/>
              <w:rPr>
                <w:rFonts w:eastAsia="Arial"/>
                <w:sz w:val="24"/>
                <w:szCs w:val="24"/>
                <w:lang w:eastAsia="ar-SA"/>
              </w:rPr>
            </w:pPr>
          </w:p>
        </w:tc>
      </w:tr>
      <w:tr w:rsidR="000D1601" w:rsidRPr="00E72BB7" w14:paraId="1A9E215C" w14:textId="77777777" w:rsidTr="00535AD0">
        <w:tc>
          <w:tcPr>
            <w:tcW w:w="576" w:type="dxa"/>
            <w:tcBorders>
              <w:left w:val="nil"/>
            </w:tcBorders>
          </w:tcPr>
          <w:p w14:paraId="59F9DA8D" w14:textId="77777777" w:rsidR="000D1601" w:rsidRPr="00E72BB7" w:rsidRDefault="000D1601" w:rsidP="000D1601">
            <w:pPr>
              <w:numPr>
                <w:ilvl w:val="1"/>
                <w:numId w:val="31"/>
              </w:numPr>
              <w:spacing w:before="240"/>
              <w:ind w:left="176" w:hanging="176"/>
              <w:jc w:val="both"/>
              <w:rPr>
                <w:rFonts w:eastAsia="Calibri"/>
                <w:color w:val="1E0E01"/>
                <w:sz w:val="24"/>
                <w:szCs w:val="24"/>
                <w:lang w:eastAsia="en-US"/>
              </w:rPr>
            </w:pPr>
          </w:p>
        </w:tc>
        <w:tc>
          <w:tcPr>
            <w:tcW w:w="2001" w:type="dxa"/>
          </w:tcPr>
          <w:p w14:paraId="614229B0" w14:textId="77777777" w:rsidR="000D1601" w:rsidRPr="00E72BB7"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Место оказания Услуг</w:t>
            </w:r>
          </w:p>
        </w:tc>
        <w:tc>
          <w:tcPr>
            <w:tcW w:w="6779" w:type="dxa"/>
            <w:gridSpan w:val="3"/>
            <w:tcBorders>
              <w:top w:val="single" w:sz="4" w:space="0" w:color="auto"/>
              <w:right w:val="nil"/>
            </w:tcBorders>
          </w:tcPr>
          <w:p w14:paraId="161A14E6" w14:textId="77777777" w:rsidR="00834867" w:rsidRPr="00834867" w:rsidRDefault="00834867" w:rsidP="00215EDC">
            <w:pPr>
              <w:spacing w:before="240"/>
              <w:jc w:val="both"/>
              <w:rPr>
                <w:sz w:val="24"/>
                <w:szCs w:val="24"/>
              </w:rPr>
            </w:pPr>
            <w:r w:rsidRPr="00834867">
              <w:rPr>
                <w:rFonts w:eastAsiaTheme="minorEastAsia"/>
                <w:sz w:val="24"/>
                <w:szCs w:val="24"/>
              </w:rPr>
              <w:t>Место оказания Услуг:</w:t>
            </w:r>
            <w:r w:rsidRPr="00834867">
              <w:rPr>
                <w:sz w:val="24"/>
                <w:szCs w:val="24"/>
              </w:rPr>
              <w:t xml:space="preserve"> на территории г. Москвы и Московской области, но не далее 70 км от МКАД (c учетом вероятности выхода из строя или поломки автомобиля во время выполнения производственного маршрута, возможно расширения зоны технического обслуживании при наличии ближайших к месту поломки СТО, принадлежащих Исполнителю, во избежание необходимости затрат на транспортировку до зоны обслуживания и ремонта).</w:t>
            </w:r>
          </w:p>
          <w:p w14:paraId="0EAF179C" w14:textId="0A591227" w:rsidR="0037333B" w:rsidRDefault="0037333B" w:rsidP="00215EDC">
            <w:pPr>
              <w:spacing w:before="240"/>
              <w:jc w:val="both"/>
              <w:rPr>
                <w:sz w:val="24"/>
                <w:szCs w:val="24"/>
                <w:shd w:val="clear" w:color="auto" w:fill="FEFFFE"/>
              </w:rPr>
            </w:pPr>
            <w:r>
              <w:rPr>
                <w:sz w:val="24"/>
                <w:szCs w:val="24"/>
                <w:shd w:val="clear" w:color="auto" w:fill="FEFFFE"/>
              </w:rPr>
              <w:t xml:space="preserve">Услуги оказываются на СТО Исполнителя. </w:t>
            </w:r>
            <w:r w:rsidRPr="007405C4">
              <w:rPr>
                <w:sz w:val="24"/>
                <w:szCs w:val="24"/>
                <w:shd w:val="clear" w:color="auto" w:fill="FEFFFE"/>
              </w:rPr>
              <w:t>Исполнитель обязан обеспечить оказание Услуг на СТО, оснащенной всем необходимым оборудованием, с использованием расходных материалов и запасных частей, рекомендованных заводом-изготовителем</w:t>
            </w:r>
          </w:p>
          <w:p w14:paraId="666169DB" w14:textId="482A0282" w:rsidR="000D1601" w:rsidRDefault="0037333B" w:rsidP="00215EDC">
            <w:pPr>
              <w:spacing w:before="240"/>
              <w:jc w:val="both"/>
              <w:rPr>
                <w:rFonts w:eastAsia="Calibri"/>
                <w:color w:val="000000"/>
                <w:sz w:val="24"/>
                <w:szCs w:val="24"/>
              </w:rPr>
            </w:pPr>
            <w:r>
              <w:rPr>
                <w:sz w:val="24"/>
                <w:szCs w:val="24"/>
                <w:shd w:val="clear" w:color="auto" w:fill="FEFFFE"/>
              </w:rPr>
              <w:t>М</w:t>
            </w:r>
            <w:r w:rsidR="00996302">
              <w:rPr>
                <w:rFonts w:eastAsia="Calibri"/>
                <w:color w:val="000000"/>
                <w:sz w:val="24"/>
                <w:szCs w:val="24"/>
              </w:rPr>
              <w:t xml:space="preserve">естонахождение </w:t>
            </w:r>
            <w:r>
              <w:rPr>
                <w:rFonts w:eastAsia="Calibri"/>
                <w:color w:val="000000"/>
                <w:sz w:val="24"/>
                <w:szCs w:val="24"/>
              </w:rPr>
              <w:t>СТО</w:t>
            </w:r>
            <w:r w:rsidR="000D1601" w:rsidRPr="001D5641">
              <w:rPr>
                <w:rFonts w:eastAsia="Calibri"/>
                <w:color w:val="000000"/>
                <w:sz w:val="24"/>
                <w:szCs w:val="24"/>
              </w:rPr>
              <w:t xml:space="preserve"> указан</w:t>
            </w:r>
            <w:r w:rsidR="0061763E">
              <w:rPr>
                <w:rFonts w:eastAsia="Calibri"/>
                <w:color w:val="000000"/>
                <w:sz w:val="24"/>
                <w:szCs w:val="24"/>
              </w:rPr>
              <w:t>о</w:t>
            </w:r>
            <w:r w:rsidR="000D1601" w:rsidRPr="001D5641">
              <w:rPr>
                <w:rFonts w:eastAsia="Calibri"/>
                <w:color w:val="000000"/>
                <w:sz w:val="24"/>
                <w:szCs w:val="24"/>
              </w:rPr>
              <w:t xml:space="preserve"> в </w:t>
            </w:r>
            <w:r w:rsidR="00B860DA" w:rsidRPr="00E66949">
              <w:rPr>
                <w:rFonts w:eastAsia="Calibri"/>
                <w:color w:val="000000"/>
                <w:sz w:val="24"/>
                <w:szCs w:val="24"/>
              </w:rPr>
              <w:t>Приложении № 5</w:t>
            </w:r>
            <w:r w:rsidR="000D1601" w:rsidRPr="00E66949">
              <w:rPr>
                <w:rFonts w:eastAsia="Calibri"/>
                <w:color w:val="000000"/>
                <w:sz w:val="24"/>
                <w:szCs w:val="24"/>
              </w:rPr>
              <w:t xml:space="preserve"> к</w:t>
            </w:r>
            <w:r w:rsidR="000D1601" w:rsidRPr="001D5641">
              <w:rPr>
                <w:rFonts w:eastAsia="Calibri"/>
                <w:color w:val="000000"/>
                <w:sz w:val="24"/>
                <w:szCs w:val="24"/>
              </w:rPr>
              <w:t xml:space="preserve"> настоящему Договору.</w:t>
            </w:r>
          </w:p>
          <w:p w14:paraId="4246364E" w14:textId="394D5277" w:rsidR="0037333B" w:rsidRPr="00E72BB7" w:rsidRDefault="0037333B" w:rsidP="00215EDC">
            <w:pPr>
              <w:spacing w:before="240"/>
              <w:jc w:val="both"/>
              <w:rPr>
                <w:rFonts w:eastAsia="Calibri"/>
                <w:color w:val="1E0E01"/>
                <w:sz w:val="24"/>
                <w:szCs w:val="24"/>
                <w:lang w:eastAsia="en-US"/>
              </w:rPr>
            </w:pPr>
          </w:p>
        </w:tc>
      </w:tr>
      <w:tr w:rsidR="000D1601" w:rsidRPr="00E72BB7" w:rsidDel="0017613C" w14:paraId="7690A7DB" w14:textId="77777777" w:rsidTr="00535AD0">
        <w:tc>
          <w:tcPr>
            <w:tcW w:w="576" w:type="dxa"/>
            <w:tcBorders>
              <w:left w:val="nil"/>
            </w:tcBorders>
          </w:tcPr>
          <w:p w14:paraId="3F7283CA" w14:textId="77777777" w:rsidR="000D1601" w:rsidRPr="00E72BB7" w:rsidDel="0017613C" w:rsidRDefault="000D1601" w:rsidP="000D1601">
            <w:pPr>
              <w:numPr>
                <w:ilvl w:val="1"/>
                <w:numId w:val="31"/>
              </w:numPr>
              <w:spacing w:before="240"/>
              <w:ind w:left="176" w:hanging="176"/>
              <w:jc w:val="both"/>
              <w:rPr>
                <w:rFonts w:eastAsia="Calibri"/>
                <w:color w:val="1E0E01"/>
                <w:sz w:val="24"/>
                <w:szCs w:val="24"/>
                <w:lang w:eastAsia="en-US"/>
              </w:rPr>
            </w:pPr>
            <w:bookmarkStart w:id="3" w:name="_Ref529540097"/>
          </w:p>
        </w:tc>
        <w:bookmarkEnd w:id="3"/>
        <w:tc>
          <w:tcPr>
            <w:tcW w:w="2001" w:type="dxa"/>
          </w:tcPr>
          <w:p w14:paraId="2736AD28" w14:textId="77777777" w:rsidR="000D1601" w:rsidRPr="00E72BB7" w:rsidDel="0017613C"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 xml:space="preserve">Срок уведомления о </w:t>
            </w:r>
            <w:r w:rsidRPr="00E72BB7">
              <w:rPr>
                <w:rFonts w:eastAsia="Calibri"/>
                <w:color w:val="1E0E01"/>
                <w:sz w:val="24"/>
                <w:szCs w:val="24"/>
                <w:lang w:eastAsia="en-US"/>
              </w:rPr>
              <w:lastRenderedPageBreak/>
              <w:t>готовности к сдаче оказанных Услуг</w:t>
            </w:r>
          </w:p>
        </w:tc>
        <w:tc>
          <w:tcPr>
            <w:tcW w:w="6779" w:type="dxa"/>
            <w:gridSpan w:val="3"/>
            <w:tcBorders>
              <w:right w:val="nil"/>
            </w:tcBorders>
          </w:tcPr>
          <w:p w14:paraId="02CD18FE" w14:textId="77777777" w:rsidR="00942464" w:rsidRDefault="00942464" w:rsidP="00942464">
            <w:pPr>
              <w:pStyle w:val="ConsPlusNormal0"/>
              <w:ind w:firstLine="0"/>
              <w:jc w:val="both"/>
              <w:rPr>
                <w:rFonts w:ascii="Times New Roman" w:hAnsi="Times New Roman" w:cs="Times New Roman"/>
                <w:sz w:val="24"/>
                <w:szCs w:val="24"/>
              </w:rPr>
            </w:pPr>
            <w:r w:rsidRPr="003E2CA1">
              <w:rPr>
                <w:rFonts w:ascii="Times New Roman" w:hAnsi="Times New Roman" w:cs="Times New Roman"/>
                <w:sz w:val="24"/>
                <w:szCs w:val="24"/>
              </w:rPr>
              <w:lastRenderedPageBreak/>
              <w:t xml:space="preserve"> В течение 1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w:t>
            </w:r>
            <w:r w:rsidRPr="003E2CA1">
              <w:rPr>
                <w:rFonts w:ascii="Times New Roman" w:hAnsi="Times New Roman" w:cs="Times New Roman"/>
                <w:sz w:val="24"/>
                <w:szCs w:val="24"/>
              </w:rPr>
              <w:lastRenderedPageBreak/>
              <w:t>оказания Услуг по заявке.</w:t>
            </w:r>
          </w:p>
          <w:p w14:paraId="779DAA06" w14:textId="55B2CB7D" w:rsidR="000D1601" w:rsidRPr="00942464" w:rsidDel="0017613C" w:rsidRDefault="000D1601" w:rsidP="00942464">
            <w:pPr>
              <w:pStyle w:val="ConsPlusNormal0"/>
              <w:ind w:firstLine="0"/>
              <w:jc w:val="both"/>
              <w:rPr>
                <w:rFonts w:ascii="Times New Roman" w:hAnsi="Times New Roman" w:cs="Times New Roman"/>
                <w:sz w:val="24"/>
                <w:szCs w:val="24"/>
              </w:rPr>
            </w:pPr>
          </w:p>
        </w:tc>
      </w:tr>
      <w:tr w:rsidR="000D1601" w:rsidRPr="00E72BB7" w:rsidDel="0017613C" w14:paraId="4D4DBB03" w14:textId="77777777" w:rsidTr="00535AD0">
        <w:trPr>
          <w:trHeight w:val="699"/>
        </w:trPr>
        <w:tc>
          <w:tcPr>
            <w:tcW w:w="576" w:type="dxa"/>
            <w:tcBorders>
              <w:left w:val="nil"/>
            </w:tcBorders>
          </w:tcPr>
          <w:p w14:paraId="26846A2E" w14:textId="77777777" w:rsidR="000D1601" w:rsidRPr="00E72BB7" w:rsidDel="0017613C" w:rsidRDefault="000D1601" w:rsidP="000D1601">
            <w:pPr>
              <w:numPr>
                <w:ilvl w:val="1"/>
                <w:numId w:val="31"/>
              </w:numPr>
              <w:spacing w:before="240"/>
              <w:ind w:left="176" w:hanging="176"/>
              <w:jc w:val="both"/>
              <w:rPr>
                <w:rFonts w:eastAsia="Calibri"/>
                <w:color w:val="1E0E01"/>
                <w:sz w:val="24"/>
                <w:szCs w:val="24"/>
                <w:lang w:eastAsia="en-US"/>
              </w:rPr>
            </w:pPr>
            <w:bookmarkStart w:id="4" w:name="_Ref529540132"/>
          </w:p>
        </w:tc>
        <w:bookmarkEnd w:id="4"/>
        <w:tc>
          <w:tcPr>
            <w:tcW w:w="2001" w:type="dxa"/>
          </w:tcPr>
          <w:p w14:paraId="40EA36A9" w14:textId="77777777" w:rsidR="000D1601" w:rsidRPr="00E72BB7"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Срок направления Исполнителем акта сдачи-приемки оказанных Услуг</w:t>
            </w:r>
          </w:p>
        </w:tc>
        <w:tc>
          <w:tcPr>
            <w:tcW w:w="6779" w:type="dxa"/>
            <w:gridSpan w:val="3"/>
            <w:tcBorders>
              <w:right w:val="nil"/>
            </w:tcBorders>
          </w:tcPr>
          <w:p w14:paraId="743FC3F6" w14:textId="0BD908FD" w:rsidR="00E51D9B" w:rsidRPr="001F4781" w:rsidRDefault="00E83C0F" w:rsidP="00E51D9B">
            <w:pPr>
              <w:spacing w:before="240"/>
              <w:jc w:val="both"/>
              <w:rPr>
                <w:rFonts w:eastAsia="Calibri"/>
                <w:color w:val="1E0E01"/>
                <w:sz w:val="24"/>
                <w:szCs w:val="24"/>
                <w:lang w:eastAsia="en-US"/>
              </w:rPr>
            </w:pPr>
            <w:r w:rsidRPr="003E2CA1">
              <w:rPr>
                <w:sz w:val="24"/>
                <w:szCs w:val="24"/>
              </w:rPr>
              <w:t xml:space="preserve">Исполнитель в течение 2 (Двух) рабочих дней после завершения оказания Услуг по заявке </w:t>
            </w:r>
            <w:r w:rsidR="00066BD7" w:rsidRPr="001F4781">
              <w:rPr>
                <w:sz w:val="24"/>
                <w:szCs w:val="24"/>
              </w:rPr>
              <w:t>обязан направить Заказчику</w:t>
            </w:r>
            <w:r w:rsidR="000D45A9" w:rsidRPr="001F4781">
              <w:rPr>
                <w:rFonts w:eastAsia="Calibri"/>
                <w:sz w:val="24"/>
                <w:szCs w:val="24"/>
                <w:lang w:eastAsia="en-US"/>
              </w:rPr>
              <w:t xml:space="preserve"> подписанный Акт сдачи-приемки оказанных услуг (Приложение № </w:t>
            </w:r>
            <w:r w:rsidR="00B80718">
              <w:rPr>
                <w:rFonts w:eastAsia="Calibri"/>
                <w:sz w:val="24"/>
                <w:szCs w:val="24"/>
                <w:lang w:eastAsia="en-US"/>
              </w:rPr>
              <w:t>10</w:t>
            </w:r>
            <w:r w:rsidR="000D45A9" w:rsidRPr="001F4781">
              <w:rPr>
                <w:rFonts w:eastAsia="Calibri"/>
                <w:sz w:val="24"/>
                <w:szCs w:val="24"/>
                <w:lang w:eastAsia="en-US"/>
              </w:rPr>
              <w:t xml:space="preserve"> к </w:t>
            </w:r>
            <w:r w:rsidR="00B80718">
              <w:rPr>
                <w:rFonts w:eastAsia="Calibri"/>
                <w:sz w:val="24"/>
                <w:szCs w:val="24"/>
                <w:lang w:eastAsia="en-US"/>
              </w:rPr>
              <w:t>Договору</w:t>
            </w:r>
            <w:r w:rsidR="000D45A9" w:rsidRPr="001F4781">
              <w:rPr>
                <w:rFonts w:eastAsia="Calibri"/>
                <w:sz w:val="24"/>
                <w:szCs w:val="24"/>
                <w:lang w:eastAsia="en-US"/>
              </w:rPr>
              <w:t>)</w:t>
            </w:r>
            <w:r w:rsidR="006325E5" w:rsidRPr="001F4781">
              <w:rPr>
                <w:rFonts w:eastAsia="Calibri"/>
                <w:sz w:val="24"/>
                <w:szCs w:val="24"/>
                <w:lang w:eastAsia="en-US"/>
              </w:rPr>
              <w:t xml:space="preserve"> (далее –</w:t>
            </w:r>
            <w:r w:rsidR="00F814C6" w:rsidRPr="001F4781">
              <w:rPr>
                <w:rFonts w:eastAsia="Calibri"/>
                <w:sz w:val="24"/>
                <w:szCs w:val="24"/>
                <w:lang w:eastAsia="en-US"/>
              </w:rPr>
              <w:t xml:space="preserve"> Акт сдачи-приемки оказанных </w:t>
            </w:r>
            <w:r w:rsidR="006325E5" w:rsidRPr="001F4781">
              <w:rPr>
                <w:rFonts w:eastAsia="Calibri"/>
                <w:sz w:val="24"/>
                <w:szCs w:val="24"/>
                <w:lang w:eastAsia="en-US"/>
              </w:rPr>
              <w:t>слуг)</w:t>
            </w:r>
            <w:r w:rsidR="000D45A9" w:rsidRPr="001F4781">
              <w:rPr>
                <w:rFonts w:eastAsia="Calibri"/>
                <w:sz w:val="24"/>
                <w:szCs w:val="24"/>
                <w:lang w:eastAsia="en-US"/>
              </w:rPr>
              <w:t xml:space="preserve"> в двух экземплярах, а также иные отчетные материалы, предусмотренные настоящим Техническим заданием и договором (предварительно согласованные в электронном виде)</w:t>
            </w:r>
          </w:p>
        </w:tc>
      </w:tr>
      <w:tr w:rsidR="000D1601" w:rsidRPr="00E72BB7" w:rsidDel="0017613C" w14:paraId="27F9CCBF" w14:textId="77777777" w:rsidTr="00535AD0">
        <w:tc>
          <w:tcPr>
            <w:tcW w:w="576" w:type="dxa"/>
            <w:tcBorders>
              <w:left w:val="nil"/>
            </w:tcBorders>
          </w:tcPr>
          <w:p w14:paraId="3A0C4BAA" w14:textId="77777777" w:rsidR="000D1601" w:rsidRPr="00E72BB7" w:rsidDel="0017613C" w:rsidRDefault="000D1601" w:rsidP="000D1601">
            <w:pPr>
              <w:numPr>
                <w:ilvl w:val="1"/>
                <w:numId w:val="31"/>
              </w:numPr>
              <w:spacing w:before="240"/>
              <w:ind w:left="176" w:hanging="176"/>
              <w:jc w:val="both"/>
              <w:rPr>
                <w:rFonts w:eastAsia="Calibri"/>
                <w:color w:val="1E0E01"/>
                <w:sz w:val="24"/>
                <w:szCs w:val="24"/>
                <w:lang w:eastAsia="en-US"/>
              </w:rPr>
            </w:pPr>
            <w:bookmarkStart w:id="5" w:name="_Ref529540149"/>
          </w:p>
        </w:tc>
        <w:bookmarkEnd w:id="5"/>
        <w:tc>
          <w:tcPr>
            <w:tcW w:w="2001" w:type="dxa"/>
          </w:tcPr>
          <w:p w14:paraId="04BF8FFA" w14:textId="2DF21B6B"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Отчетные документы, предоставляемые Исполнителем</w:t>
            </w:r>
          </w:p>
        </w:tc>
        <w:tc>
          <w:tcPr>
            <w:tcW w:w="6779" w:type="dxa"/>
            <w:gridSpan w:val="3"/>
            <w:tcBorders>
              <w:right w:val="nil"/>
            </w:tcBorders>
          </w:tcPr>
          <w:p w14:paraId="165B0EB6" w14:textId="2A062FAC" w:rsidR="003C6A63" w:rsidRPr="001F4781" w:rsidRDefault="003C6A63" w:rsidP="003C6A63">
            <w:pPr>
              <w:spacing w:before="240"/>
              <w:jc w:val="both"/>
              <w:rPr>
                <w:rFonts w:eastAsia="Calibri"/>
                <w:color w:val="1E0E01"/>
                <w:sz w:val="24"/>
                <w:szCs w:val="24"/>
                <w:lang w:eastAsia="en-US"/>
              </w:rPr>
            </w:pPr>
            <w:r>
              <w:rPr>
                <w:rFonts w:eastAsia="Calibri"/>
                <w:sz w:val="24"/>
                <w:szCs w:val="24"/>
                <w:lang w:eastAsia="en-US"/>
              </w:rPr>
              <w:t xml:space="preserve">- </w:t>
            </w:r>
            <w:r w:rsidRPr="001F4781">
              <w:rPr>
                <w:rFonts w:eastAsia="Calibri"/>
                <w:sz w:val="24"/>
                <w:szCs w:val="24"/>
                <w:lang w:eastAsia="en-US"/>
              </w:rPr>
              <w:t>Акт сдачи-приемки оказанн</w:t>
            </w:r>
            <w:r w:rsidR="00E93D5D" w:rsidRPr="001F4781">
              <w:rPr>
                <w:rFonts w:eastAsia="Calibri"/>
                <w:sz w:val="24"/>
                <w:szCs w:val="24"/>
                <w:lang w:eastAsia="en-US"/>
              </w:rPr>
              <w:t xml:space="preserve">ых </w:t>
            </w:r>
            <w:r w:rsidR="00F814C6" w:rsidRPr="001F4781">
              <w:rPr>
                <w:rFonts w:eastAsia="Calibri"/>
                <w:sz w:val="24"/>
                <w:szCs w:val="24"/>
                <w:lang w:eastAsia="en-US"/>
              </w:rPr>
              <w:t>у</w:t>
            </w:r>
            <w:r w:rsidR="00E93D5D" w:rsidRPr="001F4781">
              <w:rPr>
                <w:rFonts w:eastAsia="Calibri"/>
                <w:sz w:val="24"/>
                <w:szCs w:val="24"/>
                <w:lang w:eastAsia="en-US"/>
              </w:rPr>
              <w:t xml:space="preserve">слуг </w:t>
            </w:r>
          </w:p>
          <w:p w14:paraId="44032DC8" w14:textId="16A9392B" w:rsidR="000D1601" w:rsidRPr="001F4781" w:rsidRDefault="000D1601" w:rsidP="000D1601">
            <w:pPr>
              <w:spacing w:before="240"/>
              <w:jc w:val="both"/>
              <w:rPr>
                <w:rFonts w:eastAsia="Calibri"/>
                <w:color w:val="1E0E01"/>
                <w:sz w:val="24"/>
                <w:szCs w:val="24"/>
                <w:lang w:eastAsia="en-US"/>
              </w:rPr>
            </w:pPr>
            <w:r w:rsidRPr="001F4781">
              <w:rPr>
                <w:rFonts w:eastAsia="Calibri"/>
                <w:sz w:val="24"/>
                <w:szCs w:val="24"/>
                <w:lang w:eastAsia="en-US"/>
              </w:rPr>
              <w:t xml:space="preserve">- </w:t>
            </w:r>
            <w:r w:rsidR="00066BD7" w:rsidRPr="001F4781">
              <w:rPr>
                <w:rFonts w:eastAsia="Calibri"/>
                <w:sz w:val="24"/>
                <w:szCs w:val="24"/>
                <w:lang w:eastAsia="en-US"/>
              </w:rPr>
              <w:t>А</w:t>
            </w:r>
            <w:r w:rsidR="00066BD7" w:rsidRPr="001F4781">
              <w:rPr>
                <w:rFonts w:eastAsia="Calibri"/>
                <w:color w:val="1E0E01"/>
                <w:sz w:val="24"/>
                <w:szCs w:val="24"/>
                <w:lang w:eastAsia="en-US"/>
              </w:rPr>
              <w:t xml:space="preserve">кт </w:t>
            </w:r>
            <w:r w:rsidR="00066BD7" w:rsidRPr="001F4781">
              <w:rPr>
                <w:sz w:val="24"/>
                <w:szCs w:val="24"/>
              </w:rPr>
              <w:t>приема-передачи грузового автомобиля на СТО/</w:t>
            </w:r>
            <w:r w:rsidR="00066BD7" w:rsidRPr="001F4781">
              <w:rPr>
                <w:b/>
                <w:sz w:val="24"/>
                <w:szCs w:val="24"/>
              </w:rPr>
              <w:t xml:space="preserve"> </w:t>
            </w:r>
            <w:r w:rsidR="00066BD7" w:rsidRPr="001F4781">
              <w:rPr>
                <w:bCs/>
                <w:sz w:val="24"/>
                <w:szCs w:val="24"/>
              </w:rPr>
              <w:t>АКТ приема-передачи тягача на СТО</w:t>
            </w:r>
            <w:r w:rsidR="00066BD7" w:rsidRPr="001F4781" w:rsidDel="00066BD7">
              <w:rPr>
                <w:rFonts w:eastAsia="Calibri"/>
                <w:color w:val="1E0E01"/>
                <w:sz w:val="24"/>
                <w:szCs w:val="24"/>
                <w:lang w:eastAsia="en-US"/>
              </w:rPr>
              <w:t xml:space="preserve"> </w:t>
            </w:r>
            <w:r w:rsidRPr="001F4781">
              <w:rPr>
                <w:rFonts w:eastAsia="Calibri"/>
                <w:color w:val="1E0E01"/>
                <w:sz w:val="24"/>
                <w:szCs w:val="24"/>
                <w:lang w:eastAsia="en-US"/>
              </w:rPr>
              <w:t>(</w:t>
            </w:r>
            <w:r w:rsidR="0024555D" w:rsidRPr="001F4781">
              <w:rPr>
                <w:rFonts w:eastAsia="Calibri"/>
                <w:color w:val="1E0E01"/>
                <w:sz w:val="24"/>
                <w:szCs w:val="24"/>
                <w:lang w:eastAsia="en-US"/>
              </w:rPr>
              <w:t>по форме Приложения</w:t>
            </w:r>
            <w:r w:rsidR="00102158" w:rsidRPr="001F4781">
              <w:rPr>
                <w:rFonts w:eastAsia="Calibri"/>
                <w:color w:val="1E0E01"/>
                <w:sz w:val="24"/>
                <w:szCs w:val="24"/>
                <w:lang w:eastAsia="en-US"/>
              </w:rPr>
              <w:t xml:space="preserve"> №</w:t>
            </w:r>
            <w:r w:rsidR="00B80718">
              <w:rPr>
                <w:rFonts w:eastAsia="Calibri"/>
                <w:color w:val="1E0E01"/>
                <w:sz w:val="24"/>
                <w:szCs w:val="24"/>
                <w:lang w:eastAsia="en-US"/>
              </w:rPr>
              <w:t>8</w:t>
            </w:r>
            <w:r w:rsidR="00102158" w:rsidRPr="001F4781">
              <w:rPr>
                <w:rFonts w:eastAsia="Calibri"/>
                <w:color w:val="1E0E01"/>
                <w:sz w:val="24"/>
                <w:szCs w:val="24"/>
                <w:lang w:eastAsia="en-US"/>
              </w:rPr>
              <w:t>, Приложения №</w:t>
            </w:r>
            <w:r w:rsidR="00B80718">
              <w:rPr>
                <w:rFonts w:eastAsia="Calibri"/>
                <w:color w:val="1E0E01"/>
                <w:sz w:val="24"/>
                <w:szCs w:val="24"/>
                <w:lang w:eastAsia="en-US"/>
              </w:rPr>
              <w:t>9</w:t>
            </w:r>
            <w:r w:rsidRPr="001F4781">
              <w:rPr>
                <w:rFonts w:eastAsia="Calibri"/>
                <w:color w:val="1E0E01"/>
                <w:sz w:val="24"/>
                <w:szCs w:val="24"/>
                <w:lang w:eastAsia="en-US"/>
              </w:rPr>
              <w:t xml:space="preserve"> к </w:t>
            </w:r>
            <w:r w:rsidR="00B80718">
              <w:rPr>
                <w:rFonts w:eastAsia="Calibri"/>
                <w:color w:val="1E0E01"/>
                <w:sz w:val="24"/>
                <w:szCs w:val="24"/>
                <w:lang w:eastAsia="en-US"/>
              </w:rPr>
              <w:t>Договору</w:t>
            </w:r>
            <w:r w:rsidRPr="001F4781">
              <w:rPr>
                <w:rFonts w:eastAsia="Calibri"/>
                <w:color w:val="1E0E01"/>
                <w:sz w:val="24"/>
                <w:szCs w:val="24"/>
                <w:lang w:eastAsia="en-US"/>
              </w:rPr>
              <w:t>);</w:t>
            </w:r>
          </w:p>
          <w:p w14:paraId="452731C2" w14:textId="672CFF36" w:rsidR="00215EDC" w:rsidRDefault="00215EDC" w:rsidP="000D1601">
            <w:pPr>
              <w:spacing w:before="240"/>
              <w:jc w:val="both"/>
              <w:rPr>
                <w:rFonts w:eastAsia="Calibri"/>
                <w:sz w:val="24"/>
                <w:szCs w:val="24"/>
                <w:lang w:eastAsia="en-US"/>
              </w:rPr>
            </w:pPr>
            <w:r w:rsidRPr="001F4781">
              <w:rPr>
                <w:rFonts w:eastAsia="Calibri"/>
                <w:color w:val="1E0E01"/>
                <w:sz w:val="24"/>
                <w:szCs w:val="24"/>
                <w:lang w:eastAsia="en-US"/>
              </w:rPr>
              <w:t xml:space="preserve">- </w:t>
            </w:r>
            <w:r w:rsidR="00525FB5" w:rsidRPr="001F4781">
              <w:rPr>
                <w:rFonts w:eastAsia="Calibri"/>
                <w:color w:val="1E0E01"/>
                <w:sz w:val="24"/>
                <w:szCs w:val="24"/>
                <w:lang w:eastAsia="en-US"/>
              </w:rPr>
              <w:t>Копия Заявки</w:t>
            </w:r>
            <w:r w:rsidRPr="001F4781">
              <w:rPr>
                <w:rFonts w:eastAsia="Calibri"/>
                <w:color w:val="1E0E01"/>
                <w:sz w:val="24"/>
                <w:szCs w:val="24"/>
                <w:lang w:eastAsia="en-US"/>
              </w:rPr>
              <w:t xml:space="preserve"> (по </w:t>
            </w:r>
            <w:r w:rsidR="00E93D5D" w:rsidRPr="001F4781">
              <w:rPr>
                <w:rFonts w:eastAsia="Calibri"/>
                <w:color w:val="1E0E01"/>
                <w:sz w:val="24"/>
                <w:szCs w:val="24"/>
                <w:lang w:eastAsia="en-US"/>
              </w:rPr>
              <w:t>форме Приложения</w:t>
            </w:r>
            <w:r w:rsidR="00E93D5D">
              <w:rPr>
                <w:rFonts w:eastAsia="Calibri"/>
                <w:color w:val="1E0E01"/>
                <w:sz w:val="24"/>
                <w:szCs w:val="24"/>
                <w:lang w:eastAsia="en-US"/>
              </w:rPr>
              <w:t xml:space="preserve"> №</w:t>
            </w:r>
            <w:r w:rsidR="00834867">
              <w:rPr>
                <w:rFonts w:eastAsia="Calibri"/>
                <w:color w:val="1E0E01"/>
                <w:sz w:val="24"/>
                <w:szCs w:val="24"/>
                <w:lang w:eastAsia="en-US"/>
              </w:rPr>
              <w:t>2</w:t>
            </w:r>
            <w:r w:rsidR="00525FB5">
              <w:rPr>
                <w:rFonts w:eastAsia="Calibri"/>
                <w:color w:val="1E0E01"/>
                <w:sz w:val="24"/>
                <w:szCs w:val="24"/>
                <w:lang w:eastAsia="en-US"/>
              </w:rPr>
              <w:t xml:space="preserve"> к </w:t>
            </w:r>
            <w:r w:rsidR="00E93D5D">
              <w:rPr>
                <w:rFonts w:eastAsia="Calibri"/>
                <w:color w:val="1E0E01"/>
                <w:sz w:val="24"/>
                <w:szCs w:val="24"/>
                <w:lang w:eastAsia="en-US"/>
              </w:rPr>
              <w:t>Техническому заданию</w:t>
            </w:r>
            <w:r w:rsidR="00525FB5">
              <w:rPr>
                <w:rFonts w:eastAsia="Calibri"/>
                <w:color w:val="1E0E01"/>
                <w:sz w:val="24"/>
                <w:szCs w:val="24"/>
                <w:lang w:eastAsia="en-US"/>
              </w:rPr>
              <w:t>)</w:t>
            </w:r>
            <w:r>
              <w:rPr>
                <w:rFonts w:eastAsia="Calibri"/>
                <w:color w:val="1E0E01"/>
                <w:sz w:val="24"/>
                <w:szCs w:val="24"/>
                <w:lang w:eastAsia="en-US"/>
              </w:rPr>
              <w:t>.</w:t>
            </w:r>
          </w:p>
          <w:p w14:paraId="490021D4" w14:textId="7A054819" w:rsidR="000D1601" w:rsidRDefault="000D1601" w:rsidP="000D1601">
            <w:pPr>
              <w:spacing w:before="240"/>
              <w:jc w:val="both"/>
              <w:rPr>
                <w:rFonts w:eastAsia="Calibri"/>
                <w:sz w:val="24"/>
                <w:szCs w:val="24"/>
                <w:lang w:eastAsia="en-US"/>
              </w:rPr>
            </w:pPr>
            <w:r>
              <w:rPr>
                <w:rFonts w:eastAsia="Calibri"/>
                <w:sz w:val="24"/>
                <w:szCs w:val="24"/>
                <w:lang w:eastAsia="en-US"/>
              </w:rPr>
              <w:t>- Заказ-наряд (</w:t>
            </w:r>
            <w:r w:rsidR="00FC7149">
              <w:rPr>
                <w:rFonts w:eastAsia="Calibri"/>
                <w:sz w:val="24"/>
                <w:szCs w:val="24"/>
                <w:lang w:eastAsia="en-US"/>
              </w:rPr>
              <w:t>по форме Приложения</w:t>
            </w:r>
            <w:r>
              <w:rPr>
                <w:rFonts w:eastAsia="Calibri"/>
                <w:sz w:val="24"/>
                <w:szCs w:val="24"/>
                <w:lang w:eastAsia="en-US"/>
              </w:rPr>
              <w:t xml:space="preserve"> №2 к Договору);</w:t>
            </w:r>
          </w:p>
          <w:p w14:paraId="37ABE064" w14:textId="240A693F" w:rsidR="00EC29CB" w:rsidRDefault="00EC29CB" w:rsidP="000D1601">
            <w:pPr>
              <w:spacing w:before="240"/>
              <w:jc w:val="both"/>
              <w:rPr>
                <w:rFonts w:eastAsia="Calibri"/>
                <w:sz w:val="24"/>
                <w:szCs w:val="24"/>
                <w:lang w:eastAsia="en-US"/>
              </w:rPr>
            </w:pPr>
            <w:r>
              <w:rPr>
                <w:rFonts w:eastAsia="Calibri"/>
                <w:sz w:val="24"/>
                <w:szCs w:val="24"/>
                <w:lang w:eastAsia="en-US"/>
              </w:rPr>
              <w:t>- Счет;</w:t>
            </w:r>
          </w:p>
          <w:p w14:paraId="0961E2ED" w14:textId="39868A28" w:rsidR="000D1601" w:rsidRDefault="000D1601" w:rsidP="000D1601">
            <w:pPr>
              <w:spacing w:before="240"/>
              <w:jc w:val="both"/>
              <w:rPr>
                <w:rFonts w:eastAsia="Calibri"/>
                <w:color w:val="1E0E01"/>
                <w:sz w:val="24"/>
                <w:szCs w:val="24"/>
                <w:lang w:eastAsia="en-US"/>
              </w:rPr>
            </w:pPr>
            <w:r>
              <w:rPr>
                <w:rFonts w:eastAsia="Calibri"/>
                <w:color w:val="1E0E01"/>
                <w:sz w:val="24"/>
                <w:szCs w:val="24"/>
                <w:lang w:eastAsia="en-US"/>
              </w:rPr>
              <w:t>- Счет-фактура</w:t>
            </w:r>
            <w:r w:rsidR="00EC29CB">
              <w:rPr>
                <w:rStyle w:val="aff8"/>
                <w:rFonts w:eastAsia="Calibri"/>
                <w:color w:val="1E0E01"/>
                <w:sz w:val="24"/>
                <w:szCs w:val="24"/>
                <w:lang w:eastAsia="en-US"/>
              </w:rPr>
              <w:footnoteReference w:id="7"/>
            </w:r>
            <w:r>
              <w:rPr>
                <w:rFonts w:eastAsia="Calibri"/>
                <w:color w:val="1E0E01"/>
                <w:sz w:val="24"/>
                <w:szCs w:val="24"/>
                <w:lang w:eastAsia="en-US"/>
              </w:rPr>
              <w:t>;</w:t>
            </w:r>
          </w:p>
          <w:p w14:paraId="4C3FE5E8" w14:textId="5001E94C" w:rsidR="001E4E99" w:rsidRDefault="001E4E99" w:rsidP="000D1601">
            <w:pPr>
              <w:spacing w:before="240"/>
              <w:jc w:val="both"/>
              <w:rPr>
                <w:rFonts w:eastAsia="Calibri"/>
                <w:color w:val="1E0E01"/>
                <w:sz w:val="24"/>
                <w:szCs w:val="24"/>
                <w:lang w:eastAsia="en-US"/>
              </w:rPr>
            </w:pPr>
            <w:r>
              <w:rPr>
                <w:rFonts w:eastAsia="Calibri"/>
                <w:color w:val="1E0E01"/>
                <w:sz w:val="24"/>
                <w:szCs w:val="24"/>
                <w:lang w:eastAsia="en-US"/>
              </w:rPr>
              <w:t xml:space="preserve">- </w:t>
            </w:r>
            <w:r w:rsidRPr="00907689">
              <w:rPr>
                <w:bCs/>
                <w:sz w:val="24"/>
                <w:szCs w:val="24"/>
                <w:shd w:val="clear" w:color="auto" w:fill="FFFFFF"/>
              </w:rPr>
              <w:t>Свидетельство о проведении периодических испытаний газобаллонного оборудования, установленного на ТС</w:t>
            </w:r>
            <w:r>
              <w:rPr>
                <w:sz w:val="24"/>
                <w:szCs w:val="24"/>
              </w:rPr>
              <w:t xml:space="preserve"> (</w:t>
            </w:r>
            <w:r w:rsidRPr="00907689">
              <w:rPr>
                <w:sz w:val="24"/>
                <w:szCs w:val="24"/>
              </w:rPr>
              <w:t>по форме, утвержденной решением Коллегии Евразийской экономической комиссии от 11.11.2014 года № 207 «Об утверждении единой формы свидетельства о проведении периодических испытаний газобаллонного оборудования, установленного на транспортном средстве, и правил его оформления»</w:t>
            </w:r>
            <w:r>
              <w:rPr>
                <w:sz w:val="24"/>
                <w:szCs w:val="24"/>
              </w:rPr>
              <w:t>)</w:t>
            </w:r>
            <w:r w:rsidRPr="00E25750">
              <w:rPr>
                <w:sz w:val="24"/>
                <w:szCs w:val="24"/>
              </w:rPr>
              <w:t xml:space="preserve"> (2 </w:t>
            </w:r>
            <w:r>
              <w:rPr>
                <w:sz w:val="24"/>
                <w:szCs w:val="24"/>
              </w:rPr>
              <w:t>экземпляра)</w:t>
            </w:r>
            <w:r w:rsidR="00766BB5">
              <w:rPr>
                <w:sz w:val="24"/>
                <w:szCs w:val="24"/>
              </w:rPr>
              <w:t xml:space="preserve"> (по результатам проводимых испытаний для ТС, работающих на КПГ)</w:t>
            </w:r>
            <w:r>
              <w:rPr>
                <w:sz w:val="24"/>
                <w:szCs w:val="24"/>
              </w:rPr>
              <w:t>.</w:t>
            </w:r>
          </w:p>
          <w:p w14:paraId="39EEBC61" w14:textId="3DD5BA15" w:rsidR="00B56606" w:rsidRDefault="000D1601" w:rsidP="00B56606">
            <w:pPr>
              <w:spacing w:before="240"/>
              <w:jc w:val="both"/>
              <w:rPr>
                <w:rFonts w:eastAsia="Calibri"/>
                <w:color w:val="1E0E01"/>
                <w:sz w:val="24"/>
                <w:szCs w:val="24"/>
              </w:rPr>
            </w:pPr>
            <w:r>
              <w:rPr>
                <w:rFonts w:eastAsia="Calibri"/>
                <w:color w:val="1E0E01"/>
                <w:sz w:val="24"/>
                <w:szCs w:val="24"/>
              </w:rPr>
              <w:t xml:space="preserve">- Нормативы </w:t>
            </w:r>
            <w:r w:rsidR="00556A74">
              <w:rPr>
                <w:rFonts w:eastAsia="Calibri"/>
                <w:color w:val="1E0E01"/>
                <w:sz w:val="24"/>
                <w:szCs w:val="24"/>
              </w:rPr>
              <w:t>трудозатрат</w:t>
            </w:r>
            <w:r>
              <w:rPr>
                <w:rFonts w:eastAsia="Calibri"/>
                <w:color w:val="1E0E01"/>
                <w:sz w:val="24"/>
                <w:szCs w:val="24"/>
              </w:rPr>
              <w:t xml:space="preserve"> на проведение технического обслуживания и ремонта ТС, установленные заводом-изготовителем (по запросу Заказчика</w:t>
            </w:r>
            <w:r w:rsidR="00FE1481">
              <w:rPr>
                <w:rFonts w:eastAsia="Calibri"/>
                <w:color w:val="1E0E01"/>
                <w:sz w:val="24"/>
                <w:szCs w:val="24"/>
              </w:rPr>
              <w:t>, в электронном виде</w:t>
            </w:r>
            <w:r>
              <w:rPr>
                <w:rFonts w:eastAsia="Calibri"/>
                <w:color w:val="1E0E01"/>
                <w:sz w:val="24"/>
                <w:szCs w:val="24"/>
              </w:rPr>
              <w:t>)</w:t>
            </w:r>
            <w:r w:rsidR="00B56606">
              <w:rPr>
                <w:rFonts w:eastAsia="Calibri"/>
                <w:color w:val="1E0E01"/>
                <w:sz w:val="24"/>
                <w:szCs w:val="24"/>
              </w:rPr>
              <w:t>.</w:t>
            </w:r>
          </w:p>
          <w:p w14:paraId="37B4A3B9" w14:textId="626E3B88" w:rsidR="00B56606" w:rsidRPr="00661785" w:rsidRDefault="00B56606" w:rsidP="00B56606">
            <w:pPr>
              <w:spacing w:before="240"/>
              <w:jc w:val="both"/>
              <w:rPr>
                <w:rFonts w:eastAsia="Calibri"/>
                <w:color w:val="1E0E01"/>
                <w:sz w:val="24"/>
                <w:szCs w:val="24"/>
                <w:lang w:eastAsia="en-US"/>
              </w:rPr>
            </w:pPr>
          </w:p>
        </w:tc>
      </w:tr>
      <w:tr w:rsidR="000D1601" w:rsidRPr="00E72BB7" w:rsidDel="0017613C" w14:paraId="19AB5FC8" w14:textId="77777777" w:rsidTr="00535AD0">
        <w:tc>
          <w:tcPr>
            <w:tcW w:w="576" w:type="dxa"/>
            <w:tcBorders>
              <w:left w:val="nil"/>
            </w:tcBorders>
          </w:tcPr>
          <w:p w14:paraId="35307B60" w14:textId="77777777" w:rsidR="000D1601" w:rsidRPr="00E72BB7" w:rsidDel="0017613C" w:rsidRDefault="000D1601" w:rsidP="000D1601">
            <w:pPr>
              <w:numPr>
                <w:ilvl w:val="1"/>
                <w:numId w:val="31"/>
              </w:numPr>
              <w:spacing w:before="240"/>
              <w:ind w:left="176" w:hanging="176"/>
              <w:jc w:val="both"/>
              <w:rPr>
                <w:rFonts w:eastAsia="Calibri"/>
                <w:color w:val="1E0E01"/>
                <w:sz w:val="24"/>
                <w:szCs w:val="24"/>
                <w:lang w:eastAsia="en-US"/>
              </w:rPr>
            </w:pPr>
            <w:bookmarkStart w:id="6" w:name="_Ref529540159"/>
          </w:p>
        </w:tc>
        <w:bookmarkEnd w:id="6"/>
        <w:tc>
          <w:tcPr>
            <w:tcW w:w="2001" w:type="dxa"/>
          </w:tcPr>
          <w:p w14:paraId="1FF9F05D" w14:textId="77777777"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Срок осуществления Заказчиком приемки оказанных Услуг</w:t>
            </w:r>
          </w:p>
        </w:tc>
        <w:tc>
          <w:tcPr>
            <w:tcW w:w="6779" w:type="dxa"/>
            <w:gridSpan w:val="3"/>
            <w:tcBorders>
              <w:right w:val="nil"/>
            </w:tcBorders>
          </w:tcPr>
          <w:p w14:paraId="5286D522" w14:textId="76653AC8" w:rsidR="000D1601" w:rsidRPr="00E51B46" w:rsidRDefault="008C0217" w:rsidP="00F814C6">
            <w:pPr>
              <w:spacing w:before="240"/>
              <w:jc w:val="both"/>
              <w:rPr>
                <w:rFonts w:eastAsia="Calibri"/>
                <w:color w:val="1E0E01"/>
                <w:sz w:val="24"/>
                <w:szCs w:val="24"/>
                <w:lang w:eastAsia="en-US"/>
              </w:rPr>
            </w:pPr>
            <w:r w:rsidRPr="008C0217">
              <w:rPr>
                <w:rFonts w:eastAsia="Calibri"/>
                <w:color w:val="1E0E01"/>
                <w:sz w:val="24"/>
                <w:szCs w:val="24"/>
                <w:lang w:eastAsia="en-US"/>
              </w:rPr>
              <w:t xml:space="preserve">Приемка оказанных услуг осуществляется </w:t>
            </w:r>
            <w:proofErr w:type="spellStart"/>
            <w:r w:rsidRPr="008C0217">
              <w:rPr>
                <w:rFonts w:eastAsia="Calibri"/>
                <w:color w:val="1E0E01"/>
                <w:sz w:val="24"/>
                <w:szCs w:val="24"/>
                <w:lang w:eastAsia="en-US"/>
              </w:rPr>
              <w:t>комиссионно</w:t>
            </w:r>
            <w:proofErr w:type="spellEnd"/>
            <w:r w:rsidRPr="008C0217">
              <w:rPr>
                <w:rFonts w:eastAsia="Calibri"/>
                <w:color w:val="1E0E01"/>
                <w:sz w:val="24"/>
                <w:szCs w:val="24"/>
                <w:lang w:eastAsia="en-US"/>
              </w:rPr>
              <w:t xml:space="preserve">, на территории Заказчика. Комиссия в течении </w:t>
            </w:r>
            <w:r w:rsidR="000A4B34" w:rsidRPr="003E2CA1">
              <w:rPr>
                <w:sz w:val="24"/>
                <w:szCs w:val="24"/>
              </w:rPr>
              <w:t xml:space="preserve">5 (Пяти) рабочих </w:t>
            </w:r>
            <w:r w:rsidRPr="008C0217">
              <w:rPr>
                <w:rFonts w:eastAsia="Calibri"/>
                <w:color w:val="1E0E01"/>
                <w:sz w:val="24"/>
                <w:szCs w:val="24"/>
                <w:lang w:eastAsia="en-US"/>
              </w:rPr>
              <w:t>дней рассматривает, согласовывает и подписывает Акт</w:t>
            </w:r>
            <w:r w:rsidR="00F814C6">
              <w:rPr>
                <w:rFonts w:eastAsia="Calibri"/>
                <w:color w:val="1E0E01"/>
                <w:sz w:val="24"/>
                <w:szCs w:val="24"/>
                <w:lang w:eastAsia="en-US"/>
              </w:rPr>
              <w:t xml:space="preserve"> </w:t>
            </w:r>
            <w:r w:rsidRPr="008C0217">
              <w:rPr>
                <w:rFonts w:eastAsia="Calibri"/>
                <w:color w:val="1E0E01"/>
                <w:sz w:val="24"/>
                <w:szCs w:val="24"/>
                <w:lang w:eastAsia="en-US"/>
              </w:rPr>
              <w:t xml:space="preserve">сдачи-приемки оказанных услуг </w:t>
            </w:r>
          </w:p>
        </w:tc>
      </w:tr>
      <w:tr w:rsidR="000D1601" w:rsidRPr="00E72BB7" w:rsidDel="0017613C" w14:paraId="4E2625A3" w14:textId="77777777" w:rsidTr="00535AD0">
        <w:tc>
          <w:tcPr>
            <w:tcW w:w="576" w:type="dxa"/>
            <w:tcBorders>
              <w:left w:val="nil"/>
            </w:tcBorders>
          </w:tcPr>
          <w:p w14:paraId="5E863ABF" w14:textId="77777777" w:rsidR="000D1601" w:rsidRPr="00E72BB7" w:rsidDel="0017613C" w:rsidRDefault="000D1601" w:rsidP="000D1601">
            <w:pPr>
              <w:numPr>
                <w:ilvl w:val="1"/>
                <w:numId w:val="31"/>
              </w:numPr>
              <w:spacing w:before="240"/>
              <w:ind w:left="176" w:hanging="176"/>
              <w:jc w:val="both"/>
              <w:rPr>
                <w:rFonts w:eastAsia="Calibri"/>
                <w:color w:val="1E0E01"/>
                <w:sz w:val="24"/>
                <w:szCs w:val="24"/>
                <w:lang w:eastAsia="en-US"/>
              </w:rPr>
            </w:pPr>
            <w:bookmarkStart w:id="7" w:name="_Ref529544323"/>
          </w:p>
        </w:tc>
        <w:bookmarkEnd w:id="7"/>
        <w:tc>
          <w:tcPr>
            <w:tcW w:w="2001" w:type="dxa"/>
          </w:tcPr>
          <w:p w14:paraId="5E8888FA" w14:textId="77777777"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Гарантийный срок</w:t>
            </w:r>
          </w:p>
        </w:tc>
        <w:tc>
          <w:tcPr>
            <w:tcW w:w="6779" w:type="dxa"/>
            <w:gridSpan w:val="3"/>
            <w:tcBorders>
              <w:right w:val="nil"/>
            </w:tcBorders>
          </w:tcPr>
          <w:p w14:paraId="55A6C1D2" w14:textId="77777777" w:rsidR="00066BD7" w:rsidRPr="001F4781" w:rsidRDefault="00066BD7" w:rsidP="00066BD7">
            <w:pPr>
              <w:ind w:right="-6" w:firstLine="709"/>
              <w:jc w:val="both"/>
              <w:rPr>
                <w:sz w:val="24"/>
                <w:szCs w:val="24"/>
              </w:rPr>
            </w:pPr>
            <w:r w:rsidRPr="001F4781">
              <w:rPr>
                <w:sz w:val="24"/>
                <w:szCs w:val="24"/>
              </w:rPr>
              <w:t xml:space="preserve">При оказании услуг по ремонту и ТО ТС Исполнитель должен обеспечить сохранение всех гарантийных обязательств, установленных заводом-изготовителем ТС (в том числе </w:t>
            </w:r>
            <w:r w:rsidRPr="001F4781">
              <w:rPr>
                <w:sz w:val="24"/>
                <w:szCs w:val="24"/>
              </w:rPr>
              <w:lastRenderedPageBreak/>
              <w:t>отзывные кампании производителя), а оказанные услуги не должны повлечь отказ завода-изготовителя от выполнения гарантийных обязательств, в течение установленного им срока.</w:t>
            </w:r>
          </w:p>
          <w:p w14:paraId="79667857" w14:textId="77777777" w:rsidR="00066BD7" w:rsidRPr="001F4781" w:rsidRDefault="00066BD7" w:rsidP="00066BD7">
            <w:pPr>
              <w:ind w:right="-6" w:firstLine="709"/>
              <w:jc w:val="both"/>
              <w:rPr>
                <w:sz w:val="24"/>
                <w:szCs w:val="24"/>
              </w:rPr>
            </w:pPr>
            <w:r w:rsidRPr="001F4781">
              <w:rPr>
                <w:sz w:val="24"/>
                <w:szCs w:val="24"/>
              </w:rPr>
              <w:t>Гарантия завода-изготовителя на ТС сохраняется после проведения всех видов ремонта, включая устранение неисправностей и поломок, возникших по вине Заказчика.</w:t>
            </w:r>
          </w:p>
          <w:p w14:paraId="6B23A6C0" w14:textId="77777777" w:rsidR="00066BD7" w:rsidRPr="001F4781" w:rsidRDefault="00066BD7" w:rsidP="00066BD7">
            <w:pPr>
              <w:ind w:right="-6" w:firstLine="709"/>
              <w:jc w:val="both"/>
              <w:rPr>
                <w:sz w:val="24"/>
                <w:szCs w:val="24"/>
              </w:rPr>
            </w:pPr>
            <w:r w:rsidRPr="001F4781">
              <w:rPr>
                <w:sz w:val="24"/>
                <w:szCs w:val="24"/>
              </w:rPr>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51C10B69" w14:textId="63161726" w:rsidR="00066BD7" w:rsidRPr="001F4781" w:rsidRDefault="00066BD7" w:rsidP="00066BD7">
            <w:pPr>
              <w:ind w:right="-6" w:firstLine="709"/>
              <w:jc w:val="both"/>
              <w:rPr>
                <w:sz w:val="24"/>
                <w:szCs w:val="24"/>
              </w:rPr>
            </w:pPr>
            <w:r w:rsidRPr="001F4781">
              <w:rPr>
                <w:sz w:val="24"/>
                <w:szCs w:val="24"/>
              </w:rPr>
              <w:t>Срок предоставления гарантии на оказанные услуги должен исчисляться со дня подписания Сторонами Акта сдачи-приемки оказанных услуг до следующего планового ТО и ППР и должен составлять не менее:</w:t>
            </w:r>
          </w:p>
          <w:p w14:paraId="75DF9821" w14:textId="77777777" w:rsidR="00066BD7" w:rsidRPr="001F4781" w:rsidRDefault="00066BD7" w:rsidP="00790F23">
            <w:pPr>
              <w:pStyle w:val="af7"/>
              <w:numPr>
                <w:ilvl w:val="0"/>
                <w:numId w:val="49"/>
              </w:numPr>
              <w:tabs>
                <w:tab w:val="left" w:pos="993"/>
              </w:tabs>
              <w:spacing w:after="0" w:line="240" w:lineRule="auto"/>
              <w:ind w:left="0" w:right="-6" w:firstLine="709"/>
              <w:jc w:val="both"/>
              <w:rPr>
                <w:rFonts w:ascii="Times New Roman" w:hAnsi="Times New Roman"/>
                <w:sz w:val="24"/>
                <w:szCs w:val="24"/>
              </w:rPr>
            </w:pPr>
            <w:r w:rsidRPr="001F4781">
              <w:rPr>
                <w:rFonts w:ascii="Times New Roman" w:hAnsi="Times New Roman"/>
                <w:sz w:val="24"/>
                <w:szCs w:val="24"/>
              </w:rPr>
              <w:t>на ремонтные работы и поставленные запасные части – не менее 6 (шести) месяцев;</w:t>
            </w:r>
          </w:p>
          <w:p w14:paraId="1DDC13CA" w14:textId="77777777" w:rsidR="00066BD7" w:rsidRPr="001F4781" w:rsidRDefault="00066BD7" w:rsidP="00790F23">
            <w:pPr>
              <w:pStyle w:val="af7"/>
              <w:numPr>
                <w:ilvl w:val="0"/>
                <w:numId w:val="49"/>
              </w:numPr>
              <w:tabs>
                <w:tab w:val="left" w:pos="993"/>
              </w:tabs>
              <w:spacing w:after="0" w:line="240" w:lineRule="auto"/>
              <w:ind w:left="0" w:right="-6" w:firstLine="709"/>
              <w:jc w:val="both"/>
              <w:rPr>
                <w:rFonts w:ascii="Times New Roman" w:hAnsi="Times New Roman"/>
                <w:sz w:val="24"/>
                <w:szCs w:val="24"/>
              </w:rPr>
            </w:pPr>
            <w:r w:rsidRPr="001F4781">
              <w:rPr>
                <w:rFonts w:ascii="Times New Roman" w:hAnsi="Times New Roman"/>
                <w:sz w:val="24"/>
                <w:szCs w:val="24"/>
              </w:rPr>
              <w:t>на выполненные работы по ремонту основных агрегатов – не менее 12 (двенадцати) месяцев;</w:t>
            </w:r>
          </w:p>
          <w:p w14:paraId="1EEFF225" w14:textId="77777777" w:rsidR="00066BD7" w:rsidRPr="001F4781" w:rsidRDefault="00066BD7" w:rsidP="00790F23">
            <w:pPr>
              <w:pStyle w:val="af7"/>
              <w:numPr>
                <w:ilvl w:val="0"/>
                <w:numId w:val="49"/>
              </w:numPr>
              <w:tabs>
                <w:tab w:val="left" w:pos="993"/>
              </w:tabs>
              <w:spacing w:after="0" w:line="240" w:lineRule="auto"/>
              <w:ind w:left="0" w:right="-6" w:firstLine="709"/>
              <w:jc w:val="both"/>
              <w:rPr>
                <w:rFonts w:ascii="Times New Roman" w:hAnsi="Times New Roman"/>
                <w:sz w:val="24"/>
                <w:szCs w:val="24"/>
              </w:rPr>
            </w:pPr>
            <w:r w:rsidRPr="001F4781">
              <w:rPr>
                <w:rFonts w:ascii="Times New Roman" w:hAnsi="Times New Roman"/>
                <w:sz w:val="24"/>
                <w:szCs w:val="24"/>
              </w:rPr>
              <w:t>на выполнение кузовных работ и установленные в ходе этого запчасти, в том числе используемые материалы – 6 месяцев.</w:t>
            </w:r>
          </w:p>
          <w:p w14:paraId="76292D09" w14:textId="77777777" w:rsidR="00066BD7" w:rsidRPr="001F4781" w:rsidRDefault="00066BD7" w:rsidP="00066BD7">
            <w:pPr>
              <w:pStyle w:val="af7"/>
              <w:spacing w:after="0" w:line="240" w:lineRule="auto"/>
              <w:ind w:left="0" w:right="-6" w:firstLine="709"/>
              <w:jc w:val="both"/>
              <w:rPr>
                <w:rFonts w:ascii="Times New Roman" w:hAnsi="Times New Roman"/>
                <w:sz w:val="24"/>
                <w:szCs w:val="24"/>
              </w:rPr>
            </w:pPr>
            <w:r w:rsidRPr="001F4781">
              <w:rPr>
                <w:rFonts w:ascii="Times New Roman" w:hAnsi="Times New Roman"/>
                <w:sz w:val="24"/>
                <w:szCs w:val="24"/>
              </w:rPr>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24B1A9EF" w14:textId="77777777" w:rsidR="00066BD7" w:rsidRPr="001F4781" w:rsidRDefault="00066BD7" w:rsidP="00066BD7">
            <w:pPr>
              <w:ind w:right="-6" w:firstLine="709"/>
              <w:jc w:val="both"/>
              <w:rPr>
                <w:sz w:val="24"/>
                <w:szCs w:val="24"/>
              </w:rPr>
            </w:pPr>
            <w:r w:rsidRPr="001F4781">
              <w:rPr>
                <w:sz w:val="24"/>
                <w:szCs w:val="24"/>
              </w:rPr>
              <w:t>Замена вышедших из строя в установленный гарантийный срок запасных частей, деталей, узлов, агрегатов, производится за счет Исполнителя при условии соблюдения Заказчиком правил эксплуатации ТС.</w:t>
            </w:r>
          </w:p>
          <w:p w14:paraId="13E21D54" w14:textId="77777777" w:rsidR="00EF583E" w:rsidRPr="001F4781" w:rsidRDefault="00EF583E" w:rsidP="00EF583E">
            <w:pPr>
              <w:pStyle w:val="af7"/>
              <w:autoSpaceDE w:val="0"/>
              <w:autoSpaceDN w:val="0"/>
              <w:adjustRightInd w:val="0"/>
              <w:spacing w:after="0" w:line="240" w:lineRule="auto"/>
              <w:jc w:val="both"/>
              <w:rPr>
                <w:rFonts w:eastAsia="Calibri"/>
                <w:color w:val="1E0E01"/>
                <w:sz w:val="24"/>
                <w:szCs w:val="24"/>
              </w:rPr>
            </w:pPr>
          </w:p>
          <w:p w14:paraId="558AF000" w14:textId="11A1C16E" w:rsidR="00A90CD3" w:rsidRPr="00E72BB7" w:rsidRDefault="00A90CD3" w:rsidP="00A90CD3">
            <w:pPr>
              <w:autoSpaceDE w:val="0"/>
              <w:autoSpaceDN w:val="0"/>
              <w:adjustRightInd w:val="0"/>
              <w:jc w:val="both"/>
              <w:rPr>
                <w:rFonts w:eastAsia="Calibri"/>
                <w:color w:val="1E0E01"/>
                <w:sz w:val="24"/>
                <w:szCs w:val="24"/>
                <w:lang w:eastAsia="en-US"/>
              </w:rPr>
            </w:pPr>
          </w:p>
        </w:tc>
      </w:tr>
      <w:tr w:rsidR="000D1601" w:rsidRPr="00E72BB7" w14:paraId="24CFF620" w14:textId="77777777" w:rsidTr="00535AD0">
        <w:tc>
          <w:tcPr>
            <w:tcW w:w="576" w:type="dxa"/>
            <w:tcBorders>
              <w:left w:val="nil"/>
            </w:tcBorders>
          </w:tcPr>
          <w:p w14:paraId="287EBECD" w14:textId="77777777" w:rsidR="000D1601" w:rsidRPr="00E72BB7" w:rsidRDefault="000D1601" w:rsidP="000D1601">
            <w:pPr>
              <w:numPr>
                <w:ilvl w:val="1"/>
                <w:numId w:val="31"/>
              </w:numPr>
              <w:spacing w:before="240"/>
              <w:ind w:left="176" w:hanging="176"/>
              <w:jc w:val="both"/>
              <w:rPr>
                <w:rFonts w:eastAsia="Calibri"/>
                <w:color w:val="1E0E01"/>
                <w:sz w:val="24"/>
                <w:szCs w:val="24"/>
                <w:lang w:eastAsia="en-US"/>
              </w:rPr>
            </w:pPr>
            <w:bookmarkStart w:id="8" w:name="_Ref529539905"/>
          </w:p>
        </w:tc>
        <w:bookmarkEnd w:id="8"/>
        <w:tc>
          <w:tcPr>
            <w:tcW w:w="2001" w:type="dxa"/>
          </w:tcPr>
          <w:p w14:paraId="216A771F" w14:textId="77777777"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Срок направления Исполнителем счета на оплату Услуг</w:t>
            </w:r>
          </w:p>
        </w:tc>
        <w:tc>
          <w:tcPr>
            <w:tcW w:w="6779" w:type="dxa"/>
            <w:gridSpan w:val="3"/>
            <w:tcBorders>
              <w:right w:val="nil"/>
            </w:tcBorders>
          </w:tcPr>
          <w:p w14:paraId="0C68A007" w14:textId="01695F5F" w:rsidR="00482290" w:rsidRPr="00E72BB7" w:rsidRDefault="000D1601" w:rsidP="00C2572B">
            <w:pPr>
              <w:spacing w:before="240"/>
              <w:jc w:val="both"/>
              <w:rPr>
                <w:rFonts w:eastAsia="Calibri"/>
                <w:i/>
                <w:color w:val="1E0E01"/>
                <w:sz w:val="24"/>
                <w:szCs w:val="24"/>
                <w:lang w:eastAsia="en-US"/>
              </w:rPr>
            </w:pPr>
            <w:r w:rsidRPr="00E72BB7">
              <w:rPr>
                <w:rFonts w:eastAsia="Calibri"/>
                <w:color w:val="1E0E01"/>
                <w:sz w:val="24"/>
                <w:szCs w:val="24"/>
                <w:lang w:eastAsia="en-US"/>
              </w:rPr>
              <w:t>Исполнитель</w:t>
            </w:r>
            <w:r w:rsidR="00A427BC">
              <w:rPr>
                <w:rFonts w:eastAsia="Calibri"/>
                <w:color w:val="1E0E01"/>
                <w:sz w:val="24"/>
                <w:szCs w:val="24"/>
                <w:lang w:eastAsia="en-US"/>
              </w:rPr>
              <w:t xml:space="preserve"> в порядке, </w:t>
            </w:r>
            <w:r w:rsidR="00C86C91">
              <w:rPr>
                <w:rFonts w:eastAsia="Calibri"/>
                <w:color w:val="1E0E01"/>
                <w:sz w:val="24"/>
                <w:szCs w:val="24"/>
                <w:lang w:eastAsia="en-US"/>
              </w:rPr>
              <w:t>предусмотренном п.</w:t>
            </w:r>
            <w:r w:rsidR="00A427BC">
              <w:rPr>
                <w:rFonts w:eastAsia="Calibri"/>
                <w:color w:val="1E0E01"/>
                <w:sz w:val="24"/>
                <w:szCs w:val="24"/>
                <w:lang w:eastAsia="en-US"/>
              </w:rPr>
              <w:t xml:space="preserve"> 3.4 Договора,</w:t>
            </w:r>
            <w:r w:rsidRPr="00E72BB7">
              <w:rPr>
                <w:rFonts w:eastAsia="Calibri"/>
                <w:color w:val="1E0E01"/>
                <w:sz w:val="24"/>
                <w:szCs w:val="24"/>
                <w:lang w:eastAsia="en-US"/>
              </w:rPr>
              <w:t xml:space="preserve"> направляет Заказчику счет на оплату Услуг в отношении каждо</w:t>
            </w:r>
            <w:r>
              <w:rPr>
                <w:rFonts w:eastAsia="Calibri"/>
                <w:color w:val="1E0E01"/>
                <w:sz w:val="24"/>
                <w:szCs w:val="24"/>
                <w:lang w:eastAsia="en-US"/>
              </w:rPr>
              <w:t>го</w:t>
            </w:r>
            <w:r w:rsidRPr="00E72BB7">
              <w:rPr>
                <w:rFonts w:eastAsia="Calibri"/>
                <w:color w:val="1E0E01"/>
                <w:sz w:val="24"/>
                <w:szCs w:val="24"/>
                <w:lang w:eastAsia="en-US"/>
              </w:rPr>
              <w:t xml:space="preserve"> 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r w:rsidR="0054759C">
              <w:rPr>
                <w:rFonts w:eastAsia="Calibri"/>
                <w:color w:val="1E0E01"/>
                <w:sz w:val="24"/>
                <w:szCs w:val="24"/>
              </w:rPr>
              <w:t xml:space="preserve"> и Заявки</w:t>
            </w:r>
            <w:r w:rsidRPr="00E72BB7">
              <w:rPr>
                <w:rFonts w:eastAsia="Calibri"/>
                <w:color w:val="1E0E01"/>
                <w:sz w:val="24"/>
                <w:szCs w:val="24"/>
                <w:lang w:eastAsia="en-US"/>
              </w:rPr>
              <w:t xml:space="preserve"> в течение </w:t>
            </w:r>
            <w:r w:rsidR="000F761B">
              <w:rPr>
                <w:rFonts w:eastAsia="Calibri"/>
                <w:color w:val="1E0E01"/>
                <w:sz w:val="24"/>
                <w:szCs w:val="24"/>
                <w:lang w:eastAsia="en-US"/>
              </w:rPr>
              <w:t>3</w:t>
            </w:r>
            <w:r w:rsidR="00E37AD1">
              <w:rPr>
                <w:rFonts w:eastAsia="Calibri"/>
                <w:color w:val="1E0E01"/>
                <w:sz w:val="24"/>
                <w:szCs w:val="24"/>
                <w:lang w:eastAsia="en-US"/>
              </w:rPr>
              <w:t xml:space="preserve"> </w:t>
            </w:r>
            <w:r w:rsidR="000F761B">
              <w:rPr>
                <w:rFonts w:eastAsia="Calibri"/>
                <w:color w:val="1E0E01"/>
                <w:sz w:val="24"/>
                <w:szCs w:val="24"/>
                <w:lang w:eastAsia="en-US"/>
              </w:rPr>
              <w:t>(трех</w:t>
            </w:r>
            <w:r>
              <w:rPr>
                <w:rFonts w:eastAsia="Calibri"/>
                <w:color w:val="1E0E01"/>
                <w:sz w:val="24"/>
                <w:szCs w:val="24"/>
                <w:lang w:eastAsia="en-US"/>
              </w:rPr>
              <w:t xml:space="preserve">) календарных </w:t>
            </w:r>
            <w:r w:rsidRPr="00E72BB7">
              <w:rPr>
                <w:rFonts w:eastAsia="Calibri"/>
                <w:color w:val="1E0E01"/>
                <w:sz w:val="24"/>
                <w:szCs w:val="24"/>
                <w:lang w:eastAsia="en-US"/>
              </w:rPr>
              <w:t>дней с даты подписания Сторонами Акта сдачи-приемки оказанных Услуг</w:t>
            </w:r>
            <w:r>
              <w:rPr>
                <w:rFonts w:eastAsia="Calibri"/>
                <w:color w:val="1E0E01"/>
                <w:sz w:val="24"/>
                <w:szCs w:val="24"/>
                <w:lang w:eastAsia="en-US"/>
              </w:rPr>
              <w:t xml:space="preserve"> в отношении каждого </w:t>
            </w:r>
            <w:r w:rsidRPr="001D657F">
              <w:rPr>
                <w:rFonts w:eastAsia="Calibri"/>
                <w:color w:val="1E0E01"/>
                <w:sz w:val="24"/>
                <w:szCs w:val="24"/>
                <w:lang w:eastAsia="en-US"/>
              </w:rPr>
              <w:t>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r w:rsidR="0054759C">
              <w:rPr>
                <w:rFonts w:eastAsia="Calibri"/>
                <w:color w:val="1E0E01"/>
                <w:sz w:val="24"/>
                <w:szCs w:val="24"/>
              </w:rPr>
              <w:t xml:space="preserve"> и Заявки</w:t>
            </w:r>
            <w:r>
              <w:rPr>
                <w:rFonts w:eastAsia="Calibri"/>
                <w:color w:val="1E0E01"/>
                <w:sz w:val="24"/>
                <w:szCs w:val="24"/>
              </w:rPr>
              <w:t>.</w:t>
            </w:r>
          </w:p>
        </w:tc>
      </w:tr>
      <w:tr w:rsidR="000D1601" w:rsidRPr="00E72BB7" w14:paraId="77DB17D1" w14:textId="77777777" w:rsidTr="00535AD0">
        <w:trPr>
          <w:trHeight w:val="1677"/>
        </w:trPr>
        <w:tc>
          <w:tcPr>
            <w:tcW w:w="576" w:type="dxa"/>
            <w:tcBorders>
              <w:left w:val="nil"/>
            </w:tcBorders>
          </w:tcPr>
          <w:p w14:paraId="5921EB56" w14:textId="77777777" w:rsidR="000D1601" w:rsidRPr="00E72BB7" w:rsidRDefault="000D1601" w:rsidP="000D1601">
            <w:pPr>
              <w:numPr>
                <w:ilvl w:val="1"/>
                <w:numId w:val="31"/>
              </w:numPr>
              <w:spacing w:before="240"/>
              <w:ind w:left="176" w:hanging="176"/>
              <w:jc w:val="both"/>
              <w:rPr>
                <w:rFonts w:eastAsia="Calibri"/>
                <w:color w:val="1E0E01"/>
                <w:sz w:val="24"/>
                <w:szCs w:val="24"/>
                <w:lang w:eastAsia="en-US"/>
              </w:rPr>
            </w:pPr>
            <w:bookmarkStart w:id="9" w:name="_Ref529539926"/>
          </w:p>
        </w:tc>
        <w:bookmarkEnd w:id="9"/>
        <w:tc>
          <w:tcPr>
            <w:tcW w:w="2001" w:type="dxa"/>
          </w:tcPr>
          <w:p w14:paraId="054E278D" w14:textId="77777777" w:rsidR="000D1601" w:rsidRPr="00E72BB7"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 xml:space="preserve">Срок оплаты Заказчиком Услуг </w:t>
            </w:r>
          </w:p>
        </w:tc>
        <w:tc>
          <w:tcPr>
            <w:tcW w:w="6779" w:type="dxa"/>
            <w:gridSpan w:val="3"/>
            <w:tcBorders>
              <w:right w:val="nil"/>
            </w:tcBorders>
          </w:tcPr>
          <w:p w14:paraId="224FEF84" w14:textId="334E3804" w:rsidR="000D1601" w:rsidRPr="00092D6F" w:rsidRDefault="000D1601" w:rsidP="000D1601">
            <w:pPr>
              <w:pStyle w:val="VL"/>
              <w:ind w:firstLine="9"/>
              <w:rPr>
                <w:rFonts w:ascii="Times New Roman" w:hAnsi="Times New Roman"/>
                <w:sz w:val="24"/>
                <w:szCs w:val="24"/>
              </w:rPr>
            </w:pPr>
            <w:r w:rsidRPr="00092D6F">
              <w:rPr>
                <w:rFonts w:ascii="Times New Roman" w:hAnsi="Times New Roman"/>
                <w:sz w:val="24"/>
                <w:szCs w:val="24"/>
              </w:rPr>
              <w:t xml:space="preserve">Оплата производится в течение </w:t>
            </w:r>
            <w:r w:rsidR="00891008">
              <w:rPr>
                <w:rFonts w:ascii="Times New Roman" w:hAnsi="Times New Roman"/>
                <w:sz w:val="24"/>
                <w:szCs w:val="24"/>
              </w:rPr>
              <w:t>7</w:t>
            </w:r>
            <w:r w:rsidR="00DA5AF0">
              <w:rPr>
                <w:rFonts w:ascii="Times New Roman" w:hAnsi="Times New Roman"/>
                <w:i/>
                <w:iCs/>
                <w:sz w:val="24"/>
                <w:szCs w:val="24"/>
              </w:rPr>
              <w:t xml:space="preserve"> </w:t>
            </w:r>
            <w:r w:rsidR="00DA5AF0" w:rsidRPr="00DA5AF0">
              <w:rPr>
                <w:rFonts w:ascii="Times New Roman" w:hAnsi="Times New Roman"/>
                <w:iCs/>
                <w:sz w:val="24"/>
                <w:szCs w:val="24"/>
              </w:rPr>
              <w:t>(</w:t>
            </w:r>
            <w:r w:rsidR="00891008">
              <w:rPr>
                <w:rFonts w:ascii="Times New Roman" w:hAnsi="Times New Roman"/>
                <w:iCs/>
                <w:sz w:val="24"/>
                <w:szCs w:val="24"/>
              </w:rPr>
              <w:t>семи</w:t>
            </w:r>
            <w:r w:rsidRPr="00DA5AF0">
              <w:rPr>
                <w:rFonts w:ascii="Times New Roman" w:hAnsi="Times New Roman"/>
                <w:iCs/>
                <w:sz w:val="24"/>
                <w:szCs w:val="24"/>
              </w:rPr>
              <w:t>)</w:t>
            </w:r>
            <w:r w:rsidRPr="00092D6F">
              <w:rPr>
                <w:rFonts w:ascii="Times New Roman" w:hAnsi="Times New Roman"/>
                <w:i/>
                <w:iCs/>
                <w:sz w:val="24"/>
                <w:szCs w:val="24"/>
              </w:rPr>
              <w:t xml:space="preserve"> </w:t>
            </w:r>
            <w:r w:rsidRPr="00092D6F">
              <w:rPr>
                <w:rFonts w:ascii="Times New Roman" w:hAnsi="Times New Roman"/>
                <w:iCs/>
                <w:sz w:val="24"/>
                <w:szCs w:val="24"/>
              </w:rPr>
              <w:t xml:space="preserve">рабочих дней </w:t>
            </w:r>
          </w:p>
          <w:p w14:paraId="3DF6954F" w14:textId="048915C5" w:rsidR="000D1601" w:rsidRDefault="00891008" w:rsidP="006B4590">
            <w:pPr>
              <w:pStyle w:val="VL"/>
              <w:ind w:firstLine="9"/>
              <w:rPr>
                <w:rFonts w:ascii="Times New Roman" w:hAnsi="Times New Roman"/>
                <w:sz w:val="24"/>
                <w:szCs w:val="24"/>
              </w:rPr>
            </w:pPr>
            <w:r>
              <w:rPr>
                <w:rFonts w:ascii="Times New Roman" w:hAnsi="Times New Roman"/>
                <w:sz w:val="24"/>
                <w:szCs w:val="24"/>
              </w:rPr>
              <w:t xml:space="preserve">с </w:t>
            </w:r>
            <w:r w:rsidR="000D1601" w:rsidRPr="00092D6F">
              <w:rPr>
                <w:rFonts w:ascii="Times New Roman" w:hAnsi="Times New Roman"/>
                <w:sz w:val="24"/>
                <w:szCs w:val="24"/>
              </w:rPr>
              <w:t>дат</w:t>
            </w:r>
            <w:r>
              <w:rPr>
                <w:rFonts w:ascii="Times New Roman" w:hAnsi="Times New Roman"/>
                <w:sz w:val="24"/>
                <w:szCs w:val="24"/>
              </w:rPr>
              <w:t>ы</w:t>
            </w:r>
            <w:r w:rsidR="000D1601" w:rsidRPr="00092D6F">
              <w:rPr>
                <w:rFonts w:ascii="Times New Roman" w:hAnsi="Times New Roman"/>
                <w:sz w:val="24"/>
                <w:szCs w:val="24"/>
              </w:rPr>
              <w:t xml:space="preserve"> подписания Заказчиком</w:t>
            </w:r>
            <w:r w:rsidR="000D1601">
              <w:rPr>
                <w:rFonts w:ascii="Times New Roman" w:hAnsi="Times New Roman"/>
                <w:sz w:val="24"/>
                <w:szCs w:val="24"/>
              </w:rPr>
              <w:t xml:space="preserve"> Акта сдачи-приемки</w:t>
            </w:r>
            <w:r w:rsidR="000D1601" w:rsidRPr="00092D6F">
              <w:rPr>
                <w:rFonts w:ascii="Times New Roman" w:hAnsi="Times New Roman"/>
                <w:sz w:val="24"/>
                <w:szCs w:val="24"/>
              </w:rPr>
              <w:t xml:space="preserve"> </w:t>
            </w:r>
            <w:r w:rsidR="000D1601">
              <w:rPr>
                <w:rFonts w:ascii="Times New Roman" w:hAnsi="Times New Roman"/>
                <w:sz w:val="24"/>
                <w:szCs w:val="24"/>
              </w:rPr>
              <w:t xml:space="preserve">оказанных </w:t>
            </w:r>
            <w:r w:rsidR="00F814C6">
              <w:rPr>
                <w:rFonts w:ascii="Times New Roman" w:hAnsi="Times New Roman"/>
                <w:sz w:val="24"/>
                <w:szCs w:val="24"/>
              </w:rPr>
              <w:t>у</w:t>
            </w:r>
            <w:r w:rsidR="000D1601">
              <w:rPr>
                <w:rFonts w:ascii="Times New Roman" w:hAnsi="Times New Roman"/>
                <w:sz w:val="24"/>
                <w:szCs w:val="24"/>
              </w:rPr>
              <w:t>слуг</w:t>
            </w:r>
            <w:r w:rsidR="00095D94">
              <w:rPr>
                <w:rFonts w:ascii="Times New Roman" w:hAnsi="Times New Roman"/>
                <w:sz w:val="24"/>
                <w:szCs w:val="24"/>
              </w:rPr>
              <w:t xml:space="preserve"> по </w:t>
            </w:r>
            <w:r w:rsidR="000E06AF">
              <w:rPr>
                <w:rFonts w:ascii="Times New Roman" w:hAnsi="Times New Roman"/>
                <w:sz w:val="24"/>
                <w:szCs w:val="24"/>
              </w:rPr>
              <w:t xml:space="preserve">Заявке и </w:t>
            </w:r>
            <w:r w:rsidR="00095D94">
              <w:rPr>
                <w:rFonts w:ascii="Times New Roman" w:hAnsi="Times New Roman"/>
                <w:sz w:val="24"/>
                <w:szCs w:val="24"/>
              </w:rPr>
              <w:t>Заказ-наряду</w:t>
            </w:r>
            <w:r w:rsidR="000D1601" w:rsidRPr="00092D6F">
              <w:rPr>
                <w:rFonts w:ascii="Times New Roman" w:hAnsi="Times New Roman"/>
                <w:sz w:val="24"/>
                <w:szCs w:val="24"/>
              </w:rPr>
              <w:t>.</w:t>
            </w:r>
          </w:p>
          <w:p w14:paraId="53B23D00" w14:textId="76087828" w:rsidR="006B4590" w:rsidRPr="006B4590" w:rsidRDefault="006B4590" w:rsidP="006B4590">
            <w:pPr>
              <w:pStyle w:val="VL"/>
              <w:ind w:firstLine="9"/>
              <w:rPr>
                <w:rFonts w:ascii="Times New Roman" w:hAnsi="Times New Roman"/>
                <w:iCs/>
                <w:sz w:val="24"/>
                <w:szCs w:val="24"/>
              </w:rPr>
            </w:pPr>
          </w:p>
        </w:tc>
      </w:tr>
      <w:tr w:rsidR="000D1601" w:rsidRPr="00E72BB7" w14:paraId="4C2BD93A" w14:textId="77777777" w:rsidTr="00535AD0">
        <w:tc>
          <w:tcPr>
            <w:tcW w:w="576" w:type="dxa"/>
            <w:vMerge w:val="restart"/>
            <w:tcBorders>
              <w:left w:val="nil"/>
            </w:tcBorders>
          </w:tcPr>
          <w:p w14:paraId="2B2D9F91" w14:textId="77777777" w:rsidR="000D1601" w:rsidRPr="00E72BB7" w:rsidRDefault="000D1601" w:rsidP="000D1601">
            <w:pPr>
              <w:numPr>
                <w:ilvl w:val="1"/>
                <w:numId w:val="31"/>
              </w:numPr>
              <w:spacing w:before="240"/>
              <w:ind w:left="176" w:hanging="176"/>
              <w:jc w:val="both"/>
              <w:rPr>
                <w:rFonts w:eastAsia="Calibri"/>
                <w:color w:val="1E0E01"/>
                <w:sz w:val="24"/>
                <w:szCs w:val="24"/>
                <w:lang w:eastAsia="en-US"/>
              </w:rPr>
            </w:pPr>
            <w:bookmarkStart w:id="10" w:name="_Ref529544351"/>
          </w:p>
        </w:tc>
        <w:bookmarkEnd w:id="10"/>
        <w:tc>
          <w:tcPr>
            <w:tcW w:w="2001" w:type="dxa"/>
            <w:vMerge w:val="restart"/>
          </w:tcPr>
          <w:p w14:paraId="104F5439" w14:textId="77777777"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Исполнителя</w:t>
            </w:r>
          </w:p>
        </w:tc>
        <w:tc>
          <w:tcPr>
            <w:tcW w:w="861" w:type="dxa"/>
          </w:tcPr>
          <w:p w14:paraId="4E5EBA51" w14:textId="77777777"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 п/п</w:t>
            </w:r>
          </w:p>
        </w:tc>
        <w:tc>
          <w:tcPr>
            <w:tcW w:w="2490" w:type="dxa"/>
          </w:tcPr>
          <w:p w14:paraId="231E8454" w14:textId="77777777" w:rsidR="000D1601" w:rsidRPr="00286D2E" w:rsidRDefault="000D1601" w:rsidP="000D1601">
            <w:pPr>
              <w:spacing w:before="240"/>
              <w:jc w:val="center"/>
              <w:rPr>
                <w:rFonts w:eastAsia="Calibri"/>
                <w:color w:val="1E0E01"/>
                <w:sz w:val="24"/>
                <w:szCs w:val="24"/>
                <w:lang w:eastAsia="en-US"/>
              </w:rPr>
            </w:pPr>
            <w:r w:rsidRPr="00286D2E">
              <w:rPr>
                <w:rFonts w:eastAsia="Calibri"/>
                <w:color w:val="1E0E01"/>
                <w:sz w:val="24"/>
                <w:szCs w:val="24"/>
                <w:lang w:eastAsia="en-US"/>
              </w:rPr>
              <w:t>Нарушение</w:t>
            </w:r>
          </w:p>
        </w:tc>
        <w:tc>
          <w:tcPr>
            <w:tcW w:w="3428" w:type="dxa"/>
            <w:tcBorders>
              <w:right w:val="nil"/>
            </w:tcBorders>
          </w:tcPr>
          <w:p w14:paraId="64C74841" w14:textId="77777777" w:rsidR="000D1601" w:rsidRPr="00286D2E" w:rsidRDefault="000D1601" w:rsidP="000D1601">
            <w:pPr>
              <w:spacing w:before="240"/>
              <w:jc w:val="center"/>
              <w:rPr>
                <w:rFonts w:eastAsia="Calibri"/>
                <w:color w:val="1E0E01"/>
                <w:sz w:val="24"/>
                <w:szCs w:val="24"/>
                <w:lang w:eastAsia="en-US"/>
              </w:rPr>
            </w:pPr>
            <w:r w:rsidRPr="00286D2E">
              <w:rPr>
                <w:rFonts w:eastAsia="Calibri"/>
                <w:color w:val="1E0E01"/>
                <w:sz w:val="24"/>
                <w:szCs w:val="24"/>
                <w:lang w:eastAsia="en-US"/>
              </w:rPr>
              <w:t>Ответственность</w:t>
            </w:r>
          </w:p>
        </w:tc>
      </w:tr>
      <w:tr w:rsidR="000D1601" w:rsidRPr="00E72BB7" w14:paraId="72CD2FB4" w14:textId="77777777" w:rsidTr="00535AD0">
        <w:trPr>
          <w:trHeight w:val="4328"/>
        </w:trPr>
        <w:tc>
          <w:tcPr>
            <w:tcW w:w="576" w:type="dxa"/>
            <w:vMerge/>
            <w:tcBorders>
              <w:left w:val="nil"/>
            </w:tcBorders>
          </w:tcPr>
          <w:p w14:paraId="49396A53" w14:textId="77777777" w:rsidR="000D1601" w:rsidRPr="00E72BB7" w:rsidRDefault="000D1601" w:rsidP="000D1601">
            <w:pPr>
              <w:numPr>
                <w:ilvl w:val="0"/>
                <w:numId w:val="30"/>
              </w:numPr>
              <w:spacing w:before="240"/>
              <w:jc w:val="both"/>
              <w:rPr>
                <w:rFonts w:eastAsia="Calibri"/>
                <w:color w:val="1E0E01"/>
                <w:sz w:val="24"/>
                <w:szCs w:val="24"/>
                <w:lang w:eastAsia="en-US"/>
              </w:rPr>
            </w:pPr>
          </w:p>
        </w:tc>
        <w:tc>
          <w:tcPr>
            <w:tcW w:w="2001" w:type="dxa"/>
            <w:vMerge/>
          </w:tcPr>
          <w:p w14:paraId="3AB0CD57" w14:textId="77777777" w:rsidR="000D1601" w:rsidRPr="00E72BB7" w:rsidRDefault="000D1601" w:rsidP="000D1601">
            <w:pPr>
              <w:spacing w:before="240"/>
              <w:jc w:val="both"/>
              <w:rPr>
                <w:rFonts w:eastAsia="Calibri"/>
                <w:color w:val="1E0E01"/>
                <w:sz w:val="24"/>
                <w:szCs w:val="24"/>
                <w:lang w:eastAsia="en-US"/>
              </w:rPr>
            </w:pPr>
          </w:p>
        </w:tc>
        <w:tc>
          <w:tcPr>
            <w:tcW w:w="861" w:type="dxa"/>
          </w:tcPr>
          <w:p w14:paraId="2BC25E9E" w14:textId="77777777" w:rsidR="000D1601" w:rsidRPr="00E72BB7" w:rsidRDefault="000D1601" w:rsidP="000D1601">
            <w:pPr>
              <w:numPr>
                <w:ilvl w:val="2"/>
                <w:numId w:val="31"/>
              </w:numPr>
              <w:spacing w:before="240"/>
              <w:ind w:left="601" w:right="459" w:hanging="601"/>
              <w:jc w:val="both"/>
              <w:rPr>
                <w:rFonts w:eastAsia="Calibri"/>
                <w:color w:val="1E0E01"/>
                <w:sz w:val="24"/>
                <w:szCs w:val="24"/>
                <w:lang w:eastAsia="en-US"/>
              </w:rPr>
            </w:pPr>
          </w:p>
        </w:tc>
        <w:tc>
          <w:tcPr>
            <w:tcW w:w="2490" w:type="dxa"/>
          </w:tcPr>
          <w:p w14:paraId="5AB4AF56" w14:textId="4335C6A6" w:rsidR="000D1601" w:rsidRPr="00E72BB7" w:rsidRDefault="000D1601" w:rsidP="000D1601">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Исполнителем сроков исполнения обязательств, в том числе гарантийных обязательств</w:t>
            </w:r>
            <w:r w:rsidR="00EF33E5">
              <w:rPr>
                <w:rFonts w:eastAsia="Calibri"/>
                <w:color w:val="1E0E01"/>
                <w:sz w:val="24"/>
                <w:szCs w:val="24"/>
                <w:lang w:eastAsia="en-US"/>
              </w:rPr>
              <w:t xml:space="preserve"> и сроков предоставления отчетных документов</w:t>
            </w:r>
            <w:r w:rsidRPr="00E72BB7">
              <w:rPr>
                <w:rFonts w:eastAsia="Calibri"/>
                <w:color w:val="1E0E01"/>
                <w:sz w:val="24"/>
                <w:szCs w:val="24"/>
                <w:lang w:eastAsia="en-US"/>
              </w:rPr>
              <w:t>.</w:t>
            </w:r>
          </w:p>
        </w:tc>
        <w:tc>
          <w:tcPr>
            <w:tcW w:w="3428" w:type="dxa"/>
            <w:tcBorders>
              <w:right w:val="nil"/>
            </w:tcBorders>
          </w:tcPr>
          <w:p w14:paraId="60B74B36" w14:textId="09AC7791" w:rsidR="00297936" w:rsidRPr="00C03F00" w:rsidRDefault="00151CE5" w:rsidP="00297936">
            <w:pPr>
              <w:spacing w:before="240"/>
              <w:jc w:val="both"/>
              <w:rPr>
                <w:rFonts w:eastAsia="Calibri"/>
                <w:color w:val="1E0E01"/>
                <w:sz w:val="24"/>
                <w:szCs w:val="24"/>
                <w:lang w:eastAsia="en-US"/>
              </w:rPr>
            </w:pPr>
            <w:r w:rsidRPr="00BF35F7">
              <w:rPr>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w:t>
            </w:r>
            <w:r>
              <w:rPr>
                <w:sz w:val="24"/>
                <w:szCs w:val="24"/>
              </w:rPr>
              <w:t>льства. Размер пени составляет 0,1%</w:t>
            </w:r>
            <w:r w:rsidRPr="00BF35F7">
              <w:rPr>
                <w:sz w:val="24"/>
                <w:szCs w:val="24"/>
              </w:rPr>
              <w:t xml:space="preserve"> от стоимости обязательства, исполнение которого просрочено, за каждый день просрочки</w:t>
            </w:r>
          </w:p>
        </w:tc>
      </w:tr>
      <w:tr w:rsidR="000D1601" w:rsidRPr="00E72BB7" w14:paraId="33355221" w14:textId="77777777" w:rsidTr="004A0584">
        <w:trPr>
          <w:trHeight w:val="4302"/>
        </w:trPr>
        <w:tc>
          <w:tcPr>
            <w:tcW w:w="576" w:type="dxa"/>
            <w:vMerge/>
            <w:tcBorders>
              <w:left w:val="nil"/>
            </w:tcBorders>
          </w:tcPr>
          <w:p w14:paraId="44AC0B78" w14:textId="77777777" w:rsidR="000D1601" w:rsidRPr="00E72BB7" w:rsidRDefault="000D1601" w:rsidP="000D1601">
            <w:pPr>
              <w:numPr>
                <w:ilvl w:val="0"/>
                <w:numId w:val="30"/>
              </w:numPr>
              <w:spacing w:before="240"/>
              <w:jc w:val="both"/>
              <w:rPr>
                <w:rFonts w:eastAsia="Calibri"/>
                <w:color w:val="1E0E01"/>
                <w:sz w:val="24"/>
                <w:szCs w:val="24"/>
                <w:lang w:eastAsia="en-US"/>
              </w:rPr>
            </w:pPr>
          </w:p>
        </w:tc>
        <w:tc>
          <w:tcPr>
            <w:tcW w:w="2001" w:type="dxa"/>
            <w:vMerge/>
          </w:tcPr>
          <w:p w14:paraId="1740D6D5" w14:textId="77777777" w:rsidR="000D1601" w:rsidRPr="00E72BB7" w:rsidRDefault="000D1601" w:rsidP="000D1601">
            <w:pPr>
              <w:spacing w:before="240"/>
              <w:jc w:val="both"/>
              <w:rPr>
                <w:rFonts w:eastAsia="Calibri"/>
                <w:color w:val="1E0E01"/>
                <w:sz w:val="24"/>
                <w:szCs w:val="24"/>
                <w:lang w:eastAsia="en-US"/>
              </w:rPr>
            </w:pPr>
          </w:p>
        </w:tc>
        <w:tc>
          <w:tcPr>
            <w:tcW w:w="861" w:type="dxa"/>
          </w:tcPr>
          <w:p w14:paraId="2D7E73DC" w14:textId="77777777" w:rsidR="000D1601" w:rsidRPr="00E72BB7" w:rsidRDefault="000D1601" w:rsidP="000D1601">
            <w:pPr>
              <w:numPr>
                <w:ilvl w:val="2"/>
                <w:numId w:val="31"/>
              </w:numPr>
              <w:spacing w:before="240"/>
              <w:ind w:left="601" w:right="459" w:hanging="601"/>
              <w:jc w:val="both"/>
              <w:rPr>
                <w:rFonts w:eastAsia="Calibri"/>
                <w:color w:val="1E0E01"/>
                <w:sz w:val="24"/>
                <w:szCs w:val="24"/>
                <w:lang w:eastAsia="en-US"/>
              </w:rPr>
            </w:pPr>
          </w:p>
        </w:tc>
        <w:tc>
          <w:tcPr>
            <w:tcW w:w="2490" w:type="dxa"/>
          </w:tcPr>
          <w:p w14:paraId="672F8786" w14:textId="77777777" w:rsidR="000D1601" w:rsidRPr="00E72BB7" w:rsidRDefault="000D1601" w:rsidP="000D1601">
            <w:pPr>
              <w:spacing w:before="240"/>
              <w:rPr>
                <w:rFonts w:eastAsia="Calibri"/>
                <w:color w:val="1E0E01"/>
                <w:sz w:val="24"/>
                <w:szCs w:val="24"/>
                <w:lang w:eastAsia="en-US"/>
              </w:rPr>
            </w:pPr>
            <w:r w:rsidRPr="00E72BB7">
              <w:rPr>
                <w:rFonts w:eastAsia="Calibri"/>
                <w:color w:val="1E0E01"/>
                <w:sz w:val="24"/>
                <w:szCs w:val="24"/>
                <w:lang w:eastAsia="en-US"/>
              </w:rPr>
              <w:t>Нарушение Исполнителем сроков устранения недостатков в оказанных Услугах, выявленных Заказчиком</w:t>
            </w:r>
          </w:p>
        </w:tc>
        <w:tc>
          <w:tcPr>
            <w:tcW w:w="3428" w:type="dxa"/>
            <w:tcBorders>
              <w:right w:val="nil"/>
            </w:tcBorders>
            <w:shd w:val="clear" w:color="auto" w:fill="auto"/>
          </w:tcPr>
          <w:p w14:paraId="256F2042" w14:textId="2B95FFD0" w:rsidR="00297936" w:rsidRPr="00E72BB7" w:rsidRDefault="000D1601" w:rsidP="00297936">
            <w:pPr>
              <w:spacing w:before="240"/>
              <w:jc w:val="both"/>
              <w:rPr>
                <w:rFonts w:eastAsia="Calibri"/>
                <w:color w:val="1E0E01"/>
                <w:sz w:val="24"/>
                <w:szCs w:val="24"/>
                <w:lang w:eastAsia="en-US"/>
              </w:rPr>
            </w:pPr>
            <w:r w:rsidRPr="00E72BB7">
              <w:rPr>
                <w:rFonts w:eastAsia="Calibri"/>
                <w:color w:val="1E0E01"/>
                <w:sz w:val="24"/>
                <w:szCs w:val="24"/>
                <w:lang w:eastAsia="en-US"/>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w:t>
            </w:r>
            <w:r w:rsidRPr="000A4B34">
              <w:rPr>
                <w:rFonts w:eastAsia="Calibri"/>
                <w:color w:val="1E0E01"/>
                <w:sz w:val="24"/>
                <w:szCs w:val="24"/>
                <w:lang w:eastAsia="en-US"/>
              </w:rPr>
              <w:t>устранения недостатков в оказанных Услугах, выявленных Заказчиком.</w:t>
            </w:r>
            <w:r w:rsidR="000A4B34" w:rsidRPr="000A4B34">
              <w:rPr>
                <w:rFonts w:eastAsia="Calibri"/>
                <w:color w:val="1E0E01"/>
                <w:sz w:val="24"/>
                <w:szCs w:val="24"/>
                <w:lang w:eastAsia="en-US"/>
              </w:rPr>
              <w:t xml:space="preserve"> </w:t>
            </w:r>
            <w:r w:rsidRPr="000A4B34">
              <w:rPr>
                <w:rFonts w:eastAsia="Calibri"/>
                <w:color w:val="1E0E01"/>
                <w:sz w:val="24"/>
                <w:szCs w:val="24"/>
                <w:lang w:eastAsia="en-US"/>
              </w:rPr>
              <w:t xml:space="preserve"> </w:t>
            </w:r>
            <w:r w:rsidR="000A4B34" w:rsidRPr="000A4B34">
              <w:rPr>
                <w:sz w:val="24"/>
                <w:szCs w:val="24"/>
              </w:rPr>
              <w:t xml:space="preserve">Размер пени </w:t>
            </w:r>
            <w:r w:rsidR="000A4B34" w:rsidRPr="004A0584">
              <w:rPr>
                <w:sz w:val="24"/>
                <w:szCs w:val="24"/>
              </w:rPr>
              <w:t>составляет</w:t>
            </w:r>
            <w:r w:rsidR="000A4B34" w:rsidRPr="004A0584">
              <w:rPr>
                <w:sz w:val="24"/>
                <w:szCs w:val="24"/>
              </w:rPr>
              <w:t xml:space="preserve"> </w:t>
            </w:r>
            <w:r w:rsidR="004A0584" w:rsidRPr="004A0584">
              <w:rPr>
                <w:sz w:val="24"/>
                <w:szCs w:val="24"/>
              </w:rPr>
              <w:t xml:space="preserve">0,1 </w:t>
            </w:r>
            <w:r w:rsidR="000A4B34" w:rsidRPr="004A0584">
              <w:rPr>
                <w:sz w:val="24"/>
                <w:szCs w:val="24"/>
              </w:rPr>
              <w:t>%</w:t>
            </w:r>
            <w:r w:rsidR="000A4B34" w:rsidRPr="000A4B34">
              <w:rPr>
                <w:sz w:val="24"/>
                <w:szCs w:val="24"/>
              </w:rPr>
              <w:t xml:space="preserve"> </w:t>
            </w:r>
            <w:r w:rsidR="000A4B34" w:rsidRPr="000A4B34">
              <w:rPr>
                <w:sz w:val="24"/>
                <w:szCs w:val="24"/>
              </w:rPr>
              <w:t xml:space="preserve">от цены обязательства, исполнение которого нарушено, за каждый день просрочки. Общий размер пени не может превышать </w:t>
            </w:r>
            <w:r w:rsidR="000A4B34" w:rsidRPr="000A4B34">
              <w:rPr>
                <w:sz w:val="24"/>
                <w:szCs w:val="24"/>
              </w:rPr>
              <w:t>30%</w:t>
            </w:r>
            <w:r w:rsidR="000A4B34" w:rsidRPr="000A4B34">
              <w:rPr>
                <w:sz w:val="24"/>
                <w:szCs w:val="24"/>
              </w:rPr>
              <w:t xml:space="preserve"> от общей цены Договора, указанной в пункте 1.4 Договора</w:t>
            </w:r>
            <w:r w:rsidRPr="00E72BB7">
              <w:rPr>
                <w:rFonts w:eastAsia="Calibri"/>
                <w:color w:val="1E0E01"/>
                <w:sz w:val="24"/>
                <w:szCs w:val="24"/>
                <w:lang w:eastAsia="en-US"/>
              </w:rPr>
              <w:t xml:space="preserve">. </w:t>
            </w:r>
          </w:p>
        </w:tc>
      </w:tr>
      <w:tr w:rsidR="000D1601" w:rsidRPr="00E72BB7" w14:paraId="5132E98F" w14:textId="77777777" w:rsidTr="00535AD0">
        <w:tc>
          <w:tcPr>
            <w:tcW w:w="576" w:type="dxa"/>
            <w:vMerge/>
            <w:tcBorders>
              <w:left w:val="nil"/>
            </w:tcBorders>
          </w:tcPr>
          <w:p w14:paraId="1F9C80C6" w14:textId="77777777" w:rsidR="000D1601" w:rsidRPr="00E72BB7" w:rsidRDefault="000D1601" w:rsidP="000D1601">
            <w:pPr>
              <w:numPr>
                <w:ilvl w:val="0"/>
                <w:numId w:val="30"/>
              </w:numPr>
              <w:spacing w:before="240"/>
              <w:jc w:val="both"/>
              <w:rPr>
                <w:rFonts w:eastAsia="Calibri"/>
                <w:color w:val="1E0E01"/>
                <w:sz w:val="24"/>
                <w:szCs w:val="24"/>
                <w:lang w:eastAsia="en-US"/>
              </w:rPr>
            </w:pPr>
          </w:p>
        </w:tc>
        <w:tc>
          <w:tcPr>
            <w:tcW w:w="2001" w:type="dxa"/>
            <w:vMerge/>
          </w:tcPr>
          <w:p w14:paraId="5204FC07" w14:textId="77777777" w:rsidR="000D1601" w:rsidRPr="00E72BB7" w:rsidRDefault="000D1601" w:rsidP="000D1601">
            <w:pPr>
              <w:spacing w:before="240"/>
              <w:jc w:val="both"/>
              <w:rPr>
                <w:rFonts w:eastAsia="Calibri"/>
                <w:color w:val="1E0E01"/>
                <w:sz w:val="24"/>
                <w:szCs w:val="24"/>
                <w:lang w:eastAsia="en-US"/>
              </w:rPr>
            </w:pPr>
          </w:p>
        </w:tc>
        <w:tc>
          <w:tcPr>
            <w:tcW w:w="861" w:type="dxa"/>
          </w:tcPr>
          <w:p w14:paraId="2445790D" w14:textId="77777777" w:rsidR="000D1601" w:rsidRPr="00E72BB7" w:rsidRDefault="000D1601" w:rsidP="000D1601">
            <w:pPr>
              <w:numPr>
                <w:ilvl w:val="2"/>
                <w:numId w:val="31"/>
              </w:numPr>
              <w:spacing w:before="240"/>
              <w:ind w:left="601" w:right="459" w:hanging="601"/>
              <w:jc w:val="both"/>
              <w:rPr>
                <w:rFonts w:eastAsia="Calibri"/>
                <w:color w:val="1E0E01"/>
                <w:sz w:val="24"/>
                <w:szCs w:val="24"/>
                <w:lang w:eastAsia="en-US"/>
              </w:rPr>
            </w:pPr>
          </w:p>
        </w:tc>
        <w:tc>
          <w:tcPr>
            <w:tcW w:w="2490" w:type="dxa"/>
          </w:tcPr>
          <w:p w14:paraId="1841BFC4" w14:textId="7E319BBA" w:rsidR="000D1601" w:rsidRPr="00E72BB7" w:rsidRDefault="000D1601" w:rsidP="000D1601">
            <w:pPr>
              <w:spacing w:before="240"/>
              <w:rPr>
                <w:rFonts w:eastAsia="Calibri"/>
                <w:color w:val="1E0E01"/>
                <w:sz w:val="24"/>
                <w:szCs w:val="24"/>
                <w:lang w:eastAsia="en-US"/>
              </w:rPr>
            </w:pPr>
            <w:r w:rsidRPr="00BF35F7">
              <w:rPr>
                <w:sz w:val="24"/>
                <w:szCs w:val="24"/>
              </w:rPr>
              <w:t>Неисполнение или ненадлежащее исполнение обязательств, предусмотренных пунк</w:t>
            </w:r>
            <w:r w:rsidRPr="001B6698">
              <w:rPr>
                <w:sz w:val="24"/>
                <w:szCs w:val="24"/>
              </w:rPr>
              <w:t>том</w:t>
            </w:r>
            <w:r w:rsidRPr="009D4E4C">
              <w:rPr>
                <w:sz w:val="24"/>
                <w:szCs w:val="24"/>
              </w:rPr>
              <w:t xml:space="preserve"> </w:t>
            </w:r>
            <w:r w:rsidR="00CB3901" w:rsidRPr="001B6698">
              <w:rPr>
                <w:sz w:val="24"/>
                <w:szCs w:val="24"/>
              </w:rPr>
              <w:t>5.1</w:t>
            </w:r>
            <w:r w:rsidR="00CB3901">
              <w:rPr>
                <w:sz w:val="24"/>
                <w:szCs w:val="24"/>
              </w:rPr>
              <w:t>.2, 5.1.3, 5.1.6-5.1.13, 5.1.16-5.1.22</w:t>
            </w:r>
            <w:r w:rsidRPr="00BF35F7">
              <w:rPr>
                <w:sz w:val="24"/>
                <w:szCs w:val="24"/>
              </w:rPr>
              <w:t xml:space="preserve"> Договора</w:t>
            </w:r>
          </w:p>
        </w:tc>
        <w:tc>
          <w:tcPr>
            <w:tcW w:w="3428" w:type="dxa"/>
            <w:tcBorders>
              <w:right w:val="nil"/>
            </w:tcBorders>
          </w:tcPr>
          <w:p w14:paraId="2D668617" w14:textId="021D367B" w:rsidR="000D1601" w:rsidRPr="00E72BB7" w:rsidRDefault="000D1601" w:rsidP="000D1601">
            <w:pPr>
              <w:spacing w:before="240"/>
              <w:jc w:val="both"/>
              <w:rPr>
                <w:rFonts w:eastAsia="Calibri"/>
                <w:i/>
                <w:color w:val="1E0E01"/>
                <w:sz w:val="24"/>
                <w:szCs w:val="24"/>
                <w:lang w:eastAsia="en-US"/>
              </w:rPr>
            </w:pPr>
            <w:r w:rsidRPr="00BF35F7">
              <w:rPr>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w:t>
            </w:r>
            <w:r>
              <w:rPr>
                <w:sz w:val="24"/>
                <w:szCs w:val="24"/>
              </w:rPr>
              <w:t xml:space="preserve">пунктом </w:t>
            </w:r>
            <w:r w:rsidR="00CB3901" w:rsidRPr="001B6698">
              <w:rPr>
                <w:sz w:val="24"/>
                <w:szCs w:val="24"/>
              </w:rPr>
              <w:t>5.1</w:t>
            </w:r>
            <w:r w:rsidR="00CB3901">
              <w:rPr>
                <w:sz w:val="24"/>
                <w:szCs w:val="24"/>
              </w:rPr>
              <w:t xml:space="preserve">.2, 5.1.3, 5.1.6-5.1.13, 5.1.16-5.1.22 </w:t>
            </w:r>
            <w:r w:rsidRPr="001D657F">
              <w:rPr>
                <w:sz w:val="24"/>
                <w:szCs w:val="24"/>
              </w:rPr>
              <w:t>Дого</w:t>
            </w:r>
            <w:r w:rsidR="000951D1">
              <w:rPr>
                <w:sz w:val="24"/>
                <w:szCs w:val="24"/>
              </w:rPr>
              <w:t xml:space="preserve">вора. Размер штрафа составляет </w:t>
            </w:r>
            <w:r w:rsidR="000A4B34">
              <w:rPr>
                <w:sz w:val="24"/>
                <w:szCs w:val="24"/>
              </w:rPr>
              <w:t>20</w:t>
            </w:r>
            <w:r w:rsidRPr="001D657F">
              <w:rPr>
                <w:sz w:val="24"/>
                <w:szCs w:val="24"/>
              </w:rPr>
              <w:t xml:space="preserve"> 000 </w:t>
            </w:r>
            <w:r w:rsidR="000951D1">
              <w:rPr>
                <w:sz w:val="24"/>
                <w:szCs w:val="24"/>
              </w:rPr>
              <w:t>(</w:t>
            </w:r>
            <w:r w:rsidR="000A4B34">
              <w:rPr>
                <w:sz w:val="24"/>
                <w:szCs w:val="24"/>
              </w:rPr>
              <w:t>двадцать тысяч</w:t>
            </w:r>
            <w:r w:rsidRPr="001D657F">
              <w:rPr>
                <w:sz w:val="24"/>
                <w:szCs w:val="24"/>
              </w:rPr>
              <w:t>) рублей</w:t>
            </w:r>
            <w:r w:rsidRPr="001D657F">
              <w:rPr>
                <w:i/>
                <w:sz w:val="24"/>
                <w:szCs w:val="24"/>
              </w:rPr>
              <w:t>.</w:t>
            </w:r>
          </w:p>
        </w:tc>
      </w:tr>
      <w:tr w:rsidR="00095D94" w:rsidRPr="00E72BB7" w14:paraId="1D1454B6" w14:textId="77777777" w:rsidTr="00535AD0">
        <w:tc>
          <w:tcPr>
            <w:tcW w:w="576" w:type="dxa"/>
            <w:tcBorders>
              <w:left w:val="nil"/>
            </w:tcBorders>
          </w:tcPr>
          <w:p w14:paraId="2936FE8C" w14:textId="77777777" w:rsidR="00095D94" w:rsidRPr="00E72BB7" w:rsidRDefault="00095D94" w:rsidP="00095D94">
            <w:pPr>
              <w:spacing w:before="240"/>
              <w:jc w:val="both"/>
              <w:rPr>
                <w:rFonts w:eastAsia="Calibri"/>
                <w:color w:val="1E0E01"/>
                <w:sz w:val="24"/>
                <w:szCs w:val="24"/>
              </w:rPr>
            </w:pPr>
          </w:p>
        </w:tc>
        <w:tc>
          <w:tcPr>
            <w:tcW w:w="2001" w:type="dxa"/>
          </w:tcPr>
          <w:p w14:paraId="3DD01468" w14:textId="77777777" w:rsidR="00095D94" w:rsidRPr="00E72BB7" w:rsidRDefault="00095D94" w:rsidP="00095D94">
            <w:pPr>
              <w:spacing w:before="240"/>
              <w:jc w:val="both"/>
              <w:rPr>
                <w:rFonts w:eastAsia="Calibri"/>
                <w:color w:val="1E0E01"/>
                <w:sz w:val="24"/>
                <w:szCs w:val="24"/>
              </w:rPr>
            </w:pPr>
          </w:p>
        </w:tc>
        <w:tc>
          <w:tcPr>
            <w:tcW w:w="861" w:type="dxa"/>
          </w:tcPr>
          <w:p w14:paraId="72ABA18F" w14:textId="77777777" w:rsidR="00095D94" w:rsidRPr="00E72BB7" w:rsidRDefault="00095D94" w:rsidP="00095D94">
            <w:pPr>
              <w:numPr>
                <w:ilvl w:val="2"/>
                <w:numId w:val="31"/>
              </w:numPr>
              <w:spacing w:before="240"/>
              <w:ind w:left="601" w:right="459" w:hanging="601"/>
              <w:jc w:val="both"/>
              <w:rPr>
                <w:rFonts w:eastAsia="Calibri"/>
                <w:color w:val="1E0E01"/>
                <w:sz w:val="24"/>
                <w:szCs w:val="24"/>
              </w:rPr>
            </w:pPr>
          </w:p>
        </w:tc>
        <w:tc>
          <w:tcPr>
            <w:tcW w:w="2490" w:type="dxa"/>
          </w:tcPr>
          <w:p w14:paraId="3D61EB9A" w14:textId="77777777" w:rsidR="00095D94" w:rsidRPr="00BF35F7" w:rsidRDefault="00095D94" w:rsidP="00095D94">
            <w:pPr>
              <w:spacing w:before="240"/>
              <w:rPr>
                <w:sz w:val="24"/>
                <w:szCs w:val="24"/>
              </w:rPr>
            </w:pPr>
            <w:r w:rsidRPr="00BF35F7">
              <w:rPr>
                <w:sz w:val="24"/>
                <w:szCs w:val="24"/>
              </w:rPr>
              <w:t xml:space="preserve">Неисполнение или ненадлежащее исполнение Исполнителем обязательств, повлекшее за собой </w:t>
            </w:r>
            <w:r w:rsidRPr="00BF35F7">
              <w:rPr>
                <w:sz w:val="24"/>
                <w:szCs w:val="24"/>
              </w:rPr>
              <w:lastRenderedPageBreak/>
              <w:t xml:space="preserve">расторжение Договора по инициативе Заказчика </w:t>
            </w:r>
          </w:p>
        </w:tc>
        <w:tc>
          <w:tcPr>
            <w:tcW w:w="3428" w:type="dxa"/>
            <w:tcBorders>
              <w:right w:val="nil"/>
            </w:tcBorders>
          </w:tcPr>
          <w:p w14:paraId="70984823" w14:textId="7936C7A5" w:rsidR="00CD562F" w:rsidRPr="00BF35F7" w:rsidRDefault="00CD562F" w:rsidP="00297936">
            <w:pPr>
              <w:spacing w:before="240"/>
              <w:jc w:val="both"/>
              <w:rPr>
                <w:sz w:val="24"/>
                <w:szCs w:val="24"/>
              </w:rPr>
            </w:pPr>
            <w:r w:rsidRPr="00BF35F7">
              <w:rPr>
                <w:sz w:val="24"/>
                <w:szCs w:val="24"/>
              </w:rPr>
              <w:lastRenderedPageBreak/>
              <w:t>Исполнитель уплачивает Заказчику не</w:t>
            </w:r>
            <w:r>
              <w:rPr>
                <w:sz w:val="24"/>
                <w:szCs w:val="24"/>
              </w:rPr>
              <w:t>устойку в виде штрафа в размере</w:t>
            </w:r>
            <w:r w:rsidRPr="00E05B8D">
              <w:rPr>
                <w:sz w:val="24"/>
                <w:szCs w:val="24"/>
              </w:rPr>
              <w:t xml:space="preserve"> обеспечения исполнения обязательств по Договору</w:t>
            </w:r>
            <w:r>
              <w:rPr>
                <w:sz w:val="24"/>
                <w:szCs w:val="24"/>
              </w:rPr>
              <w:t>.</w:t>
            </w:r>
          </w:p>
        </w:tc>
      </w:tr>
      <w:tr w:rsidR="00095D94" w:rsidRPr="00E72BB7" w14:paraId="2A7F2E2C" w14:textId="77777777" w:rsidTr="00535AD0">
        <w:tc>
          <w:tcPr>
            <w:tcW w:w="576" w:type="dxa"/>
            <w:tcBorders>
              <w:left w:val="nil"/>
            </w:tcBorders>
          </w:tcPr>
          <w:p w14:paraId="30029678" w14:textId="77777777" w:rsidR="00095D94" w:rsidRPr="00E72BB7" w:rsidRDefault="00095D94" w:rsidP="00095D94">
            <w:pPr>
              <w:numPr>
                <w:ilvl w:val="1"/>
                <w:numId w:val="31"/>
              </w:numPr>
              <w:spacing w:before="240"/>
              <w:ind w:left="176" w:hanging="176"/>
              <w:jc w:val="both"/>
              <w:rPr>
                <w:rFonts w:eastAsia="Calibri"/>
                <w:color w:val="1E0E01"/>
                <w:sz w:val="24"/>
                <w:szCs w:val="24"/>
                <w:lang w:eastAsia="en-US"/>
              </w:rPr>
            </w:pPr>
            <w:bookmarkStart w:id="11" w:name="_Ref529544358"/>
          </w:p>
        </w:tc>
        <w:bookmarkEnd w:id="11"/>
        <w:tc>
          <w:tcPr>
            <w:tcW w:w="2001" w:type="dxa"/>
          </w:tcPr>
          <w:p w14:paraId="6E5356F4" w14:textId="77777777" w:rsidR="00095D94" w:rsidRPr="00E72BB7" w:rsidRDefault="00095D94" w:rsidP="00095D94">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Заказчика</w:t>
            </w:r>
          </w:p>
        </w:tc>
        <w:tc>
          <w:tcPr>
            <w:tcW w:w="3351" w:type="dxa"/>
            <w:gridSpan w:val="2"/>
          </w:tcPr>
          <w:p w14:paraId="0E3BB4EC" w14:textId="77777777" w:rsidR="00095D94" w:rsidRPr="00E72BB7" w:rsidRDefault="00095D94" w:rsidP="00095D94">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Заказчиком сроков оплаты оказанных и принятых Услуг.</w:t>
            </w:r>
          </w:p>
        </w:tc>
        <w:tc>
          <w:tcPr>
            <w:tcW w:w="3428" w:type="dxa"/>
            <w:tcBorders>
              <w:right w:val="nil"/>
            </w:tcBorders>
          </w:tcPr>
          <w:p w14:paraId="239872F7" w14:textId="50BC915A" w:rsidR="00095D94" w:rsidRPr="00E72BB7" w:rsidRDefault="00095D94" w:rsidP="00095D94">
            <w:pPr>
              <w:spacing w:before="240"/>
              <w:jc w:val="both"/>
              <w:rPr>
                <w:rFonts w:eastAsia="Calibri"/>
                <w:color w:val="1E0E01"/>
                <w:sz w:val="24"/>
                <w:szCs w:val="24"/>
                <w:lang w:eastAsia="en-US"/>
              </w:rPr>
            </w:pPr>
            <w:r w:rsidRPr="00E72BB7">
              <w:rPr>
                <w:rFonts w:eastAsia="Calibri"/>
                <w:color w:val="1E0E01"/>
                <w:sz w:val="24"/>
                <w:szCs w:val="24"/>
                <w:lang w:eastAsia="en-US"/>
              </w:rPr>
              <w:t>Исполнитель вправе потребовать от Заказчика уплаты неустойки в виде пени в размере 0,1%</w:t>
            </w:r>
            <w:r w:rsidR="00586225">
              <w:rPr>
                <w:rFonts w:eastAsia="Calibri"/>
                <w:color w:val="1E0E01"/>
                <w:sz w:val="24"/>
                <w:szCs w:val="24"/>
                <w:lang w:eastAsia="en-US"/>
              </w:rPr>
              <w:t xml:space="preserve"> </w:t>
            </w:r>
            <w:r w:rsidRPr="00E72BB7">
              <w:rPr>
                <w:rFonts w:eastAsia="Calibri"/>
                <w:color w:val="1E0E01"/>
                <w:sz w:val="24"/>
                <w:szCs w:val="24"/>
                <w:lang w:eastAsia="en-US"/>
              </w:rPr>
              <w:t>от стоимости обязательств по оплате, исполнение которых просрочено</w:t>
            </w:r>
            <w:r w:rsidRPr="00E72BB7">
              <w:rPr>
                <w:rFonts w:eastAsia="Calibri"/>
                <w:i/>
                <w:color w:val="1E0E01"/>
                <w:sz w:val="24"/>
                <w:szCs w:val="24"/>
                <w:lang w:eastAsia="en-US"/>
              </w:rPr>
              <w:t>,</w:t>
            </w:r>
            <w:r w:rsidRPr="00E72BB7">
              <w:rPr>
                <w:rFonts w:eastAsia="Calibri"/>
                <w:color w:val="1E0E01"/>
                <w:sz w:val="24"/>
                <w:szCs w:val="24"/>
                <w:lang w:eastAsia="en-US"/>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0A4B34">
              <w:rPr>
                <w:rFonts w:eastAsia="Calibri"/>
                <w:color w:val="1E0E01"/>
                <w:sz w:val="24"/>
                <w:szCs w:val="24"/>
                <w:lang w:eastAsia="en-US"/>
              </w:rPr>
              <w:t>30% от</w:t>
            </w:r>
            <w:r w:rsidR="000A4B34" w:rsidRPr="000A4B34">
              <w:rPr>
                <w:sz w:val="24"/>
                <w:szCs w:val="24"/>
              </w:rPr>
              <w:t xml:space="preserve"> общей цены Договора, указанной в пункте 1.4 Договора</w:t>
            </w:r>
          </w:p>
        </w:tc>
      </w:tr>
      <w:tr w:rsidR="006F1D5E" w:rsidRPr="00E72BB7" w14:paraId="2C52088C" w14:textId="77777777" w:rsidTr="00535AD0">
        <w:tc>
          <w:tcPr>
            <w:tcW w:w="576" w:type="dxa"/>
            <w:tcBorders>
              <w:left w:val="nil"/>
            </w:tcBorders>
          </w:tcPr>
          <w:p w14:paraId="6C1B098D" w14:textId="77777777" w:rsidR="006F1D5E" w:rsidRPr="00E72BB7" w:rsidRDefault="006F1D5E" w:rsidP="006F1D5E">
            <w:pPr>
              <w:numPr>
                <w:ilvl w:val="1"/>
                <w:numId w:val="31"/>
              </w:numPr>
              <w:spacing w:before="240"/>
              <w:ind w:left="176" w:hanging="176"/>
              <w:jc w:val="both"/>
              <w:rPr>
                <w:rFonts w:eastAsia="Calibri"/>
                <w:color w:val="1E0E01"/>
                <w:sz w:val="24"/>
                <w:szCs w:val="24"/>
                <w:lang w:eastAsia="en-US"/>
              </w:rPr>
            </w:pPr>
            <w:bookmarkStart w:id="12" w:name="_Ref529544427"/>
          </w:p>
        </w:tc>
        <w:bookmarkEnd w:id="12"/>
        <w:tc>
          <w:tcPr>
            <w:tcW w:w="2001" w:type="dxa"/>
          </w:tcPr>
          <w:p w14:paraId="644A4F92" w14:textId="77777777" w:rsidR="006F1D5E" w:rsidRPr="00E72BB7" w:rsidRDefault="006F1D5E" w:rsidP="006F1D5E">
            <w:pPr>
              <w:spacing w:before="240"/>
              <w:jc w:val="both"/>
              <w:rPr>
                <w:rFonts w:eastAsia="Calibri"/>
                <w:color w:val="1E0E01"/>
                <w:sz w:val="24"/>
                <w:szCs w:val="24"/>
                <w:lang w:eastAsia="en-US"/>
              </w:rPr>
            </w:pPr>
            <w:r w:rsidRPr="001F359F">
              <w:rPr>
                <w:rFonts w:eastAsia="Calibri"/>
                <w:color w:val="1E0E01"/>
                <w:sz w:val="24"/>
                <w:szCs w:val="24"/>
                <w:lang w:eastAsia="en-US"/>
              </w:rPr>
              <w:t>Обеспечение исполнения Договора</w:t>
            </w:r>
          </w:p>
        </w:tc>
        <w:tc>
          <w:tcPr>
            <w:tcW w:w="6779" w:type="dxa"/>
            <w:gridSpan w:val="3"/>
            <w:tcBorders>
              <w:right w:val="nil"/>
            </w:tcBorders>
          </w:tcPr>
          <w:p w14:paraId="4AAF778D" w14:textId="7F8812FA" w:rsidR="00772081" w:rsidRDefault="00772081" w:rsidP="006F1D5E">
            <w:pPr>
              <w:pStyle w:val="VL"/>
              <w:rPr>
                <w:rFonts w:ascii="Times New Roman" w:hAnsi="Times New Roman"/>
                <w:sz w:val="24"/>
                <w:szCs w:val="24"/>
              </w:rPr>
            </w:pPr>
            <w:r w:rsidRPr="00F87758">
              <w:rPr>
                <w:rFonts w:ascii="Times New Roman" w:hAnsi="Times New Roman"/>
                <w:sz w:val="24"/>
                <w:szCs w:val="24"/>
              </w:rPr>
              <w:t>Исполнитель предоставляет Заказчику обеспечение исполнения всех своих обязательств по Договору</w:t>
            </w:r>
            <w:r w:rsidRPr="007D5526">
              <w:rPr>
                <w:rFonts w:ascii="Times New Roman" w:hAnsi="Times New Roman"/>
                <w:sz w:val="24"/>
                <w:szCs w:val="24"/>
              </w:rPr>
              <w:t xml:space="preserve"> и </w:t>
            </w:r>
            <w:r>
              <w:rPr>
                <w:rFonts w:ascii="Times New Roman" w:hAnsi="Times New Roman"/>
                <w:sz w:val="24"/>
                <w:szCs w:val="24"/>
              </w:rPr>
              <w:t>обязательств</w:t>
            </w:r>
            <w:r w:rsidRPr="004674CE">
              <w:rPr>
                <w:rFonts w:ascii="Times New Roman" w:hAnsi="Times New Roman"/>
                <w:sz w:val="24"/>
                <w:szCs w:val="24"/>
              </w:rPr>
              <w:t xml:space="preserve"> привлекаемых им соисполнителей</w:t>
            </w:r>
            <w:r w:rsidRPr="00F87758">
              <w:rPr>
                <w:rFonts w:ascii="Times New Roman" w:hAnsi="Times New Roman"/>
                <w:sz w:val="24"/>
                <w:szCs w:val="24"/>
              </w:rPr>
              <w:t xml:space="preserve"> (кроме гарантийных обязательств), </w:t>
            </w:r>
            <w:r>
              <w:rPr>
                <w:rFonts w:ascii="Times New Roman" w:hAnsi="Times New Roman"/>
                <w:sz w:val="24"/>
                <w:szCs w:val="24"/>
              </w:rPr>
              <w:t>в том числе обязательств</w:t>
            </w:r>
            <w:r w:rsidRPr="004674CE">
              <w:rPr>
                <w:rFonts w:ascii="Times New Roman" w:hAnsi="Times New Roman"/>
                <w:sz w:val="24"/>
                <w:szCs w:val="24"/>
              </w:rPr>
              <w:t xml:space="preserve">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rFonts w:ascii="Times New Roman" w:hAnsi="Times New Roman"/>
                <w:sz w:val="24"/>
                <w:szCs w:val="24"/>
              </w:rPr>
              <w:t xml:space="preserve">, </w:t>
            </w:r>
            <w:r w:rsidRPr="00F87758">
              <w:rPr>
                <w:rFonts w:ascii="Times New Roman" w:hAnsi="Times New Roman"/>
                <w:sz w:val="24"/>
                <w:szCs w:val="24"/>
              </w:rPr>
              <w:t>в размере 5% от начальной (максимальной) цены Договора в размере (сумме</w:t>
            </w:r>
            <w:r w:rsidRPr="00F3639A">
              <w:rPr>
                <w:rFonts w:ascii="Times New Roman" w:hAnsi="Times New Roman"/>
                <w:sz w:val="24"/>
                <w:szCs w:val="24"/>
              </w:rPr>
              <w:t xml:space="preserve">) </w:t>
            </w:r>
            <w:r w:rsidR="00C2484A" w:rsidRPr="00C2484A">
              <w:rPr>
                <w:rFonts w:ascii="Times New Roman" w:hAnsi="Times New Roman"/>
                <w:sz w:val="24"/>
                <w:szCs w:val="24"/>
              </w:rPr>
              <w:t>1 877</w:t>
            </w:r>
            <w:r w:rsidR="00C2484A">
              <w:rPr>
                <w:rFonts w:ascii="Times New Roman" w:hAnsi="Times New Roman"/>
                <w:sz w:val="24"/>
                <w:szCs w:val="24"/>
              </w:rPr>
              <w:t> </w:t>
            </w:r>
            <w:r w:rsidR="00C2484A" w:rsidRPr="00C2484A">
              <w:rPr>
                <w:rFonts w:ascii="Times New Roman" w:hAnsi="Times New Roman"/>
                <w:sz w:val="24"/>
                <w:szCs w:val="24"/>
              </w:rPr>
              <w:t>750</w:t>
            </w:r>
            <w:r w:rsidR="00C2484A">
              <w:rPr>
                <w:rFonts w:ascii="Times New Roman" w:hAnsi="Times New Roman"/>
                <w:sz w:val="24"/>
                <w:szCs w:val="24"/>
              </w:rPr>
              <w:t xml:space="preserve"> </w:t>
            </w:r>
            <w:r w:rsidRPr="008929AC">
              <w:rPr>
                <w:rFonts w:ascii="Times New Roman" w:hAnsi="Times New Roman"/>
                <w:sz w:val="24"/>
                <w:szCs w:val="24"/>
              </w:rPr>
              <w:t>(</w:t>
            </w:r>
            <w:r w:rsidR="00C2484A">
              <w:rPr>
                <w:rFonts w:ascii="Times New Roman" w:hAnsi="Times New Roman"/>
                <w:sz w:val="24"/>
                <w:szCs w:val="24"/>
              </w:rPr>
              <w:t>Один миллион восемьсот семьдесят семь тысяч семьсот пятьдесят</w:t>
            </w:r>
            <w:r w:rsidRPr="008929AC">
              <w:rPr>
                <w:rFonts w:ascii="Times New Roman" w:hAnsi="Times New Roman"/>
                <w:sz w:val="24"/>
                <w:szCs w:val="24"/>
              </w:rPr>
              <w:t>) рублей 00 копеек. Срок действия обеспечения исполнения Договора должен</w:t>
            </w:r>
            <w:r w:rsidRPr="00F87758">
              <w:rPr>
                <w:rFonts w:ascii="Times New Roman" w:hAnsi="Times New Roman"/>
                <w:sz w:val="24"/>
                <w:szCs w:val="24"/>
              </w:rPr>
              <w:t xml:space="preserve"> превышать максимальный срок исполнения обязательств Исполните</w:t>
            </w:r>
            <w:r>
              <w:rPr>
                <w:rFonts w:ascii="Times New Roman" w:hAnsi="Times New Roman"/>
                <w:sz w:val="24"/>
                <w:szCs w:val="24"/>
              </w:rPr>
              <w:t>ля по Договору на 3</w:t>
            </w:r>
            <w:r w:rsidRPr="007D5526">
              <w:rPr>
                <w:rFonts w:ascii="Times New Roman" w:hAnsi="Times New Roman"/>
                <w:sz w:val="24"/>
                <w:szCs w:val="24"/>
              </w:rPr>
              <w:t>0</w:t>
            </w:r>
            <w:r>
              <w:rPr>
                <w:rFonts w:ascii="Times New Roman" w:hAnsi="Times New Roman"/>
                <w:sz w:val="24"/>
                <w:szCs w:val="24"/>
              </w:rPr>
              <w:t xml:space="preserve"> (</w:t>
            </w:r>
            <w:r w:rsidR="00C86C91">
              <w:rPr>
                <w:rFonts w:ascii="Times New Roman" w:hAnsi="Times New Roman"/>
                <w:sz w:val="24"/>
                <w:szCs w:val="24"/>
              </w:rPr>
              <w:t>Тридцать)</w:t>
            </w:r>
            <w:r w:rsidRPr="00F87758">
              <w:rPr>
                <w:rFonts w:ascii="Times New Roman" w:hAnsi="Times New Roman"/>
                <w:sz w:val="24"/>
                <w:szCs w:val="24"/>
              </w:rPr>
              <w:t xml:space="preserve"> дней</w:t>
            </w:r>
          </w:p>
          <w:p w14:paraId="4B7BA810" w14:textId="0267297E" w:rsidR="006F1D5E" w:rsidRPr="005B1D22" w:rsidRDefault="006F1D5E" w:rsidP="006F1D5E">
            <w:pPr>
              <w:pStyle w:val="VL"/>
              <w:rPr>
                <w:rFonts w:ascii="Times New Roman" w:hAnsi="Times New Roman"/>
                <w:sz w:val="24"/>
                <w:szCs w:val="24"/>
              </w:rPr>
            </w:pPr>
            <w:r>
              <w:rPr>
                <w:rFonts w:ascii="Times New Roman" w:hAnsi="Times New Roman"/>
                <w:i/>
                <w:sz w:val="24"/>
                <w:szCs w:val="24"/>
              </w:rPr>
              <w:t xml:space="preserve">Вариант </w:t>
            </w:r>
            <w:r w:rsidRPr="00BF35F7">
              <w:rPr>
                <w:rFonts w:ascii="Times New Roman" w:hAnsi="Times New Roman"/>
                <w:i/>
                <w:sz w:val="24"/>
                <w:szCs w:val="24"/>
              </w:rPr>
              <w:t xml:space="preserve">1 (в случае, если Исполнителем в качестве способа обеспечения исполнения Договора предоставлена банковская гарантия) </w:t>
            </w:r>
            <w:r w:rsidRPr="00BF35F7">
              <w:rPr>
                <w:rFonts w:ascii="Times New Roman" w:hAnsi="Times New Roman"/>
                <w:sz w:val="24"/>
                <w:szCs w:val="24"/>
              </w:rPr>
              <w:t xml:space="preserve">– </w:t>
            </w:r>
            <w:r w:rsidRPr="005B1D22">
              <w:rPr>
                <w:rFonts w:ascii="Times New Roman" w:hAnsi="Times New Roman"/>
                <w:sz w:val="24"/>
                <w:szCs w:val="24"/>
              </w:rPr>
              <w:t xml:space="preserve">Способом обеспечения исполнения обязательств Исполнителя является безотзывная </w:t>
            </w:r>
            <w:r w:rsidR="008C0217">
              <w:rPr>
                <w:rFonts w:ascii="Times New Roman" w:hAnsi="Times New Roman"/>
                <w:sz w:val="24"/>
                <w:szCs w:val="24"/>
              </w:rPr>
              <w:t>банковская г</w:t>
            </w:r>
            <w:r w:rsidRPr="005B1D22">
              <w:rPr>
                <w:rFonts w:ascii="Times New Roman" w:hAnsi="Times New Roman"/>
                <w:sz w:val="24"/>
                <w:szCs w:val="24"/>
              </w:rPr>
              <w:t xml:space="preserve">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w:t>
            </w:r>
            <w:r w:rsidRPr="005B1D22">
              <w:rPr>
                <w:rFonts w:ascii="Times New Roman" w:hAnsi="Times New Roman"/>
                <w:sz w:val="24"/>
                <w:szCs w:val="24"/>
              </w:rPr>
              <w:lastRenderedPageBreak/>
              <w:t xml:space="preserve">окончания указанного срока обязан принять решение об одностороннем отказе от исполнения Договора. </w:t>
            </w:r>
          </w:p>
          <w:p w14:paraId="61EB5A75" w14:textId="77777777" w:rsidR="006F1D5E" w:rsidRDefault="006F1D5E" w:rsidP="006F1D5E">
            <w:pPr>
              <w:spacing w:before="240"/>
              <w:jc w:val="both"/>
              <w:rPr>
                <w:sz w:val="24"/>
                <w:szCs w:val="24"/>
              </w:rPr>
            </w:pPr>
            <w:r w:rsidRPr="005B1D22">
              <w:rPr>
                <w:sz w:val="24"/>
                <w:szCs w:val="24"/>
              </w:rP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11DB7CDE" w14:textId="1CFA22E2" w:rsidR="006F1D5E" w:rsidRPr="0052082A" w:rsidRDefault="006F1D5E" w:rsidP="006F1D5E">
            <w:pPr>
              <w:spacing w:before="240"/>
              <w:jc w:val="both"/>
              <w:rPr>
                <w:rFonts w:eastAsia="Calibri"/>
                <w:color w:val="1E0E01"/>
                <w:sz w:val="24"/>
                <w:szCs w:val="24"/>
                <w:lang w:eastAsia="en-US"/>
              </w:rPr>
            </w:pPr>
            <w:r w:rsidRPr="005B1D22">
              <w:rPr>
                <w:sz w:val="24"/>
                <w:szCs w:val="24"/>
              </w:rPr>
              <w:t xml:space="preserve"> </w:t>
            </w:r>
            <w:r>
              <w:rPr>
                <w:i/>
                <w:sz w:val="24"/>
                <w:szCs w:val="24"/>
              </w:rPr>
              <w:t xml:space="preserve">Вариант </w:t>
            </w:r>
            <w:r w:rsidRPr="005174E8">
              <w:rPr>
                <w:i/>
                <w:sz w:val="24"/>
                <w:szCs w:val="24"/>
              </w:rPr>
              <w:t>2 (в случае, если Исполнителем в качестве способа обеспечения исполнения Договора внесены денежные средства</w:t>
            </w:r>
            <w:r w:rsidRPr="005174E8">
              <w:rPr>
                <w:sz w:val="24"/>
                <w:szCs w:val="24"/>
              </w:rPr>
              <w:t xml:space="preserve">)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Pr>
                <w:sz w:val="24"/>
                <w:szCs w:val="24"/>
              </w:rPr>
              <w:t>30 (тридцати) календарных дней</w:t>
            </w:r>
            <w:r w:rsidRPr="005174E8">
              <w:rPr>
                <w:sz w:val="24"/>
                <w:szCs w:val="24"/>
              </w:rP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6F1D5E" w:rsidRPr="00E72BB7" w14:paraId="6A042F97" w14:textId="77777777" w:rsidTr="00535AD0">
        <w:tc>
          <w:tcPr>
            <w:tcW w:w="576" w:type="dxa"/>
            <w:tcBorders>
              <w:left w:val="nil"/>
            </w:tcBorders>
          </w:tcPr>
          <w:p w14:paraId="621EA9AA" w14:textId="77777777" w:rsidR="006F1D5E" w:rsidRPr="00E72BB7" w:rsidRDefault="006F1D5E" w:rsidP="006F1D5E">
            <w:pPr>
              <w:numPr>
                <w:ilvl w:val="1"/>
                <w:numId w:val="31"/>
              </w:numPr>
              <w:spacing w:before="240"/>
              <w:ind w:left="176" w:hanging="176"/>
              <w:jc w:val="both"/>
              <w:rPr>
                <w:rFonts w:eastAsia="Calibri"/>
                <w:color w:val="1E0E01"/>
                <w:sz w:val="24"/>
                <w:szCs w:val="24"/>
                <w:lang w:eastAsia="en-US"/>
              </w:rPr>
            </w:pPr>
            <w:bookmarkStart w:id="13" w:name="_Ref529545034"/>
          </w:p>
        </w:tc>
        <w:bookmarkEnd w:id="13"/>
        <w:tc>
          <w:tcPr>
            <w:tcW w:w="2001" w:type="dxa"/>
          </w:tcPr>
          <w:p w14:paraId="4D5FD18C" w14:textId="77777777" w:rsidR="006F1D5E" w:rsidRPr="00E72BB7" w:rsidRDefault="006F1D5E" w:rsidP="006F1D5E">
            <w:pPr>
              <w:spacing w:before="240"/>
              <w:jc w:val="both"/>
              <w:rPr>
                <w:rFonts w:eastAsia="Calibri"/>
                <w:color w:val="1E0E01"/>
                <w:sz w:val="24"/>
                <w:szCs w:val="24"/>
                <w:lang w:eastAsia="en-US"/>
              </w:rPr>
            </w:pPr>
            <w:r w:rsidRPr="00E72BB7">
              <w:rPr>
                <w:rFonts w:eastAsia="Calibri"/>
                <w:sz w:val="24"/>
                <w:szCs w:val="24"/>
                <w:lang w:eastAsia="en-US"/>
              </w:rPr>
              <w:t>Обеспечение исполнения гарантийных обязательств Исполнителя</w:t>
            </w:r>
          </w:p>
        </w:tc>
        <w:tc>
          <w:tcPr>
            <w:tcW w:w="6779" w:type="dxa"/>
            <w:gridSpan w:val="3"/>
            <w:tcBorders>
              <w:right w:val="nil"/>
            </w:tcBorders>
          </w:tcPr>
          <w:p w14:paraId="6FF6CC30" w14:textId="77777777" w:rsidR="006F1D5E" w:rsidRPr="00E72BB7" w:rsidRDefault="006F1D5E" w:rsidP="006F1D5E">
            <w:pPr>
              <w:spacing w:before="240"/>
              <w:jc w:val="both"/>
              <w:rPr>
                <w:rFonts w:eastAsia="Calibri"/>
                <w:sz w:val="24"/>
                <w:szCs w:val="24"/>
                <w:lang w:eastAsia="en-US"/>
              </w:rPr>
            </w:pPr>
            <w:r w:rsidRPr="00095D94">
              <w:rPr>
                <w:rFonts w:eastAsia="Calibri"/>
                <w:sz w:val="24"/>
                <w:szCs w:val="24"/>
                <w:lang w:eastAsia="en-US"/>
              </w:rPr>
              <w:t>Обеспечение исполнения гарантийных обязательств по Договору Исполнителем не предоставляется.</w:t>
            </w:r>
          </w:p>
        </w:tc>
      </w:tr>
      <w:tr w:rsidR="006F1D5E" w:rsidRPr="00E72BB7" w14:paraId="743BF306" w14:textId="77777777" w:rsidTr="00535AD0">
        <w:tc>
          <w:tcPr>
            <w:tcW w:w="576" w:type="dxa"/>
            <w:tcBorders>
              <w:left w:val="nil"/>
            </w:tcBorders>
          </w:tcPr>
          <w:p w14:paraId="3DA2B243" w14:textId="77777777" w:rsidR="006F1D5E" w:rsidRPr="00E72BB7" w:rsidRDefault="006F1D5E" w:rsidP="006F1D5E">
            <w:pPr>
              <w:numPr>
                <w:ilvl w:val="1"/>
                <w:numId w:val="31"/>
              </w:numPr>
              <w:spacing w:before="240"/>
              <w:ind w:left="176" w:hanging="176"/>
              <w:jc w:val="both"/>
              <w:rPr>
                <w:rFonts w:eastAsia="Calibri"/>
                <w:color w:val="1E0E01"/>
                <w:sz w:val="24"/>
                <w:szCs w:val="24"/>
                <w:lang w:eastAsia="en-US"/>
              </w:rPr>
            </w:pPr>
            <w:bookmarkStart w:id="14" w:name="_Ref529544631"/>
          </w:p>
        </w:tc>
        <w:bookmarkEnd w:id="14"/>
        <w:tc>
          <w:tcPr>
            <w:tcW w:w="2001" w:type="dxa"/>
          </w:tcPr>
          <w:p w14:paraId="259D783A" w14:textId="77777777" w:rsidR="006F1D5E" w:rsidRPr="00E72BB7" w:rsidRDefault="006F1D5E" w:rsidP="006F1D5E">
            <w:pPr>
              <w:spacing w:before="240"/>
              <w:jc w:val="both"/>
              <w:rPr>
                <w:rFonts w:eastAsia="Calibri"/>
                <w:color w:val="1E0E01"/>
                <w:sz w:val="24"/>
                <w:szCs w:val="24"/>
                <w:lang w:eastAsia="en-US"/>
              </w:rPr>
            </w:pPr>
            <w:r w:rsidRPr="00E72BB7">
              <w:rPr>
                <w:rFonts w:eastAsia="Calibri"/>
                <w:color w:val="1E0E01"/>
                <w:sz w:val="24"/>
                <w:szCs w:val="24"/>
                <w:lang w:eastAsia="en-US"/>
              </w:rPr>
              <w:t>Подсудность</w:t>
            </w:r>
          </w:p>
        </w:tc>
        <w:tc>
          <w:tcPr>
            <w:tcW w:w="6779" w:type="dxa"/>
            <w:gridSpan w:val="3"/>
            <w:tcBorders>
              <w:right w:val="nil"/>
            </w:tcBorders>
          </w:tcPr>
          <w:p w14:paraId="251A1247" w14:textId="77777777" w:rsidR="006F1D5E" w:rsidRPr="00E72BB7" w:rsidRDefault="006F1D5E" w:rsidP="006F1D5E">
            <w:pPr>
              <w:spacing w:before="240"/>
              <w:jc w:val="both"/>
              <w:rPr>
                <w:rFonts w:eastAsia="Calibri"/>
                <w:i/>
                <w:sz w:val="24"/>
                <w:szCs w:val="24"/>
                <w:lang w:eastAsia="en-US"/>
              </w:rPr>
            </w:pPr>
            <w:r>
              <w:rPr>
                <w:rFonts w:eastAsia="Calibri"/>
                <w:sz w:val="24"/>
                <w:szCs w:val="24"/>
                <w:lang w:eastAsia="en-US"/>
              </w:rPr>
              <w:t>При не у</w:t>
            </w:r>
            <w:r w:rsidRPr="00E72BB7">
              <w:rPr>
                <w:rFonts w:eastAsia="Calibri"/>
                <w:sz w:val="24"/>
                <w:szCs w:val="24"/>
                <w:lang w:eastAsia="en-US"/>
              </w:rPr>
              <w:t xml:space="preserve">регулировании Сторонами спора в досудебном порядке, спор передается на рассмотрение Арбитражного суда </w:t>
            </w:r>
            <w:r>
              <w:rPr>
                <w:rFonts w:eastAsia="Calibri"/>
                <w:sz w:val="24"/>
                <w:szCs w:val="24"/>
                <w:lang w:eastAsia="en-US"/>
              </w:rPr>
              <w:t>города Москвы</w:t>
            </w:r>
            <w:r w:rsidRPr="00E72BB7">
              <w:rPr>
                <w:rFonts w:eastAsia="Calibri"/>
                <w:sz w:val="24"/>
                <w:szCs w:val="24"/>
                <w:lang w:eastAsia="en-US"/>
              </w:rPr>
              <w:t xml:space="preserve"> в порядке, предусмотренном действующим законодательством Российской Федерации.</w:t>
            </w:r>
          </w:p>
        </w:tc>
      </w:tr>
      <w:tr w:rsidR="006F1D5E" w:rsidRPr="00E72BB7" w14:paraId="7127C75F" w14:textId="77777777" w:rsidTr="00535AD0">
        <w:tc>
          <w:tcPr>
            <w:tcW w:w="576" w:type="dxa"/>
            <w:tcBorders>
              <w:left w:val="nil"/>
            </w:tcBorders>
          </w:tcPr>
          <w:p w14:paraId="3AE72717" w14:textId="77777777" w:rsidR="006F1D5E" w:rsidRPr="00E72BB7" w:rsidRDefault="006F1D5E" w:rsidP="006F1D5E">
            <w:pPr>
              <w:numPr>
                <w:ilvl w:val="1"/>
                <w:numId w:val="31"/>
              </w:numPr>
              <w:spacing w:before="240"/>
              <w:ind w:left="176" w:hanging="176"/>
              <w:jc w:val="both"/>
              <w:rPr>
                <w:rFonts w:eastAsia="Calibri"/>
                <w:color w:val="1E0E01"/>
                <w:sz w:val="24"/>
                <w:szCs w:val="24"/>
                <w:lang w:eastAsia="en-US"/>
              </w:rPr>
            </w:pPr>
            <w:bookmarkStart w:id="15" w:name="_Ref529538916"/>
          </w:p>
        </w:tc>
        <w:bookmarkEnd w:id="15"/>
        <w:tc>
          <w:tcPr>
            <w:tcW w:w="2001" w:type="dxa"/>
          </w:tcPr>
          <w:p w14:paraId="50D36536" w14:textId="77777777" w:rsidR="006F1D5E" w:rsidRPr="00E72BB7" w:rsidRDefault="006F1D5E" w:rsidP="006F1D5E">
            <w:pPr>
              <w:spacing w:before="240"/>
              <w:rPr>
                <w:rFonts w:eastAsia="Calibri"/>
                <w:color w:val="1E0E01"/>
                <w:sz w:val="24"/>
                <w:szCs w:val="24"/>
                <w:lang w:eastAsia="en-US"/>
              </w:rPr>
            </w:pPr>
            <w:r w:rsidRPr="00E72BB7">
              <w:rPr>
                <w:rFonts w:eastAsia="Calibri"/>
                <w:color w:val="1E0E01"/>
                <w:sz w:val="24"/>
                <w:szCs w:val="24"/>
                <w:lang w:eastAsia="en-US"/>
              </w:rPr>
              <w:t>Срок действия Договора</w:t>
            </w:r>
          </w:p>
        </w:tc>
        <w:tc>
          <w:tcPr>
            <w:tcW w:w="6779" w:type="dxa"/>
            <w:gridSpan w:val="3"/>
            <w:tcBorders>
              <w:right w:val="nil"/>
            </w:tcBorders>
          </w:tcPr>
          <w:p w14:paraId="58DEA9DF" w14:textId="45950DC3" w:rsidR="006F1D5E" w:rsidRPr="00E72BB7" w:rsidRDefault="007C7FD5" w:rsidP="006F1D5E">
            <w:pPr>
              <w:spacing w:before="240"/>
              <w:jc w:val="both"/>
              <w:rPr>
                <w:rFonts w:eastAsia="Calibri"/>
                <w:sz w:val="24"/>
                <w:szCs w:val="24"/>
                <w:lang w:eastAsia="en-US"/>
              </w:rPr>
            </w:pPr>
            <w:r w:rsidRPr="00E72BB7">
              <w:rPr>
                <w:rFonts w:eastAsia="Calibri"/>
                <w:sz w:val="24"/>
                <w:szCs w:val="24"/>
                <w:lang w:eastAsia="en-US"/>
              </w:rPr>
              <w:t xml:space="preserve">Договор вступает в силу с даты его подписания </w:t>
            </w:r>
            <w:r>
              <w:rPr>
                <w:rFonts w:eastAsia="Calibri"/>
                <w:sz w:val="24"/>
                <w:szCs w:val="24"/>
                <w:lang w:eastAsia="en-US"/>
              </w:rPr>
              <w:t xml:space="preserve">Сторонами </w:t>
            </w:r>
            <w:r w:rsidRPr="00E72BB7">
              <w:rPr>
                <w:rFonts w:eastAsia="Calibri"/>
                <w:sz w:val="24"/>
                <w:szCs w:val="24"/>
                <w:lang w:eastAsia="en-US"/>
              </w:rPr>
              <w:t>и действует в</w:t>
            </w:r>
            <w:r>
              <w:rPr>
                <w:rFonts w:eastAsia="Calibri"/>
                <w:sz w:val="24"/>
                <w:szCs w:val="24"/>
                <w:lang w:eastAsia="en-US"/>
              </w:rPr>
              <w:t xml:space="preserve"> течение 14 (четырнадцати) месяцев.</w:t>
            </w:r>
          </w:p>
        </w:tc>
      </w:tr>
    </w:tbl>
    <w:p w14:paraId="1E186EEA" w14:textId="77777777" w:rsidR="00E72BB7" w:rsidRPr="00E72BB7" w:rsidRDefault="001C0097" w:rsidP="001C0097">
      <w:pPr>
        <w:spacing w:before="240" w:after="120" w:line="240" w:lineRule="auto"/>
        <w:jc w:val="center"/>
        <w:rPr>
          <w:rFonts w:ascii="Times New Roman" w:eastAsia="Times New Roman" w:hAnsi="Times New Roman" w:cs="Times New Roman"/>
          <w:b/>
          <w:bCs/>
          <w:sz w:val="24"/>
          <w:szCs w:val="24"/>
          <w:lang w:eastAsia="ru-RU"/>
        </w:rPr>
      </w:pPr>
      <w:bookmarkStart w:id="16" w:name="_Ref529543493"/>
      <w:r>
        <w:rPr>
          <w:rFonts w:ascii="Times New Roman" w:eastAsia="Times New Roman" w:hAnsi="Times New Roman" w:cs="Times New Roman"/>
          <w:b/>
          <w:sz w:val="24"/>
          <w:szCs w:val="24"/>
          <w:lang w:eastAsia="ru-RU"/>
        </w:rPr>
        <w:t xml:space="preserve">2. </w:t>
      </w:r>
      <w:r w:rsidR="00E72BB7" w:rsidRPr="00E72BB7">
        <w:rPr>
          <w:rFonts w:ascii="Times New Roman" w:eastAsia="Times New Roman" w:hAnsi="Times New Roman" w:cs="Times New Roman"/>
          <w:b/>
          <w:sz w:val="24"/>
          <w:szCs w:val="24"/>
          <w:lang w:eastAsia="ru-RU"/>
        </w:rPr>
        <w:t>Предмет Договора</w:t>
      </w:r>
      <w:bookmarkEnd w:id="16"/>
    </w:p>
    <w:p w14:paraId="2A63D3F6" w14:textId="09C1AE40" w:rsidR="00E72BB7" w:rsidRDefault="009A4AE8"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2.1. </w:t>
      </w:r>
      <w:r w:rsidR="00E72BB7" w:rsidRPr="00E72BB7">
        <w:rPr>
          <w:rFonts w:ascii="Times New Roman" w:eastAsia="Times New Roman" w:hAnsi="Times New Roman" w:cs="Times New Roman"/>
          <w:sz w:val="24"/>
          <w:szCs w:val="24"/>
          <w:lang w:eastAsia="ru-RU"/>
        </w:rPr>
        <w:t xml:space="preserve">Исполнитель обязуется оказать </w:t>
      </w:r>
      <w:r w:rsidR="00E72BB7" w:rsidRPr="00E72BB7">
        <w:rPr>
          <w:rFonts w:ascii="Times New Roman" w:eastAsia="Times New Roman" w:hAnsi="Times New Roman" w:cs="Times New Roman"/>
          <w:color w:val="000000"/>
          <w:sz w:val="24"/>
          <w:szCs w:val="24"/>
          <w:lang w:eastAsia="ru-RU"/>
        </w:rPr>
        <w:t xml:space="preserve">Услуги в соответствии с </w:t>
      </w:r>
      <w:r w:rsidR="00BF07D1">
        <w:rPr>
          <w:rFonts w:ascii="Times New Roman" w:eastAsia="Times New Roman" w:hAnsi="Times New Roman" w:cs="Times New Roman"/>
          <w:color w:val="000000"/>
          <w:sz w:val="24"/>
          <w:szCs w:val="24"/>
          <w:lang w:eastAsia="ru-RU"/>
        </w:rPr>
        <w:t xml:space="preserve">Заявкой и </w:t>
      </w:r>
      <w:r w:rsidR="00E82626">
        <w:rPr>
          <w:rFonts w:ascii="Times New Roman" w:eastAsia="Times New Roman" w:hAnsi="Times New Roman" w:cs="Times New Roman"/>
          <w:color w:val="000000"/>
          <w:sz w:val="24"/>
          <w:szCs w:val="24"/>
          <w:lang w:eastAsia="ru-RU"/>
        </w:rPr>
        <w:t xml:space="preserve">Заказ-нарядами, согласованными </w:t>
      </w:r>
      <w:r w:rsidR="00507DCF">
        <w:rPr>
          <w:rFonts w:ascii="Times New Roman" w:eastAsia="Times New Roman" w:hAnsi="Times New Roman" w:cs="Times New Roman"/>
          <w:color w:val="000000"/>
          <w:sz w:val="24"/>
          <w:szCs w:val="24"/>
          <w:lang w:eastAsia="ru-RU"/>
        </w:rPr>
        <w:t>Заказчиком</w:t>
      </w:r>
      <w:r w:rsidR="00E72BB7" w:rsidRPr="00E72BB7">
        <w:rPr>
          <w:rFonts w:ascii="Times New Roman" w:eastAsia="Times New Roman" w:hAnsi="Times New Roman" w:cs="Times New Roman"/>
          <w:sz w:val="24"/>
          <w:szCs w:val="24"/>
          <w:lang w:eastAsia="ru-RU"/>
        </w:rPr>
        <w:t xml:space="preserve">, а Заказчик обязуется принимать и оплачивать </w:t>
      </w:r>
      <w:r w:rsidR="00E72BB7" w:rsidRPr="00E72BB7">
        <w:rPr>
          <w:rFonts w:ascii="Times New Roman" w:eastAsia="Times New Roman" w:hAnsi="Times New Roman" w:cs="Times New Roman"/>
          <w:sz w:val="24"/>
          <w:szCs w:val="24"/>
          <w:lang w:eastAsia="ru-RU"/>
        </w:rPr>
        <w:lastRenderedPageBreak/>
        <w:t>надлежащим образом оказанные Услуги в размере, сроки и порядке в соответствии с Договором.</w:t>
      </w:r>
    </w:p>
    <w:p w14:paraId="202416D3" w14:textId="0D277836" w:rsidR="0023475B" w:rsidRPr="00DC0C31" w:rsidRDefault="0023475B" w:rsidP="0023475B">
      <w:pPr>
        <w:autoSpaceDE w:val="0"/>
        <w:autoSpaceDN w:val="0"/>
        <w:spacing w:after="0" w:line="276" w:lineRule="auto"/>
        <w:ind w:firstLine="709"/>
        <w:jc w:val="both"/>
        <w:rPr>
          <w:rFonts w:ascii="Times New Roman" w:eastAsia="Times New Roman" w:hAnsi="Times New Roman" w:cs="Times New Roman"/>
          <w:sz w:val="24"/>
          <w:szCs w:val="24"/>
          <w:lang w:eastAsia="ru-RU"/>
        </w:rPr>
      </w:pPr>
      <w:r w:rsidRPr="00DC0C31">
        <w:rPr>
          <w:rFonts w:ascii="Times New Roman" w:eastAsia="Times New Roman" w:hAnsi="Times New Roman" w:cs="Times New Roman"/>
          <w:sz w:val="24"/>
          <w:szCs w:val="24"/>
          <w:lang w:eastAsia="ru-RU"/>
        </w:rPr>
        <w:t xml:space="preserve">Под Заявкой понимается подписанное уполномоченным лицом </w:t>
      </w:r>
      <w:r>
        <w:rPr>
          <w:rFonts w:ascii="Times New Roman" w:eastAsia="Times New Roman" w:hAnsi="Times New Roman" w:cs="Times New Roman"/>
          <w:sz w:val="24"/>
          <w:szCs w:val="24"/>
          <w:lang w:eastAsia="ru-RU"/>
        </w:rPr>
        <w:t>Заказчика указание Исполнителю об оказании услуг в отношении транспортных средств, указанных в Заявке, соста</w:t>
      </w:r>
      <w:r w:rsidR="005A2386">
        <w:rPr>
          <w:rFonts w:ascii="Times New Roman" w:eastAsia="Times New Roman" w:hAnsi="Times New Roman" w:cs="Times New Roman"/>
          <w:sz w:val="24"/>
          <w:szCs w:val="24"/>
          <w:lang w:eastAsia="ru-RU"/>
        </w:rPr>
        <w:t>вленное по форме Приложения №</w:t>
      </w:r>
      <w:r w:rsidR="00B80718">
        <w:rPr>
          <w:rFonts w:ascii="Times New Roman" w:eastAsia="Times New Roman" w:hAnsi="Times New Roman" w:cs="Times New Roman"/>
          <w:sz w:val="24"/>
          <w:szCs w:val="24"/>
          <w:lang w:eastAsia="ru-RU"/>
        </w:rPr>
        <w:t>2</w:t>
      </w:r>
      <w:r w:rsidR="005A2386">
        <w:rPr>
          <w:rFonts w:ascii="Times New Roman" w:eastAsia="Times New Roman" w:hAnsi="Times New Roman" w:cs="Times New Roman"/>
          <w:sz w:val="24"/>
          <w:szCs w:val="24"/>
          <w:lang w:eastAsia="ru-RU"/>
        </w:rPr>
        <w:t xml:space="preserve"> к Техническому заданию</w:t>
      </w:r>
      <w:r>
        <w:rPr>
          <w:rFonts w:ascii="Times New Roman" w:eastAsia="Times New Roman" w:hAnsi="Times New Roman" w:cs="Times New Roman"/>
          <w:sz w:val="24"/>
          <w:szCs w:val="24"/>
          <w:lang w:eastAsia="ru-RU"/>
        </w:rPr>
        <w:t xml:space="preserve"> (далее – Заявка) и направленное на </w:t>
      </w:r>
      <w:r w:rsidRPr="00DC0C31">
        <w:rPr>
          <w:rFonts w:ascii="Times New Roman" w:eastAsia="Times New Roman" w:hAnsi="Times New Roman" w:cs="Times New Roman"/>
          <w:sz w:val="24"/>
          <w:szCs w:val="24"/>
          <w:lang w:eastAsia="ru-RU"/>
        </w:rPr>
        <w:t>почтовый адрес или ад</w:t>
      </w:r>
      <w:r>
        <w:rPr>
          <w:rFonts w:ascii="Times New Roman" w:eastAsia="Times New Roman" w:hAnsi="Times New Roman" w:cs="Times New Roman"/>
          <w:sz w:val="24"/>
          <w:szCs w:val="24"/>
          <w:lang w:eastAsia="ru-RU"/>
        </w:rPr>
        <w:t>рес электронной почты Исполнителя</w:t>
      </w:r>
      <w:r w:rsidRPr="00DC0C31">
        <w:rPr>
          <w:rFonts w:ascii="Times New Roman" w:eastAsia="Times New Roman" w:hAnsi="Times New Roman" w:cs="Times New Roman"/>
          <w:sz w:val="24"/>
          <w:szCs w:val="24"/>
          <w:lang w:eastAsia="ru-RU"/>
        </w:rPr>
        <w:t xml:space="preserve">. Заявка считается принятой к исполнению со дня ее получения </w:t>
      </w:r>
      <w:r>
        <w:rPr>
          <w:rFonts w:ascii="Times New Roman" w:eastAsia="Times New Roman" w:hAnsi="Times New Roman" w:cs="Times New Roman"/>
          <w:sz w:val="24"/>
          <w:szCs w:val="24"/>
          <w:lang w:eastAsia="ru-RU"/>
        </w:rPr>
        <w:t>Исполнителем</w:t>
      </w:r>
      <w:r w:rsidRPr="00DC0C31">
        <w:rPr>
          <w:rFonts w:ascii="Times New Roman" w:eastAsia="Times New Roman" w:hAnsi="Times New Roman" w:cs="Times New Roman"/>
          <w:sz w:val="24"/>
          <w:szCs w:val="24"/>
          <w:lang w:eastAsia="ru-RU"/>
        </w:rPr>
        <w:t>.</w:t>
      </w:r>
    </w:p>
    <w:p w14:paraId="52C74CBF" w14:textId="1E5550F3" w:rsidR="00E72BB7" w:rsidRDefault="00E72BB7" w:rsidP="00E72BB7">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2943CC">
        <w:rPr>
          <w:rFonts w:ascii="Times New Roman" w:eastAsia="Times New Roman" w:hAnsi="Times New Roman" w:cs="Times New Roman"/>
          <w:bCs/>
          <w:sz w:val="24"/>
          <w:szCs w:val="24"/>
          <w:lang w:eastAsia="ru-RU"/>
        </w:rPr>
        <w:t>Под За</w:t>
      </w:r>
      <w:r w:rsidR="00507DCF" w:rsidRPr="002943CC">
        <w:rPr>
          <w:rFonts w:ascii="Times New Roman" w:eastAsia="Times New Roman" w:hAnsi="Times New Roman" w:cs="Times New Roman"/>
          <w:bCs/>
          <w:sz w:val="24"/>
          <w:szCs w:val="24"/>
          <w:lang w:eastAsia="ru-RU"/>
        </w:rPr>
        <w:t>каз-нарядом</w:t>
      </w:r>
      <w:r w:rsidRPr="002943CC">
        <w:rPr>
          <w:rFonts w:ascii="Times New Roman" w:eastAsia="Times New Roman" w:hAnsi="Times New Roman" w:cs="Times New Roman"/>
          <w:bCs/>
          <w:sz w:val="24"/>
          <w:szCs w:val="24"/>
          <w:lang w:eastAsia="ru-RU"/>
        </w:rPr>
        <w:t xml:space="preserve"> понимается </w:t>
      </w:r>
      <w:r w:rsidRPr="002943CC">
        <w:rPr>
          <w:rFonts w:ascii="Times New Roman" w:eastAsia="Times New Roman" w:hAnsi="Times New Roman" w:cs="Times New Roman"/>
          <w:sz w:val="24"/>
          <w:szCs w:val="24"/>
          <w:lang w:eastAsia="ru-RU"/>
        </w:rPr>
        <w:t>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 2 к Договору (далее – За</w:t>
      </w:r>
      <w:r w:rsidR="00507DCF" w:rsidRPr="002943CC">
        <w:rPr>
          <w:rFonts w:ascii="Times New Roman" w:eastAsia="Times New Roman" w:hAnsi="Times New Roman" w:cs="Times New Roman"/>
          <w:sz w:val="24"/>
          <w:szCs w:val="24"/>
          <w:lang w:eastAsia="ru-RU"/>
        </w:rPr>
        <w:t>каз-наряд</w:t>
      </w:r>
      <w:r w:rsidRPr="002943CC">
        <w:rPr>
          <w:rFonts w:ascii="Times New Roman" w:eastAsia="Times New Roman" w:hAnsi="Times New Roman" w:cs="Times New Roman"/>
          <w:sz w:val="24"/>
          <w:szCs w:val="24"/>
          <w:lang w:eastAsia="ru-RU"/>
        </w:rPr>
        <w:t xml:space="preserve">). Порядок направления </w:t>
      </w:r>
      <w:r w:rsidR="00507DCF" w:rsidRPr="002943CC">
        <w:rPr>
          <w:rFonts w:ascii="Times New Roman" w:eastAsia="Times New Roman" w:hAnsi="Times New Roman" w:cs="Times New Roman"/>
          <w:sz w:val="24"/>
          <w:szCs w:val="24"/>
          <w:lang w:eastAsia="ru-RU"/>
        </w:rPr>
        <w:t>З</w:t>
      </w:r>
      <w:r w:rsidRPr="002943CC">
        <w:rPr>
          <w:rFonts w:ascii="Times New Roman" w:eastAsia="Times New Roman" w:hAnsi="Times New Roman" w:cs="Times New Roman"/>
          <w:sz w:val="24"/>
          <w:szCs w:val="24"/>
          <w:lang w:eastAsia="ru-RU"/>
        </w:rPr>
        <w:t>а</w:t>
      </w:r>
      <w:r w:rsidR="00507DCF" w:rsidRPr="002943CC">
        <w:rPr>
          <w:rFonts w:ascii="Times New Roman" w:eastAsia="Times New Roman" w:hAnsi="Times New Roman" w:cs="Times New Roman"/>
          <w:sz w:val="24"/>
          <w:szCs w:val="24"/>
          <w:lang w:eastAsia="ru-RU"/>
        </w:rPr>
        <w:t>каз-нарядов</w:t>
      </w:r>
      <w:r w:rsidRPr="002943CC">
        <w:rPr>
          <w:rFonts w:ascii="Times New Roman" w:eastAsia="Times New Roman" w:hAnsi="Times New Roman" w:cs="Times New Roman"/>
          <w:sz w:val="24"/>
          <w:szCs w:val="24"/>
          <w:lang w:eastAsia="ru-RU"/>
        </w:rPr>
        <w:t xml:space="preserve"> установлен </w:t>
      </w:r>
      <w:r w:rsidR="003E07C5" w:rsidRPr="00407F79">
        <w:rPr>
          <w:rFonts w:ascii="Times New Roman" w:eastAsia="Times New Roman" w:hAnsi="Times New Roman" w:cs="Times New Roman"/>
          <w:sz w:val="24"/>
          <w:szCs w:val="24"/>
          <w:lang w:eastAsia="ru-RU"/>
        </w:rPr>
        <w:t xml:space="preserve">Приложением № </w:t>
      </w:r>
      <w:r w:rsidR="00E66949" w:rsidRPr="00407F79">
        <w:rPr>
          <w:rFonts w:ascii="Times New Roman" w:eastAsia="Times New Roman" w:hAnsi="Times New Roman" w:cs="Times New Roman"/>
          <w:sz w:val="24"/>
          <w:szCs w:val="24"/>
          <w:lang w:eastAsia="ru-RU"/>
        </w:rPr>
        <w:t>6</w:t>
      </w:r>
      <w:r w:rsidR="003E07C5" w:rsidRPr="00407F79">
        <w:rPr>
          <w:rFonts w:ascii="Times New Roman" w:eastAsia="Times New Roman" w:hAnsi="Times New Roman" w:cs="Times New Roman"/>
          <w:sz w:val="24"/>
          <w:szCs w:val="24"/>
          <w:lang w:eastAsia="ru-RU"/>
        </w:rPr>
        <w:t xml:space="preserve"> к</w:t>
      </w:r>
      <w:r w:rsidR="00F91CAF" w:rsidRPr="00407F79">
        <w:rPr>
          <w:rFonts w:ascii="Times New Roman" w:eastAsia="Times New Roman" w:hAnsi="Times New Roman" w:cs="Times New Roman"/>
          <w:sz w:val="24"/>
          <w:szCs w:val="24"/>
          <w:lang w:eastAsia="ru-RU"/>
        </w:rPr>
        <w:t xml:space="preserve"> Договору</w:t>
      </w:r>
      <w:r w:rsidRPr="00407F79">
        <w:rPr>
          <w:rFonts w:ascii="Times New Roman" w:eastAsia="Times New Roman" w:hAnsi="Times New Roman" w:cs="Times New Roman"/>
          <w:sz w:val="24"/>
          <w:szCs w:val="24"/>
          <w:lang w:eastAsia="ru-RU"/>
        </w:rPr>
        <w:t>.</w:t>
      </w:r>
    </w:p>
    <w:p w14:paraId="461F9B67" w14:textId="04E2D176" w:rsidR="00670F40" w:rsidRDefault="00670F40" w:rsidP="00E72BB7">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Порядок направления Заявок и требования к оформлению заявок </w:t>
      </w:r>
      <w:r w:rsidRPr="005A2386">
        <w:rPr>
          <w:rFonts w:ascii="Times New Roman" w:eastAsia="Times New Roman" w:hAnsi="Times New Roman" w:cs="Times New Roman"/>
          <w:sz w:val="24"/>
          <w:szCs w:val="24"/>
          <w:lang w:eastAsia="ru-RU"/>
        </w:rPr>
        <w:t xml:space="preserve">установлены </w:t>
      </w:r>
      <w:r w:rsidR="005A2386" w:rsidRPr="005A2386">
        <w:rPr>
          <w:rFonts w:ascii="Times New Roman" w:eastAsia="Times New Roman" w:hAnsi="Times New Roman" w:cs="Times New Roman"/>
          <w:sz w:val="24"/>
          <w:szCs w:val="24"/>
          <w:lang w:eastAsia="ru-RU"/>
        </w:rPr>
        <w:t xml:space="preserve">п. 1.2 и </w:t>
      </w:r>
      <w:r w:rsidRPr="005A2386">
        <w:rPr>
          <w:rFonts w:ascii="Times New Roman" w:eastAsia="Times New Roman" w:hAnsi="Times New Roman" w:cs="Times New Roman"/>
          <w:sz w:val="24"/>
          <w:szCs w:val="24"/>
          <w:lang w:eastAsia="ru-RU"/>
        </w:rPr>
        <w:t>п</w:t>
      </w:r>
      <w:r w:rsidR="005A2386" w:rsidRPr="005A2386">
        <w:rPr>
          <w:rFonts w:ascii="Times New Roman" w:eastAsia="Times New Roman" w:hAnsi="Times New Roman" w:cs="Times New Roman"/>
          <w:sz w:val="24"/>
          <w:szCs w:val="24"/>
          <w:lang w:eastAsia="ru-RU"/>
        </w:rPr>
        <w:t>. 1.3 Договора</w:t>
      </w:r>
      <w:r w:rsidRPr="005A2386">
        <w:rPr>
          <w:rFonts w:ascii="Times New Roman" w:eastAsia="Times New Roman" w:hAnsi="Times New Roman" w:cs="Times New Roman"/>
          <w:sz w:val="24"/>
          <w:szCs w:val="24"/>
          <w:lang w:eastAsia="ru-RU"/>
        </w:rPr>
        <w:t>.</w:t>
      </w:r>
    </w:p>
    <w:p w14:paraId="6B4CA366" w14:textId="08D978AF" w:rsidR="00D1139B" w:rsidRPr="00E72BB7" w:rsidRDefault="00D1139B" w:rsidP="00E72BB7">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Фактический объем услуг согласовывается с Заказчиком. В случае, если в процессе оказания услуг будут выявлены дополнительные дефекты, требующие устранения, такие услуги могут оказываться только с письменного согласия Заказчика.</w:t>
      </w:r>
    </w:p>
    <w:p w14:paraId="42D8270F" w14:textId="77777777" w:rsidR="00507DCF" w:rsidRDefault="009A4AE8"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r>
      <w:r w:rsidR="001C0097">
        <w:rPr>
          <w:rFonts w:ascii="Times New Roman" w:eastAsia="Times New Roman" w:hAnsi="Times New Roman" w:cs="Times New Roman"/>
          <w:bCs/>
          <w:sz w:val="24"/>
          <w:szCs w:val="24"/>
          <w:lang w:eastAsia="ru-RU"/>
        </w:rPr>
        <w:t xml:space="preserve">2.2. </w:t>
      </w:r>
      <w:r w:rsidR="00E72BB7" w:rsidRPr="00E72BB7">
        <w:rPr>
          <w:rFonts w:ascii="Times New Roman" w:eastAsia="Times New Roman" w:hAnsi="Times New Roman" w:cs="Times New Roman"/>
          <w:bCs/>
          <w:sz w:val="24"/>
          <w:szCs w:val="24"/>
          <w:lang w:eastAsia="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r>
        <w:rPr>
          <w:rFonts w:ascii="Times New Roman" w:eastAsia="Times New Roman" w:hAnsi="Times New Roman" w:cs="Times New Roman"/>
          <w:sz w:val="24"/>
          <w:szCs w:val="24"/>
          <w:lang w:eastAsia="ru-RU"/>
        </w:rPr>
        <w:tab/>
      </w:r>
    </w:p>
    <w:p w14:paraId="795F44F6" w14:textId="77777777" w:rsidR="00E72BB7" w:rsidRPr="00E72BB7" w:rsidRDefault="00507DCF" w:rsidP="00413CF4">
      <w:pPr>
        <w:tabs>
          <w:tab w:val="left" w:pos="127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2.3. </w:t>
      </w:r>
      <w:r w:rsidR="00E72BB7" w:rsidRPr="00E72BB7">
        <w:rPr>
          <w:rFonts w:ascii="Times New Roman" w:eastAsia="Times New Roman" w:hAnsi="Times New Roman" w:cs="Times New Roman"/>
          <w:sz w:val="24"/>
          <w:szCs w:val="24"/>
          <w:lang w:eastAsia="ru-RU"/>
        </w:rPr>
        <w:t>Место оказания Услуг указано в пункте 1.5 Договора.</w:t>
      </w:r>
    </w:p>
    <w:p w14:paraId="56E57B64" w14:textId="77777777" w:rsidR="00E72BB7" w:rsidRPr="00E72BB7" w:rsidRDefault="001C0097" w:rsidP="00201CF1">
      <w:pPr>
        <w:spacing w:before="240" w:after="120" w:line="240" w:lineRule="auto"/>
        <w:ind w:left="357"/>
        <w:jc w:val="center"/>
        <w:rPr>
          <w:rFonts w:ascii="Times New Roman" w:eastAsia="Times New Roman" w:hAnsi="Times New Roman" w:cs="Times New Roman"/>
          <w:b/>
          <w:sz w:val="24"/>
          <w:szCs w:val="24"/>
          <w:lang w:eastAsia="ru-RU"/>
        </w:rPr>
      </w:pPr>
      <w:bookmarkStart w:id="17" w:name="_Ref529543516"/>
      <w:r>
        <w:rPr>
          <w:rFonts w:ascii="Times New Roman" w:eastAsia="Times New Roman" w:hAnsi="Times New Roman" w:cs="Times New Roman"/>
          <w:b/>
          <w:sz w:val="24"/>
          <w:szCs w:val="24"/>
          <w:lang w:eastAsia="ru-RU"/>
        </w:rPr>
        <w:t xml:space="preserve">3. </w:t>
      </w:r>
      <w:r w:rsidR="00E72BB7" w:rsidRPr="00E72BB7">
        <w:rPr>
          <w:rFonts w:ascii="Times New Roman" w:eastAsia="Times New Roman" w:hAnsi="Times New Roman" w:cs="Times New Roman"/>
          <w:b/>
          <w:sz w:val="24"/>
          <w:szCs w:val="24"/>
          <w:lang w:eastAsia="ru-RU"/>
        </w:rPr>
        <w:t>Цена Договора и порядок расчетов</w:t>
      </w:r>
      <w:bookmarkEnd w:id="17"/>
    </w:p>
    <w:p w14:paraId="6D7A213D" w14:textId="5512A7A2" w:rsidR="005C5437" w:rsidRPr="005C5437" w:rsidRDefault="009A4AE8" w:rsidP="005C5437">
      <w:pPr>
        <w:pStyle w:val="af7"/>
        <w:ind w:left="0" w:firstLine="709"/>
        <w:contextualSpacing w:val="0"/>
        <w:jc w:val="both"/>
        <w:rPr>
          <w:rFonts w:ascii="Times New Roman" w:hAnsi="Times New Roman"/>
          <w:sz w:val="24"/>
          <w:szCs w:val="24"/>
          <w:lang w:eastAsia="ru-RU"/>
        </w:rPr>
      </w:pPr>
      <w:r>
        <w:rPr>
          <w:rFonts w:ascii="Times New Roman" w:hAnsi="Times New Roman"/>
          <w:sz w:val="24"/>
          <w:szCs w:val="24"/>
          <w:lang w:eastAsia="ru-RU"/>
        </w:rPr>
        <w:tab/>
      </w:r>
      <w:r w:rsidR="00B1312C">
        <w:rPr>
          <w:rFonts w:ascii="Times New Roman" w:hAnsi="Times New Roman"/>
          <w:sz w:val="24"/>
          <w:szCs w:val="24"/>
          <w:lang w:eastAsia="ru-RU"/>
        </w:rPr>
        <w:t xml:space="preserve">3.1. </w:t>
      </w:r>
      <w:r w:rsidR="00E72BB7" w:rsidRPr="00E72BB7">
        <w:rPr>
          <w:rFonts w:ascii="Times New Roman" w:hAnsi="Times New Roman"/>
          <w:sz w:val="24"/>
          <w:szCs w:val="24"/>
          <w:lang w:eastAsia="ru-RU"/>
        </w:rPr>
        <w:t xml:space="preserve">Общая цена Договора указана в пункте </w:t>
      </w:r>
      <w:r w:rsidR="00A97042">
        <w:fldChar w:fldCharType="begin"/>
      </w:r>
      <w:r w:rsidR="00A97042">
        <w:instrText xml:space="preserve"> REF _Ref529539333 \r \h  \* MERGEFORMAT </w:instrText>
      </w:r>
      <w:r w:rsidR="00A97042">
        <w:fldChar w:fldCharType="separate"/>
      </w:r>
      <w:r w:rsidR="00926A4B" w:rsidRPr="00926A4B">
        <w:rPr>
          <w:rFonts w:ascii="Times New Roman" w:hAnsi="Times New Roman"/>
          <w:sz w:val="24"/>
          <w:szCs w:val="24"/>
          <w:lang w:eastAsia="ru-RU"/>
        </w:rPr>
        <w:t>1.4</w:t>
      </w:r>
      <w:r w:rsidR="00A97042">
        <w:fldChar w:fldCharType="end"/>
      </w:r>
      <w:r w:rsidR="00E72BB7" w:rsidRPr="00E72BB7">
        <w:rPr>
          <w:rFonts w:ascii="Times New Roman" w:hAnsi="Times New Roman"/>
          <w:sz w:val="24"/>
          <w:szCs w:val="24"/>
          <w:lang w:eastAsia="ru-RU"/>
        </w:rPr>
        <w:t xml:space="preserve"> Договора. Цена единицы Услуг указана в Приложении № 3 к Договору.</w:t>
      </w:r>
      <w:r w:rsidR="005C5437" w:rsidRPr="005C5437">
        <w:rPr>
          <w:rFonts w:ascii="Times New Roman" w:hAnsi="Times New Roman"/>
          <w:sz w:val="24"/>
          <w:szCs w:val="24"/>
          <w:lang w:eastAsia="ru-RU"/>
        </w:rPr>
        <w:t xml:space="preserve"> </w:t>
      </w:r>
    </w:p>
    <w:p w14:paraId="646B6DBC" w14:textId="7C233376" w:rsidR="005C5437" w:rsidRPr="00BF35F7" w:rsidRDefault="005C5437" w:rsidP="005C5437">
      <w:pPr>
        <w:pStyle w:val="af7"/>
        <w:ind w:left="0" w:firstLine="709"/>
        <w:contextualSpacing w:val="0"/>
        <w:jc w:val="both"/>
      </w:pPr>
      <w:r w:rsidRPr="005C5437">
        <w:rPr>
          <w:rFonts w:ascii="Times New Roman" w:hAnsi="Times New Roman"/>
          <w:sz w:val="24"/>
          <w:szCs w:val="24"/>
          <w:lang w:eastAsia="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BF35F7">
        <w:rPr>
          <w:rStyle w:val="aff8"/>
        </w:rPr>
        <w:footnoteReference w:id="8"/>
      </w:r>
    </w:p>
    <w:p w14:paraId="37732C48" w14:textId="77777777" w:rsidR="00936B98" w:rsidRPr="003721C6" w:rsidRDefault="00936B98" w:rsidP="00936B98">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721C6">
        <w:rPr>
          <w:rFonts w:ascii="Times New Roman" w:eastAsia="Times New Roman" w:hAnsi="Times New Roman" w:cs="Times New Roman"/>
          <w:color w:val="000000"/>
          <w:sz w:val="24"/>
          <w:szCs w:val="24"/>
          <w:lang w:eastAsia="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использовать Услуги в объеме, соответствующие данной цене.</w:t>
      </w:r>
    </w:p>
    <w:p w14:paraId="5876A397" w14:textId="0069487B" w:rsidR="00936B98" w:rsidRPr="003721C6" w:rsidRDefault="00936B98" w:rsidP="00936B98">
      <w:pPr>
        <w:spacing w:after="0" w:line="240" w:lineRule="auto"/>
        <w:ind w:firstLine="709"/>
        <w:contextualSpacing/>
        <w:jc w:val="both"/>
        <w:rPr>
          <w:rFonts w:ascii="Times New Roman" w:eastAsia="Times New Roman" w:hAnsi="Times New Roman" w:cs="Times New Roman"/>
          <w:sz w:val="24"/>
          <w:szCs w:val="24"/>
          <w:lang w:eastAsia="ru-RU"/>
        </w:rPr>
      </w:pPr>
      <w:r w:rsidRPr="003721C6">
        <w:rPr>
          <w:rFonts w:ascii="Times New Roman" w:eastAsia="Times New Roman" w:hAnsi="Times New Roman" w:cs="Times New Roman"/>
          <w:sz w:val="24"/>
          <w:szCs w:val="24"/>
          <w:lang w:eastAsia="ru-RU"/>
        </w:rPr>
        <w:t xml:space="preserve">Стоимость Услуг за формируется исходя из общего количества Услуг, оказанных Исполнителем и принятых Заказчиком в соответствии с Актом сдачи-приемки оказанных Услуг. </w:t>
      </w:r>
    </w:p>
    <w:p w14:paraId="085DA668" w14:textId="2CFB440D" w:rsidR="005C5437" w:rsidRPr="00BF35F7" w:rsidRDefault="005C5437" w:rsidP="005C5437">
      <w:pPr>
        <w:widowControl w:val="0"/>
        <w:autoSpaceDE w:val="0"/>
        <w:autoSpaceDN w:val="0"/>
        <w:adjustRightInd w:val="0"/>
        <w:ind w:firstLine="709"/>
        <w:jc w:val="both"/>
        <w:rPr>
          <w:bCs/>
          <w:color w:val="000000" w:themeColor="text1"/>
        </w:rPr>
      </w:pPr>
    </w:p>
    <w:p w14:paraId="011312BF" w14:textId="735FB5F6" w:rsidR="00E72BB7" w:rsidRPr="00E72BB7" w:rsidRDefault="00E82626" w:rsidP="00E82626">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B1312C">
        <w:rPr>
          <w:rFonts w:ascii="Times New Roman" w:eastAsia="Times New Roman" w:hAnsi="Times New Roman" w:cs="Times New Roman"/>
          <w:color w:val="000000"/>
          <w:sz w:val="24"/>
          <w:szCs w:val="24"/>
          <w:lang w:eastAsia="ru-RU"/>
        </w:rPr>
        <w:t xml:space="preserve">3.2. </w:t>
      </w:r>
      <w:r w:rsidR="00E72BB7" w:rsidRPr="00E72BB7">
        <w:rPr>
          <w:rFonts w:ascii="Times New Roman" w:eastAsia="Times New Roman" w:hAnsi="Times New Roman" w:cs="Times New Roman"/>
          <w:color w:val="000000"/>
          <w:sz w:val="24"/>
          <w:szCs w:val="24"/>
          <w:lang w:eastAsia="ru-RU"/>
        </w:rPr>
        <w:t xml:space="preserve">Общая цена Договора, указанная в пункте </w:t>
      </w:r>
      <w:r w:rsidR="00A97042">
        <w:fldChar w:fldCharType="begin"/>
      </w:r>
      <w:r w:rsidR="00A97042">
        <w:instrText xml:space="preserve"> REF _Ref529539333 \r \h  \* MERGEFORMAT </w:instrText>
      </w:r>
      <w:r w:rsidR="00A97042">
        <w:fldChar w:fldCharType="separate"/>
      </w:r>
      <w:r w:rsidR="00926A4B" w:rsidRPr="00926A4B">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цены Договора, указанной в пункте </w:t>
      </w:r>
      <w:r w:rsidR="00A97042">
        <w:fldChar w:fldCharType="begin"/>
      </w:r>
      <w:r w:rsidR="00A97042">
        <w:instrText xml:space="preserve"> REF _Ref529539333 \r \h  \* MERGEFORMAT </w:instrText>
      </w:r>
      <w:r w:rsidR="00A97042">
        <w:fldChar w:fldCharType="separate"/>
      </w:r>
      <w:r w:rsidR="00926A4B" w:rsidRPr="00926A4B">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53C2D153" w14:textId="0FBCC4B8" w:rsidR="00847A22" w:rsidRPr="005C5437" w:rsidRDefault="009A4AE8" w:rsidP="00602308">
      <w:pPr>
        <w:tabs>
          <w:tab w:val="left" w:pos="1276"/>
        </w:tabs>
        <w:spacing w:after="0" w:line="240" w:lineRule="auto"/>
        <w:jc w:val="both"/>
        <w:rPr>
          <w:rFonts w:ascii="Times New Roman" w:hAnsi="Times New Roman"/>
          <w:sz w:val="24"/>
          <w:szCs w:val="24"/>
          <w:lang w:eastAsia="ru-RU"/>
        </w:rPr>
      </w:pPr>
      <w:bookmarkStart w:id="18" w:name="_Ref529539047"/>
      <w:r>
        <w:rPr>
          <w:rFonts w:ascii="Times New Roman" w:hAnsi="Times New Roman"/>
          <w:sz w:val="24"/>
          <w:szCs w:val="24"/>
          <w:lang w:eastAsia="ru-RU"/>
        </w:rPr>
        <w:lastRenderedPageBreak/>
        <w:tab/>
      </w:r>
      <w:r w:rsidR="00F10F71">
        <w:rPr>
          <w:rFonts w:ascii="Times New Roman" w:hAnsi="Times New Roman"/>
          <w:sz w:val="24"/>
          <w:szCs w:val="24"/>
          <w:lang w:eastAsia="ru-RU"/>
        </w:rPr>
        <w:t xml:space="preserve">3.3. </w:t>
      </w:r>
      <w:r w:rsidR="00E72BB7" w:rsidRPr="005C5437">
        <w:rPr>
          <w:rFonts w:ascii="Times New Roman" w:hAnsi="Times New Roman"/>
          <w:sz w:val="24"/>
          <w:szCs w:val="24"/>
          <w:lang w:eastAsia="ru-RU"/>
        </w:rPr>
        <w:t>Общая 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8"/>
    </w:p>
    <w:p w14:paraId="4878FD5A" w14:textId="2D21B55F" w:rsidR="00A654A1" w:rsidRDefault="00847A22" w:rsidP="00AB5812">
      <w:pPr>
        <w:tabs>
          <w:tab w:val="left" w:pos="1276"/>
        </w:tabs>
        <w:spacing w:after="0" w:line="240" w:lineRule="auto"/>
        <w:ind w:firstLine="1276"/>
        <w:jc w:val="both"/>
        <w:rPr>
          <w:rFonts w:ascii="Times New Roman" w:hAnsi="Times New Roman"/>
          <w:sz w:val="24"/>
          <w:szCs w:val="24"/>
          <w:lang w:eastAsia="ru-RU"/>
        </w:rPr>
      </w:pPr>
      <w:r w:rsidRPr="005C5437">
        <w:rPr>
          <w:rFonts w:ascii="Times New Roman" w:hAnsi="Times New Roman"/>
          <w:sz w:val="24"/>
          <w:szCs w:val="24"/>
          <w:lang w:eastAsia="ru-RU"/>
        </w:rPr>
        <w:t>3.4. Исполнитель направляет</w:t>
      </w:r>
      <w:r w:rsidR="00AB5812" w:rsidRPr="005C5437">
        <w:rPr>
          <w:rFonts w:ascii="Times New Roman" w:hAnsi="Times New Roman"/>
          <w:sz w:val="24"/>
          <w:szCs w:val="24"/>
          <w:lang w:eastAsia="ru-RU"/>
        </w:rPr>
        <w:t xml:space="preserve"> нарочно</w:t>
      </w:r>
      <w:r w:rsidRPr="005C5437">
        <w:rPr>
          <w:rFonts w:ascii="Times New Roman" w:hAnsi="Times New Roman"/>
          <w:sz w:val="24"/>
          <w:szCs w:val="24"/>
          <w:lang w:eastAsia="ru-RU"/>
        </w:rPr>
        <w:t xml:space="preserve"> Заказчику </w:t>
      </w:r>
      <w:r w:rsidRPr="008A3262">
        <w:rPr>
          <w:rFonts w:ascii="Times New Roman" w:hAnsi="Times New Roman"/>
          <w:sz w:val="24"/>
          <w:szCs w:val="24"/>
          <w:lang w:eastAsia="ru-RU"/>
        </w:rPr>
        <w:t xml:space="preserve">счет на оплату Услуг в срок, указанный в пункте </w:t>
      </w:r>
      <w:r w:rsidRPr="008A3262">
        <w:fldChar w:fldCharType="begin"/>
      </w:r>
      <w:r w:rsidRPr="008A3262">
        <w:instrText xml:space="preserve"> REF _Ref529539905 \r \h  \* MERGEFORMAT </w:instrText>
      </w:r>
      <w:r w:rsidRPr="008A3262">
        <w:fldChar w:fldCharType="separate"/>
      </w:r>
      <w:r w:rsidR="00926A4B" w:rsidRPr="00926A4B">
        <w:rPr>
          <w:rFonts w:ascii="Times New Roman" w:hAnsi="Times New Roman"/>
          <w:sz w:val="24"/>
          <w:szCs w:val="24"/>
          <w:lang w:eastAsia="ru-RU"/>
        </w:rPr>
        <w:t>1.11</w:t>
      </w:r>
      <w:r w:rsidRPr="008A3262">
        <w:fldChar w:fldCharType="end"/>
      </w:r>
      <w:r w:rsidRPr="008A3262">
        <w:rPr>
          <w:rFonts w:ascii="Times New Roman" w:hAnsi="Times New Roman"/>
          <w:sz w:val="24"/>
          <w:szCs w:val="24"/>
          <w:lang w:eastAsia="ru-RU"/>
        </w:rPr>
        <w:t xml:space="preserve"> Договора </w:t>
      </w:r>
      <w:r w:rsidRPr="008A3262">
        <w:rPr>
          <w:rFonts w:ascii="Times New Roman" w:hAnsi="Times New Roman" w:cs="Times New Roman"/>
          <w:sz w:val="24"/>
          <w:szCs w:val="24"/>
        </w:rPr>
        <w:t xml:space="preserve">по адресу: </w:t>
      </w:r>
      <w:r w:rsidR="00936B98" w:rsidRPr="00C94B5F">
        <w:rPr>
          <w:rFonts w:ascii="Times New Roman" w:hAnsi="Times New Roman" w:cs="Times New Roman"/>
          <w:sz w:val="24"/>
          <w:szCs w:val="24"/>
        </w:rPr>
        <w:t xml:space="preserve">г. Москва, ул. </w:t>
      </w:r>
      <w:r w:rsidR="00936B98">
        <w:rPr>
          <w:rFonts w:ascii="Times New Roman" w:hAnsi="Times New Roman" w:cs="Times New Roman"/>
          <w:sz w:val="24"/>
          <w:szCs w:val="24"/>
        </w:rPr>
        <w:t>Вагоноремонтная, д. 23, стр.4</w:t>
      </w:r>
      <w:r w:rsidR="00936B98" w:rsidRPr="00C94B5F">
        <w:rPr>
          <w:rFonts w:ascii="Times New Roman" w:hAnsi="Times New Roman"/>
          <w:sz w:val="24"/>
          <w:szCs w:val="24"/>
          <w:lang w:eastAsia="ru-RU"/>
        </w:rPr>
        <w:t>.</w:t>
      </w:r>
      <w:r w:rsidR="00936B98">
        <w:rPr>
          <w:rFonts w:ascii="Times New Roman" w:hAnsi="Times New Roman"/>
          <w:sz w:val="24"/>
          <w:szCs w:val="24"/>
          <w:lang w:eastAsia="ru-RU"/>
        </w:rPr>
        <w:t xml:space="preserve"> </w:t>
      </w:r>
      <w:r w:rsidR="00936B98" w:rsidRPr="00C94B5F">
        <w:rPr>
          <w:rFonts w:ascii="Times New Roman" w:hAnsi="Times New Roman"/>
          <w:sz w:val="24"/>
          <w:szCs w:val="24"/>
          <w:lang w:eastAsia="ru-RU"/>
        </w:rPr>
        <w:t xml:space="preserve"> </w:t>
      </w:r>
    </w:p>
    <w:p w14:paraId="3A6A77B2" w14:textId="07DA5D4B" w:rsidR="00847A22" w:rsidRPr="001F4781" w:rsidRDefault="00847A22" w:rsidP="00602308">
      <w:pPr>
        <w:tabs>
          <w:tab w:val="left" w:pos="1276"/>
        </w:tabs>
        <w:spacing w:after="0" w:line="240" w:lineRule="auto"/>
        <w:ind w:firstLine="1276"/>
        <w:jc w:val="both"/>
        <w:rPr>
          <w:rFonts w:ascii="Times New Roman" w:hAnsi="Times New Roman" w:cs="Times New Roman"/>
          <w:sz w:val="24"/>
          <w:szCs w:val="24"/>
          <w:lang w:eastAsia="ru-RU"/>
        </w:rPr>
      </w:pPr>
      <w:r w:rsidRPr="001F4781">
        <w:rPr>
          <w:rFonts w:ascii="Times New Roman" w:hAnsi="Times New Roman" w:cs="Times New Roman"/>
          <w:sz w:val="24"/>
          <w:szCs w:val="24"/>
          <w:lang w:eastAsia="ru-RU"/>
        </w:rPr>
        <w:t xml:space="preserve">К счету на оплату </w:t>
      </w:r>
      <w:r w:rsidRPr="001F4781">
        <w:rPr>
          <w:rFonts w:ascii="Times New Roman" w:hAnsi="Times New Roman" w:cs="Times New Roman"/>
          <w:sz w:val="24"/>
          <w:szCs w:val="24"/>
        </w:rPr>
        <w:t xml:space="preserve">прикладывается Заявка, </w:t>
      </w:r>
      <w:r w:rsidR="00A654A1" w:rsidRPr="001F4781">
        <w:rPr>
          <w:rFonts w:ascii="Times New Roman" w:hAnsi="Times New Roman" w:cs="Times New Roman"/>
          <w:sz w:val="24"/>
          <w:szCs w:val="24"/>
        </w:rPr>
        <w:t xml:space="preserve">Заказ-наряд, </w:t>
      </w:r>
      <w:r w:rsidRPr="001F4781">
        <w:rPr>
          <w:rFonts w:ascii="Times New Roman" w:hAnsi="Times New Roman" w:cs="Times New Roman"/>
          <w:sz w:val="24"/>
          <w:szCs w:val="24"/>
        </w:rPr>
        <w:t xml:space="preserve">а также копия </w:t>
      </w:r>
      <w:r w:rsidR="00066BD7" w:rsidRPr="001F4781">
        <w:rPr>
          <w:rFonts w:ascii="Times New Roman" w:eastAsia="Calibri" w:hAnsi="Times New Roman" w:cs="Times New Roman"/>
          <w:color w:val="1E0E01"/>
          <w:sz w:val="24"/>
          <w:szCs w:val="24"/>
        </w:rPr>
        <w:t>Акта сдачи-приемки оказанных Услуг в отношении каждого исполненного Заказ-наряда и Заявки.</w:t>
      </w:r>
      <w:r w:rsidRPr="001F4781">
        <w:rPr>
          <w:rFonts w:ascii="Times New Roman" w:hAnsi="Times New Roman" w:cs="Times New Roman"/>
          <w:sz w:val="24"/>
          <w:szCs w:val="24"/>
          <w:lang w:eastAsia="ru-RU"/>
        </w:rPr>
        <w:t xml:space="preserve"> Оплата Услуг производится Заказчиком в срок, указанный в пункте </w:t>
      </w:r>
      <w:r w:rsidRPr="001F4781">
        <w:rPr>
          <w:rFonts w:ascii="Times New Roman" w:hAnsi="Times New Roman" w:cs="Times New Roman"/>
          <w:sz w:val="24"/>
          <w:szCs w:val="24"/>
        </w:rPr>
        <w:fldChar w:fldCharType="begin"/>
      </w:r>
      <w:r w:rsidRPr="001F4781">
        <w:rPr>
          <w:rFonts w:ascii="Times New Roman" w:hAnsi="Times New Roman" w:cs="Times New Roman"/>
          <w:sz w:val="24"/>
          <w:szCs w:val="24"/>
        </w:rPr>
        <w:instrText xml:space="preserve"> REF _Ref529539926 \r \h  \* MERGEFORMAT </w:instrText>
      </w:r>
      <w:r w:rsidRPr="001F4781">
        <w:rPr>
          <w:rFonts w:ascii="Times New Roman" w:hAnsi="Times New Roman" w:cs="Times New Roman"/>
          <w:sz w:val="24"/>
          <w:szCs w:val="24"/>
        </w:rPr>
      </w:r>
      <w:r w:rsidRPr="001F4781">
        <w:rPr>
          <w:rFonts w:ascii="Times New Roman" w:hAnsi="Times New Roman" w:cs="Times New Roman"/>
          <w:sz w:val="24"/>
          <w:szCs w:val="24"/>
        </w:rPr>
        <w:fldChar w:fldCharType="separate"/>
      </w:r>
      <w:r w:rsidR="00926A4B" w:rsidRPr="001F4781">
        <w:rPr>
          <w:rFonts w:ascii="Times New Roman" w:hAnsi="Times New Roman" w:cs="Times New Roman"/>
          <w:sz w:val="24"/>
          <w:szCs w:val="24"/>
          <w:lang w:eastAsia="ru-RU"/>
        </w:rPr>
        <w:t>1.12</w:t>
      </w:r>
      <w:r w:rsidRPr="001F4781">
        <w:rPr>
          <w:rFonts w:ascii="Times New Roman" w:hAnsi="Times New Roman" w:cs="Times New Roman"/>
          <w:sz w:val="24"/>
          <w:szCs w:val="24"/>
        </w:rPr>
        <w:fldChar w:fldCharType="end"/>
      </w:r>
      <w:r w:rsidRPr="001F4781">
        <w:rPr>
          <w:rFonts w:ascii="Times New Roman" w:hAnsi="Times New Roman" w:cs="Times New Roman"/>
          <w:sz w:val="24"/>
          <w:szCs w:val="24"/>
          <w:lang w:eastAsia="ru-RU"/>
        </w:rPr>
        <w:t xml:space="preserve"> Договора.</w:t>
      </w:r>
    </w:p>
    <w:p w14:paraId="217EC0E8" w14:textId="08890AD0" w:rsidR="00E72BB7" w:rsidRPr="00E72BB7" w:rsidRDefault="00D93D8B" w:rsidP="00413CF4">
      <w:pPr>
        <w:tabs>
          <w:tab w:val="left" w:pos="1276"/>
        </w:tabs>
        <w:spacing w:after="0" w:line="240" w:lineRule="auto"/>
        <w:jc w:val="both"/>
        <w:rPr>
          <w:rFonts w:ascii="Times New Roman" w:eastAsia="Times New Roman" w:hAnsi="Times New Roman" w:cs="Times New Roman"/>
          <w:sz w:val="24"/>
          <w:szCs w:val="24"/>
          <w:lang w:eastAsia="ru-RU"/>
        </w:rPr>
      </w:pPr>
      <w:bookmarkStart w:id="19" w:name="_Ref529545262"/>
      <w:r>
        <w:rPr>
          <w:rFonts w:ascii="Times New Roman" w:eastAsia="Times New Roman" w:hAnsi="Times New Roman" w:cs="Times New Roman"/>
          <w:sz w:val="24"/>
          <w:szCs w:val="24"/>
          <w:lang w:eastAsia="ru-RU"/>
        </w:rPr>
        <w:tab/>
      </w:r>
      <w:r w:rsidR="00F10F71">
        <w:rPr>
          <w:rFonts w:ascii="Times New Roman" w:eastAsia="Times New Roman" w:hAnsi="Times New Roman" w:cs="Times New Roman"/>
          <w:sz w:val="24"/>
          <w:szCs w:val="24"/>
          <w:lang w:eastAsia="ru-RU"/>
        </w:rPr>
        <w:t xml:space="preserve">3.5. </w:t>
      </w:r>
      <w:r w:rsidR="00E72BB7" w:rsidRPr="00E72BB7">
        <w:rPr>
          <w:rFonts w:ascii="Times New Roman" w:eastAsia="Times New Roman" w:hAnsi="Times New Roman" w:cs="Times New Roman"/>
          <w:sz w:val="24"/>
          <w:szCs w:val="24"/>
          <w:lang w:eastAsia="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8C0217">
        <w:t>14.3</w:t>
      </w:r>
      <w:r w:rsidR="008C0217" w:rsidRPr="00E72BB7">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19"/>
    </w:p>
    <w:p w14:paraId="16BB4493" w14:textId="77777777" w:rsidR="00E72BB7" w:rsidRPr="00E72BB7" w:rsidRDefault="00D93D8B"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F10F71">
        <w:rPr>
          <w:rFonts w:ascii="Times New Roman" w:eastAsia="Times New Roman" w:hAnsi="Times New Roman" w:cs="Times New Roman"/>
          <w:sz w:val="24"/>
          <w:szCs w:val="24"/>
          <w:lang w:eastAsia="ru-RU"/>
        </w:rPr>
        <w:t xml:space="preserve">3.6. </w:t>
      </w:r>
      <w:r w:rsidR="00E72BB7" w:rsidRPr="00E72BB7">
        <w:rPr>
          <w:rFonts w:ascii="Times New Roman" w:eastAsia="Times New Roman" w:hAnsi="Times New Roman" w:cs="Times New Roman"/>
          <w:sz w:val="24"/>
          <w:szCs w:val="24"/>
          <w:lang w:eastAsia="ru-RU"/>
        </w:rPr>
        <w:t>Обязательства Заказчика по оплате Услуг считаются исполненными с даты списания денежных средств с расчетного счета Заказчика.</w:t>
      </w:r>
    </w:p>
    <w:p w14:paraId="29426909" w14:textId="64C653A2" w:rsidR="00E72BB7" w:rsidRPr="00E72BB7" w:rsidRDefault="00D93D8B"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F10F71">
        <w:rPr>
          <w:rFonts w:ascii="Times New Roman" w:eastAsia="Times New Roman" w:hAnsi="Times New Roman" w:cs="Times New Roman"/>
          <w:sz w:val="24"/>
          <w:szCs w:val="24"/>
          <w:lang w:eastAsia="ru-RU"/>
        </w:rPr>
        <w:t xml:space="preserve">3.7. </w:t>
      </w:r>
      <w:r w:rsidR="00E72BB7" w:rsidRPr="00E72BB7">
        <w:rPr>
          <w:rFonts w:ascii="Times New Roman" w:eastAsia="Times New Roman" w:hAnsi="Times New Roman" w:cs="Times New Roman"/>
          <w:sz w:val="24"/>
          <w:szCs w:val="24"/>
          <w:lang w:eastAsia="ru-RU"/>
        </w:rPr>
        <w:t>Исполнитель, являющийся плательщиком НДС, обязан предоставлять Заказчику счета-фактуры</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порядке и сроки, установленные законодательством Российской Федерации о налогах и сборах. </w:t>
      </w:r>
    </w:p>
    <w:p w14:paraId="73C4497F" w14:textId="77777777" w:rsidR="00E72BB7" w:rsidRPr="00E72BB7" w:rsidRDefault="00E72BB7" w:rsidP="00E72BB7">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C447510" w14:textId="77777777" w:rsidR="00E72BB7" w:rsidRPr="00E72BB7" w:rsidRDefault="00D93D8B"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F10F71">
        <w:rPr>
          <w:rFonts w:ascii="Times New Roman" w:eastAsia="Times New Roman" w:hAnsi="Times New Roman" w:cs="Times New Roman"/>
          <w:sz w:val="24"/>
          <w:szCs w:val="24"/>
          <w:lang w:eastAsia="ru-RU"/>
        </w:rPr>
        <w:t xml:space="preserve">3.8. </w:t>
      </w:r>
      <w:r w:rsidR="00E72BB7" w:rsidRPr="00E72BB7">
        <w:rPr>
          <w:rFonts w:ascii="Times New Roman" w:eastAsia="Times New Roman" w:hAnsi="Times New Roman" w:cs="Times New Roman"/>
          <w:sz w:val="24"/>
          <w:szCs w:val="24"/>
          <w:lang w:eastAsia="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794BBE40" w14:textId="00DED125" w:rsidR="00E72BB7" w:rsidRDefault="00D93D8B" w:rsidP="00413CF4">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F10F71">
        <w:rPr>
          <w:rFonts w:ascii="Times New Roman" w:eastAsia="Times New Roman" w:hAnsi="Times New Roman" w:cs="Times New Roman"/>
          <w:sz w:val="24"/>
          <w:szCs w:val="24"/>
          <w:lang w:eastAsia="ru-RU"/>
        </w:rPr>
        <w:t xml:space="preserve">3.9. </w:t>
      </w:r>
      <w:r w:rsidR="00E72BB7" w:rsidRPr="00E72BB7">
        <w:rPr>
          <w:rFonts w:ascii="Times New Roman" w:eastAsia="Times New Roman" w:hAnsi="Times New Roman" w:cs="Times New Roman"/>
          <w:sz w:val="24"/>
          <w:szCs w:val="24"/>
          <w:lang w:eastAsia="ru-RU"/>
        </w:rPr>
        <w:t xml:space="preserve">Акт сверки взаимных расчетов составляется </w:t>
      </w:r>
      <w:r w:rsidR="006B6F26">
        <w:rPr>
          <w:rFonts w:ascii="Times New Roman" w:eastAsia="Times New Roman" w:hAnsi="Times New Roman" w:cs="Times New Roman"/>
          <w:sz w:val="24"/>
          <w:szCs w:val="24"/>
          <w:lang w:eastAsia="ru-RU"/>
        </w:rPr>
        <w:t xml:space="preserve">перед </w:t>
      </w:r>
      <w:r w:rsidR="00E72BB7" w:rsidRPr="00E72BB7">
        <w:rPr>
          <w:rFonts w:ascii="Times New Roman" w:eastAsia="Times New Roman" w:hAnsi="Times New Roman" w:cs="Times New Roman"/>
          <w:sz w:val="24"/>
          <w:szCs w:val="24"/>
          <w:lang w:eastAsia="ru-RU"/>
        </w:rPr>
        <w:t>закрытием (расторжением) Договора.</w:t>
      </w:r>
    </w:p>
    <w:p w14:paraId="7F0A2133" w14:textId="641FE77D" w:rsidR="00736B5F" w:rsidRPr="00E72BB7" w:rsidRDefault="00736B5F" w:rsidP="005B414E">
      <w:pPr>
        <w:tabs>
          <w:tab w:val="left" w:pos="1276"/>
        </w:tabs>
        <w:spacing w:after="0" w:line="240" w:lineRule="auto"/>
        <w:ind w:firstLine="12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3.10. Предварительное диагностирование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69CE9C7A" w14:textId="77777777" w:rsidR="00E72BB7" w:rsidRPr="00E72BB7" w:rsidRDefault="0087073E" w:rsidP="006C7655">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E72BB7" w:rsidRPr="00E72BB7">
        <w:rPr>
          <w:rFonts w:ascii="Times New Roman" w:eastAsia="Times New Roman" w:hAnsi="Times New Roman" w:cs="Times New Roman"/>
          <w:b/>
          <w:sz w:val="24"/>
          <w:szCs w:val="24"/>
          <w:lang w:eastAsia="ru-RU"/>
        </w:rPr>
        <w:t xml:space="preserve">Сроки, порядок и условия приемки Услуг </w:t>
      </w:r>
    </w:p>
    <w:p w14:paraId="3655DEA5" w14:textId="5B904EDE" w:rsidR="00E72BB7" w:rsidRPr="00407F79"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 </w:t>
      </w:r>
      <w:r w:rsidR="00E72BB7" w:rsidRPr="00E72BB7">
        <w:rPr>
          <w:rFonts w:ascii="Times New Roman" w:eastAsia="Times New Roman" w:hAnsi="Times New Roman" w:cs="Times New Roman"/>
          <w:sz w:val="24"/>
          <w:szCs w:val="24"/>
          <w:lang w:eastAsia="ru-RU"/>
        </w:rPr>
        <w:t xml:space="preserve">Исполнитель обязан оказать Услуги в соответствии </w:t>
      </w:r>
      <w:r w:rsidR="004E4C22">
        <w:rPr>
          <w:rFonts w:ascii="Times New Roman" w:eastAsia="Times New Roman" w:hAnsi="Times New Roman" w:cs="Times New Roman"/>
          <w:sz w:val="24"/>
          <w:szCs w:val="24"/>
          <w:lang w:eastAsia="ru-RU"/>
        </w:rPr>
        <w:t xml:space="preserve">с </w:t>
      </w:r>
      <w:r w:rsidR="00BF07D1">
        <w:rPr>
          <w:rFonts w:ascii="Times New Roman" w:eastAsia="Times New Roman" w:hAnsi="Times New Roman" w:cs="Times New Roman"/>
          <w:sz w:val="24"/>
          <w:szCs w:val="24"/>
          <w:lang w:eastAsia="ru-RU"/>
        </w:rPr>
        <w:t xml:space="preserve">Заявкой и </w:t>
      </w:r>
      <w:r w:rsidR="004E4C22">
        <w:rPr>
          <w:rFonts w:ascii="Times New Roman" w:eastAsia="Times New Roman" w:hAnsi="Times New Roman" w:cs="Times New Roman"/>
          <w:sz w:val="24"/>
          <w:szCs w:val="24"/>
          <w:lang w:eastAsia="ru-RU"/>
        </w:rPr>
        <w:t xml:space="preserve">Заказ-нарядом, </w:t>
      </w:r>
      <w:r w:rsidR="00924123">
        <w:rPr>
          <w:rFonts w:ascii="Times New Roman" w:eastAsia="Times New Roman" w:hAnsi="Times New Roman" w:cs="Times New Roman"/>
          <w:sz w:val="24"/>
          <w:szCs w:val="24"/>
          <w:lang w:eastAsia="ru-RU"/>
        </w:rPr>
        <w:t>согласованным Заказчиком</w:t>
      </w:r>
      <w:r w:rsidR="004E4C22">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в сроки, </w:t>
      </w:r>
      <w:r w:rsidR="00E72BB7" w:rsidRPr="004E4C22">
        <w:rPr>
          <w:rFonts w:ascii="Times New Roman" w:eastAsia="Times New Roman" w:hAnsi="Times New Roman" w:cs="Times New Roman"/>
          <w:sz w:val="24"/>
          <w:szCs w:val="24"/>
          <w:lang w:eastAsia="ru-RU"/>
        </w:rPr>
        <w:t>указанные в пункте 1.2 Договора.</w:t>
      </w:r>
      <w:r w:rsidR="00BF07D1">
        <w:rPr>
          <w:rFonts w:ascii="Times New Roman" w:eastAsia="Times New Roman" w:hAnsi="Times New Roman" w:cs="Times New Roman"/>
          <w:sz w:val="24"/>
          <w:szCs w:val="24"/>
          <w:lang w:eastAsia="ru-RU"/>
        </w:rPr>
        <w:t xml:space="preserve"> Порядок оказания Услуг определен в </w:t>
      </w:r>
      <w:r w:rsidR="003E07C5" w:rsidRPr="00407F79">
        <w:rPr>
          <w:rFonts w:ascii="Times New Roman" w:eastAsia="Times New Roman" w:hAnsi="Times New Roman" w:cs="Times New Roman"/>
          <w:sz w:val="24"/>
          <w:szCs w:val="24"/>
          <w:lang w:eastAsia="ru-RU"/>
        </w:rPr>
        <w:t xml:space="preserve">Приложении № </w:t>
      </w:r>
      <w:r w:rsidR="00E66949" w:rsidRPr="00407F79">
        <w:rPr>
          <w:rFonts w:ascii="Times New Roman" w:eastAsia="Times New Roman" w:hAnsi="Times New Roman" w:cs="Times New Roman"/>
          <w:sz w:val="24"/>
          <w:szCs w:val="24"/>
          <w:lang w:eastAsia="ru-RU"/>
        </w:rPr>
        <w:t>6</w:t>
      </w:r>
      <w:r w:rsidR="00BF07D1" w:rsidRPr="00407F79">
        <w:rPr>
          <w:rFonts w:ascii="Times New Roman" w:eastAsia="Times New Roman" w:hAnsi="Times New Roman" w:cs="Times New Roman"/>
          <w:sz w:val="24"/>
          <w:szCs w:val="24"/>
          <w:lang w:eastAsia="ru-RU"/>
        </w:rPr>
        <w:t xml:space="preserve"> к настоящему Договору.</w:t>
      </w:r>
    </w:p>
    <w:p w14:paraId="174B301E" w14:textId="14ECC2D9" w:rsidR="00E72BB7" w:rsidRPr="00407F79"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sidRPr="00407F79">
        <w:rPr>
          <w:rFonts w:ascii="Times New Roman" w:eastAsia="Times New Roman" w:hAnsi="Times New Roman" w:cs="Times New Roman"/>
          <w:sz w:val="24"/>
          <w:szCs w:val="24"/>
          <w:lang w:eastAsia="ru-RU"/>
        </w:rPr>
        <w:tab/>
        <w:t xml:space="preserve">4.2. </w:t>
      </w:r>
      <w:r w:rsidR="00E72BB7" w:rsidRPr="00407F79">
        <w:rPr>
          <w:rFonts w:ascii="Times New Roman" w:eastAsia="Times New Roman" w:hAnsi="Times New Roman" w:cs="Times New Roman"/>
          <w:sz w:val="24"/>
          <w:szCs w:val="24"/>
          <w:lang w:eastAsia="ru-RU"/>
        </w:rPr>
        <w:t xml:space="preserve">Исполнитель в порядке, предусмотренном пунктом </w:t>
      </w:r>
      <w:r w:rsidR="000A0B9F">
        <w:t>14.3</w:t>
      </w:r>
      <w:r w:rsidR="000A0B9F" w:rsidRPr="00407F79">
        <w:rPr>
          <w:rFonts w:ascii="Times New Roman" w:eastAsia="Times New Roman" w:hAnsi="Times New Roman" w:cs="Times New Roman"/>
          <w:sz w:val="24"/>
          <w:szCs w:val="24"/>
          <w:lang w:eastAsia="ru-RU"/>
        </w:rPr>
        <w:t xml:space="preserve"> </w:t>
      </w:r>
      <w:r w:rsidR="00E72BB7" w:rsidRPr="00407F79">
        <w:rPr>
          <w:rFonts w:ascii="Times New Roman" w:eastAsia="Times New Roman" w:hAnsi="Times New Roman" w:cs="Times New Roman"/>
          <w:sz w:val="24"/>
          <w:szCs w:val="24"/>
          <w:lang w:eastAsia="ru-RU"/>
        </w:rPr>
        <w:t xml:space="preserve">Договора, извещает Заказчика о дате и времени сдачи оказанных Услуг по </w:t>
      </w:r>
      <w:r w:rsidR="00BF07D1" w:rsidRPr="00407F79">
        <w:rPr>
          <w:rFonts w:ascii="Times New Roman" w:eastAsia="Times New Roman" w:hAnsi="Times New Roman" w:cs="Times New Roman"/>
          <w:sz w:val="24"/>
          <w:szCs w:val="24"/>
          <w:lang w:eastAsia="ru-RU"/>
        </w:rPr>
        <w:t xml:space="preserve">Заявке и </w:t>
      </w:r>
      <w:r w:rsidR="004E4C22" w:rsidRPr="00407F79">
        <w:rPr>
          <w:rFonts w:ascii="Times New Roman" w:eastAsia="Times New Roman" w:hAnsi="Times New Roman" w:cs="Times New Roman"/>
          <w:sz w:val="24"/>
          <w:szCs w:val="24"/>
          <w:lang w:eastAsia="ru-RU"/>
        </w:rPr>
        <w:t>Заказ-наряду</w:t>
      </w:r>
      <w:r w:rsidR="0007472D" w:rsidRPr="00407F79">
        <w:rPr>
          <w:rFonts w:ascii="Times New Roman" w:eastAsia="Times New Roman" w:hAnsi="Times New Roman" w:cs="Times New Roman"/>
          <w:sz w:val="24"/>
          <w:szCs w:val="24"/>
          <w:lang w:eastAsia="ru-RU"/>
        </w:rPr>
        <w:t xml:space="preserve"> </w:t>
      </w:r>
      <w:r w:rsidR="00E72BB7" w:rsidRPr="00407F79">
        <w:rPr>
          <w:rFonts w:ascii="Times New Roman" w:eastAsia="Times New Roman" w:hAnsi="Times New Roman" w:cs="Times New Roman"/>
          <w:sz w:val="24"/>
          <w:szCs w:val="24"/>
          <w:lang w:eastAsia="ru-RU"/>
        </w:rPr>
        <w:t xml:space="preserve">в срок, указанный в пункте </w:t>
      </w:r>
      <w:r w:rsidR="00A97042" w:rsidRPr="00407F79">
        <w:fldChar w:fldCharType="begin"/>
      </w:r>
      <w:r w:rsidR="00A97042" w:rsidRPr="00407F79">
        <w:instrText xml:space="preserve"> REF _Ref529540097 \r \h  \* MERGEFORMAT </w:instrText>
      </w:r>
      <w:r w:rsidR="00A97042" w:rsidRPr="00407F79">
        <w:fldChar w:fldCharType="separate"/>
      </w:r>
      <w:r w:rsidR="00926A4B" w:rsidRPr="00926A4B">
        <w:rPr>
          <w:rFonts w:ascii="Times New Roman" w:eastAsia="Times New Roman" w:hAnsi="Times New Roman" w:cs="Times New Roman"/>
          <w:sz w:val="24"/>
          <w:szCs w:val="24"/>
          <w:lang w:eastAsia="ru-RU"/>
        </w:rPr>
        <w:t>1.6</w:t>
      </w:r>
      <w:r w:rsidR="00A97042" w:rsidRPr="00407F79">
        <w:fldChar w:fldCharType="end"/>
      </w:r>
      <w:r w:rsidR="00E72BB7" w:rsidRPr="00407F79">
        <w:rPr>
          <w:rFonts w:ascii="Times New Roman" w:eastAsia="Times New Roman" w:hAnsi="Times New Roman" w:cs="Times New Roman"/>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000A0B9F">
        <w:t>16</w:t>
      </w:r>
      <w:r w:rsidR="000A0B9F" w:rsidRPr="00407F79">
        <w:rPr>
          <w:rFonts w:ascii="Times New Roman" w:eastAsia="Times New Roman" w:hAnsi="Times New Roman" w:cs="Times New Roman"/>
          <w:sz w:val="24"/>
          <w:szCs w:val="24"/>
          <w:lang w:eastAsia="ru-RU"/>
        </w:rPr>
        <w:t xml:space="preserve"> </w:t>
      </w:r>
      <w:r w:rsidR="00E72BB7" w:rsidRPr="00407F79">
        <w:rPr>
          <w:rFonts w:ascii="Times New Roman" w:eastAsia="Times New Roman" w:hAnsi="Times New Roman" w:cs="Times New Roman"/>
          <w:sz w:val="24"/>
          <w:szCs w:val="24"/>
          <w:lang w:eastAsia="ru-RU"/>
        </w:rPr>
        <w:t>Договора.</w:t>
      </w:r>
    </w:p>
    <w:p w14:paraId="3A81B003" w14:textId="57E585DA" w:rsidR="00E72BB7" w:rsidRPr="00E72BB7"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bookmarkStart w:id="20" w:name="_Ref529539161"/>
      <w:r w:rsidRPr="00407F79">
        <w:rPr>
          <w:rFonts w:ascii="Times New Roman" w:eastAsia="Times New Roman" w:hAnsi="Times New Roman" w:cs="Times New Roman"/>
          <w:sz w:val="24"/>
          <w:szCs w:val="24"/>
          <w:lang w:eastAsia="ru-RU"/>
        </w:rPr>
        <w:tab/>
        <w:t xml:space="preserve">4.3. </w:t>
      </w:r>
      <w:r w:rsidR="00BF07D1" w:rsidRPr="00407F79">
        <w:rPr>
          <w:rFonts w:ascii="Times New Roman" w:eastAsia="Times New Roman" w:hAnsi="Times New Roman" w:cs="Times New Roman"/>
          <w:sz w:val="24"/>
          <w:szCs w:val="24"/>
          <w:lang w:eastAsia="ru-RU"/>
        </w:rPr>
        <w:t xml:space="preserve">Исполнитель обязан в срок, указанный в пункте </w:t>
      </w:r>
      <w:r w:rsidR="00A97042" w:rsidRPr="00407F79">
        <w:fldChar w:fldCharType="begin"/>
      </w:r>
      <w:r w:rsidR="00A97042" w:rsidRPr="00407F79">
        <w:instrText xml:space="preserve"> REF _Ref529540132 \r \h  \* MERGEFORMAT </w:instrText>
      </w:r>
      <w:r w:rsidR="00A97042" w:rsidRPr="00407F79">
        <w:fldChar w:fldCharType="separate"/>
      </w:r>
      <w:r w:rsidR="00926A4B" w:rsidRPr="00926A4B">
        <w:rPr>
          <w:rFonts w:ascii="Times New Roman" w:eastAsia="Times New Roman" w:hAnsi="Times New Roman" w:cs="Times New Roman"/>
          <w:sz w:val="24"/>
          <w:szCs w:val="24"/>
          <w:lang w:eastAsia="ru-RU"/>
        </w:rPr>
        <w:t>1.7</w:t>
      </w:r>
      <w:r w:rsidR="00A97042" w:rsidRPr="00407F79">
        <w:fldChar w:fldCharType="end"/>
      </w:r>
      <w:r w:rsidR="00BF07D1" w:rsidRPr="00407F79">
        <w:rPr>
          <w:rFonts w:ascii="Times New Roman" w:eastAsia="Times New Roman" w:hAnsi="Times New Roman" w:cs="Times New Roman"/>
          <w:sz w:val="24"/>
          <w:szCs w:val="24"/>
          <w:lang w:eastAsia="ru-RU"/>
        </w:rPr>
        <w:t xml:space="preserve"> Договора, </w:t>
      </w:r>
      <w:r w:rsidR="007C78B7" w:rsidRPr="00407F79">
        <w:rPr>
          <w:rFonts w:ascii="Times New Roman" w:eastAsia="Times New Roman" w:hAnsi="Times New Roman" w:cs="Times New Roman"/>
          <w:sz w:val="24"/>
          <w:szCs w:val="24"/>
          <w:lang w:eastAsia="ru-RU"/>
        </w:rPr>
        <w:t xml:space="preserve">в порядке, предусмотренном п. 8 </w:t>
      </w:r>
      <w:r w:rsidR="00E66949" w:rsidRPr="00407F79">
        <w:rPr>
          <w:rFonts w:ascii="Times New Roman" w:eastAsia="Times New Roman" w:hAnsi="Times New Roman" w:cs="Times New Roman"/>
          <w:sz w:val="24"/>
          <w:szCs w:val="24"/>
          <w:lang w:eastAsia="ru-RU"/>
        </w:rPr>
        <w:t>Приложения № 6</w:t>
      </w:r>
      <w:r w:rsidR="007C78B7" w:rsidRPr="00407F79">
        <w:rPr>
          <w:rFonts w:ascii="Times New Roman" w:eastAsia="Times New Roman" w:hAnsi="Times New Roman" w:cs="Times New Roman"/>
          <w:sz w:val="24"/>
          <w:szCs w:val="24"/>
          <w:lang w:eastAsia="ru-RU"/>
        </w:rPr>
        <w:t xml:space="preserve"> к Договору,</w:t>
      </w:r>
      <w:r w:rsidR="007C78B7">
        <w:rPr>
          <w:rFonts w:ascii="Times New Roman" w:eastAsia="Times New Roman" w:hAnsi="Times New Roman" w:cs="Times New Roman"/>
          <w:sz w:val="24"/>
          <w:szCs w:val="24"/>
          <w:lang w:eastAsia="ru-RU"/>
        </w:rPr>
        <w:t xml:space="preserve"> </w:t>
      </w:r>
      <w:r w:rsidR="00BF07D1" w:rsidRPr="00E72BB7">
        <w:rPr>
          <w:rFonts w:ascii="Times New Roman" w:eastAsia="Times New Roman" w:hAnsi="Times New Roman" w:cs="Times New Roman"/>
          <w:sz w:val="24"/>
          <w:szCs w:val="24"/>
          <w:lang w:eastAsia="ru-RU"/>
        </w:rPr>
        <w:t>направить Заказчику Акт сдачи-п</w:t>
      </w:r>
      <w:r w:rsidR="00BF07D1">
        <w:rPr>
          <w:rFonts w:ascii="Times New Roman" w:eastAsia="Times New Roman" w:hAnsi="Times New Roman" w:cs="Times New Roman"/>
          <w:sz w:val="24"/>
          <w:szCs w:val="24"/>
          <w:lang w:eastAsia="ru-RU"/>
        </w:rPr>
        <w:t xml:space="preserve">риемки </w:t>
      </w:r>
      <w:r w:rsidR="00FC7149">
        <w:rPr>
          <w:rFonts w:ascii="Times New Roman" w:eastAsia="Times New Roman" w:hAnsi="Times New Roman" w:cs="Times New Roman"/>
          <w:sz w:val="24"/>
          <w:szCs w:val="24"/>
          <w:lang w:eastAsia="ru-RU"/>
        </w:rPr>
        <w:t xml:space="preserve">оказанных </w:t>
      </w:r>
      <w:r w:rsidR="00BF07D1">
        <w:rPr>
          <w:rFonts w:ascii="Times New Roman" w:eastAsia="Times New Roman" w:hAnsi="Times New Roman" w:cs="Times New Roman"/>
          <w:sz w:val="24"/>
          <w:szCs w:val="24"/>
          <w:lang w:eastAsia="ru-RU"/>
        </w:rPr>
        <w:t>Услуг по Заявке</w:t>
      </w:r>
      <w:r w:rsidR="00BF07D1" w:rsidRPr="00E72BB7">
        <w:rPr>
          <w:rFonts w:ascii="Times New Roman" w:eastAsia="Times New Roman" w:hAnsi="Times New Roman" w:cs="Times New Roman"/>
          <w:sz w:val="24"/>
          <w:szCs w:val="24"/>
          <w:lang w:eastAsia="ru-RU"/>
        </w:rPr>
        <w:t xml:space="preserve"> </w:t>
      </w:r>
      <w:r w:rsidR="008D01B4">
        <w:rPr>
          <w:rFonts w:ascii="Times New Roman" w:eastAsia="Times New Roman" w:hAnsi="Times New Roman" w:cs="Times New Roman"/>
          <w:sz w:val="24"/>
          <w:szCs w:val="24"/>
          <w:lang w:eastAsia="ru-RU"/>
        </w:rPr>
        <w:t xml:space="preserve">в отношении каждого исполненного Заказ-наряда </w:t>
      </w:r>
      <w:r w:rsidR="00BF07D1" w:rsidRPr="00E72BB7">
        <w:rPr>
          <w:rFonts w:ascii="Times New Roman" w:eastAsia="Times New Roman" w:hAnsi="Times New Roman" w:cs="Times New Roman"/>
          <w:sz w:val="24"/>
          <w:szCs w:val="24"/>
          <w:lang w:eastAsia="ru-RU"/>
        </w:rPr>
        <w:t xml:space="preserve">в 2 </w:t>
      </w:r>
      <w:r w:rsidR="00BF07D1" w:rsidRPr="00E72BB7">
        <w:rPr>
          <w:rFonts w:ascii="Times New Roman" w:eastAsia="Times New Roman" w:hAnsi="Times New Roman" w:cs="Times New Roman"/>
          <w:sz w:val="24"/>
          <w:szCs w:val="24"/>
          <w:lang w:eastAsia="ru-RU"/>
        </w:rPr>
        <w:lastRenderedPageBreak/>
        <w:t>(двух) экземплярах, подписанный Исполнителем. Одновременно с Актом сдачи-п</w:t>
      </w:r>
      <w:r w:rsidR="00BF07D1">
        <w:rPr>
          <w:rFonts w:ascii="Times New Roman" w:eastAsia="Times New Roman" w:hAnsi="Times New Roman" w:cs="Times New Roman"/>
          <w:sz w:val="24"/>
          <w:szCs w:val="24"/>
          <w:lang w:eastAsia="ru-RU"/>
        </w:rPr>
        <w:t>риемки оказанных Услуг по Заявке</w:t>
      </w:r>
      <w:r w:rsidR="00BF07D1" w:rsidRPr="00E72BB7">
        <w:rPr>
          <w:rFonts w:ascii="Times New Roman" w:eastAsia="Times New Roman" w:hAnsi="Times New Roman" w:cs="Times New Roman"/>
          <w:sz w:val="24"/>
          <w:szCs w:val="24"/>
          <w:lang w:eastAsia="ru-RU"/>
        </w:rPr>
        <w:t xml:space="preserve"> Исполнитель обязан направить Заказчику отчетные документы, указанные в пункте </w:t>
      </w:r>
      <w:r w:rsidR="00A97042">
        <w:fldChar w:fldCharType="begin"/>
      </w:r>
      <w:r w:rsidR="00A97042">
        <w:instrText xml:space="preserve"> REF _Ref529540149 \r \h  \* MERGEFORMAT </w:instrText>
      </w:r>
      <w:r w:rsidR="00A97042">
        <w:fldChar w:fldCharType="separate"/>
      </w:r>
      <w:r w:rsidR="00926A4B" w:rsidRPr="00926A4B">
        <w:rPr>
          <w:rFonts w:ascii="Times New Roman" w:eastAsia="Times New Roman" w:hAnsi="Times New Roman" w:cs="Times New Roman"/>
          <w:sz w:val="24"/>
          <w:szCs w:val="24"/>
          <w:lang w:eastAsia="ru-RU"/>
        </w:rPr>
        <w:t>1.8</w:t>
      </w:r>
      <w:r w:rsidR="00A97042">
        <w:fldChar w:fldCharType="end"/>
      </w:r>
      <w:r w:rsidR="00BF07D1" w:rsidRPr="00E72BB7">
        <w:rPr>
          <w:rFonts w:ascii="Times New Roman" w:eastAsia="Times New Roman" w:hAnsi="Times New Roman" w:cs="Times New Roman"/>
          <w:sz w:val="24"/>
          <w:szCs w:val="24"/>
          <w:lang w:eastAsia="ru-RU"/>
        </w:rPr>
        <w:t xml:space="preserve"> Договора</w:t>
      </w:r>
      <w:r w:rsidR="00E72BB7" w:rsidRPr="00E72BB7">
        <w:rPr>
          <w:rFonts w:ascii="Times New Roman" w:eastAsia="Times New Roman" w:hAnsi="Times New Roman" w:cs="Times New Roman"/>
          <w:sz w:val="24"/>
          <w:szCs w:val="24"/>
          <w:lang w:eastAsia="ru-RU"/>
        </w:rPr>
        <w:t>.</w:t>
      </w:r>
      <w:bookmarkEnd w:id="20"/>
    </w:p>
    <w:p w14:paraId="1C4A3703" w14:textId="050F68EB" w:rsidR="00E72BB7" w:rsidRPr="00E72BB7"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4.4. </w:t>
      </w:r>
      <w:r w:rsidR="00E72BB7" w:rsidRPr="00E72BB7">
        <w:rPr>
          <w:rFonts w:ascii="Times New Roman" w:eastAsia="Times New Roman" w:hAnsi="Times New Roman" w:cs="Times New Roman"/>
          <w:sz w:val="24"/>
          <w:szCs w:val="24"/>
          <w:lang w:eastAsia="ru-RU"/>
        </w:rPr>
        <w:t>Приемка оказанных Услуг по Заявке</w:t>
      </w:r>
      <w:r w:rsidR="00FA6521">
        <w:rPr>
          <w:rFonts w:ascii="Times New Roman" w:eastAsia="Times New Roman" w:hAnsi="Times New Roman" w:cs="Times New Roman"/>
          <w:sz w:val="24"/>
          <w:szCs w:val="24"/>
          <w:lang w:eastAsia="ru-RU"/>
        </w:rPr>
        <w:t xml:space="preserve"> и </w:t>
      </w:r>
      <w:r w:rsidR="00BF07D1">
        <w:rPr>
          <w:rFonts w:ascii="Times New Roman" w:eastAsia="Times New Roman" w:hAnsi="Times New Roman" w:cs="Times New Roman"/>
          <w:sz w:val="24"/>
          <w:szCs w:val="24"/>
          <w:lang w:eastAsia="ru-RU"/>
        </w:rPr>
        <w:t>Заказ-наряду</w:t>
      </w:r>
      <w:r w:rsidR="00E72BB7" w:rsidRPr="00E72BB7">
        <w:rPr>
          <w:rFonts w:ascii="Times New Roman" w:eastAsia="Times New Roman" w:hAnsi="Times New Roman" w:cs="Times New Roman"/>
          <w:sz w:val="24"/>
          <w:szCs w:val="24"/>
          <w:lang w:eastAsia="ru-RU"/>
        </w:rPr>
        <w:t xml:space="preserve"> осуществляется Заказчиком в срок, установленный пунктом </w:t>
      </w:r>
      <w:r w:rsidR="00A97042">
        <w:fldChar w:fldCharType="begin"/>
      </w:r>
      <w:r w:rsidR="00A97042">
        <w:instrText xml:space="preserve"> REF _Ref529540159 \r \h  \* MERGEFORMAT </w:instrText>
      </w:r>
      <w:r w:rsidR="00A97042">
        <w:fldChar w:fldCharType="separate"/>
      </w:r>
      <w:r w:rsidR="00926A4B" w:rsidRPr="00926A4B">
        <w:rPr>
          <w:rFonts w:ascii="Times New Roman" w:eastAsia="Times New Roman" w:hAnsi="Times New Roman" w:cs="Times New Roman"/>
          <w:sz w:val="24"/>
          <w:szCs w:val="24"/>
          <w:lang w:eastAsia="ru-RU"/>
        </w:rPr>
        <w:t>1.9</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662D3259" w14:textId="77777777" w:rsidR="00E72BB7" w:rsidRPr="00E72BB7" w:rsidRDefault="00E72BB7" w:rsidP="00E72BB7">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r w:rsidR="00FA6521">
        <w:rPr>
          <w:rFonts w:ascii="Times New Roman" w:eastAsia="Times New Roman" w:hAnsi="Times New Roman" w:cs="Times New Roman"/>
          <w:sz w:val="24"/>
          <w:szCs w:val="24"/>
          <w:lang w:eastAsia="ru-RU"/>
        </w:rPr>
        <w:t xml:space="preserve"> и</w:t>
      </w:r>
      <w:r w:rsidR="00BF07D1">
        <w:rPr>
          <w:rFonts w:ascii="Times New Roman" w:eastAsia="Times New Roman" w:hAnsi="Times New Roman" w:cs="Times New Roman"/>
          <w:sz w:val="24"/>
          <w:szCs w:val="24"/>
          <w:lang w:eastAsia="ru-RU"/>
        </w:rPr>
        <w:t xml:space="preserve"> Заказ-наряду</w:t>
      </w:r>
      <w:r w:rsidRPr="00E72BB7">
        <w:rPr>
          <w:rFonts w:ascii="Times New Roman" w:eastAsia="Times New Roman" w:hAnsi="Times New Roman" w:cs="Times New Roman"/>
          <w:sz w:val="24"/>
          <w:szCs w:val="24"/>
          <w:lang w:eastAsia="ru-RU"/>
        </w:rPr>
        <w:t>.</w:t>
      </w:r>
    </w:p>
    <w:p w14:paraId="6EF16C60" w14:textId="77777777" w:rsidR="00E72BB7" w:rsidRPr="00E72BB7"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4.5. </w:t>
      </w:r>
      <w:r w:rsidR="00E72BB7" w:rsidRPr="00E72BB7">
        <w:rPr>
          <w:rFonts w:ascii="Times New Roman" w:eastAsia="Times New Roman" w:hAnsi="Times New Roman" w:cs="Times New Roman"/>
          <w:sz w:val="24"/>
          <w:szCs w:val="24"/>
          <w:lang w:eastAsia="ru-RU"/>
        </w:rPr>
        <w:t>При приемке оказанных Услуг по Заявке</w:t>
      </w:r>
      <w:r w:rsidR="00FE18AA">
        <w:rPr>
          <w:rFonts w:ascii="Times New Roman" w:eastAsia="Times New Roman" w:hAnsi="Times New Roman" w:cs="Times New Roman"/>
          <w:sz w:val="24"/>
          <w:szCs w:val="24"/>
          <w:lang w:eastAsia="ru-RU"/>
        </w:rPr>
        <w:t xml:space="preserve"> и Заказ-наряду</w:t>
      </w:r>
      <w:r w:rsidR="00FA6521">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Заказчик проводит проверку соответствия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условиям Договора, в том числе условиям Заявки, </w:t>
      </w:r>
      <w:r w:rsidR="00847A22">
        <w:rPr>
          <w:rFonts w:ascii="Times New Roman" w:eastAsia="Times New Roman" w:hAnsi="Times New Roman" w:cs="Times New Roman"/>
          <w:sz w:val="24"/>
          <w:szCs w:val="24"/>
          <w:lang w:eastAsia="ru-RU"/>
        </w:rPr>
        <w:t xml:space="preserve">Заказ-наряда, </w:t>
      </w:r>
      <w:r w:rsidR="00E72BB7" w:rsidRPr="00E72BB7">
        <w:rPr>
          <w:rFonts w:ascii="Times New Roman" w:eastAsia="Times New Roman" w:hAnsi="Times New Roman" w:cs="Times New Roman"/>
          <w:sz w:val="24"/>
          <w:szCs w:val="24"/>
          <w:lang w:eastAsia="ru-RU"/>
        </w:rPr>
        <w:t>Технического задания, иных приложений к Договору, а также положениям действующего законодательства</w:t>
      </w:r>
      <w:r w:rsidR="00E72BB7" w:rsidRPr="00E72BB7">
        <w:rPr>
          <w:rFonts w:ascii="Times New Roman" w:eastAsia="Times New Roman" w:hAnsi="Times New Roman" w:cs="Times New Roman"/>
          <w:bCs/>
          <w:sz w:val="24"/>
          <w:szCs w:val="24"/>
          <w:lang w:eastAsia="ru-RU"/>
        </w:rPr>
        <w:t xml:space="preserve"> 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p>
    <w:p w14:paraId="3ED79C3B" w14:textId="77777777" w:rsidR="00E72BB7" w:rsidRPr="00E72BB7"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4.6. </w:t>
      </w:r>
      <w:r w:rsidR="00E72BB7" w:rsidRPr="00E72BB7">
        <w:rPr>
          <w:rFonts w:ascii="Times New Roman" w:eastAsia="Times New Roman" w:hAnsi="Times New Roman" w:cs="Times New Roman"/>
          <w:sz w:val="24"/>
          <w:szCs w:val="24"/>
          <w:lang w:eastAsia="ru-RU"/>
        </w:rPr>
        <w:t>Для проверки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709158ED" w14:textId="0388B081" w:rsidR="00E72BB7" w:rsidRPr="00486D9B" w:rsidRDefault="006C7655" w:rsidP="006C7655">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4.7. </w:t>
      </w:r>
      <w:r w:rsidR="00E72BB7" w:rsidRPr="00E72BB7">
        <w:rPr>
          <w:rFonts w:ascii="Times New Roman" w:eastAsia="Times New Roman" w:hAnsi="Times New Roman" w:cs="Times New Roman"/>
          <w:sz w:val="24"/>
          <w:szCs w:val="24"/>
          <w:lang w:eastAsia="ru-RU"/>
        </w:rPr>
        <w:t>Приемка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130D5F9B" w14:textId="77777777" w:rsidR="00FE18AA" w:rsidRPr="00486D9B" w:rsidRDefault="006C7655" w:rsidP="00FE18AA">
      <w:pPr>
        <w:tabs>
          <w:tab w:val="left" w:pos="1276"/>
        </w:tabs>
        <w:spacing w:after="0" w:line="240" w:lineRule="auto"/>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ab/>
        <w:t xml:space="preserve">4.8. </w:t>
      </w:r>
      <w:r w:rsidR="00847A22" w:rsidRPr="00602308">
        <w:rPr>
          <w:rFonts w:ascii="Times New Roman" w:hAnsi="Times New Roman" w:cs="Times New Roman"/>
          <w:sz w:val="24"/>
          <w:szCs w:val="24"/>
        </w:rPr>
        <w:t xml:space="preserve">По результатам приемки оказанных Услуг по Заявке Заказчиком принимается </w:t>
      </w:r>
      <w:r w:rsidR="00FE18AA" w:rsidRPr="00486D9B">
        <w:rPr>
          <w:rFonts w:ascii="Times New Roman" w:eastAsia="Times New Roman" w:hAnsi="Times New Roman" w:cs="Times New Roman"/>
          <w:sz w:val="24"/>
          <w:szCs w:val="24"/>
          <w:lang w:eastAsia="ru-RU"/>
        </w:rPr>
        <w:t>одно из следующих решений:</w:t>
      </w:r>
    </w:p>
    <w:p w14:paraId="0319792E" w14:textId="557FA005" w:rsidR="00FE18AA" w:rsidRPr="00E72BB7" w:rsidRDefault="00FE18AA" w:rsidP="002943CC">
      <w:pPr>
        <w:numPr>
          <w:ilvl w:val="2"/>
          <w:numId w:val="3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Услуги по Заявке оказаны</w:t>
      </w:r>
      <w:r w:rsidRPr="00E72BB7">
        <w:rPr>
          <w:rFonts w:ascii="Times New Roman" w:eastAsia="Times New Roman" w:hAnsi="Times New Roman" w:cs="Times New Roman"/>
          <w:sz w:val="24"/>
          <w:szCs w:val="24"/>
          <w:lang w:eastAsia="ru-RU"/>
        </w:rPr>
        <w:t xml:space="preserve"> надлежащим образом в соответствии с условиями Договора, в том числе условиям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а также положениями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подлежат приемке;</w:t>
      </w:r>
    </w:p>
    <w:p w14:paraId="034A9236" w14:textId="1B1FD977" w:rsidR="00FE18AA" w:rsidRPr="00E72BB7" w:rsidRDefault="00FE18AA" w:rsidP="002943CC">
      <w:pPr>
        <w:numPr>
          <w:ilvl w:val="2"/>
          <w:numId w:val="3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Услуги по Заявке </w:t>
      </w:r>
      <w:r w:rsidRPr="00E72BB7">
        <w:rPr>
          <w:rFonts w:ascii="Times New Roman" w:eastAsia="Times New Roman" w:hAnsi="Times New Roman" w:cs="Times New Roman"/>
          <w:sz w:val="24"/>
          <w:szCs w:val="24"/>
          <w:lang w:eastAsia="ru-RU"/>
        </w:rPr>
        <w:t xml:space="preserve">оказаны с нарушением условий Договора, в том числе условий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и (или) положений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 иных нормативных правовых актов Российской Федерации,</w:t>
      </w:r>
      <w:r w:rsidRPr="00E72BB7">
        <w:rPr>
          <w:rFonts w:ascii="Times New Roman" w:eastAsia="Times New Roman" w:hAnsi="Times New Roman" w:cs="Times New Roman"/>
          <w:sz w:val="24"/>
          <w:szCs w:val="24"/>
          <w:lang w:eastAsia="ru-RU"/>
        </w:rPr>
        <w:t xml:space="preserve"> иных обязательных правил и требований, Заказчиком выявлены недостатки в оказанных Услугах по Заявке. </w:t>
      </w:r>
      <w:r w:rsidRPr="00B860DA">
        <w:rPr>
          <w:rFonts w:ascii="Times New Roman" w:eastAsia="Times New Roman" w:hAnsi="Times New Roman" w:cs="Times New Roman"/>
          <w:sz w:val="24"/>
          <w:szCs w:val="24"/>
          <w:lang w:eastAsia="ru-RU"/>
        </w:rPr>
        <w:t xml:space="preserve">В таком случае Заказчик составляет акт о выявленных недостатках по форме </w:t>
      </w:r>
      <w:r w:rsidR="00926A4B">
        <w:rPr>
          <w:rFonts w:ascii="Times New Roman" w:eastAsia="Times New Roman" w:hAnsi="Times New Roman" w:cs="Times New Roman"/>
          <w:sz w:val="24"/>
          <w:szCs w:val="24"/>
          <w:lang w:eastAsia="ru-RU"/>
        </w:rPr>
        <w:t>П</w:t>
      </w:r>
      <w:r w:rsidRPr="00B860DA">
        <w:rPr>
          <w:rFonts w:ascii="Times New Roman" w:eastAsia="Times New Roman" w:hAnsi="Times New Roman" w:cs="Times New Roman"/>
          <w:sz w:val="24"/>
          <w:szCs w:val="24"/>
          <w:lang w:eastAsia="ru-RU"/>
        </w:rPr>
        <w:t>риложения № </w:t>
      </w:r>
      <w:r w:rsidR="00B860DA" w:rsidRPr="00B860DA">
        <w:rPr>
          <w:rFonts w:ascii="Times New Roman" w:eastAsia="Times New Roman" w:hAnsi="Times New Roman" w:cs="Times New Roman"/>
          <w:sz w:val="24"/>
          <w:szCs w:val="24"/>
          <w:lang w:eastAsia="ru-RU"/>
        </w:rPr>
        <w:t>4</w:t>
      </w:r>
      <w:r w:rsidRPr="00B860DA">
        <w:rPr>
          <w:rFonts w:ascii="Times New Roman" w:eastAsia="Times New Roman" w:hAnsi="Times New Roman" w:cs="Times New Roman"/>
          <w:sz w:val="24"/>
          <w:szCs w:val="24"/>
          <w:lang w:eastAsia="ru-RU"/>
        </w:rPr>
        <w:t xml:space="preserve"> к Договору (далее – Акт о выявленных недостатках) и выбирает один из следующих вариантов по</w:t>
      </w:r>
      <w:r w:rsidRPr="00E72BB7">
        <w:rPr>
          <w:rFonts w:ascii="Times New Roman" w:eastAsia="Times New Roman" w:hAnsi="Times New Roman" w:cs="Times New Roman"/>
          <w:sz w:val="24"/>
          <w:szCs w:val="24"/>
          <w:lang w:eastAsia="ru-RU"/>
        </w:rPr>
        <w:t xml:space="preserve"> своему усмотрению:</w:t>
      </w:r>
    </w:p>
    <w:p w14:paraId="5ED7D372" w14:textId="79E97767" w:rsidR="00FE18AA" w:rsidRPr="00E72BB7" w:rsidRDefault="00FE18AA" w:rsidP="002943CC">
      <w:pPr>
        <w:numPr>
          <w:ilvl w:val="3"/>
          <w:numId w:val="3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Акте о выявленных недостатках Заказчик устанавливает Исполнителю срок для устранения выявленных недостатков; </w:t>
      </w:r>
      <w:r>
        <w:rPr>
          <w:rFonts w:ascii="Times New Roman" w:eastAsia="Times New Roman" w:hAnsi="Times New Roman" w:cs="Times New Roman"/>
          <w:sz w:val="24"/>
          <w:szCs w:val="24"/>
          <w:lang w:eastAsia="ru-RU"/>
        </w:rPr>
        <w:t xml:space="preserve">Устранение недостатков осуществляется за счет Исполнителя, в срок, указанный Заказчиком, но не более </w:t>
      </w:r>
      <w:r w:rsidR="009103F3">
        <w:rPr>
          <w:rFonts w:ascii="Times New Roman" w:eastAsia="Times New Roman" w:hAnsi="Times New Roman" w:cs="Times New Roman"/>
          <w:sz w:val="24"/>
          <w:szCs w:val="24"/>
          <w:lang w:eastAsia="ru-RU"/>
        </w:rPr>
        <w:t>2 (двух)</w:t>
      </w:r>
      <w:r>
        <w:rPr>
          <w:rFonts w:ascii="Times New Roman" w:eastAsia="Times New Roman" w:hAnsi="Times New Roman" w:cs="Times New Roman"/>
          <w:sz w:val="24"/>
          <w:szCs w:val="24"/>
          <w:lang w:eastAsia="ru-RU"/>
        </w:rPr>
        <w:t xml:space="preserve"> дней; </w:t>
      </w:r>
      <w:r w:rsidRPr="00E72BB7">
        <w:rPr>
          <w:rFonts w:ascii="Times New Roman" w:eastAsia="Times New Roman" w:hAnsi="Times New Roman" w:cs="Times New Roman"/>
          <w:sz w:val="24"/>
          <w:szCs w:val="24"/>
          <w:lang w:eastAsia="ru-RU"/>
        </w:rPr>
        <w:t>в случае устранения Исполнителем недостатков в срок оказанные Услуги по Заявке подлежат приемке; либо</w:t>
      </w:r>
    </w:p>
    <w:p w14:paraId="18D7A53D" w14:textId="77777777" w:rsidR="00FE18AA" w:rsidRPr="00E72BB7" w:rsidRDefault="00FE18AA" w:rsidP="002943CC">
      <w:pPr>
        <w:numPr>
          <w:ilvl w:val="3"/>
          <w:numId w:val="3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соразмерном уменьшении цены Договора; либо</w:t>
      </w:r>
    </w:p>
    <w:p w14:paraId="23EAC56B" w14:textId="77777777" w:rsidR="00FE18AA" w:rsidRPr="00E72BB7" w:rsidRDefault="00FE18AA" w:rsidP="002943CC">
      <w:pPr>
        <w:numPr>
          <w:ilvl w:val="3"/>
          <w:numId w:val="3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00A44C74" w14:textId="77777777" w:rsidR="00FE18AA" w:rsidRPr="00E72BB7" w:rsidRDefault="00FE18AA" w:rsidP="002943CC">
      <w:pPr>
        <w:numPr>
          <w:ilvl w:val="2"/>
          <w:numId w:val="3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w:t>
      </w:r>
      <w:r w:rsidRPr="00E72BB7">
        <w:rPr>
          <w:rFonts w:ascii="Times New Roman" w:eastAsia="Times New Roman" w:hAnsi="Times New Roman" w:cs="Times New Roman"/>
          <w:sz w:val="24"/>
          <w:szCs w:val="24"/>
          <w:lang w:eastAsia="ru-RU"/>
        </w:rPr>
        <w:lastRenderedPageBreak/>
        <w:t xml:space="preserve">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3A15A28E" w14:textId="15885988" w:rsidR="00FE18AA" w:rsidRPr="00E72BB7" w:rsidRDefault="00FE18AA" w:rsidP="002943CC">
      <w:pPr>
        <w:numPr>
          <w:ilvl w:val="2"/>
          <w:numId w:val="3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Услуги по Заявке не оказаны Исполнителем или оказаны с существенным нарушением условий Договора, в том числе условий Заявки,</w:t>
      </w:r>
      <w:r w:rsidR="008A2785">
        <w:rPr>
          <w:rFonts w:ascii="Times New Roman" w:eastAsia="Times New Roman" w:hAnsi="Times New Roman" w:cs="Times New Roman"/>
          <w:sz w:val="24"/>
          <w:szCs w:val="24"/>
          <w:lang w:eastAsia="ru-RU"/>
        </w:rPr>
        <w:t xml:space="preserve"> Заказ-наряда,</w:t>
      </w:r>
      <w:r w:rsidRPr="00E72BB7">
        <w:rPr>
          <w:rFonts w:ascii="Times New Roman" w:eastAsia="Times New Roman" w:hAnsi="Times New Roman" w:cs="Times New Roman"/>
          <w:sz w:val="24"/>
          <w:szCs w:val="24"/>
          <w:lang w:eastAsia="ru-RU"/>
        </w:rPr>
        <w:t xml:space="preserve">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6B0A0610" w14:textId="78742C9B" w:rsidR="00FE18AA" w:rsidRPr="00E72BB7" w:rsidRDefault="00FE18AA" w:rsidP="002943CC">
      <w:pPr>
        <w:numPr>
          <w:ilvl w:val="2"/>
          <w:numId w:val="3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Исполнитель не предоставил полный комплект надлежащим образом оформленных документов, указанных в пункте </w:t>
      </w:r>
      <w:r w:rsidR="000A0B9F">
        <w:t>4.3</w:t>
      </w:r>
      <w:r w:rsidR="000A0B9F" w:rsidRPr="00E72BB7">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A978F5E" w14:textId="77777777" w:rsidR="00E72BB7" w:rsidRPr="00E72BB7" w:rsidRDefault="00FE18AA">
      <w:pPr>
        <w:tabs>
          <w:tab w:val="left" w:pos="1276"/>
        </w:tabs>
        <w:spacing w:after="0" w:line="240" w:lineRule="auto"/>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случаях, указанных в подпунктах (</w:t>
      </w:r>
      <w:r w:rsidRPr="00E72BB7">
        <w:rPr>
          <w:rFonts w:ascii="Times New Roman" w:eastAsia="Times New Roman" w:hAnsi="Times New Roman" w:cs="Times New Roman"/>
          <w:sz w:val="24"/>
          <w:szCs w:val="24"/>
          <w:lang w:val="en-US" w:eastAsia="ru-RU"/>
        </w:rPr>
        <w:t>ii</w:t>
      </w:r>
      <w:r w:rsidRPr="00E72BB7">
        <w:rPr>
          <w:rFonts w:ascii="Times New Roman" w:eastAsia="Times New Roman" w:hAnsi="Times New Roman" w:cs="Times New Roman"/>
          <w:sz w:val="24"/>
          <w:szCs w:val="24"/>
          <w:lang w:eastAsia="ru-RU"/>
        </w:rPr>
        <w:t>) – (</w:t>
      </w:r>
      <w:r w:rsidRPr="00E72BB7">
        <w:rPr>
          <w:rFonts w:ascii="Times New Roman" w:eastAsia="Times New Roman" w:hAnsi="Times New Roman" w:cs="Times New Roman"/>
          <w:sz w:val="24"/>
          <w:szCs w:val="24"/>
          <w:lang w:val="en-US" w:eastAsia="ru-RU"/>
        </w:rPr>
        <w:t>v</w:t>
      </w:r>
      <w:r w:rsidRPr="00E72BB7">
        <w:rPr>
          <w:rFonts w:ascii="Times New Roman" w:eastAsia="Times New Roman" w:hAnsi="Times New Roman" w:cs="Times New Roman"/>
          <w:sz w:val="24"/>
          <w:szCs w:val="24"/>
          <w:lang w:eastAsia="ru-RU"/>
        </w:rPr>
        <w:t>) настоящего пункта, Заказчик вправе взыскать с Исполнителя неустойку, предусмотренную Договором, убытки.</w:t>
      </w:r>
    </w:p>
    <w:p w14:paraId="2363F738" w14:textId="7CB0C2A0" w:rsidR="00AC211E" w:rsidRPr="00E72BB7" w:rsidRDefault="006C7655" w:rsidP="00AC211E">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C211E">
        <w:rPr>
          <w:rFonts w:ascii="Times New Roman" w:eastAsia="Times New Roman" w:hAnsi="Times New Roman" w:cs="Times New Roman"/>
          <w:sz w:val="24"/>
          <w:szCs w:val="24"/>
          <w:lang w:eastAsia="ru-RU"/>
        </w:rPr>
        <w:t xml:space="preserve">4.9. </w:t>
      </w:r>
      <w:r w:rsidR="00AC211E" w:rsidRPr="00E72BB7">
        <w:rPr>
          <w:rFonts w:ascii="Times New Roman" w:eastAsia="Times New Roman" w:hAnsi="Times New Roman" w:cs="Times New Roman"/>
          <w:sz w:val="24"/>
          <w:szCs w:val="24"/>
          <w:lang w:eastAsia="ru-RU"/>
        </w:rPr>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000A0B9F">
        <w:t>4.</w:t>
      </w:r>
      <w:r w:rsidR="000942B9">
        <w:t>3</w:t>
      </w:r>
      <w:r w:rsidR="000A0B9F" w:rsidRPr="00E72BB7">
        <w:rPr>
          <w:rFonts w:ascii="Times New Roman" w:eastAsia="Times New Roman" w:hAnsi="Times New Roman" w:cs="Times New Roman"/>
          <w:sz w:val="24"/>
          <w:szCs w:val="24"/>
          <w:lang w:eastAsia="ru-RU"/>
        </w:rPr>
        <w:t xml:space="preserve"> </w:t>
      </w:r>
      <w:r w:rsidR="00AC211E" w:rsidRPr="00E72BB7">
        <w:rPr>
          <w:rFonts w:ascii="Times New Roman" w:eastAsia="Times New Roman" w:hAnsi="Times New Roman" w:cs="Times New Roman"/>
          <w:sz w:val="24"/>
          <w:szCs w:val="24"/>
          <w:lang w:eastAsia="ru-RU"/>
        </w:rPr>
        <w:t xml:space="preserve">Договора, приемка оказанных Услуг по Заявке </w:t>
      </w:r>
      <w:r w:rsidR="00AC211E">
        <w:rPr>
          <w:rFonts w:ascii="Times New Roman" w:eastAsia="Times New Roman" w:hAnsi="Times New Roman" w:cs="Times New Roman"/>
          <w:sz w:val="24"/>
          <w:szCs w:val="24"/>
          <w:lang w:eastAsia="ru-RU"/>
        </w:rPr>
        <w:t xml:space="preserve">и Заказ-наряду </w:t>
      </w:r>
      <w:r w:rsidR="00AC211E" w:rsidRPr="00E72BB7">
        <w:rPr>
          <w:rFonts w:ascii="Times New Roman" w:eastAsia="Times New Roman" w:hAnsi="Times New Roman" w:cs="Times New Roman"/>
          <w:sz w:val="24"/>
          <w:szCs w:val="24"/>
          <w:lang w:eastAsia="ru-RU"/>
        </w:rPr>
        <w:t>осуществляется в порядке, предусмотренном настоящим разделом Договора.</w:t>
      </w:r>
    </w:p>
    <w:p w14:paraId="4D0FF2BD" w14:textId="6CA0452F" w:rsidR="00AC211E" w:rsidRPr="00E72BB7" w:rsidRDefault="00AC211E" w:rsidP="00AC211E">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4.10. </w:t>
      </w:r>
      <w:r w:rsidRPr="00E72BB7">
        <w:rPr>
          <w:rFonts w:ascii="Times New Roman" w:eastAsia="Times New Roman" w:hAnsi="Times New Roman" w:cs="Times New Roman"/>
          <w:sz w:val="24"/>
          <w:szCs w:val="24"/>
          <w:lang w:eastAsia="ru-RU"/>
        </w:rPr>
        <w:t xml:space="preserve">Если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соответствуют условиям Договора</w:t>
      </w:r>
      <w:r w:rsidR="009103F3">
        <w:rPr>
          <w:rFonts w:ascii="Times New Roman" w:eastAsia="Times New Roman" w:hAnsi="Times New Roman" w:cs="Times New Roman"/>
          <w:sz w:val="24"/>
          <w:szCs w:val="24"/>
          <w:lang w:eastAsia="ru-RU"/>
        </w:rPr>
        <w:t xml:space="preserve"> и Заказ-наряду</w:t>
      </w:r>
      <w:r w:rsidRPr="00E72BB7">
        <w:rPr>
          <w:rFonts w:ascii="Times New Roman" w:eastAsia="Times New Roman" w:hAnsi="Times New Roman" w:cs="Times New Roman"/>
          <w:sz w:val="24"/>
          <w:szCs w:val="24"/>
          <w:lang w:eastAsia="ru-RU"/>
        </w:rPr>
        <w:t xml:space="preserve">, Сторонами не </w:t>
      </w:r>
      <w:r w:rsidRPr="00926A4B">
        <w:rPr>
          <w:rFonts w:ascii="Times New Roman" w:eastAsia="Times New Roman" w:hAnsi="Times New Roman" w:cs="Times New Roman"/>
          <w:sz w:val="24"/>
          <w:szCs w:val="24"/>
          <w:lang w:eastAsia="ru-RU"/>
        </w:rPr>
        <w:t>позднее 1</w:t>
      </w:r>
      <w:r w:rsidR="00B2372C" w:rsidRPr="00926A4B">
        <w:rPr>
          <w:rFonts w:ascii="Times New Roman" w:eastAsia="Times New Roman" w:hAnsi="Times New Roman" w:cs="Times New Roman"/>
          <w:sz w:val="24"/>
          <w:szCs w:val="24"/>
          <w:lang w:eastAsia="ru-RU"/>
        </w:rPr>
        <w:t>5</w:t>
      </w:r>
      <w:r w:rsidRPr="00926A4B">
        <w:rPr>
          <w:rFonts w:ascii="Times New Roman" w:eastAsia="Times New Roman" w:hAnsi="Times New Roman" w:cs="Times New Roman"/>
          <w:sz w:val="24"/>
          <w:szCs w:val="24"/>
          <w:lang w:eastAsia="ru-RU"/>
        </w:rPr>
        <w:t xml:space="preserve"> (</w:t>
      </w:r>
      <w:r w:rsidR="00B2372C" w:rsidRPr="00926A4B">
        <w:rPr>
          <w:rFonts w:ascii="Times New Roman" w:eastAsia="Times New Roman" w:hAnsi="Times New Roman" w:cs="Times New Roman"/>
          <w:sz w:val="24"/>
          <w:szCs w:val="24"/>
          <w:lang w:eastAsia="ru-RU"/>
        </w:rPr>
        <w:t>пятнадцати</w:t>
      </w:r>
      <w:r w:rsidRPr="00926A4B">
        <w:rPr>
          <w:rFonts w:ascii="Times New Roman" w:eastAsia="Times New Roman" w:hAnsi="Times New Roman" w:cs="Times New Roman"/>
          <w:sz w:val="24"/>
          <w:szCs w:val="24"/>
          <w:lang w:eastAsia="ru-RU"/>
        </w:rPr>
        <w:t>) рабочих дней со</w:t>
      </w:r>
      <w:r w:rsidRPr="00E72BB7">
        <w:rPr>
          <w:rFonts w:ascii="Times New Roman" w:eastAsia="Times New Roman" w:hAnsi="Times New Roman" w:cs="Times New Roman"/>
          <w:sz w:val="24"/>
          <w:szCs w:val="24"/>
          <w:lang w:eastAsia="ru-RU"/>
        </w:rPr>
        <w:t xml:space="preserve"> дня начала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7E01CDD" w14:textId="69A17BCE" w:rsidR="00AC211E" w:rsidRDefault="00AC211E" w:rsidP="00AC211E">
      <w:pPr>
        <w:tabs>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4.11. </w:t>
      </w:r>
      <w:r w:rsidRPr="00E72BB7">
        <w:rPr>
          <w:rFonts w:ascii="Times New Roman" w:eastAsia="Times New Roman" w:hAnsi="Times New Roman" w:cs="Times New Roman"/>
          <w:sz w:val="24"/>
          <w:szCs w:val="24"/>
          <w:lang w:eastAsia="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rFonts w:ascii="Times New Roman" w:eastAsia="Times New Roman" w:hAnsi="Times New Roman" w:cs="Times New Roman"/>
          <w:sz w:val="24"/>
          <w:szCs w:val="24"/>
          <w:lang w:eastAsia="ru-RU"/>
        </w:rPr>
        <w:t>3</w:t>
      </w:r>
      <w:r w:rsidRPr="00E72BB7">
        <w:rPr>
          <w:rFonts w:ascii="Times New Roman" w:eastAsia="Times New Roman" w:hAnsi="Times New Roman" w:cs="Times New Roman"/>
          <w:sz w:val="24"/>
          <w:szCs w:val="24"/>
          <w:lang w:eastAsia="ru-RU"/>
        </w:rPr>
        <w:t xml:space="preserve"> Договора.</w:t>
      </w:r>
    </w:p>
    <w:p w14:paraId="7317753C" w14:textId="77777777" w:rsidR="00DD1B92" w:rsidRDefault="00DD1B92" w:rsidP="00AC211E">
      <w:pPr>
        <w:tabs>
          <w:tab w:val="left" w:pos="1276"/>
        </w:tabs>
        <w:spacing w:after="0" w:line="240" w:lineRule="auto"/>
        <w:jc w:val="both"/>
        <w:rPr>
          <w:rFonts w:ascii="Times New Roman" w:eastAsia="Times New Roman" w:hAnsi="Times New Roman" w:cs="Times New Roman"/>
          <w:sz w:val="24"/>
          <w:szCs w:val="24"/>
          <w:lang w:eastAsia="ru-RU"/>
        </w:rPr>
      </w:pPr>
    </w:p>
    <w:p w14:paraId="6BC0532D" w14:textId="77777777" w:rsidR="00E72BB7" w:rsidRPr="00E72BB7" w:rsidRDefault="006A150F" w:rsidP="002943CC">
      <w:pPr>
        <w:tabs>
          <w:tab w:val="left" w:pos="127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00E72BB7" w:rsidRPr="00E72BB7">
        <w:rPr>
          <w:rFonts w:ascii="Times New Roman" w:eastAsia="Times New Roman" w:hAnsi="Times New Roman" w:cs="Times New Roman"/>
          <w:b/>
          <w:sz w:val="24"/>
          <w:szCs w:val="24"/>
          <w:lang w:eastAsia="ru-RU"/>
        </w:rPr>
        <w:t>Права и обязанности Сторон</w:t>
      </w:r>
    </w:p>
    <w:p w14:paraId="4C43E028"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5.1. </w:t>
      </w:r>
      <w:r w:rsidR="00E72BB7" w:rsidRPr="00E72BB7">
        <w:rPr>
          <w:rFonts w:ascii="Times New Roman" w:eastAsia="Times New Roman" w:hAnsi="Times New Roman" w:cs="Times New Roman"/>
          <w:sz w:val="24"/>
          <w:szCs w:val="24"/>
          <w:lang w:eastAsia="ru-RU"/>
        </w:rPr>
        <w:t>Исполнитель обязан:</w:t>
      </w:r>
    </w:p>
    <w:p w14:paraId="62FB2D47"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5.1.1. </w:t>
      </w:r>
      <w:r w:rsidR="00E72BB7" w:rsidRPr="00E72BB7">
        <w:rPr>
          <w:rFonts w:ascii="Times New Roman" w:eastAsia="Times New Roman" w:hAnsi="Times New Roman" w:cs="Times New Roman"/>
          <w:sz w:val="24"/>
          <w:szCs w:val="24"/>
          <w:lang w:eastAsia="ru-RU"/>
        </w:rPr>
        <w:t>оказать Услуги в соответствии с условиями Договора, в том числе условиями Заявок</w:t>
      </w:r>
      <w:r w:rsidR="006E6D02">
        <w:rPr>
          <w:rFonts w:ascii="Times New Roman" w:eastAsia="Times New Roman" w:hAnsi="Times New Roman" w:cs="Times New Roman"/>
          <w:sz w:val="24"/>
          <w:szCs w:val="24"/>
          <w:lang w:eastAsia="ru-RU"/>
        </w:rPr>
        <w:t xml:space="preserve"> и </w:t>
      </w:r>
      <w:r w:rsidR="00AC211E">
        <w:rPr>
          <w:rFonts w:ascii="Times New Roman" w:eastAsia="Times New Roman" w:hAnsi="Times New Roman" w:cs="Times New Roman"/>
          <w:sz w:val="24"/>
          <w:szCs w:val="24"/>
          <w:lang w:eastAsia="ru-RU"/>
        </w:rPr>
        <w:t>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в соответствии с положениями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w:t>
      </w:r>
    </w:p>
    <w:p w14:paraId="5904F953"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5.1.2. </w:t>
      </w:r>
      <w:r w:rsidR="00E72BB7" w:rsidRPr="00E72BB7">
        <w:rPr>
          <w:rFonts w:ascii="Times New Roman" w:eastAsia="Times New Roman" w:hAnsi="Times New Roman" w:cs="Times New Roman"/>
          <w:sz w:val="24"/>
          <w:szCs w:val="24"/>
          <w:lang w:eastAsia="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EDDBAA6"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5.1.3. </w:t>
      </w:r>
      <w:r w:rsidR="00E72BB7" w:rsidRPr="00E72BB7">
        <w:rPr>
          <w:rFonts w:ascii="Times New Roman" w:eastAsia="Times New Roman" w:hAnsi="Times New Roman" w:cs="Times New Roman"/>
          <w:sz w:val="24"/>
          <w:szCs w:val="24"/>
          <w:lang w:eastAsia="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B4E2F73" w14:textId="09D01965"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5.1.4. </w:t>
      </w:r>
      <w:r w:rsidR="00E72BB7" w:rsidRPr="00E72BB7">
        <w:rPr>
          <w:rFonts w:ascii="Times New Roman" w:eastAsia="Times New Roman" w:hAnsi="Times New Roman" w:cs="Times New Roman"/>
          <w:sz w:val="24"/>
          <w:szCs w:val="24"/>
          <w:lang w:eastAsia="ru-RU"/>
        </w:rPr>
        <w:t xml:space="preserve">выставлять счета на оплату Услуг в сроки, предусмотренные пунктом </w:t>
      </w:r>
      <w:r w:rsidR="00A97042">
        <w:fldChar w:fldCharType="begin"/>
      </w:r>
      <w:r w:rsidR="00A97042">
        <w:instrText xml:space="preserve"> REF _Ref529539905 \r \h  \* MERGEFORMAT </w:instrText>
      </w:r>
      <w:r w:rsidR="00A97042">
        <w:fldChar w:fldCharType="separate"/>
      </w:r>
      <w:r w:rsidR="00926A4B" w:rsidRPr="00926A4B">
        <w:rPr>
          <w:rFonts w:ascii="Times New Roman" w:eastAsia="Times New Roman" w:hAnsi="Times New Roman" w:cs="Times New Roman"/>
          <w:sz w:val="24"/>
          <w:szCs w:val="24"/>
          <w:lang w:eastAsia="ru-RU"/>
        </w:rPr>
        <w:t>1.11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517F0AA5" w14:textId="14427CFE"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5.1.5. </w:t>
      </w:r>
      <w:r w:rsidR="00E72BB7" w:rsidRPr="00E72BB7">
        <w:rPr>
          <w:rFonts w:ascii="Times New Roman" w:eastAsia="Times New Roman" w:hAnsi="Times New Roman" w:cs="Times New Roman"/>
          <w:sz w:val="24"/>
          <w:szCs w:val="24"/>
          <w:lang w:eastAsia="ru-RU"/>
        </w:rPr>
        <w:t xml:space="preserve">направлять Заказчику подписанные со своей </w:t>
      </w:r>
      <w:proofErr w:type="gramStart"/>
      <w:r w:rsidR="00E72BB7" w:rsidRPr="00E72BB7">
        <w:rPr>
          <w:rFonts w:ascii="Times New Roman" w:eastAsia="Times New Roman" w:hAnsi="Times New Roman" w:cs="Times New Roman"/>
          <w:sz w:val="24"/>
          <w:szCs w:val="24"/>
          <w:lang w:eastAsia="ru-RU"/>
        </w:rPr>
        <w:t xml:space="preserve">стороны </w:t>
      </w:r>
      <w:r w:rsidR="006E6D02">
        <w:rPr>
          <w:rFonts w:ascii="Times New Roman" w:eastAsia="Times New Roman" w:hAnsi="Times New Roman" w:cs="Times New Roman"/>
          <w:sz w:val="24"/>
          <w:szCs w:val="24"/>
          <w:lang w:eastAsia="ru-RU"/>
        </w:rPr>
        <w:t xml:space="preserve"> </w:t>
      </w:r>
      <w:r w:rsidR="009103F3">
        <w:rPr>
          <w:rFonts w:ascii="Times New Roman" w:eastAsia="Times New Roman" w:hAnsi="Times New Roman" w:cs="Times New Roman"/>
          <w:sz w:val="24"/>
          <w:szCs w:val="24"/>
          <w:lang w:eastAsia="ru-RU"/>
        </w:rPr>
        <w:t>Заказ</w:t>
      </w:r>
      <w:proofErr w:type="gramEnd"/>
      <w:r w:rsidR="009103F3">
        <w:rPr>
          <w:rFonts w:ascii="Times New Roman" w:eastAsia="Times New Roman" w:hAnsi="Times New Roman" w:cs="Times New Roman"/>
          <w:sz w:val="24"/>
          <w:szCs w:val="24"/>
          <w:lang w:eastAsia="ru-RU"/>
        </w:rPr>
        <w:t>-наряды</w:t>
      </w:r>
      <w:r w:rsidR="008A2785">
        <w:rPr>
          <w:rFonts w:ascii="Times New Roman" w:eastAsia="Times New Roman" w:hAnsi="Times New Roman" w:cs="Times New Roman"/>
          <w:sz w:val="24"/>
          <w:szCs w:val="24"/>
          <w:lang w:eastAsia="ru-RU"/>
        </w:rPr>
        <w:t xml:space="preserve"> в порядке, предусмотренном </w:t>
      </w:r>
      <w:r w:rsidR="00E66949" w:rsidRPr="00407F79">
        <w:rPr>
          <w:rFonts w:ascii="Times New Roman" w:eastAsia="Times New Roman" w:hAnsi="Times New Roman" w:cs="Times New Roman"/>
          <w:sz w:val="24"/>
          <w:szCs w:val="24"/>
          <w:lang w:eastAsia="ru-RU"/>
        </w:rPr>
        <w:t>Приложением № 6</w:t>
      </w:r>
      <w:r w:rsidR="008A2785" w:rsidRPr="00407F79">
        <w:rPr>
          <w:rFonts w:ascii="Times New Roman" w:eastAsia="Times New Roman" w:hAnsi="Times New Roman" w:cs="Times New Roman"/>
          <w:sz w:val="24"/>
          <w:szCs w:val="24"/>
          <w:lang w:eastAsia="ru-RU"/>
        </w:rPr>
        <w:t xml:space="preserve"> к договору</w:t>
      </w:r>
      <w:r w:rsidR="009103F3" w:rsidRPr="00407F79">
        <w:rPr>
          <w:rFonts w:ascii="Times New Roman" w:eastAsia="Times New Roman" w:hAnsi="Times New Roman" w:cs="Times New Roman"/>
          <w:sz w:val="24"/>
          <w:szCs w:val="24"/>
          <w:lang w:eastAsia="ru-RU"/>
        </w:rPr>
        <w:t>,</w:t>
      </w:r>
      <w:r w:rsidR="009F2607" w:rsidRPr="00407F79">
        <w:rPr>
          <w:rFonts w:ascii="Times New Roman" w:eastAsia="Times New Roman" w:hAnsi="Times New Roman" w:cs="Times New Roman"/>
          <w:sz w:val="24"/>
          <w:szCs w:val="24"/>
          <w:lang w:eastAsia="ru-RU"/>
        </w:rPr>
        <w:t xml:space="preserve"> а также подп</w:t>
      </w:r>
      <w:r w:rsidR="008A2785" w:rsidRPr="00407F79">
        <w:rPr>
          <w:rFonts w:ascii="Times New Roman" w:eastAsia="Times New Roman" w:hAnsi="Times New Roman" w:cs="Times New Roman"/>
          <w:sz w:val="24"/>
          <w:szCs w:val="24"/>
          <w:lang w:eastAsia="ru-RU"/>
        </w:rPr>
        <w:t>исанные</w:t>
      </w:r>
      <w:r w:rsidR="009103F3" w:rsidRPr="00407F79">
        <w:rPr>
          <w:rFonts w:ascii="Times New Roman" w:eastAsia="Times New Roman" w:hAnsi="Times New Roman" w:cs="Times New Roman"/>
          <w:sz w:val="24"/>
          <w:szCs w:val="24"/>
          <w:lang w:eastAsia="ru-RU"/>
        </w:rPr>
        <w:t xml:space="preserve">  Акты сдачи-приемки оказанных Услуг</w:t>
      </w:r>
      <w:r w:rsidR="00E72BB7" w:rsidRPr="00407F79">
        <w:rPr>
          <w:rFonts w:ascii="Times New Roman" w:eastAsia="Times New Roman" w:hAnsi="Times New Roman" w:cs="Times New Roman"/>
          <w:sz w:val="24"/>
          <w:szCs w:val="24"/>
          <w:lang w:eastAsia="ru-RU"/>
        </w:rPr>
        <w:t xml:space="preserve"> в сроки, предусмотренные пунктом </w:t>
      </w:r>
      <w:r w:rsidR="00A97042" w:rsidRPr="00407F79">
        <w:rPr>
          <w:rFonts w:ascii="Times New Roman" w:eastAsia="Times New Roman" w:hAnsi="Times New Roman" w:cs="Times New Roman"/>
          <w:sz w:val="24"/>
          <w:szCs w:val="24"/>
          <w:lang w:eastAsia="ru-RU"/>
        </w:rPr>
        <w:fldChar w:fldCharType="begin"/>
      </w:r>
      <w:r w:rsidR="00A97042" w:rsidRPr="00407F79">
        <w:rPr>
          <w:rFonts w:ascii="Times New Roman" w:eastAsia="Times New Roman" w:hAnsi="Times New Roman" w:cs="Times New Roman"/>
          <w:sz w:val="24"/>
          <w:szCs w:val="24"/>
          <w:lang w:eastAsia="ru-RU"/>
        </w:rPr>
        <w:instrText xml:space="preserve"> REF _Ref529540132 \r \h  \* MERGEFORMAT </w:instrText>
      </w:r>
      <w:r w:rsidR="00A97042" w:rsidRPr="00407F79">
        <w:rPr>
          <w:rFonts w:ascii="Times New Roman" w:eastAsia="Times New Roman" w:hAnsi="Times New Roman" w:cs="Times New Roman"/>
          <w:sz w:val="24"/>
          <w:szCs w:val="24"/>
          <w:lang w:eastAsia="ru-RU"/>
        </w:rPr>
      </w:r>
      <w:r w:rsidR="00A97042" w:rsidRPr="00407F79">
        <w:rPr>
          <w:rFonts w:ascii="Times New Roman" w:eastAsia="Times New Roman" w:hAnsi="Times New Roman" w:cs="Times New Roman"/>
          <w:sz w:val="24"/>
          <w:szCs w:val="24"/>
          <w:lang w:eastAsia="ru-RU"/>
        </w:rPr>
        <w:fldChar w:fldCharType="separate"/>
      </w:r>
      <w:r w:rsidR="00926A4B">
        <w:rPr>
          <w:rFonts w:ascii="Times New Roman" w:eastAsia="Times New Roman" w:hAnsi="Times New Roman" w:cs="Times New Roman"/>
          <w:sz w:val="24"/>
          <w:szCs w:val="24"/>
          <w:lang w:eastAsia="ru-RU"/>
        </w:rPr>
        <w:t>1.7</w:t>
      </w:r>
      <w:r w:rsidR="00A97042" w:rsidRPr="00407F79">
        <w:rPr>
          <w:rFonts w:ascii="Times New Roman" w:eastAsia="Times New Roman" w:hAnsi="Times New Roman" w:cs="Times New Roman"/>
          <w:sz w:val="24"/>
          <w:szCs w:val="24"/>
          <w:lang w:eastAsia="ru-RU"/>
        </w:rPr>
        <w:fldChar w:fldCharType="end"/>
      </w:r>
      <w:r w:rsidR="00E72BB7" w:rsidRPr="00407F79">
        <w:rPr>
          <w:rFonts w:ascii="Times New Roman" w:eastAsia="Times New Roman" w:hAnsi="Times New Roman" w:cs="Times New Roman"/>
          <w:sz w:val="24"/>
          <w:szCs w:val="24"/>
          <w:lang w:eastAsia="ru-RU"/>
        </w:rPr>
        <w:t xml:space="preserve"> Договора;</w:t>
      </w:r>
    </w:p>
    <w:p w14:paraId="5E99FD15" w14:textId="77777777" w:rsidR="00B52186" w:rsidRPr="00B52186" w:rsidRDefault="00B52186" w:rsidP="00B52186">
      <w:pPr>
        <w:spacing w:after="0" w:line="240" w:lineRule="auto"/>
        <w:ind w:firstLine="709"/>
        <w:jc w:val="both"/>
        <w:rPr>
          <w:rFonts w:ascii="Times New Roman" w:eastAsia="Times New Roman" w:hAnsi="Times New Roman" w:cs="Times New Roman"/>
          <w:sz w:val="24"/>
          <w:szCs w:val="24"/>
          <w:lang w:eastAsia="ru-RU"/>
        </w:rPr>
      </w:pPr>
      <w:r w:rsidRPr="00B52186">
        <w:rPr>
          <w:rFonts w:ascii="Times New Roman" w:eastAsia="Times New Roman" w:hAnsi="Times New Roman" w:cs="Times New Roman"/>
          <w:sz w:val="24"/>
          <w:szCs w:val="24"/>
          <w:lang w:eastAsia="ru-RU"/>
        </w:rPr>
        <w:t>5.1.6 при оформлении первичной документации, Заказ-нарядов обязательно указывать артикул конкретной запасной части (детали) или материала, используемых в процессе оказания Услуг для обеспечения возможности проверки стоимости этой запасной части или материала</w:t>
      </w:r>
    </w:p>
    <w:p w14:paraId="65B955D6" w14:textId="77777777" w:rsidR="00B52186" w:rsidRPr="00B52186" w:rsidRDefault="00B52186" w:rsidP="00B52186">
      <w:pPr>
        <w:pStyle w:val="af7"/>
        <w:spacing w:after="0" w:line="240" w:lineRule="auto"/>
        <w:ind w:left="0" w:firstLine="709"/>
        <w:jc w:val="both"/>
        <w:rPr>
          <w:rFonts w:ascii="Times New Roman" w:hAnsi="Times New Roman"/>
          <w:sz w:val="24"/>
          <w:szCs w:val="24"/>
        </w:rPr>
      </w:pPr>
      <w:r w:rsidRPr="00B52186">
        <w:rPr>
          <w:rFonts w:ascii="Times New Roman" w:hAnsi="Times New Roman"/>
          <w:sz w:val="24"/>
          <w:szCs w:val="24"/>
        </w:rPr>
        <w:t xml:space="preserve">В стоимость услуг включены работы, Расходные и вспомогательные материалы (средства индивидуальной защиты, фильтры, воронки, салфетки, </w:t>
      </w:r>
      <w:proofErr w:type="spellStart"/>
      <w:r w:rsidRPr="00B52186">
        <w:rPr>
          <w:rFonts w:ascii="Times New Roman" w:hAnsi="Times New Roman"/>
          <w:sz w:val="24"/>
          <w:szCs w:val="24"/>
        </w:rPr>
        <w:t>укрывочный</w:t>
      </w:r>
      <w:proofErr w:type="spellEnd"/>
      <w:r w:rsidRPr="00B52186">
        <w:rPr>
          <w:rFonts w:ascii="Times New Roman" w:hAnsi="Times New Roman"/>
          <w:sz w:val="24"/>
          <w:szCs w:val="24"/>
        </w:rPr>
        <w:t xml:space="preserve"> материал, преобразователь ржавчины, изолента, термоусадочная трубка, </w:t>
      </w:r>
      <w:proofErr w:type="spellStart"/>
      <w:r w:rsidRPr="00B52186">
        <w:rPr>
          <w:rFonts w:ascii="Times New Roman" w:hAnsi="Times New Roman"/>
          <w:sz w:val="24"/>
          <w:szCs w:val="24"/>
        </w:rPr>
        <w:t>обезжириватели</w:t>
      </w:r>
      <w:proofErr w:type="spellEnd"/>
      <w:r w:rsidRPr="00B52186">
        <w:rPr>
          <w:rFonts w:ascii="Times New Roman" w:hAnsi="Times New Roman"/>
          <w:sz w:val="24"/>
          <w:szCs w:val="24"/>
        </w:rPr>
        <w:t xml:space="preserve">, технические смазки, отрезные круги, электроды, сварочная проволока и другие материалы), используемые и необходимые </w:t>
      </w:r>
      <w:proofErr w:type="gramStart"/>
      <w:r w:rsidRPr="00B52186">
        <w:rPr>
          <w:rFonts w:ascii="Times New Roman" w:hAnsi="Times New Roman"/>
          <w:sz w:val="24"/>
          <w:szCs w:val="24"/>
        </w:rPr>
        <w:t>для  замены</w:t>
      </w:r>
      <w:proofErr w:type="gramEnd"/>
      <w:r w:rsidRPr="00B52186">
        <w:rPr>
          <w:rFonts w:ascii="Times New Roman" w:hAnsi="Times New Roman"/>
          <w:sz w:val="24"/>
          <w:szCs w:val="24"/>
        </w:rPr>
        <w:t xml:space="preserve"> деталей ТС и устранения неисправностей ТС. </w:t>
      </w:r>
    </w:p>
    <w:p w14:paraId="121ED1AE" w14:textId="77777777" w:rsidR="00B52186" w:rsidRPr="00B52186" w:rsidRDefault="00B52186" w:rsidP="00B52186">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 xml:space="preserve">Устранение недостатков ТС производится путем ремонта или замены неисправных деталей и узлов по усмотрению СТО в соответствии с технической документацией завода-изготовителя. </w:t>
      </w:r>
    </w:p>
    <w:p w14:paraId="435EB902" w14:textId="77777777" w:rsidR="00B52186" w:rsidRPr="00B52186" w:rsidRDefault="00B52186" w:rsidP="00B52186">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Критерием для определения необходимости замены деталей при ППР является нормативная техническая документация завода-изготовителя ТС.</w:t>
      </w:r>
    </w:p>
    <w:p w14:paraId="31E87AE4" w14:textId="77777777" w:rsidR="002E2ED3" w:rsidRPr="003E2CA1" w:rsidRDefault="002E2ED3" w:rsidP="002E2ED3">
      <w:pPr>
        <w:pStyle w:val="ConsPlusNormal0"/>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3EBF53F8" w14:textId="77777777" w:rsidR="002E2ED3" w:rsidRPr="003E2CA1" w:rsidRDefault="002E2ED3" w:rsidP="002E2ED3">
      <w:pPr>
        <w:pStyle w:val="ConsPlusNormal0"/>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медианной цены</w:t>
      </w:r>
      <w:r w:rsidRPr="003E2CA1">
        <w:rPr>
          <w:rFonts w:ascii="Times New Roman" w:hAnsi="Times New Roman" w:cs="Times New Roman"/>
          <w:sz w:val="24"/>
          <w:szCs w:val="24"/>
          <w:vertAlign w:val="superscript"/>
        </w:rPr>
        <w:footnoteReference w:id="9"/>
      </w:r>
      <w:r w:rsidRPr="003E2CA1">
        <w:rPr>
          <w:rFonts w:ascii="Times New Roman" w:hAnsi="Times New Roman" w:cs="Times New Roman"/>
          <w:sz w:val="24"/>
          <w:szCs w:val="24"/>
          <w:vertAlign w:val="superscript"/>
        </w:rPr>
        <w:t xml:space="preserve"> </w:t>
      </w:r>
      <w:r w:rsidRPr="003E2CA1">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sidRPr="003E2CA1">
        <w:rPr>
          <w:rStyle w:val="aff8"/>
        </w:rPr>
        <w:footnoteReference w:id="10"/>
      </w:r>
      <w:r w:rsidRPr="003E2CA1">
        <w:rPr>
          <w:rFonts w:ascii="Times New Roman" w:hAnsi="Times New Roman" w:cs="Times New Roman"/>
          <w:sz w:val="24"/>
          <w:szCs w:val="24"/>
        </w:rPr>
        <w:t xml:space="preserve">. </w:t>
      </w:r>
    </w:p>
    <w:p w14:paraId="4D053473" w14:textId="77777777" w:rsidR="002E2ED3" w:rsidRPr="003E2CA1" w:rsidRDefault="002E2ED3" w:rsidP="002E2ED3">
      <w:pPr>
        <w:pStyle w:val="ConsPlusNormal0"/>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https://www.kamazik.ru/zp/, https://shop.kamaz.ru/catalog/, https://exzamarket.ru/, https://autopiter.ru, https://www.zzap.ru,</w:t>
      </w:r>
      <w:r w:rsidRPr="003E2CA1">
        <w:rPr>
          <w:rStyle w:val="ae"/>
          <w:rFonts w:ascii="Times New Roman" w:hAnsi="Times New Roman"/>
          <w:sz w:val="24"/>
          <w:szCs w:val="24"/>
        </w:rPr>
        <w:t xml:space="preserve"> </w:t>
      </w:r>
      <w:r w:rsidRPr="003E2CA1">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3E2CA1">
        <w:rPr>
          <w:rStyle w:val="aff8"/>
        </w:rPr>
        <w:footnoteReference w:id="11"/>
      </w:r>
    </w:p>
    <w:p w14:paraId="5BB9F412" w14:textId="77777777" w:rsidR="002E2ED3" w:rsidRPr="003E2CA1" w:rsidRDefault="002E2ED3" w:rsidP="002E2ED3">
      <w:pPr>
        <w:pStyle w:val="ConsPlusNormal0"/>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7D53DA5" w14:textId="77777777" w:rsidR="002E2ED3" w:rsidRPr="003E2CA1" w:rsidRDefault="002E2ED3" w:rsidP="002E2ED3">
      <w:pPr>
        <w:pStyle w:val="ConsPlusNormal0"/>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5850C681" w14:textId="789A657A" w:rsidR="00B52186" w:rsidRPr="00B52186" w:rsidRDefault="002E2ED3" w:rsidP="002E2ED3">
      <w:pPr>
        <w:spacing w:after="0" w:line="240" w:lineRule="auto"/>
        <w:ind w:firstLine="709"/>
        <w:jc w:val="both"/>
        <w:rPr>
          <w:rFonts w:ascii="Times New Roman" w:eastAsia="Times New Roman" w:hAnsi="Times New Roman" w:cs="Times New Roman"/>
          <w:sz w:val="24"/>
          <w:szCs w:val="24"/>
          <w:lang w:eastAsia="ru-RU"/>
        </w:rPr>
      </w:pPr>
      <w:r w:rsidRPr="003E2CA1">
        <w:rPr>
          <w:rFonts w:ascii="Times New Roman" w:hAnsi="Times New Roman" w:cs="Times New Roman"/>
          <w:sz w:val="24"/>
          <w:szCs w:val="24"/>
        </w:rPr>
        <w:lastRenderedPageBreak/>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w:t>
      </w:r>
      <w:r w:rsidR="00B80718">
        <w:rPr>
          <w:rFonts w:ascii="Times New Roman" w:hAnsi="Times New Roman" w:cs="Times New Roman"/>
          <w:sz w:val="24"/>
          <w:szCs w:val="24"/>
        </w:rPr>
        <w:t>П</w:t>
      </w:r>
      <w:r w:rsidRPr="003E2CA1">
        <w:rPr>
          <w:rFonts w:ascii="Times New Roman" w:hAnsi="Times New Roman" w:cs="Times New Roman"/>
          <w:sz w:val="24"/>
          <w:szCs w:val="24"/>
        </w:rPr>
        <w:t>риложен</w:t>
      </w:r>
      <w:r w:rsidR="00B80718">
        <w:rPr>
          <w:rFonts w:ascii="Times New Roman" w:hAnsi="Times New Roman" w:cs="Times New Roman"/>
          <w:sz w:val="24"/>
          <w:szCs w:val="24"/>
        </w:rPr>
        <w:t>ия №11</w:t>
      </w:r>
      <w:r w:rsidRPr="003E2CA1">
        <w:rPr>
          <w:rFonts w:ascii="Times New Roman" w:hAnsi="Times New Roman" w:cs="Times New Roman"/>
          <w:sz w:val="24"/>
          <w:szCs w:val="24"/>
        </w:rPr>
        <w:t xml:space="preserve">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Pr>
          <w:rFonts w:ascii="Times New Roman" w:eastAsia="Times New Roman" w:hAnsi="Times New Roman" w:cs="Times New Roman"/>
          <w:sz w:val="24"/>
          <w:szCs w:val="24"/>
        </w:rPr>
        <w:t>.</w:t>
      </w:r>
    </w:p>
    <w:p w14:paraId="11C83ACE" w14:textId="6E87032F" w:rsidR="00E72BB7" w:rsidRPr="00407F79" w:rsidRDefault="006A150F" w:rsidP="009327FE">
      <w:pPr>
        <w:spacing w:after="0" w:line="240" w:lineRule="auto"/>
        <w:ind w:firstLine="709"/>
        <w:jc w:val="both"/>
        <w:rPr>
          <w:rFonts w:ascii="Times New Roman" w:eastAsia="Times New Roman" w:hAnsi="Times New Roman" w:cs="Times New Roman"/>
          <w:sz w:val="24"/>
          <w:szCs w:val="24"/>
          <w:lang w:eastAsia="ru-RU"/>
        </w:rPr>
      </w:pPr>
      <w:r w:rsidRPr="00407F79">
        <w:rPr>
          <w:rFonts w:ascii="Times New Roman" w:eastAsia="Times New Roman" w:hAnsi="Times New Roman" w:cs="Times New Roman"/>
          <w:sz w:val="24"/>
          <w:szCs w:val="24"/>
          <w:lang w:eastAsia="ru-RU"/>
        </w:rPr>
        <w:t>5.1.</w:t>
      </w:r>
      <w:r w:rsidR="00B52186">
        <w:rPr>
          <w:rFonts w:ascii="Times New Roman" w:eastAsia="Times New Roman" w:hAnsi="Times New Roman" w:cs="Times New Roman"/>
          <w:sz w:val="24"/>
          <w:szCs w:val="24"/>
          <w:lang w:eastAsia="ru-RU"/>
        </w:rPr>
        <w:t>7</w:t>
      </w:r>
      <w:r w:rsidRPr="00407F79">
        <w:rPr>
          <w:rFonts w:ascii="Times New Roman" w:eastAsia="Times New Roman" w:hAnsi="Times New Roman" w:cs="Times New Roman"/>
          <w:sz w:val="24"/>
          <w:szCs w:val="24"/>
          <w:lang w:eastAsia="ru-RU"/>
        </w:rPr>
        <w:t xml:space="preserve">. </w:t>
      </w:r>
      <w:r w:rsidR="00E72BB7" w:rsidRPr="00407F79">
        <w:rPr>
          <w:rFonts w:ascii="Times New Roman" w:eastAsia="Times New Roman" w:hAnsi="Times New Roman" w:cs="Times New Roman"/>
          <w:sz w:val="24"/>
          <w:szCs w:val="24"/>
          <w:lang w:eastAsia="ru-RU"/>
        </w:rPr>
        <w:t xml:space="preserve">в течение </w:t>
      </w:r>
      <w:r w:rsidR="000A0B9F">
        <w:rPr>
          <w:rFonts w:ascii="Times New Roman" w:eastAsia="Times New Roman" w:hAnsi="Times New Roman" w:cs="Times New Roman"/>
          <w:sz w:val="24"/>
          <w:szCs w:val="24"/>
          <w:lang w:eastAsia="ru-RU"/>
        </w:rPr>
        <w:t>3</w:t>
      </w:r>
      <w:r w:rsidR="00E72BB7" w:rsidRPr="00407F79">
        <w:rPr>
          <w:rFonts w:ascii="Times New Roman" w:eastAsia="Times New Roman" w:hAnsi="Times New Roman" w:cs="Times New Roman"/>
          <w:sz w:val="24"/>
          <w:szCs w:val="24"/>
          <w:lang w:eastAsia="ru-RU"/>
        </w:rPr>
        <w:t xml:space="preserve"> (</w:t>
      </w:r>
      <w:r w:rsidR="000A0B9F">
        <w:rPr>
          <w:rFonts w:ascii="Times New Roman" w:eastAsia="Times New Roman" w:hAnsi="Times New Roman" w:cs="Times New Roman"/>
          <w:sz w:val="24"/>
          <w:szCs w:val="24"/>
          <w:lang w:eastAsia="ru-RU"/>
        </w:rPr>
        <w:t>тре</w:t>
      </w:r>
      <w:r w:rsidR="00E72BB7" w:rsidRPr="00407F79">
        <w:rPr>
          <w:rFonts w:ascii="Times New Roman" w:eastAsia="Times New Roman" w:hAnsi="Times New Roman" w:cs="Times New Roman"/>
          <w:sz w:val="24"/>
          <w:szCs w:val="24"/>
          <w:lang w:eastAsia="ru-RU"/>
        </w:rPr>
        <w:t>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авторизованный адрес электронной почты Заказчика;</w:t>
      </w:r>
    </w:p>
    <w:p w14:paraId="4984A2AA" w14:textId="1A73CF69"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sidRPr="00407F79">
        <w:rPr>
          <w:rFonts w:ascii="Times New Roman" w:eastAsia="Times New Roman" w:hAnsi="Times New Roman" w:cs="Times New Roman"/>
          <w:sz w:val="24"/>
          <w:szCs w:val="24"/>
          <w:lang w:eastAsia="ru-RU"/>
        </w:rPr>
        <w:t>5.1.</w:t>
      </w:r>
      <w:r w:rsidR="00B52186">
        <w:rPr>
          <w:rFonts w:ascii="Times New Roman" w:eastAsia="Times New Roman" w:hAnsi="Times New Roman" w:cs="Times New Roman"/>
          <w:sz w:val="24"/>
          <w:szCs w:val="24"/>
          <w:lang w:eastAsia="ru-RU"/>
        </w:rPr>
        <w:t>8</w:t>
      </w:r>
      <w:r w:rsidRPr="00407F79">
        <w:rPr>
          <w:rFonts w:ascii="Times New Roman" w:eastAsia="Times New Roman" w:hAnsi="Times New Roman" w:cs="Times New Roman"/>
          <w:sz w:val="24"/>
          <w:szCs w:val="24"/>
          <w:lang w:eastAsia="ru-RU"/>
        </w:rPr>
        <w:t xml:space="preserve">. </w:t>
      </w:r>
      <w:r w:rsidR="00D30638" w:rsidRPr="00407F79">
        <w:rPr>
          <w:rFonts w:ascii="Times New Roman" w:eastAsia="Times New Roman" w:hAnsi="Times New Roman" w:cs="Times New Roman"/>
          <w:sz w:val="24"/>
          <w:szCs w:val="24"/>
          <w:lang w:eastAsia="ru-RU"/>
        </w:rPr>
        <w:t>принимать Заявки, направляемые Заказчиком</w:t>
      </w:r>
      <w:r w:rsidR="00822DC8" w:rsidRPr="00407F79">
        <w:rPr>
          <w:rFonts w:ascii="Times New Roman" w:eastAsia="Times New Roman" w:hAnsi="Times New Roman" w:cs="Times New Roman"/>
          <w:sz w:val="24"/>
          <w:szCs w:val="24"/>
          <w:lang w:eastAsia="ru-RU"/>
        </w:rPr>
        <w:t xml:space="preserve">, </w:t>
      </w:r>
      <w:r w:rsidR="0094198C" w:rsidRPr="00407F79">
        <w:rPr>
          <w:rFonts w:ascii="Times New Roman" w:eastAsia="Times New Roman" w:hAnsi="Times New Roman" w:cs="Times New Roman"/>
          <w:sz w:val="24"/>
          <w:szCs w:val="24"/>
          <w:lang w:eastAsia="ru-RU"/>
        </w:rPr>
        <w:t>в пор</w:t>
      </w:r>
      <w:r w:rsidR="00822DC8" w:rsidRPr="00407F79">
        <w:rPr>
          <w:rFonts w:ascii="Times New Roman" w:eastAsia="Times New Roman" w:hAnsi="Times New Roman" w:cs="Times New Roman"/>
          <w:sz w:val="24"/>
          <w:szCs w:val="24"/>
          <w:lang w:eastAsia="ru-RU"/>
        </w:rPr>
        <w:t>ядке, предусмотренном Приложением</w:t>
      </w:r>
      <w:r w:rsidR="00E66949" w:rsidRPr="00407F79">
        <w:rPr>
          <w:rFonts w:ascii="Times New Roman" w:eastAsia="Times New Roman" w:hAnsi="Times New Roman" w:cs="Times New Roman"/>
          <w:sz w:val="24"/>
          <w:szCs w:val="24"/>
          <w:lang w:eastAsia="ru-RU"/>
        </w:rPr>
        <w:t xml:space="preserve"> № 6</w:t>
      </w:r>
      <w:r w:rsidR="0094198C" w:rsidRPr="00407F79">
        <w:rPr>
          <w:rFonts w:ascii="Times New Roman" w:eastAsia="Times New Roman" w:hAnsi="Times New Roman" w:cs="Times New Roman"/>
          <w:sz w:val="24"/>
          <w:szCs w:val="24"/>
          <w:lang w:eastAsia="ru-RU"/>
        </w:rPr>
        <w:t xml:space="preserve"> к Договору</w:t>
      </w:r>
      <w:r w:rsidR="00E72BB7" w:rsidRPr="00E72BB7">
        <w:rPr>
          <w:rFonts w:ascii="Times New Roman" w:eastAsia="Times New Roman" w:hAnsi="Times New Roman" w:cs="Times New Roman"/>
          <w:sz w:val="24"/>
          <w:szCs w:val="24"/>
          <w:lang w:eastAsia="ru-RU"/>
        </w:rPr>
        <w:t>;</w:t>
      </w:r>
    </w:p>
    <w:p w14:paraId="00612595" w14:textId="65B2FCE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r w:rsidR="00B52186">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9EB8618" w14:textId="03CFAB08" w:rsidR="00E72BB7" w:rsidRPr="00E72BB7" w:rsidRDefault="006A150F" w:rsidP="009327FE">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5.1.</w:t>
      </w:r>
      <w:r w:rsidR="00B52186">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 передавать оригиналы или копии документов, полученные</w:t>
      </w:r>
      <w:r w:rsidR="00E72BB7" w:rsidRPr="00E72BB7">
        <w:rPr>
          <w:rFonts w:ascii="Times New Roman" w:eastAsia="Times New Roman" w:hAnsi="Times New Roman" w:cs="Times New Roman"/>
          <w:sz w:val="24"/>
          <w:szCs w:val="24"/>
          <w:lang w:eastAsia="ru-RU"/>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00E72BB7" w:rsidRPr="00E72BB7">
        <w:rPr>
          <w:rFonts w:ascii="Times New Roman" w:eastAsia="Times New Roman" w:hAnsi="Times New Roman" w:cs="Times New Roman"/>
          <w:iCs/>
          <w:sz w:val="24"/>
          <w:szCs w:val="24"/>
          <w:lang w:eastAsia="ru-RU"/>
        </w:rPr>
        <w:t>, Исполнителя и работников Исполнителя</w:t>
      </w:r>
      <w:r w:rsidR="00E72BB7" w:rsidRPr="00E72BB7">
        <w:rPr>
          <w:rFonts w:ascii="Times New Roman" w:eastAsia="Times New Roman" w:hAnsi="Times New Roman" w:cs="Times New Roman"/>
          <w:sz w:val="24"/>
          <w:szCs w:val="24"/>
          <w:lang w:eastAsia="ru-RU"/>
        </w:rPr>
        <w:t>.</w:t>
      </w:r>
    </w:p>
    <w:p w14:paraId="4B840CB4" w14:textId="64EB8303" w:rsidR="008C493C" w:rsidRDefault="009327FE"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1</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 </w:t>
      </w:r>
    </w:p>
    <w:p w14:paraId="19060566" w14:textId="43B9DE71" w:rsidR="006D0CA9" w:rsidRPr="006D0CA9" w:rsidRDefault="006D0CA9"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sidRPr="006D0CA9">
        <w:rPr>
          <w:rFonts w:ascii="Times New Roman" w:hAnsi="Times New Roman" w:cs="Times New Roman"/>
          <w:sz w:val="24"/>
          <w:szCs w:val="24"/>
        </w:rPr>
        <w:t>5.1.1</w:t>
      </w:r>
      <w:r w:rsidR="00B52186">
        <w:rPr>
          <w:rFonts w:ascii="Times New Roman" w:hAnsi="Times New Roman" w:cs="Times New Roman"/>
          <w:sz w:val="24"/>
          <w:szCs w:val="24"/>
        </w:rPr>
        <w:t>2</w:t>
      </w:r>
      <w:r w:rsidRPr="006D0CA9">
        <w:rPr>
          <w:rFonts w:ascii="Times New Roman" w:hAnsi="Times New Roman" w:cs="Times New Roman"/>
          <w:sz w:val="24"/>
          <w:szCs w:val="24"/>
        </w:rPr>
        <w:t xml:space="preserve">. [Исполнитель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w:t>
      </w:r>
      <w:r w:rsidR="004958A9">
        <w:rPr>
          <w:rFonts w:ascii="Times New Roman" w:hAnsi="Times New Roman" w:cs="Times New Roman"/>
          <w:sz w:val="24"/>
          <w:szCs w:val="24"/>
        </w:rPr>
        <w:t xml:space="preserve">предусмотренные </w:t>
      </w:r>
      <w:r w:rsidR="004958A9" w:rsidRPr="00181C5C">
        <w:rPr>
          <w:rFonts w:ascii="Times New Roman" w:hAnsi="Times New Roman" w:cs="Times New Roman"/>
          <w:sz w:val="24"/>
          <w:szCs w:val="24"/>
        </w:rPr>
        <w:t xml:space="preserve">в </w:t>
      </w:r>
      <w:r w:rsidR="00D57C6B" w:rsidRPr="00D57C6B">
        <w:rPr>
          <w:rFonts w:ascii="Times New Roman" w:hAnsi="Times New Roman" w:cs="Times New Roman"/>
          <w:sz w:val="24"/>
          <w:szCs w:val="24"/>
        </w:rPr>
        <w:t>Приложении № 7</w:t>
      </w:r>
      <w:r w:rsidRPr="006D0CA9">
        <w:rPr>
          <w:rFonts w:ascii="Times New Roman" w:hAnsi="Times New Roman" w:cs="Times New Roman"/>
          <w:sz w:val="24"/>
          <w:szCs w:val="24"/>
        </w:rPr>
        <w:t xml:space="preserve"> к Договору]</w:t>
      </w:r>
      <w:r w:rsidRPr="006D0CA9">
        <w:rPr>
          <w:rFonts w:ascii="Times New Roman" w:hAnsi="Times New Roman" w:cs="Times New Roman"/>
          <w:sz w:val="24"/>
          <w:szCs w:val="24"/>
          <w:vertAlign w:val="superscript"/>
        </w:rPr>
        <w:footnoteReference w:id="12"/>
      </w:r>
    </w:p>
    <w:p w14:paraId="23E83048" w14:textId="6760BFB0" w:rsidR="00E72BB7" w:rsidRPr="00E72BB7" w:rsidRDefault="008C493C" w:rsidP="00C63BD2">
      <w:pPr>
        <w:tabs>
          <w:tab w:val="left" w:pos="851"/>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извещать Заказчика и до получения от него</w:t>
      </w:r>
      <w:r w:rsidR="00E72BB7" w:rsidRPr="00E72BB7">
        <w:rPr>
          <w:rFonts w:ascii="Times New Roman" w:eastAsia="Times New Roman" w:hAnsi="Times New Roman" w:cs="Times New Roman"/>
          <w:sz w:val="24"/>
          <w:szCs w:val="24"/>
          <w:lang w:eastAsia="ru-RU"/>
        </w:rPr>
        <w:br/>
        <w:t>указаний приостанавливать оказание Услуг при обнаружении:</w:t>
      </w:r>
    </w:p>
    <w:p w14:paraId="1D90FA4C" w14:textId="6948915E" w:rsidR="00E72BB7" w:rsidRPr="00E72BB7" w:rsidRDefault="009327FE" w:rsidP="0055360D">
      <w:pPr>
        <w:tabs>
          <w:tab w:val="left" w:pos="170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3</w:t>
      </w:r>
      <w:r w:rsidR="006A150F">
        <w:rPr>
          <w:rFonts w:ascii="Times New Roman" w:eastAsia="Times New Roman" w:hAnsi="Times New Roman" w:cs="Times New Roman"/>
          <w:sz w:val="24"/>
          <w:szCs w:val="24"/>
          <w:lang w:eastAsia="ru-RU"/>
        </w:rPr>
        <w:t xml:space="preserve">.1. </w:t>
      </w:r>
      <w:r w:rsidR="00E72BB7" w:rsidRPr="00E72BB7">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о способе оказания Услуг;</w:t>
      </w:r>
    </w:p>
    <w:p w14:paraId="5DDEFBAA" w14:textId="653665A0" w:rsidR="00E72BB7" w:rsidRPr="00E72BB7" w:rsidRDefault="009327FE" w:rsidP="0055360D">
      <w:pPr>
        <w:tabs>
          <w:tab w:val="left" w:pos="170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3</w:t>
      </w:r>
      <w:r w:rsidR="006A150F">
        <w:rPr>
          <w:rFonts w:ascii="Times New Roman" w:eastAsia="Times New Roman" w:hAnsi="Times New Roman" w:cs="Times New Roman"/>
          <w:sz w:val="24"/>
          <w:szCs w:val="24"/>
          <w:lang w:eastAsia="ru-RU"/>
        </w:rPr>
        <w:t xml:space="preserve">.2. </w:t>
      </w:r>
      <w:r w:rsidR="00E72BB7" w:rsidRPr="00E72BB7">
        <w:rPr>
          <w:rFonts w:ascii="Times New Roman" w:eastAsia="Times New Roman" w:hAnsi="Times New Roman" w:cs="Times New Roman"/>
          <w:sz w:val="24"/>
          <w:szCs w:val="24"/>
          <w:lang w:eastAsia="ru-RU"/>
        </w:rPr>
        <w:t>обнаруженной невозможности получить ожидаемые результаты или нецелесообразности продолжения оказания Услуг;</w:t>
      </w:r>
    </w:p>
    <w:p w14:paraId="4E69A297" w14:textId="6B55BBF3" w:rsidR="00E72BB7" w:rsidRPr="00E72BB7" w:rsidRDefault="009327FE" w:rsidP="0055360D">
      <w:pPr>
        <w:tabs>
          <w:tab w:val="left" w:pos="170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D83BCA">
        <w:rPr>
          <w:rFonts w:ascii="Times New Roman" w:eastAsia="Times New Roman" w:hAnsi="Times New Roman" w:cs="Times New Roman"/>
          <w:sz w:val="24"/>
          <w:szCs w:val="24"/>
          <w:lang w:eastAsia="ru-RU"/>
        </w:rPr>
        <w:t>5.1.</w:t>
      </w:r>
      <w:r w:rsidR="00D83BCA" w:rsidRPr="00D83BCA">
        <w:rPr>
          <w:rFonts w:ascii="Times New Roman" w:eastAsia="Times New Roman" w:hAnsi="Times New Roman" w:cs="Times New Roman"/>
          <w:sz w:val="24"/>
          <w:szCs w:val="24"/>
          <w:lang w:eastAsia="ru-RU"/>
        </w:rPr>
        <w:t>1</w:t>
      </w:r>
      <w:r w:rsidR="00B52186">
        <w:rPr>
          <w:rFonts w:ascii="Times New Roman" w:eastAsia="Times New Roman" w:hAnsi="Times New Roman" w:cs="Times New Roman"/>
          <w:sz w:val="24"/>
          <w:szCs w:val="24"/>
          <w:lang w:eastAsia="ru-RU"/>
        </w:rPr>
        <w:t>3</w:t>
      </w:r>
      <w:r w:rsidR="006A150F">
        <w:rPr>
          <w:rFonts w:ascii="Times New Roman" w:eastAsia="Times New Roman" w:hAnsi="Times New Roman" w:cs="Times New Roman"/>
          <w:sz w:val="24"/>
          <w:szCs w:val="24"/>
          <w:lang w:eastAsia="ru-RU"/>
        </w:rPr>
        <w:t xml:space="preserve">.3. </w:t>
      </w:r>
      <w:r w:rsidR="00E72BB7" w:rsidRPr="00E72BB7">
        <w:rPr>
          <w:rFonts w:ascii="Times New Roman" w:eastAsia="Times New Roman" w:hAnsi="Times New Roman" w:cs="Times New Roman"/>
          <w:sz w:val="24"/>
          <w:szCs w:val="24"/>
          <w:lang w:eastAsia="ru-RU"/>
        </w:rPr>
        <w:t>иных, не зависящих от Исполнителя обстоятельств, влияющих на результаты Услуг, либо создающих невозможность их завершения в срок;</w:t>
      </w:r>
    </w:p>
    <w:p w14:paraId="458F6208" w14:textId="67252154"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8B0AB51" w14:textId="634374BE"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самостоятельно и за свой счет обеспечивать наличие техники, материалов, оборудования, инвентаря, необходимых для оказания Услуг</w:t>
      </w:r>
      <w:r w:rsidR="003A0657">
        <w:rPr>
          <w:rFonts w:ascii="Times New Roman" w:eastAsia="Times New Roman" w:hAnsi="Times New Roman" w:cs="Times New Roman"/>
          <w:sz w:val="24"/>
          <w:szCs w:val="24"/>
          <w:lang w:eastAsia="ru-RU"/>
        </w:rPr>
        <w:t xml:space="preserve"> (в том числе, наличие необходимого запаса запасных частей для ТО и ремонта транспортных </w:t>
      </w:r>
      <w:proofErr w:type="gramStart"/>
      <w:r w:rsidR="003A0657">
        <w:rPr>
          <w:rFonts w:ascii="Times New Roman" w:eastAsia="Times New Roman" w:hAnsi="Times New Roman" w:cs="Times New Roman"/>
          <w:sz w:val="24"/>
          <w:szCs w:val="24"/>
          <w:lang w:eastAsia="ru-RU"/>
        </w:rPr>
        <w:t>средств</w:t>
      </w:r>
      <w:r w:rsidR="00BB0D52">
        <w:rPr>
          <w:rFonts w:ascii="Times New Roman" w:eastAsia="Times New Roman" w:hAnsi="Times New Roman" w:cs="Times New Roman"/>
          <w:sz w:val="24"/>
          <w:szCs w:val="24"/>
          <w:lang w:eastAsia="ru-RU"/>
        </w:rPr>
        <w:t xml:space="preserve"> </w:t>
      </w:r>
      <w:r w:rsidR="002E2ED3">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а</w:t>
      </w:r>
      <w:proofErr w:type="gramEnd"/>
      <w:r w:rsidR="00E72BB7" w:rsidRPr="00E72BB7">
        <w:rPr>
          <w:rFonts w:ascii="Times New Roman" w:eastAsia="Times New Roman" w:hAnsi="Times New Roman" w:cs="Times New Roman"/>
          <w:sz w:val="24"/>
          <w:szCs w:val="24"/>
          <w:lang w:eastAsia="ru-RU"/>
        </w:rPr>
        <w:t xml:space="preserve"> также за свой счет обеспечивать обслуживание и ремонт такого оборудования, техники, инвентаря;</w:t>
      </w:r>
    </w:p>
    <w:p w14:paraId="3CB22A5C" w14:textId="3B17EBDA"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5.1.1</w:t>
      </w:r>
      <w:r w:rsidR="00B52186">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5A3D6F" w:rsidRPr="005A3D6F">
        <w:t xml:space="preserve"> </w:t>
      </w:r>
      <w:r w:rsidR="005A3D6F">
        <w:rPr>
          <w:rFonts w:ascii="Times New Roman" w:eastAsia="Times New Roman" w:hAnsi="Times New Roman" w:cs="Times New Roman"/>
          <w:sz w:val="24"/>
          <w:szCs w:val="24"/>
          <w:lang w:eastAsia="ru-RU"/>
        </w:rPr>
        <w:t>об</w:t>
      </w:r>
      <w:r w:rsidR="005A3D6F" w:rsidRPr="00E72BB7">
        <w:rPr>
          <w:rFonts w:ascii="Times New Roman" w:eastAsia="Times New Roman" w:hAnsi="Times New Roman" w:cs="Times New Roman"/>
          <w:sz w:val="24"/>
          <w:szCs w:val="24"/>
          <w:lang w:eastAsia="ru-RU"/>
        </w:rPr>
        <w:t xml:space="preserve">еспечить </w:t>
      </w:r>
      <w:r w:rsidR="00E72BB7" w:rsidRPr="00E72BB7">
        <w:rPr>
          <w:rFonts w:ascii="Times New Roman" w:eastAsia="Times New Roman" w:hAnsi="Times New Roman" w:cs="Times New Roman"/>
          <w:sz w:val="24"/>
          <w:szCs w:val="24"/>
          <w:lang w:eastAsia="ru-RU"/>
        </w:rPr>
        <w:t xml:space="preserve">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w:t>
      </w:r>
      <w:r w:rsidR="00E82626">
        <w:rPr>
          <w:rFonts w:ascii="Times New Roman" w:eastAsia="Times New Roman" w:hAnsi="Times New Roman" w:cs="Times New Roman"/>
          <w:sz w:val="24"/>
          <w:szCs w:val="24"/>
          <w:lang w:eastAsia="ru-RU"/>
        </w:rPr>
        <w:t>правил приемки оказанных Услуг;</w:t>
      </w:r>
    </w:p>
    <w:p w14:paraId="1A0FE15E" w14:textId="207F14BA" w:rsidR="00E82626"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77FD574B" w14:textId="5EDC92FC" w:rsidR="003A0657" w:rsidRDefault="003A0657"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Исполнитель должен иметь возможность </w:t>
      </w:r>
      <w:r w:rsidR="00B060CB">
        <w:rPr>
          <w:rFonts w:ascii="Times New Roman" w:eastAsia="Times New Roman" w:hAnsi="Times New Roman" w:cs="Times New Roman"/>
          <w:sz w:val="24"/>
          <w:szCs w:val="24"/>
          <w:lang w:eastAsia="ru-RU"/>
        </w:rPr>
        <w:t xml:space="preserve">одновременно </w:t>
      </w:r>
      <w:r>
        <w:rPr>
          <w:rFonts w:ascii="Times New Roman" w:eastAsia="Times New Roman" w:hAnsi="Times New Roman" w:cs="Times New Roman"/>
          <w:sz w:val="24"/>
          <w:szCs w:val="24"/>
          <w:lang w:eastAsia="ru-RU"/>
        </w:rPr>
        <w:t>принимать к обслуживанию</w:t>
      </w:r>
      <w:r w:rsidR="007728F8">
        <w:rPr>
          <w:rFonts w:ascii="Times New Roman" w:eastAsia="Times New Roman" w:hAnsi="Times New Roman" w:cs="Times New Roman"/>
          <w:sz w:val="24"/>
          <w:szCs w:val="24"/>
          <w:lang w:eastAsia="ru-RU"/>
        </w:rPr>
        <w:t xml:space="preserve"> не менее </w:t>
      </w:r>
      <w:r w:rsidR="00B52B83">
        <w:rPr>
          <w:rFonts w:ascii="Times New Roman" w:eastAsia="Times New Roman" w:hAnsi="Times New Roman" w:cs="Times New Roman"/>
          <w:sz w:val="24"/>
          <w:szCs w:val="24"/>
          <w:lang w:eastAsia="ru-RU"/>
        </w:rPr>
        <w:t>8</w:t>
      </w:r>
      <w:r w:rsidR="007728F8">
        <w:rPr>
          <w:rFonts w:ascii="Times New Roman" w:eastAsia="Times New Roman" w:hAnsi="Times New Roman" w:cs="Times New Roman"/>
          <w:sz w:val="24"/>
          <w:szCs w:val="24"/>
          <w:lang w:eastAsia="ru-RU"/>
        </w:rPr>
        <w:t xml:space="preserve"> (</w:t>
      </w:r>
      <w:r w:rsidR="00B52B83">
        <w:rPr>
          <w:rFonts w:ascii="Times New Roman" w:eastAsia="Times New Roman" w:hAnsi="Times New Roman" w:cs="Times New Roman"/>
          <w:sz w:val="24"/>
          <w:szCs w:val="24"/>
          <w:lang w:eastAsia="ru-RU"/>
        </w:rPr>
        <w:t>восьми</w:t>
      </w:r>
      <w:r w:rsidR="00ED775D">
        <w:rPr>
          <w:rFonts w:ascii="Times New Roman" w:eastAsia="Times New Roman" w:hAnsi="Times New Roman" w:cs="Times New Roman"/>
          <w:sz w:val="24"/>
          <w:szCs w:val="24"/>
          <w:lang w:eastAsia="ru-RU"/>
        </w:rPr>
        <w:t xml:space="preserve">) </w:t>
      </w:r>
      <w:r w:rsidR="00B060CB">
        <w:rPr>
          <w:rFonts w:ascii="Times New Roman" w:eastAsia="Times New Roman" w:hAnsi="Times New Roman" w:cs="Times New Roman"/>
          <w:sz w:val="24"/>
          <w:szCs w:val="24"/>
          <w:lang w:eastAsia="ru-RU"/>
        </w:rPr>
        <w:t xml:space="preserve">единиц </w:t>
      </w:r>
      <w:r w:rsidR="00ED775D">
        <w:rPr>
          <w:rFonts w:ascii="Times New Roman" w:eastAsia="Times New Roman" w:hAnsi="Times New Roman" w:cs="Times New Roman"/>
          <w:sz w:val="24"/>
          <w:szCs w:val="24"/>
          <w:lang w:eastAsia="ru-RU"/>
        </w:rPr>
        <w:t>Заказчика. Исполнитель должен принять ТС</w:t>
      </w:r>
      <w:r w:rsidR="00BB0D52">
        <w:rPr>
          <w:rFonts w:ascii="Times New Roman" w:eastAsia="Times New Roman" w:hAnsi="Times New Roman" w:cs="Times New Roman"/>
          <w:sz w:val="24"/>
          <w:szCs w:val="24"/>
          <w:lang w:eastAsia="ru-RU"/>
        </w:rPr>
        <w:t xml:space="preserve"> и </w:t>
      </w:r>
      <w:r w:rsidR="00ED775D">
        <w:rPr>
          <w:rFonts w:ascii="Times New Roman" w:eastAsia="Times New Roman" w:hAnsi="Times New Roman" w:cs="Times New Roman"/>
          <w:sz w:val="24"/>
          <w:szCs w:val="24"/>
          <w:lang w:eastAsia="ru-RU"/>
        </w:rPr>
        <w:t xml:space="preserve">Заказчика и разместить их на СТО для оказания услуг в срок, </w:t>
      </w:r>
      <w:r w:rsidR="00066BD7" w:rsidRPr="00357C74">
        <w:rPr>
          <w:rFonts w:ascii="Times New Roman" w:hAnsi="Times New Roman" w:cs="Times New Roman"/>
          <w:szCs w:val="24"/>
        </w:rPr>
        <w:t>не превышающий 2 (двух) часов после подачи на СТО в указанное в Заявке время</w:t>
      </w:r>
      <w:r w:rsidR="00066BD7" w:rsidDel="00066BD7">
        <w:rPr>
          <w:rFonts w:ascii="Times New Roman" w:eastAsia="Times New Roman" w:hAnsi="Times New Roman" w:cs="Times New Roman"/>
          <w:sz w:val="24"/>
          <w:szCs w:val="24"/>
          <w:lang w:eastAsia="ru-RU"/>
        </w:rPr>
        <w:t xml:space="preserve"> </w:t>
      </w:r>
      <w:r w:rsidR="003C1880">
        <w:rPr>
          <w:rFonts w:ascii="Times New Roman" w:eastAsia="Times New Roman" w:hAnsi="Times New Roman" w:cs="Times New Roman"/>
          <w:sz w:val="24"/>
          <w:szCs w:val="24"/>
          <w:lang w:eastAsia="ru-RU"/>
        </w:rPr>
        <w:t>5.1.1</w:t>
      </w:r>
      <w:r w:rsidR="00B52186">
        <w:rPr>
          <w:rFonts w:ascii="Times New Roman" w:eastAsia="Times New Roman" w:hAnsi="Times New Roman" w:cs="Times New Roman"/>
          <w:sz w:val="24"/>
          <w:szCs w:val="24"/>
          <w:lang w:eastAsia="ru-RU"/>
        </w:rPr>
        <w:t>9</w:t>
      </w:r>
      <w:r w:rsidR="003C1880">
        <w:rPr>
          <w:rFonts w:ascii="Times New Roman" w:eastAsia="Times New Roman" w:hAnsi="Times New Roman" w:cs="Times New Roman"/>
          <w:sz w:val="24"/>
          <w:szCs w:val="24"/>
          <w:lang w:eastAsia="ru-RU"/>
        </w:rPr>
        <w:t>. Услуги по проведению технического обслуживания проводятся по обязательному перечню работ, установленному заводами-изготовителями</w:t>
      </w:r>
      <w:r w:rsidR="002858AB">
        <w:rPr>
          <w:rFonts w:ascii="Times New Roman" w:eastAsia="Times New Roman" w:hAnsi="Times New Roman" w:cs="Times New Roman"/>
          <w:sz w:val="24"/>
          <w:szCs w:val="24"/>
          <w:lang w:eastAsia="ru-RU"/>
        </w:rPr>
        <w:t>.</w:t>
      </w:r>
    </w:p>
    <w:p w14:paraId="70AE18DE" w14:textId="2DE29403" w:rsidR="002858AB" w:rsidRPr="004B46B7" w:rsidRDefault="002858AB" w:rsidP="0055360D">
      <w:pPr>
        <w:tabs>
          <w:tab w:val="left" w:pos="1560"/>
        </w:tabs>
        <w:spacing w:after="0" w:line="240" w:lineRule="auto"/>
        <w:ind w:firstLine="709"/>
        <w:jc w:val="both"/>
        <w:rPr>
          <w:rFonts w:ascii="Times New Roman" w:hAnsi="Times New Roman" w:cs="Times New Roman"/>
          <w:sz w:val="24"/>
          <w:szCs w:val="24"/>
        </w:rPr>
      </w:pPr>
      <w:r w:rsidRPr="004B46B7">
        <w:rPr>
          <w:rFonts w:ascii="Times New Roman" w:eastAsia="Times New Roman" w:hAnsi="Times New Roman" w:cs="Times New Roman"/>
          <w:sz w:val="24"/>
          <w:szCs w:val="24"/>
          <w:lang w:eastAsia="ru-RU"/>
        </w:rPr>
        <w:t>Для получения объективной оценки технического состояния ТС</w:t>
      </w:r>
      <w:r w:rsidR="00BB0D52">
        <w:rPr>
          <w:rFonts w:ascii="Times New Roman" w:eastAsia="Times New Roman" w:hAnsi="Times New Roman" w:cs="Times New Roman"/>
          <w:sz w:val="24"/>
          <w:szCs w:val="24"/>
          <w:lang w:eastAsia="ru-RU"/>
        </w:rPr>
        <w:t xml:space="preserve"> </w:t>
      </w:r>
      <w:r w:rsidRPr="004B46B7">
        <w:rPr>
          <w:rFonts w:ascii="Times New Roman" w:eastAsia="Times New Roman" w:hAnsi="Times New Roman" w:cs="Times New Roman"/>
          <w:sz w:val="24"/>
          <w:szCs w:val="24"/>
          <w:lang w:eastAsia="ru-RU"/>
        </w:rPr>
        <w:t>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w:t>
      </w:r>
      <w:r w:rsidRPr="002858AB">
        <w:rPr>
          <w:rFonts w:ascii="Times New Roman" w:eastAsia="Times New Roman" w:hAnsi="Times New Roman" w:cs="Times New Roman"/>
          <w:sz w:val="24"/>
          <w:szCs w:val="24"/>
          <w:lang w:eastAsia="ru-RU"/>
        </w:rPr>
        <w:t xml:space="preserve">в услуг, в срок не более 1 </w:t>
      </w:r>
      <w:r>
        <w:rPr>
          <w:rFonts w:ascii="Times New Roman" w:eastAsia="Times New Roman" w:hAnsi="Times New Roman" w:cs="Times New Roman"/>
          <w:sz w:val="24"/>
          <w:szCs w:val="24"/>
          <w:lang w:eastAsia="ru-RU"/>
        </w:rPr>
        <w:t>(одного)</w:t>
      </w:r>
      <w:r w:rsidRPr="004B46B7">
        <w:rPr>
          <w:rFonts w:ascii="Times New Roman" w:eastAsia="Times New Roman" w:hAnsi="Times New Roman" w:cs="Times New Roman"/>
          <w:sz w:val="24"/>
          <w:szCs w:val="24"/>
          <w:lang w:eastAsia="ru-RU"/>
        </w:rPr>
        <w:t xml:space="preserve"> </w:t>
      </w:r>
      <w:r w:rsidR="00F814C6">
        <w:rPr>
          <w:rFonts w:ascii="Times New Roman" w:eastAsia="Times New Roman" w:hAnsi="Times New Roman" w:cs="Times New Roman"/>
          <w:sz w:val="24"/>
          <w:szCs w:val="24"/>
          <w:lang w:eastAsia="ru-RU"/>
        </w:rPr>
        <w:t xml:space="preserve">календарного </w:t>
      </w:r>
      <w:r w:rsidRPr="004B46B7">
        <w:rPr>
          <w:rFonts w:ascii="Times New Roman" w:eastAsia="Times New Roman" w:hAnsi="Times New Roman" w:cs="Times New Roman"/>
          <w:sz w:val="24"/>
          <w:szCs w:val="24"/>
          <w:lang w:eastAsia="ru-RU"/>
        </w:rPr>
        <w:t>дня с момента проведения диагностических работ.</w:t>
      </w:r>
    </w:p>
    <w:p w14:paraId="65AA5883" w14:textId="7AC6B175" w:rsidR="00520D57" w:rsidRDefault="00B2362C"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r w:rsidR="00B52186">
        <w:rPr>
          <w:rFonts w:ascii="Times New Roman" w:eastAsia="Times New Roman" w:hAnsi="Times New Roman" w:cs="Times New Roman"/>
          <w:sz w:val="24"/>
          <w:szCs w:val="24"/>
          <w:lang w:eastAsia="ru-RU"/>
        </w:rPr>
        <w:t>20</w:t>
      </w:r>
      <w:r w:rsidR="00520D57">
        <w:rPr>
          <w:rFonts w:ascii="Times New Roman" w:eastAsia="Times New Roman" w:hAnsi="Times New Roman" w:cs="Times New Roman"/>
          <w:sz w:val="24"/>
          <w:szCs w:val="24"/>
          <w:lang w:eastAsia="ru-RU"/>
        </w:rPr>
        <w:t>. Исполнитель при оказании услуг должен обеспечить сохранность, а также неиспользование и неприменение ТС</w:t>
      </w:r>
      <w:r w:rsidR="00BB0D52">
        <w:rPr>
          <w:rFonts w:ascii="Times New Roman" w:eastAsia="Times New Roman" w:hAnsi="Times New Roman" w:cs="Times New Roman"/>
          <w:sz w:val="24"/>
          <w:szCs w:val="24"/>
          <w:lang w:eastAsia="ru-RU"/>
        </w:rPr>
        <w:t xml:space="preserve"> </w:t>
      </w:r>
      <w:r w:rsidR="00520D57">
        <w:rPr>
          <w:rFonts w:ascii="Times New Roman" w:eastAsia="Times New Roman" w:hAnsi="Times New Roman" w:cs="Times New Roman"/>
          <w:sz w:val="24"/>
          <w:szCs w:val="24"/>
          <w:lang w:eastAsia="ru-RU"/>
        </w:rPr>
        <w:t>и установленного на них специального оборудования Заказчика;</w:t>
      </w:r>
    </w:p>
    <w:p w14:paraId="696CF0BF" w14:textId="2284BBB8" w:rsidR="0051367C" w:rsidRPr="005A5869" w:rsidRDefault="00AC07E8" w:rsidP="0055360D">
      <w:pPr>
        <w:tabs>
          <w:tab w:val="left" w:pos="1560"/>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5.1.2</w:t>
      </w:r>
      <w:r w:rsidR="00B5218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51367C" w:rsidRPr="004B46B7">
        <w:rPr>
          <w:rFonts w:ascii="Times New Roman" w:eastAsia="Times New Roman" w:hAnsi="Times New Roman" w:cs="Times New Roman"/>
          <w:sz w:val="24"/>
          <w:szCs w:val="24"/>
          <w:lang w:eastAsia="ru-RU"/>
        </w:rPr>
        <w:t>Детали, демонтированные в ходе ремонта, подлежат возврату Заказчику. Исполнитель по завершении услуг передает демонтированные детали, узлы и агрегаты представителю Заказчика</w:t>
      </w:r>
      <w:r w:rsidR="005A5869">
        <w:rPr>
          <w:rFonts w:ascii="Times New Roman" w:eastAsia="Times New Roman" w:hAnsi="Times New Roman" w:cs="Times New Roman"/>
          <w:sz w:val="24"/>
          <w:szCs w:val="24"/>
          <w:lang w:eastAsia="ru-RU"/>
        </w:rPr>
        <w:t>.</w:t>
      </w:r>
    </w:p>
    <w:p w14:paraId="36E354E5" w14:textId="11E7F636" w:rsidR="001B0B3B" w:rsidRDefault="0051367C"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w:t>
      </w:r>
      <w:r w:rsidR="00B5218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1B0B3B" w:rsidRPr="004B46B7">
        <w:rPr>
          <w:rFonts w:ascii="Times New Roman" w:eastAsia="Times New Roman" w:hAnsi="Times New Roman" w:cs="Times New Roman"/>
          <w:sz w:val="24"/>
          <w:szCs w:val="24"/>
          <w:lang w:eastAsia="ru-RU"/>
        </w:rPr>
        <w:t xml:space="preserve">Исполнитель по требованию Заказчика должен предоставить в электронном виде нормативы трудоемкостей на проведение технического обслуживания и ремонта </w:t>
      </w:r>
      <w:proofErr w:type="gramStart"/>
      <w:r w:rsidR="001B0B3B" w:rsidRPr="004B46B7">
        <w:rPr>
          <w:rFonts w:ascii="Times New Roman" w:eastAsia="Times New Roman" w:hAnsi="Times New Roman" w:cs="Times New Roman"/>
          <w:sz w:val="24"/>
          <w:szCs w:val="24"/>
          <w:lang w:eastAsia="ru-RU"/>
        </w:rPr>
        <w:t>ТС</w:t>
      </w:r>
      <w:r w:rsidR="00993EBF">
        <w:rPr>
          <w:rFonts w:ascii="Times New Roman" w:eastAsia="Times New Roman" w:hAnsi="Times New Roman" w:cs="Times New Roman"/>
          <w:sz w:val="24"/>
          <w:szCs w:val="24"/>
          <w:lang w:eastAsia="ru-RU"/>
        </w:rPr>
        <w:t xml:space="preserve">  </w:t>
      </w:r>
      <w:r w:rsidR="001B0B3B" w:rsidRPr="004B46B7">
        <w:rPr>
          <w:rFonts w:ascii="Times New Roman" w:eastAsia="Times New Roman" w:hAnsi="Times New Roman" w:cs="Times New Roman"/>
          <w:sz w:val="24"/>
          <w:szCs w:val="24"/>
          <w:lang w:eastAsia="ru-RU"/>
        </w:rPr>
        <w:t>,</w:t>
      </w:r>
      <w:proofErr w:type="gramEnd"/>
      <w:r w:rsidR="001B0B3B" w:rsidRPr="004B46B7">
        <w:rPr>
          <w:rFonts w:ascii="Times New Roman" w:eastAsia="Times New Roman" w:hAnsi="Times New Roman" w:cs="Times New Roman"/>
          <w:sz w:val="24"/>
          <w:szCs w:val="24"/>
          <w:lang w:eastAsia="ru-RU"/>
        </w:rPr>
        <w:t xml:space="preserve"> установленные заводом-изготовителем, согласно VIN, либо предоставить представителю Заказчика на СТО автоматизированное рабочее место для осуществления проверки нормирования оказанных услуг и стоимости запасных </w:t>
      </w:r>
      <w:r w:rsidR="00993EBF">
        <w:rPr>
          <w:rFonts w:ascii="Times New Roman" w:eastAsia="Times New Roman" w:hAnsi="Times New Roman" w:cs="Times New Roman"/>
          <w:sz w:val="24"/>
          <w:szCs w:val="24"/>
          <w:lang w:eastAsia="ru-RU"/>
        </w:rPr>
        <w:t xml:space="preserve">частей, заменённых в ходе ремонта ТС </w:t>
      </w:r>
      <w:r w:rsidR="001B0B3B" w:rsidRPr="004B46B7">
        <w:rPr>
          <w:rFonts w:ascii="Times New Roman" w:eastAsia="Times New Roman" w:hAnsi="Times New Roman" w:cs="Times New Roman"/>
          <w:sz w:val="24"/>
          <w:szCs w:val="24"/>
          <w:lang w:eastAsia="ru-RU"/>
        </w:rPr>
        <w:t>Заказчика.</w:t>
      </w:r>
    </w:p>
    <w:p w14:paraId="0893545C" w14:textId="6D800A25" w:rsidR="005A5869" w:rsidRPr="002A0694" w:rsidRDefault="005A5869" w:rsidP="005A5869">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5.1.2</w:t>
      </w:r>
      <w:r w:rsidR="00B52186">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 </w:t>
      </w:r>
      <w:r w:rsidRPr="002A0694">
        <w:rPr>
          <w:rFonts w:ascii="Times New Roman" w:eastAsia="Times New Roman" w:hAnsi="Times New Roman" w:cs="Times New Roman"/>
          <w:sz w:val="24"/>
          <w:szCs w:val="24"/>
          <w:lang w:eastAsia="ru-RU"/>
        </w:rPr>
        <w:t xml:space="preserve">В процессе оказания услуг по техническому обслуживанию ТС, обеспечить условия сохранения всех гарантийных обязательств, установленных заводом-изготовителем, а оказанные </w:t>
      </w:r>
      <w:r>
        <w:rPr>
          <w:rFonts w:ascii="Times New Roman" w:eastAsia="Times New Roman" w:hAnsi="Times New Roman" w:cs="Times New Roman"/>
          <w:sz w:val="24"/>
          <w:szCs w:val="24"/>
          <w:lang w:eastAsia="ru-RU"/>
        </w:rPr>
        <w:t>У</w:t>
      </w:r>
      <w:r w:rsidRPr="002A0694">
        <w:rPr>
          <w:rFonts w:ascii="Times New Roman" w:eastAsia="Times New Roman" w:hAnsi="Times New Roman" w:cs="Times New Roman"/>
          <w:sz w:val="24"/>
          <w:szCs w:val="24"/>
          <w:lang w:eastAsia="ru-RU"/>
        </w:rPr>
        <w:t>слуги не должны повлечь отказ завода-изготовителя от выполнения гарантийных обязательств в течение установленного им срока.</w:t>
      </w:r>
    </w:p>
    <w:p w14:paraId="1717F6B6" w14:textId="77777777" w:rsidR="005A5869" w:rsidRPr="002A0694" w:rsidRDefault="005A5869" w:rsidP="005A5869">
      <w:pPr>
        <w:tabs>
          <w:tab w:val="left" w:pos="1560"/>
        </w:tabs>
        <w:spacing w:after="0" w:line="240" w:lineRule="auto"/>
        <w:ind w:firstLine="709"/>
        <w:jc w:val="both"/>
        <w:rPr>
          <w:rFonts w:ascii="Times New Roman" w:eastAsia="Times New Roman" w:hAnsi="Times New Roman" w:cs="Times New Roman"/>
          <w:sz w:val="24"/>
          <w:szCs w:val="24"/>
          <w:lang w:eastAsia="ru-RU"/>
        </w:rPr>
      </w:pPr>
      <w:r w:rsidRPr="002A0694">
        <w:rPr>
          <w:rFonts w:ascii="Times New Roman" w:eastAsia="Times New Roman" w:hAnsi="Times New Roman" w:cs="Times New Roman"/>
          <w:sz w:val="24"/>
          <w:szCs w:val="24"/>
          <w:lang w:eastAsia="ru-RU"/>
        </w:rPr>
        <w:t>Расходы на устранение дефектов и неисправностей в гарантийный период, в случае осуществления Исполнителем технического обслуживания ТС Заказчика, приведшего к утрате гарантии завода-изготовителя, несет Исполнитель.</w:t>
      </w:r>
    </w:p>
    <w:p w14:paraId="0D605AD1" w14:textId="77777777" w:rsidR="005A5869" w:rsidRPr="004B46B7" w:rsidRDefault="005A5869" w:rsidP="005A5869">
      <w:pPr>
        <w:tabs>
          <w:tab w:val="left" w:pos="1560"/>
        </w:tabs>
        <w:spacing w:after="0" w:line="240" w:lineRule="auto"/>
        <w:ind w:firstLine="709"/>
        <w:jc w:val="both"/>
        <w:rPr>
          <w:rFonts w:ascii="Times New Roman" w:hAnsi="Times New Roman" w:cs="Times New Roman"/>
          <w:sz w:val="24"/>
          <w:szCs w:val="24"/>
        </w:rPr>
      </w:pPr>
      <w:r w:rsidRPr="002A0694">
        <w:rPr>
          <w:rFonts w:ascii="Times New Roman" w:eastAsia="Times New Roman" w:hAnsi="Times New Roman" w:cs="Times New Roman"/>
          <w:sz w:val="24"/>
          <w:szCs w:val="24"/>
          <w:lang w:eastAsia="ru-RU"/>
        </w:rPr>
        <w:t>Заполнение «Сервисной книжки» является обязательным условием оказания услуг гарантийных видов в соответствии с объемом и сроками услуг</w:t>
      </w:r>
    </w:p>
    <w:p w14:paraId="388F0DCB" w14:textId="264BBD43" w:rsidR="00993EBF" w:rsidRPr="00E72BB7" w:rsidRDefault="00993EBF" w:rsidP="00993EBF">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A5869">
        <w:rPr>
          <w:rFonts w:ascii="Times New Roman" w:eastAsia="Times New Roman" w:hAnsi="Times New Roman" w:cs="Times New Roman"/>
          <w:sz w:val="24"/>
          <w:szCs w:val="24"/>
          <w:lang w:eastAsia="ru-RU"/>
        </w:rPr>
        <w:t>.1.2</w:t>
      </w:r>
      <w:r w:rsidR="00B52186">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исполнять</w:t>
      </w:r>
      <w:r w:rsidRPr="00E72BB7">
        <w:rPr>
          <w:rFonts w:ascii="Times New Roman" w:eastAsia="Calibri" w:hAnsi="Times New Roman" w:cs="Times New Roman"/>
          <w:sz w:val="24"/>
          <w:szCs w:val="24"/>
          <w:lang w:eastAsia="ru-RU"/>
        </w:rPr>
        <w:t xml:space="preserve"> иные обязанности, предусмотренные Договором</w:t>
      </w:r>
      <w:r>
        <w:rPr>
          <w:rFonts w:ascii="Times New Roman" w:eastAsia="Calibri" w:hAnsi="Times New Roman" w:cs="Times New Roman"/>
          <w:sz w:val="24"/>
          <w:szCs w:val="24"/>
          <w:lang w:eastAsia="ru-RU"/>
        </w:rPr>
        <w:t xml:space="preserve"> и Техническим заданием</w:t>
      </w:r>
      <w:r w:rsidRPr="00E72BB7">
        <w:rPr>
          <w:rFonts w:ascii="Times New Roman" w:eastAsia="Calibri" w:hAnsi="Times New Roman" w:cs="Times New Roman"/>
          <w:sz w:val="24"/>
          <w:szCs w:val="24"/>
          <w:lang w:eastAsia="ru-RU"/>
        </w:rPr>
        <w:t>.</w:t>
      </w:r>
    </w:p>
    <w:p w14:paraId="6E4593BC" w14:textId="6E25917A" w:rsidR="00E72BB7" w:rsidRPr="00E72BB7" w:rsidRDefault="00E72BB7"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p>
    <w:p w14:paraId="7E418329" w14:textId="77777777" w:rsidR="00E72BB7" w:rsidRPr="00E72BB7" w:rsidRDefault="006A150F"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w:t>
      </w:r>
      <w:r w:rsidR="00E72BB7" w:rsidRPr="00E72BB7">
        <w:rPr>
          <w:rFonts w:ascii="Times New Roman" w:eastAsia="Times New Roman" w:hAnsi="Times New Roman" w:cs="Times New Roman"/>
          <w:sz w:val="24"/>
          <w:szCs w:val="24"/>
          <w:lang w:eastAsia="ru-RU"/>
        </w:rPr>
        <w:t>Исполнитель вправе:</w:t>
      </w:r>
    </w:p>
    <w:p w14:paraId="119C38DF" w14:textId="222A8230" w:rsidR="008B515B"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55360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8B515B" w:rsidRPr="00396536">
        <w:rPr>
          <w:rFonts w:ascii="Times New Roman" w:eastAsia="Times New Roman" w:hAnsi="Times New Roman" w:cs="Times New Roman"/>
          <w:sz w:val="24"/>
          <w:szCs w:val="24"/>
          <w:lang w:eastAsia="ru-RU"/>
        </w:rPr>
        <w:t>привлекать к исполнению Договора соисполнителей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p>
    <w:p w14:paraId="05C39029" w14:textId="60EF8E8E" w:rsidR="00E72BB7" w:rsidRPr="00E72BB7" w:rsidRDefault="008B515B"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5.2.2 </w:t>
      </w:r>
      <w:r w:rsidR="00E72BB7" w:rsidRPr="00E72BB7">
        <w:rPr>
          <w:rFonts w:ascii="Times New Roman" w:eastAsia="Times New Roman" w:hAnsi="Times New Roman" w:cs="Times New Roman"/>
          <w:sz w:val="24"/>
          <w:szCs w:val="24"/>
          <w:lang w:eastAsia="ru-RU"/>
        </w:rPr>
        <w:t>требовать от Заказчика провести приемку Услуг в порядке и в сроки, предусмотренные Договором;</w:t>
      </w:r>
    </w:p>
    <w:p w14:paraId="3A7E1AA9" w14:textId="5BE01F4D"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2D18DDA" w14:textId="7840B454"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5.2.</w:t>
      </w:r>
      <w:r w:rsidR="008B515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0C3BB07A" w14:textId="0DE53B73"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8EDE85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5.3. </w:t>
      </w:r>
      <w:r w:rsidR="00E72BB7" w:rsidRPr="00E72BB7">
        <w:rPr>
          <w:rFonts w:ascii="Times New Roman" w:eastAsia="Times New Roman" w:hAnsi="Times New Roman" w:cs="Times New Roman"/>
          <w:sz w:val="24"/>
          <w:szCs w:val="24"/>
          <w:lang w:eastAsia="ru-RU"/>
        </w:rPr>
        <w:t>Заказчик обязан:</w:t>
      </w:r>
    </w:p>
    <w:p w14:paraId="09F788BC" w14:textId="0AA743C2"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5.3.1. </w:t>
      </w:r>
      <w:r w:rsidR="00E72BB7" w:rsidRPr="00E72BB7">
        <w:rPr>
          <w:rFonts w:ascii="Times New Roman" w:eastAsia="Times New Roman" w:hAnsi="Times New Roman" w:cs="Times New Roman"/>
          <w:sz w:val="24"/>
          <w:szCs w:val="24"/>
          <w:lang w:eastAsia="ru-RU"/>
        </w:rPr>
        <w:t xml:space="preserve">соблюдать порядок направления Заявок, установленный пунктом </w:t>
      </w:r>
      <w:r w:rsidR="00A97042">
        <w:fldChar w:fldCharType="begin"/>
      </w:r>
      <w:r w:rsidR="00A97042">
        <w:instrText xml:space="preserve"> REF _Ref529539699 \r \h  \* MERGEFORMAT </w:instrText>
      </w:r>
      <w:r w:rsidR="00A97042">
        <w:fldChar w:fldCharType="separate"/>
      </w:r>
      <w:r w:rsidR="00926A4B" w:rsidRPr="00926A4B">
        <w:rPr>
          <w:rFonts w:ascii="Times New Roman" w:eastAsia="Times New Roman" w:hAnsi="Times New Roman" w:cs="Times New Roman"/>
          <w:sz w:val="24"/>
          <w:szCs w:val="24"/>
          <w:lang w:eastAsia="ru-RU"/>
        </w:rPr>
        <w:t>1.3</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78454512"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5.3.2. </w:t>
      </w:r>
      <w:r w:rsidR="00E72BB7" w:rsidRPr="00E72BB7">
        <w:rPr>
          <w:rFonts w:ascii="Times New Roman" w:eastAsia="Times New Roman" w:hAnsi="Times New Roman" w:cs="Times New Roman"/>
          <w:sz w:val="24"/>
          <w:szCs w:val="24"/>
          <w:lang w:eastAsia="ru-RU"/>
        </w:rPr>
        <w:t>обеспечить своевременную приемку и оплату Услуг надлежащего качества в порядке и сроки, предусмотренные Договором;</w:t>
      </w:r>
    </w:p>
    <w:p w14:paraId="1477CD43"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5.3.3. </w:t>
      </w:r>
      <w:r w:rsidR="00E72BB7" w:rsidRPr="00E72BB7">
        <w:rPr>
          <w:rFonts w:ascii="Times New Roman" w:eastAsia="Times New Roman" w:hAnsi="Times New Roman" w:cs="Times New Roman"/>
          <w:sz w:val="24"/>
          <w:szCs w:val="24"/>
          <w:lang w:eastAsia="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530A316B" w14:textId="67854AAA"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5.3.4. </w:t>
      </w:r>
      <w:r w:rsidR="00E72BB7" w:rsidRPr="00E72BB7">
        <w:rPr>
          <w:rFonts w:ascii="Times New Roman" w:eastAsia="Times New Roman" w:hAnsi="Times New Roman" w:cs="Times New Roman"/>
          <w:sz w:val="24"/>
          <w:szCs w:val="24"/>
          <w:lang w:eastAsia="ru-RU"/>
        </w:rPr>
        <w:t>обеспечить сохранность конфиденциальной информации Исполнителя, ставшей известной Заказчику в ходе оказания Услуг по Договору;</w:t>
      </w:r>
    </w:p>
    <w:p w14:paraId="4916CAE9" w14:textId="44FEAB0A"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r w:rsidR="00A43262">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исполнять иные обязанности, предусмотренные Договором.</w:t>
      </w:r>
    </w:p>
    <w:p w14:paraId="0A731BD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5.4. </w:t>
      </w:r>
      <w:r w:rsidR="00E72BB7" w:rsidRPr="00E72BB7">
        <w:rPr>
          <w:rFonts w:ascii="Times New Roman" w:eastAsia="Times New Roman" w:hAnsi="Times New Roman" w:cs="Times New Roman"/>
          <w:sz w:val="24"/>
          <w:szCs w:val="24"/>
          <w:lang w:eastAsia="ru-RU"/>
        </w:rPr>
        <w:t>Заказчик вправе:</w:t>
      </w:r>
    </w:p>
    <w:p w14:paraId="7D000714" w14:textId="1BF8BA2D"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5.4.1. </w:t>
      </w:r>
      <w:r w:rsidR="00E72BB7" w:rsidRPr="00E72BB7">
        <w:rPr>
          <w:rFonts w:ascii="Times New Roman" w:eastAsia="Times New Roman" w:hAnsi="Times New Roman" w:cs="Times New Roman"/>
          <w:sz w:val="24"/>
          <w:szCs w:val="24"/>
          <w:lang w:eastAsia="ru-RU"/>
        </w:rPr>
        <w:t>требовать от Исполнителя надлежащего исполнения обязательств, установленных Договором;</w:t>
      </w:r>
    </w:p>
    <w:p w14:paraId="300B0E51" w14:textId="22991874" w:rsidR="00E036CC" w:rsidRPr="00E036CC" w:rsidRDefault="00E036CC" w:rsidP="009327FE">
      <w:pPr>
        <w:spacing w:after="0" w:line="240" w:lineRule="auto"/>
        <w:ind w:firstLine="709"/>
        <w:jc w:val="both"/>
        <w:rPr>
          <w:rFonts w:ascii="Times New Roman" w:eastAsia="Times New Roman" w:hAnsi="Times New Roman" w:cs="Times New Roman"/>
          <w:sz w:val="24"/>
          <w:szCs w:val="24"/>
          <w:lang w:eastAsia="ru-RU"/>
        </w:rPr>
      </w:pPr>
      <w:r w:rsidRPr="00E036CC">
        <w:rPr>
          <w:rFonts w:ascii="Times New Roman" w:eastAsia="Times New Roman" w:hAnsi="Times New Roman" w:cs="Times New Roman"/>
          <w:sz w:val="24"/>
          <w:szCs w:val="24"/>
          <w:lang w:eastAsia="ru-RU"/>
        </w:rPr>
        <w:t>5</w:t>
      </w:r>
      <w:r w:rsidRPr="00954F11">
        <w:rPr>
          <w:rFonts w:ascii="Times New Roman" w:eastAsia="Times New Roman" w:hAnsi="Times New Roman" w:cs="Times New Roman"/>
          <w:sz w:val="24"/>
          <w:szCs w:val="24"/>
          <w:lang w:eastAsia="ru-RU"/>
        </w:rPr>
        <w:t xml:space="preserve">.4.2. </w:t>
      </w:r>
      <w:r w:rsidRPr="00E036CC">
        <w:rPr>
          <w:rFonts w:ascii="Times New Roman" w:eastAsia="Times New Roman" w:hAnsi="Times New Roman" w:cs="Times New Roman"/>
          <w:sz w:val="24"/>
          <w:szCs w:val="24"/>
          <w:lang w:eastAsia="ru-RU"/>
        </w:rPr>
        <w:t xml:space="preserve">В случае необходимости внести изменения в </w:t>
      </w:r>
      <w:r w:rsidR="000A0B9F">
        <w:rPr>
          <w:rFonts w:ascii="Times New Roman" w:eastAsia="Times New Roman" w:hAnsi="Times New Roman" w:cs="Times New Roman"/>
          <w:sz w:val="24"/>
          <w:szCs w:val="24"/>
          <w:lang w:eastAsia="ru-RU"/>
        </w:rPr>
        <w:t>Перечень</w:t>
      </w:r>
      <w:r w:rsidRPr="00E036CC">
        <w:rPr>
          <w:rFonts w:ascii="Times New Roman" w:eastAsia="Times New Roman" w:hAnsi="Times New Roman" w:cs="Times New Roman"/>
          <w:sz w:val="24"/>
          <w:szCs w:val="24"/>
          <w:lang w:eastAsia="ru-RU"/>
        </w:rPr>
        <w:t xml:space="preserve"> транспортных средств (</w:t>
      </w:r>
      <w:r w:rsidR="00D64DA9">
        <w:rPr>
          <w:rFonts w:ascii="Times New Roman" w:eastAsia="Times New Roman" w:hAnsi="Times New Roman" w:cs="Times New Roman"/>
          <w:sz w:val="24"/>
          <w:szCs w:val="24"/>
          <w:lang w:eastAsia="ru-RU"/>
        </w:rPr>
        <w:t xml:space="preserve">Приложение № </w:t>
      </w:r>
      <w:r w:rsidR="00B80718">
        <w:rPr>
          <w:rFonts w:ascii="Times New Roman" w:eastAsia="Times New Roman" w:hAnsi="Times New Roman" w:cs="Times New Roman"/>
          <w:sz w:val="24"/>
          <w:szCs w:val="24"/>
          <w:lang w:eastAsia="ru-RU"/>
        </w:rPr>
        <w:t>1</w:t>
      </w:r>
      <w:r w:rsidRPr="00E036CC">
        <w:rPr>
          <w:rFonts w:ascii="Times New Roman" w:eastAsia="Times New Roman" w:hAnsi="Times New Roman" w:cs="Times New Roman"/>
          <w:sz w:val="24"/>
          <w:szCs w:val="24"/>
          <w:lang w:eastAsia="ru-RU"/>
        </w:rPr>
        <w:t xml:space="preserve"> к Техническому заданию)</w:t>
      </w:r>
      <w:r w:rsidR="00237D77">
        <w:rPr>
          <w:rFonts w:ascii="Times New Roman" w:eastAsia="Times New Roman" w:hAnsi="Times New Roman" w:cs="Times New Roman"/>
          <w:sz w:val="24"/>
          <w:szCs w:val="24"/>
          <w:lang w:eastAsia="ru-RU"/>
        </w:rPr>
        <w:t>,</w:t>
      </w:r>
      <w:r w:rsidRPr="00E036CC">
        <w:rPr>
          <w:rFonts w:ascii="Times New Roman" w:eastAsia="Times New Roman" w:hAnsi="Times New Roman" w:cs="Times New Roman"/>
          <w:sz w:val="24"/>
          <w:szCs w:val="24"/>
          <w:lang w:eastAsia="ru-RU"/>
        </w:rPr>
        <w:t xml:space="preserve"> Заказчик направляет Исполнителю</w:t>
      </w:r>
      <w:r w:rsidR="00237D77">
        <w:rPr>
          <w:rFonts w:ascii="Times New Roman" w:eastAsia="Times New Roman" w:hAnsi="Times New Roman" w:cs="Times New Roman"/>
          <w:sz w:val="24"/>
          <w:szCs w:val="24"/>
          <w:lang w:eastAsia="ru-RU"/>
        </w:rPr>
        <w:t xml:space="preserve"> на авторизованный адрес электронной почты, указанный в разделе </w:t>
      </w:r>
      <w:r w:rsidR="000A0B9F">
        <w:rPr>
          <w:rFonts w:ascii="Times New Roman" w:eastAsia="Times New Roman" w:hAnsi="Times New Roman" w:cs="Times New Roman"/>
          <w:sz w:val="24"/>
          <w:szCs w:val="24"/>
          <w:lang w:eastAsia="ru-RU"/>
        </w:rPr>
        <w:t xml:space="preserve">16 </w:t>
      </w:r>
      <w:r w:rsidR="00237D77">
        <w:rPr>
          <w:rFonts w:ascii="Times New Roman" w:eastAsia="Times New Roman" w:hAnsi="Times New Roman" w:cs="Times New Roman"/>
          <w:sz w:val="24"/>
          <w:szCs w:val="24"/>
          <w:lang w:eastAsia="ru-RU"/>
        </w:rPr>
        <w:t>Договора,</w:t>
      </w:r>
      <w:r w:rsidRPr="00E036CC">
        <w:rPr>
          <w:rFonts w:ascii="Times New Roman" w:eastAsia="Times New Roman" w:hAnsi="Times New Roman" w:cs="Times New Roman"/>
          <w:sz w:val="24"/>
          <w:szCs w:val="24"/>
          <w:lang w:eastAsia="ru-RU"/>
        </w:rPr>
        <w:t xml:space="preserve"> уведомление с указанием изменений номеров транспортных с</w:t>
      </w:r>
      <w:r w:rsidR="001A6124">
        <w:rPr>
          <w:rFonts w:ascii="Times New Roman" w:eastAsia="Times New Roman" w:hAnsi="Times New Roman" w:cs="Times New Roman"/>
          <w:sz w:val="24"/>
          <w:szCs w:val="24"/>
          <w:lang w:eastAsia="ru-RU"/>
        </w:rPr>
        <w:t>редств. Изменение Приложения № 6</w:t>
      </w:r>
      <w:r w:rsidRPr="00E036CC">
        <w:rPr>
          <w:rFonts w:ascii="Times New Roman" w:eastAsia="Times New Roman" w:hAnsi="Times New Roman" w:cs="Times New Roman"/>
          <w:sz w:val="24"/>
          <w:szCs w:val="24"/>
          <w:lang w:eastAsia="ru-RU"/>
        </w:rPr>
        <w:t xml:space="preserve"> к Техническому заданию оформляется путем согласования данного уведомления между Заказчиком и Исполнителем без заключения дополнительного соглашения к Договору.</w:t>
      </w:r>
    </w:p>
    <w:p w14:paraId="051C93C3" w14:textId="4B7D15F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Исполнителя своевременного устранения недостатков в оказанных Услугах;</w:t>
      </w:r>
    </w:p>
    <w:p w14:paraId="345D5F4E" w14:textId="7FE281BE"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проверять ход и качество исполнения Исполнителем условий Договора;</w:t>
      </w:r>
    </w:p>
    <w:p w14:paraId="7D1E0767" w14:textId="7A825355"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5.4.5</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исполнения Договора в любой момент при условии оплаты Исполнителю фактически понесенных расходов;</w:t>
      </w:r>
    </w:p>
    <w:p w14:paraId="040EF2FB" w14:textId="1A593B6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5.4.6</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4C8C44B3" w14:textId="3DAC748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приемки и оплаты Услуг, не соответствующих условиям Договора;</w:t>
      </w:r>
    </w:p>
    <w:p w14:paraId="3C3465BD" w14:textId="78D6EF1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5.4.8</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w:t>
      </w:r>
      <w:r w:rsidR="003B6784">
        <w:rPr>
          <w:rFonts w:ascii="Times New Roman" w:eastAsia="Times New Roman" w:hAnsi="Times New Roman" w:cs="Times New Roman"/>
          <w:sz w:val="24"/>
          <w:szCs w:val="24"/>
          <w:lang w:eastAsia="ru-RU"/>
        </w:rPr>
        <w:t xml:space="preserve"> и</w:t>
      </w:r>
      <w:r w:rsidR="00AC211E">
        <w:rPr>
          <w:rFonts w:ascii="Times New Roman" w:eastAsia="Times New Roman" w:hAnsi="Times New Roman" w:cs="Times New Roman"/>
          <w:sz w:val="24"/>
          <w:szCs w:val="24"/>
          <w:lang w:eastAsia="ru-RU"/>
        </w:rPr>
        <w:t xml:space="preserve"> 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 обязательным правилам и требованиям;</w:t>
      </w:r>
    </w:p>
    <w:p w14:paraId="412FCDEA" w14:textId="0CB57616"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5.4.9</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1FB6412" w14:textId="77777777" w:rsidR="00E72BB7" w:rsidRPr="00E72BB7" w:rsidRDefault="009327FE" w:rsidP="009327FE">
      <w:pPr>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6. </w:t>
      </w:r>
      <w:r w:rsidR="00E72BB7" w:rsidRPr="00E72BB7">
        <w:rPr>
          <w:rFonts w:ascii="Times New Roman" w:eastAsia="Times New Roman" w:hAnsi="Times New Roman" w:cs="Times New Roman"/>
          <w:b/>
          <w:sz w:val="24"/>
          <w:szCs w:val="24"/>
          <w:lang w:eastAsia="ru-RU"/>
        </w:rPr>
        <w:t>Качество Услуг</w:t>
      </w:r>
    </w:p>
    <w:p w14:paraId="043AED1F"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r w:rsidR="00E72BB7" w:rsidRPr="00E72BB7">
        <w:rPr>
          <w:rFonts w:ascii="Times New Roman" w:eastAsia="Times New Roman" w:hAnsi="Times New Roman" w:cs="Times New Roman"/>
          <w:sz w:val="24"/>
          <w:szCs w:val="24"/>
          <w:lang w:eastAsia="ru-RU"/>
        </w:rPr>
        <w:t>Исполнитель обеспечивает качество оказываемых Услуг в соответствии с условиями Договора, включая Техническое задание.</w:t>
      </w:r>
    </w:p>
    <w:p w14:paraId="63A764EC" w14:textId="02A5F6FB"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r w:rsidR="00E72BB7" w:rsidRPr="00E72BB7">
        <w:rPr>
          <w:rFonts w:ascii="Times New Roman" w:eastAsia="Times New Roman" w:hAnsi="Times New Roman" w:cs="Times New Roman"/>
          <w:sz w:val="24"/>
          <w:szCs w:val="24"/>
          <w:lang w:eastAsia="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в том числе актов, указанных в пункте </w:t>
      </w:r>
      <w:r w:rsidR="00A97042">
        <w:fldChar w:fldCharType="begin"/>
      </w:r>
      <w:r w:rsidR="00A97042">
        <w:instrText xml:space="preserve"> REF _Ref529544307 \r \h  \* MERGEFORMAT </w:instrText>
      </w:r>
      <w:r w:rsidR="00A97042">
        <w:fldChar w:fldCharType="separate"/>
      </w:r>
      <w:r w:rsidR="00926A4B" w:rsidRPr="00926A4B">
        <w:rPr>
          <w:rFonts w:ascii="Times New Roman" w:eastAsia="Times New Roman" w:hAnsi="Times New Roman" w:cs="Times New Roman"/>
          <w:sz w:val="24"/>
          <w:szCs w:val="24"/>
          <w:lang w:eastAsia="ru-RU"/>
        </w:rPr>
        <w:t>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27D7A773" w14:textId="1A4A6EC9"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6.3. </w:t>
      </w:r>
      <w:r w:rsidR="00AC211E" w:rsidRPr="00E72BB7">
        <w:rPr>
          <w:rFonts w:ascii="Times New Roman" w:eastAsia="Times New Roman" w:hAnsi="Times New Roman" w:cs="Times New Roman"/>
          <w:sz w:val="24"/>
          <w:szCs w:val="24"/>
          <w:lang w:eastAsia="ru-RU"/>
        </w:rPr>
        <w:t xml:space="preserve">Гарантийный срок на оказанные Услуги установлен пунктом </w:t>
      </w:r>
      <w:r w:rsidR="00A97042">
        <w:fldChar w:fldCharType="begin"/>
      </w:r>
      <w:r w:rsidR="00A97042">
        <w:instrText xml:space="preserve"> REF _Ref529544323 \r \h  \* MERGEFORMAT </w:instrText>
      </w:r>
      <w:r w:rsidR="00A97042">
        <w:fldChar w:fldCharType="separate"/>
      </w:r>
      <w:r w:rsidR="00926A4B" w:rsidRPr="00926A4B">
        <w:rPr>
          <w:rFonts w:ascii="Times New Roman" w:eastAsia="Times New Roman" w:hAnsi="Times New Roman" w:cs="Times New Roman"/>
          <w:sz w:val="24"/>
          <w:szCs w:val="24"/>
          <w:lang w:eastAsia="ru-RU"/>
        </w:rPr>
        <w:t>1.10</w:t>
      </w:r>
      <w:r w:rsidR="00A97042">
        <w:fldChar w:fldCharType="end"/>
      </w:r>
      <w:r w:rsidR="00AC211E" w:rsidRPr="00E72BB7">
        <w:rPr>
          <w:rFonts w:ascii="Times New Roman" w:eastAsia="Times New Roman" w:hAnsi="Times New Roman" w:cs="Times New Roman"/>
          <w:sz w:val="24"/>
          <w:szCs w:val="24"/>
          <w:lang w:eastAsia="ru-RU"/>
        </w:rPr>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w:t>
      </w:r>
      <w:r w:rsidR="00AC211E">
        <w:rPr>
          <w:rFonts w:ascii="Times New Roman" w:eastAsia="Times New Roman" w:hAnsi="Times New Roman" w:cs="Times New Roman"/>
          <w:sz w:val="24"/>
          <w:szCs w:val="24"/>
          <w:lang w:eastAsia="ru-RU"/>
        </w:rPr>
        <w:t xml:space="preserve"> и Заказ-наряду</w:t>
      </w:r>
      <w:r w:rsidR="00AC211E" w:rsidRPr="00E72BB7">
        <w:rPr>
          <w:rFonts w:ascii="Times New Roman" w:eastAsia="Times New Roman" w:hAnsi="Times New Roman" w:cs="Times New Roman"/>
          <w:sz w:val="24"/>
          <w:szCs w:val="24"/>
          <w:lang w:eastAsia="ru-RU"/>
        </w:rPr>
        <w:t xml:space="preserve">. При этом гарантийный срок продлевается на время, в течение которого устранялись недостатки в оказанных Услугах. </w:t>
      </w:r>
    </w:p>
    <w:p w14:paraId="173FA7F8" w14:textId="78316258" w:rsid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 </w:t>
      </w:r>
      <w:r w:rsidR="00E72BB7" w:rsidRPr="00E72BB7">
        <w:rPr>
          <w:rFonts w:ascii="Times New Roman" w:eastAsia="Times New Roman" w:hAnsi="Times New Roman" w:cs="Times New Roman"/>
          <w:sz w:val="24"/>
          <w:szCs w:val="24"/>
          <w:lang w:eastAsia="ru-RU"/>
        </w:rPr>
        <w:t>Все сопутствующие гарантийному обслуживанию мероприятия осуществляются силами и за счет Исполнителя.</w:t>
      </w:r>
    </w:p>
    <w:p w14:paraId="1996D0B1" w14:textId="0ADD2FEA" w:rsidR="008C41E4" w:rsidRPr="00E72BB7" w:rsidRDefault="008C41E4"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 В случае обнаружения в ходе приема-сдачи оказанных услуг либо во время эксплуатации в гарантийный срок при правильной эксплуатации ТС</w:t>
      </w:r>
      <w:r w:rsidR="00993E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недостатков в оказанных услугах,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2 (двух) дней со дня обнаружения.</w:t>
      </w:r>
    </w:p>
    <w:p w14:paraId="001B899F" w14:textId="77777777" w:rsidR="00E72BB7" w:rsidRPr="00E72BB7" w:rsidRDefault="009327FE" w:rsidP="00A358B2">
      <w:pPr>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7. </w:t>
      </w:r>
      <w:r w:rsidR="00E72BB7" w:rsidRPr="00E72BB7">
        <w:rPr>
          <w:rFonts w:ascii="Times New Roman" w:eastAsia="Times New Roman" w:hAnsi="Times New Roman" w:cs="Times New Roman"/>
          <w:b/>
          <w:sz w:val="24"/>
          <w:szCs w:val="24"/>
          <w:lang w:eastAsia="ru-RU"/>
        </w:rPr>
        <w:t>Ответственность Сторон</w:t>
      </w:r>
    </w:p>
    <w:p w14:paraId="3B7B58E7" w14:textId="7496C5D2"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E72BB7" w:rsidRPr="00E72BB7">
        <w:rPr>
          <w:rFonts w:ascii="Times New Roman" w:eastAsia="Times New Roman" w:hAnsi="Times New Roman" w:cs="Times New Roman"/>
          <w:sz w:val="24"/>
          <w:szCs w:val="24"/>
          <w:lang w:eastAsia="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A97042">
        <w:fldChar w:fldCharType="begin"/>
      </w:r>
      <w:r w:rsidR="00A97042">
        <w:instrText xml:space="preserve"> REF _Ref529544351 \r \h  \* MERGEFORMAT </w:instrText>
      </w:r>
      <w:r w:rsidR="00A97042">
        <w:fldChar w:fldCharType="separate"/>
      </w:r>
      <w:r w:rsidR="00926A4B" w:rsidRPr="00926A4B">
        <w:rPr>
          <w:rFonts w:ascii="Times New Roman" w:eastAsia="Times New Roman" w:hAnsi="Times New Roman" w:cs="Times New Roman"/>
          <w:sz w:val="24"/>
          <w:szCs w:val="24"/>
          <w:lang w:eastAsia="ru-RU"/>
        </w:rPr>
        <w:t>1.13</w:t>
      </w:r>
      <w:r w:rsidR="00A97042">
        <w:fldChar w:fldCharType="end"/>
      </w:r>
      <w:r w:rsidR="00E72BB7" w:rsidRPr="00E72BB7">
        <w:rPr>
          <w:rFonts w:ascii="Times New Roman" w:eastAsia="Times New Roman" w:hAnsi="Times New Roman" w:cs="Times New Roman"/>
          <w:sz w:val="24"/>
          <w:szCs w:val="24"/>
          <w:lang w:eastAsia="ru-RU"/>
        </w:rPr>
        <w:t xml:space="preserve">, </w:t>
      </w:r>
      <w:r w:rsidR="00A97042">
        <w:fldChar w:fldCharType="begin"/>
      </w:r>
      <w:r w:rsidR="00A97042">
        <w:instrText xml:space="preserve"> REF _Ref529544358 \r \h  \* MERGEFORMAT </w:instrText>
      </w:r>
      <w:r w:rsidR="00A97042">
        <w:fldChar w:fldCharType="separate"/>
      </w:r>
      <w:r w:rsidR="00926A4B" w:rsidRPr="00926A4B">
        <w:rPr>
          <w:rFonts w:ascii="Times New Roman" w:eastAsia="Times New Roman" w:hAnsi="Times New Roman" w:cs="Times New Roman"/>
          <w:sz w:val="24"/>
          <w:szCs w:val="24"/>
          <w:lang w:eastAsia="ru-RU"/>
        </w:rPr>
        <w:t>1.14</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060E5BFB" w14:textId="65B2CA33"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sidR="00E72BB7" w:rsidRPr="00E72BB7">
        <w:rPr>
          <w:rFonts w:ascii="Times New Roman" w:eastAsia="Times New Roman" w:hAnsi="Times New Roman" w:cs="Times New Roman"/>
          <w:sz w:val="24"/>
          <w:szCs w:val="24"/>
          <w:lang w:eastAsia="ru-RU"/>
        </w:rPr>
        <w:t xml:space="preserve">Заказчик имеет право на удержание суммы начисленной неустойки (пени, штрафа) </w:t>
      </w:r>
      <w:r w:rsidR="00133113">
        <w:rPr>
          <w:rFonts w:ascii="Times New Roman" w:eastAsia="Times New Roman" w:hAnsi="Times New Roman" w:cs="Times New Roman"/>
          <w:sz w:val="24"/>
          <w:szCs w:val="24"/>
          <w:lang w:eastAsia="ru-RU"/>
        </w:rPr>
        <w:t xml:space="preserve">во внесудебном порядке </w:t>
      </w:r>
      <w:r w:rsidR="00E72BB7" w:rsidRPr="00E72BB7">
        <w:rPr>
          <w:rFonts w:ascii="Times New Roman" w:eastAsia="Times New Roman" w:hAnsi="Times New Roman" w:cs="Times New Roman"/>
          <w:sz w:val="24"/>
          <w:szCs w:val="24"/>
          <w:lang w:eastAsia="ru-RU"/>
        </w:rPr>
        <w:t>при осуществлении оплаты по Договору.</w:t>
      </w:r>
    </w:p>
    <w:p w14:paraId="6FEB67AD"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 </w:t>
      </w:r>
      <w:r w:rsidR="00E72BB7" w:rsidRPr="00E72BB7">
        <w:rPr>
          <w:rFonts w:ascii="Times New Roman" w:eastAsia="Times New Roman" w:hAnsi="Times New Roman" w:cs="Times New Roman"/>
          <w:sz w:val="24"/>
          <w:szCs w:val="24"/>
          <w:lang w:eastAsia="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4F53A3B"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7.4. </w:t>
      </w:r>
      <w:r w:rsidR="00E72BB7" w:rsidRPr="00E72BB7">
        <w:rPr>
          <w:rFonts w:ascii="Times New Roman" w:eastAsia="Times New Roman" w:hAnsi="Times New Roman" w:cs="Times New Roman"/>
          <w:sz w:val="24"/>
          <w:szCs w:val="24"/>
          <w:lang w:eastAsia="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00E72BB7" w:rsidRPr="00E72BB7">
        <w:rPr>
          <w:rFonts w:ascii="Times New Roman" w:eastAsia="Calibri" w:hAnsi="Times New Roman" w:cs="Times New Roman"/>
          <w:sz w:val="24"/>
          <w:szCs w:val="24"/>
        </w:rPr>
        <w:t>девальвация национальной валюты,</w:t>
      </w:r>
      <w:r w:rsidR="00E72BB7" w:rsidRPr="00E72BB7">
        <w:rPr>
          <w:rFonts w:ascii="Times New Roman" w:eastAsia="Times New Roman" w:hAnsi="Times New Roman" w:cs="Times New Roman"/>
          <w:sz w:val="24"/>
          <w:szCs w:val="24"/>
          <w:lang w:eastAsia="ru-RU"/>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00E72BB7" w:rsidRPr="00E72BB7">
        <w:rPr>
          <w:rFonts w:ascii="Times New Roman" w:eastAsia="Calibri" w:hAnsi="Times New Roman" w:cs="Times New Roman"/>
          <w:sz w:val="24"/>
          <w:szCs w:val="24"/>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00E72BB7" w:rsidRPr="00E72BB7">
        <w:rPr>
          <w:rFonts w:ascii="Times New Roman" w:eastAsia="Times New Roman" w:hAnsi="Times New Roman" w:cs="Times New Roman"/>
          <w:sz w:val="24"/>
          <w:szCs w:val="24"/>
          <w:lang w:eastAsia="ru-RU"/>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EC7AFF1" w14:textId="77777777" w:rsidR="00E72BB7" w:rsidRPr="00E72BB7" w:rsidRDefault="009327FE" w:rsidP="00A358B2">
      <w:pPr>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8. </w:t>
      </w:r>
      <w:r w:rsidR="00E72BB7" w:rsidRPr="00E72BB7">
        <w:rPr>
          <w:rFonts w:ascii="Times New Roman" w:eastAsia="Times New Roman" w:hAnsi="Times New Roman" w:cs="Times New Roman"/>
          <w:b/>
          <w:sz w:val="24"/>
          <w:szCs w:val="24"/>
          <w:lang w:eastAsia="ru-RU"/>
        </w:rPr>
        <w:t xml:space="preserve">Обеспечение исполнения </w:t>
      </w:r>
      <w:r w:rsidR="00E72BB7" w:rsidRPr="004133CB">
        <w:rPr>
          <w:rFonts w:ascii="Times New Roman" w:eastAsia="Times New Roman" w:hAnsi="Times New Roman" w:cs="Times New Roman"/>
          <w:b/>
          <w:sz w:val="24"/>
          <w:szCs w:val="24"/>
          <w:lang w:eastAsia="ru-RU"/>
        </w:rPr>
        <w:t>Договора. Обеспечение исполнения гарантийных</w:t>
      </w:r>
      <w:r w:rsidR="00E72BB7" w:rsidRPr="00E72BB7">
        <w:rPr>
          <w:rFonts w:ascii="Times New Roman" w:eastAsia="Times New Roman" w:hAnsi="Times New Roman" w:cs="Times New Roman"/>
          <w:b/>
          <w:sz w:val="24"/>
          <w:szCs w:val="24"/>
          <w:lang w:eastAsia="ru-RU"/>
        </w:rPr>
        <w:t xml:space="preserve"> обязательств</w:t>
      </w:r>
    </w:p>
    <w:p w14:paraId="58FE7316" w14:textId="2C9CECAD" w:rsidR="006F1D5E" w:rsidRPr="00DE28B9" w:rsidRDefault="00E33D78" w:rsidP="007F2340">
      <w:pPr>
        <w:pStyle w:val="af7"/>
        <w:numPr>
          <w:ilvl w:val="1"/>
          <w:numId w:val="41"/>
        </w:numPr>
        <w:tabs>
          <w:tab w:val="left" w:pos="1276"/>
        </w:tabs>
        <w:spacing w:after="0" w:line="240" w:lineRule="auto"/>
        <w:ind w:left="0" w:firstLine="709"/>
        <w:contextualSpacing w:val="0"/>
        <w:jc w:val="both"/>
        <w:rPr>
          <w:rFonts w:ascii="Times New Roman" w:hAnsi="Times New Roman"/>
          <w:sz w:val="24"/>
          <w:szCs w:val="24"/>
        </w:rPr>
      </w:pPr>
      <w:r w:rsidRPr="00E33D78">
        <w:rPr>
          <w:rFonts w:ascii="Times New Roman" w:hAnsi="Times New Roman"/>
          <w:sz w:val="24"/>
          <w:szCs w:val="24"/>
        </w:rPr>
        <w:t xml:space="preserve">Обеспечение </w:t>
      </w:r>
      <w:r w:rsidR="006F1D5E" w:rsidRPr="00DE28B9">
        <w:rPr>
          <w:rFonts w:ascii="Times New Roman" w:hAnsi="Times New Roman"/>
          <w:sz w:val="24"/>
          <w:szCs w:val="24"/>
        </w:rPr>
        <w:t xml:space="preserve">исполнения Договора распространяется на </w:t>
      </w:r>
      <w:r w:rsidR="00F814C6">
        <w:rPr>
          <w:rFonts w:ascii="Times New Roman" w:hAnsi="Times New Roman"/>
          <w:sz w:val="24"/>
          <w:szCs w:val="24"/>
        </w:rPr>
        <w:t xml:space="preserve">все </w:t>
      </w:r>
      <w:r w:rsidR="006F1D5E" w:rsidRPr="00DE28B9">
        <w:rPr>
          <w:rFonts w:ascii="Times New Roman" w:hAnsi="Times New Roman"/>
          <w:sz w:val="24"/>
          <w:szCs w:val="24"/>
        </w:rPr>
        <w:t xml:space="preserve">обязательства Исполнителя (кроме гарантийных обязательств), предусмотренные пунктом </w:t>
      </w:r>
      <w:r w:rsidR="006F1D5E" w:rsidRPr="00DE28B9">
        <w:rPr>
          <w:rFonts w:ascii="Times New Roman" w:hAnsi="Times New Roman"/>
          <w:sz w:val="24"/>
          <w:szCs w:val="24"/>
        </w:rPr>
        <w:fldChar w:fldCharType="begin"/>
      </w:r>
      <w:r w:rsidR="006F1D5E" w:rsidRPr="00DE28B9">
        <w:rPr>
          <w:rFonts w:ascii="Times New Roman" w:hAnsi="Times New Roman"/>
          <w:sz w:val="24"/>
          <w:szCs w:val="24"/>
        </w:rPr>
        <w:instrText xml:space="preserve"> REF _Ref529544427 \r \h  \* MERGEFORMAT </w:instrText>
      </w:r>
      <w:r w:rsidR="006F1D5E" w:rsidRPr="00DE28B9">
        <w:rPr>
          <w:rFonts w:ascii="Times New Roman" w:hAnsi="Times New Roman"/>
          <w:sz w:val="24"/>
          <w:szCs w:val="24"/>
        </w:rPr>
      </w:r>
      <w:r w:rsidR="006F1D5E" w:rsidRPr="00DE28B9">
        <w:rPr>
          <w:rFonts w:ascii="Times New Roman" w:hAnsi="Times New Roman"/>
          <w:sz w:val="24"/>
          <w:szCs w:val="24"/>
        </w:rPr>
        <w:fldChar w:fldCharType="separate"/>
      </w:r>
      <w:r w:rsidR="00926A4B">
        <w:rPr>
          <w:rFonts w:ascii="Times New Roman" w:hAnsi="Times New Roman"/>
          <w:sz w:val="24"/>
          <w:szCs w:val="24"/>
        </w:rPr>
        <w:t>1.15</w:t>
      </w:r>
      <w:r w:rsidR="006F1D5E" w:rsidRPr="00DE28B9">
        <w:rPr>
          <w:rFonts w:ascii="Times New Roman" w:hAnsi="Times New Roman"/>
          <w:sz w:val="24"/>
          <w:szCs w:val="24"/>
        </w:rPr>
        <w:fldChar w:fldCharType="end"/>
      </w:r>
      <w:r w:rsidR="006F1D5E" w:rsidRPr="00DE28B9">
        <w:rPr>
          <w:rFonts w:ascii="Times New Roman" w:hAnsi="Times New Roman"/>
          <w:sz w:val="24"/>
          <w:szCs w:val="24"/>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p>
    <w:p w14:paraId="349206E8" w14:textId="77777777" w:rsidR="006F1D5E" w:rsidRPr="00DE28B9" w:rsidRDefault="006F1D5E" w:rsidP="007F2340">
      <w:pPr>
        <w:pStyle w:val="af7"/>
        <w:numPr>
          <w:ilvl w:val="1"/>
          <w:numId w:val="41"/>
        </w:numPr>
        <w:tabs>
          <w:tab w:val="left" w:pos="1276"/>
        </w:tabs>
        <w:spacing w:after="0" w:line="240" w:lineRule="auto"/>
        <w:ind w:left="0" w:firstLine="709"/>
        <w:contextualSpacing w:val="0"/>
        <w:jc w:val="both"/>
        <w:rPr>
          <w:rFonts w:ascii="Times New Roman" w:hAnsi="Times New Roman"/>
          <w:sz w:val="24"/>
          <w:szCs w:val="24"/>
        </w:rPr>
      </w:pPr>
      <w:r w:rsidRPr="00DE28B9">
        <w:rPr>
          <w:rFonts w:ascii="Times New Roman" w:hAnsi="Times New Roman"/>
          <w:sz w:val="24"/>
          <w:szCs w:val="24"/>
        </w:rPr>
        <w:t>Обеспечение исполнения гарантийных обязательств не предоставляется.</w:t>
      </w:r>
    </w:p>
    <w:p w14:paraId="611FCC0B" w14:textId="77777777" w:rsidR="006F1D5E" w:rsidRPr="00DE28B9" w:rsidRDefault="006F1D5E" w:rsidP="007F2340">
      <w:pPr>
        <w:pStyle w:val="af7"/>
        <w:numPr>
          <w:ilvl w:val="1"/>
          <w:numId w:val="41"/>
        </w:numPr>
        <w:tabs>
          <w:tab w:val="left" w:pos="1276"/>
        </w:tabs>
        <w:spacing w:after="0" w:line="240" w:lineRule="auto"/>
        <w:ind w:left="0" w:firstLine="709"/>
        <w:contextualSpacing w:val="0"/>
        <w:jc w:val="both"/>
        <w:rPr>
          <w:rFonts w:ascii="Times New Roman" w:hAnsi="Times New Roman"/>
          <w:sz w:val="24"/>
          <w:szCs w:val="24"/>
        </w:rPr>
      </w:pPr>
      <w:r w:rsidRPr="00DE28B9">
        <w:rPr>
          <w:rFonts w:ascii="Times New Roman" w:hAnsi="Times New Roman"/>
          <w:sz w:val="24"/>
          <w:szCs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w:t>
      </w:r>
      <w:r w:rsidRPr="00DE28B9">
        <w:rPr>
          <w:rFonts w:ascii="Times New Roman" w:hAnsi="Times New Roman"/>
          <w:sz w:val="24"/>
          <w:szCs w:val="24"/>
        </w:rPr>
        <w:lastRenderedPageBreak/>
        <w:t>также том случае, если</w:t>
      </w:r>
      <w:r w:rsidRPr="00DE28B9">
        <w:rPr>
          <w:rFonts w:ascii="Times New Roman" w:hAnsi="Times New Roman"/>
          <w:bCs/>
          <w:sz w:val="24"/>
          <w:szCs w:val="24"/>
          <w:lang w:eastAsia="ar-SA"/>
        </w:rPr>
        <w:t xml:space="preserve"> Исполнителем в качестве способа обеспечения исполнения Договора была выбрана банковская гарантия и</w:t>
      </w:r>
      <w:r w:rsidRPr="00DE28B9">
        <w:rPr>
          <w:rFonts w:ascii="Times New Roman" w:hAnsi="Times New Roman"/>
          <w:sz w:val="24"/>
          <w:szCs w:val="24"/>
        </w:rPr>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14975A06" w14:textId="2A95A252" w:rsidR="00E33D78" w:rsidRDefault="006F1D5E" w:rsidP="007F2340">
      <w:pPr>
        <w:pStyle w:val="af7"/>
        <w:numPr>
          <w:ilvl w:val="1"/>
          <w:numId w:val="41"/>
        </w:numPr>
        <w:tabs>
          <w:tab w:val="left" w:pos="1276"/>
        </w:tabs>
        <w:spacing w:after="0" w:line="240" w:lineRule="auto"/>
        <w:ind w:left="0" w:firstLine="709"/>
        <w:contextualSpacing w:val="0"/>
        <w:jc w:val="both"/>
        <w:rPr>
          <w:rFonts w:ascii="Times New Roman" w:hAnsi="Times New Roman"/>
          <w:sz w:val="24"/>
          <w:szCs w:val="24"/>
          <w:lang w:eastAsia="ru-RU"/>
        </w:rPr>
      </w:pPr>
      <w:r w:rsidRPr="00703F32">
        <w:rPr>
          <w:rFonts w:ascii="Times New Roman" w:hAnsi="Times New Roman"/>
          <w:sz w:val="24"/>
          <w:szCs w:val="24"/>
        </w:rPr>
        <w:t xml:space="preserve">Исполнитель при исполнении Договора вправе предоставить Заказчику обеспечение исполнения Договора, уменьшенное </w:t>
      </w:r>
      <w:r w:rsidRPr="00703F32">
        <w:rPr>
          <w:rFonts w:ascii="Times New Roman" w:hAnsi="Times New Roman"/>
          <w:bCs/>
          <w:sz w:val="24"/>
          <w:szCs w:val="24"/>
          <w:lang w:eastAsia="ar-SA"/>
        </w:rPr>
        <w:t>пропорционально размеру</w:t>
      </w:r>
      <w:r w:rsidRPr="00703F32">
        <w:rPr>
          <w:rFonts w:ascii="Times New Roman" w:hAnsi="Times New Roman"/>
          <w:sz w:val="24"/>
          <w:szCs w:val="24"/>
        </w:rPr>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4980F623" w14:textId="0E7DE51D" w:rsidR="00065574" w:rsidRPr="006F1D5E" w:rsidRDefault="00065574" w:rsidP="007F2340">
      <w:pPr>
        <w:pStyle w:val="af7"/>
        <w:numPr>
          <w:ilvl w:val="1"/>
          <w:numId w:val="41"/>
        </w:numPr>
        <w:tabs>
          <w:tab w:val="left" w:pos="1276"/>
        </w:tabs>
        <w:spacing w:after="0" w:line="240" w:lineRule="auto"/>
        <w:ind w:left="0" w:firstLine="709"/>
        <w:contextualSpacing w:val="0"/>
        <w:jc w:val="both"/>
        <w:rPr>
          <w:rFonts w:ascii="Times New Roman" w:hAnsi="Times New Roman"/>
          <w:sz w:val="24"/>
          <w:szCs w:val="24"/>
          <w:lang w:eastAsia="ru-RU"/>
        </w:rPr>
      </w:pPr>
      <w:r w:rsidRPr="00AF5C51">
        <w:rPr>
          <w:rFonts w:ascii="Times New Roman" w:hAnsi="Times New Roman"/>
          <w:sz w:val="24"/>
          <w:szCs w:val="24"/>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rFonts w:ascii="Times New Roman" w:hAnsi="Times New Roman"/>
          <w:sz w:val="24"/>
          <w:szCs w:val="24"/>
        </w:rPr>
        <w:t>.</w:t>
      </w:r>
    </w:p>
    <w:p w14:paraId="081AD50C" w14:textId="3E1F3FE0" w:rsidR="00E72BB7" w:rsidRPr="00E72BB7" w:rsidRDefault="00E72BB7"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p>
    <w:p w14:paraId="086BE7A8"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9. </w:t>
      </w:r>
      <w:r w:rsidR="00E72BB7" w:rsidRPr="00E72BB7">
        <w:rPr>
          <w:rFonts w:ascii="Times New Roman" w:eastAsia="Times New Roman" w:hAnsi="Times New Roman" w:cs="Times New Roman"/>
          <w:b/>
          <w:sz w:val="24"/>
          <w:szCs w:val="24"/>
          <w:lang w:eastAsia="ru-RU"/>
        </w:rPr>
        <w:t>Основания освобождения от ответственности.</w:t>
      </w:r>
      <w:r w:rsidR="00E72BB7" w:rsidRPr="00E72BB7">
        <w:rPr>
          <w:rFonts w:ascii="Times New Roman" w:eastAsia="Times New Roman" w:hAnsi="Times New Roman" w:cs="Times New Roman"/>
          <w:b/>
          <w:sz w:val="24"/>
          <w:szCs w:val="24"/>
          <w:lang w:eastAsia="ru-RU"/>
        </w:rPr>
        <w:br/>
        <w:t>Обстоятельства непреодолимой силы</w:t>
      </w:r>
    </w:p>
    <w:p w14:paraId="2EA2D7A6"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 xml:space="preserve">9.1. </w:t>
      </w:r>
      <w:r w:rsidR="00E72BB7" w:rsidRPr="00E72BB7">
        <w:rPr>
          <w:rFonts w:ascii="Times New Roman" w:eastAsia="Calibri" w:hAnsi="Times New Roman" w:cs="Times New Roman"/>
          <w:sz w:val="24"/>
          <w:szCs w:val="24"/>
          <w:lang w:eastAsia="ru-RU"/>
        </w:rPr>
        <w:t xml:space="preserve">Сторона освобождается от ответственности за неисполнение или </w:t>
      </w:r>
      <w:r w:rsidR="00E72BB7" w:rsidRPr="00E72BB7">
        <w:rPr>
          <w:rFonts w:ascii="Times New Roman" w:eastAsia="Times New Roman" w:hAnsi="Times New Roman" w:cs="Times New Roman"/>
          <w:sz w:val="24"/>
          <w:szCs w:val="24"/>
          <w:lang w:eastAsia="ru-RU"/>
        </w:rPr>
        <w:t>ненадлежащее</w:t>
      </w:r>
      <w:r w:rsidR="00E72BB7" w:rsidRPr="00E72BB7">
        <w:rPr>
          <w:rFonts w:ascii="Times New Roman" w:eastAsia="Calibri" w:hAnsi="Times New Roman" w:cs="Times New Roman"/>
          <w:sz w:val="24"/>
          <w:szCs w:val="24"/>
          <w:lang w:eastAsia="ru-RU"/>
        </w:rPr>
        <w:t xml:space="preserve"> исполнение обязательств по Договору, если докажет, что неисполнение или ненадлежащее исполнение обязательства, предусмотренного </w:t>
      </w:r>
      <w:r w:rsidR="00E72BB7" w:rsidRPr="00E72BB7">
        <w:rPr>
          <w:rFonts w:ascii="Times New Roman" w:eastAsia="Times New Roman" w:hAnsi="Times New Roman" w:cs="Times New Roman"/>
          <w:sz w:val="24"/>
          <w:szCs w:val="24"/>
          <w:lang w:eastAsia="ru-RU"/>
        </w:rPr>
        <w:t>Договор</w:t>
      </w:r>
      <w:r w:rsidR="00E72BB7" w:rsidRPr="00E72BB7">
        <w:rPr>
          <w:rFonts w:ascii="Times New Roman" w:eastAsia="Calibri" w:hAnsi="Times New Roman" w:cs="Times New Roman"/>
          <w:sz w:val="24"/>
          <w:szCs w:val="24"/>
          <w:lang w:eastAsia="ru-RU"/>
        </w:rPr>
        <w:t>ом, произошло вследствие действия обстоятельств непреодолимой силы или по вине другой Стороны.</w:t>
      </w:r>
      <w:r w:rsidR="00E72BB7" w:rsidRPr="00E72BB7">
        <w:rPr>
          <w:rFonts w:ascii="Times New Roman" w:eastAsia="Times New Roman" w:hAnsi="Times New Roman" w:cs="Times New Roman"/>
          <w:sz w:val="24"/>
          <w:szCs w:val="24"/>
          <w:lang w:eastAsia="ru-RU"/>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837B6F3"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9.2. </w:t>
      </w:r>
      <w:r w:rsidR="00E72BB7" w:rsidRPr="00E72BB7">
        <w:rPr>
          <w:rFonts w:ascii="Times New Roman" w:eastAsia="Calibri" w:hAnsi="Times New Roman" w:cs="Times New Roman"/>
          <w:sz w:val="24"/>
          <w:szCs w:val="24"/>
          <w:lang w:eastAsia="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w:t>
      </w:r>
      <w:r w:rsidR="0007472D">
        <w:rPr>
          <w:rFonts w:ascii="Times New Roman" w:eastAsia="Calibri" w:hAnsi="Times New Roman" w:cs="Times New Roman"/>
          <w:sz w:val="24"/>
          <w:szCs w:val="24"/>
          <w:lang w:eastAsia="ru-RU"/>
        </w:rPr>
        <w:t xml:space="preserve"> </w:t>
      </w:r>
      <w:r w:rsidR="00E72BB7" w:rsidRPr="00E72BB7">
        <w:rPr>
          <w:rFonts w:ascii="Times New Roman" w:eastAsia="Calibri" w:hAnsi="Times New Roman" w:cs="Times New Roman"/>
          <w:sz w:val="24"/>
          <w:szCs w:val="24"/>
          <w:lang w:eastAsia="ru-RU"/>
        </w:rPr>
        <w:t>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C72523B"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9.3. </w:t>
      </w:r>
      <w:r w:rsidR="00E72BB7" w:rsidRPr="00E72BB7">
        <w:rPr>
          <w:rFonts w:ascii="Times New Roman" w:eastAsia="Calibri" w:hAnsi="Times New Roman" w:cs="Times New Roman"/>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8C985F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w:t>
      </w:r>
      <w:r w:rsidR="00E72BB7" w:rsidRPr="00E72BB7">
        <w:rPr>
          <w:rFonts w:ascii="Times New Roman" w:eastAsia="Times New Roman" w:hAnsi="Times New Roman" w:cs="Times New Roman"/>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6260B9C"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10. </w:t>
      </w:r>
      <w:r w:rsidR="00E72BB7" w:rsidRPr="00E72BB7">
        <w:rPr>
          <w:rFonts w:ascii="Times New Roman" w:eastAsia="Times New Roman" w:hAnsi="Times New Roman" w:cs="Times New Roman"/>
          <w:b/>
          <w:sz w:val="24"/>
          <w:szCs w:val="24"/>
          <w:lang w:eastAsia="ru-RU"/>
        </w:rPr>
        <w:t>Рассмотрение и разрешение споров</w:t>
      </w:r>
    </w:p>
    <w:p w14:paraId="3C982B33"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w:t>
      </w:r>
      <w:r w:rsidR="00E72BB7" w:rsidRPr="00E72BB7">
        <w:rPr>
          <w:rFonts w:ascii="Times New Roman" w:eastAsia="Times New Roman" w:hAnsi="Times New Roman" w:cs="Times New Roman"/>
          <w:sz w:val="24"/>
          <w:szCs w:val="24"/>
          <w:lang w:eastAsia="ru-RU"/>
        </w:rPr>
        <w:t>Договором предусматривается обязательный досудебный претензионный порядок урегулирования споров.</w:t>
      </w:r>
    </w:p>
    <w:p w14:paraId="34BE20F7"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10.2. </w:t>
      </w:r>
      <w:r w:rsidR="00E72BB7" w:rsidRPr="00E72BB7">
        <w:rPr>
          <w:rFonts w:ascii="Times New Roman" w:eastAsia="Times New Roman" w:hAnsi="Times New Roman" w:cs="Times New Roman"/>
          <w:sz w:val="24"/>
          <w:szCs w:val="24"/>
          <w:lang w:eastAsia="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w:t>
      </w:r>
      <w:r w:rsidR="00E72BB7" w:rsidRPr="00E72BB7">
        <w:rPr>
          <w:rFonts w:ascii="Times New Roman" w:eastAsia="Times New Roman" w:hAnsi="Times New Roman" w:cs="Times New Roman"/>
          <w:sz w:val="24"/>
          <w:szCs w:val="24"/>
          <w:lang w:eastAsia="ru-RU"/>
        </w:rPr>
        <w:lastRenderedPageBreak/>
        <w:t>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D036A9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E72BB7" w:rsidRPr="00E72BB7">
        <w:rPr>
          <w:rFonts w:ascii="Times New Roman" w:eastAsia="Times New Roman" w:hAnsi="Times New Roman" w:cs="Times New Roman"/>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71DDC6F" w14:textId="4D33EBB6"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sidR="00E72BB7" w:rsidRPr="00E72BB7">
        <w:rPr>
          <w:rFonts w:ascii="Times New Roman" w:eastAsia="Times New Roman" w:hAnsi="Times New Roman" w:cs="Times New Roman"/>
          <w:sz w:val="24"/>
          <w:szCs w:val="24"/>
          <w:lang w:eastAsia="ru-RU"/>
        </w:rPr>
        <w:t xml:space="preserve">При неурегулировании Сторонами спора в досудебном порядке, спор передается на рассмотрение суда, указанного в пункте </w:t>
      </w:r>
      <w:r w:rsidR="00A97042">
        <w:fldChar w:fldCharType="begin"/>
      </w:r>
      <w:r w:rsidR="00A97042">
        <w:instrText xml:space="preserve"> REF _Ref529544631 \r \h  \* MERGEFORMAT </w:instrText>
      </w:r>
      <w:r w:rsidR="00A97042">
        <w:fldChar w:fldCharType="separate"/>
      </w:r>
      <w:r w:rsidR="00926A4B" w:rsidRPr="00926A4B">
        <w:rPr>
          <w:rFonts w:ascii="Times New Roman" w:eastAsia="Times New Roman" w:hAnsi="Times New Roman" w:cs="Times New Roman"/>
          <w:sz w:val="24"/>
          <w:szCs w:val="24"/>
          <w:lang w:eastAsia="ru-RU"/>
        </w:rPr>
        <w:t>1.17</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1F9E483F"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11. </w:t>
      </w:r>
      <w:r w:rsidR="00E72BB7" w:rsidRPr="00E72BB7">
        <w:rPr>
          <w:rFonts w:ascii="Times New Roman" w:eastAsia="Times New Roman" w:hAnsi="Times New Roman" w:cs="Times New Roman"/>
          <w:b/>
          <w:sz w:val="24"/>
          <w:szCs w:val="24"/>
          <w:lang w:eastAsia="ru-RU"/>
        </w:rPr>
        <w:t>Срок действия и порядок изменения Договора</w:t>
      </w:r>
    </w:p>
    <w:p w14:paraId="16465C06" w14:textId="37339110"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11.1. </w:t>
      </w:r>
      <w:r w:rsidR="00E72BB7" w:rsidRPr="00E72BB7">
        <w:rPr>
          <w:rFonts w:ascii="Times New Roman" w:eastAsia="Times New Roman" w:hAnsi="Times New Roman" w:cs="Times New Roman"/>
          <w:sz w:val="24"/>
          <w:szCs w:val="24"/>
          <w:lang w:eastAsia="ru-RU"/>
        </w:rPr>
        <w:t xml:space="preserve">Договор действует в течение срока, установленного в пункте </w:t>
      </w:r>
      <w:r w:rsidR="00A97042">
        <w:fldChar w:fldCharType="begin"/>
      </w:r>
      <w:r w:rsidR="00A97042">
        <w:instrText xml:space="preserve"> REF _Ref529538916 \r \h  \* MERGEFORMAT </w:instrText>
      </w:r>
      <w:r w:rsidR="00A97042">
        <w:fldChar w:fldCharType="separate"/>
      </w:r>
      <w:r w:rsidR="00926A4B" w:rsidRPr="00926A4B">
        <w:rPr>
          <w:rFonts w:ascii="Times New Roman" w:eastAsia="Times New Roman" w:hAnsi="Times New Roman" w:cs="Times New Roman"/>
          <w:sz w:val="24"/>
          <w:szCs w:val="24"/>
          <w:lang w:eastAsia="ru-RU"/>
        </w:rPr>
        <w:t>1.18</w:t>
      </w:r>
      <w:r w:rsidR="00A97042">
        <w:fldChar w:fldCharType="end"/>
      </w:r>
      <w:r w:rsidR="00E72BB7" w:rsidRPr="00E72BB7">
        <w:rPr>
          <w:rFonts w:ascii="Times New Roman" w:eastAsia="Times New Roman" w:hAnsi="Times New Roman" w:cs="Times New Roman"/>
          <w:sz w:val="24"/>
          <w:szCs w:val="24"/>
          <w:lang w:eastAsia="ru-RU"/>
        </w:rPr>
        <w:t xml:space="preserve"> Договора. Окончание срока действия Договора не влечет прекращения обязательств Сторон по Договору. </w:t>
      </w:r>
    </w:p>
    <w:p w14:paraId="2445226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11.2. </w:t>
      </w:r>
      <w:r w:rsidR="00E72BB7" w:rsidRPr="00E72BB7">
        <w:rPr>
          <w:rFonts w:ascii="Times New Roman" w:eastAsia="Times New Roman" w:hAnsi="Times New Roman" w:cs="Times New Roman"/>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B469E0C" w14:textId="309E3318"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11.3. </w:t>
      </w:r>
      <w:r w:rsidR="00E72BB7" w:rsidRPr="00E72BB7">
        <w:rPr>
          <w:rFonts w:ascii="Times New Roman" w:eastAsia="Times New Roman" w:hAnsi="Times New Roman" w:cs="Times New Roman"/>
          <w:sz w:val="24"/>
          <w:szCs w:val="24"/>
          <w:lang w:eastAsia="ru-RU"/>
        </w:rPr>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004C097D">
        <w:rPr>
          <w:rFonts w:ascii="Times New Roman" w:eastAsia="Times New Roman" w:hAnsi="Times New Roman" w:cs="Times New Roman"/>
          <w:sz w:val="24"/>
          <w:szCs w:val="24"/>
          <w:lang w:eastAsia="ru-RU"/>
        </w:rPr>
        <w:t>11.4</w:t>
      </w:r>
      <w:r w:rsidR="00E72BB7" w:rsidRPr="00E72BB7">
        <w:rPr>
          <w:rFonts w:ascii="Times New Roman" w:eastAsia="Times New Roman" w:hAnsi="Times New Roman" w:cs="Times New Roman"/>
          <w:sz w:val="24"/>
          <w:szCs w:val="24"/>
          <w:lang w:eastAsia="ru-RU"/>
        </w:rPr>
        <w:t xml:space="preserve"> –</w:t>
      </w:r>
      <w:r w:rsidR="000A0B9F">
        <w:rPr>
          <w:rFonts w:ascii="Times New Roman" w:eastAsia="Times New Roman" w:hAnsi="Times New Roman" w:cs="Times New Roman"/>
          <w:sz w:val="24"/>
          <w:szCs w:val="24"/>
          <w:lang w:eastAsia="ru-RU"/>
        </w:rPr>
        <w:t xml:space="preserve"> 11.5 </w:t>
      </w:r>
      <w:r w:rsidR="00E72BB7" w:rsidRPr="00E72BB7">
        <w:rPr>
          <w:rFonts w:ascii="Times New Roman" w:eastAsia="Times New Roman" w:hAnsi="Times New Roman" w:cs="Times New Roman"/>
          <w:sz w:val="24"/>
          <w:szCs w:val="24"/>
          <w:lang w:eastAsia="ru-RU"/>
        </w:rPr>
        <w:t xml:space="preserve">Договора. </w:t>
      </w:r>
    </w:p>
    <w:p w14:paraId="2F29DBC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1" w:name="_Ref529544689"/>
      <w:r>
        <w:rPr>
          <w:rFonts w:ascii="Times New Roman" w:eastAsia="Times New Roman" w:hAnsi="Times New Roman" w:cs="Times New Roman"/>
          <w:sz w:val="24"/>
          <w:szCs w:val="24"/>
          <w:lang w:eastAsia="ru-RU"/>
        </w:rPr>
        <w:t xml:space="preserve">11.4. </w:t>
      </w:r>
      <w:r w:rsidR="00E72BB7" w:rsidRPr="00E72BB7">
        <w:rPr>
          <w:rFonts w:ascii="Times New Roman" w:eastAsia="Times New Roman" w:hAnsi="Times New Roman" w:cs="Times New Roman"/>
          <w:sz w:val="24"/>
          <w:szCs w:val="24"/>
          <w:lang w:eastAsia="ru-RU"/>
        </w:rPr>
        <w:t>Изменение условий Договора путем заключения дополнительных соглашений допускается в случаях, предусмотренных Положением о закупке Заказчика.</w:t>
      </w:r>
      <w:bookmarkEnd w:id="21"/>
    </w:p>
    <w:p w14:paraId="73E1E5B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2" w:name="_Ref529544705"/>
      <w:r>
        <w:rPr>
          <w:rFonts w:ascii="Times New Roman" w:eastAsia="Times New Roman" w:hAnsi="Times New Roman" w:cs="Times New Roman"/>
          <w:sz w:val="24"/>
          <w:szCs w:val="24"/>
          <w:lang w:eastAsia="ru-RU"/>
        </w:rPr>
        <w:t xml:space="preserve">11.5. </w:t>
      </w:r>
      <w:r w:rsidR="00E72BB7" w:rsidRPr="00E72BB7">
        <w:rPr>
          <w:rFonts w:ascii="Times New Roman" w:eastAsia="Times New Roman" w:hAnsi="Times New Roman" w:cs="Times New Roman"/>
          <w:sz w:val="24"/>
          <w:szCs w:val="24"/>
          <w:lang w:eastAsia="ru-RU"/>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2"/>
    </w:p>
    <w:p w14:paraId="3C37928D" w14:textId="77777777" w:rsidR="00E72BB7" w:rsidRPr="00E72BB7" w:rsidRDefault="009327FE" w:rsidP="00A46F20">
      <w:pPr>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12. </w:t>
      </w:r>
      <w:r w:rsidR="00E72BB7" w:rsidRPr="00E72BB7">
        <w:rPr>
          <w:rFonts w:ascii="Times New Roman" w:eastAsia="Times New Roman" w:hAnsi="Times New Roman" w:cs="Times New Roman"/>
          <w:b/>
          <w:sz w:val="24"/>
          <w:szCs w:val="24"/>
          <w:lang w:eastAsia="ru-RU"/>
        </w:rPr>
        <w:t>Расторжение Договора</w:t>
      </w:r>
    </w:p>
    <w:p w14:paraId="3AFDEDAF" w14:textId="77777777" w:rsidR="00E72BB7" w:rsidRPr="00E72BB7" w:rsidRDefault="009327FE"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00E72BB7" w:rsidRPr="00E72BB7">
        <w:rPr>
          <w:rFonts w:ascii="Times New Roman" w:eastAsia="Times New Roman" w:hAnsi="Times New Roman" w:cs="Times New Roman"/>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A9430D6" w14:textId="77777777" w:rsidR="00E72BB7" w:rsidRPr="00E72BB7" w:rsidRDefault="009327FE"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ar-SA"/>
        </w:rPr>
        <w:t xml:space="preserve">12.2. </w:t>
      </w:r>
      <w:r w:rsidR="00E72BB7" w:rsidRPr="00E72BB7">
        <w:rPr>
          <w:rFonts w:ascii="Times New Roman" w:eastAsia="Arial" w:hAnsi="Times New Roman" w:cs="Times New Roman"/>
          <w:sz w:val="24"/>
          <w:szCs w:val="24"/>
          <w:lang w:eastAsia="ar-SA"/>
        </w:rPr>
        <w:t xml:space="preserve">Заказчик вправе в </w:t>
      </w:r>
      <w:r w:rsidR="00E72BB7" w:rsidRPr="00E72BB7">
        <w:rPr>
          <w:rFonts w:ascii="Times New Roman" w:eastAsia="Times New Roman" w:hAnsi="Times New Roman" w:cs="Times New Roman"/>
          <w:sz w:val="24"/>
          <w:szCs w:val="24"/>
          <w:lang w:eastAsia="ru-RU"/>
        </w:rPr>
        <w:t>одностороннем</w:t>
      </w:r>
      <w:r w:rsidR="00E72BB7" w:rsidRPr="00E72BB7">
        <w:rPr>
          <w:rFonts w:ascii="Times New Roman" w:eastAsia="Arial" w:hAnsi="Times New Roman" w:cs="Times New Roman"/>
          <w:sz w:val="24"/>
          <w:szCs w:val="24"/>
          <w:lang w:eastAsia="ar-SA"/>
        </w:rPr>
        <w:t xml:space="preserve"> внесудебном порядке отказаться от исполнения Договора в </w:t>
      </w:r>
      <w:r w:rsidR="00E72BB7" w:rsidRPr="00E72BB7">
        <w:rPr>
          <w:rFonts w:ascii="Times New Roman" w:eastAsia="Times New Roman" w:hAnsi="Times New Roman" w:cs="Times New Roman"/>
          <w:sz w:val="24"/>
          <w:szCs w:val="24"/>
          <w:lang w:eastAsia="ru-RU"/>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00E72BB7" w:rsidRPr="00E72BB7">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r w:rsidR="00E72BB7" w:rsidRPr="00E72BB7">
        <w:rPr>
          <w:rFonts w:ascii="Times New Roman" w:eastAsia="Arial" w:hAnsi="Times New Roman" w:cs="Times New Roman"/>
          <w:sz w:val="24"/>
          <w:szCs w:val="24"/>
          <w:lang w:eastAsia="ru-RU"/>
        </w:rPr>
        <w:t>:</w:t>
      </w:r>
    </w:p>
    <w:p w14:paraId="6222488C"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r w:rsidR="009327F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84615A6" w14:textId="3955F2B3"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12.2.2. </w:t>
      </w:r>
      <w:r w:rsidR="000A0B9F" w:rsidRPr="000A0B9F">
        <w:rPr>
          <w:rFonts w:ascii="Times New Roman" w:eastAsia="Times New Roman" w:hAnsi="Times New Roman" w:cs="Times New Roman"/>
          <w:sz w:val="24"/>
          <w:szCs w:val="24"/>
          <w:lang w:eastAsia="ru-RU"/>
        </w:rPr>
        <w:t>нарушения обязательств воздерживаться от запрещенных в пунктах 13.1-13.2 Договора действий и/или неполучения в установленный Договором срок подтверждения, что нарушения не произошло или не произойдет</w:t>
      </w:r>
      <w:r w:rsidR="00E72BB7" w:rsidRPr="00E72BB7">
        <w:rPr>
          <w:rFonts w:ascii="Times New Roman" w:eastAsia="Times New Roman" w:hAnsi="Times New Roman" w:cs="Times New Roman"/>
          <w:sz w:val="24"/>
          <w:szCs w:val="24"/>
          <w:lang w:eastAsia="ru-RU"/>
        </w:rPr>
        <w:t>;</w:t>
      </w:r>
    </w:p>
    <w:p w14:paraId="13B965A3"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12.2.3. </w:t>
      </w:r>
      <w:r w:rsidR="00E72BB7" w:rsidRPr="00E72BB7">
        <w:rPr>
          <w:rFonts w:ascii="Times New Roman" w:eastAsia="Times New Roman" w:hAnsi="Times New Roman" w:cs="Times New Roman"/>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A7CDA02"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12.2.4. </w:t>
      </w:r>
      <w:r w:rsidR="00E72BB7" w:rsidRPr="00E72BB7">
        <w:rPr>
          <w:rFonts w:ascii="Times New Roman" w:eastAsia="Times New Roman" w:hAnsi="Times New Roman" w:cs="Times New Roman"/>
          <w:sz w:val="24"/>
          <w:szCs w:val="24"/>
          <w:lang w:eastAsia="ru-RU"/>
        </w:rPr>
        <w:t>нарушения положений пунктов 14.4 – 14.7 Договора.</w:t>
      </w:r>
    </w:p>
    <w:p w14:paraId="32C4569E"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lastRenderedPageBreak/>
        <w:t xml:space="preserve">12.3. </w:t>
      </w:r>
      <w:r w:rsidR="00E72BB7" w:rsidRPr="00E72BB7">
        <w:rPr>
          <w:rFonts w:ascii="Times New Roman" w:eastAsia="Arial" w:hAnsi="Times New Roman" w:cs="Times New Roman"/>
          <w:sz w:val="24"/>
          <w:szCs w:val="24"/>
          <w:lang w:eastAsia="ru-RU"/>
        </w:rPr>
        <w:t xml:space="preserve">Исполнитель вправе отказаться от исполнения Договора в одностороннем внесудебном порядке в </w:t>
      </w:r>
      <w:r w:rsidR="00E72BB7" w:rsidRPr="00E72BB7">
        <w:rPr>
          <w:rFonts w:ascii="Times New Roman" w:eastAsia="Times New Roman" w:hAnsi="Times New Roman" w:cs="Times New Roman"/>
          <w:sz w:val="24"/>
          <w:szCs w:val="24"/>
          <w:lang w:eastAsia="ru-RU"/>
        </w:rPr>
        <w:t xml:space="preserve">случаях, установленных законодательством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или Договором, а также в</w:t>
      </w:r>
      <w:r w:rsidR="00E72BB7" w:rsidRPr="00E72BB7">
        <w:rPr>
          <w:rFonts w:ascii="Times New Roman" w:eastAsia="Arial" w:hAnsi="Times New Roman" w:cs="Times New Roman"/>
          <w:sz w:val="24"/>
          <w:szCs w:val="24"/>
          <w:lang w:eastAsia="ru-RU"/>
        </w:rPr>
        <w:t xml:space="preserve"> случае существенного нарушения Заказчиком Договора, в том числе в случае:</w:t>
      </w:r>
    </w:p>
    <w:p w14:paraId="313BC7B6"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12.3.1. </w:t>
      </w:r>
      <w:r w:rsidR="00E72BB7" w:rsidRPr="00E72BB7">
        <w:rPr>
          <w:rFonts w:ascii="Times New Roman" w:eastAsia="Times New Roman" w:hAnsi="Times New Roman" w:cs="Times New Roman"/>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EF71929"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Times New Roman" w:hAnsi="Times New Roman" w:cs="Times New Roman"/>
          <w:sz w:val="24"/>
          <w:szCs w:val="24"/>
          <w:lang w:eastAsia="ru-RU"/>
        </w:rPr>
        <w:t xml:space="preserve">12.4. </w:t>
      </w:r>
      <w:r w:rsidR="00E72BB7" w:rsidRPr="00E72BB7">
        <w:rPr>
          <w:rFonts w:ascii="Times New Roman" w:eastAsia="Times New Roman" w:hAnsi="Times New Roman" w:cs="Times New Roman"/>
          <w:sz w:val="24"/>
          <w:szCs w:val="24"/>
          <w:lang w:eastAsia="ru-RU"/>
        </w:rPr>
        <w:t xml:space="preserve">Исполнитель </w:t>
      </w:r>
      <w:r w:rsidR="00E72BB7" w:rsidRPr="00E72BB7">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8D147B"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12.5. </w:t>
      </w:r>
      <w:r w:rsidR="00E72BB7" w:rsidRPr="00E72BB7">
        <w:rPr>
          <w:rFonts w:ascii="Times New Roman" w:eastAsia="Arial" w:hAnsi="Times New Roman" w:cs="Times New Roman"/>
          <w:sz w:val="24"/>
          <w:szCs w:val="24"/>
          <w:lang w:eastAsia="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757A3AD"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12.5.1. </w:t>
      </w:r>
      <w:r w:rsidR="00E72BB7" w:rsidRPr="00E72BB7">
        <w:rPr>
          <w:rFonts w:ascii="Times New Roman" w:eastAsia="Times New Roman" w:hAnsi="Times New Roman" w:cs="Times New Roman"/>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82EFA64"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12.5.2. </w:t>
      </w:r>
      <w:r w:rsidR="00E72BB7" w:rsidRPr="00E72BB7">
        <w:rPr>
          <w:rFonts w:ascii="Times New Roman" w:eastAsia="Times New Roman" w:hAnsi="Times New Roman" w:cs="Times New Roman"/>
          <w:sz w:val="24"/>
          <w:szCs w:val="24"/>
          <w:lang w:eastAsia="ru-RU"/>
        </w:rPr>
        <w:t>указание на предмет Договора;</w:t>
      </w:r>
    </w:p>
    <w:p w14:paraId="7D48A04C"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12.5.3. </w:t>
      </w:r>
      <w:r w:rsidR="00E72BB7" w:rsidRPr="00E72BB7">
        <w:rPr>
          <w:rFonts w:ascii="Times New Roman" w:eastAsia="Times New Roman" w:hAnsi="Times New Roman" w:cs="Times New Roman"/>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63A78DF" w14:textId="77777777" w:rsidR="00E72BB7" w:rsidRPr="00E72BB7" w:rsidRDefault="00A358B2"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Arial" w:hAnsi="Times New Roman" w:cs="Times New Roman"/>
          <w:sz w:val="24"/>
          <w:szCs w:val="24"/>
          <w:lang w:eastAsia="ru-RU"/>
        </w:rPr>
        <w:t xml:space="preserve">12.6. </w:t>
      </w:r>
      <w:r w:rsidR="00E72BB7" w:rsidRPr="00E72BB7">
        <w:rPr>
          <w:rFonts w:ascii="Times New Roman" w:eastAsia="Arial" w:hAnsi="Times New Roman" w:cs="Times New Roman"/>
          <w:sz w:val="24"/>
          <w:szCs w:val="24"/>
          <w:lang w:eastAsia="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C3BE730"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12.7. </w:t>
      </w:r>
      <w:r w:rsidR="00E72BB7" w:rsidRPr="00E72BB7">
        <w:rPr>
          <w:rFonts w:ascii="Times New Roman" w:eastAsia="Arial" w:hAnsi="Times New Roman" w:cs="Times New Roman"/>
          <w:sz w:val="24"/>
          <w:szCs w:val="24"/>
          <w:lang w:eastAsia="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1211705"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12.8. </w:t>
      </w:r>
      <w:r w:rsidR="00E72BB7" w:rsidRPr="00E72BB7">
        <w:rPr>
          <w:rFonts w:ascii="Times New Roman" w:eastAsia="Arial" w:hAnsi="Times New Roman" w:cs="Times New Roman"/>
          <w:sz w:val="24"/>
          <w:szCs w:val="24"/>
          <w:lang w:eastAsia="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7CFAF2" w14:textId="5EACB9AE"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12.9. </w:t>
      </w:r>
      <w:r w:rsidR="00E72BB7" w:rsidRPr="00E72BB7">
        <w:rPr>
          <w:rFonts w:ascii="Times New Roman" w:eastAsia="Arial" w:hAnsi="Times New Roman" w:cs="Times New Roman"/>
          <w:sz w:val="24"/>
          <w:szCs w:val="24"/>
          <w:lang w:eastAsia="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000A0B9F">
        <w:t>16</w:t>
      </w:r>
      <w:r w:rsidR="000A0B9F" w:rsidRPr="00E72BB7">
        <w:rPr>
          <w:rFonts w:ascii="Times New Roman" w:eastAsia="Arial" w:hAnsi="Times New Roman" w:cs="Times New Roman"/>
          <w:sz w:val="24"/>
          <w:szCs w:val="24"/>
          <w:lang w:eastAsia="ru-RU"/>
        </w:rPr>
        <w:t xml:space="preserve"> </w:t>
      </w:r>
      <w:r w:rsidR="00E72BB7" w:rsidRPr="00E72BB7">
        <w:rPr>
          <w:rFonts w:ascii="Times New Roman" w:eastAsia="Arial" w:hAnsi="Times New Roman" w:cs="Times New Roman"/>
          <w:sz w:val="24"/>
          <w:szCs w:val="24"/>
          <w:lang w:eastAsia="ru-RU"/>
        </w:rPr>
        <w:t xml:space="preserve">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3EB417D7"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12.10. </w:t>
      </w:r>
      <w:r w:rsidR="00E72BB7" w:rsidRPr="00E72BB7">
        <w:rPr>
          <w:rFonts w:ascii="Times New Roman" w:eastAsia="Arial" w:hAnsi="Times New Roman" w:cs="Times New Roman"/>
          <w:sz w:val="24"/>
          <w:szCs w:val="24"/>
          <w:lang w:eastAsia="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E036BBF" w14:textId="391B5D00" w:rsidR="00E72BB7" w:rsidRPr="00E72BB7" w:rsidRDefault="00A358B2" w:rsidP="009E4E6F">
      <w:pPr>
        <w:tabs>
          <w:tab w:val="left" w:pos="1260"/>
        </w:tabs>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13. </w:t>
      </w:r>
      <w:r w:rsidR="00D12F44">
        <w:rPr>
          <w:rFonts w:ascii="Times New Roman" w:eastAsia="Times New Roman" w:hAnsi="Times New Roman" w:cs="Times New Roman"/>
          <w:b/>
          <w:sz w:val="24"/>
          <w:szCs w:val="24"/>
          <w:lang w:eastAsia="ru-RU"/>
        </w:rPr>
        <w:t>Ко</w:t>
      </w:r>
      <w:r w:rsidR="008666D1">
        <w:rPr>
          <w:rFonts w:ascii="Times New Roman" w:eastAsia="Times New Roman" w:hAnsi="Times New Roman" w:cs="Times New Roman"/>
          <w:b/>
          <w:sz w:val="24"/>
          <w:szCs w:val="24"/>
          <w:lang w:eastAsia="ru-RU"/>
        </w:rPr>
        <w:t>м</w:t>
      </w:r>
      <w:r w:rsidR="00D12F44">
        <w:rPr>
          <w:rFonts w:ascii="Times New Roman" w:eastAsia="Times New Roman" w:hAnsi="Times New Roman" w:cs="Times New Roman"/>
          <w:b/>
          <w:sz w:val="24"/>
          <w:szCs w:val="24"/>
          <w:lang w:eastAsia="ru-RU"/>
        </w:rPr>
        <w:t>плаенс-о</w:t>
      </w:r>
      <w:r w:rsidR="00E72BB7" w:rsidRPr="00E72BB7">
        <w:rPr>
          <w:rFonts w:ascii="Times New Roman" w:eastAsia="Times New Roman" w:hAnsi="Times New Roman" w:cs="Times New Roman"/>
          <w:b/>
          <w:sz w:val="24"/>
          <w:szCs w:val="24"/>
          <w:lang w:eastAsia="ru-RU"/>
        </w:rPr>
        <w:t>говорка</w:t>
      </w:r>
    </w:p>
    <w:p w14:paraId="777D3C05" w14:textId="30E88F80" w:rsidR="005C0CE7" w:rsidRPr="005C0CE7" w:rsidRDefault="00A358B2" w:rsidP="005C0CE7">
      <w:pPr>
        <w:tabs>
          <w:tab w:val="left" w:pos="1260"/>
        </w:tabs>
        <w:spacing w:after="0" w:line="240" w:lineRule="auto"/>
        <w:ind w:firstLine="709"/>
        <w:jc w:val="both"/>
        <w:rPr>
          <w:rFonts w:ascii="Times New Roman" w:eastAsia="Arial" w:hAnsi="Times New Roman" w:cs="Times New Roman"/>
          <w:sz w:val="24"/>
          <w:szCs w:val="24"/>
          <w:lang w:eastAsia="ar-SA"/>
        </w:rPr>
      </w:pPr>
      <w:bookmarkStart w:id="23" w:name="_Ref529544988"/>
      <w:r>
        <w:rPr>
          <w:rFonts w:ascii="Times New Roman" w:eastAsia="Arial" w:hAnsi="Times New Roman" w:cs="Times New Roman"/>
          <w:sz w:val="24"/>
          <w:szCs w:val="24"/>
          <w:lang w:eastAsia="ar-SA"/>
        </w:rPr>
        <w:t xml:space="preserve">13.1. </w:t>
      </w:r>
      <w:r w:rsidR="005C0CE7">
        <w:rPr>
          <w:rFonts w:ascii="Times New Roman" w:eastAsia="Arial" w:hAnsi="Times New Roman" w:cs="Times New Roman"/>
          <w:sz w:val="24"/>
          <w:szCs w:val="24"/>
          <w:lang w:eastAsia="ar-SA"/>
        </w:rPr>
        <w:t>Стороны</w:t>
      </w:r>
      <w:r w:rsidR="00E72BB7" w:rsidRPr="00E72BB7">
        <w:rPr>
          <w:rFonts w:ascii="Times New Roman" w:eastAsia="Arial" w:hAnsi="Times New Roman" w:cs="Times New Roman"/>
          <w:sz w:val="24"/>
          <w:szCs w:val="24"/>
          <w:lang w:eastAsia="ar-SA"/>
        </w:rPr>
        <w:t xml:space="preserve"> </w:t>
      </w:r>
      <w:bookmarkEnd w:id="23"/>
      <w:r w:rsidR="005C0CE7" w:rsidRPr="005C0CE7">
        <w:rPr>
          <w:rFonts w:ascii="Times New Roman" w:eastAsia="Arial" w:hAnsi="Times New Roman" w:cs="Times New Roman"/>
          <w:sz w:val="24"/>
          <w:szCs w:val="24"/>
          <w:lang w:eastAsia="ar-SA"/>
        </w:rPr>
        <w:t>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действия, в том числе:</w:t>
      </w:r>
    </w:p>
    <w:p w14:paraId="04C04A4D" w14:textId="61042BAE"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5FEF31A8"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lastRenderedPageBreak/>
        <w:t>13.1.2.</w:t>
      </w:r>
      <w:r>
        <w:rPr>
          <w:rFonts w:ascii="Times New Roman" w:eastAsia="Arial" w:hAnsi="Times New Roman" w:cs="Times New Roman"/>
          <w:sz w:val="24"/>
          <w:szCs w:val="24"/>
          <w:lang w:eastAsia="ar-SA"/>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7A3D21E" w14:textId="5488BB1B"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13.1.3.</w:t>
      </w:r>
      <w:r>
        <w:rPr>
          <w:rFonts w:ascii="Times New Roman" w:eastAsia="Arial" w:hAnsi="Times New Roman" w:cs="Times New Roman"/>
          <w:sz w:val="24"/>
          <w:szCs w:val="24"/>
          <w:lang w:eastAsia="ar-SA"/>
        </w:rPr>
        <w:tab/>
        <w:t xml:space="preserve">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62C0AF40"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13.1.3.1.</w:t>
      </w:r>
      <w:r>
        <w:rPr>
          <w:rFonts w:ascii="Times New Roman" w:eastAsia="Arial" w:hAnsi="Times New Roman" w:cs="Times New Roman"/>
          <w:sz w:val="24"/>
          <w:szCs w:val="24"/>
          <w:lang w:eastAsia="ar-SA"/>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151008E3"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2331AFC1"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б) ни одна из Сторон не находится во владении и/или под контролем лиц, включенных в Перечень.</w:t>
      </w:r>
    </w:p>
    <w:p w14:paraId="443036EF"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13.1.3.2.</w:t>
      </w:r>
      <w:r>
        <w:rPr>
          <w:rFonts w:ascii="Times New Roman" w:eastAsia="Arial" w:hAnsi="Times New Roman" w:cs="Times New Roman"/>
          <w:sz w:val="24"/>
          <w:szCs w:val="24"/>
          <w:lang w:eastAsia="ar-SA"/>
        </w:rPr>
        <w:tab/>
        <w:t>Сторона обязуется незамедлительно уведомить другую Сторону в случае изменения обстоятельств, указанных в п.13.1.3.1 настоящего раздела Договора.</w:t>
      </w:r>
    </w:p>
    <w:p w14:paraId="08B85508"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13.1.3.3.</w:t>
      </w:r>
      <w:r>
        <w:rPr>
          <w:rFonts w:ascii="Times New Roman" w:eastAsia="Arial" w:hAnsi="Times New Roman" w:cs="Times New Roman"/>
          <w:sz w:val="24"/>
          <w:szCs w:val="24"/>
          <w:lang w:eastAsia="ar-SA"/>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2A2BE18" w14:textId="77777777" w:rsidR="009432EF" w:rsidRDefault="009432EF" w:rsidP="00790F23">
      <w:pPr>
        <w:pStyle w:val="af7"/>
        <w:numPr>
          <w:ilvl w:val="0"/>
          <w:numId w:val="45"/>
        </w:numPr>
        <w:tabs>
          <w:tab w:val="left" w:pos="1260"/>
        </w:tabs>
        <w:spacing w:after="0" w:line="240" w:lineRule="auto"/>
        <w:ind w:left="709"/>
        <w:jc w:val="both"/>
        <w:rPr>
          <w:rFonts w:ascii="Times New Roman" w:eastAsia="Arial" w:hAnsi="Times New Roman"/>
          <w:sz w:val="24"/>
          <w:szCs w:val="24"/>
          <w:lang w:eastAsia="ar-SA"/>
        </w:rPr>
      </w:pPr>
      <w:r>
        <w:rPr>
          <w:rFonts w:ascii="Times New Roman" w:eastAsia="Arial" w:hAnsi="Times New Roman"/>
          <w:sz w:val="24"/>
          <w:szCs w:val="24"/>
          <w:lang w:eastAsia="ar-SA"/>
        </w:rPr>
        <w:t>если заверение, указанное в п. 13.1.3.1,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8635C4F" w14:textId="77777777" w:rsidR="009432EF" w:rsidRDefault="009432EF" w:rsidP="00790F23">
      <w:pPr>
        <w:pStyle w:val="af7"/>
        <w:numPr>
          <w:ilvl w:val="0"/>
          <w:numId w:val="45"/>
        </w:numPr>
        <w:tabs>
          <w:tab w:val="left" w:pos="1260"/>
        </w:tabs>
        <w:spacing w:after="0" w:line="240" w:lineRule="auto"/>
        <w:ind w:left="709"/>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6D92860" w14:textId="77777777" w:rsidR="009432EF" w:rsidRPr="00C206A0"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sidRPr="00C206A0">
        <w:rPr>
          <w:rFonts w:ascii="Times New Roman" w:eastAsia="Arial" w:hAnsi="Times New Roman" w:cs="Times New Roman"/>
          <w:sz w:val="24"/>
          <w:szCs w:val="24"/>
          <w:lang w:eastAsia="ar-SA"/>
        </w:rPr>
        <w:t xml:space="preserve">Уведомление АО «Почта России» осуществляется посредством направления письма на электронный адрес: </w:t>
      </w:r>
      <w:hyperlink r:id="rId8" w:history="1">
        <w:r w:rsidRPr="00C206A0">
          <w:rPr>
            <w:rStyle w:val="ae"/>
            <w:rFonts w:ascii="Times New Roman" w:eastAsia="Arial" w:hAnsi="Times New Roman"/>
            <w:sz w:val="24"/>
            <w:szCs w:val="24"/>
            <w:lang w:eastAsia="ar-SA"/>
          </w:rPr>
          <w:t>compliance-R00@russianpost.ru</w:t>
        </w:r>
      </w:hyperlink>
      <w:r w:rsidRPr="00C206A0">
        <w:rPr>
          <w:rFonts w:ascii="Times New Roman" w:eastAsia="Arial" w:hAnsi="Times New Roman" w:cs="Times New Roman"/>
          <w:sz w:val="24"/>
          <w:szCs w:val="24"/>
          <w:lang w:eastAsia="ar-SA"/>
        </w:rPr>
        <w:t xml:space="preserve"> . </w:t>
      </w:r>
    </w:p>
    <w:p w14:paraId="03EED760" w14:textId="78D0068F"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Уведомление _____________________осуществляется посредством направления письма на электронный адрес ________________________.</w:t>
      </w:r>
    </w:p>
    <w:p w14:paraId="7CC931F2"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D8E1A55"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F950DD0"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13.2.</w:t>
      </w:r>
      <w:r>
        <w:rPr>
          <w:rFonts w:ascii="Times New Roman" w:eastAsia="Arial" w:hAnsi="Times New Roman" w:cs="Times New Roman"/>
          <w:sz w:val="24"/>
          <w:szCs w:val="24"/>
          <w:lang w:eastAsia="ar-SA"/>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743FC3B8"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D445DE8"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2D3750E"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lastRenderedPageBreak/>
        <w:t>13.3.</w:t>
      </w:r>
      <w:r>
        <w:rPr>
          <w:rFonts w:ascii="Times New Roman" w:eastAsia="Arial" w:hAnsi="Times New Roman" w:cs="Times New Roman"/>
          <w:sz w:val="24"/>
          <w:szCs w:val="24"/>
          <w:lang w:eastAsia="ar-SA"/>
        </w:rPr>
        <w:tab/>
        <w:t>В случае возникновения у Стороны подозрений, что произошло или может произойти нарушение каких-либо положений пункта 13.2,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13.2 настоящего раздела.</w:t>
      </w:r>
    </w:p>
    <w:p w14:paraId="153E89E2"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Уведомление Сторон осуществляется в порядке, определенном в пункте 13.1.3.3 настоящей комплаенс-оговорки.</w:t>
      </w:r>
    </w:p>
    <w:p w14:paraId="1B3C56E1"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Сторона, получившая письменное уведомление о нарушении каких-либо положений пункта 13.2,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4DDBCEB"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9A572A3"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13.4.</w:t>
      </w:r>
      <w:r>
        <w:rPr>
          <w:rFonts w:ascii="Times New Roman" w:eastAsia="Arial" w:hAnsi="Times New Roman" w:cs="Times New Roman"/>
          <w:sz w:val="24"/>
          <w:szCs w:val="24"/>
          <w:lang w:eastAsia="ar-SA"/>
        </w:rPr>
        <w:tab/>
        <w:t>В случае подтверждения факта совершения Стороной действий, квалифицированных как «недружественное влияние», и/или неполучения</w:t>
      </w:r>
    </w:p>
    <w:p w14:paraId="5B2BCD60"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в установленный срок другой Стороной информации об итогах рассмотрения письменного уведомления, направленного в соответствии с п.13.1.3.3 настоящей комплаенс-оговорки, другая Сторона по соответствующему письменному требованию вправе:</w:t>
      </w:r>
    </w:p>
    <w:p w14:paraId="3A72C6F3"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потребовать уплаты штрафа в размере 10% от общей цены Договора;</w:t>
      </w:r>
    </w:p>
    <w:p w14:paraId="60472168"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23D97769" w14:textId="77777777" w:rsidR="009432EF" w:rsidRDefault="009432EF" w:rsidP="009432EF">
      <w:pPr>
        <w:tabs>
          <w:tab w:val="left" w:pos="1260"/>
        </w:tabs>
        <w:spacing w:after="0" w:line="240" w:lineRule="auto"/>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Право требования уплаты штрафа возникает за каждый выявленный факт «недружественного влияния». </w:t>
      </w:r>
    </w:p>
    <w:p w14:paraId="22A15A8B" w14:textId="68C6CECF" w:rsidR="00E72BB7" w:rsidRPr="00E72BB7" w:rsidRDefault="009432EF" w:rsidP="009432E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Arial" w:hAnsi="Times New Roman" w:cs="Times New Roman"/>
          <w:sz w:val="24"/>
          <w:szCs w:val="24"/>
          <w:lang w:eastAsia="ar-SA"/>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r w:rsidR="00E72BB7" w:rsidRPr="00E72BB7">
        <w:rPr>
          <w:rFonts w:ascii="Times New Roman" w:eastAsia="Arial" w:hAnsi="Times New Roman" w:cs="Times New Roman"/>
          <w:sz w:val="24"/>
          <w:szCs w:val="24"/>
          <w:lang w:eastAsia="ar-SA"/>
        </w:rPr>
        <w:t>.</w:t>
      </w:r>
    </w:p>
    <w:p w14:paraId="231B4969" w14:textId="77777777" w:rsidR="00E72BB7" w:rsidRPr="00E72BB7" w:rsidRDefault="00A358B2" w:rsidP="009E4E6F">
      <w:pPr>
        <w:tabs>
          <w:tab w:val="left" w:pos="1260"/>
        </w:tabs>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14. </w:t>
      </w:r>
      <w:r w:rsidR="00E72BB7" w:rsidRPr="00E72BB7">
        <w:rPr>
          <w:rFonts w:ascii="Times New Roman" w:eastAsia="Times New Roman" w:hAnsi="Times New Roman" w:cs="Times New Roman"/>
          <w:b/>
          <w:sz w:val="24"/>
          <w:szCs w:val="24"/>
          <w:lang w:eastAsia="ru-RU"/>
        </w:rPr>
        <w:t>Прочие положения</w:t>
      </w:r>
    </w:p>
    <w:p w14:paraId="68DBFC7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 </w:t>
      </w:r>
      <w:r w:rsidR="00E72BB7" w:rsidRPr="00E72BB7">
        <w:rPr>
          <w:rFonts w:ascii="Times New Roman" w:eastAsia="Times New Roman" w:hAnsi="Times New Roman" w:cs="Times New Roman"/>
          <w:sz w:val="24"/>
          <w:szCs w:val="24"/>
          <w:lang w:eastAsia="ru-RU"/>
        </w:rPr>
        <w:t xml:space="preserve">Во всем, </w:t>
      </w:r>
      <w:r w:rsidR="00E72BB7" w:rsidRPr="00E72BB7">
        <w:rPr>
          <w:rFonts w:ascii="Times New Roman" w:eastAsia="Arial" w:hAnsi="Times New Roman" w:cs="Times New Roman"/>
          <w:sz w:val="24"/>
          <w:szCs w:val="24"/>
          <w:lang w:eastAsia="ru-RU"/>
        </w:rPr>
        <w:t>что</w:t>
      </w:r>
      <w:r w:rsidR="00E72BB7" w:rsidRPr="00E72BB7">
        <w:rPr>
          <w:rFonts w:ascii="Times New Roman" w:eastAsia="Times New Roman" w:hAnsi="Times New Roman" w:cs="Times New Roman"/>
          <w:sz w:val="24"/>
          <w:szCs w:val="24"/>
          <w:lang w:eastAsia="ru-RU"/>
        </w:rPr>
        <w:t xml:space="preserve"> не предусмотрено Договором, Стороны руководствуются законодательством Российской Федерации.</w:t>
      </w:r>
    </w:p>
    <w:p w14:paraId="5A721BDA" w14:textId="6E12B6BC"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14.2. </w:t>
      </w:r>
      <w:r w:rsidR="00E72BB7" w:rsidRPr="00E72BB7">
        <w:rPr>
          <w:rFonts w:ascii="Times New Roman" w:eastAsia="Times New Roman" w:hAnsi="Times New Roman" w:cs="Times New Roman"/>
          <w:sz w:val="24"/>
          <w:szCs w:val="24"/>
          <w:lang w:eastAsia="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0A0B9F">
        <w:t>3.5</w:t>
      </w:r>
      <w:r w:rsidR="000A0B9F" w:rsidRPr="00E72BB7">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Договора). </w:t>
      </w:r>
    </w:p>
    <w:p w14:paraId="66A36F3B"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bookmarkStart w:id="24" w:name="_ref_23030049"/>
      <w:r>
        <w:rPr>
          <w:rFonts w:ascii="Times New Roman" w:eastAsia="Times New Roman" w:hAnsi="Times New Roman" w:cs="Times New Roman"/>
          <w:sz w:val="24"/>
          <w:szCs w:val="24"/>
          <w:lang w:eastAsia="ru-RU"/>
        </w:rPr>
        <w:t xml:space="preserve">14.3. </w:t>
      </w:r>
      <w:r w:rsidR="00E72BB7" w:rsidRPr="00E72BB7">
        <w:rPr>
          <w:rFonts w:ascii="Times New Roman" w:eastAsia="Times New Roman" w:hAnsi="Times New Roman" w:cs="Times New Roman"/>
          <w:sz w:val="24"/>
          <w:szCs w:val="24"/>
          <w:lang w:eastAsia="ru-RU"/>
        </w:rPr>
        <w:t>Стороны определили следующий порядок обмена документами и (или) юридически значимыми сообщениями:</w:t>
      </w:r>
      <w:bookmarkEnd w:id="24"/>
    </w:p>
    <w:p w14:paraId="26EF1FFF"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EAB5340"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заказным письмом с уведомлением о вручении;</w:t>
      </w:r>
    </w:p>
    <w:p w14:paraId="4DA5A161"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62CEBFD"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электронном виде с использованием телекоммуникационных каналов связи, </w:t>
      </w:r>
      <w:r w:rsidRPr="00E72BB7">
        <w:rPr>
          <w:rFonts w:ascii="Times New Roman" w:eastAsia="Times New Roman" w:hAnsi="Times New Roman" w:cs="Times New Roman"/>
          <w:sz w:val="24"/>
          <w:szCs w:val="24"/>
          <w:lang w:eastAsia="ru-RU"/>
        </w:rPr>
        <w:lastRenderedPageBreak/>
        <w:t>при наличии соглашения Сторон об использовании такого порядка обмена документами и (или) юридически значимыми сообщениями.</w:t>
      </w:r>
    </w:p>
    <w:p w14:paraId="64663C5F" w14:textId="046D3734"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Авторизованные адреса электронной почты Сторон указаны в разделе </w:t>
      </w:r>
      <w:r w:rsidR="00C056E1">
        <w:t>16</w:t>
      </w:r>
      <w:r w:rsidR="00C056E1" w:rsidRPr="00E72BB7">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Договора.</w:t>
      </w:r>
    </w:p>
    <w:p w14:paraId="41270531"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0FF0C3C"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3850EB3" w14:textId="1043E68C" w:rsidR="00E72BB7" w:rsidRDefault="00A358B2"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14.4. </w:t>
      </w:r>
      <w:r w:rsidR="00E72BB7" w:rsidRPr="00E72BB7">
        <w:rPr>
          <w:rFonts w:ascii="Times New Roman" w:eastAsia="Times New Roman" w:hAnsi="Times New Roman" w:cs="Times New Roman"/>
          <w:sz w:val="24"/>
          <w:szCs w:val="24"/>
          <w:lang w:eastAsia="ru-RU"/>
        </w:rPr>
        <w:t xml:space="preserve">В соответствии со статьей 431.2 ГК РФ </w:t>
      </w:r>
      <w:r w:rsidR="009103F3">
        <w:rPr>
          <w:rFonts w:ascii="Times New Roman" w:eastAsia="Times New Roman" w:hAnsi="Times New Roman" w:cs="Times New Roman"/>
          <w:sz w:val="24"/>
          <w:szCs w:val="24"/>
          <w:lang w:eastAsia="ru-RU"/>
        </w:rPr>
        <w:t>Исполнитель</w:t>
      </w:r>
      <w:r w:rsidR="00E72BB7" w:rsidRPr="00E72BB7">
        <w:rPr>
          <w:rFonts w:ascii="Times New Roman" w:eastAsia="Times New Roman" w:hAnsi="Times New Roman" w:cs="Times New Roman"/>
          <w:sz w:val="24"/>
          <w:szCs w:val="24"/>
          <w:lang w:eastAsia="ru-RU"/>
        </w:rPr>
        <w:t xml:space="preserve"> настоящим дает в отношении себя </w:t>
      </w:r>
      <w:r w:rsidR="009103F3">
        <w:rPr>
          <w:rFonts w:ascii="Times New Roman" w:eastAsia="Times New Roman" w:hAnsi="Times New Roman" w:cs="Times New Roman"/>
          <w:sz w:val="24"/>
          <w:szCs w:val="24"/>
          <w:lang w:eastAsia="ru-RU"/>
        </w:rPr>
        <w:t>Заказчику</w:t>
      </w:r>
      <w:r w:rsidR="00E72BB7" w:rsidRPr="00E72BB7">
        <w:rPr>
          <w:rFonts w:ascii="Times New Roman" w:eastAsia="Times New Roman" w:hAnsi="Times New Roman" w:cs="Times New Roman"/>
          <w:sz w:val="24"/>
          <w:szCs w:val="24"/>
          <w:lang w:eastAsia="ru-RU"/>
        </w:rPr>
        <w:t xml:space="preserve"> следующие заверения об обстоятельствах на дату </w:t>
      </w:r>
      <w:r w:rsidR="0019244B">
        <w:rPr>
          <w:rFonts w:ascii="Times New Roman" w:eastAsia="Times New Roman" w:hAnsi="Times New Roman" w:cs="Times New Roman"/>
          <w:sz w:val="24"/>
          <w:szCs w:val="24"/>
          <w:lang w:eastAsia="ru-RU"/>
        </w:rPr>
        <w:t>заключения настоящего Договора:</w:t>
      </w:r>
    </w:p>
    <w:p w14:paraId="4291A5A5" w14:textId="482002D1" w:rsidR="009103F3" w:rsidRPr="00E72BB7" w:rsidRDefault="009103F3"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14.4.1. </w:t>
      </w:r>
      <w:r w:rsidR="0060490E" w:rsidRPr="0060490E">
        <w:rPr>
          <w:rFonts w:ascii="Times New Roman" w:hAnsi="Times New Roman" w:cs="Times New Roman"/>
          <w:sz w:val="24"/>
          <w:szCs w:val="24"/>
        </w:rPr>
        <w:t>[</w:t>
      </w:r>
      <w:r>
        <w:rPr>
          <w:rFonts w:ascii="Times New Roman" w:hAnsi="Times New Roman" w:cs="Times New Roman"/>
          <w:sz w:val="24"/>
          <w:szCs w:val="24"/>
        </w:rPr>
        <w:t>он 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0060490E" w:rsidRPr="0060490E">
        <w:rPr>
          <w:rFonts w:ascii="Times New Roman" w:hAnsi="Times New Roman" w:cs="Times New Roman"/>
          <w:sz w:val="24"/>
          <w:szCs w:val="24"/>
        </w:rPr>
        <w:t>];</w:t>
      </w:r>
      <w:r w:rsidR="0060490E" w:rsidRPr="0060490E">
        <w:rPr>
          <w:rStyle w:val="aff8"/>
          <w:rFonts w:ascii="Times New Roman" w:hAnsi="Times New Roman" w:cs="Times New Roman"/>
          <w:sz w:val="24"/>
          <w:szCs w:val="24"/>
        </w:rPr>
        <w:footnoteReference w:id="13"/>
      </w:r>
      <w:r w:rsidR="0060490E" w:rsidRPr="0060490E">
        <w:rPr>
          <w:rStyle w:val="aff8"/>
          <w:rFonts w:ascii="Times New Roman" w:hAnsi="Times New Roman" w:cs="Times New Roman"/>
          <w:sz w:val="24"/>
          <w:szCs w:val="24"/>
        </w:rPr>
        <w:footnoteReference w:id="14"/>
      </w:r>
      <w:r>
        <w:rPr>
          <w:rFonts w:ascii="Times New Roman" w:hAnsi="Times New Roman" w:cs="Times New Roman"/>
          <w:sz w:val="24"/>
          <w:szCs w:val="24"/>
        </w:rPr>
        <w:t>;</w:t>
      </w:r>
    </w:p>
    <w:p w14:paraId="688C82C1" w14:textId="42991CC8"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2</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об</w:t>
      </w:r>
      <w:r>
        <w:rPr>
          <w:rFonts w:ascii="Times New Roman" w:eastAsia="Times New Roman" w:hAnsi="Times New Roman" w:cs="Times New Roman"/>
          <w:sz w:val="24"/>
          <w:szCs w:val="24"/>
          <w:lang w:eastAsia="ru-RU"/>
        </w:rPr>
        <w:t>ладает полной правоспособностью</w:t>
      </w:r>
      <w:r w:rsidR="006971B6">
        <w:rPr>
          <w:rFonts w:ascii="Times New Roman" w:eastAsia="Times New Roman" w:hAnsi="Times New Roman" w:cs="Times New Roman"/>
          <w:sz w:val="24"/>
          <w:szCs w:val="24"/>
          <w:lang w:eastAsia="ru-RU"/>
        </w:rPr>
        <w:t xml:space="preserve"> </w:t>
      </w:r>
      <w:r w:rsidR="006971B6" w:rsidRPr="006971B6">
        <w:rPr>
          <w:rFonts w:ascii="Times New Roman" w:hAnsi="Times New Roman" w:cs="Times New Roman"/>
          <w:sz w:val="24"/>
          <w:szCs w:val="24"/>
        </w:rPr>
        <w:t>[полной дееспособностью]</w:t>
      </w:r>
      <w:r w:rsidR="006971B6" w:rsidRPr="006971B6">
        <w:rPr>
          <w:rFonts w:ascii="Times New Roman" w:hAnsi="Times New Roman" w:cs="Times New Roman"/>
          <w:sz w:val="24"/>
          <w:szCs w:val="24"/>
          <w:vertAlign w:val="superscript"/>
          <w:lang w:val="en-GB"/>
        </w:rPr>
        <w:footnoteReference w:id="15"/>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18121D1" w14:textId="6AAA1367"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3</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не находится в процессе ликвидации или реорганизации и не отвечает признакам банкротства (несостоятельности);</w:t>
      </w:r>
    </w:p>
    <w:p w14:paraId="01FB4ADC" w14:textId="70E0D78F"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4</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настоящий Договор надлежащим образом заключен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является для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законным, действительным, юридически обязательным и может быть исполнен в принудительном порядке в отношении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w:t>
      </w:r>
    </w:p>
    <w:p w14:paraId="20739E2F" w14:textId="457FC103"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5</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лица, подписывающие от имени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xml:space="preserve"> настоящий Договор и любые связанные с ним документы, надлежащим образом уполномочены совершать данные действия от 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имени;</w:t>
      </w:r>
    </w:p>
    <w:p w14:paraId="0E8836C3" w14:textId="486B9D49"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6</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1AA99E79" w14:textId="22CD5528"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7</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заключение и исполнение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w:t>
      </w:r>
      <w:proofErr w:type="spellStart"/>
      <w:r w:rsidR="00E72BB7" w:rsidRPr="00E72BB7">
        <w:rPr>
          <w:rFonts w:ascii="Times New Roman" w:eastAsia="Times New Roman" w:hAnsi="Times New Roman" w:cs="Times New Roman"/>
          <w:sz w:val="24"/>
          <w:szCs w:val="24"/>
          <w:lang w:eastAsia="ru-RU"/>
        </w:rPr>
        <w:t>ii</w:t>
      </w:r>
      <w:proofErr w:type="spellEnd"/>
      <w:r w:rsidR="00E72BB7" w:rsidRPr="00E72BB7">
        <w:rPr>
          <w:rFonts w:ascii="Times New Roman" w:eastAsia="Times New Roman" w:hAnsi="Times New Roman" w:cs="Times New Roman"/>
          <w:sz w:val="24"/>
          <w:szCs w:val="24"/>
          <w:lang w:eastAsia="ru-RU"/>
        </w:rPr>
        <w:t xml:space="preserve">) к нарушению или невыполнению каких-либо договорных обязательств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w:t>
      </w:r>
    </w:p>
    <w:p w14:paraId="7831544E" w14:textId="77777777" w:rsidR="00E72BB7" w:rsidRPr="00E72BB7" w:rsidRDefault="00A358B2" w:rsidP="009E4E6F">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14.5. </w:t>
      </w:r>
      <w:r w:rsidR="00E72BB7" w:rsidRPr="00E72BB7">
        <w:rPr>
          <w:rFonts w:ascii="Times New Roman" w:eastAsia="Times New Roman" w:hAnsi="Times New Roman" w:cs="Times New Roman"/>
          <w:bCs/>
          <w:sz w:val="24"/>
          <w:szCs w:val="24"/>
          <w:lang w:eastAsia="ru-RU"/>
        </w:rPr>
        <w:t>В соответствии со статьей 431.2 ГК РФ Исполнитель дает Заказчику заверения о следующих обстоятельствах</w:t>
      </w:r>
      <w:r w:rsidR="00E72BB7" w:rsidRPr="00E72BB7">
        <w:rPr>
          <w:rFonts w:ascii="Times New Roman" w:eastAsia="Times New Roman" w:hAnsi="Times New Roman" w:cs="Times New Roman"/>
          <w:sz w:val="24"/>
          <w:szCs w:val="24"/>
          <w:lang w:eastAsia="ru-RU"/>
        </w:rPr>
        <w:t xml:space="preserve"> на дату заключения настоящего Договора и на дату подписания Сторонами Акта сдачи-приемки выполненных Услуг</w:t>
      </w:r>
      <w:r w:rsidR="00E72BB7" w:rsidRPr="00E72BB7">
        <w:rPr>
          <w:rFonts w:ascii="Times New Roman" w:eastAsia="Times New Roman" w:hAnsi="Times New Roman" w:cs="Times New Roman"/>
          <w:bCs/>
          <w:sz w:val="24"/>
          <w:szCs w:val="24"/>
          <w:lang w:eastAsia="ru-RU"/>
        </w:rPr>
        <w:t>:</w:t>
      </w:r>
    </w:p>
    <w:p w14:paraId="177C3810"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14.5.1. </w:t>
      </w:r>
      <w:r w:rsidR="00E72BB7" w:rsidRPr="00E72BB7">
        <w:rPr>
          <w:rFonts w:ascii="Times New Roman" w:eastAsia="Times New Roman" w:hAnsi="Times New Roman" w:cs="Times New Roman"/>
          <w:bCs/>
          <w:sz w:val="24"/>
          <w:szCs w:val="24"/>
          <w:lang w:eastAsia="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37F7DE1"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14.5.2. </w:t>
      </w:r>
      <w:r w:rsidR="00E72BB7" w:rsidRPr="00E72BB7">
        <w:rPr>
          <w:rFonts w:ascii="Times New Roman" w:eastAsia="Times New Roman" w:hAnsi="Times New Roman" w:cs="Times New Roman"/>
          <w:bCs/>
          <w:sz w:val="24"/>
          <w:szCs w:val="24"/>
          <w:lang w:eastAsia="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D0CDFD5" w14:textId="1D040F75"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14.6. </w:t>
      </w:r>
      <w:r w:rsidR="00E72BB7" w:rsidRPr="00E72BB7">
        <w:rPr>
          <w:rFonts w:ascii="Times New Roman" w:eastAsia="Times New Roman" w:hAnsi="Times New Roman" w:cs="Times New Roman"/>
          <w:sz w:val="24"/>
          <w:szCs w:val="24"/>
          <w:lang w:eastAsia="ru-RU"/>
        </w:rPr>
        <w:t xml:space="preserve">Стороны признают, что данные в настоящем разделе Договора заверения об обстоятельствах имеют существенное значение для </w:t>
      </w:r>
      <w:r w:rsidR="00A85513">
        <w:rPr>
          <w:rFonts w:ascii="Times New Roman" w:eastAsia="Times New Roman" w:hAnsi="Times New Roman" w:cs="Times New Roman"/>
          <w:sz w:val="24"/>
          <w:szCs w:val="24"/>
          <w:lang w:eastAsia="ru-RU"/>
        </w:rPr>
        <w:t>Заказчика</w:t>
      </w:r>
      <w:r w:rsidR="00E72BB7" w:rsidRPr="00E72BB7">
        <w:rPr>
          <w:rFonts w:ascii="Times New Roman" w:eastAsia="Times New Roman" w:hAnsi="Times New Roman" w:cs="Times New Roman"/>
          <w:sz w:val="24"/>
          <w:szCs w:val="24"/>
          <w:lang w:eastAsia="ru-RU"/>
        </w:rPr>
        <w:t xml:space="preserve"> и для заключения, исполнения или прекращения Договора.</w:t>
      </w:r>
    </w:p>
    <w:p w14:paraId="11F39F9C" w14:textId="25B36C6B"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14.7. </w:t>
      </w:r>
      <w:r w:rsidR="00E72BB7" w:rsidRPr="00E72BB7">
        <w:rPr>
          <w:rFonts w:ascii="Times New Roman" w:eastAsia="Times New Roman" w:hAnsi="Times New Roman" w:cs="Times New Roman"/>
          <w:sz w:val="24"/>
          <w:szCs w:val="24"/>
          <w:lang w:eastAsia="ru-RU"/>
        </w:rPr>
        <w:t xml:space="preserve">Стороны безусловно соглашаются и подтверждают, что </w:t>
      </w:r>
      <w:r w:rsidR="00A85513">
        <w:rPr>
          <w:rFonts w:ascii="Times New Roman" w:eastAsia="Times New Roman" w:hAnsi="Times New Roman" w:cs="Times New Roman"/>
          <w:sz w:val="24"/>
          <w:szCs w:val="24"/>
          <w:lang w:eastAsia="ru-RU"/>
        </w:rPr>
        <w:t>Заказчик</w:t>
      </w:r>
      <w:r w:rsidR="00E72BB7" w:rsidRPr="00E72BB7">
        <w:rPr>
          <w:rFonts w:ascii="Times New Roman" w:eastAsia="Times New Roman" w:hAnsi="Times New Roman" w:cs="Times New Roman"/>
          <w:sz w:val="24"/>
          <w:szCs w:val="24"/>
          <w:lang w:eastAsia="ru-RU"/>
        </w:rPr>
        <w:t>, в пользу которо</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4A3EE41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 </w:t>
      </w:r>
      <w:r w:rsidR="00E72BB7" w:rsidRPr="00E72BB7">
        <w:rPr>
          <w:rFonts w:ascii="Times New Roman" w:eastAsia="Times New Roman" w:hAnsi="Times New Roman" w:cs="Times New Roman"/>
          <w:sz w:val="24"/>
          <w:szCs w:val="24"/>
          <w:lang w:eastAsia="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9C1E81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14.8.1. </w:t>
      </w:r>
      <w:r w:rsidR="00E72BB7" w:rsidRPr="00E72BB7">
        <w:rPr>
          <w:rFonts w:ascii="Times New Roman" w:eastAsia="Times New Roman" w:hAnsi="Times New Roman" w:cs="Times New Roman"/>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4EF216CB"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00C560D5">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третьим лицом;</w:t>
      </w:r>
    </w:p>
    <w:p w14:paraId="3861526C"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8A3C99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0E78420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688C5AE" w14:textId="77777777" w:rsidR="00E72BB7" w:rsidRPr="00E72BB7" w:rsidRDefault="00E72BB7" w:rsidP="002943CC">
      <w:pPr>
        <w:numPr>
          <w:ilvl w:val="1"/>
          <w:numId w:val="3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8146939"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E72BB7">
        <w:rPr>
          <w:rFonts w:ascii="Times New Roman" w:eastAsia="Times New Roman" w:hAnsi="Times New Roman" w:cs="Times New Roman"/>
          <w:sz w:val="24"/>
          <w:szCs w:val="24"/>
          <w:lang w:val="en-US" w:eastAsia="ru-RU"/>
        </w:rPr>
        <w:t>c</w:t>
      </w:r>
      <w:r w:rsidRPr="00E72BB7">
        <w:rPr>
          <w:rFonts w:ascii="Times New Roman" w:eastAsia="Times New Roman" w:hAnsi="Times New Roman" w:cs="Times New Roman"/>
          <w:sz w:val="24"/>
          <w:szCs w:val="24"/>
          <w:lang w:eastAsia="ru-RU"/>
        </w:rPr>
        <w:t xml:space="preserve"> приложенным решением налогового органа. </w:t>
      </w:r>
    </w:p>
    <w:p w14:paraId="02156E5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14.8.2. </w:t>
      </w:r>
      <w:r w:rsidR="00E72BB7" w:rsidRPr="00E72BB7">
        <w:rPr>
          <w:rFonts w:ascii="Times New Roman" w:eastAsia="Times New Roman" w:hAnsi="Times New Roman" w:cs="Times New Roman"/>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0B37207B"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CE5C17C" w14:textId="77777777" w:rsidR="00E72BB7" w:rsidRPr="00E72BB7" w:rsidRDefault="00A358B2" w:rsidP="009E4E6F">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14.9. </w:t>
      </w:r>
      <w:r w:rsidR="00E72BB7" w:rsidRPr="00E72BB7">
        <w:rPr>
          <w:rFonts w:ascii="Times New Roman" w:eastAsia="Arial" w:hAnsi="Times New Roman" w:cs="Times New Roman"/>
          <w:sz w:val="24"/>
          <w:szCs w:val="24"/>
          <w:lang w:eastAsia="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53CA8B9"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14.9.1. </w:t>
      </w:r>
      <w:r w:rsidR="00E72BB7" w:rsidRPr="00E72BB7">
        <w:rPr>
          <w:rFonts w:ascii="Times New Roman" w:eastAsia="Times New Roman" w:hAnsi="Times New Roman" w:cs="Times New Roman"/>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321A75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14.9.2. </w:t>
      </w:r>
      <w:r w:rsidR="00E72BB7" w:rsidRPr="00E72BB7">
        <w:rPr>
          <w:rFonts w:ascii="Times New Roman" w:eastAsia="Times New Roman" w:hAnsi="Times New Roman" w:cs="Times New Roman"/>
          <w:sz w:val="24"/>
          <w:szCs w:val="24"/>
          <w:lang w:eastAsia="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D1D57E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14.9.3. </w:t>
      </w:r>
      <w:r w:rsidR="00E72BB7" w:rsidRPr="00E72BB7">
        <w:rPr>
          <w:rFonts w:ascii="Times New Roman" w:eastAsia="Times New Roman" w:hAnsi="Times New Roman" w:cs="Times New Roman"/>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9C1DB3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14.10. </w:t>
      </w:r>
      <w:r w:rsidR="00E72BB7" w:rsidRPr="00E72BB7">
        <w:rPr>
          <w:rFonts w:ascii="Times New Roman" w:eastAsia="Times New Roman" w:hAnsi="Times New Roman" w:cs="Times New Roman"/>
          <w:sz w:val="24"/>
          <w:szCs w:val="24"/>
          <w:lang w:eastAsia="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D046DFA"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14.11. </w:t>
      </w:r>
      <w:r w:rsidR="00E72BB7" w:rsidRPr="00E72BB7">
        <w:rPr>
          <w:rFonts w:ascii="Times New Roman" w:eastAsia="Times New Roman" w:hAnsi="Times New Roman" w:cs="Times New Roman"/>
          <w:sz w:val="24"/>
          <w:szCs w:val="24"/>
          <w:lang w:eastAsia="ru-RU"/>
        </w:rPr>
        <w:t xml:space="preserve">Договор заключается Сторонами добровольно, Стороны не введены в заблуждение </w:t>
      </w:r>
      <w:r w:rsidR="00E72BB7" w:rsidRPr="00E72BB7">
        <w:rPr>
          <w:rFonts w:ascii="Times New Roman" w:eastAsia="Arial" w:hAnsi="Times New Roman" w:cs="Times New Roman"/>
          <w:sz w:val="24"/>
          <w:szCs w:val="24"/>
          <w:lang w:eastAsia="ru-RU"/>
        </w:rPr>
        <w:t>относительно</w:t>
      </w:r>
      <w:r w:rsidR="00E72BB7" w:rsidRPr="00E72BB7">
        <w:rPr>
          <w:rFonts w:ascii="Times New Roman" w:eastAsia="Times New Roman" w:hAnsi="Times New Roman" w:cs="Times New Roman"/>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00E72BB7" w:rsidRPr="00E72BB7">
        <w:rPr>
          <w:rFonts w:ascii="Times New Roman" w:eastAsia="Arial" w:hAnsi="Times New Roman" w:cs="Times New Roman"/>
          <w:sz w:val="24"/>
          <w:szCs w:val="24"/>
          <w:lang w:eastAsia="ru-RU"/>
        </w:rPr>
        <w:t>заключением</w:t>
      </w:r>
      <w:r w:rsidR="00E72BB7" w:rsidRPr="00E72BB7">
        <w:rPr>
          <w:rFonts w:ascii="Times New Roman" w:eastAsia="Times New Roman" w:hAnsi="Times New Roman" w:cs="Times New Roman"/>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2DFC0037"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14.12. </w:t>
      </w:r>
      <w:r w:rsidR="00E72BB7" w:rsidRPr="00E72BB7">
        <w:rPr>
          <w:rFonts w:ascii="Times New Roman" w:eastAsia="Times New Roman" w:hAnsi="Times New Roman" w:cs="Times New Roman"/>
          <w:sz w:val="24"/>
          <w:szCs w:val="24"/>
          <w:lang w:eastAsia="ru-RU"/>
        </w:rPr>
        <w:t xml:space="preserve">В случае, если между положениями Договора и Технического задания есть противоречия, то приоритет имеют положения Договора. </w:t>
      </w:r>
    </w:p>
    <w:p w14:paraId="37A10324" w14:textId="77777777" w:rsidR="00E72BB7" w:rsidRPr="00E72BB7" w:rsidRDefault="00A358B2" w:rsidP="009E4E6F">
      <w:pPr>
        <w:tabs>
          <w:tab w:val="left" w:pos="1260"/>
        </w:tabs>
        <w:spacing w:before="240" w:after="120" w:line="240" w:lineRule="auto"/>
        <w:ind w:lef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15. </w:t>
      </w:r>
      <w:r w:rsidR="00E72BB7" w:rsidRPr="00E72BB7">
        <w:rPr>
          <w:rFonts w:ascii="Times New Roman" w:eastAsia="Times New Roman" w:hAnsi="Times New Roman" w:cs="Times New Roman"/>
          <w:b/>
          <w:sz w:val="24"/>
          <w:szCs w:val="24"/>
          <w:lang w:eastAsia="ru-RU"/>
        </w:rPr>
        <w:t>Перечень приложений</w:t>
      </w:r>
    </w:p>
    <w:p w14:paraId="370248A8"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15.1. </w:t>
      </w:r>
      <w:r w:rsidR="00E72BB7" w:rsidRPr="00E72BB7">
        <w:rPr>
          <w:rFonts w:ascii="Times New Roman" w:eastAsia="Times New Roman" w:hAnsi="Times New Roman" w:cs="Times New Roman"/>
          <w:bCs/>
          <w:sz w:val="24"/>
          <w:szCs w:val="24"/>
          <w:lang w:eastAsia="ru-RU"/>
        </w:rPr>
        <w:t>Неотъемлемой частью Договора являются следующие приложения:</w:t>
      </w:r>
    </w:p>
    <w:p w14:paraId="6DAA20EE" w14:textId="77777777"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Приложение № 1. Техническое задание;</w:t>
      </w:r>
    </w:p>
    <w:p w14:paraId="32BE4ABD" w14:textId="7EBF3C16"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Приложение № 2. Форма </w:t>
      </w:r>
      <w:r w:rsidR="00A85513">
        <w:rPr>
          <w:rFonts w:ascii="Times New Roman" w:eastAsia="Times New Roman" w:hAnsi="Times New Roman" w:cs="Times New Roman"/>
          <w:sz w:val="24"/>
          <w:szCs w:val="24"/>
          <w:lang w:eastAsia="ru-RU"/>
        </w:rPr>
        <w:t>Заказ-наряда</w:t>
      </w:r>
      <w:r w:rsidRPr="00E72BB7">
        <w:rPr>
          <w:rFonts w:ascii="Times New Roman" w:eastAsia="Times New Roman" w:hAnsi="Times New Roman" w:cs="Times New Roman"/>
          <w:sz w:val="24"/>
          <w:szCs w:val="24"/>
          <w:lang w:eastAsia="ru-RU"/>
        </w:rPr>
        <w:t>;</w:t>
      </w:r>
    </w:p>
    <w:p w14:paraId="49460D4D" w14:textId="72046EA6" w:rsidR="00E72BB7" w:rsidRPr="00941196"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72BB7">
        <w:rPr>
          <w:rFonts w:ascii="Times New Roman" w:eastAsia="Times New Roman" w:hAnsi="Times New Roman" w:cs="Times New Roman"/>
          <w:sz w:val="24"/>
          <w:szCs w:val="24"/>
          <w:lang w:eastAsia="ru-RU"/>
        </w:rPr>
        <w:t xml:space="preserve">Приложение № 3. </w:t>
      </w:r>
      <w:r w:rsidR="00941196" w:rsidRPr="00941196">
        <w:rPr>
          <w:rFonts w:ascii="Times New Roman" w:hAnsi="Times New Roman"/>
          <w:bCs/>
          <w:sz w:val="24"/>
          <w:szCs w:val="24"/>
        </w:rPr>
        <w:t>Стоимость Услуг по Договору</w:t>
      </w:r>
      <w:r w:rsidRPr="00941196">
        <w:rPr>
          <w:rFonts w:ascii="Times New Roman" w:eastAsia="Times New Roman" w:hAnsi="Times New Roman" w:cs="Times New Roman"/>
          <w:bCs/>
          <w:sz w:val="24"/>
          <w:szCs w:val="24"/>
          <w:lang w:eastAsia="ru-RU"/>
        </w:rPr>
        <w:t>;</w:t>
      </w:r>
    </w:p>
    <w:p w14:paraId="03A3D121" w14:textId="111D2F41" w:rsidR="00E72BB7" w:rsidRPr="00E72BB7" w:rsidRDefault="00B860DA"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4</w:t>
      </w:r>
      <w:r w:rsidR="00E72BB7" w:rsidRPr="00B860DA">
        <w:rPr>
          <w:rFonts w:ascii="Times New Roman" w:eastAsia="Times New Roman" w:hAnsi="Times New Roman" w:cs="Times New Roman"/>
          <w:sz w:val="24"/>
          <w:szCs w:val="24"/>
          <w:lang w:eastAsia="ru-RU"/>
        </w:rPr>
        <w:t>. Форма Акта о выявленных недостатках</w:t>
      </w:r>
      <w:r w:rsidR="00E72BB7" w:rsidRPr="00E72BB7">
        <w:rPr>
          <w:rFonts w:ascii="Times New Roman" w:eastAsia="Times New Roman" w:hAnsi="Times New Roman" w:cs="Times New Roman"/>
          <w:sz w:val="24"/>
          <w:szCs w:val="24"/>
          <w:lang w:eastAsia="ru-RU"/>
        </w:rPr>
        <w:t>.</w:t>
      </w:r>
    </w:p>
    <w:p w14:paraId="484E2F4B" w14:textId="0C25773C"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66949">
        <w:rPr>
          <w:rFonts w:ascii="Times New Roman" w:eastAsia="Times New Roman" w:hAnsi="Times New Roman" w:cs="Times New Roman"/>
          <w:sz w:val="24"/>
          <w:szCs w:val="24"/>
          <w:lang w:eastAsia="ru-RU"/>
        </w:rPr>
        <w:t xml:space="preserve">Приложение № </w:t>
      </w:r>
      <w:r w:rsidR="00B860DA" w:rsidRPr="00E66949">
        <w:rPr>
          <w:rFonts w:ascii="Times New Roman" w:eastAsia="Times New Roman" w:hAnsi="Times New Roman" w:cs="Times New Roman"/>
          <w:sz w:val="24"/>
          <w:szCs w:val="24"/>
          <w:lang w:eastAsia="ru-RU"/>
        </w:rPr>
        <w:t>5</w:t>
      </w:r>
      <w:r w:rsidRPr="00E66949">
        <w:rPr>
          <w:rFonts w:ascii="Times New Roman" w:eastAsia="Times New Roman" w:hAnsi="Times New Roman" w:cs="Times New Roman"/>
          <w:sz w:val="24"/>
          <w:szCs w:val="24"/>
          <w:lang w:eastAsia="ru-RU"/>
        </w:rPr>
        <w:t>. Место оказания У</w:t>
      </w:r>
      <w:r w:rsidRPr="00E72BB7">
        <w:rPr>
          <w:rFonts w:ascii="Times New Roman" w:eastAsia="Times New Roman" w:hAnsi="Times New Roman" w:cs="Times New Roman"/>
          <w:sz w:val="24"/>
          <w:szCs w:val="24"/>
          <w:lang w:eastAsia="ru-RU"/>
        </w:rPr>
        <w:t>слуги.</w:t>
      </w:r>
    </w:p>
    <w:p w14:paraId="7A793300" w14:textId="48B26EEF" w:rsidR="001C0097" w:rsidRDefault="00A358B2" w:rsidP="0060230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7F79">
        <w:rPr>
          <w:rFonts w:ascii="Times New Roman" w:eastAsia="Times New Roman" w:hAnsi="Times New Roman" w:cs="Times New Roman"/>
          <w:sz w:val="24"/>
          <w:szCs w:val="24"/>
          <w:lang w:eastAsia="ru-RU"/>
        </w:rPr>
        <w:t xml:space="preserve">Приложение № </w:t>
      </w:r>
      <w:r w:rsidR="00E66949" w:rsidRPr="00407F79">
        <w:rPr>
          <w:rFonts w:ascii="Times New Roman" w:eastAsia="Times New Roman" w:hAnsi="Times New Roman" w:cs="Times New Roman"/>
          <w:sz w:val="24"/>
          <w:szCs w:val="24"/>
          <w:lang w:eastAsia="ru-RU"/>
        </w:rPr>
        <w:t>6</w:t>
      </w:r>
      <w:r w:rsidRPr="00407F79">
        <w:rPr>
          <w:rFonts w:ascii="Times New Roman" w:eastAsia="Times New Roman" w:hAnsi="Times New Roman" w:cs="Times New Roman"/>
          <w:sz w:val="24"/>
          <w:szCs w:val="24"/>
          <w:lang w:eastAsia="ru-RU"/>
        </w:rPr>
        <w:t>.</w:t>
      </w:r>
      <w:r w:rsidR="0007472D" w:rsidRPr="00407F79">
        <w:rPr>
          <w:rFonts w:ascii="Times New Roman" w:eastAsia="Times New Roman" w:hAnsi="Times New Roman" w:cs="Times New Roman"/>
          <w:sz w:val="24"/>
          <w:szCs w:val="24"/>
          <w:lang w:eastAsia="ru-RU"/>
        </w:rPr>
        <w:t xml:space="preserve"> </w:t>
      </w:r>
      <w:r w:rsidR="00F110A3" w:rsidRPr="00407F79">
        <w:rPr>
          <w:rFonts w:ascii="Times New Roman" w:eastAsia="Times New Roman" w:hAnsi="Times New Roman" w:cs="Times New Roman"/>
          <w:sz w:val="24"/>
          <w:szCs w:val="24"/>
          <w:lang w:eastAsia="ru-RU"/>
        </w:rPr>
        <w:t>Порядок</w:t>
      </w:r>
      <w:r w:rsidR="00F110A3" w:rsidRPr="002943CC">
        <w:rPr>
          <w:rFonts w:ascii="Times New Roman" w:eastAsia="Times New Roman" w:hAnsi="Times New Roman" w:cs="Times New Roman"/>
          <w:sz w:val="24"/>
          <w:szCs w:val="24"/>
          <w:lang w:eastAsia="ru-RU"/>
        </w:rPr>
        <w:t xml:space="preserve"> постановки транспортного средства</w:t>
      </w:r>
      <w:r w:rsidR="00993EBF">
        <w:rPr>
          <w:rFonts w:ascii="Times New Roman" w:eastAsia="Times New Roman" w:hAnsi="Times New Roman" w:cs="Times New Roman"/>
          <w:sz w:val="24"/>
          <w:szCs w:val="24"/>
          <w:lang w:eastAsia="ru-RU"/>
        </w:rPr>
        <w:t xml:space="preserve"> </w:t>
      </w:r>
      <w:r w:rsidR="00F110A3" w:rsidRPr="002943CC">
        <w:rPr>
          <w:rFonts w:ascii="Times New Roman" w:eastAsia="Times New Roman" w:hAnsi="Times New Roman" w:cs="Times New Roman"/>
          <w:sz w:val="24"/>
          <w:szCs w:val="24"/>
          <w:lang w:eastAsia="ru-RU"/>
        </w:rPr>
        <w:t>Заказчика на техническое обслуживание и/или ремонт</w:t>
      </w:r>
      <w:r w:rsidR="00F110A3">
        <w:rPr>
          <w:rFonts w:ascii="Times New Roman" w:eastAsia="Times New Roman" w:hAnsi="Times New Roman" w:cs="Times New Roman"/>
          <w:sz w:val="24"/>
          <w:szCs w:val="24"/>
          <w:lang w:eastAsia="ru-RU"/>
        </w:rPr>
        <w:t>.</w:t>
      </w:r>
    </w:p>
    <w:p w14:paraId="79B907F0" w14:textId="4FFE2711" w:rsidR="00F171EB" w:rsidRDefault="00226805" w:rsidP="00F171E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w:t>
      </w:r>
      <w:r w:rsidR="00D57C6B" w:rsidRPr="00D57C6B">
        <w:rPr>
          <w:rFonts w:ascii="Times New Roman" w:eastAsia="Times New Roman" w:hAnsi="Times New Roman" w:cs="Times New Roman"/>
          <w:sz w:val="24"/>
          <w:szCs w:val="24"/>
          <w:lang w:eastAsia="ru-RU"/>
        </w:rPr>
        <w:t>№ 7</w:t>
      </w:r>
      <w:r w:rsidR="00F171EB" w:rsidRPr="00D57C6B">
        <w:rPr>
          <w:rFonts w:ascii="Times New Roman" w:eastAsia="Times New Roman" w:hAnsi="Times New Roman" w:cs="Times New Roman"/>
          <w:sz w:val="24"/>
          <w:szCs w:val="24"/>
          <w:lang w:eastAsia="ru-RU"/>
        </w:rPr>
        <w:t>. Документы</w:t>
      </w:r>
      <w:r w:rsidR="00F171EB" w:rsidRPr="00AB425E">
        <w:rPr>
          <w:rFonts w:ascii="Times New Roman" w:eastAsia="Times New Roman" w:hAnsi="Times New Roman" w:cs="Times New Roman"/>
          <w:sz w:val="24"/>
          <w:szCs w:val="24"/>
          <w:lang w:eastAsia="ru-RU"/>
        </w:rPr>
        <w:t xml:space="preserve">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BB207FA" w14:textId="4BDAADED" w:rsidR="002C243D" w:rsidRDefault="00585DA4" w:rsidP="002C243D">
      <w:pPr>
        <w:spacing w:after="0" w:line="240" w:lineRule="auto"/>
        <w:jc w:val="both"/>
        <w:rPr>
          <w:rFonts w:ascii="Times New Roman" w:eastAsia="Times New Roman" w:hAnsi="Times New Roman" w:cs="Times New Roman"/>
          <w:sz w:val="24"/>
          <w:szCs w:val="24"/>
        </w:rPr>
      </w:pPr>
      <w:r w:rsidRPr="00585DA4">
        <w:rPr>
          <w:rFonts w:ascii="Times New Roman" w:eastAsia="Times New Roman" w:hAnsi="Times New Roman" w:cs="Times New Roman"/>
          <w:sz w:val="24"/>
          <w:szCs w:val="24"/>
          <w:lang w:eastAsia="ru-RU"/>
        </w:rPr>
        <w:t xml:space="preserve">            Приложение № 8.</w:t>
      </w:r>
      <w:r w:rsidRPr="00585DA4">
        <w:rPr>
          <w:rFonts w:ascii="Times New Roman" w:eastAsia="Times New Roman" w:hAnsi="Times New Roman" w:cs="Times New Roman"/>
          <w:sz w:val="24"/>
          <w:szCs w:val="24"/>
        </w:rPr>
        <w:t xml:space="preserve">    А</w:t>
      </w:r>
      <w:r w:rsidR="002C243D">
        <w:rPr>
          <w:rFonts w:ascii="Times New Roman" w:eastAsia="Times New Roman" w:hAnsi="Times New Roman" w:cs="Times New Roman"/>
          <w:sz w:val="24"/>
          <w:szCs w:val="24"/>
        </w:rPr>
        <w:t>кт</w:t>
      </w:r>
      <w:r w:rsidRPr="00585DA4">
        <w:rPr>
          <w:rFonts w:ascii="Times New Roman" w:eastAsia="Times New Roman" w:hAnsi="Times New Roman" w:cs="Times New Roman"/>
          <w:sz w:val="24"/>
          <w:szCs w:val="24"/>
        </w:rPr>
        <w:t xml:space="preserve"> приема-передачи грузового автомобиля на СТО</w:t>
      </w:r>
    </w:p>
    <w:p w14:paraId="5353181B" w14:textId="7C26CB47" w:rsidR="00585DA4" w:rsidRDefault="00585DA4" w:rsidP="002C243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Приложение №</w:t>
      </w:r>
      <w:r w:rsidR="002C243D">
        <w:rPr>
          <w:rFonts w:ascii="Times New Roman" w:eastAsia="Times New Roman" w:hAnsi="Times New Roman" w:cs="Times New Roman"/>
          <w:sz w:val="24"/>
          <w:szCs w:val="24"/>
        </w:rPr>
        <w:t xml:space="preserve"> 9 Акт</w:t>
      </w:r>
      <w:r w:rsidRPr="00585DA4">
        <w:rPr>
          <w:rFonts w:ascii="Times New Roman" w:eastAsia="Times New Roman" w:hAnsi="Times New Roman" w:cs="Times New Roman"/>
          <w:sz w:val="24"/>
          <w:szCs w:val="24"/>
        </w:rPr>
        <w:t xml:space="preserve"> приема-передачи тягача на СТО</w:t>
      </w:r>
    </w:p>
    <w:p w14:paraId="01690824" w14:textId="0262E805" w:rsidR="002C243D" w:rsidRDefault="002C243D" w:rsidP="002C243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Приложение №10 </w:t>
      </w:r>
      <w:r w:rsidRPr="002C243D">
        <w:rPr>
          <w:rFonts w:ascii="Times New Roman" w:eastAsia="Times New Roman" w:hAnsi="Times New Roman" w:cs="Times New Roman"/>
          <w:sz w:val="24"/>
          <w:szCs w:val="24"/>
        </w:rPr>
        <w:t>Акт сдачи-приемки оказанных услуг</w:t>
      </w:r>
    </w:p>
    <w:p w14:paraId="276BB7EC" w14:textId="6F91D3B3" w:rsidR="002C243D" w:rsidRPr="00585DA4" w:rsidRDefault="002C243D" w:rsidP="002C243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Приложение №11 Акт согласования цены на запасные части и расходные материалы.</w:t>
      </w:r>
    </w:p>
    <w:p w14:paraId="642D997B" w14:textId="31B7E001" w:rsidR="00585DA4" w:rsidRDefault="00585DA4" w:rsidP="00F171E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40A6608" w14:textId="77777777" w:rsidR="00E72BB7" w:rsidRPr="00E72BB7" w:rsidRDefault="00A358B2" w:rsidP="001D657F">
      <w:pPr>
        <w:tabs>
          <w:tab w:val="left" w:pos="1260"/>
        </w:tabs>
        <w:spacing w:before="240" w:after="120" w:line="240" w:lineRule="auto"/>
        <w:jc w:val="center"/>
        <w:rPr>
          <w:rFonts w:ascii="Times New Roman" w:eastAsia="Times New Roman" w:hAnsi="Times New Roman" w:cs="Times New Roman"/>
          <w:b/>
          <w:sz w:val="24"/>
          <w:szCs w:val="24"/>
          <w:lang w:eastAsia="ru-RU"/>
        </w:rPr>
      </w:pPr>
      <w:bookmarkStart w:id="25" w:name="_Ref529538971"/>
      <w:r>
        <w:rPr>
          <w:rFonts w:ascii="Times New Roman" w:eastAsia="Times New Roman" w:hAnsi="Times New Roman" w:cs="Times New Roman"/>
          <w:b/>
          <w:sz w:val="24"/>
          <w:szCs w:val="24"/>
          <w:lang w:eastAsia="ru-RU"/>
        </w:rPr>
        <w:t xml:space="preserve">16. </w:t>
      </w:r>
      <w:r w:rsidR="00E72BB7" w:rsidRPr="00E72BB7">
        <w:rPr>
          <w:rFonts w:ascii="Times New Roman" w:eastAsia="Times New Roman" w:hAnsi="Times New Roman" w:cs="Times New Roman"/>
          <w:b/>
          <w:sz w:val="24"/>
          <w:szCs w:val="24"/>
          <w:lang w:eastAsia="ru-RU"/>
        </w:rPr>
        <w:t>Адреса и банковские реквизиты Сторон</w:t>
      </w:r>
      <w:bookmarkEnd w:id="25"/>
    </w:p>
    <w:tbl>
      <w:tblPr>
        <w:tblW w:w="9449" w:type="dxa"/>
        <w:tblBorders>
          <w:insideH w:val="single" w:sz="4" w:space="0" w:color="auto"/>
        </w:tblBorders>
        <w:tblLayout w:type="fixed"/>
        <w:tblLook w:val="04A0" w:firstRow="1" w:lastRow="0" w:firstColumn="1" w:lastColumn="0" w:noHBand="0" w:noVBand="1"/>
      </w:tblPr>
      <w:tblGrid>
        <w:gridCol w:w="8477"/>
        <w:gridCol w:w="972"/>
      </w:tblGrid>
      <w:tr w:rsidR="00E72BB7" w:rsidRPr="00E72BB7" w14:paraId="7B8E78D1" w14:textId="77777777" w:rsidTr="003E5C6C">
        <w:tc>
          <w:tcPr>
            <w:tcW w:w="84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72BB7" w:rsidRPr="00E72BB7" w14:paraId="27F2AAEB" w14:textId="77777777" w:rsidTr="003E5C6C">
              <w:tc>
                <w:tcPr>
                  <w:tcW w:w="4390" w:type="dxa"/>
                </w:tcPr>
                <w:p w14:paraId="3DF90B76" w14:textId="77777777" w:rsidR="00E72BB7" w:rsidRPr="00E72BB7" w:rsidRDefault="00E72BB7" w:rsidP="00E72BB7">
                  <w:pPr>
                    <w:spacing w:before="240" w:after="240" w:line="240" w:lineRule="auto"/>
                    <w:jc w:val="center"/>
                    <w:rPr>
                      <w:rFonts w:ascii="Times New Roman" w:eastAsia="Times New Roman" w:hAnsi="Times New Roman" w:cs="Times New Roman"/>
                      <w:b/>
                      <w:bCs/>
                      <w:sz w:val="24"/>
                      <w:szCs w:val="24"/>
                      <w:lang w:eastAsia="ru-RU"/>
                    </w:rPr>
                  </w:pPr>
                  <w:r w:rsidRPr="00E72BB7">
                    <w:rPr>
                      <w:rFonts w:ascii="Times New Roman" w:eastAsia="Times New Roman" w:hAnsi="Times New Roman" w:cs="Times New Roman"/>
                      <w:b/>
                      <w:bCs/>
                      <w:sz w:val="24"/>
                      <w:szCs w:val="24"/>
                      <w:lang w:eastAsia="ru-RU"/>
                    </w:rPr>
                    <w:t>ЗАКАЗЧИК:</w:t>
                  </w:r>
                </w:p>
                <w:p w14:paraId="16397D72" w14:textId="77777777" w:rsidR="009E4E6F" w:rsidRPr="000F5E41" w:rsidRDefault="009E4E6F" w:rsidP="009E4E6F">
                  <w:pPr>
                    <w:spacing w:after="0" w:line="240" w:lineRule="auto"/>
                    <w:jc w:val="center"/>
                    <w:rPr>
                      <w:rFonts w:ascii="Times New Roman" w:hAnsi="Times New Roman"/>
                      <w:b/>
                      <w:sz w:val="24"/>
                      <w:szCs w:val="24"/>
                    </w:rPr>
                  </w:pPr>
                  <w:r w:rsidRPr="000F5E41">
                    <w:rPr>
                      <w:rFonts w:ascii="Times New Roman" w:hAnsi="Times New Roman"/>
                      <w:b/>
                      <w:sz w:val="24"/>
                      <w:szCs w:val="24"/>
                    </w:rPr>
                    <w:t>Акционерное общество</w:t>
                  </w:r>
                </w:p>
                <w:p w14:paraId="368E2E25" w14:textId="77777777" w:rsidR="00E72BB7" w:rsidRPr="00E72BB7" w:rsidRDefault="009E4E6F" w:rsidP="009E4E6F">
                  <w:pPr>
                    <w:spacing w:after="0" w:line="240" w:lineRule="auto"/>
                    <w:jc w:val="center"/>
                    <w:rPr>
                      <w:rFonts w:ascii="Times New Roman" w:eastAsia="Times New Roman" w:hAnsi="Times New Roman" w:cs="Times New Roman"/>
                      <w:sz w:val="24"/>
                      <w:szCs w:val="24"/>
                      <w:lang w:eastAsia="ru-RU"/>
                    </w:rPr>
                  </w:pPr>
                  <w:r w:rsidRPr="000F5E41">
                    <w:rPr>
                      <w:rFonts w:ascii="Times New Roman" w:hAnsi="Times New Roman"/>
                      <w:b/>
                      <w:sz w:val="24"/>
                      <w:szCs w:val="24"/>
                    </w:rPr>
                    <w:t>«Почта России»</w:t>
                  </w:r>
                </w:p>
              </w:tc>
              <w:tc>
                <w:tcPr>
                  <w:tcW w:w="3827" w:type="dxa"/>
                </w:tcPr>
                <w:p w14:paraId="078D0FF8" w14:textId="77777777" w:rsidR="00E72BB7" w:rsidRPr="00E72BB7" w:rsidRDefault="00E72BB7" w:rsidP="00E72BB7">
                  <w:pPr>
                    <w:spacing w:before="240" w:after="24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p w14:paraId="49AA5E5B" w14:textId="0E9806A6" w:rsidR="00E72BB7" w:rsidRPr="00E72BB7" w:rsidRDefault="00CA78CE" w:rsidP="00F001ED">
                  <w:pPr>
                    <w:spacing w:after="0" w:line="240" w:lineRule="auto"/>
                    <w:jc w:val="center"/>
                    <w:rPr>
                      <w:rFonts w:ascii="Times New Roman" w:eastAsia="Times New Roman" w:hAnsi="Times New Roman" w:cs="Times New Roman"/>
                      <w:b/>
                      <w:bCs/>
                      <w:sz w:val="24"/>
                      <w:szCs w:val="24"/>
                      <w:lang w:eastAsia="ru-RU"/>
                    </w:rPr>
                  </w:pPr>
                  <w:r w:rsidRPr="00CA78CE">
                    <w:rPr>
                      <w:rFonts w:ascii="Times New Roman" w:eastAsia="Times New Roman" w:hAnsi="Times New Roman" w:cs="Times New Roman"/>
                      <w:sz w:val="24"/>
                      <w:szCs w:val="24"/>
                      <w:lang w:eastAsia="ru-RU"/>
                    </w:rPr>
                    <w:t>полное наименование Исполнителя</w:t>
                  </w:r>
                </w:p>
              </w:tc>
            </w:tr>
            <w:tr w:rsidR="00941196" w:rsidRPr="00E72BB7" w14:paraId="26683394" w14:textId="77777777" w:rsidTr="003E5C6C">
              <w:tc>
                <w:tcPr>
                  <w:tcW w:w="4390" w:type="dxa"/>
                </w:tcPr>
                <w:p w14:paraId="6AB6F67C"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 xml:space="preserve">Юридический адрес: 125252 г. Москва, </w:t>
                  </w:r>
                  <w:proofErr w:type="spellStart"/>
                  <w:r w:rsidRPr="00E81102">
                    <w:rPr>
                      <w:rFonts w:ascii="Times New Roman" w:hAnsi="Times New Roman"/>
                      <w:sz w:val="24"/>
                      <w:szCs w:val="24"/>
                    </w:rPr>
                    <w:t>вн</w:t>
                  </w:r>
                  <w:proofErr w:type="spellEnd"/>
                  <w:r w:rsidRPr="00E81102">
                    <w:rPr>
                      <w:rFonts w:ascii="Times New Roman" w:hAnsi="Times New Roman"/>
                      <w:sz w:val="24"/>
                      <w:szCs w:val="24"/>
                    </w:rPr>
                    <w:t>. тер. г. муниципальный округ Хорошевский, ул. 3-я Песчаная, д. 2А</w:t>
                  </w:r>
                </w:p>
                <w:p w14:paraId="081AE9F6"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ИНН 7724490000 / КПП 771401001</w:t>
                  </w:r>
                </w:p>
                <w:p w14:paraId="71526201" w14:textId="0B8E3FF6" w:rsidR="00941196" w:rsidRPr="00C94B5F"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ОГРН 1197746000000</w:t>
                  </w:r>
                </w:p>
                <w:p w14:paraId="4ABC64CE" w14:textId="77777777" w:rsidR="00A35694" w:rsidRPr="00E81102" w:rsidRDefault="00A35694" w:rsidP="00A35694">
                  <w:pPr>
                    <w:spacing w:after="0" w:line="240" w:lineRule="auto"/>
                    <w:rPr>
                      <w:rFonts w:ascii="Times New Roman" w:hAnsi="Times New Roman"/>
                      <w:b/>
                      <w:sz w:val="24"/>
                      <w:szCs w:val="24"/>
                    </w:rPr>
                  </w:pPr>
                  <w:r w:rsidRPr="00E81102">
                    <w:rPr>
                      <w:rFonts w:ascii="Times New Roman" w:hAnsi="Times New Roman"/>
                      <w:b/>
                      <w:sz w:val="24"/>
                      <w:szCs w:val="24"/>
                    </w:rPr>
                    <w:lastRenderedPageBreak/>
                    <w:t>УФПС г. Москвы</w:t>
                  </w:r>
                </w:p>
                <w:p w14:paraId="38741D4F" w14:textId="77777777" w:rsidR="00A35694" w:rsidRPr="00E81102" w:rsidRDefault="00A35694" w:rsidP="00A35694">
                  <w:pPr>
                    <w:spacing w:after="0" w:line="240" w:lineRule="auto"/>
                    <w:rPr>
                      <w:rFonts w:ascii="Times New Roman" w:hAnsi="Times New Roman"/>
                      <w:bCs/>
                      <w:sz w:val="24"/>
                      <w:szCs w:val="24"/>
                    </w:rPr>
                  </w:pPr>
                  <w:r w:rsidRPr="00E81102">
                    <w:rPr>
                      <w:rFonts w:ascii="Times New Roman" w:hAnsi="Times New Roman"/>
                      <w:bCs/>
                      <w:sz w:val="24"/>
                      <w:szCs w:val="24"/>
                    </w:rPr>
                    <w:t>Адрес местонахождения обособленного подразделения: 115127, г. Москва,</w:t>
                  </w:r>
                </w:p>
                <w:p w14:paraId="59953DCF" w14:textId="77777777" w:rsidR="00A35694" w:rsidRPr="00E81102" w:rsidRDefault="00A35694" w:rsidP="00A35694">
                  <w:pPr>
                    <w:spacing w:after="0" w:line="240" w:lineRule="auto"/>
                    <w:rPr>
                      <w:rFonts w:ascii="Times New Roman" w:hAnsi="Times New Roman"/>
                      <w:bCs/>
                      <w:sz w:val="24"/>
                      <w:szCs w:val="24"/>
                    </w:rPr>
                  </w:pPr>
                  <w:proofErr w:type="spellStart"/>
                  <w:r w:rsidRPr="00E81102">
                    <w:rPr>
                      <w:rFonts w:ascii="Times New Roman" w:hAnsi="Times New Roman"/>
                      <w:bCs/>
                      <w:sz w:val="24"/>
                      <w:szCs w:val="24"/>
                    </w:rPr>
                    <w:t>вн</w:t>
                  </w:r>
                  <w:proofErr w:type="spellEnd"/>
                  <w:r w:rsidRPr="00E81102">
                    <w:rPr>
                      <w:rFonts w:ascii="Times New Roman" w:hAnsi="Times New Roman"/>
                      <w:bCs/>
                      <w:sz w:val="24"/>
                      <w:szCs w:val="24"/>
                    </w:rPr>
                    <w:t>. тер. г. муниципальный округ Нагатино-Садовники, ш. Варшавское, д. 37.</w:t>
                  </w:r>
                </w:p>
                <w:p w14:paraId="4D710D6F" w14:textId="77777777" w:rsidR="00A35694" w:rsidRDefault="00A35694" w:rsidP="00A35694">
                  <w:pPr>
                    <w:spacing w:after="0" w:line="240" w:lineRule="auto"/>
                    <w:rPr>
                      <w:rFonts w:ascii="Times New Roman" w:hAnsi="Times New Roman"/>
                      <w:b/>
                      <w:sz w:val="24"/>
                      <w:szCs w:val="24"/>
                    </w:rPr>
                  </w:pPr>
                  <w:r w:rsidRPr="00E81102">
                    <w:rPr>
                      <w:rFonts w:ascii="Times New Roman" w:hAnsi="Times New Roman"/>
                      <w:bCs/>
                      <w:sz w:val="24"/>
                      <w:szCs w:val="24"/>
                    </w:rPr>
                    <w:t xml:space="preserve">Адрес для корреспонденции: 115127, г. Москва, </w:t>
                  </w:r>
                  <w:proofErr w:type="spellStart"/>
                  <w:r w:rsidRPr="00E81102">
                    <w:rPr>
                      <w:rFonts w:ascii="Times New Roman" w:hAnsi="Times New Roman"/>
                      <w:bCs/>
                      <w:sz w:val="24"/>
                      <w:szCs w:val="24"/>
                    </w:rPr>
                    <w:t>вн</w:t>
                  </w:r>
                  <w:proofErr w:type="spellEnd"/>
                  <w:r w:rsidRPr="00E81102">
                    <w:rPr>
                      <w:rFonts w:ascii="Times New Roman" w:hAnsi="Times New Roman"/>
                      <w:bCs/>
                      <w:sz w:val="24"/>
                      <w:szCs w:val="24"/>
                    </w:rPr>
                    <w:t>. тер. г. муниципальный округ Нагатино-Садовники, ш. Варшавское, д. 37.</w:t>
                  </w:r>
                </w:p>
                <w:p w14:paraId="051D2FFF" w14:textId="77777777" w:rsidR="00A35694" w:rsidRPr="00E81102" w:rsidRDefault="00A35694" w:rsidP="00A35694">
                  <w:pPr>
                    <w:spacing w:after="0" w:line="240" w:lineRule="auto"/>
                    <w:rPr>
                      <w:rFonts w:ascii="Times New Roman" w:hAnsi="Times New Roman"/>
                      <w:b/>
                      <w:bCs/>
                      <w:sz w:val="24"/>
                      <w:szCs w:val="24"/>
                      <w:u w:val="single"/>
                    </w:rPr>
                  </w:pPr>
                  <w:r w:rsidRPr="00E81102">
                    <w:rPr>
                      <w:rFonts w:ascii="Times New Roman" w:hAnsi="Times New Roman"/>
                      <w:b/>
                      <w:bCs/>
                      <w:sz w:val="24"/>
                      <w:szCs w:val="24"/>
                      <w:u w:val="single"/>
                    </w:rPr>
                    <w:t>Для счета-фактуры:</w:t>
                  </w:r>
                </w:p>
                <w:p w14:paraId="4BC706DA"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Покупатель: АО «Почта России»</w:t>
                  </w:r>
                </w:p>
                <w:p w14:paraId="2D5EC265"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 xml:space="preserve">Адрес: 125252, г. Москва, </w:t>
                  </w:r>
                  <w:proofErr w:type="spellStart"/>
                  <w:r w:rsidRPr="00E81102">
                    <w:rPr>
                      <w:rFonts w:ascii="Times New Roman" w:hAnsi="Times New Roman"/>
                      <w:sz w:val="24"/>
                      <w:szCs w:val="24"/>
                    </w:rPr>
                    <w:t>вн</w:t>
                  </w:r>
                  <w:proofErr w:type="spellEnd"/>
                  <w:r w:rsidRPr="00E81102">
                    <w:rPr>
                      <w:rFonts w:ascii="Times New Roman" w:hAnsi="Times New Roman"/>
                      <w:sz w:val="24"/>
                      <w:szCs w:val="24"/>
                    </w:rPr>
                    <w:t xml:space="preserve">. тер. г. муниципальный округ Хорошевский, </w:t>
                  </w:r>
                </w:p>
                <w:p w14:paraId="2754776E"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 xml:space="preserve">ул. 3-я Песчаная, д. 2А. </w:t>
                  </w:r>
                </w:p>
                <w:p w14:paraId="6E768F86"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Грузополучатель: УФПС г. Москвы,</w:t>
                  </w:r>
                </w:p>
                <w:p w14:paraId="556CFC58"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Адрес: 101000, Российская Федерация, г. Москва, ул. Мясницкая, д.26А, стр. 1</w:t>
                  </w:r>
                </w:p>
                <w:p w14:paraId="51198EC4"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ИНН 7724490000 / КПП 772443001</w:t>
                  </w:r>
                </w:p>
                <w:p w14:paraId="5C86C407"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 xml:space="preserve">Телефон: 8 (495) 223-44-44 доб.040, 745, </w:t>
                  </w:r>
                </w:p>
                <w:p w14:paraId="391B1DAE" w14:textId="77777777" w:rsidR="00A35694" w:rsidRPr="00E81102" w:rsidRDefault="00A35694" w:rsidP="00A35694">
                  <w:pPr>
                    <w:spacing w:after="0" w:line="240" w:lineRule="auto"/>
                    <w:rPr>
                      <w:rFonts w:ascii="Times New Roman" w:hAnsi="Times New Roman"/>
                      <w:sz w:val="24"/>
                      <w:szCs w:val="24"/>
                    </w:rPr>
                  </w:pPr>
                  <w:r w:rsidRPr="00E81102">
                    <w:rPr>
                      <w:rFonts w:ascii="Times New Roman" w:hAnsi="Times New Roman"/>
                      <w:sz w:val="24"/>
                      <w:szCs w:val="24"/>
                    </w:rPr>
                    <w:t>8 (495) 607-94-67</w:t>
                  </w:r>
                </w:p>
                <w:p w14:paraId="00508B21" w14:textId="604E6D95" w:rsidR="00941196" w:rsidRPr="00E72BB7" w:rsidRDefault="00A35694" w:rsidP="00A35694">
                  <w:pPr>
                    <w:spacing w:after="0" w:line="240" w:lineRule="auto"/>
                    <w:rPr>
                      <w:rFonts w:ascii="Times New Roman" w:eastAsia="Times New Roman" w:hAnsi="Times New Roman" w:cs="Times New Roman"/>
                      <w:sz w:val="24"/>
                      <w:szCs w:val="24"/>
                      <w:lang w:eastAsia="ru-RU"/>
                    </w:rPr>
                  </w:pPr>
                  <w:r w:rsidRPr="00E81102">
                    <w:rPr>
                      <w:rFonts w:ascii="Times New Roman" w:hAnsi="Times New Roman"/>
                      <w:sz w:val="24"/>
                      <w:szCs w:val="24"/>
                    </w:rPr>
                    <w:t>Телефон: 8 (495) 276-55-55, доб. 74120</w:t>
                  </w:r>
                </w:p>
              </w:tc>
              <w:tc>
                <w:tcPr>
                  <w:tcW w:w="3827" w:type="dxa"/>
                </w:tcPr>
                <w:p w14:paraId="01F8D299" w14:textId="7CC03C63"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Адрес: ____________________</w:t>
                  </w:r>
                </w:p>
                <w:p w14:paraId="75D99A39" w14:textId="5C78A00D" w:rsidR="00941196" w:rsidRPr="00CA78CE" w:rsidRDefault="00941196" w:rsidP="00941196">
                  <w:pPr>
                    <w:spacing w:after="0" w:line="240" w:lineRule="auto"/>
                    <w:ind w:left="206"/>
                    <w:jc w:val="both"/>
                    <w:rPr>
                      <w:rFonts w:ascii="Times New Roman" w:eastAsia="Times New Roman" w:hAnsi="Times New Roman" w:cs="Times New Roman"/>
                      <w:sz w:val="24"/>
                      <w:szCs w:val="24"/>
                      <w:lang w:eastAsia="ru-RU"/>
                    </w:rPr>
                  </w:pPr>
                  <w:proofErr w:type="gramStart"/>
                  <w:r w:rsidRPr="00CA78CE">
                    <w:rPr>
                      <w:rFonts w:ascii="Times New Roman" w:eastAsia="Times New Roman" w:hAnsi="Times New Roman" w:cs="Times New Roman"/>
                      <w:sz w:val="24"/>
                      <w:szCs w:val="24"/>
                      <w:lang w:eastAsia="ru-RU"/>
                    </w:rPr>
                    <w:t>Телефон:_</w:t>
                  </w:r>
                  <w:proofErr w:type="gramEnd"/>
                  <w:r w:rsidRPr="00CA78CE">
                    <w:rPr>
                      <w:rFonts w:ascii="Times New Roman" w:eastAsia="Times New Roman" w:hAnsi="Times New Roman" w:cs="Times New Roman"/>
                      <w:sz w:val="24"/>
                      <w:szCs w:val="24"/>
                      <w:lang w:eastAsia="ru-RU"/>
                    </w:rPr>
                    <w:t>____________</w:t>
                  </w:r>
                </w:p>
                <w:p w14:paraId="1AA0EF09" w14:textId="094173E4" w:rsidR="00941196" w:rsidRPr="00CA78CE" w:rsidRDefault="00941196" w:rsidP="00941196">
                  <w:pPr>
                    <w:spacing w:after="0" w:line="240" w:lineRule="auto"/>
                    <w:ind w:left="206"/>
                    <w:jc w:val="both"/>
                    <w:rPr>
                      <w:rFonts w:ascii="Times New Roman" w:eastAsia="Times New Roman" w:hAnsi="Times New Roman" w:cs="Times New Roman"/>
                      <w:sz w:val="24"/>
                      <w:szCs w:val="24"/>
                      <w:lang w:eastAsia="ru-RU"/>
                    </w:rPr>
                  </w:pPr>
                  <w:proofErr w:type="gramStart"/>
                  <w:r w:rsidRPr="00CA78CE">
                    <w:rPr>
                      <w:rFonts w:ascii="Times New Roman" w:eastAsia="Times New Roman" w:hAnsi="Times New Roman" w:cs="Times New Roman"/>
                      <w:sz w:val="24"/>
                      <w:szCs w:val="24"/>
                      <w:lang w:eastAsia="ru-RU"/>
                    </w:rPr>
                    <w:t>Факс:_</w:t>
                  </w:r>
                  <w:proofErr w:type="gramEnd"/>
                  <w:r w:rsidRPr="00CA78CE">
                    <w:rPr>
                      <w:rFonts w:ascii="Times New Roman" w:eastAsia="Times New Roman" w:hAnsi="Times New Roman" w:cs="Times New Roman"/>
                      <w:sz w:val="24"/>
                      <w:szCs w:val="24"/>
                      <w:lang w:eastAsia="ru-RU"/>
                    </w:rPr>
                    <w:t>____________</w:t>
                  </w:r>
                </w:p>
                <w:p w14:paraId="2F079B91" w14:textId="3F1D7A7E"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proofErr w:type="spellStart"/>
                  <w:proofErr w:type="gramStart"/>
                  <w:r w:rsidRPr="00CA78CE">
                    <w:rPr>
                      <w:rFonts w:ascii="Times New Roman" w:eastAsia="Times New Roman" w:hAnsi="Times New Roman" w:cs="Times New Roman"/>
                      <w:sz w:val="24"/>
                      <w:szCs w:val="24"/>
                      <w:lang w:eastAsia="ru-RU"/>
                    </w:rPr>
                    <w:t>e-mail</w:t>
                  </w:r>
                  <w:proofErr w:type="spellEnd"/>
                  <w:r w:rsidRPr="00CA78CE">
                    <w:rPr>
                      <w:rFonts w:ascii="Times New Roman" w:eastAsia="Times New Roman" w:hAnsi="Times New Roman" w:cs="Times New Roman"/>
                      <w:sz w:val="24"/>
                      <w:szCs w:val="24"/>
                      <w:lang w:eastAsia="ru-RU"/>
                    </w:rPr>
                    <w:t>:_</w:t>
                  </w:r>
                  <w:proofErr w:type="gramEnd"/>
                  <w:r w:rsidRPr="00CA78CE">
                    <w:rPr>
                      <w:rFonts w:ascii="Times New Roman" w:eastAsia="Times New Roman" w:hAnsi="Times New Roman" w:cs="Times New Roman"/>
                      <w:sz w:val="24"/>
                      <w:szCs w:val="24"/>
                      <w:lang w:eastAsia="ru-RU"/>
                    </w:rPr>
                    <w:t>___________________</w:t>
                  </w:r>
                </w:p>
                <w:p w14:paraId="2E1C6AA2"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p>
                <w:p w14:paraId="7CD1DE27" w14:textId="30C8C25E" w:rsidR="00941196" w:rsidRPr="001E2C40" w:rsidRDefault="00941196" w:rsidP="00941196">
                  <w:pPr>
                    <w:spacing w:after="0" w:line="240" w:lineRule="auto"/>
                    <w:ind w:left="206"/>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lastRenderedPageBreak/>
                    <w:t xml:space="preserve">ИНН </w:t>
                  </w:r>
                  <w:r>
                    <w:rPr>
                      <w:rFonts w:ascii="Times New Roman" w:eastAsia="Times New Roman" w:hAnsi="Times New Roman" w:cs="Times New Roman"/>
                      <w:sz w:val="24"/>
                      <w:szCs w:val="24"/>
                      <w:lang w:eastAsia="ru-RU"/>
                    </w:rPr>
                    <w:t>_________________</w:t>
                  </w:r>
                </w:p>
                <w:p w14:paraId="1A447130" w14:textId="73344265" w:rsidR="00941196" w:rsidRDefault="00941196" w:rsidP="00941196">
                  <w:pPr>
                    <w:spacing w:after="0" w:line="240" w:lineRule="auto"/>
                    <w:ind w:left="204"/>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КПП</w:t>
                  </w:r>
                  <w:r>
                    <w:rPr>
                      <w:rFonts w:ascii="Times New Roman" w:eastAsia="Times New Roman" w:hAnsi="Times New Roman" w:cs="Times New Roman"/>
                      <w:sz w:val="24"/>
                      <w:szCs w:val="24"/>
                      <w:lang w:eastAsia="ru-RU"/>
                    </w:rPr>
                    <w:t xml:space="preserve"> _________________</w:t>
                  </w:r>
                </w:p>
                <w:p w14:paraId="05B2A942" w14:textId="77777777" w:rsidR="00941196" w:rsidRDefault="00941196" w:rsidP="00941196">
                  <w:pPr>
                    <w:spacing w:after="0" w:line="240" w:lineRule="auto"/>
                    <w:ind w:left="204"/>
                    <w:jc w:val="both"/>
                    <w:rPr>
                      <w:rFonts w:ascii="Times New Roman" w:hAnsi="Times New Roman" w:cs="Times New Roman"/>
                      <w:color w:val="555555"/>
                      <w:sz w:val="24"/>
                      <w:szCs w:val="24"/>
                    </w:rPr>
                  </w:pPr>
                  <w:r w:rsidRPr="00D14CB8">
                    <w:rPr>
                      <w:rFonts w:ascii="Times New Roman" w:eastAsia="Times New Roman" w:hAnsi="Times New Roman" w:cs="Times New Roman"/>
                      <w:sz w:val="24"/>
                      <w:szCs w:val="24"/>
                      <w:lang w:eastAsia="ru-RU"/>
                    </w:rPr>
                    <w:t xml:space="preserve">ОГРН </w:t>
                  </w:r>
                  <w:r>
                    <w:rPr>
                      <w:rFonts w:ascii="Times New Roman" w:hAnsi="Times New Roman" w:cs="Times New Roman"/>
                      <w:color w:val="555555"/>
                      <w:sz w:val="24"/>
                      <w:szCs w:val="24"/>
                    </w:rPr>
                    <w:t>________________</w:t>
                  </w:r>
                </w:p>
                <w:p w14:paraId="1251E57F" w14:textId="77777777" w:rsidR="00941196" w:rsidRDefault="00941196" w:rsidP="00941196">
                  <w:pPr>
                    <w:spacing w:after="0" w:line="240" w:lineRule="auto"/>
                    <w:ind w:left="206"/>
                    <w:jc w:val="both"/>
                    <w:rPr>
                      <w:rFonts w:ascii="Times New Roman" w:hAnsi="Times New Roman" w:cs="Times New Roman"/>
                      <w:color w:val="555555"/>
                      <w:sz w:val="24"/>
                      <w:szCs w:val="24"/>
                    </w:rPr>
                  </w:pPr>
                </w:p>
                <w:p w14:paraId="198F4D3C"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p w14:paraId="648B8CAC"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w:t>
                  </w:r>
                </w:p>
                <w:p w14:paraId="3461128E"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w:t>
                  </w:r>
                </w:p>
                <w:p w14:paraId="24EBC479"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w:t>
                  </w:r>
                </w:p>
                <w:p w14:paraId="6E9F7125" w14:textId="3566FB97" w:rsidR="00941196" w:rsidRPr="00CA78CE" w:rsidRDefault="00941196" w:rsidP="00941196">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ОКОПФ</w:t>
                  </w:r>
                  <w:r>
                    <w:rPr>
                      <w:rFonts w:ascii="Times New Roman" w:eastAsia="Times New Roman" w:hAnsi="Times New Roman" w:cs="Times New Roman"/>
                      <w:sz w:val="24"/>
                      <w:szCs w:val="24"/>
                      <w:lang w:eastAsia="ru-RU"/>
                    </w:rPr>
                    <w:t xml:space="preserve"> _____________</w:t>
                  </w:r>
                </w:p>
                <w:p w14:paraId="75C48862" w14:textId="30863714" w:rsidR="00941196" w:rsidRPr="00CA78CE" w:rsidRDefault="00941196" w:rsidP="00941196">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ОКПО</w:t>
                  </w:r>
                  <w:r>
                    <w:rPr>
                      <w:rFonts w:ascii="Times New Roman" w:eastAsia="Times New Roman" w:hAnsi="Times New Roman" w:cs="Times New Roman"/>
                      <w:sz w:val="24"/>
                      <w:szCs w:val="24"/>
                      <w:lang w:eastAsia="ru-RU"/>
                    </w:rPr>
                    <w:t xml:space="preserve"> _______________</w:t>
                  </w:r>
                </w:p>
                <w:p w14:paraId="0FB0FFD5" w14:textId="0A6594BB" w:rsidR="00941196" w:rsidRPr="00CA78CE" w:rsidRDefault="00941196" w:rsidP="00941196">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ОКПД</w:t>
                  </w:r>
                  <w:r>
                    <w:rPr>
                      <w:rFonts w:ascii="Times New Roman" w:eastAsia="Times New Roman" w:hAnsi="Times New Roman" w:cs="Times New Roman"/>
                      <w:sz w:val="24"/>
                      <w:szCs w:val="24"/>
                      <w:lang w:eastAsia="ru-RU"/>
                    </w:rPr>
                    <w:t xml:space="preserve"> _______________</w:t>
                  </w:r>
                </w:p>
                <w:p w14:paraId="5665E32C" w14:textId="2426887E" w:rsidR="00941196" w:rsidRDefault="00941196" w:rsidP="00941196">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ОКТМО</w:t>
                  </w:r>
                  <w:r>
                    <w:rPr>
                      <w:rFonts w:ascii="Times New Roman" w:eastAsia="Times New Roman" w:hAnsi="Times New Roman" w:cs="Times New Roman"/>
                      <w:sz w:val="24"/>
                      <w:szCs w:val="24"/>
                      <w:lang w:eastAsia="ru-RU"/>
                    </w:rPr>
                    <w:t xml:space="preserve"> _____________</w:t>
                  </w:r>
                </w:p>
                <w:p w14:paraId="17FA3154"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p>
                <w:p w14:paraId="5453D528"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p>
                <w:p w14:paraId="3A879714" w14:textId="77777777" w:rsidR="00941196" w:rsidRDefault="00941196" w:rsidP="00941196">
                  <w:pPr>
                    <w:spacing w:after="0" w:line="240" w:lineRule="auto"/>
                    <w:ind w:left="206"/>
                    <w:jc w:val="both"/>
                    <w:rPr>
                      <w:rFonts w:ascii="Times New Roman" w:eastAsia="Times New Roman" w:hAnsi="Times New Roman" w:cs="Times New Roman"/>
                      <w:sz w:val="24"/>
                      <w:szCs w:val="24"/>
                      <w:lang w:eastAsia="ru-RU"/>
                    </w:rPr>
                  </w:pPr>
                </w:p>
                <w:p w14:paraId="7BF2A31B" w14:textId="76F1EFC0" w:rsidR="00941196" w:rsidRPr="00E72BB7" w:rsidRDefault="00941196" w:rsidP="00941196">
                  <w:pPr>
                    <w:spacing w:after="0" w:line="240" w:lineRule="auto"/>
                    <w:ind w:left="206"/>
                    <w:jc w:val="both"/>
                    <w:rPr>
                      <w:rFonts w:ascii="Times New Roman" w:eastAsia="Times New Roman" w:hAnsi="Times New Roman" w:cs="Times New Roman"/>
                      <w:sz w:val="24"/>
                      <w:szCs w:val="24"/>
                      <w:lang w:eastAsia="ru-RU"/>
                    </w:rPr>
                  </w:pPr>
                </w:p>
              </w:tc>
            </w:tr>
            <w:tr w:rsidR="00941196" w:rsidRPr="00AB00E3" w14:paraId="678133E1" w14:textId="77777777" w:rsidTr="003E5C6C">
              <w:tc>
                <w:tcPr>
                  <w:tcW w:w="4390" w:type="dxa"/>
                </w:tcPr>
                <w:p w14:paraId="7BE9D4B0" w14:textId="77777777" w:rsidR="00A35694" w:rsidRPr="00E81102" w:rsidRDefault="00A35694" w:rsidP="00A35694">
                  <w:pPr>
                    <w:spacing w:after="0" w:line="240" w:lineRule="auto"/>
                    <w:jc w:val="both"/>
                    <w:rPr>
                      <w:rFonts w:ascii="Times New Roman" w:eastAsia="Times New Roman" w:hAnsi="Times New Roman" w:cs="Times New Roman"/>
                      <w:sz w:val="24"/>
                      <w:szCs w:val="24"/>
                      <w:lang w:eastAsia="ru-RU"/>
                    </w:rPr>
                  </w:pPr>
                  <w:r w:rsidRPr="00E81102">
                    <w:rPr>
                      <w:rFonts w:ascii="Times New Roman" w:eastAsia="Times New Roman" w:hAnsi="Times New Roman" w:cs="Times New Roman"/>
                      <w:sz w:val="24"/>
                      <w:szCs w:val="24"/>
                      <w:lang w:eastAsia="ru-RU"/>
                    </w:rPr>
                    <w:lastRenderedPageBreak/>
                    <w:t>Банковские реквизиты:</w:t>
                  </w:r>
                </w:p>
                <w:p w14:paraId="54916A6F" w14:textId="77777777" w:rsidR="00A35694" w:rsidRDefault="00A35694" w:rsidP="00A35694">
                  <w:pPr>
                    <w:spacing w:after="0" w:line="240" w:lineRule="auto"/>
                    <w:jc w:val="both"/>
                    <w:rPr>
                      <w:rFonts w:ascii="Times New Roman" w:eastAsia="Times New Roman" w:hAnsi="Times New Roman" w:cs="Times New Roman"/>
                      <w:sz w:val="24"/>
                      <w:szCs w:val="24"/>
                      <w:lang w:eastAsia="ru-RU"/>
                    </w:rPr>
                  </w:pPr>
                  <w:r w:rsidRPr="00E81102">
                    <w:rPr>
                      <w:rFonts w:ascii="Times New Roman" w:eastAsia="Times New Roman" w:hAnsi="Times New Roman" w:cs="Times New Roman"/>
                      <w:sz w:val="24"/>
                      <w:szCs w:val="24"/>
                      <w:lang w:eastAsia="ru-RU"/>
                    </w:rPr>
                    <w:t>р/с 40502810500060000098</w:t>
                  </w:r>
                </w:p>
                <w:p w14:paraId="69ACFFF6" w14:textId="77777777" w:rsidR="00A35694" w:rsidRPr="00E81102" w:rsidRDefault="00A35694" w:rsidP="00A35694">
                  <w:pPr>
                    <w:spacing w:after="0" w:line="240" w:lineRule="auto"/>
                    <w:jc w:val="both"/>
                    <w:rPr>
                      <w:rFonts w:ascii="Times New Roman" w:eastAsia="Times New Roman" w:hAnsi="Times New Roman" w:cs="Times New Roman"/>
                      <w:sz w:val="24"/>
                      <w:szCs w:val="24"/>
                      <w:lang w:eastAsia="ru-RU"/>
                    </w:rPr>
                  </w:pPr>
                  <w:r w:rsidRPr="00E81102">
                    <w:rPr>
                      <w:rFonts w:ascii="Times New Roman" w:eastAsia="Times New Roman" w:hAnsi="Times New Roman" w:cs="Times New Roman"/>
                      <w:sz w:val="24"/>
                      <w:szCs w:val="24"/>
                      <w:lang w:eastAsia="ru-RU"/>
                    </w:rPr>
                    <w:t>БАНК ВТБ (ПАО) Г.МОСКВА</w:t>
                  </w:r>
                </w:p>
                <w:p w14:paraId="2CE45FD4" w14:textId="77777777" w:rsidR="00A35694" w:rsidRDefault="00A35694" w:rsidP="00A35694">
                  <w:pPr>
                    <w:spacing w:after="0" w:line="240" w:lineRule="auto"/>
                    <w:jc w:val="both"/>
                    <w:rPr>
                      <w:rFonts w:ascii="Times New Roman" w:eastAsia="Times New Roman" w:hAnsi="Times New Roman" w:cs="Times New Roman"/>
                      <w:sz w:val="24"/>
                      <w:szCs w:val="24"/>
                      <w:lang w:eastAsia="ru-RU"/>
                    </w:rPr>
                  </w:pPr>
                  <w:r w:rsidRPr="00E81102">
                    <w:rPr>
                      <w:rFonts w:ascii="Times New Roman" w:eastAsia="Times New Roman" w:hAnsi="Times New Roman" w:cs="Times New Roman"/>
                      <w:sz w:val="24"/>
                      <w:szCs w:val="24"/>
                      <w:lang w:eastAsia="ru-RU"/>
                    </w:rPr>
                    <w:t>к/с 30101810700000000187</w:t>
                  </w:r>
                </w:p>
                <w:p w14:paraId="503D0B3A" w14:textId="77777777" w:rsidR="00A35694" w:rsidRDefault="00A35694" w:rsidP="00A35694">
                  <w:pPr>
                    <w:spacing w:after="0" w:line="240" w:lineRule="auto"/>
                    <w:jc w:val="both"/>
                    <w:rPr>
                      <w:rFonts w:ascii="Times New Roman" w:eastAsia="Times New Roman" w:hAnsi="Times New Roman" w:cs="Times New Roman"/>
                      <w:sz w:val="24"/>
                      <w:szCs w:val="24"/>
                      <w:lang w:eastAsia="ru-RU"/>
                    </w:rPr>
                  </w:pPr>
                  <w:r w:rsidRPr="00E81102">
                    <w:rPr>
                      <w:rFonts w:ascii="Times New Roman" w:eastAsia="Times New Roman" w:hAnsi="Times New Roman" w:cs="Times New Roman"/>
                      <w:sz w:val="24"/>
                      <w:szCs w:val="24"/>
                      <w:lang w:eastAsia="ru-RU"/>
                    </w:rPr>
                    <w:t>БИК 044525187</w:t>
                  </w:r>
                </w:p>
                <w:p w14:paraId="50E48749" w14:textId="77777777" w:rsidR="00A35694" w:rsidRPr="00570765" w:rsidRDefault="00A35694" w:rsidP="00A35694">
                  <w:pPr>
                    <w:spacing w:after="0" w:line="240" w:lineRule="auto"/>
                    <w:rPr>
                      <w:rFonts w:ascii="Times New Roman" w:eastAsia="Times New Roman" w:hAnsi="Times New Roman" w:cs="Times New Roman"/>
                      <w:sz w:val="24"/>
                      <w:szCs w:val="24"/>
                      <w:lang w:eastAsia="ru-RU"/>
                    </w:rPr>
                  </w:pPr>
                  <w:r w:rsidRPr="00570765">
                    <w:rPr>
                      <w:rFonts w:ascii="Times New Roman" w:eastAsia="Times New Roman" w:hAnsi="Times New Roman" w:cs="Times New Roman"/>
                      <w:sz w:val="24"/>
                      <w:szCs w:val="24"/>
                      <w:lang w:eastAsia="ru-RU"/>
                    </w:rPr>
                    <w:t>Синияров Петр Владимирович</w:t>
                  </w:r>
                </w:p>
                <w:p w14:paraId="6A26E5D7" w14:textId="77777777" w:rsidR="00A35694" w:rsidRPr="00A35694" w:rsidRDefault="00A35694" w:rsidP="00A35694">
                  <w:pPr>
                    <w:spacing w:after="0" w:line="240" w:lineRule="auto"/>
                    <w:rPr>
                      <w:rFonts w:ascii="Times New Roman" w:eastAsia="Times New Roman" w:hAnsi="Times New Roman" w:cs="Times New Roman"/>
                      <w:sz w:val="24"/>
                      <w:szCs w:val="24"/>
                      <w:lang w:val="en-US" w:eastAsia="ru-RU"/>
                    </w:rPr>
                  </w:pPr>
                  <w:r w:rsidRPr="00A35694">
                    <w:rPr>
                      <w:rFonts w:ascii="Times New Roman" w:eastAsia="Times New Roman" w:hAnsi="Times New Roman" w:cs="Times New Roman"/>
                      <w:sz w:val="24"/>
                      <w:szCs w:val="24"/>
                      <w:lang w:val="en-US" w:eastAsia="ru-RU"/>
                    </w:rPr>
                    <w:t>+7 985 045 00 40</w:t>
                  </w:r>
                </w:p>
                <w:p w14:paraId="714C5FA4" w14:textId="77777777" w:rsidR="00A35694" w:rsidRPr="00A35694" w:rsidRDefault="00A35694" w:rsidP="00A35694">
                  <w:pPr>
                    <w:spacing w:after="0" w:line="240" w:lineRule="auto"/>
                    <w:jc w:val="both"/>
                    <w:rPr>
                      <w:rFonts w:ascii="Times New Roman" w:eastAsia="Times New Roman" w:hAnsi="Times New Roman" w:cs="Times New Roman"/>
                      <w:sz w:val="24"/>
                      <w:szCs w:val="24"/>
                      <w:lang w:val="en-US" w:eastAsia="ru-RU"/>
                    </w:rPr>
                  </w:pPr>
                  <w:r w:rsidRPr="00570765">
                    <w:rPr>
                      <w:rFonts w:ascii="Times New Roman" w:eastAsia="Times New Roman" w:hAnsi="Times New Roman" w:cs="Times New Roman"/>
                      <w:sz w:val="24"/>
                      <w:szCs w:val="24"/>
                      <w:lang w:val="en-US" w:eastAsia="ru-RU"/>
                    </w:rPr>
                    <w:t>e</w:t>
                  </w:r>
                  <w:r w:rsidRPr="00A35694">
                    <w:rPr>
                      <w:rFonts w:ascii="Times New Roman" w:eastAsia="Times New Roman" w:hAnsi="Times New Roman" w:cs="Times New Roman"/>
                      <w:sz w:val="24"/>
                      <w:szCs w:val="24"/>
                      <w:lang w:val="en-US" w:eastAsia="ru-RU"/>
                    </w:rPr>
                    <w:t>-</w:t>
                  </w:r>
                  <w:r w:rsidRPr="00570765">
                    <w:rPr>
                      <w:rFonts w:ascii="Times New Roman" w:eastAsia="Times New Roman" w:hAnsi="Times New Roman" w:cs="Times New Roman"/>
                      <w:sz w:val="24"/>
                      <w:szCs w:val="24"/>
                      <w:lang w:val="en-US" w:eastAsia="ru-RU"/>
                    </w:rPr>
                    <w:t>mail</w:t>
                  </w:r>
                  <w:r w:rsidRPr="00A35694">
                    <w:rPr>
                      <w:rFonts w:ascii="Times New Roman" w:eastAsia="Times New Roman" w:hAnsi="Times New Roman" w:cs="Times New Roman"/>
                      <w:sz w:val="24"/>
                      <w:szCs w:val="24"/>
                      <w:lang w:val="en-US" w:eastAsia="ru-RU"/>
                    </w:rPr>
                    <w:t xml:space="preserve">: </w:t>
                  </w:r>
                  <w:hyperlink r:id="rId9" w:history="1">
                    <w:r w:rsidRPr="009014B7">
                      <w:rPr>
                        <w:rStyle w:val="ae"/>
                        <w:rFonts w:ascii="Times New Roman" w:eastAsia="Times New Roman" w:hAnsi="Times New Roman"/>
                        <w:sz w:val="24"/>
                        <w:szCs w:val="24"/>
                        <w:lang w:val="en-US" w:eastAsia="ru-RU"/>
                      </w:rPr>
                      <w:t>P</w:t>
                    </w:r>
                    <w:r w:rsidRPr="00A35694">
                      <w:rPr>
                        <w:rStyle w:val="ae"/>
                        <w:rFonts w:ascii="Times New Roman" w:eastAsia="Times New Roman" w:hAnsi="Times New Roman"/>
                        <w:sz w:val="24"/>
                        <w:szCs w:val="24"/>
                        <w:lang w:val="en-US" w:eastAsia="ru-RU"/>
                      </w:rPr>
                      <w:t>.</w:t>
                    </w:r>
                    <w:r w:rsidRPr="009014B7">
                      <w:rPr>
                        <w:rStyle w:val="ae"/>
                        <w:rFonts w:ascii="Times New Roman" w:eastAsia="Times New Roman" w:hAnsi="Times New Roman"/>
                        <w:sz w:val="24"/>
                        <w:szCs w:val="24"/>
                        <w:lang w:val="en-US" w:eastAsia="ru-RU"/>
                      </w:rPr>
                      <w:t>Siniyarov</w:t>
                    </w:r>
                    <w:r w:rsidRPr="00A35694">
                      <w:rPr>
                        <w:rStyle w:val="ae"/>
                        <w:rFonts w:ascii="Times New Roman" w:eastAsia="Times New Roman" w:hAnsi="Times New Roman"/>
                        <w:sz w:val="24"/>
                        <w:szCs w:val="24"/>
                        <w:lang w:val="en-US" w:eastAsia="ru-RU"/>
                      </w:rPr>
                      <w:t>@</w:t>
                    </w:r>
                    <w:r w:rsidRPr="009014B7">
                      <w:rPr>
                        <w:rStyle w:val="ae"/>
                        <w:rFonts w:ascii="Times New Roman" w:eastAsia="Times New Roman" w:hAnsi="Times New Roman"/>
                        <w:sz w:val="24"/>
                        <w:szCs w:val="24"/>
                        <w:lang w:val="en-US" w:eastAsia="ru-RU"/>
                      </w:rPr>
                      <w:t>russianpost</w:t>
                    </w:r>
                    <w:r w:rsidRPr="00A35694">
                      <w:rPr>
                        <w:rStyle w:val="ae"/>
                        <w:rFonts w:ascii="Times New Roman" w:eastAsia="Times New Roman" w:hAnsi="Times New Roman"/>
                        <w:sz w:val="24"/>
                        <w:szCs w:val="24"/>
                        <w:lang w:val="en-US" w:eastAsia="ru-RU"/>
                      </w:rPr>
                      <w:t>.</w:t>
                    </w:r>
                    <w:r w:rsidRPr="009014B7">
                      <w:rPr>
                        <w:rStyle w:val="ae"/>
                        <w:rFonts w:ascii="Times New Roman" w:eastAsia="Times New Roman" w:hAnsi="Times New Roman"/>
                        <w:sz w:val="24"/>
                        <w:szCs w:val="24"/>
                        <w:lang w:val="en-US" w:eastAsia="ru-RU"/>
                      </w:rPr>
                      <w:t>ru</w:t>
                    </w:r>
                  </w:hyperlink>
                </w:p>
                <w:p w14:paraId="46283B56" w14:textId="2D8D549D" w:rsidR="00941196" w:rsidRPr="00A35694" w:rsidRDefault="00941196" w:rsidP="00941196">
                  <w:pPr>
                    <w:spacing w:after="0" w:line="240" w:lineRule="auto"/>
                    <w:jc w:val="both"/>
                    <w:rPr>
                      <w:rFonts w:ascii="Times New Roman" w:eastAsia="Times New Roman" w:hAnsi="Times New Roman" w:cs="Times New Roman"/>
                      <w:sz w:val="24"/>
                      <w:szCs w:val="24"/>
                      <w:lang w:val="en-US" w:eastAsia="ru-RU"/>
                    </w:rPr>
                  </w:pPr>
                </w:p>
              </w:tc>
              <w:tc>
                <w:tcPr>
                  <w:tcW w:w="3827" w:type="dxa"/>
                </w:tcPr>
                <w:p w14:paraId="1079336D" w14:textId="77777777" w:rsidR="00941196" w:rsidRPr="00A35694" w:rsidRDefault="00941196" w:rsidP="00941196">
                  <w:pPr>
                    <w:pBdr>
                      <w:bottom w:val="single" w:sz="12" w:space="1" w:color="auto"/>
                    </w:pBdr>
                    <w:spacing w:after="0" w:line="240" w:lineRule="auto"/>
                    <w:jc w:val="both"/>
                    <w:rPr>
                      <w:rFonts w:ascii="Times New Roman" w:eastAsia="Times New Roman" w:hAnsi="Times New Roman" w:cs="Times New Roman"/>
                      <w:sz w:val="24"/>
                      <w:szCs w:val="24"/>
                      <w:highlight w:val="yellow"/>
                      <w:lang w:val="en-US" w:eastAsia="ru-RU"/>
                    </w:rPr>
                  </w:pPr>
                </w:p>
                <w:p w14:paraId="096AFD47" w14:textId="02E104EC" w:rsidR="00941196" w:rsidRPr="00F47FFD" w:rsidRDefault="00941196" w:rsidP="00941196">
                  <w:pPr>
                    <w:spacing w:after="0" w:line="240" w:lineRule="auto"/>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Паспортные данные исполнителя_____________</w:t>
                  </w:r>
                </w:p>
                <w:p w14:paraId="68835326" w14:textId="77777777" w:rsidR="00941196" w:rsidRPr="00F47FFD" w:rsidRDefault="00941196" w:rsidP="00941196">
                  <w:pPr>
                    <w:spacing w:after="0" w:line="240" w:lineRule="auto"/>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ИНН____________________</w:t>
                  </w:r>
                </w:p>
                <w:p w14:paraId="534DC609" w14:textId="03BA2CF9" w:rsidR="00941196" w:rsidRPr="00BF35F7" w:rsidRDefault="00941196" w:rsidP="00941196">
                  <w:r>
                    <w:rPr>
                      <w:rFonts w:ascii="Times New Roman" w:eastAsia="Times New Roman" w:hAnsi="Times New Roman" w:cs="Times New Roman"/>
                      <w:sz w:val="24"/>
                      <w:szCs w:val="24"/>
                      <w:lang w:eastAsia="ru-RU"/>
                    </w:rPr>
                    <w:t>СНИЛС__________________</w:t>
                  </w:r>
                  <w:r w:rsidRPr="00BF35F7">
                    <w:rPr>
                      <w:rStyle w:val="aff8"/>
                    </w:rPr>
                    <w:footnoteReference w:id="16"/>
                  </w:r>
                </w:p>
                <w:p w14:paraId="3E2333A6" w14:textId="485D37FA" w:rsidR="00941196" w:rsidRPr="00F47FFD" w:rsidRDefault="00941196" w:rsidP="00941196">
                  <w:pPr>
                    <w:spacing w:after="0" w:line="240" w:lineRule="auto"/>
                    <w:jc w:val="both"/>
                    <w:rPr>
                      <w:rFonts w:ascii="Times New Roman" w:eastAsia="Times New Roman" w:hAnsi="Times New Roman" w:cs="Times New Roman"/>
                      <w:sz w:val="24"/>
                      <w:szCs w:val="24"/>
                      <w:highlight w:val="yellow"/>
                      <w:lang w:eastAsia="ru-RU"/>
                    </w:rPr>
                  </w:pPr>
                </w:p>
              </w:tc>
            </w:tr>
            <w:tr w:rsidR="00941196" w:rsidRPr="00E72BB7" w14:paraId="6486B2E2" w14:textId="77777777" w:rsidTr="00A809F6">
              <w:trPr>
                <w:trHeight w:val="171"/>
              </w:trPr>
              <w:tc>
                <w:tcPr>
                  <w:tcW w:w="4390" w:type="dxa"/>
                </w:tcPr>
                <w:p w14:paraId="7C53F56E" w14:textId="6CBD869A"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c>
                <w:tcPr>
                  <w:tcW w:w="3827" w:type="dxa"/>
                </w:tcPr>
                <w:p w14:paraId="30DB34D6" w14:textId="77777777"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r>
            <w:tr w:rsidR="00941196" w:rsidRPr="00E72BB7" w14:paraId="439EB3DA" w14:textId="77777777" w:rsidTr="003E5C6C">
              <w:tc>
                <w:tcPr>
                  <w:tcW w:w="4390" w:type="dxa"/>
                </w:tcPr>
                <w:p w14:paraId="1E896A56" w14:textId="0D1623F9" w:rsidR="00941196" w:rsidRPr="00E72BB7" w:rsidRDefault="00941196" w:rsidP="009411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27" w:type="dxa"/>
                </w:tcPr>
                <w:p w14:paraId="18C11DBE" w14:textId="245EB068" w:rsidR="00941196" w:rsidRPr="00E72BB7" w:rsidRDefault="00941196" w:rsidP="009411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1196" w:rsidRPr="00E72BB7" w14:paraId="28CA3CA4" w14:textId="77777777" w:rsidTr="003E5C6C">
              <w:tc>
                <w:tcPr>
                  <w:tcW w:w="4390" w:type="dxa"/>
                </w:tcPr>
                <w:p w14:paraId="09E374C8" w14:textId="256EAF2C"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c>
                <w:tcPr>
                  <w:tcW w:w="3827" w:type="dxa"/>
                </w:tcPr>
                <w:p w14:paraId="0E1A7A15" w14:textId="5FA24099" w:rsidR="00941196" w:rsidRPr="00AB00E3" w:rsidRDefault="00941196" w:rsidP="00941196">
                  <w:pPr>
                    <w:spacing w:after="0" w:line="240" w:lineRule="auto"/>
                    <w:jc w:val="both"/>
                    <w:rPr>
                      <w:rFonts w:ascii="Times New Roman" w:eastAsia="Times New Roman" w:hAnsi="Times New Roman" w:cs="Times New Roman"/>
                      <w:sz w:val="24"/>
                      <w:szCs w:val="24"/>
                      <w:lang w:eastAsia="ru-RU"/>
                    </w:rPr>
                  </w:pPr>
                </w:p>
              </w:tc>
            </w:tr>
            <w:tr w:rsidR="00941196" w:rsidRPr="00E72BB7" w14:paraId="62CF7AA6" w14:textId="77777777" w:rsidTr="003E5C6C">
              <w:tc>
                <w:tcPr>
                  <w:tcW w:w="4390" w:type="dxa"/>
                </w:tcPr>
                <w:p w14:paraId="71851E37" w14:textId="2242E8CD" w:rsidR="00941196" w:rsidRPr="00E72BB7" w:rsidRDefault="00941196" w:rsidP="009411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27" w:type="dxa"/>
                </w:tcPr>
                <w:p w14:paraId="1AE51E7E" w14:textId="6E951DF9" w:rsidR="00941196" w:rsidRPr="00E72BB7" w:rsidRDefault="00941196" w:rsidP="009411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1196" w:rsidRPr="00E72BB7" w14:paraId="07BC988A" w14:textId="77777777" w:rsidTr="003E5C6C">
              <w:tc>
                <w:tcPr>
                  <w:tcW w:w="4390" w:type="dxa"/>
                </w:tcPr>
                <w:p w14:paraId="6FB1AC2D" w14:textId="51596ACD"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c>
                <w:tcPr>
                  <w:tcW w:w="3827" w:type="dxa"/>
                </w:tcPr>
                <w:p w14:paraId="64D9847D" w14:textId="77777777" w:rsidR="00941196" w:rsidRPr="00E72BB7" w:rsidRDefault="00941196" w:rsidP="00941196">
                  <w:pPr>
                    <w:spacing w:after="0" w:line="240" w:lineRule="auto"/>
                    <w:rPr>
                      <w:rFonts w:ascii="Times New Roman" w:eastAsia="Times New Roman" w:hAnsi="Times New Roman" w:cs="Times New Roman"/>
                      <w:sz w:val="24"/>
                      <w:szCs w:val="24"/>
                      <w:lang w:eastAsia="ru-RU"/>
                    </w:rPr>
                  </w:pPr>
                </w:p>
              </w:tc>
            </w:tr>
            <w:tr w:rsidR="00941196" w:rsidRPr="00E72BB7" w14:paraId="08A5D338" w14:textId="77777777" w:rsidTr="003E5C6C">
              <w:tc>
                <w:tcPr>
                  <w:tcW w:w="4390" w:type="dxa"/>
                </w:tcPr>
                <w:p w14:paraId="6934938A" w14:textId="77777777"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c>
                <w:tcPr>
                  <w:tcW w:w="3827" w:type="dxa"/>
                </w:tcPr>
                <w:p w14:paraId="210CF1D2" w14:textId="77777777" w:rsidR="00941196" w:rsidRPr="00E72BB7" w:rsidRDefault="00941196" w:rsidP="00941196">
                  <w:pPr>
                    <w:spacing w:after="0" w:line="240" w:lineRule="auto"/>
                    <w:jc w:val="both"/>
                    <w:rPr>
                      <w:rFonts w:ascii="Times New Roman" w:eastAsia="Times New Roman" w:hAnsi="Times New Roman" w:cs="Times New Roman"/>
                      <w:sz w:val="24"/>
                      <w:szCs w:val="24"/>
                      <w:lang w:eastAsia="ru-RU"/>
                    </w:rPr>
                  </w:pPr>
                </w:p>
              </w:tc>
            </w:tr>
            <w:tr w:rsidR="00941196" w:rsidRPr="00E72BB7" w14:paraId="7F898F00" w14:textId="77777777" w:rsidTr="003E5C6C">
              <w:tc>
                <w:tcPr>
                  <w:tcW w:w="4390" w:type="dxa"/>
                </w:tcPr>
                <w:p w14:paraId="5CA4BB39" w14:textId="77777777" w:rsidR="00941196" w:rsidRPr="00E72BB7" w:rsidRDefault="00941196" w:rsidP="0094119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36AF562B" w14:textId="77777777" w:rsidR="00941196" w:rsidRPr="00E72BB7" w:rsidRDefault="00941196" w:rsidP="0094119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941196" w:rsidRPr="00E72BB7" w14:paraId="7A2A4356" w14:textId="77777777" w:rsidTr="003E5C6C">
              <w:tc>
                <w:tcPr>
                  <w:tcW w:w="4390" w:type="dxa"/>
                </w:tcPr>
                <w:p w14:paraId="5B3FFBF8" w14:textId="420EE4B5"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2FE1FF8A" w14:textId="77777777" w:rsidR="00941196" w:rsidRDefault="00941196" w:rsidP="00941196">
                  <w:pPr>
                    <w:spacing w:after="0" w:line="240" w:lineRule="auto"/>
                    <w:jc w:val="center"/>
                  </w:pPr>
                  <w:r w:rsidRPr="00BF35F7">
                    <w:t>__________________________</w:t>
                  </w:r>
                </w:p>
                <w:p w14:paraId="0F9249EA" w14:textId="614FD8BE" w:rsidR="00941196" w:rsidRPr="00E76B71" w:rsidRDefault="00941196" w:rsidP="00941196">
                  <w:pPr>
                    <w:spacing w:after="0" w:line="240" w:lineRule="auto"/>
                    <w:jc w:val="center"/>
                    <w:rPr>
                      <w:rFonts w:ascii="Times New Roman" w:eastAsia="Times New Roman" w:hAnsi="Times New Roman" w:cs="Times New Roman"/>
                      <w:sz w:val="24"/>
                      <w:szCs w:val="24"/>
                      <w:vertAlign w:val="superscript"/>
                      <w:lang w:eastAsia="ru-RU"/>
                    </w:rPr>
                  </w:pPr>
                  <w:r w:rsidRPr="00E76B71">
                    <w:rPr>
                      <w:rFonts w:ascii="Times New Roman" w:eastAsia="Times New Roman" w:hAnsi="Times New Roman" w:cs="Times New Roman"/>
                      <w:sz w:val="24"/>
                      <w:szCs w:val="24"/>
                      <w:vertAlign w:val="superscript"/>
                      <w:lang w:eastAsia="ru-RU"/>
                    </w:rPr>
                    <w:t>(должность)</w:t>
                  </w:r>
                </w:p>
              </w:tc>
            </w:tr>
            <w:tr w:rsidR="00941196" w:rsidRPr="00E72BB7" w14:paraId="152BDA66" w14:textId="77777777" w:rsidTr="003E5C6C">
              <w:tc>
                <w:tcPr>
                  <w:tcW w:w="4390" w:type="dxa"/>
                </w:tcPr>
                <w:p w14:paraId="42663653" w14:textId="40DDDBE6"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663EE032" w14:textId="77777777"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p>
              </w:tc>
            </w:tr>
            <w:tr w:rsidR="00941196" w:rsidRPr="00E72BB7" w14:paraId="066F68B1" w14:textId="77777777" w:rsidTr="003E5C6C">
              <w:tc>
                <w:tcPr>
                  <w:tcW w:w="4390" w:type="dxa"/>
                </w:tcPr>
                <w:p w14:paraId="4E6634AD" w14:textId="1A5E4AF2"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37BBCAB5" w14:textId="77777777" w:rsidR="00941196" w:rsidRDefault="00941196" w:rsidP="009411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41FF9E79" w14:textId="6DF6DC66"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E76B71">
                    <w:rPr>
                      <w:rFonts w:ascii="Times New Roman" w:eastAsia="Times New Roman" w:hAnsi="Times New Roman" w:cs="Times New Roman"/>
                      <w:sz w:val="24"/>
                      <w:szCs w:val="24"/>
                      <w:vertAlign w:val="superscript"/>
                      <w:lang w:eastAsia="ru-RU"/>
                    </w:rPr>
                    <w:t>(подпись, фамилия и инициалы)</w:t>
                  </w:r>
                </w:p>
              </w:tc>
            </w:tr>
            <w:tr w:rsidR="00941196" w:rsidRPr="00E72BB7" w14:paraId="55525750" w14:textId="77777777" w:rsidTr="003E5C6C">
              <w:tc>
                <w:tcPr>
                  <w:tcW w:w="4390" w:type="dxa"/>
                </w:tcPr>
                <w:p w14:paraId="7B1014E1" w14:textId="77777777" w:rsidR="00941196" w:rsidRPr="00E72BB7" w:rsidRDefault="00941196" w:rsidP="0094119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2FDFFFD" w14:textId="77777777" w:rsidR="00941196" w:rsidRPr="00E72BB7" w:rsidRDefault="00941196" w:rsidP="00941196">
                  <w:pPr>
                    <w:spacing w:after="0" w:line="240" w:lineRule="auto"/>
                    <w:jc w:val="center"/>
                    <w:rPr>
                      <w:rFonts w:ascii="Times New Roman" w:eastAsia="Times New Roman" w:hAnsi="Times New Roman" w:cs="Times New Roman"/>
                      <w:sz w:val="24"/>
                      <w:szCs w:val="24"/>
                      <w:vertAlign w:val="superscript"/>
                      <w:lang w:eastAsia="ru-RU"/>
                    </w:rPr>
                  </w:pPr>
                </w:p>
              </w:tc>
            </w:tr>
            <w:tr w:rsidR="00941196" w:rsidRPr="00E72BB7" w14:paraId="32503E07" w14:textId="77777777" w:rsidTr="003E5C6C">
              <w:tc>
                <w:tcPr>
                  <w:tcW w:w="4390" w:type="dxa"/>
                </w:tcPr>
                <w:p w14:paraId="52EC8010" w14:textId="77777777"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5F9C425" w14:textId="77777777" w:rsidR="00941196" w:rsidRPr="00E72BB7" w:rsidRDefault="00941196" w:rsidP="0094119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9E6B394" w14:textId="77777777" w:rsidR="00941196" w:rsidRPr="00E72BB7" w:rsidRDefault="00941196" w:rsidP="0094119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284236F" w14:textId="77777777" w:rsidR="00941196" w:rsidRPr="00E72BB7" w:rsidRDefault="00941196" w:rsidP="00941196">
                  <w:pPr>
                    <w:spacing w:after="0" w:line="240" w:lineRule="auto"/>
                    <w:jc w:val="center"/>
                    <w:rPr>
                      <w:rFonts w:ascii="Times New Roman" w:eastAsia="Times New Roman" w:hAnsi="Times New Roman" w:cs="Times New Roman"/>
                      <w:sz w:val="24"/>
                      <w:szCs w:val="24"/>
                      <w:vertAlign w:val="superscript"/>
                      <w:lang w:eastAsia="ru-RU"/>
                    </w:rPr>
                  </w:pPr>
                </w:p>
              </w:tc>
            </w:tr>
          </w:tbl>
          <w:p w14:paraId="4B68712D" w14:textId="77777777" w:rsidR="00E72BB7" w:rsidRPr="00E72BB7" w:rsidRDefault="00E72BB7" w:rsidP="00E72BB7">
            <w:pPr>
              <w:spacing w:after="0" w:line="240" w:lineRule="auto"/>
              <w:jc w:val="center"/>
              <w:rPr>
                <w:rFonts w:ascii="Times New Roman" w:eastAsia="Times New Roman" w:hAnsi="Times New Roman" w:cs="Times New Roman"/>
                <w:b/>
                <w:bCs/>
                <w:sz w:val="24"/>
                <w:szCs w:val="24"/>
                <w:lang w:eastAsia="ru-RU"/>
              </w:rPr>
            </w:pPr>
          </w:p>
        </w:tc>
        <w:tc>
          <w:tcPr>
            <w:tcW w:w="972" w:type="dxa"/>
          </w:tcPr>
          <w:p w14:paraId="00CAB500"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tc>
      </w:tr>
    </w:tbl>
    <w:p w14:paraId="23BDF67F" w14:textId="77777777" w:rsidR="00E72BB7" w:rsidRPr="00E72BB7" w:rsidRDefault="00E72BB7" w:rsidP="00E72BB7">
      <w:pPr>
        <w:widowControl w:val="0"/>
        <w:tabs>
          <w:tab w:val="left" w:pos="1843"/>
          <w:tab w:val="left" w:pos="496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ab/>
      </w:r>
      <w:r w:rsidRPr="00E72BB7">
        <w:rPr>
          <w:rFonts w:ascii="Times New Roman" w:eastAsia="Times New Roman" w:hAnsi="Times New Roman" w:cs="Times New Roman"/>
          <w:sz w:val="24"/>
          <w:szCs w:val="24"/>
          <w:lang w:eastAsia="ru-RU"/>
        </w:rPr>
        <w:tab/>
        <w:t>М.П. (при наличии печати)</w:t>
      </w:r>
      <w:r w:rsidRPr="00E72BB7">
        <w:rPr>
          <w:rFonts w:ascii="Times New Roman" w:eastAsia="Calibri" w:hAnsi="Times New Roman" w:cs="Times New Roman"/>
          <w:sz w:val="24"/>
          <w:szCs w:val="24"/>
          <w:lang w:eastAsia="ru-RU"/>
        </w:rPr>
        <w:br w:type="page"/>
      </w:r>
    </w:p>
    <w:p w14:paraId="49A61BDC"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lastRenderedPageBreak/>
        <w:t>Приложение № 1</w:t>
      </w:r>
    </w:p>
    <w:p w14:paraId="1BEB0113" w14:textId="77777777" w:rsidR="006D42BF" w:rsidRDefault="00E72BB7" w:rsidP="00BF1A5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sidR="00E14763">
        <w:rPr>
          <w:rFonts w:ascii="Times New Roman" w:eastAsia="Calibri" w:hAnsi="Times New Roman" w:cs="Times New Roman"/>
          <w:sz w:val="24"/>
          <w:szCs w:val="24"/>
          <w:lang w:eastAsia="ru-RU"/>
        </w:rPr>
        <w:t xml:space="preserve"> </w:t>
      </w:r>
      <w:r w:rsidR="00C401C1" w:rsidRPr="00BF1A53">
        <w:rPr>
          <w:rFonts w:ascii="Times New Roman" w:eastAsia="Times New Roman" w:hAnsi="Times New Roman" w:cs="Times New Roman"/>
          <w:sz w:val="24"/>
          <w:szCs w:val="24"/>
          <w:lang w:eastAsia="ru-RU"/>
        </w:rPr>
        <w:t xml:space="preserve">на оказание услуг </w:t>
      </w:r>
    </w:p>
    <w:p w14:paraId="4A2EA043" w14:textId="6C4E8902" w:rsidR="006165D2" w:rsidRDefault="00C401C1" w:rsidP="00BF1A5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sidR="006165D2">
        <w:rPr>
          <w:rFonts w:ascii="Times New Roman" w:eastAsia="Times New Roman" w:hAnsi="Times New Roman" w:cs="Times New Roman"/>
          <w:sz w:val="24"/>
          <w:szCs w:val="24"/>
          <w:lang w:eastAsia="ru-RU"/>
        </w:rPr>
        <w:t xml:space="preserve"> </w:t>
      </w:r>
    </w:p>
    <w:p w14:paraId="3FAFA92B" w14:textId="77777777" w:rsidR="002E2ED3" w:rsidRDefault="006165D2" w:rsidP="00B6052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ремонту </w:t>
      </w:r>
      <w:r w:rsidR="00743AE5">
        <w:rPr>
          <w:rFonts w:ascii="Times New Roman" w:eastAsia="Times New Roman" w:hAnsi="Times New Roman" w:cs="Times New Roman"/>
          <w:sz w:val="24"/>
          <w:szCs w:val="24"/>
          <w:lang w:eastAsia="ru-RU"/>
        </w:rPr>
        <w:t xml:space="preserve">транспортных средств марки </w:t>
      </w:r>
      <w:r w:rsidR="00AB7E32">
        <w:rPr>
          <w:rFonts w:ascii="Times New Roman" w:eastAsia="Times New Roman" w:hAnsi="Times New Roman" w:cs="Times New Roman"/>
          <w:sz w:val="24"/>
          <w:szCs w:val="24"/>
          <w:lang w:eastAsia="ru-RU"/>
        </w:rPr>
        <w:t>«КАМАЗ</w:t>
      </w:r>
    </w:p>
    <w:p w14:paraId="012CC7AE" w14:textId="77777777" w:rsidR="002E2ED3" w:rsidRDefault="002E2ED3" w:rsidP="00B6052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2E07BADD" w14:textId="77777777" w:rsidR="002E2ED3" w:rsidRDefault="002E2ED3" w:rsidP="00B6052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0A01858A" w14:textId="2DF513DC" w:rsidR="00AB7E32" w:rsidRDefault="002E2ED3" w:rsidP="00B6052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sidR="00AB7E32">
        <w:rPr>
          <w:rFonts w:ascii="Times New Roman" w:eastAsia="Times New Roman" w:hAnsi="Times New Roman" w:cs="Times New Roman"/>
          <w:sz w:val="24"/>
          <w:szCs w:val="24"/>
          <w:lang w:eastAsia="ru-RU"/>
        </w:rPr>
        <w:t xml:space="preserve"> </w:t>
      </w:r>
    </w:p>
    <w:p w14:paraId="28DA9D37" w14:textId="77777777" w:rsidR="00E72BB7" w:rsidRPr="00E72BB7"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C560D5">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70E5799B" w14:textId="77777777" w:rsidR="002E2ED3" w:rsidRPr="00A35694" w:rsidRDefault="002E2ED3" w:rsidP="002E2ED3">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2E7726AC" w14:textId="77777777" w:rsidR="002E2ED3" w:rsidRPr="00A35694" w:rsidRDefault="002E2ED3" w:rsidP="002E2E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5694">
        <w:rPr>
          <w:rFonts w:ascii="Times New Roman" w:hAnsi="Times New Roman" w:cs="Times New Roman"/>
          <w:sz w:val="24"/>
          <w:szCs w:val="24"/>
        </w:rPr>
        <w:t>ТЕХНИЧЕСКОЕ ЗАДАНИЕ</w:t>
      </w:r>
    </w:p>
    <w:p w14:paraId="2C135599" w14:textId="77777777" w:rsidR="002E2ED3" w:rsidRPr="00A35694" w:rsidRDefault="002E2ED3" w:rsidP="002E2ED3">
      <w:pPr>
        <w:spacing w:after="0" w:line="240" w:lineRule="auto"/>
        <w:jc w:val="center"/>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на оказание услуг по техническому обслуживанию и ремонту</w:t>
      </w:r>
    </w:p>
    <w:p w14:paraId="7CC7A280" w14:textId="77777777" w:rsidR="002E2ED3" w:rsidRPr="00A35694" w:rsidRDefault="002E2ED3" w:rsidP="002E2ED3">
      <w:pPr>
        <w:spacing w:after="0" w:line="240" w:lineRule="auto"/>
        <w:jc w:val="center"/>
        <w:rPr>
          <w:rFonts w:ascii="Times New Roman" w:eastAsia="Calibri" w:hAnsi="Times New Roman" w:cs="Times New Roman"/>
          <w:sz w:val="24"/>
          <w:szCs w:val="24"/>
        </w:rPr>
      </w:pPr>
      <w:r w:rsidRPr="00A35694">
        <w:rPr>
          <w:rFonts w:ascii="Times New Roman" w:eastAsia="Times New Roman" w:hAnsi="Times New Roman" w:cs="Times New Roman"/>
          <w:sz w:val="24"/>
          <w:szCs w:val="24"/>
          <w:lang w:eastAsia="ru-RU"/>
        </w:rPr>
        <w:t>транспортных средств марки «КАМАЗ» для нужд УФПС г. Москвы АО «Почта России» с использованием запасных частей, предоставляемых исполнителем</w:t>
      </w:r>
    </w:p>
    <w:p w14:paraId="11B1F320" w14:textId="77777777" w:rsidR="002E2ED3" w:rsidRPr="00A35694" w:rsidRDefault="002E2ED3" w:rsidP="002E2ED3">
      <w:pPr>
        <w:spacing w:after="0" w:line="240" w:lineRule="auto"/>
        <w:rPr>
          <w:rFonts w:ascii="Times New Roman" w:eastAsia="Calibri" w:hAnsi="Times New Roman" w:cs="Times New Roman"/>
          <w:sz w:val="24"/>
          <w:szCs w:val="24"/>
        </w:rPr>
      </w:pPr>
    </w:p>
    <w:p w14:paraId="2481059B" w14:textId="77777777" w:rsidR="00A35694" w:rsidRPr="00A35694" w:rsidRDefault="00A35694" w:rsidP="00A35694">
      <w:pPr>
        <w:pStyle w:val="af7"/>
        <w:numPr>
          <w:ilvl w:val="0"/>
          <w:numId w:val="59"/>
        </w:numPr>
        <w:spacing w:after="0" w:line="240" w:lineRule="auto"/>
        <w:jc w:val="center"/>
        <w:rPr>
          <w:rFonts w:ascii="Times New Roman" w:hAnsi="Times New Roman"/>
          <w:b/>
          <w:sz w:val="24"/>
          <w:szCs w:val="24"/>
        </w:rPr>
      </w:pPr>
      <w:r w:rsidRPr="00A35694">
        <w:rPr>
          <w:rFonts w:ascii="Times New Roman" w:hAnsi="Times New Roman"/>
          <w:b/>
          <w:sz w:val="24"/>
          <w:szCs w:val="24"/>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A35694" w:rsidRPr="00A35694" w14:paraId="11A9A0CA" w14:textId="77777777" w:rsidTr="00FB279C">
        <w:trPr>
          <w:trHeight w:val="729"/>
          <w:tblHeader/>
        </w:trPr>
        <w:tc>
          <w:tcPr>
            <w:tcW w:w="709" w:type="dxa"/>
            <w:vAlign w:val="center"/>
          </w:tcPr>
          <w:p w14:paraId="04C0E2C1" w14:textId="77777777" w:rsidR="00A35694" w:rsidRPr="00A35694" w:rsidRDefault="00A35694" w:rsidP="00FB279C">
            <w:pPr>
              <w:pStyle w:val="ConsPlusNormal0"/>
              <w:ind w:firstLine="0"/>
              <w:jc w:val="center"/>
              <w:rPr>
                <w:rFonts w:ascii="Times New Roman" w:hAnsi="Times New Roman" w:cs="Times New Roman"/>
                <w:b/>
                <w:sz w:val="24"/>
                <w:szCs w:val="24"/>
              </w:rPr>
            </w:pPr>
            <w:r w:rsidRPr="00A35694">
              <w:rPr>
                <w:rFonts w:ascii="Times New Roman" w:hAnsi="Times New Roman" w:cs="Times New Roman"/>
                <w:b/>
                <w:sz w:val="24"/>
                <w:szCs w:val="24"/>
              </w:rPr>
              <w:t>№</w:t>
            </w:r>
          </w:p>
          <w:p w14:paraId="76C7B89D" w14:textId="77777777" w:rsidR="00A35694" w:rsidRPr="00A35694" w:rsidRDefault="00A35694" w:rsidP="00FB279C">
            <w:pPr>
              <w:pStyle w:val="ConsPlusNormal0"/>
              <w:ind w:firstLine="0"/>
              <w:jc w:val="center"/>
              <w:rPr>
                <w:rFonts w:ascii="Times New Roman" w:hAnsi="Times New Roman" w:cs="Times New Roman"/>
                <w:b/>
                <w:sz w:val="24"/>
                <w:szCs w:val="24"/>
              </w:rPr>
            </w:pPr>
            <w:r w:rsidRPr="00A35694">
              <w:rPr>
                <w:rFonts w:ascii="Times New Roman" w:hAnsi="Times New Roman" w:cs="Times New Roman"/>
                <w:b/>
                <w:sz w:val="24"/>
                <w:szCs w:val="24"/>
              </w:rPr>
              <w:t>п/п</w:t>
            </w:r>
          </w:p>
        </w:tc>
        <w:tc>
          <w:tcPr>
            <w:tcW w:w="2697" w:type="dxa"/>
            <w:vAlign w:val="center"/>
          </w:tcPr>
          <w:p w14:paraId="67024935" w14:textId="77777777" w:rsidR="00A35694" w:rsidRPr="00A35694" w:rsidRDefault="00A35694" w:rsidP="00FB279C">
            <w:pPr>
              <w:pStyle w:val="ConsPlusNormal0"/>
              <w:ind w:hanging="59"/>
              <w:jc w:val="center"/>
              <w:rPr>
                <w:rFonts w:ascii="Times New Roman" w:hAnsi="Times New Roman" w:cs="Times New Roman"/>
                <w:b/>
                <w:sz w:val="24"/>
                <w:szCs w:val="24"/>
              </w:rPr>
            </w:pPr>
            <w:r w:rsidRPr="00A35694">
              <w:rPr>
                <w:rFonts w:ascii="Times New Roman" w:hAnsi="Times New Roman" w:cs="Times New Roman"/>
                <w:b/>
                <w:sz w:val="24"/>
                <w:szCs w:val="24"/>
              </w:rPr>
              <w:t>Термин/ сокращение</w:t>
            </w:r>
          </w:p>
        </w:tc>
        <w:tc>
          <w:tcPr>
            <w:tcW w:w="5808" w:type="dxa"/>
            <w:vAlign w:val="center"/>
          </w:tcPr>
          <w:p w14:paraId="5DBF5EED" w14:textId="77777777" w:rsidR="00A35694" w:rsidRPr="00A35694" w:rsidRDefault="00A35694" w:rsidP="00FB279C">
            <w:pPr>
              <w:pStyle w:val="ConsPlusNormal0"/>
              <w:jc w:val="center"/>
              <w:rPr>
                <w:rFonts w:ascii="Times New Roman" w:hAnsi="Times New Roman" w:cs="Times New Roman"/>
                <w:b/>
                <w:sz w:val="24"/>
                <w:szCs w:val="24"/>
              </w:rPr>
            </w:pPr>
            <w:r w:rsidRPr="00A35694">
              <w:rPr>
                <w:rFonts w:ascii="Times New Roman" w:hAnsi="Times New Roman" w:cs="Times New Roman"/>
                <w:b/>
                <w:sz w:val="24"/>
                <w:szCs w:val="24"/>
              </w:rPr>
              <w:t>Расшифровка термина/ сокращения</w:t>
            </w:r>
          </w:p>
        </w:tc>
      </w:tr>
      <w:tr w:rsidR="00A35694" w:rsidRPr="00A35694" w14:paraId="2DB27AB3" w14:textId="77777777" w:rsidTr="00FB279C">
        <w:trPr>
          <w:trHeight w:val="317"/>
        </w:trPr>
        <w:tc>
          <w:tcPr>
            <w:tcW w:w="709" w:type="dxa"/>
            <w:vAlign w:val="center"/>
          </w:tcPr>
          <w:p w14:paraId="338A0E12"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w:t>
            </w:r>
          </w:p>
        </w:tc>
        <w:tc>
          <w:tcPr>
            <w:tcW w:w="2697" w:type="dxa"/>
            <w:vAlign w:val="center"/>
          </w:tcPr>
          <w:p w14:paraId="524A9437"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АУО</w:t>
            </w:r>
          </w:p>
        </w:tc>
        <w:tc>
          <w:tcPr>
            <w:tcW w:w="5808" w:type="dxa"/>
            <w:vAlign w:val="center"/>
          </w:tcPr>
          <w:p w14:paraId="1224ED5B"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 xml:space="preserve">Аппарат управления </w:t>
            </w:r>
            <w:r w:rsidRPr="00A35694">
              <w:rPr>
                <w:rFonts w:ascii="Times New Roman" w:hAnsi="Times New Roman" w:cs="Times New Roman"/>
                <w:sz w:val="24"/>
                <w:szCs w:val="24"/>
                <w:lang w:eastAsia="ar-SA"/>
              </w:rPr>
              <w:t>АО «Почта России»</w:t>
            </w:r>
          </w:p>
        </w:tc>
      </w:tr>
      <w:tr w:rsidR="00A35694" w:rsidRPr="00A35694" w14:paraId="231ED687" w14:textId="77777777" w:rsidTr="00FB279C">
        <w:trPr>
          <w:trHeight w:val="669"/>
        </w:trPr>
        <w:tc>
          <w:tcPr>
            <w:tcW w:w="709" w:type="dxa"/>
            <w:vAlign w:val="center"/>
          </w:tcPr>
          <w:p w14:paraId="3319F92C"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2</w:t>
            </w:r>
          </w:p>
        </w:tc>
        <w:tc>
          <w:tcPr>
            <w:tcW w:w="2697" w:type="dxa"/>
            <w:vAlign w:val="center"/>
          </w:tcPr>
          <w:p w14:paraId="0678E627"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Гарантия</w:t>
            </w:r>
          </w:p>
        </w:tc>
        <w:tc>
          <w:tcPr>
            <w:tcW w:w="5808" w:type="dxa"/>
            <w:vAlign w:val="center"/>
          </w:tcPr>
          <w:p w14:paraId="67221F7C"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A35694" w:rsidRPr="00A35694" w14:paraId="45170134" w14:textId="77777777" w:rsidTr="00FB279C">
        <w:trPr>
          <w:trHeight w:val="465"/>
        </w:trPr>
        <w:tc>
          <w:tcPr>
            <w:tcW w:w="709" w:type="dxa"/>
            <w:vAlign w:val="center"/>
          </w:tcPr>
          <w:p w14:paraId="7118C3E5"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3</w:t>
            </w:r>
          </w:p>
        </w:tc>
        <w:tc>
          <w:tcPr>
            <w:tcW w:w="2697" w:type="dxa"/>
            <w:vAlign w:val="center"/>
          </w:tcPr>
          <w:p w14:paraId="5E2013A3"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Заказчик</w:t>
            </w:r>
          </w:p>
        </w:tc>
        <w:tc>
          <w:tcPr>
            <w:tcW w:w="5808" w:type="dxa"/>
            <w:vAlign w:val="center"/>
          </w:tcPr>
          <w:p w14:paraId="0F9E4057"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 xml:space="preserve">Акционерное общество «Почта России», </w:t>
            </w:r>
            <w:r w:rsidRPr="00A35694">
              <w:rPr>
                <w:rFonts w:ascii="Times New Roman" w:hAnsi="Times New Roman" w:cs="Times New Roman"/>
                <w:sz w:val="24"/>
                <w:szCs w:val="24"/>
              </w:rPr>
              <w:br/>
              <w:t>АО «Почта России»</w:t>
            </w:r>
          </w:p>
        </w:tc>
      </w:tr>
      <w:tr w:rsidR="00A35694" w:rsidRPr="00A35694" w14:paraId="599AA536" w14:textId="77777777" w:rsidTr="00FB279C">
        <w:trPr>
          <w:trHeight w:val="465"/>
        </w:trPr>
        <w:tc>
          <w:tcPr>
            <w:tcW w:w="709" w:type="dxa"/>
            <w:vAlign w:val="center"/>
          </w:tcPr>
          <w:p w14:paraId="1E95F931"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4</w:t>
            </w:r>
          </w:p>
        </w:tc>
        <w:tc>
          <w:tcPr>
            <w:tcW w:w="2697" w:type="dxa"/>
            <w:vAlign w:val="center"/>
          </w:tcPr>
          <w:p w14:paraId="7A858358" w14:textId="77777777" w:rsidR="00A35694" w:rsidRPr="00A35694" w:rsidRDefault="00A35694" w:rsidP="00FB279C">
            <w:pPr>
              <w:pStyle w:val="ConsPlusNormal0"/>
              <w:ind w:firstLine="0"/>
              <w:jc w:val="center"/>
              <w:rPr>
                <w:rFonts w:ascii="Times New Roman" w:hAnsi="Times New Roman" w:cs="Times New Roman"/>
                <w:sz w:val="24"/>
                <w:szCs w:val="24"/>
              </w:rPr>
            </w:pPr>
            <w:proofErr w:type="gramStart"/>
            <w:r w:rsidRPr="00A35694">
              <w:rPr>
                <w:rFonts w:ascii="Times New Roman" w:hAnsi="Times New Roman" w:cs="Times New Roman"/>
                <w:sz w:val="24"/>
                <w:szCs w:val="24"/>
              </w:rPr>
              <w:t>Интернет сервис</w:t>
            </w:r>
            <w:proofErr w:type="gramEnd"/>
          </w:p>
        </w:tc>
        <w:tc>
          <w:tcPr>
            <w:tcW w:w="5808" w:type="dxa"/>
            <w:vAlign w:val="center"/>
          </w:tcPr>
          <w:p w14:paraId="6F0CD029"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A35694" w:rsidRPr="00A35694" w14:paraId="14392D16" w14:textId="77777777" w:rsidTr="00FB279C">
        <w:trPr>
          <w:trHeight w:val="291"/>
        </w:trPr>
        <w:tc>
          <w:tcPr>
            <w:tcW w:w="709" w:type="dxa"/>
            <w:vAlign w:val="center"/>
          </w:tcPr>
          <w:p w14:paraId="1CC0ED40"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 xml:space="preserve">5 </w:t>
            </w:r>
          </w:p>
        </w:tc>
        <w:tc>
          <w:tcPr>
            <w:tcW w:w="2697" w:type="dxa"/>
            <w:vAlign w:val="center"/>
          </w:tcPr>
          <w:p w14:paraId="305A618E"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Исполнитель</w:t>
            </w:r>
          </w:p>
        </w:tc>
        <w:tc>
          <w:tcPr>
            <w:tcW w:w="5808" w:type="dxa"/>
            <w:vAlign w:val="center"/>
          </w:tcPr>
          <w:p w14:paraId="165D4BFF"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 xml:space="preserve">Юридическое или физическое лицо, в том числе </w:t>
            </w:r>
            <w:r w:rsidRPr="00A35694">
              <w:rPr>
                <w:rFonts w:ascii="Times New Roman" w:hAnsi="Times New Roman" w:cs="Times New Roman"/>
                <w:spacing w:val="-6"/>
                <w:sz w:val="24"/>
                <w:szCs w:val="24"/>
              </w:rPr>
              <w:t>зарегистрированное в качестве индивидуального предпринимателя,</w:t>
            </w:r>
            <w:r w:rsidRPr="00A35694">
              <w:rPr>
                <w:rFonts w:ascii="Times New Roman" w:hAnsi="Times New Roman" w:cs="Times New Roman"/>
                <w:sz w:val="24"/>
                <w:szCs w:val="24"/>
              </w:rPr>
              <w:t xml:space="preserve"> оказывающее услуги в соответствии с заключенным договором</w:t>
            </w:r>
          </w:p>
        </w:tc>
      </w:tr>
      <w:tr w:rsidR="00A35694" w:rsidRPr="00A35694" w14:paraId="6BFBE0BF" w14:textId="77777777" w:rsidTr="00FB279C">
        <w:trPr>
          <w:trHeight w:val="291"/>
        </w:trPr>
        <w:tc>
          <w:tcPr>
            <w:tcW w:w="709" w:type="dxa"/>
            <w:vAlign w:val="center"/>
          </w:tcPr>
          <w:p w14:paraId="7083685A"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6</w:t>
            </w:r>
          </w:p>
        </w:tc>
        <w:tc>
          <w:tcPr>
            <w:tcW w:w="2697" w:type="dxa"/>
            <w:vAlign w:val="center"/>
          </w:tcPr>
          <w:p w14:paraId="7C4729D8"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Общий срок оказания услуг</w:t>
            </w:r>
          </w:p>
        </w:tc>
        <w:tc>
          <w:tcPr>
            <w:tcW w:w="5808" w:type="dxa"/>
            <w:vAlign w:val="center"/>
          </w:tcPr>
          <w:p w14:paraId="511D4C10"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A35694" w:rsidRPr="00A35694" w14:paraId="2DF8DC10" w14:textId="77777777" w:rsidTr="00FB279C">
        <w:trPr>
          <w:trHeight w:val="291"/>
        </w:trPr>
        <w:tc>
          <w:tcPr>
            <w:tcW w:w="709" w:type="dxa"/>
            <w:vAlign w:val="center"/>
          </w:tcPr>
          <w:p w14:paraId="38E9DE8C"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7</w:t>
            </w:r>
          </w:p>
        </w:tc>
        <w:tc>
          <w:tcPr>
            <w:tcW w:w="2697" w:type="dxa"/>
            <w:vAlign w:val="center"/>
          </w:tcPr>
          <w:p w14:paraId="7F0B6EB5"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Ремонт</w:t>
            </w:r>
          </w:p>
        </w:tc>
        <w:tc>
          <w:tcPr>
            <w:tcW w:w="5808" w:type="dxa"/>
            <w:vAlign w:val="center"/>
          </w:tcPr>
          <w:p w14:paraId="74A30B63"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A35694" w:rsidRPr="00A35694" w14:paraId="6E3859F3" w14:textId="77777777" w:rsidTr="00FB279C">
        <w:trPr>
          <w:trHeight w:val="291"/>
        </w:trPr>
        <w:tc>
          <w:tcPr>
            <w:tcW w:w="709" w:type="dxa"/>
            <w:vAlign w:val="center"/>
          </w:tcPr>
          <w:p w14:paraId="3F1F1878"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8</w:t>
            </w:r>
          </w:p>
        </w:tc>
        <w:tc>
          <w:tcPr>
            <w:tcW w:w="2697" w:type="dxa"/>
            <w:vAlign w:val="center"/>
          </w:tcPr>
          <w:p w14:paraId="26FA9873"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СТО</w:t>
            </w:r>
          </w:p>
        </w:tc>
        <w:tc>
          <w:tcPr>
            <w:tcW w:w="5808" w:type="dxa"/>
            <w:vAlign w:val="center"/>
          </w:tcPr>
          <w:p w14:paraId="76B739FB"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Станция технического обслуживания</w:t>
            </w:r>
          </w:p>
        </w:tc>
      </w:tr>
      <w:tr w:rsidR="00A35694" w:rsidRPr="00A35694" w14:paraId="1710DFB0" w14:textId="77777777" w:rsidTr="00FB279C">
        <w:trPr>
          <w:trHeight w:val="291"/>
        </w:trPr>
        <w:tc>
          <w:tcPr>
            <w:tcW w:w="709" w:type="dxa"/>
            <w:vAlign w:val="center"/>
          </w:tcPr>
          <w:p w14:paraId="02DFC494"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9</w:t>
            </w:r>
          </w:p>
        </w:tc>
        <w:tc>
          <w:tcPr>
            <w:tcW w:w="2697" w:type="dxa"/>
            <w:vAlign w:val="center"/>
          </w:tcPr>
          <w:p w14:paraId="5D851AA2"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ТЗ</w:t>
            </w:r>
          </w:p>
        </w:tc>
        <w:tc>
          <w:tcPr>
            <w:tcW w:w="5808" w:type="dxa"/>
            <w:vAlign w:val="center"/>
          </w:tcPr>
          <w:p w14:paraId="565BB3E3"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Техническое задание</w:t>
            </w:r>
          </w:p>
        </w:tc>
      </w:tr>
      <w:tr w:rsidR="00A35694" w:rsidRPr="00A35694" w14:paraId="71088C71" w14:textId="77777777" w:rsidTr="00FB279C">
        <w:trPr>
          <w:trHeight w:val="291"/>
        </w:trPr>
        <w:tc>
          <w:tcPr>
            <w:tcW w:w="709" w:type="dxa"/>
            <w:vAlign w:val="center"/>
          </w:tcPr>
          <w:p w14:paraId="7D621CB4"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10</w:t>
            </w:r>
          </w:p>
        </w:tc>
        <w:tc>
          <w:tcPr>
            <w:tcW w:w="2697" w:type="dxa"/>
            <w:vAlign w:val="center"/>
          </w:tcPr>
          <w:p w14:paraId="37F42751"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ТО</w:t>
            </w:r>
          </w:p>
        </w:tc>
        <w:tc>
          <w:tcPr>
            <w:tcW w:w="5808" w:type="dxa"/>
            <w:vAlign w:val="center"/>
          </w:tcPr>
          <w:p w14:paraId="2C952711"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Техническое обслуживание транспортного средства</w:t>
            </w:r>
          </w:p>
        </w:tc>
      </w:tr>
      <w:tr w:rsidR="00A35694" w:rsidRPr="00A35694" w14:paraId="37214738" w14:textId="77777777" w:rsidTr="00FB279C">
        <w:trPr>
          <w:trHeight w:val="291"/>
        </w:trPr>
        <w:tc>
          <w:tcPr>
            <w:tcW w:w="709" w:type="dxa"/>
            <w:vAlign w:val="center"/>
          </w:tcPr>
          <w:p w14:paraId="7000C003"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11</w:t>
            </w:r>
          </w:p>
        </w:tc>
        <w:tc>
          <w:tcPr>
            <w:tcW w:w="2697" w:type="dxa"/>
            <w:vAlign w:val="center"/>
          </w:tcPr>
          <w:p w14:paraId="67D321C2"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ТС</w:t>
            </w:r>
          </w:p>
        </w:tc>
        <w:tc>
          <w:tcPr>
            <w:tcW w:w="5808" w:type="dxa"/>
            <w:vAlign w:val="center"/>
          </w:tcPr>
          <w:p w14:paraId="29C2F442" w14:textId="77777777" w:rsidR="00A35694" w:rsidRPr="00A35694" w:rsidRDefault="00A35694" w:rsidP="00FB279C">
            <w:pPr>
              <w:pStyle w:val="ConsPlusNormal0"/>
              <w:ind w:firstLine="0"/>
              <w:jc w:val="both"/>
              <w:rPr>
                <w:rFonts w:ascii="Times New Roman" w:hAnsi="Times New Roman" w:cs="Times New Roman"/>
                <w:sz w:val="24"/>
                <w:szCs w:val="24"/>
              </w:rPr>
            </w:pPr>
            <w:r w:rsidRPr="00A35694">
              <w:rPr>
                <w:rFonts w:ascii="Times New Roman" w:hAnsi="Times New Roman" w:cs="Times New Roman"/>
                <w:sz w:val="24"/>
                <w:szCs w:val="24"/>
              </w:rPr>
              <w:t>Транспортное средство</w:t>
            </w:r>
          </w:p>
        </w:tc>
      </w:tr>
      <w:tr w:rsidR="00A35694" w:rsidRPr="00A35694" w14:paraId="1A859956" w14:textId="77777777" w:rsidTr="00FB279C">
        <w:trPr>
          <w:trHeight w:val="291"/>
        </w:trPr>
        <w:tc>
          <w:tcPr>
            <w:tcW w:w="709" w:type="dxa"/>
            <w:vAlign w:val="center"/>
          </w:tcPr>
          <w:p w14:paraId="12B5EE83" w14:textId="77777777" w:rsidR="00A35694" w:rsidRPr="00A35694" w:rsidDel="004803E3"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lastRenderedPageBreak/>
              <w:t>12</w:t>
            </w:r>
          </w:p>
        </w:tc>
        <w:tc>
          <w:tcPr>
            <w:tcW w:w="2697" w:type="dxa"/>
            <w:vAlign w:val="center"/>
          </w:tcPr>
          <w:p w14:paraId="688BCFC9" w14:textId="77777777" w:rsidR="00A35694" w:rsidRPr="00A35694" w:rsidDel="004803E3"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Услуги</w:t>
            </w:r>
          </w:p>
        </w:tc>
        <w:tc>
          <w:tcPr>
            <w:tcW w:w="5808" w:type="dxa"/>
            <w:vAlign w:val="center"/>
          </w:tcPr>
          <w:p w14:paraId="56AF34B3" w14:textId="77777777" w:rsidR="00A35694" w:rsidRPr="00A35694" w:rsidDel="004803E3" w:rsidRDefault="00A35694" w:rsidP="00FB27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5694">
              <w:rPr>
                <w:rFonts w:ascii="Times New Roman" w:hAnsi="Times New Roman" w:cs="Times New Roman"/>
                <w:sz w:val="24"/>
                <w:szCs w:val="24"/>
              </w:rPr>
              <w:t>Оказание на оказание 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w:t>
            </w:r>
          </w:p>
        </w:tc>
      </w:tr>
      <w:tr w:rsidR="00A35694" w:rsidRPr="00A35694" w14:paraId="4C67F6A3" w14:textId="77777777" w:rsidTr="00FB279C">
        <w:trPr>
          <w:trHeight w:val="291"/>
        </w:trPr>
        <w:tc>
          <w:tcPr>
            <w:tcW w:w="709" w:type="dxa"/>
            <w:vAlign w:val="center"/>
          </w:tcPr>
          <w:p w14:paraId="125837B6"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13</w:t>
            </w:r>
          </w:p>
        </w:tc>
        <w:tc>
          <w:tcPr>
            <w:tcW w:w="2697" w:type="dxa"/>
            <w:vAlign w:val="center"/>
          </w:tcPr>
          <w:p w14:paraId="5D5DEED2"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УФПС</w:t>
            </w:r>
          </w:p>
        </w:tc>
        <w:tc>
          <w:tcPr>
            <w:tcW w:w="5808" w:type="dxa"/>
            <w:vAlign w:val="center"/>
          </w:tcPr>
          <w:p w14:paraId="779FE6D8" w14:textId="77777777" w:rsidR="00A35694" w:rsidRPr="00A35694" w:rsidRDefault="00A35694" w:rsidP="00FB279C">
            <w:pPr>
              <w:widowControl w:val="0"/>
              <w:autoSpaceDE w:val="0"/>
              <w:autoSpaceDN w:val="0"/>
              <w:adjustRightInd w:val="0"/>
              <w:spacing w:after="0" w:line="240" w:lineRule="auto"/>
              <w:jc w:val="both"/>
              <w:rPr>
                <w:rFonts w:ascii="Times New Roman" w:hAnsi="Times New Roman" w:cs="Times New Roman"/>
                <w:sz w:val="24"/>
                <w:szCs w:val="24"/>
              </w:rPr>
            </w:pPr>
            <w:r w:rsidRPr="00A35694">
              <w:rPr>
                <w:rFonts w:ascii="Times New Roman" w:hAnsi="Times New Roman" w:cs="Times New Roman"/>
                <w:sz w:val="24"/>
                <w:szCs w:val="24"/>
              </w:rPr>
              <w:t>Управление федеральной почтовой связи</w:t>
            </w:r>
          </w:p>
        </w:tc>
      </w:tr>
      <w:tr w:rsidR="00A35694" w:rsidRPr="00A35694" w14:paraId="4E759F32" w14:textId="77777777" w:rsidTr="00FB279C">
        <w:trPr>
          <w:trHeight w:val="291"/>
        </w:trPr>
        <w:tc>
          <w:tcPr>
            <w:tcW w:w="709" w:type="dxa"/>
            <w:vAlign w:val="center"/>
          </w:tcPr>
          <w:p w14:paraId="4B6DA2F5"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14</w:t>
            </w:r>
          </w:p>
        </w:tc>
        <w:tc>
          <w:tcPr>
            <w:tcW w:w="2697" w:type="dxa"/>
            <w:tcBorders>
              <w:top w:val="single" w:sz="4" w:space="0" w:color="000000"/>
              <w:left w:val="single" w:sz="4" w:space="0" w:color="000000"/>
              <w:bottom w:val="single" w:sz="4" w:space="0" w:color="000000"/>
              <w:right w:val="single" w:sz="4" w:space="0" w:color="000000"/>
            </w:tcBorders>
            <w:shd w:val="clear" w:color="auto" w:fill="auto"/>
          </w:tcPr>
          <w:p w14:paraId="48115F61"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ГБО</w:t>
            </w:r>
          </w:p>
        </w:tc>
        <w:tc>
          <w:tcPr>
            <w:tcW w:w="5808" w:type="dxa"/>
            <w:tcBorders>
              <w:top w:val="single" w:sz="4" w:space="0" w:color="000000"/>
              <w:left w:val="single" w:sz="4" w:space="0" w:color="000000"/>
              <w:bottom w:val="single" w:sz="4" w:space="0" w:color="000000"/>
              <w:right w:val="single" w:sz="4" w:space="0" w:color="000000"/>
            </w:tcBorders>
            <w:shd w:val="clear" w:color="auto" w:fill="auto"/>
          </w:tcPr>
          <w:p w14:paraId="5D84E5ED" w14:textId="77777777" w:rsidR="00A35694" w:rsidRPr="00A35694" w:rsidRDefault="00A35694" w:rsidP="00FB279C">
            <w:pPr>
              <w:widowControl w:val="0"/>
              <w:autoSpaceDE w:val="0"/>
              <w:autoSpaceDN w:val="0"/>
              <w:adjustRightInd w:val="0"/>
              <w:spacing w:after="0" w:line="240" w:lineRule="auto"/>
              <w:jc w:val="both"/>
              <w:rPr>
                <w:rFonts w:ascii="Times New Roman" w:hAnsi="Times New Roman" w:cs="Times New Roman"/>
                <w:sz w:val="24"/>
                <w:szCs w:val="24"/>
              </w:rPr>
            </w:pPr>
            <w:r w:rsidRPr="00A35694">
              <w:rPr>
                <w:rFonts w:ascii="Times New Roman" w:hAnsi="Times New Roman" w:cs="Times New Roman"/>
                <w:sz w:val="24"/>
                <w:szCs w:val="24"/>
              </w:rPr>
              <w:t>газобаллонное оборудование</w:t>
            </w:r>
          </w:p>
        </w:tc>
      </w:tr>
      <w:tr w:rsidR="00A35694" w:rsidRPr="00A35694" w14:paraId="6F271FB4" w14:textId="77777777" w:rsidTr="00FB279C">
        <w:trPr>
          <w:trHeight w:val="291"/>
        </w:trPr>
        <w:tc>
          <w:tcPr>
            <w:tcW w:w="709" w:type="dxa"/>
            <w:vAlign w:val="center"/>
          </w:tcPr>
          <w:p w14:paraId="116922CC"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15</w:t>
            </w:r>
          </w:p>
        </w:tc>
        <w:tc>
          <w:tcPr>
            <w:tcW w:w="2697" w:type="dxa"/>
            <w:tcBorders>
              <w:top w:val="single" w:sz="4" w:space="0" w:color="000000"/>
              <w:left w:val="single" w:sz="4" w:space="0" w:color="000000"/>
              <w:bottom w:val="single" w:sz="4" w:space="0" w:color="000000"/>
              <w:right w:val="single" w:sz="4" w:space="0" w:color="000000"/>
            </w:tcBorders>
            <w:shd w:val="clear" w:color="auto" w:fill="auto"/>
          </w:tcPr>
          <w:p w14:paraId="0968B997" w14:textId="77777777" w:rsidR="00A35694" w:rsidRPr="00A35694" w:rsidRDefault="00A35694" w:rsidP="00FB279C">
            <w:pPr>
              <w:pStyle w:val="ConsPlusNormal0"/>
              <w:ind w:firstLine="0"/>
              <w:jc w:val="center"/>
              <w:rPr>
                <w:rFonts w:ascii="Times New Roman" w:hAnsi="Times New Roman" w:cs="Times New Roman"/>
                <w:sz w:val="24"/>
                <w:szCs w:val="24"/>
              </w:rPr>
            </w:pPr>
            <w:r w:rsidRPr="00A35694">
              <w:rPr>
                <w:rFonts w:ascii="Times New Roman" w:hAnsi="Times New Roman" w:cs="Times New Roman"/>
                <w:sz w:val="24"/>
                <w:szCs w:val="24"/>
              </w:rPr>
              <w:t>КПГ</w:t>
            </w:r>
          </w:p>
        </w:tc>
        <w:tc>
          <w:tcPr>
            <w:tcW w:w="5808" w:type="dxa"/>
            <w:tcBorders>
              <w:top w:val="single" w:sz="4" w:space="0" w:color="000000"/>
              <w:left w:val="single" w:sz="4" w:space="0" w:color="000000"/>
              <w:bottom w:val="single" w:sz="4" w:space="0" w:color="000000"/>
              <w:right w:val="single" w:sz="4" w:space="0" w:color="000000"/>
            </w:tcBorders>
            <w:shd w:val="clear" w:color="auto" w:fill="auto"/>
          </w:tcPr>
          <w:p w14:paraId="11A4824B" w14:textId="77777777" w:rsidR="00A35694" w:rsidRPr="00A35694" w:rsidRDefault="00A35694" w:rsidP="00FB279C">
            <w:pPr>
              <w:widowControl w:val="0"/>
              <w:autoSpaceDE w:val="0"/>
              <w:autoSpaceDN w:val="0"/>
              <w:adjustRightInd w:val="0"/>
              <w:spacing w:after="0" w:line="240" w:lineRule="auto"/>
              <w:jc w:val="both"/>
              <w:rPr>
                <w:rFonts w:ascii="Times New Roman" w:hAnsi="Times New Roman" w:cs="Times New Roman"/>
                <w:sz w:val="24"/>
                <w:szCs w:val="24"/>
              </w:rPr>
            </w:pPr>
            <w:r w:rsidRPr="00A35694">
              <w:rPr>
                <w:rFonts w:ascii="Times New Roman" w:hAnsi="Times New Roman" w:cs="Times New Roman"/>
                <w:sz w:val="24"/>
                <w:szCs w:val="24"/>
              </w:rPr>
              <w:t>компримированный (сжатый) природный газ</w:t>
            </w:r>
          </w:p>
        </w:tc>
      </w:tr>
    </w:tbl>
    <w:p w14:paraId="4AF83FE4" w14:textId="77777777" w:rsidR="00A35694" w:rsidRPr="00A35694" w:rsidRDefault="00A35694" w:rsidP="00A35694">
      <w:pPr>
        <w:pStyle w:val="af7"/>
        <w:widowControl w:val="0"/>
        <w:numPr>
          <w:ilvl w:val="0"/>
          <w:numId w:val="59"/>
        </w:numPr>
        <w:autoSpaceDE w:val="0"/>
        <w:autoSpaceDN w:val="0"/>
        <w:adjustRightInd w:val="0"/>
        <w:spacing w:before="240" w:after="120" w:line="240" w:lineRule="auto"/>
        <w:jc w:val="center"/>
        <w:rPr>
          <w:rFonts w:ascii="Times New Roman" w:hAnsi="Times New Roman"/>
          <w:b/>
          <w:sz w:val="24"/>
          <w:szCs w:val="24"/>
        </w:rPr>
      </w:pPr>
      <w:r w:rsidRPr="00A35694">
        <w:rPr>
          <w:rFonts w:ascii="Times New Roman" w:hAnsi="Times New Roman"/>
          <w:b/>
          <w:sz w:val="24"/>
          <w:szCs w:val="24"/>
        </w:rPr>
        <w:t>НАИМЕНОВАНИЕ УСЛУГИ</w:t>
      </w:r>
    </w:p>
    <w:p w14:paraId="30B7DF47" w14:textId="77777777" w:rsidR="00A35694" w:rsidRPr="00A35694" w:rsidRDefault="00A35694" w:rsidP="00A3569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 xml:space="preserve">Оказание на оказание услуг по техническому обслуживанию и ремонту </w:t>
      </w:r>
    </w:p>
    <w:p w14:paraId="18FD6B48" w14:textId="77777777" w:rsidR="00A35694" w:rsidRPr="00A35694" w:rsidRDefault="00A35694" w:rsidP="00A3569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транспортных средств марки «КАМАЗ» для нужд УФПС г. Москвы АО «Почта России» с использованием запасных частей, предоставляемых исполнителем.</w:t>
      </w:r>
    </w:p>
    <w:p w14:paraId="4D095D61" w14:textId="77777777" w:rsidR="00A35694" w:rsidRPr="00A35694" w:rsidRDefault="00A35694" w:rsidP="00A35694">
      <w:pPr>
        <w:widowControl w:val="0"/>
        <w:numPr>
          <w:ilvl w:val="0"/>
          <w:numId w:val="59"/>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ОПИСАНИЕ УСЛУГИ, ЦЕЛЬ И ЗАДАЧИ</w:t>
      </w:r>
    </w:p>
    <w:p w14:paraId="7B50433A"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Оказание услуг по ТО и ремонту ТС Заказчика с дизельной силовой установкой и работающих на КПГ (далее — Услуги) осуществляется согласно нормам, правилам и процедурам ТО и ремонта ТС, которые установлены заводами-изготовителями ТС с учетом условий эксплуатации данных ТС в соответствии с пунктом 2 статьи 18 Федерального закона от 10.12.1995 № 196-ФЗ «О безопасности дорожного движения».</w:t>
      </w:r>
    </w:p>
    <w:p w14:paraId="513004FA"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 xml:space="preserve">Исполнитель обязан обеспечить оказание услуг на СТО, оснащенной всем необходимым оборудованием, с использованием расходных материалов и запасных частей, рекомендованных заводом-изготовителем данных ТС. </w:t>
      </w:r>
    </w:p>
    <w:p w14:paraId="3A3BBCDE"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Газобаллонное оборудование (ГБО) включает в себя, но не исключительно:</w:t>
      </w:r>
    </w:p>
    <w:p w14:paraId="20C96685"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w:t>
      </w:r>
      <w:r w:rsidRPr="00A35694">
        <w:rPr>
          <w:rFonts w:ascii="Times New Roman" w:hAnsi="Times New Roman" w:cs="Times New Roman"/>
          <w:sz w:val="24"/>
          <w:szCs w:val="24"/>
        </w:rPr>
        <w:tab/>
        <w:t>Фильтр газовый высокого давления</w:t>
      </w:r>
    </w:p>
    <w:p w14:paraId="696EB5EF"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2</w:t>
      </w:r>
      <w:r w:rsidRPr="00A35694">
        <w:rPr>
          <w:rFonts w:ascii="Times New Roman" w:hAnsi="Times New Roman" w:cs="Times New Roman"/>
          <w:sz w:val="24"/>
          <w:szCs w:val="24"/>
        </w:rPr>
        <w:tab/>
        <w:t>Фильтр газовый FFC-112</w:t>
      </w:r>
    </w:p>
    <w:p w14:paraId="574685D0"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3</w:t>
      </w:r>
      <w:r w:rsidRPr="00A35694">
        <w:rPr>
          <w:rFonts w:ascii="Times New Roman" w:hAnsi="Times New Roman" w:cs="Times New Roman"/>
          <w:sz w:val="24"/>
          <w:szCs w:val="24"/>
        </w:rPr>
        <w:tab/>
        <w:t>Фильтрующий элемент газового фильтра</w:t>
      </w:r>
    </w:p>
    <w:p w14:paraId="47885D4B"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4</w:t>
      </w:r>
      <w:r w:rsidRPr="00A35694">
        <w:rPr>
          <w:rFonts w:ascii="Times New Roman" w:hAnsi="Times New Roman" w:cs="Times New Roman"/>
          <w:sz w:val="24"/>
          <w:szCs w:val="24"/>
        </w:rPr>
        <w:tab/>
        <w:t xml:space="preserve">Датчик высокого давления DS-HD-KV4,2 </w:t>
      </w:r>
    </w:p>
    <w:p w14:paraId="556FF331"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5</w:t>
      </w:r>
      <w:r w:rsidRPr="00A35694">
        <w:rPr>
          <w:rFonts w:ascii="Times New Roman" w:hAnsi="Times New Roman" w:cs="Times New Roman"/>
          <w:sz w:val="24"/>
          <w:szCs w:val="24"/>
        </w:rPr>
        <w:tab/>
        <w:t>Левый модуль кассеты 4x123</w:t>
      </w:r>
    </w:p>
    <w:p w14:paraId="42D17CB0"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6</w:t>
      </w:r>
      <w:r w:rsidRPr="00A35694">
        <w:rPr>
          <w:rFonts w:ascii="Times New Roman" w:hAnsi="Times New Roman" w:cs="Times New Roman"/>
          <w:sz w:val="24"/>
          <w:szCs w:val="24"/>
        </w:rPr>
        <w:tab/>
        <w:t>Правый модуль кассеты 4х123</w:t>
      </w:r>
    </w:p>
    <w:p w14:paraId="79A93643"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7</w:t>
      </w:r>
      <w:r w:rsidRPr="00A35694">
        <w:rPr>
          <w:rFonts w:ascii="Times New Roman" w:hAnsi="Times New Roman" w:cs="Times New Roman"/>
          <w:sz w:val="24"/>
          <w:szCs w:val="24"/>
        </w:rPr>
        <w:tab/>
        <w:t>Трубка</w:t>
      </w:r>
    </w:p>
    <w:p w14:paraId="6B93AFBC"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8</w:t>
      </w:r>
      <w:r w:rsidRPr="00A35694">
        <w:rPr>
          <w:rFonts w:ascii="Times New Roman" w:hAnsi="Times New Roman" w:cs="Times New Roman"/>
          <w:sz w:val="24"/>
          <w:szCs w:val="24"/>
        </w:rPr>
        <w:tab/>
        <w:t>Левый модуль кассеты 4x123</w:t>
      </w:r>
    </w:p>
    <w:p w14:paraId="1BC9A1D5"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9</w:t>
      </w:r>
      <w:r w:rsidRPr="00A35694">
        <w:rPr>
          <w:rFonts w:ascii="Times New Roman" w:hAnsi="Times New Roman" w:cs="Times New Roman"/>
          <w:sz w:val="24"/>
          <w:szCs w:val="24"/>
        </w:rPr>
        <w:tab/>
        <w:t>Правый модуль кассеты 4х123</w:t>
      </w:r>
    </w:p>
    <w:p w14:paraId="21521676"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10</w:t>
      </w:r>
      <w:r w:rsidRPr="00A35694">
        <w:rPr>
          <w:rFonts w:ascii="Times New Roman" w:hAnsi="Times New Roman" w:cs="Times New Roman"/>
          <w:sz w:val="24"/>
          <w:szCs w:val="24"/>
        </w:rPr>
        <w:tab/>
        <w:t xml:space="preserve">Вентиль магистральный </w:t>
      </w:r>
    </w:p>
    <w:p w14:paraId="65347B8A"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11</w:t>
      </w:r>
      <w:r w:rsidRPr="00A35694">
        <w:rPr>
          <w:rFonts w:ascii="Times New Roman" w:hAnsi="Times New Roman" w:cs="Times New Roman"/>
          <w:sz w:val="24"/>
          <w:szCs w:val="24"/>
        </w:rPr>
        <w:tab/>
        <w:t xml:space="preserve">Манометр </w:t>
      </w:r>
    </w:p>
    <w:p w14:paraId="297452B2"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12</w:t>
      </w:r>
      <w:r w:rsidRPr="00A35694">
        <w:rPr>
          <w:rFonts w:ascii="Times New Roman" w:hAnsi="Times New Roman" w:cs="Times New Roman"/>
          <w:sz w:val="24"/>
          <w:szCs w:val="24"/>
        </w:rPr>
        <w:tab/>
        <w:t xml:space="preserve">Устройство заправочное </w:t>
      </w:r>
    </w:p>
    <w:p w14:paraId="6E955047"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13</w:t>
      </w:r>
      <w:r w:rsidRPr="00A35694">
        <w:rPr>
          <w:rFonts w:ascii="Times New Roman" w:hAnsi="Times New Roman" w:cs="Times New Roman"/>
          <w:sz w:val="24"/>
          <w:szCs w:val="24"/>
        </w:rPr>
        <w:tab/>
        <w:t xml:space="preserve">Редуктор NG2-3 для подогревателя </w:t>
      </w:r>
    </w:p>
    <w:p w14:paraId="713596EC"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14</w:t>
      </w:r>
      <w:r w:rsidRPr="00A35694">
        <w:rPr>
          <w:rFonts w:ascii="Times New Roman" w:hAnsi="Times New Roman" w:cs="Times New Roman"/>
          <w:sz w:val="24"/>
          <w:szCs w:val="24"/>
        </w:rPr>
        <w:tab/>
        <w:t xml:space="preserve">Редуктор высокого давления NG2-8 HD </w:t>
      </w:r>
    </w:p>
    <w:p w14:paraId="2FEBC190"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15</w:t>
      </w:r>
      <w:r w:rsidRPr="00A35694">
        <w:rPr>
          <w:rFonts w:ascii="Times New Roman" w:hAnsi="Times New Roman" w:cs="Times New Roman"/>
          <w:sz w:val="24"/>
          <w:szCs w:val="24"/>
        </w:rPr>
        <w:tab/>
        <w:t>Рукав</w:t>
      </w:r>
    </w:p>
    <w:p w14:paraId="026D8576"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16</w:t>
      </w:r>
      <w:r w:rsidRPr="00A35694">
        <w:rPr>
          <w:rFonts w:ascii="Times New Roman" w:hAnsi="Times New Roman" w:cs="Times New Roman"/>
          <w:sz w:val="24"/>
          <w:szCs w:val="24"/>
        </w:rPr>
        <w:tab/>
        <w:t xml:space="preserve">Газовый рукав низкого давления в сборе </w:t>
      </w:r>
    </w:p>
    <w:p w14:paraId="3EA5B2AB"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17</w:t>
      </w:r>
      <w:r w:rsidRPr="00A35694">
        <w:rPr>
          <w:rFonts w:ascii="Times New Roman" w:hAnsi="Times New Roman" w:cs="Times New Roman"/>
          <w:sz w:val="24"/>
          <w:szCs w:val="24"/>
        </w:rPr>
        <w:tab/>
        <w:t>Баллон</w:t>
      </w:r>
    </w:p>
    <w:p w14:paraId="75C429CE"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18</w:t>
      </w:r>
      <w:r w:rsidRPr="00A35694">
        <w:rPr>
          <w:rFonts w:ascii="Times New Roman" w:hAnsi="Times New Roman" w:cs="Times New Roman"/>
          <w:sz w:val="24"/>
          <w:szCs w:val="24"/>
        </w:rPr>
        <w:tab/>
        <w:t xml:space="preserve">Баллон </w:t>
      </w:r>
      <w:proofErr w:type="spellStart"/>
      <w:r w:rsidRPr="00A35694">
        <w:rPr>
          <w:rFonts w:ascii="Times New Roman" w:hAnsi="Times New Roman" w:cs="Times New Roman"/>
          <w:sz w:val="24"/>
          <w:szCs w:val="24"/>
        </w:rPr>
        <w:t>металлокомпозитный</w:t>
      </w:r>
      <w:proofErr w:type="spellEnd"/>
    </w:p>
    <w:p w14:paraId="0184B2F5" w14:textId="77777777" w:rsidR="00A35694" w:rsidRPr="00A35694" w:rsidRDefault="00A35694" w:rsidP="00A35694">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19</w:t>
      </w:r>
      <w:r w:rsidRPr="00A35694">
        <w:rPr>
          <w:rFonts w:ascii="Times New Roman" w:hAnsi="Times New Roman" w:cs="Times New Roman"/>
          <w:sz w:val="24"/>
          <w:szCs w:val="24"/>
        </w:rPr>
        <w:tab/>
        <w:t>Вентиль баллона.</w:t>
      </w:r>
    </w:p>
    <w:p w14:paraId="5AD222DD" w14:textId="77777777" w:rsidR="00A35694" w:rsidRPr="00A35694" w:rsidRDefault="00A35694" w:rsidP="00A35694">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 xml:space="preserve">Цели: </w:t>
      </w:r>
    </w:p>
    <w:p w14:paraId="4A906B87" w14:textId="77777777" w:rsidR="00A35694" w:rsidRPr="00A35694" w:rsidRDefault="00A35694" w:rsidP="00A35694">
      <w:pPr>
        <w:tabs>
          <w:tab w:val="left" w:pos="141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поддержание работоспособности и исправного состояния ТС;</w:t>
      </w:r>
    </w:p>
    <w:p w14:paraId="2179E6EC" w14:textId="77777777" w:rsidR="00A35694" w:rsidRPr="00A35694" w:rsidRDefault="00A35694" w:rsidP="00A35694">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lastRenderedPageBreak/>
        <w:t>–</w:t>
      </w:r>
      <w:r w:rsidRPr="00A35694">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5C9CAD25" w14:textId="77777777" w:rsidR="00A35694" w:rsidRPr="00A35694" w:rsidRDefault="00A35694" w:rsidP="00A35694">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Задачи:</w:t>
      </w:r>
    </w:p>
    <w:p w14:paraId="01AB543D" w14:textId="77777777" w:rsidR="00A35694" w:rsidRPr="00A35694" w:rsidRDefault="00A35694" w:rsidP="00A35694">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проведение диагностики, планового ТО и ремонта ТС в соответствии с перечнем ТС, указанных в приложении № 1 к ТЗ;</w:t>
      </w:r>
    </w:p>
    <w:p w14:paraId="24CB5BF0" w14:textId="77777777" w:rsidR="00A35694" w:rsidRPr="00A35694" w:rsidRDefault="00A35694" w:rsidP="00A35694">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продление эксплуатационного ресурса ТС;</w:t>
      </w:r>
    </w:p>
    <w:p w14:paraId="2892CD60" w14:textId="77777777" w:rsidR="00A35694" w:rsidRPr="00A35694" w:rsidRDefault="00A35694" w:rsidP="00A35694">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обеспечение безопасной эксплуатации ТС.</w:t>
      </w:r>
    </w:p>
    <w:p w14:paraId="22DD956C" w14:textId="77777777" w:rsidR="00A35694" w:rsidRPr="00A35694" w:rsidRDefault="00A35694" w:rsidP="00A35694">
      <w:pPr>
        <w:widowControl w:val="0"/>
        <w:numPr>
          <w:ilvl w:val="0"/>
          <w:numId w:val="59"/>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ТРЕБОВАНИЯ К СРОКУ И МЕСТУ ОКАЗАНИЯ УСЛУГ</w:t>
      </w:r>
    </w:p>
    <w:p w14:paraId="29BA16E5"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630D0DAE" w14:textId="77777777" w:rsidR="00A35694" w:rsidRPr="00A35694" w:rsidRDefault="00A35694" w:rsidP="00A35694">
      <w:pPr>
        <w:spacing w:after="0" w:line="240" w:lineRule="auto"/>
        <w:ind w:firstLine="709"/>
        <w:jc w:val="both"/>
        <w:rPr>
          <w:rFonts w:ascii="Times New Roman" w:hAnsi="Times New Roman" w:cs="Times New Roman"/>
          <w:sz w:val="24"/>
          <w:szCs w:val="24"/>
          <w:lang w:eastAsia="ru-RU"/>
        </w:rPr>
      </w:pPr>
      <w:r w:rsidRPr="00A35694">
        <w:rPr>
          <w:rFonts w:ascii="Times New Roman" w:hAnsi="Times New Roman" w:cs="Times New Roman"/>
          <w:sz w:val="24"/>
          <w:szCs w:val="24"/>
          <w:lang w:eastAsia="ru-RU"/>
        </w:rPr>
        <w:t xml:space="preserve">Место оказания Услуг: в радиусе не более чем 70 км от МКАД (c учетом вероятности выхода из строя или поломки автомобиля во время выполнения производственного маршрута, возможно расширения зоны технического обслуживании при наличии ближайших к месту поломки СТО, принадлежащих Исполнителю, во избежание необходимости затрат на транспортировку до зоны обслуживания и ремонта). Расстояние определяется по </w:t>
      </w:r>
      <w:proofErr w:type="gramStart"/>
      <w:r w:rsidRPr="00A35694">
        <w:rPr>
          <w:rFonts w:ascii="Times New Roman" w:hAnsi="Times New Roman" w:cs="Times New Roman"/>
          <w:sz w:val="24"/>
          <w:szCs w:val="24"/>
          <w:lang w:eastAsia="ru-RU"/>
        </w:rPr>
        <w:t>интернет сервису</w:t>
      </w:r>
      <w:proofErr w:type="gramEnd"/>
      <w:r w:rsidRPr="00A35694">
        <w:rPr>
          <w:rFonts w:ascii="Times New Roman" w:hAnsi="Times New Roman" w:cs="Times New Roman"/>
          <w:sz w:val="24"/>
          <w:szCs w:val="24"/>
          <w:lang w:eastAsia="ru-RU"/>
        </w:rPr>
        <w:t xml:space="preserve"> Яндекс-карты.</w:t>
      </w:r>
    </w:p>
    <w:p w14:paraId="06D2B8C9" w14:textId="77777777" w:rsidR="00A35694" w:rsidRPr="00A35694" w:rsidRDefault="00A35694" w:rsidP="00A35694">
      <w:pPr>
        <w:spacing w:after="0" w:line="240" w:lineRule="auto"/>
        <w:ind w:firstLine="709"/>
        <w:jc w:val="both"/>
        <w:rPr>
          <w:rFonts w:ascii="Times New Roman" w:hAnsi="Times New Roman" w:cs="Times New Roman"/>
          <w:sz w:val="24"/>
          <w:szCs w:val="24"/>
        </w:rPr>
      </w:pPr>
      <w:r w:rsidRPr="00A35694">
        <w:rPr>
          <w:rFonts w:ascii="Times New Roman" w:hAnsi="Times New Roman" w:cs="Times New Roman"/>
          <w:sz w:val="24"/>
          <w:szCs w:val="24"/>
        </w:rPr>
        <w:t>Начало оказания Услуг – с даты подписания договора.</w:t>
      </w:r>
    </w:p>
    <w:p w14:paraId="5D07B210"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Общий срок оказания Услуг составляет 12 (Двенадцать) месяцев с даты подписания договора.</w:t>
      </w:r>
    </w:p>
    <w:p w14:paraId="0B46EEC0" w14:textId="77777777" w:rsidR="00A35694" w:rsidRPr="00A35694" w:rsidRDefault="00A35694" w:rsidP="00A35694">
      <w:pPr>
        <w:pStyle w:val="af7"/>
        <w:widowControl w:val="0"/>
        <w:numPr>
          <w:ilvl w:val="0"/>
          <w:numId w:val="59"/>
        </w:numPr>
        <w:autoSpaceDE w:val="0"/>
        <w:autoSpaceDN w:val="0"/>
        <w:adjustRightInd w:val="0"/>
        <w:spacing w:before="240" w:after="120" w:line="240" w:lineRule="auto"/>
        <w:ind w:left="357" w:hanging="357"/>
        <w:contextualSpacing w:val="0"/>
        <w:jc w:val="center"/>
        <w:rPr>
          <w:rFonts w:ascii="Times New Roman" w:hAnsi="Times New Roman"/>
          <w:b/>
          <w:sz w:val="24"/>
          <w:szCs w:val="24"/>
        </w:rPr>
      </w:pPr>
      <w:r w:rsidRPr="00A35694">
        <w:rPr>
          <w:rFonts w:ascii="Times New Roman" w:hAnsi="Times New Roman"/>
          <w:b/>
          <w:sz w:val="24"/>
          <w:szCs w:val="24"/>
        </w:rPr>
        <w:t>ХАРАКТЕРИСТИКИ ОКАЗЫВАЕМЫХ УСЛУГ</w:t>
      </w:r>
    </w:p>
    <w:p w14:paraId="3B41F48C" w14:textId="77777777" w:rsidR="00A35694" w:rsidRPr="00A35694" w:rsidRDefault="00A35694" w:rsidP="00A35694">
      <w:pPr>
        <w:spacing w:after="0" w:line="276" w:lineRule="auto"/>
        <w:ind w:firstLine="709"/>
        <w:jc w:val="both"/>
        <w:rPr>
          <w:rFonts w:ascii="Times New Roman" w:eastAsia="Times New Roman" w:hAnsi="Times New Roman" w:cs="Times New Roman"/>
          <w:sz w:val="24"/>
          <w:szCs w:val="24"/>
        </w:rPr>
      </w:pPr>
      <w:r w:rsidRPr="00A35694">
        <w:rPr>
          <w:rFonts w:ascii="Times New Roman" w:eastAsia="Times New Roman" w:hAnsi="Times New Roman" w:cs="Times New Roman"/>
          <w:sz w:val="24"/>
          <w:szCs w:val="24"/>
        </w:rPr>
        <w:t>Услуги включают в себя следующие виды работ:</w:t>
      </w:r>
    </w:p>
    <w:p w14:paraId="6C4F6C8F" w14:textId="77777777" w:rsidR="00A35694" w:rsidRPr="00A35694" w:rsidRDefault="00A35694" w:rsidP="00A35694">
      <w:pPr>
        <w:tabs>
          <w:tab w:val="left" w:pos="1276"/>
        </w:tabs>
        <w:spacing w:before="120" w:after="0" w:line="276" w:lineRule="auto"/>
        <w:ind w:firstLine="709"/>
        <w:jc w:val="both"/>
        <w:rPr>
          <w:rFonts w:ascii="Times New Roman" w:eastAsia="Times New Roman" w:hAnsi="Times New Roman" w:cs="Times New Roman"/>
          <w:b/>
          <w:sz w:val="24"/>
          <w:szCs w:val="24"/>
        </w:rPr>
      </w:pPr>
      <w:r w:rsidRPr="00A35694">
        <w:rPr>
          <w:rFonts w:ascii="Times New Roman" w:eastAsia="Times New Roman" w:hAnsi="Times New Roman" w:cs="Times New Roman"/>
          <w:b/>
          <w:sz w:val="24"/>
          <w:szCs w:val="24"/>
        </w:rPr>
        <w:t>5.1.</w:t>
      </w:r>
      <w:r w:rsidRPr="00A35694">
        <w:rPr>
          <w:rFonts w:ascii="Times New Roman" w:eastAsia="Times New Roman" w:hAnsi="Times New Roman" w:cs="Times New Roman"/>
          <w:b/>
          <w:sz w:val="24"/>
          <w:szCs w:val="24"/>
        </w:rPr>
        <w:tab/>
        <w:t>При проведении ремонта и технического обслуживания:</w:t>
      </w:r>
    </w:p>
    <w:p w14:paraId="3E0491A7"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уборочно-моечные работы;</w:t>
      </w:r>
    </w:p>
    <w:p w14:paraId="50547621"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контрольно-диагностические работы;</w:t>
      </w:r>
    </w:p>
    <w:p w14:paraId="5344AE3F"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регулировочные работы;</w:t>
      </w:r>
    </w:p>
    <w:p w14:paraId="0CDD9410"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электротехнические работы;</w:t>
      </w:r>
    </w:p>
    <w:p w14:paraId="2B85CFE1"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работы по ремонту системы питания;</w:t>
      </w:r>
    </w:p>
    <w:p w14:paraId="4784A8B4"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заправочные, смазочные работы;</w:t>
      </w:r>
    </w:p>
    <w:p w14:paraId="4748E38C"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периодическое ТО;</w:t>
      </w:r>
    </w:p>
    <w:p w14:paraId="524E49C0"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20702710"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09976243"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шиномонтажные, шиноремонтные работы, ремонт камер;</w:t>
      </w:r>
    </w:p>
    <w:p w14:paraId="0FA168D4" w14:textId="77777777" w:rsidR="00A35694" w:rsidRPr="00A35694" w:rsidRDefault="00A35694" w:rsidP="00A35694">
      <w:pPr>
        <w:numPr>
          <w:ilvl w:val="0"/>
          <w:numId w:val="5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слесарно-механические работы.</w:t>
      </w:r>
    </w:p>
    <w:p w14:paraId="3E3F413E" w14:textId="77777777" w:rsidR="00A35694" w:rsidRPr="00A35694" w:rsidRDefault="00A35694" w:rsidP="00A35694">
      <w:pPr>
        <w:tabs>
          <w:tab w:val="left" w:pos="1276"/>
        </w:tabs>
        <w:spacing w:before="120" w:after="0" w:line="276" w:lineRule="auto"/>
        <w:ind w:firstLine="709"/>
        <w:jc w:val="both"/>
        <w:rPr>
          <w:rFonts w:ascii="Times New Roman" w:eastAsia="Times New Roman" w:hAnsi="Times New Roman" w:cs="Times New Roman"/>
          <w:b/>
          <w:sz w:val="24"/>
          <w:szCs w:val="24"/>
        </w:rPr>
      </w:pPr>
      <w:r w:rsidRPr="00A35694">
        <w:rPr>
          <w:rFonts w:ascii="Times New Roman" w:eastAsia="Times New Roman" w:hAnsi="Times New Roman" w:cs="Times New Roman"/>
          <w:b/>
          <w:sz w:val="24"/>
          <w:szCs w:val="24"/>
        </w:rPr>
        <w:t>5.2.</w:t>
      </w:r>
      <w:r w:rsidRPr="00A35694">
        <w:rPr>
          <w:rFonts w:ascii="Times New Roman" w:eastAsia="Times New Roman" w:hAnsi="Times New Roman" w:cs="Times New Roman"/>
          <w:b/>
          <w:sz w:val="24"/>
          <w:szCs w:val="24"/>
        </w:rPr>
        <w:tab/>
        <w:t>При проведении прочих сопутствующих услуг:</w:t>
      </w:r>
    </w:p>
    <w:p w14:paraId="1BB6B228"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диагностирование агрегатов, узлов и систем ТС;</w:t>
      </w:r>
    </w:p>
    <w:p w14:paraId="4ADD58B6"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подготовка ТС к очередному ТО;</w:t>
      </w:r>
    </w:p>
    <w:p w14:paraId="28A11017"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замена кузовов и агрегатов;</w:t>
      </w:r>
    </w:p>
    <w:p w14:paraId="45F31141"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восстановление агрегатов, узлов и деталей;</w:t>
      </w:r>
    </w:p>
    <w:p w14:paraId="18E9CEB8"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подготовка к сезонной эксплуатации;</w:t>
      </w:r>
    </w:p>
    <w:p w14:paraId="5CAC3618"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обработка и антикоррозийное покрытие, консервация;</w:t>
      </w:r>
    </w:p>
    <w:p w14:paraId="55A41AF9"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т.п.);</w:t>
      </w:r>
    </w:p>
    <w:p w14:paraId="13AB9DA6"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оказание технической помощи по месту стоянки;</w:t>
      </w:r>
    </w:p>
    <w:p w14:paraId="39CB9EF4"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эвакуация (доставка) неисправных ТС к месту их ремонта или стоянки (при необходимости);</w:t>
      </w:r>
    </w:p>
    <w:p w14:paraId="539DD294"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хранение ТС на стоянках СТО;</w:t>
      </w:r>
    </w:p>
    <w:p w14:paraId="68A44CBB"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lastRenderedPageBreak/>
        <w:t>проведение консультаций по вопросам ТО, ремонта, хранения и эксплуатации;</w:t>
      </w:r>
    </w:p>
    <w:p w14:paraId="0220A164"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предоставление расчетов стоимости ремонта после аварии;</w:t>
      </w:r>
    </w:p>
    <w:p w14:paraId="38DC2BAE" w14:textId="77777777" w:rsidR="00A35694" w:rsidRPr="00A35694" w:rsidRDefault="00A35694" w:rsidP="00A35694">
      <w:pPr>
        <w:numPr>
          <w:ilvl w:val="0"/>
          <w:numId w:val="5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 xml:space="preserve">выставление калькуляций на ремонт, предоставление заказ-нарядов в формате </w:t>
      </w:r>
      <w:proofErr w:type="spellStart"/>
      <w:r w:rsidRPr="00A35694">
        <w:rPr>
          <w:rFonts w:ascii="Times New Roman" w:eastAsia="Times New Roman" w:hAnsi="Times New Roman" w:cs="Times New Roman"/>
          <w:sz w:val="24"/>
          <w:szCs w:val="24"/>
          <w:lang w:eastAsia="ru-RU"/>
        </w:rPr>
        <w:t>excel</w:t>
      </w:r>
      <w:proofErr w:type="spellEnd"/>
      <w:r w:rsidRPr="00A35694">
        <w:rPr>
          <w:rFonts w:ascii="Times New Roman" w:eastAsia="Times New Roman" w:hAnsi="Times New Roman" w:cs="Times New Roman"/>
          <w:sz w:val="24"/>
          <w:szCs w:val="24"/>
          <w:lang w:eastAsia="ru-RU"/>
        </w:rPr>
        <w:t>, фотографий деталей, подлежащих замене.</w:t>
      </w:r>
    </w:p>
    <w:p w14:paraId="71848E73" w14:textId="77777777" w:rsidR="00A35694" w:rsidRPr="00A35694" w:rsidRDefault="00A35694" w:rsidP="00A35694">
      <w:pPr>
        <w:widowControl w:val="0"/>
        <w:numPr>
          <w:ilvl w:val="0"/>
          <w:numId w:val="59"/>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ТРЕБОВАНИЯ К ПОРЯДКУ ОКАЗАНИЯ УСЛУГ</w:t>
      </w:r>
    </w:p>
    <w:p w14:paraId="0559B343" w14:textId="77777777" w:rsidR="00A35694" w:rsidRPr="00A35694" w:rsidRDefault="00A35694" w:rsidP="00A35694">
      <w:pPr>
        <w:pStyle w:val="af7"/>
        <w:widowControl w:val="0"/>
        <w:numPr>
          <w:ilvl w:val="1"/>
          <w:numId w:val="60"/>
        </w:numPr>
        <w:tabs>
          <w:tab w:val="left" w:pos="1276"/>
        </w:tabs>
        <w:autoSpaceDE w:val="0"/>
        <w:autoSpaceDN w:val="0"/>
        <w:adjustRightInd w:val="0"/>
        <w:spacing w:after="0" w:line="240" w:lineRule="auto"/>
        <w:rPr>
          <w:rFonts w:ascii="Times New Roman" w:hAnsi="Times New Roman"/>
          <w:b/>
          <w:sz w:val="24"/>
          <w:szCs w:val="24"/>
        </w:rPr>
      </w:pPr>
      <w:r w:rsidRPr="00A35694">
        <w:rPr>
          <w:rFonts w:ascii="Times New Roman" w:hAnsi="Times New Roman"/>
          <w:b/>
          <w:sz w:val="24"/>
          <w:szCs w:val="24"/>
        </w:rPr>
        <w:t>Требования к качеству оказываемых услуг</w:t>
      </w:r>
    </w:p>
    <w:p w14:paraId="5D3ED0F4"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6.1.1.</w:t>
      </w:r>
      <w:r w:rsidRPr="00A35694">
        <w:rPr>
          <w:rFonts w:ascii="Times New Roman" w:hAnsi="Times New Roman" w:cs="Times New Roman"/>
          <w:sz w:val="24"/>
          <w:szCs w:val="24"/>
        </w:rPr>
        <w:tab/>
        <w:t>Оказание Услуг должно соответствовать требованиям следующих нормативных документов:</w:t>
      </w:r>
      <w:r w:rsidRPr="00A35694">
        <w:rPr>
          <w:rStyle w:val="affffff6"/>
          <w:rFonts w:eastAsia="Calibri"/>
          <w:sz w:val="24"/>
          <w:szCs w:val="24"/>
          <w:lang w:eastAsia="en-US"/>
        </w:rPr>
        <w:t xml:space="preserve">  </w:t>
      </w:r>
    </w:p>
    <w:p w14:paraId="4DE302A5" w14:textId="77777777" w:rsidR="00A35694" w:rsidRPr="00A35694" w:rsidRDefault="00A35694" w:rsidP="00A35694">
      <w:pPr>
        <w:pStyle w:val="ConsPlusNormal0"/>
        <w:numPr>
          <w:ilvl w:val="0"/>
          <w:numId w:val="50"/>
        </w:numPr>
        <w:tabs>
          <w:tab w:val="left" w:pos="1134"/>
          <w:tab w:val="left" w:pos="1843"/>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ГОСТ 18322-2016 «Межгосударственный стандарт. Система технического обслуживания и ремонта техники. Термины и определения»;</w:t>
      </w:r>
    </w:p>
    <w:p w14:paraId="18E96443" w14:textId="77777777" w:rsidR="00A35694" w:rsidRPr="00A35694" w:rsidRDefault="00A35694" w:rsidP="00A35694">
      <w:pPr>
        <w:pStyle w:val="ConsPlusNormal0"/>
        <w:numPr>
          <w:ilvl w:val="0"/>
          <w:numId w:val="50"/>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Технический регламент Таможенного союза «О безопасности машин и оборудования» (ТР ТС 010/2011);</w:t>
      </w:r>
    </w:p>
    <w:p w14:paraId="4CB81C88" w14:textId="77777777" w:rsidR="00A35694" w:rsidRPr="00A35694" w:rsidRDefault="00A35694" w:rsidP="00A35694">
      <w:pPr>
        <w:pStyle w:val="ConsPlusNormal0"/>
        <w:numPr>
          <w:ilvl w:val="0"/>
          <w:numId w:val="50"/>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ГОСТ 33997-2016 «Межгосударственный стандарт. Колесные транспортные средства. Требования к безопасности в эксплуатации и методы проверки»;</w:t>
      </w:r>
    </w:p>
    <w:p w14:paraId="4E2B5E1A" w14:textId="77777777" w:rsidR="00A35694" w:rsidRPr="00A35694" w:rsidRDefault="00A35694" w:rsidP="00A35694">
      <w:pPr>
        <w:pStyle w:val="ConsPlusNormal0"/>
        <w:numPr>
          <w:ilvl w:val="0"/>
          <w:numId w:val="50"/>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Решение Комиссии Таможенного союза от 09.12.2011 № 877 </w:t>
      </w:r>
      <w:r w:rsidRPr="00A35694">
        <w:rPr>
          <w:rFonts w:ascii="Times New Roman" w:hAnsi="Times New Roman" w:cs="Times New Roman"/>
          <w:sz w:val="24"/>
          <w:szCs w:val="24"/>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70C5FD55" w14:textId="77777777" w:rsidR="00A35694" w:rsidRPr="00A35694" w:rsidRDefault="00A35694" w:rsidP="00A35694">
      <w:pPr>
        <w:pStyle w:val="ConsPlusNormal0"/>
        <w:numPr>
          <w:ilvl w:val="0"/>
          <w:numId w:val="50"/>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Регламент по плановому сервисному обслуживанию и гарантии, установленный заводом-изготовителем для каждой модели ТС;</w:t>
      </w:r>
    </w:p>
    <w:p w14:paraId="7694A9AD" w14:textId="77777777" w:rsidR="00A35694" w:rsidRPr="00A35694" w:rsidRDefault="00A35694" w:rsidP="00A35694">
      <w:pPr>
        <w:numPr>
          <w:ilvl w:val="0"/>
          <w:numId w:val="50"/>
        </w:numPr>
        <w:tabs>
          <w:tab w:val="left" w:pos="1134"/>
        </w:tabs>
        <w:spacing w:after="0" w:line="240" w:lineRule="auto"/>
        <w:ind w:left="0" w:right="23" w:firstLine="709"/>
        <w:jc w:val="both"/>
        <w:rPr>
          <w:rFonts w:ascii="Times New Roman" w:hAnsi="Times New Roman" w:cs="Times New Roman"/>
          <w:sz w:val="24"/>
          <w:szCs w:val="24"/>
        </w:rPr>
      </w:pPr>
      <w:r w:rsidRPr="00A35694">
        <w:rPr>
          <w:rFonts w:ascii="Times New Roman" w:hAnsi="Times New Roman" w:cs="Times New Roman"/>
          <w:sz w:val="24"/>
          <w:szCs w:val="24"/>
        </w:rPr>
        <w:t>Постановление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403E3F2B"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2F0A2F10" w14:textId="77777777" w:rsidR="00A35694" w:rsidRPr="00A35694" w:rsidRDefault="00A35694" w:rsidP="00A35694">
      <w:pPr>
        <w:spacing w:after="0" w:line="240" w:lineRule="auto"/>
        <w:ind w:firstLine="709"/>
        <w:jc w:val="both"/>
        <w:rPr>
          <w:rFonts w:ascii="Times New Roman" w:hAnsi="Times New Roman" w:cs="Times New Roman"/>
          <w:sz w:val="24"/>
          <w:szCs w:val="24"/>
        </w:rPr>
      </w:pPr>
      <w:r w:rsidRPr="00A35694">
        <w:rPr>
          <w:rFonts w:ascii="Times New Roman" w:hAnsi="Times New Roman" w:cs="Times New Roman"/>
          <w:sz w:val="24"/>
          <w:szCs w:val="24"/>
        </w:rPr>
        <w:t>6.1.3.</w:t>
      </w:r>
      <w:r w:rsidRPr="00A35694">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34BC3581" w14:textId="77777777" w:rsidR="00A35694" w:rsidRPr="00A35694" w:rsidRDefault="00A35694" w:rsidP="00A35694">
      <w:pPr>
        <w:pStyle w:val="af7"/>
        <w:widowControl w:val="0"/>
        <w:autoSpaceDE w:val="0"/>
        <w:autoSpaceDN w:val="0"/>
        <w:adjustRightInd w:val="0"/>
        <w:ind w:left="0" w:firstLine="709"/>
        <w:jc w:val="both"/>
        <w:rPr>
          <w:rFonts w:ascii="Times New Roman" w:hAnsi="Times New Roman"/>
          <w:sz w:val="24"/>
          <w:szCs w:val="24"/>
        </w:rPr>
      </w:pPr>
      <w:r w:rsidRPr="00A35694">
        <w:rPr>
          <w:rFonts w:ascii="Times New Roman" w:hAnsi="Times New Roman"/>
          <w:sz w:val="24"/>
          <w:szCs w:val="24"/>
        </w:rPr>
        <w:t xml:space="preserve">6.1.4. </w:t>
      </w:r>
      <w:r w:rsidRPr="00A35694">
        <w:rPr>
          <w:rFonts w:ascii="Times New Roman" w:hAnsi="Times New Roman"/>
          <w:bCs/>
          <w:sz w:val="24"/>
          <w:szCs w:val="24"/>
        </w:rPr>
        <w:t xml:space="preserve">Если нормативные документы, указанные в ТЗ, утратят силу </w:t>
      </w:r>
      <w:r w:rsidRPr="00A35694">
        <w:rPr>
          <w:rFonts w:ascii="Times New Roman" w:hAnsi="Times New Roman"/>
          <w:bCs/>
          <w:sz w:val="24"/>
          <w:szCs w:val="24"/>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335D74A6" w14:textId="77777777" w:rsidR="00A35694" w:rsidRPr="00A35694" w:rsidRDefault="00A35694" w:rsidP="00A35694">
      <w:pPr>
        <w:pStyle w:val="af7"/>
        <w:keepNext/>
        <w:widowControl w:val="0"/>
        <w:numPr>
          <w:ilvl w:val="1"/>
          <w:numId w:val="60"/>
        </w:numPr>
        <w:tabs>
          <w:tab w:val="left" w:pos="1276"/>
        </w:tabs>
        <w:autoSpaceDE w:val="0"/>
        <w:autoSpaceDN w:val="0"/>
        <w:adjustRightInd w:val="0"/>
        <w:spacing w:after="0" w:line="240" w:lineRule="auto"/>
        <w:rPr>
          <w:rFonts w:ascii="Times New Roman" w:hAnsi="Times New Roman"/>
          <w:b/>
          <w:sz w:val="24"/>
          <w:szCs w:val="24"/>
        </w:rPr>
      </w:pPr>
      <w:r w:rsidRPr="00A35694">
        <w:rPr>
          <w:rFonts w:ascii="Times New Roman" w:hAnsi="Times New Roman"/>
          <w:b/>
          <w:sz w:val="24"/>
          <w:szCs w:val="24"/>
        </w:rPr>
        <w:t>Условия оказания Услуг</w:t>
      </w:r>
    </w:p>
    <w:p w14:paraId="2350D587" w14:textId="77777777" w:rsidR="00A35694" w:rsidRPr="00A35694" w:rsidRDefault="00A35694" w:rsidP="00A35694">
      <w:pPr>
        <w:spacing w:after="0" w:line="240" w:lineRule="auto"/>
        <w:ind w:right="23" w:firstLine="709"/>
        <w:jc w:val="both"/>
        <w:rPr>
          <w:rFonts w:ascii="Times New Roman" w:hAnsi="Times New Roman" w:cs="Times New Roman"/>
          <w:sz w:val="24"/>
          <w:szCs w:val="24"/>
        </w:rPr>
      </w:pPr>
      <w:r w:rsidRPr="00A35694">
        <w:rPr>
          <w:rFonts w:ascii="Times New Roman" w:hAnsi="Times New Roman" w:cs="Times New Roman"/>
          <w:sz w:val="24"/>
          <w:szCs w:val="24"/>
        </w:rPr>
        <w:t>6.2.1.</w:t>
      </w:r>
      <w:r w:rsidRPr="00A35694">
        <w:rPr>
          <w:rFonts w:ascii="Times New Roman" w:hAnsi="Times New Roman" w:cs="Times New Roman"/>
          <w:sz w:val="24"/>
          <w:szCs w:val="24"/>
        </w:rPr>
        <w:tab/>
        <w:t>Исполнитель должен назначить ответственного работника (менеджера) в каждой СТО для взаимодействия с Заказчиком.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6F1C71FC"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6.2.2.</w:t>
      </w:r>
      <w:r w:rsidRPr="00A35694">
        <w:rPr>
          <w:rFonts w:ascii="Times New Roman" w:hAnsi="Times New Roman" w:cs="Times New Roman"/>
          <w:sz w:val="24"/>
          <w:szCs w:val="24"/>
        </w:rPr>
        <w:tab/>
        <w:t>Прием ТС на СТО осуществляется ежедневно, без выходных дней, с 08 часов 00 минут до 20 часов 00 минут.</w:t>
      </w:r>
    </w:p>
    <w:p w14:paraId="314DB780" w14:textId="77777777" w:rsidR="00A35694" w:rsidRPr="00A35694" w:rsidRDefault="00A35694" w:rsidP="00A35694">
      <w:pPr>
        <w:pStyle w:val="ConsPlusNormal0"/>
        <w:jc w:val="both"/>
        <w:rPr>
          <w:rFonts w:ascii="Times New Roman" w:hAnsi="Times New Roman" w:cs="Times New Roman"/>
          <w:sz w:val="24"/>
          <w:szCs w:val="24"/>
        </w:rPr>
      </w:pPr>
      <w:r w:rsidRPr="00A35694">
        <w:rPr>
          <w:rFonts w:ascii="Times New Roman" w:hAnsi="Times New Roman" w:cs="Times New Roman"/>
          <w:sz w:val="24"/>
          <w:szCs w:val="24"/>
        </w:rPr>
        <w:t>6.2.3. Заказчик отправляет на электронный адрес Исполнителя, указанный в договоре, заявку (по форме приложения № 2 к ТЗ) с перечнем ТС, подлежащих ТО и (или) ремонту. В заявке указывается информация по каждому ТС:</w:t>
      </w:r>
    </w:p>
    <w:p w14:paraId="0D857328"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t>марка, модель ТС;</w:t>
      </w:r>
    </w:p>
    <w:p w14:paraId="539F8E36"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t>государственный номер ТС;</w:t>
      </w:r>
    </w:p>
    <w:p w14:paraId="2B1F8ECD"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t>идентификационный номер ТС (VIN);</w:t>
      </w:r>
    </w:p>
    <w:p w14:paraId="74B61880"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t>пробег ТС;</w:t>
      </w:r>
    </w:p>
    <w:p w14:paraId="08D6D207"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lastRenderedPageBreak/>
        <w:t>причина постановки ТС на ТО и(или) ремонт, предварительный перечень неисправностей;</w:t>
      </w:r>
    </w:p>
    <w:p w14:paraId="3443FCD5" w14:textId="77777777" w:rsidR="00A35694" w:rsidRPr="00A35694" w:rsidRDefault="00A35694" w:rsidP="00A35694">
      <w:pPr>
        <w:numPr>
          <w:ilvl w:val="0"/>
          <w:numId w:val="58"/>
        </w:numPr>
        <w:tabs>
          <w:tab w:val="left" w:pos="851"/>
        </w:tabs>
        <w:spacing w:after="0" w:line="240" w:lineRule="auto"/>
        <w:ind w:left="0" w:firstLine="567"/>
        <w:jc w:val="both"/>
        <w:rPr>
          <w:rFonts w:ascii="Times New Roman" w:hAnsi="Times New Roman" w:cs="Times New Roman"/>
          <w:sz w:val="24"/>
          <w:szCs w:val="24"/>
        </w:rPr>
      </w:pPr>
      <w:r w:rsidRPr="00A35694">
        <w:rPr>
          <w:rFonts w:ascii="Times New Roman" w:hAnsi="Times New Roman" w:cs="Times New Roman"/>
          <w:sz w:val="24"/>
          <w:szCs w:val="24"/>
        </w:rPr>
        <w:t>планируемая дата постановки ТС на ТО и(или) ремонт.</w:t>
      </w:r>
    </w:p>
    <w:p w14:paraId="2F474A40"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5CF84F0B" w14:textId="77777777" w:rsidR="00A35694" w:rsidRPr="00A35694" w:rsidRDefault="00A35694" w:rsidP="00A35694">
      <w:pPr>
        <w:spacing w:after="0" w:line="240" w:lineRule="auto"/>
        <w:ind w:right="23" w:firstLine="709"/>
        <w:jc w:val="both"/>
        <w:rPr>
          <w:rFonts w:ascii="Times New Roman" w:hAnsi="Times New Roman" w:cs="Times New Roman"/>
          <w:sz w:val="24"/>
          <w:szCs w:val="24"/>
        </w:rPr>
      </w:pPr>
      <w:r w:rsidRPr="00A35694">
        <w:rPr>
          <w:rFonts w:ascii="Times New Roman" w:hAnsi="Times New Roman" w:cs="Times New Roman"/>
          <w:sz w:val="24"/>
          <w:szCs w:val="24"/>
        </w:rPr>
        <w:t>6.2.4.</w:t>
      </w:r>
      <w:r w:rsidRPr="00A35694">
        <w:rPr>
          <w:rFonts w:ascii="Times New Roman" w:hAnsi="Times New Roman" w:cs="Times New Roman"/>
          <w:sz w:val="24"/>
          <w:szCs w:val="24"/>
        </w:rPr>
        <w:tab/>
        <w:t>Исполнитель обязан выполнить объем Услуг, согласованный с Заказчиком согласно п. 6.4.1 ТЗ, полностью, качественно и в срок. Сроки исполнения заказов (устанавливаются в каждом конкретном случае по согласованию с Заказчиком и не должны превышать:</w:t>
      </w:r>
      <w:bookmarkStart w:id="26" w:name="l102"/>
      <w:bookmarkEnd w:id="26"/>
    </w:p>
    <w:p w14:paraId="3CFD3203"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техническое обслуживание − 2 (двух)рабочих дней (с учетом графика сменности);</w:t>
      </w:r>
    </w:p>
    <w:p w14:paraId="58746ED6"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текущий ремонт (кроме кузова) − 6 (шести) рабочих дней;</w:t>
      </w:r>
      <w:bookmarkStart w:id="27" w:name="l103"/>
      <w:bookmarkEnd w:id="27"/>
    </w:p>
    <w:p w14:paraId="05CCE81B"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ремонт двигателя (капитальный) − 12 (двенадцати) рабочих дней;</w:t>
      </w:r>
    </w:p>
    <w:p w14:paraId="20F0F78D"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наружная окраска кузова со снятием старой краски − 15 (пятнадцати) рабочих дней;</w:t>
      </w:r>
    </w:p>
    <w:p w14:paraId="5755A859"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наружная окраска кузова без снятия старой краски − 10 (десяти) рабочих дней;</w:t>
      </w:r>
    </w:p>
    <w:p w14:paraId="0C284D28"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полная окраска кузова со снятием старой краски − 20 (двадцати) рабочих дней;</w:t>
      </w:r>
      <w:bookmarkStart w:id="28" w:name="l104"/>
      <w:bookmarkEnd w:id="28"/>
    </w:p>
    <w:p w14:paraId="01249D73"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полная окраска кузова без снятия старой краски − 15 (пятнадцати) рабочих дней;</w:t>
      </w:r>
    </w:p>
    <w:p w14:paraId="74B8F4CE" w14:textId="77777777" w:rsidR="00A35694" w:rsidRPr="00A35694" w:rsidRDefault="00A35694" w:rsidP="00A35694">
      <w:pPr>
        <w:pStyle w:val="af7"/>
        <w:numPr>
          <w:ilvl w:val="0"/>
          <w:numId w:val="55"/>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жестяно-сварочные работы − 20 (двадцати) рабочих дней;</w:t>
      </w:r>
    </w:p>
    <w:p w14:paraId="76946D3B"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сложные жестяно-сварочные работы − 30 (тридцати) рабочих дней;</w:t>
      </w:r>
    </w:p>
    <w:p w14:paraId="372F797A"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жестяно-сварочные работы с последующей окраской − 35 (тридцати пяти) рабочих дней;</w:t>
      </w:r>
      <w:bookmarkStart w:id="29" w:name="l105"/>
      <w:bookmarkEnd w:id="29"/>
    </w:p>
    <w:p w14:paraId="33541FB4" w14:textId="77777777" w:rsidR="00A35694" w:rsidRPr="00A35694" w:rsidRDefault="00A35694" w:rsidP="00A35694">
      <w:pPr>
        <w:pStyle w:val="af7"/>
        <w:numPr>
          <w:ilvl w:val="0"/>
          <w:numId w:val="54"/>
        </w:numPr>
        <w:spacing w:after="0" w:line="240" w:lineRule="auto"/>
        <w:ind w:left="0" w:right="33" w:firstLine="709"/>
        <w:jc w:val="both"/>
        <w:rPr>
          <w:rFonts w:ascii="Times New Roman" w:hAnsi="Times New Roman"/>
          <w:sz w:val="24"/>
          <w:szCs w:val="24"/>
        </w:rPr>
      </w:pPr>
      <w:r w:rsidRPr="00A35694">
        <w:rPr>
          <w:rFonts w:ascii="Times New Roman" w:hAnsi="Times New Roman"/>
          <w:sz w:val="24"/>
          <w:szCs w:val="24"/>
        </w:rPr>
        <w:t xml:space="preserve"> сложные жестяно-сварочные работы с последующей окраской − 50 (пятидесяти) рабочих дней. </w:t>
      </w:r>
    </w:p>
    <w:p w14:paraId="3D5102D3"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6.2.5. Для проведения ТО и </w:t>
      </w:r>
      <w:proofErr w:type="gramStart"/>
      <w:r w:rsidRPr="00A35694">
        <w:rPr>
          <w:rFonts w:ascii="Times New Roman" w:hAnsi="Times New Roman" w:cs="Times New Roman"/>
          <w:sz w:val="24"/>
          <w:szCs w:val="24"/>
        </w:rPr>
        <w:t>ППP ТС</w:t>
      </w:r>
      <w:proofErr w:type="gramEnd"/>
      <w:r w:rsidRPr="00A35694">
        <w:rPr>
          <w:rFonts w:ascii="Times New Roman" w:hAnsi="Times New Roman" w:cs="Times New Roman"/>
          <w:sz w:val="24"/>
          <w:szCs w:val="24"/>
        </w:rPr>
        <w:t xml:space="preserve"> работающих на КПГ на территории СТО должны быть организованы следующие специализированные участки:</w:t>
      </w:r>
    </w:p>
    <w:p w14:paraId="67E62899" w14:textId="77777777" w:rsidR="00A35694" w:rsidRPr="00A35694" w:rsidRDefault="00A35694" w:rsidP="00A35694">
      <w:pPr>
        <w:widowControl w:val="0"/>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пост проверки герметичности газобаллонного оборудования, а также выпуска (аккумулирования) газа и дегазации баллонов;</w:t>
      </w:r>
    </w:p>
    <w:p w14:paraId="03B06E85" w14:textId="77777777" w:rsidR="00A35694" w:rsidRPr="00A35694" w:rsidRDefault="00A35694" w:rsidP="00A35694">
      <w:pPr>
        <w:widowControl w:val="0"/>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 xml:space="preserve">участок регулировки и ремонта автомобильной </w:t>
      </w:r>
      <w:proofErr w:type="spellStart"/>
      <w:r w:rsidRPr="00A35694">
        <w:rPr>
          <w:rFonts w:ascii="Times New Roman" w:eastAsia="Times New Roman" w:hAnsi="Times New Roman" w:cs="Times New Roman"/>
          <w:sz w:val="24"/>
          <w:szCs w:val="24"/>
          <w:lang w:eastAsia="ru-RU"/>
        </w:rPr>
        <w:t>газотопливной</w:t>
      </w:r>
      <w:proofErr w:type="spellEnd"/>
      <w:r w:rsidRPr="00A35694">
        <w:rPr>
          <w:rFonts w:ascii="Times New Roman" w:eastAsia="Times New Roman" w:hAnsi="Times New Roman" w:cs="Times New Roman"/>
          <w:sz w:val="24"/>
          <w:szCs w:val="24"/>
          <w:lang w:eastAsia="ru-RU"/>
        </w:rPr>
        <w:t xml:space="preserve"> системы;</w:t>
      </w:r>
    </w:p>
    <w:p w14:paraId="228C9E3D" w14:textId="77777777" w:rsidR="00A35694" w:rsidRPr="00A35694" w:rsidRDefault="00A35694" w:rsidP="00A35694">
      <w:pPr>
        <w:widowControl w:val="0"/>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участок хранения компонентов топливной системы;</w:t>
      </w:r>
    </w:p>
    <w:p w14:paraId="079F4D4D" w14:textId="77777777" w:rsidR="00A35694" w:rsidRPr="00A35694" w:rsidRDefault="00A35694" w:rsidP="00A35694">
      <w:pPr>
        <w:widowControl w:val="0"/>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компрессорная с аккумуляторами сжатого воздуха на 20 и 0,6 Мпа;</w:t>
      </w:r>
    </w:p>
    <w:p w14:paraId="05652CDD" w14:textId="77777777" w:rsidR="00A35694" w:rsidRPr="00A35694" w:rsidRDefault="00A35694" w:rsidP="00A35694">
      <w:pPr>
        <w:widowControl w:val="0"/>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линия по освидетельствованию баллонов.</w:t>
      </w:r>
    </w:p>
    <w:p w14:paraId="1576BC01" w14:textId="77777777" w:rsidR="00A35694" w:rsidRPr="00A35694" w:rsidRDefault="00A35694" w:rsidP="00A35694">
      <w:pPr>
        <w:widowControl w:val="0"/>
        <w:spacing w:after="0" w:line="240" w:lineRule="auto"/>
        <w:ind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Неотъемлемой частью комплектующих, входящих в состав ГБО, подлежащих установке на ТС после замены при проведении ТО или ППР, является следующая документация, которую должен представить изготовитель (поставщик) комплектующих ГБО исполнителю работ по монтажу ГБО:</w:t>
      </w:r>
    </w:p>
    <w:p w14:paraId="0717422A" w14:textId="77777777" w:rsidR="00A35694" w:rsidRPr="00A35694" w:rsidRDefault="00A35694" w:rsidP="00A35694">
      <w:pPr>
        <w:widowControl w:val="0"/>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 xml:space="preserve">сертификат соответствия на ГБО согласно требованиям ТУ 152-12-007-99 «Автомобили. Переоборудование грузовых, легковых и специализированных автомобилей в газобаллонные для работы на компримированном природном газе. Приемка на переоборудование и выпуск после переоборудования. Испытания </w:t>
      </w:r>
      <w:proofErr w:type="spellStart"/>
      <w:r w:rsidRPr="00A35694">
        <w:rPr>
          <w:rFonts w:ascii="Times New Roman" w:eastAsia="Times New Roman" w:hAnsi="Times New Roman" w:cs="Times New Roman"/>
          <w:sz w:val="24"/>
          <w:szCs w:val="24"/>
          <w:lang w:eastAsia="ru-RU"/>
        </w:rPr>
        <w:t>газотопливных</w:t>
      </w:r>
      <w:proofErr w:type="spellEnd"/>
      <w:r w:rsidRPr="00A35694">
        <w:rPr>
          <w:rFonts w:ascii="Times New Roman" w:eastAsia="Times New Roman" w:hAnsi="Times New Roman" w:cs="Times New Roman"/>
          <w:sz w:val="24"/>
          <w:szCs w:val="24"/>
          <w:lang w:eastAsia="ru-RU"/>
        </w:rPr>
        <w:t xml:space="preserve"> систем. Технические условия» (утв. Минтрансом России 28.04.1999);</w:t>
      </w:r>
    </w:p>
    <w:p w14:paraId="225209E5" w14:textId="77777777" w:rsidR="00A35694" w:rsidRPr="00A35694" w:rsidRDefault="00A35694" w:rsidP="00A35694">
      <w:pPr>
        <w:widowControl w:val="0"/>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техническое описание комплектующих ГБО;</w:t>
      </w:r>
    </w:p>
    <w:p w14:paraId="4052585A" w14:textId="77777777" w:rsidR="00A35694" w:rsidRPr="00A35694" w:rsidRDefault="00A35694" w:rsidP="00A35694">
      <w:pPr>
        <w:widowControl w:val="0"/>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паспорта на баллоны, выданные заводом изготовителем.</w:t>
      </w:r>
    </w:p>
    <w:p w14:paraId="32145D72" w14:textId="77777777" w:rsidR="00A35694" w:rsidRPr="00A35694" w:rsidRDefault="00A35694" w:rsidP="00A35694">
      <w:pPr>
        <w:widowControl w:val="0"/>
        <w:spacing w:after="0" w:line="240" w:lineRule="auto"/>
        <w:ind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Не допускается оказывать услуги по ТО и ППР на ТС с газовыми баллонами при невыполнении следующих требований:</w:t>
      </w:r>
    </w:p>
    <w:p w14:paraId="5251B5B4" w14:textId="77777777" w:rsidR="00A35694" w:rsidRPr="00A35694" w:rsidRDefault="00A35694" w:rsidP="00A35694">
      <w:pPr>
        <w:widowControl w:val="0"/>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с истекшим сроком периодического освидетельствования;</w:t>
      </w:r>
    </w:p>
    <w:p w14:paraId="23B4ABAF" w14:textId="77777777" w:rsidR="00A35694" w:rsidRPr="00A35694" w:rsidRDefault="00A35694" w:rsidP="00A35694">
      <w:pPr>
        <w:widowControl w:val="0"/>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lastRenderedPageBreak/>
        <w:t>с поврежденным корпусом (трещины, вмятины, коррозия, измененная форма);</w:t>
      </w:r>
    </w:p>
    <w:p w14:paraId="652B24A0" w14:textId="77777777" w:rsidR="00A35694" w:rsidRPr="00A35694" w:rsidRDefault="00A35694" w:rsidP="00A35694">
      <w:pPr>
        <w:widowControl w:val="0"/>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с внешними признаками коррозии на поверхности металла под стеклопластиковой оболочкой в виде полос ржавого цвета, проступающих на поверхность стеклопластиковой армирующей оболочки.</w:t>
      </w:r>
    </w:p>
    <w:p w14:paraId="4328F5FA" w14:textId="77777777" w:rsidR="00A35694" w:rsidRPr="00A35694" w:rsidRDefault="00A35694" w:rsidP="00A35694">
      <w:pPr>
        <w:keepNext/>
        <w:keepLines/>
        <w:spacing w:after="0" w:line="240" w:lineRule="auto"/>
        <w:ind w:firstLine="709"/>
        <w:jc w:val="both"/>
        <w:textAlignment w:val="baseline"/>
        <w:outlineLvl w:val="0"/>
        <w:rPr>
          <w:rFonts w:ascii="Times New Roman" w:eastAsiaTheme="majorEastAsia" w:hAnsi="Times New Roman" w:cs="Times New Roman"/>
          <w:sz w:val="24"/>
          <w:szCs w:val="24"/>
          <w:lang w:eastAsia="ru-RU"/>
        </w:rPr>
      </w:pPr>
      <w:r w:rsidRPr="00A35694">
        <w:rPr>
          <w:rFonts w:ascii="Times New Roman" w:eastAsiaTheme="majorEastAsia" w:hAnsi="Times New Roman" w:cs="Times New Roman"/>
          <w:sz w:val="24"/>
          <w:szCs w:val="24"/>
          <w:lang w:eastAsia="ru-RU"/>
        </w:rPr>
        <w:t xml:space="preserve">Баллоны для КПГ бывшие в аварии допускаются к дальнейшей эксплуатации в составе ТС только после внеочередного освидетельствования в соответствии приказом Ростехнадзора от 15.12.2020 № 532 «Об утверждении федеральных норм и правил в области промышленной безопасности «Правила безопасности для объектов, использующих сжиженные углеводородные </w:t>
      </w:r>
      <w:proofErr w:type="spellStart"/>
      <w:r w:rsidRPr="00A35694">
        <w:rPr>
          <w:rFonts w:ascii="Times New Roman" w:eastAsiaTheme="majorEastAsia" w:hAnsi="Times New Roman" w:cs="Times New Roman"/>
          <w:sz w:val="24"/>
          <w:szCs w:val="24"/>
          <w:lang w:eastAsia="ru-RU"/>
        </w:rPr>
        <w:t>газы</w:t>
      </w:r>
      <w:proofErr w:type="spellEnd"/>
      <w:r w:rsidRPr="00A35694">
        <w:rPr>
          <w:rFonts w:ascii="Times New Roman" w:eastAsiaTheme="majorEastAsia" w:hAnsi="Times New Roman" w:cs="Times New Roman"/>
          <w:sz w:val="24"/>
          <w:szCs w:val="24"/>
          <w:lang w:eastAsia="ru-RU"/>
        </w:rPr>
        <w:t>».</w:t>
      </w:r>
    </w:p>
    <w:p w14:paraId="15714839" w14:textId="77777777" w:rsidR="00A35694" w:rsidRPr="00A35694" w:rsidRDefault="00A35694" w:rsidP="00A35694">
      <w:pPr>
        <w:widowControl w:val="0"/>
        <w:spacing w:after="0" w:line="240" w:lineRule="auto"/>
        <w:ind w:firstLine="709"/>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Ремонт баллонов не допускается.</w:t>
      </w:r>
    </w:p>
    <w:p w14:paraId="35EC625D"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6.2.6. Контроль ТС, работающих на КПГ</w:t>
      </w:r>
    </w:p>
    <w:p w14:paraId="48865157"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6.2.6.1.</w:t>
      </w:r>
      <w:r w:rsidRPr="00A35694">
        <w:rPr>
          <w:rFonts w:ascii="Times New Roman" w:hAnsi="Times New Roman" w:cs="Times New Roman"/>
          <w:sz w:val="24"/>
          <w:szCs w:val="24"/>
        </w:rPr>
        <w:tab/>
        <w:t>Общие требования.</w:t>
      </w:r>
    </w:p>
    <w:p w14:paraId="63EB625A"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ТС, работающие на КПГ, после проведения ТО или ППР должны быть испытаны Исполнителем:</w:t>
      </w:r>
    </w:p>
    <w:p w14:paraId="5828F82D"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на герметичность соединений агрегатов;</w:t>
      </w:r>
    </w:p>
    <w:p w14:paraId="36C5BC40"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на функционирование согласно инструкции по эксплуатации ТС.</w:t>
      </w:r>
    </w:p>
    <w:p w14:paraId="5AD3BE49"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После проведения работ по регулировке ГБО регулировочные элементы должны быть опломбированы или окрашены краской.</w:t>
      </w:r>
    </w:p>
    <w:p w14:paraId="0837EAF6"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По результатам испытаний Исполнитель должен оформить Свидетельство о проведении периодических испытаний газобаллонного оборудования, установленного на ТС, по форме, утвержденной решением Коллегии Евразийской экономической комиссии от 11.11.2014 № 207 «Об утверждении единой формы свидетельства о проведении периодических испытаний газобаллонного оборудования, установленного на транспортном средстве, и правил его оформления».</w:t>
      </w:r>
    </w:p>
    <w:p w14:paraId="643D9D2E"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Один экземпляр свидетельства остается у Исполнителя, проводившего обслуживание и ремонт ГБО, два экземпляра свидетельства о проведении испытаний ГБО выдаются Заказчику, в том числе для предъявления органам ГИБДД, при проведении технических осмотров.</w:t>
      </w:r>
    </w:p>
    <w:p w14:paraId="2AC3E84C"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Отметка о прохождении сервисного обслуживания или проведения ТО и ППР фиксируется Исполнителем в Сервисной книжке ТС.</w:t>
      </w:r>
    </w:p>
    <w:p w14:paraId="38B36561"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6.2.6.2.</w:t>
      </w:r>
      <w:r w:rsidRPr="00A35694">
        <w:rPr>
          <w:rFonts w:ascii="Times New Roman" w:hAnsi="Times New Roman" w:cs="Times New Roman"/>
          <w:sz w:val="24"/>
          <w:szCs w:val="24"/>
        </w:rPr>
        <w:tab/>
        <w:t xml:space="preserve">Испытания </w:t>
      </w:r>
      <w:proofErr w:type="spellStart"/>
      <w:r w:rsidRPr="00A35694">
        <w:rPr>
          <w:rFonts w:ascii="Times New Roman" w:hAnsi="Times New Roman" w:cs="Times New Roman"/>
          <w:sz w:val="24"/>
          <w:szCs w:val="24"/>
        </w:rPr>
        <w:t>газотопливных</w:t>
      </w:r>
      <w:proofErr w:type="spellEnd"/>
      <w:r w:rsidRPr="00A35694">
        <w:rPr>
          <w:rFonts w:ascii="Times New Roman" w:hAnsi="Times New Roman" w:cs="Times New Roman"/>
          <w:sz w:val="24"/>
          <w:szCs w:val="24"/>
        </w:rPr>
        <w:t xml:space="preserve"> систем газобаллонных ТС, работающих на КПГ.</w:t>
      </w:r>
    </w:p>
    <w:p w14:paraId="554515CD"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Испытания </w:t>
      </w:r>
      <w:proofErr w:type="spellStart"/>
      <w:r w:rsidRPr="00A35694">
        <w:rPr>
          <w:rFonts w:ascii="Times New Roman" w:hAnsi="Times New Roman" w:cs="Times New Roman"/>
          <w:sz w:val="24"/>
          <w:szCs w:val="24"/>
        </w:rPr>
        <w:t>газотопливных</w:t>
      </w:r>
      <w:proofErr w:type="spellEnd"/>
      <w:r w:rsidRPr="00A35694">
        <w:rPr>
          <w:rFonts w:ascii="Times New Roman" w:hAnsi="Times New Roman" w:cs="Times New Roman"/>
          <w:sz w:val="24"/>
          <w:szCs w:val="24"/>
        </w:rPr>
        <w:t xml:space="preserve"> систем на герметичность и опрессовка соединений газопроводов ТС, работающих на КПГ, производится сжатым воздухом при следующих фиксированных величинах давления: 1,0 (проверка герметичности), 2,5; 4,9; 9,8; и 19,6 МПа (опрессовка) в соответствии с ГОСТ Р 58697-2019 «Автомобильные транспортные средства. Порядок и процедуры методов контроля установки газобаллонного оборудования».</w:t>
      </w:r>
    </w:p>
    <w:p w14:paraId="566231F6"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Испытание </w:t>
      </w:r>
      <w:proofErr w:type="spellStart"/>
      <w:r w:rsidRPr="00A35694">
        <w:rPr>
          <w:rFonts w:ascii="Times New Roman" w:hAnsi="Times New Roman" w:cs="Times New Roman"/>
          <w:sz w:val="24"/>
          <w:szCs w:val="24"/>
        </w:rPr>
        <w:t>газотопливных</w:t>
      </w:r>
      <w:proofErr w:type="spellEnd"/>
      <w:r w:rsidRPr="00A35694">
        <w:rPr>
          <w:rFonts w:ascii="Times New Roman" w:hAnsi="Times New Roman" w:cs="Times New Roman"/>
          <w:sz w:val="24"/>
          <w:szCs w:val="24"/>
        </w:rPr>
        <w:t xml:space="preserve"> систем питания ТС, работающих на КПГ на функционирование, включает в себя следующие виды работ:</w:t>
      </w:r>
    </w:p>
    <w:p w14:paraId="10239811"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проверка работоспособности и регулировка ГБО при работе двигателя на КПГ;</w:t>
      </w:r>
    </w:p>
    <w:p w14:paraId="408D74A8"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испытание системы питания газодизеля, определяющее невозможность одновременной работы двигателя на КПГ и неограниченной величине запальной дозы дизельного топлива;</w:t>
      </w:r>
    </w:p>
    <w:p w14:paraId="0DC11884"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испытание на функционирование системы переключения вида топлива;</w:t>
      </w:r>
    </w:p>
    <w:p w14:paraId="43D63E5E"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проверка работоспособности при трогании с места;</w:t>
      </w:r>
    </w:p>
    <w:p w14:paraId="0D2381C1"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проверка тестером программатором на функционирование электронных систем;</w:t>
      </w:r>
    </w:p>
    <w:p w14:paraId="26358848"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 xml:space="preserve">проверка на содержание окиси углерода СО и углеводородов </w:t>
      </w:r>
      <w:proofErr w:type="spellStart"/>
      <w:r w:rsidRPr="00A35694">
        <w:rPr>
          <w:rFonts w:ascii="Times New Roman" w:hAnsi="Times New Roman" w:cs="Times New Roman"/>
          <w:sz w:val="24"/>
          <w:szCs w:val="24"/>
        </w:rPr>
        <w:t>СmHn</w:t>
      </w:r>
      <w:proofErr w:type="spellEnd"/>
      <w:r w:rsidRPr="00A35694">
        <w:rPr>
          <w:rFonts w:ascii="Times New Roman" w:hAnsi="Times New Roman" w:cs="Times New Roman"/>
          <w:sz w:val="24"/>
          <w:szCs w:val="24"/>
        </w:rPr>
        <w:t xml:space="preserve"> в отработавших газах двигателя с искровой системой зажигания при работе на КПГ;</w:t>
      </w:r>
    </w:p>
    <w:p w14:paraId="6EB9EA5A"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проверка дымности отработанных газов.</w:t>
      </w:r>
    </w:p>
    <w:p w14:paraId="6D606160"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6.2.6.3.</w:t>
      </w:r>
      <w:r w:rsidRPr="00A35694">
        <w:rPr>
          <w:rFonts w:ascii="Times New Roman" w:hAnsi="Times New Roman" w:cs="Times New Roman"/>
          <w:sz w:val="24"/>
          <w:szCs w:val="24"/>
        </w:rPr>
        <w:tab/>
        <w:t>Требования к безопасности</w:t>
      </w:r>
    </w:p>
    <w:p w14:paraId="25848242"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lastRenderedPageBreak/>
        <w:t>Перед началом оказания услуг Исполнителю необходимо проверить исправность инструмента и оборудования. В случае вероятности утечки газа необходимо включить вентиляцию.</w:t>
      </w:r>
    </w:p>
    <w:p w14:paraId="6785E47B"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При проведении испытаний на герметичность и опрессовки систем питания газобаллонных ТС Исполнителю следует строго соблюдать последовательность выполнения технологических операций.</w:t>
      </w:r>
    </w:p>
    <w:p w14:paraId="169B3FF7"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Запрещается подавать в баллон сжатый воздух, если в нем имеются, даже в небольших количествах, горючие </w:t>
      </w:r>
      <w:proofErr w:type="spellStart"/>
      <w:r w:rsidRPr="00A35694">
        <w:rPr>
          <w:rFonts w:ascii="Times New Roman" w:hAnsi="Times New Roman" w:cs="Times New Roman"/>
          <w:sz w:val="24"/>
          <w:szCs w:val="24"/>
        </w:rPr>
        <w:t>газы</w:t>
      </w:r>
      <w:proofErr w:type="spellEnd"/>
      <w:r w:rsidRPr="00A35694">
        <w:rPr>
          <w:rFonts w:ascii="Times New Roman" w:hAnsi="Times New Roman" w:cs="Times New Roman"/>
          <w:sz w:val="24"/>
          <w:szCs w:val="24"/>
        </w:rPr>
        <w:t>. Необходимо предварительно дегазировать баллон.</w:t>
      </w:r>
    </w:p>
    <w:p w14:paraId="5CF1B52E"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Запрещается производить подтяжку гаек и соединений, замену узлов и деталей системы питания газобаллонных ТС, находящихся под давлением, стучать по арматуре и газопроводам.</w:t>
      </w:r>
    </w:p>
    <w:p w14:paraId="3FC0865E"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Запрещается проверять герметичность соединений газопроводов, газовой аппаратуры и арматуры открытым огнем.</w:t>
      </w:r>
    </w:p>
    <w:p w14:paraId="57EFAA20"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Газ из баллонов может быть выпущен в атмосферу только в специально отведенном месте на посту контроля, аккумулирования и дегазации баллонов.</w:t>
      </w:r>
    </w:p>
    <w:p w14:paraId="205E6FA2"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p>
    <w:p w14:paraId="61ED63CE" w14:textId="77777777" w:rsidR="00A35694" w:rsidRPr="00A35694" w:rsidRDefault="00A35694" w:rsidP="00A35694">
      <w:pPr>
        <w:spacing w:after="0" w:line="240" w:lineRule="auto"/>
        <w:ind w:right="33" w:firstLine="709"/>
        <w:jc w:val="both"/>
        <w:rPr>
          <w:rFonts w:ascii="Times New Roman" w:hAnsi="Times New Roman" w:cs="Times New Roman"/>
          <w:sz w:val="24"/>
          <w:szCs w:val="24"/>
        </w:rPr>
      </w:pPr>
      <w:r w:rsidRPr="00A35694">
        <w:rPr>
          <w:rFonts w:ascii="Times New Roman" w:hAnsi="Times New Roman" w:cs="Times New Roman"/>
          <w:sz w:val="24"/>
          <w:szCs w:val="24"/>
        </w:rPr>
        <w:t>6.2.7. Исполнитель должен обеспечить прохождение планового ТО по обязательному перечню работ, установленному производителем ТС.</w:t>
      </w:r>
    </w:p>
    <w:p w14:paraId="6B1ABA63" w14:textId="77777777" w:rsidR="00A35694" w:rsidRPr="00A35694" w:rsidRDefault="00A35694" w:rsidP="00A35694">
      <w:pPr>
        <w:spacing w:after="0" w:line="240" w:lineRule="auto"/>
        <w:ind w:right="23"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6.2.8. Простой или занимание подъемника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w:t>
      </w:r>
      <w:r w:rsidRPr="00A35694">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7B6D5F06" w14:textId="77777777" w:rsidR="00A35694" w:rsidRPr="00A35694" w:rsidRDefault="00A35694" w:rsidP="00A35694">
      <w:pPr>
        <w:tabs>
          <w:tab w:val="left" w:pos="1560"/>
        </w:tabs>
        <w:spacing w:after="0" w:line="240" w:lineRule="auto"/>
        <w:ind w:right="23" w:firstLine="709"/>
        <w:jc w:val="both"/>
        <w:rPr>
          <w:rFonts w:ascii="Times New Roman" w:hAnsi="Times New Roman" w:cs="Times New Roman"/>
          <w:sz w:val="24"/>
          <w:szCs w:val="24"/>
        </w:rPr>
      </w:pPr>
      <w:r w:rsidRPr="00A35694">
        <w:rPr>
          <w:rFonts w:ascii="Times New Roman" w:hAnsi="Times New Roman" w:cs="Times New Roman"/>
          <w:sz w:val="24"/>
          <w:szCs w:val="24"/>
        </w:rPr>
        <w:t>6.2.9.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2DE35B26"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6.2.10. По вопросам организации ТО и(или) ремонта Исполнитель должен выполнять поручения и задачи представителя Заказчика.</w:t>
      </w:r>
    </w:p>
    <w:p w14:paraId="062C7EED"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6.2.11. По требованию Заказчика Исполнитель обязан предоставить сертификаты соответствия на запасные части, применяемые в процессе ТО и(или) ремонта</w:t>
      </w:r>
      <w:r w:rsidRPr="00A35694" w:rsidDel="004247D7">
        <w:rPr>
          <w:rFonts w:ascii="Times New Roman" w:hAnsi="Times New Roman" w:cs="Times New Roman"/>
          <w:sz w:val="24"/>
          <w:szCs w:val="24"/>
        </w:rPr>
        <w:t xml:space="preserve"> </w:t>
      </w:r>
      <w:r w:rsidRPr="00A35694">
        <w:rPr>
          <w:rFonts w:ascii="Times New Roman" w:hAnsi="Times New Roman" w:cs="Times New Roman"/>
          <w:sz w:val="24"/>
          <w:szCs w:val="24"/>
        </w:rPr>
        <w:t>ТС Заказчика.</w:t>
      </w:r>
    </w:p>
    <w:p w14:paraId="740DED76"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6.2.12. 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A35694">
        <w:rPr>
          <w:rFonts w:ascii="Times New Roman" w:hAnsi="Times New Roman" w:cs="Times New Roman"/>
          <w:sz w:val="24"/>
          <w:szCs w:val="24"/>
        </w:rPr>
        <w:t>AutoData</w:t>
      </w:r>
      <w:proofErr w:type="spellEnd"/>
      <w:r w:rsidRPr="00A35694">
        <w:rPr>
          <w:rFonts w:ascii="Times New Roman" w:hAnsi="Times New Roman" w:cs="Times New Roman"/>
          <w:sz w:val="24"/>
          <w:szCs w:val="24"/>
        </w:rPr>
        <w:t xml:space="preserve">, </w:t>
      </w:r>
      <w:proofErr w:type="spellStart"/>
      <w:r w:rsidRPr="00A35694">
        <w:rPr>
          <w:rFonts w:ascii="Times New Roman" w:hAnsi="Times New Roman" w:cs="Times New Roman"/>
          <w:sz w:val="24"/>
          <w:szCs w:val="24"/>
        </w:rPr>
        <w:t>Audatex</w:t>
      </w:r>
      <w:proofErr w:type="spellEnd"/>
      <w:r w:rsidRPr="00A35694">
        <w:rPr>
          <w:rFonts w:ascii="Times New Roman" w:hAnsi="Times New Roman" w:cs="Times New Roman"/>
          <w:sz w:val="24"/>
          <w:szCs w:val="24"/>
        </w:rPr>
        <w:t xml:space="preserve">, Автодилер, </w:t>
      </w:r>
      <w:proofErr w:type="spellStart"/>
      <w:r w:rsidRPr="00A35694">
        <w:rPr>
          <w:rFonts w:ascii="Times New Roman" w:hAnsi="Times New Roman" w:cs="Times New Roman"/>
          <w:sz w:val="24"/>
          <w:szCs w:val="24"/>
        </w:rPr>
        <w:t>Avtopoisk</w:t>
      </w:r>
      <w:proofErr w:type="spellEnd"/>
      <w:r w:rsidRPr="00A35694">
        <w:rPr>
          <w:rFonts w:ascii="Times New Roman" w:hAnsi="Times New Roman" w:cs="Times New Roman"/>
          <w:sz w:val="24"/>
          <w:szCs w:val="24"/>
        </w:rPr>
        <w:t xml:space="preserve">. </w:t>
      </w:r>
    </w:p>
    <w:p w14:paraId="555BBDE1"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6.2.13. 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3B903DE0"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Расчет времени оказания дополнительных Услуг осуществляется в соответствии с п.6.2.10 ТЗ. </w:t>
      </w:r>
    </w:p>
    <w:p w14:paraId="27A28BC0"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6.2.14. 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21D80245"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медианной цены</w:t>
      </w:r>
      <w:r w:rsidRPr="00A35694">
        <w:rPr>
          <w:rFonts w:ascii="Times New Roman" w:hAnsi="Times New Roman" w:cs="Times New Roman"/>
          <w:sz w:val="24"/>
          <w:szCs w:val="24"/>
          <w:vertAlign w:val="superscript"/>
        </w:rPr>
        <w:footnoteReference w:id="17"/>
      </w:r>
      <w:r w:rsidRPr="00A35694">
        <w:rPr>
          <w:rFonts w:ascii="Times New Roman" w:hAnsi="Times New Roman" w:cs="Times New Roman"/>
          <w:sz w:val="24"/>
          <w:szCs w:val="24"/>
          <w:vertAlign w:val="superscript"/>
        </w:rPr>
        <w:t xml:space="preserve"> </w:t>
      </w:r>
      <w:r w:rsidRPr="00A35694">
        <w:rPr>
          <w:rFonts w:ascii="Times New Roman" w:hAnsi="Times New Roman" w:cs="Times New Roman"/>
          <w:sz w:val="24"/>
          <w:szCs w:val="24"/>
        </w:rPr>
        <w:t xml:space="preserve">конкретной запасной части, </w:t>
      </w:r>
      <w:r w:rsidRPr="00A35694">
        <w:rPr>
          <w:rFonts w:ascii="Times New Roman" w:hAnsi="Times New Roman" w:cs="Times New Roman"/>
          <w:sz w:val="24"/>
          <w:szCs w:val="24"/>
        </w:rPr>
        <w:lastRenderedPageBreak/>
        <w:t>материала (конкретная модель конкретного производителя) и процента скидки</w:t>
      </w:r>
      <w:r w:rsidRPr="00A35694">
        <w:rPr>
          <w:rStyle w:val="aff8"/>
          <w:rFonts w:ascii="Times New Roman" w:hAnsi="Times New Roman" w:cs="Times New Roman"/>
          <w:sz w:val="24"/>
          <w:szCs w:val="24"/>
        </w:rPr>
        <w:footnoteReference w:id="18"/>
      </w:r>
      <w:r w:rsidRPr="00A35694">
        <w:rPr>
          <w:rFonts w:ascii="Times New Roman" w:hAnsi="Times New Roman" w:cs="Times New Roman"/>
          <w:sz w:val="24"/>
          <w:szCs w:val="24"/>
        </w:rPr>
        <w:t xml:space="preserve">. </w:t>
      </w:r>
    </w:p>
    <w:p w14:paraId="76DBC969"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https://www.kamazik.ru/zp/, https://shop.kamaz.ru/catalog/, https://exzamarket.ru/, https://autopiter.ru, https://www.zzap.ru,</w:t>
      </w:r>
      <w:r w:rsidRPr="00A35694">
        <w:rPr>
          <w:rStyle w:val="ae"/>
          <w:rFonts w:ascii="Times New Roman" w:hAnsi="Times New Roman"/>
          <w:sz w:val="24"/>
          <w:szCs w:val="24"/>
        </w:rPr>
        <w:t xml:space="preserve"> </w:t>
      </w:r>
      <w:r w:rsidRPr="00A35694">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A35694">
        <w:rPr>
          <w:rStyle w:val="aff8"/>
          <w:rFonts w:ascii="Times New Roman" w:hAnsi="Times New Roman" w:cs="Times New Roman"/>
          <w:sz w:val="24"/>
          <w:szCs w:val="24"/>
        </w:rPr>
        <w:footnoteReference w:id="19"/>
      </w:r>
    </w:p>
    <w:p w14:paraId="68CAB1C2"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43125FFB"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32F8E75E"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11D0CA0F"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6.2.15. 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11E44AD0" w14:textId="77777777" w:rsidR="00A35694" w:rsidRPr="00A35694" w:rsidRDefault="00A35694" w:rsidP="00A35694">
      <w:pPr>
        <w:pStyle w:val="ConsPlusNormal0"/>
        <w:tabs>
          <w:tab w:val="left" w:pos="709"/>
        </w:tabs>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Расходные и вспомогательные материалы (средства индивидуальной защиты, фильтры, воронки, салфетки, </w:t>
      </w:r>
      <w:proofErr w:type="spellStart"/>
      <w:r w:rsidRPr="00A35694">
        <w:rPr>
          <w:rFonts w:ascii="Times New Roman" w:hAnsi="Times New Roman" w:cs="Times New Roman"/>
          <w:sz w:val="24"/>
          <w:szCs w:val="24"/>
        </w:rPr>
        <w:t>укрывочный</w:t>
      </w:r>
      <w:proofErr w:type="spellEnd"/>
      <w:r w:rsidRPr="00A35694">
        <w:rPr>
          <w:rFonts w:ascii="Times New Roman" w:hAnsi="Times New Roman" w:cs="Times New Roman"/>
          <w:sz w:val="24"/>
          <w:szCs w:val="24"/>
        </w:rPr>
        <w:t xml:space="preserve"> материал, преобразователь ржавчины, изолента, термоусадочная трубка, </w:t>
      </w:r>
      <w:proofErr w:type="spellStart"/>
      <w:r w:rsidRPr="00A35694">
        <w:rPr>
          <w:rFonts w:ascii="Times New Roman" w:hAnsi="Times New Roman" w:cs="Times New Roman"/>
          <w:sz w:val="24"/>
          <w:szCs w:val="24"/>
        </w:rPr>
        <w:t>обезжириватели</w:t>
      </w:r>
      <w:proofErr w:type="spellEnd"/>
      <w:r w:rsidRPr="00A35694">
        <w:rPr>
          <w:rFonts w:ascii="Times New Roman" w:hAnsi="Times New Roman" w:cs="Times New Roman"/>
          <w:sz w:val="24"/>
          <w:szCs w:val="24"/>
        </w:rPr>
        <w:t>,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E16CB3A" w14:textId="77777777" w:rsidR="00A35694" w:rsidRPr="00A35694" w:rsidRDefault="00A35694" w:rsidP="00A35694">
      <w:pPr>
        <w:pStyle w:val="ConsPlusNormal0"/>
        <w:jc w:val="both"/>
        <w:rPr>
          <w:rFonts w:ascii="Times New Roman" w:hAnsi="Times New Roman" w:cs="Times New Roman"/>
          <w:sz w:val="24"/>
          <w:szCs w:val="24"/>
        </w:rPr>
      </w:pPr>
      <w:r w:rsidRPr="00A35694">
        <w:rPr>
          <w:rFonts w:ascii="Times New Roman" w:hAnsi="Times New Roman" w:cs="Times New Roman"/>
          <w:sz w:val="24"/>
          <w:szCs w:val="24"/>
        </w:rPr>
        <w:t>6.2.16. Исполнитель должен иметь возможность принимать к обслуживанию не менее 8 ТС Заказчика одновременно.</w:t>
      </w:r>
    </w:p>
    <w:p w14:paraId="4B7F5CB7" w14:textId="77777777" w:rsidR="00A35694" w:rsidRPr="00A35694" w:rsidRDefault="00A35694" w:rsidP="00A35694">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6.2.17.</w:t>
      </w:r>
      <w:r w:rsidRPr="00A35694">
        <w:rPr>
          <w:rFonts w:ascii="Times New Roman" w:hAnsi="Times New Roman" w:cs="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7014C101" w14:textId="77777777" w:rsidR="00A35694" w:rsidRPr="00A35694" w:rsidRDefault="00A35694" w:rsidP="00A35694">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6.2.18.</w:t>
      </w:r>
      <w:r w:rsidRPr="00A35694">
        <w:rPr>
          <w:rFonts w:ascii="Times New Roman" w:hAnsi="Times New Roman" w:cs="Times New Roman"/>
          <w:sz w:val="24"/>
          <w:szCs w:val="24"/>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w:t>
      </w:r>
      <w:r w:rsidRPr="00A35694">
        <w:rPr>
          <w:rFonts w:ascii="Times New Roman" w:hAnsi="Times New Roman" w:cs="Times New Roman"/>
          <w:sz w:val="24"/>
          <w:szCs w:val="24"/>
        </w:rPr>
        <w:lastRenderedPageBreak/>
        <w:t>дефекты, требующие устранения, такие Услуги могут оказываться только с предварительного письменного согласия Заказчика в соответствии с п. 6.2.10 ТЗ.</w:t>
      </w:r>
    </w:p>
    <w:p w14:paraId="673D2C1C" w14:textId="77777777" w:rsidR="00A35694" w:rsidRPr="00A35694" w:rsidRDefault="00A35694" w:rsidP="00A35694">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 xml:space="preserve">6.2.19. Доставка ТС до сервисного центра Исполнителя и обратно осуществляется силами и средствами Заказчика. </w:t>
      </w:r>
    </w:p>
    <w:p w14:paraId="30D22BFA" w14:textId="77777777" w:rsidR="00A35694" w:rsidRPr="00A35694" w:rsidRDefault="00A35694" w:rsidP="00A35694">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6.2.20.</w:t>
      </w:r>
      <w:r w:rsidRPr="00A35694">
        <w:rPr>
          <w:rFonts w:ascii="Times New Roman" w:hAnsi="Times New Roman" w:cs="Times New Roman"/>
          <w:sz w:val="24"/>
          <w:szCs w:val="24"/>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09EDEEB0" w14:textId="77777777" w:rsidR="00A35694" w:rsidRPr="00A35694" w:rsidRDefault="00A35694" w:rsidP="00A35694">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35694">
        <w:rPr>
          <w:rFonts w:ascii="Times New Roman" w:hAnsi="Times New Roman" w:cs="Times New Roman"/>
          <w:sz w:val="24"/>
          <w:szCs w:val="24"/>
        </w:rPr>
        <w:t>6.2.21.</w:t>
      </w:r>
      <w:r w:rsidRPr="00A35694">
        <w:rPr>
          <w:rFonts w:ascii="Times New Roman" w:hAnsi="Times New Roman" w:cs="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Услуги должны быть оказаны в сроки, согласованные Заказчиком, без учета времени согласования объема Услуг. </w:t>
      </w:r>
    </w:p>
    <w:p w14:paraId="07EA99C0" w14:textId="77777777" w:rsidR="00A35694" w:rsidRPr="00A35694" w:rsidRDefault="00A35694" w:rsidP="00A35694">
      <w:pPr>
        <w:tabs>
          <w:tab w:val="left" w:pos="1560"/>
        </w:tabs>
        <w:spacing w:after="0" w:line="240" w:lineRule="auto"/>
        <w:ind w:right="23" w:firstLine="709"/>
        <w:jc w:val="both"/>
        <w:rPr>
          <w:rFonts w:ascii="Times New Roman" w:hAnsi="Times New Roman" w:cs="Times New Roman"/>
          <w:sz w:val="24"/>
          <w:szCs w:val="24"/>
        </w:rPr>
      </w:pPr>
      <w:r w:rsidRPr="00A35694">
        <w:rPr>
          <w:rFonts w:ascii="Times New Roman" w:hAnsi="Times New Roman" w:cs="Times New Roman"/>
          <w:sz w:val="24"/>
          <w:szCs w:val="24"/>
        </w:rPr>
        <w:t>6.2.22.</w:t>
      </w:r>
      <w:r w:rsidRPr="00A35694">
        <w:rPr>
          <w:rFonts w:ascii="Times New Roman"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4E191CFC" w14:textId="77777777" w:rsidR="00A35694" w:rsidRPr="00A35694" w:rsidRDefault="00A35694" w:rsidP="00A35694">
      <w:pPr>
        <w:widowControl w:val="0"/>
        <w:numPr>
          <w:ilvl w:val="1"/>
          <w:numId w:val="6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Требования к безопасности</w:t>
      </w:r>
    </w:p>
    <w:p w14:paraId="3479DF44" w14:textId="77777777" w:rsidR="00A35694" w:rsidRPr="00A35694" w:rsidRDefault="00A35694" w:rsidP="00A35694">
      <w:pPr>
        <w:spacing w:after="0" w:line="240" w:lineRule="auto"/>
        <w:ind w:firstLine="708"/>
        <w:jc w:val="both"/>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Услуги осуществляются согласно нормам</w:t>
      </w:r>
      <w:r w:rsidRPr="00A35694">
        <w:rPr>
          <w:rFonts w:ascii="Times New Roman" w:hAnsi="Times New Roman" w:cs="Times New Roman"/>
          <w:sz w:val="24"/>
          <w:szCs w:val="24"/>
        </w:rPr>
        <w:t xml:space="preserve"> </w:t>
      </w:r>
      <w:r w:rsidRPr="00A35694">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A35694">
        <w:rPr>
          <w:rFonts w:ascii="Times New Roman" w:hAnsi="Times New Roman" w:cs="Times New Roman"/>
          <w:sz w:val="24"/>
          <w:szCs w:val="24"/>
        </w:rPr>
        <w:t xml:space="preserve">, </w:t>
      </w:r>
      <w:r w:rsidRPr="00A35694">
        <w:rPr>
          <w:rFonts w:ascii="Times New Roman" w:eastAsia="Times New Roman" w:hAnsi="Times New Roman" w:cs="Times New Roman"/>
          <w:sz w:val="24"/>
          <w:szCs w:val="24"/>
          <w:lang w:eastAsia="ru-RU"/>
        </w:rPr>
        <w:t>Технического регламента ТР ТС 018/2011 Таможенного союза.</w:t>
      </w:r>
    </w:p>
    <w:p w14:paraId="427706E0" w14:textId="77777777" w:rsidR="00A35694" w:rsidRPr="00A35694" w:rsidRDefault="00A35694" w:rsidP="00A35694">
      <w:pPr>
        <w:widowControl w:val="0"/>
        <w:numPr>
          <w:ilvl w:val="1"/>
          <w:numId w:val="6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Требования к приемке ТС Заказчика СТО Исполнителя</w:t>
      </w:r>
    </w:p>
    <w:p w14:paraId="6B4F8AAD"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6.4.1.</w:t>
      </w:r>
      <w:r w:rsidRPr="00A35694">
        <w:rPr>
          <w:rFonts w:ascii="Times New Roman" w:hAnsi="Times New Roman" w:cs="Times New Roman"/>
          <w:sz w:val="24"/>
          <w:szCs w:val="24"/>
        </w:rPr>
        <w:tab/>
        <w:t>При приемке ТС на СТО Исполнитель производит:</w:t>
      </w:r>
    </w:p>
    <w:p w14:paraId="6587FDBD"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проверку соответствия номерных данных ТС;</w:t>
      </w:r>
    </w:p>
    <w:p w14:paraId="2D1E3545"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контрольный осмотр ТС;</w:t>
      </w:r>
    </w:p>
    <w:p w14:paraId="7AEE6A56"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указанной в договоре, в течение 2 (двух)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1 (один) рабочий день с даты его получения от Исполнителя. </w:t>
      </w:r>
    </w:p>
    <w:p w14:paraId="27725004" w14:textId="77777777" w:rsidR="00A35694" w:rsidRPr="00A35694" w:rsidRDefault="00A35694" w:rsidP="00A35694">
      <w:pPr>
        <w:pStyle w:val="ConsPlusNormal0"/>
        <w:tabs>
          <w:tab w:val="left" w:pos="1134"/>
        </w:tabs>
        <w:ind w:firstLine="709"/>
        <w:jc w:val="both"/>
        <w:rPr>
          <w:rFonts w:ascii="Times New Roman" w:hAnsi="Times New Roman" w:cs="Times New Roman"/>
          <w:sz w:val="24"/>
          <w:szCs w:val="24"/>
        </w:rPr>
      </w:pPr>
      <w:r w:rsidRPr="00A35694">
        <w:rPr>
          <w:rFonts w:ascii="Times New Roman" w:hAnsi="Times New Roman" w:cs="Times New Roman"/>
          <w:sz w:val="24"/>
          <w:szCs w:val="24"/>
        </w:rPr>
        <w:t>Исполнителю запрещается проведение ТО и(или) ремонта ТС без получения от Заказчика согласованного заказ-наряда.</w:t>
      </w:r>
    </w:p>
    <w:p w14:paraId="67747D25" w14:textId="77777777" w:rsidR="00A35694" w:rsidRPr="00A35694" w:rsidRDefault="00A35694" w:rsidP="00A35694">
      <w:pPr>
        <w:pStyle w:val="ConsPlusNormal0"/>
        <w:tabs>
          <w:tab w:val="left" w:pos="993"/>
        </w:tabs>
        <w:ind w:firstLine="709"/>
        <w:jc w:val="both"/>
        <w:rPr>
          <w:rFonts w:ascii="Times New Roman" w:hAnsi="Times New Roman" w:cs="Times New Roman"/>
          <w:sz w:val="24"/>
          <w:szCs w:val="24"/>
        </w:rPr>
      </w:pPr>
      <w:r w:rsidRPr="00A35694">
        <w:rPr>
          <w:rFonts w:ascii="Times New Roman" w:hAnsi="Times New Roman" w:cs="Times New Roman"/>
          <w:sz w:val="24"/>
          <w:szCs w:val="24"/>
        </w:rPr>
        <w:t>6.4.2.</w:t>
      </w:r>
      <w:r w:rsidRPr="00A35694">
        <w:rPr>
          <w:rFonts w:ascii="Times New Roman" w:hAnsi="Times New Roman" w:cs="Times New Roman"/>
          <w:sz w:val="24"/>
          <w:szCs w:val="24"/>
        </w:rPr>
        <w:tab/>
        <w:t>Контрольный осмотр при приемке ТС должен предусматривать:</w:t>
      </w:r>
    </w:p>
    <w:p w14:paraId="7AF1F085"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осмотр ТС в соответствии с заявленными Заказчиком видами Услуг;</w:t>
      </w:r>
    </w:p>
    <w:p w14:paraId="2EA516BA"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осмотр с целью определения общего технического состояния ТС;</w:t>
      </w:r>
    </w:p>
    <w:p w14:paraId="0E65B384" w14:textId="77777777" w:rsidR="00A35694" w:rsidRPr="00A35694" w:rsidRDefault="00A35694" w:rsidP="00A35694">
      <w:pPr>
        <w:pStyle w:val="ConsPlusNormal0"/>
        <w:numPr>
          <w:ilvl w:val="0"/>
          <w:numId w:val="51"/>
        </w:numPr>
        <w:tabs>
          <w:tab w:val="left" w:pos="1134"/>
        </w:tabs>
        <w:ind w:left="0" w:firstLine="709"/>
        <w:jc w:val="both"/>
        <w:rPr>
          <w:rFonts w:ascii="Times New Roman" w:hAnsi="Times New Roman" w:cs="Times New Roman"/>
          <w:sz w:val="24"/>
          <w:szCs w:val="24"/>
        </w:rPr>
      </w:pPr>
      <w:r w:rsidRPr="00A35694">
        <w:rPr>
          <w:rFonts w:ascii="Times New Roman" w:hAnsi="Times New Roman" w:cs="Times New Roman"/>
          <w:sz w:val="24"/>
          <w:szCs w:val="24"/>
        </w:rPr>
        <w:t>проверка комплектности ТС;</w:t>
      </w:r>
    </w:p>
    <w:p w14:paraId="6EA48F8A" w14:textId="77777777" w:rsidR="00A35694" w:rsidRPr="00A35694" w:rsidRDefault="00A35694" w:rsidP="00A35694">
      <w:pPr>
        <w:tabs>
          <w:tab w:val="left" w:pos="1134"/>
        </w:tabs>
        <w:spacing w:after="0" w:line="240" w:lineRule="auto"/>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По результатам приемки ТС Заказчика Исполнителем составляется Акт приема-передачи транспортного средства. </w:t>
      </w:r>
    </w:p>
    <w:p w14:paraId="3A239100"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6.4.3. 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2 (двух) экземплярах.</w:t>
      </w:r>
    </w:p>
    <w:p w14:paraId="017E8E30"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6.4.4. Исполнитель производит </w:t>
      </w:r>
      <w:proofErr w:type="gramStart"/>
      <w:r w:rsidRPr="00A35694">
        <w:rPr>
          <w:rFonts w:ascii="Times New Roman" w:hAnsi="Times New Roman" w:cs="Times New Roman"/>
          <w:sz w:val="24"/>
          <w:szCs w:val="24"/>
        </w:rPr>
        <w:t>фото фиксацию</w:t>
      </w:r>
      <w:proofErr w:type="gramEnd"/>
      <w:r w:rsidRPr="00A35694">
        <w:rPr>
          <w:rFonts w:ascii="Times New Roman" w:hAnsi="Times New Roman" w:cs="Times New Roman"/>
          <w:sz w:val="24"/>
          <w:szCs w:val="24"/>
        </w:rPr>
        <w:t xml:space="preserve"> или видеосъемку ТО и(или)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6F216B1A"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2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 материалов. </w:t>
      </w:r>
    </w:p>
    <w:p w14:paraId="7016AFF7"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Фото и видеоматериалы должны предоставляться читаемыми, при технической </w:t>
      </w:r>
      <w:r w:rsidRPr="00A35694">
        <w:rPr>
          <w:rFonts w:ascii="Times New Roman" w:hAnsi="Times New Roman" w:cs="Times New Roman"/>
          <w:sz w:val="24"/>
          <w:szCs w:val="24"/>
        </w:rPr>
        <w:lastRenderedPageBreak/>
        <w:t xml:space="preserve">неисправности файлов он признается поврежденным и должен быть заменен в течение 2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31699549"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3A90E36B"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   В случае, если фото и видеоматериалы не подтверждают оказание Услуг, а также установление запасных частей, указанных в заказ-наряде, то приемка Услуг не осуществляется.</w:t>
      </w:r>
    </w:p>
    <w:p w14:paraId="637147CD"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0BDC6BB4"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6.4.5.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221C7EE8"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Выдача ТС должна производится мастером-приемщиком после контроля полноты и качества выполненных работ.</w:t>
      </w:r>
    </w:p>
    <w:p w14:paraId="3A3D4BB2" w14:textId="77777777" w:rsidR="00A35694" w:rsidRPr="00A35694" w:rsidRDefault="00A35694" w:rsidP="00A3569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6.5.</w:t>
      </w:r>
      <w:r w:rsidRPr="00A35694">
        <w:rPr>
          <w:rFonts w:ascii="Times New Roman" w:eastAsia="Times New Roman" w:hAnsi="Times New Roman" w:cs="Times New Roman"/>
          <w:b/>
          <w:sz w:val="24"/>
          <w:szCs w:val="24"/>
          <w:lang w:eastAsia="ru-RU"/>
        </w:rPr>
        <w:tab/>
        <w:t>Требования по приемке Услуг</w:t>
      </w:r>
    </w:p>
    <w:p w14:paraId="5C8DB518"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6.5.1 В течение 1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436933DC"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6.5.2.</w:t>
      </w:r>
      <w:r w:rsidRPr="00A35694">
        <w:rPr>
          <w:rFonts w:ascii="Times New Roman" w:hAnsi="Times New Roman" w:cs="Times New Roman"/>
          <w:sz w:val="24"/>
          <w:szCs w:val="24"/>
        </w:rPr>
        <w:tab/>
        <w:t xml:space="preserve">Заказчик в течение 5 (Пяти)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35F7461B" w14:textId="77777777" w:rsidR="00A35694" w:rsidRPr="00A35694" w:rsidRDefault="00A35694" w:rsidP="00A35694">
      <w:pPr>
        <w:pStyle w:val="ConsPlusNormal0"/>
        <w:ind w:firstLine="708"/>
        <w:jc w:val="both"/>
        <w:rPr>
          <w:rFonts w:ascii="Times New Roman" w:hAnsi="Times New Roman" w:cs="Times New Roman"/>
          <w:sz w:val="24"/>
          <w:szCs w:val="24"/>
        </w:rPr>
      </w:pPr>
      <w:r w:rsidRPr="00A35694">
        <w:rPr>
          <w:rFonts w:ascii="Times New Roman" w:hAnsi="Times New Roman" w:cs="Times New Roman"/>
          <w:sz w:val="24"/>
          <w:szCs w:val="24"/>
        </w:rPr>
        <w:t>6.5.3.</w:t>
      </w:r>
      <w:r w:rsidRPr="00A35694">
        <w:rPr>
          <w:rFonts w:ascii="Times New Roman" w:hAnsi="Times New Roman" w:cs="Times New Roman"/>
          <w:sz w:val="24"/>
          <w:szCs w:val="24"/>
        </w:rPr>
        <w:tab/>
        <w:t>Исполнитель в течение 2 (Двух) рабочих дней после завершения оказания Услуг по заявке передает Заказчику подписанный Акт сдачи-приемки оказанных услуг в 2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6A4942B6" w14:textId="77777777" w:rsidR="00A35694" w:rsidRPr="00A35694" w:rsidRDefault="00A35694" w:rsidP="00A35694">
      <w:pPr>
        <w:pStyle w:val="ConsPlusNormal0"/>
        <w:numPr>
          <w:ilvl w:val="1"/>
          <w:numId w:val="52"/>
        </w:numPr>
        <w:tabs>
          <w:tab w:val="left" w:pos="1276"/>
        </w:tabs>
        <w:ind w:left="0" w:firstLine="709"/>
        <w:jc w:val="both"/>
        <w:rPr>
          <w:rFonts w:ascii="Times New Roman" w:hAnsi="Times New Roman" w:cs="Times New Roman"/>
          <w:b/>
          <w:sz w:val="24"/>
          <w:szCs w:val="24"/>
        </w:rPr>
      </w:pPr>
      <w:r w:rsidRPr="00A35694">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17913635"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По результатам оказания Услуг по каждой Заявке Исполнитель передает Заказчику следующие документы:</w:t>
      </w:r>
    </w:p>
    <w:p w14:paraId="38D94CEC" w14:textId="77777777" w:rsidR="00A35694" w:rsidRPr="00A35694" w:rsidRDefault="00A35694" w:rsidP="00A35694">
      <w:pPr>
        <w:pStyle w:val="ConsPlusNormal0"/>
        <w:numPr>
          <w:ilvl w:val="0"/>
          <w:numId w:val="53"/>
        </w:numPr>
        <w:ind w:left="0" w:firstLine="709"/>
        <w:jc w:val="both"/>
        <w:rPr>
          <w:rFonts w:ascii="Times New Roman" w:hAnsi="Times New Roman" w:cs="Times New Roman"/>
          <w:sz w:val="24"/>
          <w:szCs w:val="24"/>
        </w:rPr>
      </w:pPr>
      <w:r w:rsidRPr="00A35694">
        <w:rPr>
          <w:rFonts w:ascii="Times New Roman" w:hAnsi="Times New Roman" w:cs="Times New Roman"/>
          <w:sz w:val="24"/>
          <w:szCs w:val="24"/>
        </w:rPr>
        <w:t>Акт сдачи-приемки оказанных Услуг в 2 (двух) экземплярах;</w:t>
      </w:r>
    </w:p>
    <w:p w14:paraId="0368C005" w14:textId="77777777" w:rsidR="00A35694" w:rsidRPr="00A35694" w:rsidRDefault="00A35694" w:rsidP="00A35694">
      <w:pPr>
        <w:pStyle w:val="ConsPlusNormal0"/>
        <w:numPr>
          <w:ilvl w:val="0"/>
          <w:numId w:val="53"/>
        </w:numPr>
        <w:ind w:left="0" w:firstLine="709"/>
        <w:jc w:val="both"/>
        <w:rPr>
          <w:rFonts w:ascii="Times New Roman" w:hAnsi="Times New Roman" w:cs="Times New Roman"/>
          <w:sz w:val="24"/>
          <w:szCs w:val="24"/>
        </w:rPr>
      </w:pPr>
      <w:r w:rsidRPr="00A35694">
        <w:rPr>
          <w:rFonts w:ascii="Times New Roman" w:hAnsi="Times New Roman" w:cs="Times New Roman"/>
          <w:sz w:val="24"/>
          <w:szCs w:val="24"/>
        </w:rPr>
        <w:t>Акт приема-передачи ТС на СТО в 2 (двух) экземплярах;</w:t>
      </w:r>
    </w:p>
    <w:p w14:paraId="649B41D4" w14:textId="77777777" w:rsidR="00A35694" w:rsidRPr="00A35694" w:rsidRDefault="00A35694" w:rsidP="00A35694">
      <w:pPr>
        <w:pStyle w:val="ConsPlusNormal0"/>
        <w:numPr>
          <w:ilvl w:val="0"/>
          <w:numId w:val="53"/>
        </w:numPr>
        <w:ind w:left="0" w:firstLine="709"/>
        <w:jc w:val="both"/>
        <w:rPr>
          <w:rFonts w:ascii="Times New Roman" w:hAnsi="Times New Roman" w:cs="Times New Roman"/>
          <w:sz w:val="24"/>
          <w:szCs w:val="24"/>
        </w:rPr>
      </w:pPr>
      <w:r w:rsidRPr="00A35694">
        <w:rPr>
          <w:rFonts w:ascii="Times New Roman" w:hAnsi="Times New Roman" w:cs="Times New Roman"/>
          <w:sz w:val="24"/>
          <w:szCs w:val="24"/>
        </w:rPr>
        <w:t>Счет-фактуру (если Исполнитель является плательщиком НДС);</w:t>
      </w:r>
    </w:p>
    <w:p w14:paraId="33393CD4" w14:textId="77777777" w:rsidR="00A35694" w:rsidRPr="00A35694" w:rsidRDefault="00A35694" w:rsidP="00A35694">
      <w:pPr>
        <w:pStyle w:val="ConsPlusNormal0"/>
        <w:numPr>
          <w:ilvl w:val="0"/>
          <w:numId w:val="53"/>
        </w:numPr>
        <w:ind w:left="0" w:firstLine="709"/>
        <w:jc w:val="both"/>
        <w:rPr>
          <w:rFonts w:ascii="Times New Roman" w:hAnsi="Times New Roman" w:cs="Times New Roman"/>
          <w:sz w:val="24"/>
          <w:szCs w:val="24"/>
        </w:rPr>
      </w:pPr>
      <w:r w:rsidRPr="00A35694">
        <w:rPr>
          <w:rFonts w:ascii="Times New Roman" w:hAnsi="Times New Roman" w:cs="Times New Roman"/>
          <w:sz w:val="24"/>
          <w:szCs w:val="24"/>
        </w:rPr>
        <w:t>Заказ-наряд, на основании которого осуществляется приемка оказанных Услуг</w:t>
      </w:r>
    </w:p>
    <w:p w14:paraId="35DF708D" w14:textId="77777777" w:rsidR="00A35694" w:rsidRPr="00A35694" w:rsidRDefault="00A35694" w:rsidP="00A35694">
      <w:pPr>
        <w:pStyle w:val="ConsPlusNormal0"/>
        <w:ind w:firstLine="709"/>
        <w:jc w:val="both"/>
        <w:rPr>
          <w:rFonts w:ascii="Times New Roman" w:hAnsi="Times New Roman" w:cs="Times New Roman"/>
          <w:sz w:val="24"/>
          <w:szCs w:val="24"/>
        </w:rPr>
      </w:pPr>
      <w:r w:rsidRPr="00A35694">
        <w:rPr>
          <w:rFonts w:ascii="Times New Roman" w:hAnsi="Times New Roman" w:cs="Times New Roman"/>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57ED9B67" w14:textId="77777777" w:rsidR="00A35694" w:rsidRPr="00A35694" w:rsidRDefault="00A35694" w:rsidP="00A35694">
      <w:pPr>
        <w:widowControl w:val="0"/>
        <w:numPr>
          <w:ilvl w:val="0"/>
          <w:numId w:val="52"/>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35694">
        <w:rPr>
          <w:rFonts w:ascii="Times New Roman" w:eastAsia="Times New Roman" w:hAnsi="Times New Roman" w:cs="Times New Roman"/>
          <w:b/>
          <w:sz w:val="24"/>
          <w:szCs w:val="24"/>
          <w:lang w:eastAsia="ru-RU"/>
        </w:rPr>
        <w:t xml:space="preserve">ТРЕБОВАНИЯ К ГАРАНТИЙНЫМ ОБЯЗАТЕЛЬСТВАМ ОКАЗЫВАЕМЫХ УСЛУГ </w:t>
      </w:r>
    </w:p>
    <w:p w14:paraId="516F9183"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t>7.1.</w:t>
      </w:r>
      <w:r w:rsidRPr="00A35694">
        <w:rPr>
          <w:rFonts w:ascii="Times New Roman" w:hAnsi="Times New Roman" w:cs="Times New Roman"/>
          <w:sz w:val="24"/>
          <w:szCs w:val="24"/>
        </w:rPr>
        <w:tab/>
        <w:t>Срок предоставления гарантии на оказанные Услуги должен составлять со дня подписания Акта сдачи-приемки оказанных Услуг:</w:t>
      </w:r>
    </w:p>
    <w:p w14:paraId="402E394A"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на Услуги по ремонту и поставленные Исполнителем запасные части – не менее 6 (Шести) месяцев;</w:t>
      </w:r>
    </w:p>
    <w:p w14:paraId="48589889"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на Услуги по капитальному ремонту основных агрегатов – не менее 6 (Шести) месяцев;</w:t>
      </w:r>
    </w:p>
    <w:p w14:paraId="09E092A5"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t>–</w:t>
      </w:r>
      <w:r w:rsidRPr="00A35694">
        <w:rPr>
          <w:rFonts w:ascii="Times New Roman" w:hAnsi="Times New Roman" w:cs="Times New Roman"/>
          <w:sz w:val="24"/>
          <w:szCs w:val="24"/>
        </w:rPr>
        <w:tab/>
        <w:t xml:space="preserve">на выполнение кузовных работ и установленные в ходе этого запчасти – 6 (Шести) месяцев. </w:t>
      </w:r>
    </w:p>
    <w:p w14:paraId="07667360"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lastRenderedPageBreak/>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0064DC88" w14:textId="77777777" w:rsidR="00A35694" w:rsidRPr="00A35694" w:rsidRDefault="00A35694" w:rsidP="00A35694">
      <w:pPr>
        <w:pStyle w:val="ConsPlusNormal0"/>
        <w:tabs>
          <w:tab w:val="left" w:pos="1276"/>
        </w:tabs>
        <w:jc w:val="both"/>
        <w:rPr>
          <w:rFonts w:ascii="Times New Roman" w:hAnsi="Times New Roman" w:cs="Times New Roman"/>
          <w:sz w:val="24"/>
          <w:szCs w:val="24"/>
        </w:rPr>
      </w:pPr>
      <w:r w:rsidRPr="00A35694">
        <w:rPr>
          <w:rFonts w:ascii="Times New Roman" w:hAnsi="Times New Roman" w:cs="Times New Roman"/>
          <w:sz w:val="24"/>
          <w:szCs w:val="24"/>
        </w:rPr>
        <w:t xml:space="preserve">– на работы по ремонту электрооборудования – не менее 180 (Сто восемьдесят) дней или </w:t>
      </w:r>
      <w:r w:rsidRPr="00A35694">
        <w:rPr>
          <w:rFonts w:ascii="Times New Roman" w:hAnsi="Times New Roman" w:cs="Times New Roman"/>
          <w:sz w:val="24"/>
          <w:szCs w:val="24"/>
          <w:u w:val="single"/>
        </w:rPr>
        <w:t>60 000</w:t>
      </w:r>
      <w:r w:rsidRPr="00A35694">
        <w:rPr>
          <w:rFonts w:ascii="Times New Roman" w:hAnsi="Times New Roman" w:cs="Times New Roman"/>
          <w:sz w:val="24"/>
          <w:szCs w:val="24"/>
        </w:rPr>
        <w:t xml:space="preserve"> км. пробега (в зависимости от того, что наступит ранее).</w:t>
      </w:r>
    </w:p>
    <w:p w14:paraId="386CF8CA" w14:textId="77777777" w:rsidR="00A35694" w:rsidRPr="00A35694" w:rsidRDefault="00A35694" w:rsidP="00A35694">
      <w:pPr>
        <w:tabs>
          <w:tab w:val="left" w:pos="1276"/>
        </w:tabs>
        <w:spacing w:after="0" w:line="240" w:lineRule="auto"/>
        <w:ind w:right="-8" w:firstLine="709"/>
        <w:jc w:val="both"/>
        <w:rPr>
          <w:rFonts w:ascii="Times New Roman" w:hAnsi="Times New Roman" w:cs="Times New Roman"/>
          <w:sz w:val="24"/>
          <w:szCs w:val="24"/>
        </w:rPr>
      </w:pPr>
      <w:r w:rsidRPr="00A35694">
        <w:rPr>
          <w:rFonts w:ascii="Times New Roman" w:hAnsi="Times New Roman" w:cs="Times New Roman"/>
          <w:sz w:val="24"/>
          <w:szCs w:val="24"/>
        </w:rPr>
        <w:t>7.2.</w:t>
      </w:r>
      <w:r w:rsidRPr="00A35694">
        <w:rPr>
          <w:rFonts w:ascii="Times New Roman" w:hAnsi="Times New Roman" w:cs="Times New Roman"/>
          <w:sz w:val="24"/>
          <w:szCs w:val="24"/>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47913DBE" w14:textId="77777777" w:rsidR="00A35694" w:rsidRPr="00A35694" w:rsidRDefault="00A35694" w:rsidP="00A35694">
      <w:pPr>
        <w:pStyle w:val="af7"/>
        <w:tabs>
          <w:tab w:val="left" w:pos="1276"/>
        </w:tabs>
        <w:ind w:left="0" w:right="-8" w:firstLine="709"/>
        <w:jc w:val="both"/>
        <w:rPr>
          <w:rFonts w:ascii="Times New Roman" w:eastAsia="Calibri" w:hAnsi="Times New Roman"/>
          <w:sz w:val="24"/>
          <w:szCs w:val="24"/>
        </w:rPr>
      </w:pPr>
      <w:r w:rsidRPr="00A35694">
        <w:rPr>
          <w:rFonts w:ascii="Times New Roman" w:eastAsia="Calibri" w:hAnsi="Times New Roman"/>
          <w:sz w:val="24"/>
          <w:szCs w:val="24"/>
        </w:rPr>
        <w:t>7.3.</w:t>
      </w:r>
      <w:r w:rsidRPr="00A35694">
        <w:rPr>
          <w:rFonts w:ascii="Times New Roman" w:eastAsia="Calibri" w:hAnsi="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w:t>
      </w:r>
    </w:p>
    <w:p w14:paraId="29FA7A84" w14:textId="77777777" w:rsidR="00A35694" w:rsidRPr="00A35694" w:rsidRDefault="00A35694" w:rsidP="00A35694">
      <w:pPr>
        <w:tabs>
          <w:tab w:val="left" w:pos="1276"/>
        </w:tabs>
        <w:spacing w:after="0" w:line="240" w:lineRule="auto"/>
        <w:ind w:right="-8" w:firstLine="709"/>
        <w:jc w:val="both"/>
        <w:rPr>
          <w:rFonts w:ascii="Times New Roman" w:hAnsi="Times New Roman" w:cs="Times New Roman"/>
          <w:sz w:val="24"/>
          <w:szCs w:val="24"/>
        </w:rPr>
      </w:pPr>
      <w:r w:rsidRPr="00A35694">
        <w:rPr>
          <w:rFonts w:ascii="Times New Roman" w:hAnsi="Times New Roman" w:cs="Times New Roman"/>
          <w:sz w:val="24"/>
          <w:szCs w:val="24"/>
        </w:rPr>
        <w:t>7.4.</w:t>
      </w:r>
      <w:r w:rsidRPr="00A35694">
        <w:rPr>
          <w:rFonts w:ascii="Times New Roman" w:hAnsi="Times New Roman" w:cs="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093AE14A" w14:textId="77777777" w:rsidR="00A35694" w:rsidRPr="00A35694" w:rsidRDefault="00A35694" w:rsidP="00A35694">
      <w:pPr>
        <w:tabs>
          <w:tab w:val="left" w:pos="1276"/>
        </w:tabs>
        <w:spacing w:after="0" w:line="240" w:lineRule="auto"/>
        <w:ind w:right="-8" w:firstLine="709"/>
        <w:jc w:val="both"/>
        <w:rPr>
          <w:rFonts w:ascii="Times New Roman" w:hAnsi="Times New Roman" w:cs="Times New Roman"/>
          <w:sz w:val="24"/>
          <w:szCs w:val="24"/>
        </w:rPr>
      </w:pPr>
      <w:r w:rsidRPr="00A35694">
        <w:rPr>
          <w:rFonts w:ascii="Times New Roman" w:hAnsi="Times New Roman" w:cs="Times New Roman"/>
          <w:sz w:val="24"/>
          <w:szCs w:val="24"/>
        </w:rPr>
        <w:t>7.5.</w:t>
      </w:r>
      <w:r w:rsidRPr="00A35694">
        <w:rPr>
          <w:rFonts w:ascii="Times New Roman" w:hAnsi="Times New Roman" w:cs="Times New Roman"/>
          <w:sz w:val="24"/>
          <w:szCs w:val="24"/>
        </w:rPr>
        <w:tab/>
        <w:t xml:space="preserve">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32E1845D" w14:textId="77777777" w:rsidR="00A35694" w:rsidRPr="00A35694" w:rsidRDefault="00A35694" w:rsidP="00A35694">
      <w:pPr>
        <w:tabs>
          <w:tab w:val="left" w:pos="1276"/>
        </w:tabs>
        <w:spacing w:after="0" w:line="240" w:lineRule="auto"/>
        <w:ind w:right="-8" w:firstLine="709"/>
        <w:jc w:val="both"/>
        <w:rPr>
          <w:rFonts w:ascii="Times New Roman" w:hAnsi="Times New Roman" w:cs="Times New Roman"/>
          <w:sz w:val="24"/>
          <w:szCs w:val="24"/>
        </w:rPr>
      </w:pPr>
      <w:r w:rsidRPr="00A35694">
        <w:rPr>
          <w:rFonts w:ascii="Times New Roman" w:hAnsi="Times New Roman" w:cs="Times New Roman"/>
          <w:sz w:val="24"/>
          <w:szCs w:val="24"/>
        </w:rPr>
        <w:t xml:space="preserve">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w:t>
      </w:r>
      <w:proofErr w:type="gramStart"/>
      <w:r w:rsidRPr="00A35694">
        <w:rPr>
          <w:rFonts w:ascii="Times New Roman" w:hAnsi="Times New Roman" w:cs="Times New Roman"/>
          <w:sz w:val="24"/>
          <w:szCs w:val="24"/>
        </w:rPr>
        <w:t>работ</w:t>
      </w:r>
      <w:proofErr w:type="gramEnd"/>
      <w:r w:rsidRPr="00A35694">
        <w:rPr>
          <w:rFonts w:ascii="Times New Roman" w:hAnsi="Times New Roman" w:cs="Times New Roman"/>
          <w:sz w:val="24"/>
          <w:szCs w:val="24"/>
        </w:rPr>
        <w:t xml:space="preserve"> на которые распространяется действие сертификата.</w:t>
      </w:r>
    </w:p>
    <w:p w14:paraId="109FAB45" w14:textId="77777777" w:rsidR="00A35694" w:rsidRPr="00A35694" w:rsidRDefault="00A35694" w:rsidP="00A35694">
      <w:pPr>
        <w:pStyle w:val="af7"/>
        <w:numPr>
          <w:ilvl w:val="0"/>
          <w:numId w:val="52"/>
        </w:numPr>
        <w:spacing w:before="240" w:after="120" w:line="240" w:lineRule="auto"/>
        <w:ind w:left="357" w:hanging="357"/>
        <w:contextualSpacing w:val="0"/>
        <w:jc w:val="center"/>
        <w:rPr>
          <w:rFonts w:ascii="Times New Roman" w:hAnsi="Times New Roman"/>
          <w:b/>
          <w:sz w:val="24"/>
          <w:szCs w:val="24"/>
        </w:rPr>
      </w:pPr>
      <w:r w:rsidRPr="00A35694">
        <w:rPr>
          <w:rFonts w:ascii="Times New Roman" w:hAnsi="Times New Roman"/>
          <w:b/>
          <w:sz w:val="24"/>
          <w:szCs w:val="24"/>
        </w:rPr>
        <w:t>СПЕЦИАЛЬНЫЕ ТРЕБОВАНИЯ</w:t>
      </w:r>
    </w:p>
    <w:p w14:paraId="587A347B" w14:textId="77777777" w:rsidR="00A35694" w:rsidRPr="00A35694" w:rsidRDefault="00A35694" w:rsidP="00A35694">
      <w:pPr>
        <w:spacing w:after="0" w:line="240" w:lineRule="auto"/>
        <w:ind w:firstLine="357"/>
        <w:jc w:val="both"/>
        <w:rPr>
          <w:rFonts w:ascii="Times New Roman" w:eastAsia="Times New Roman" w:hAnsi="Times New Roman" w:cs="Times New Roman"/>
          <w:sz w:val="24"/>
          <w:szCs w:val="24"/>
          <w:lang w:val="en-US" w:eastAsia="ru-RU"/>
        </w:rPr>
      </w:pPr>
      <w:r w:rsidRPr="00A35694">
        <w:rPr>
          <w:rFonts w:ascii="Times New Roman" w:eastAsia="Times New Roman" w:hAnsi="Times New Roman" w:cs="Times New Roman"/>
          <w:sz w:val="24"/>
          <w:szCs w:val="24"/>
          <w:lang w:eastAsia="ru-RU"/>
        </w:rPr>
        <w:t>Не установлены</w:t>
      </w:r>
      <w:r w:rsidRPr="00A35694">
        <w:rPr>
          <w:rFonts w:ascii="Times New Roman" w:eastAsia="Times New Roman" w:hAnsi="Times New Roman" w:cs="Times New Roman"/>
          <w:sz w:val="24"/>
          <w:szCs w:val="24"/>
          <w:lang w:val="en-US" w:eastAsia="ru-RU"/>
        </w:rPr>
        <w:t>.</w:t>
      </w:r>
    </w:p>
    <w:p w14:paraId="633C3849" w14:textId="77777777" w:rsidR="00A35694" w:rsidRPr="00A35694" w:rsidRDefault="00A35694" w:rsidP="00A35694">
      <w:pPr>
        <w:pStyle w:val="af7"/>
        <w:numPr>
          <w:ilvl w:val="0"/>
          <w:numId w:val="52"/>
        </w:numPr>
        <w:spacing w:before="240" w:after="120" w:line="240" w:lineRule="auto"/>
        <w:ind w:left="357" w:hanging="357"/>
        <w:contextualSpacing w:val="0"/>
        <w:jc w:val="center"/>
        <w:rPr>
          <w:rFonts w:ascii="Times New Roman" w:hAnsi="Times New Roman"/>
          <w:b/>
          <w:sz w:val="24"/>
          <w:szCs w:val="24"/>
        </w:rPr>
      </w:pPr>
      <w:r w:rsidRPr="00A35694">
        <w:rPr>
          <w:rFonts w:ascii="Times New Roman" w:hAnsi="Times New Roman"/>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A35694" w:rsidRPr="00A35694" w14:paraId="4EC2A707" w14:textId="77777777" w:rsidTr="00FB279C">
        <w:trPr>
          <w:trHeight w:val="671"/>
        </w:trPr>
        <w:tc>
          <w:tcPr>
            <w:tcW w:w="1701" w:type="dxa"/>
            <w:vAlign w:val="center"/>
          </w:tcPr>
          <w:p w14:paraId="18482E0D" w14:textId="77777777" w:rsidR="00A35694" w:rsidRPr="00A35694" w:rsidRDefault="00A35694" w:rsidP="00FB279C">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Номер приложения</w:t>
            </w:r>
          </w:p>
        </w:tc>
        <w:tc>
          <w:tcPr>
            <w:tcW w:w="6237" w:type="dxa"/>
            <w:vAlign w:val="center"/>
          </w:tcPr>
          <w:p w14:paraId="241B60EC" w14:textId="77777777" w:rsidR="00A35694" w:rsidRPr="00A35694" w:rsidRDefault="00A35694" w:rsidP="00FB279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Наименование приложения</w:t>
            </w:r>
          </w:p>
        </w:tc>
        <w:tc>
          <w:tcPr>
            <w:tcW w:w="1701" w:type="dxa"/>
            <w:vAlign w:val="center"/>
          </w:tcPr>
          <w:p w14:paraId="4961FA0D" w14:textId="77777777" w:rsidR="00A35694" w:rsidRPr="00A35694" w:rsidRDefault="00A35694" w:rsidP="00FB27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Номер страницы</w:t>
            </w:r>
          </w:p>
        </w:tc>
      </w:tr>
      <w:tr w:rsidR="00A35694" w:rsidRPr="00A35694" w14:paraId="4202C2F5" w14:textId="77777777" w:rsidTr="00FB279C">
        <w:trPr>
          <w:trHeight w:val="270"/>
        </w:trPr>
        <w:tc>
          <w:tcPr>
            <w:tcW w:w="1701" w:type="dxa"/>
            <w:vAlign w:val="center"/>
          </w:tcPr>
          <w:p w14:paraId="1C8E9D5F" w14:textId="77777777" w:rsidR="00A35694" w:rsidRPr="00A35694" w:rsidRDefault="00A35694" w:rsidP="00FB279C">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1</w:t>
            </w:r>
          </w:p>
        </w:tc>
        <w:tc>
          <w:tcPr>
            <w:tcW w:w="6237" w:type="dxa"/>
            <w:vAlign w:val="center"/>
          </w:tcPr>
          <w:p w14:paraId="26381995" w14:textId="77777777" w:rsidR="00A35694" w:rsidRPr="00A35694" w:rsidRDefault="00A35694" w:rsidP="00FB27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35694">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513A3B53" w14:textId="386ED36A" w:rsidR="00A35694" w:rsidRPr="00A35694" w:rsidRDefault="00A35694" w:rsidP="00FB27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35694" w:rsidRPr="00A35694" w14:paraId="7D512BF4" w14:textId="77777777" w:rsidTr="00FB279C">
        <w:trPr>
          <w:trHeight w:val="505"/>
        </w:trPr>
        <w:tc>
          <w:tcPr>
            <w:tcW w:w="1701" w:type="dxa"/>
            <w:vAlign w:val="center"/>
          </w:tcPr>
          <w:p w14:paraId="7EFE08BE" w14:textId="77777777" w:rsidR="00A35694" w:rsidRPr="00A35694" w:rsidRDefault="00A35694" w:rsidP="00FB279C">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35694">
              <w:rPr>
                <w:rFonts w:ascii="Times New Roman" w:hAnsi="Times New Roman" w:cs="Times New Roman"/>
                <w:sz w:val="24"/>
                <w:szCs w:val="24"/>
              </w:rPr>
              <w:t>2</w:t>
            </w:r>
          </w:p>
        </w:tc>
        <w:tc>
          <w:tcPr>
            <w:tcW w:w="6237" w:type="dxa"/>
            <w:vAlign w:val="center"/>
          </w:tcPr>
          <w:p w14:paraId="72A255C2" w14:textId="77777777" w:rsidR="00A35694" w:rsidRPr="00A35694" w:rsidRDefault="00A35694" w:rsidP="00FB27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5694">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8C0F3AD" w14:textId="0EB15D22" w:rsidR="00A35694" w:rsidRPr="00A35694" w:rsidRDefault="00A35694" w:rsidP="00FB27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2E10365D" w14:textId="77777777" w:rsidR="00A35694" w:rsidRPr="00A35694"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3F02580A" w14:textId="77777777" w:rsidR="00A35694" w:rsidRPr="00A35694"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2D0D178D" w14:textId="77777777" w:rsidR="00A35694" w:rsidRDefault="00A35694" w:rsidP="00A35694">
      <w:pPr>
        <w:ind w:right="23"/>
        <w:rPr>
          <w:rFonts w:ascii="Times New Roman" w:hAnsi="Times New Roman"/>
        </w:rPr>
      </w:pPr>
    </w:p>
    <w:p w14:paraId="32590797" w14:textId="77777777" w:rsidR="00A35694" w:rsidRPr="003E2CA1"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1C8506BF" w14:textId="77777777" w:rsidR="00A35694" w:rsidRPr="003E2CA1"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36608D87" w14:textId="77777777" w:rsidR="00A35694" w:rsidRPr="003E2CA1"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787AFA68" w14:textId="77777777" w:rsidR="00A35694" w:rsidRPr="003E2CA1"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0DEEBD37" w14:textId="77777777" w:rsidR="00A35694"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41EE7283" w14:textId="77777777" w:rsidR="00A35694" w:rsidRDefault="00A35694" w:rsidP="00A35694">
      <w:pPr>
        <w:spacing w:after="0" w:line="240" w:lineRule="auto"/>
        <w:ind w:left="5664" w:firstLine="715"/>
        <w:rPr>
          <w:rFonts w:ascii="Times New Roman" w:eastAsia="Times New Roman" w:hAnsi="Times New Roman" w:cs="Times New Roman"/>
          <w:sz w:val="24"/>
          <w:szCs w:val="24"/>
          <w:lang w:eastAsia="ru-RU"/>
        </w:rPr>
      </w:pPr>
    </w:p>
    <w:p w14:paraId="20E56523" w14:textId="1ADD96CA" w:rsidR="00A35694" w:rsidRPr="003E2CA1" w:rsidRDefault="00A35694" w:rsidP="00A35694">
      <w:pPr>
        <w:spacing w:after="0" w:line="240" w:lineRule="auto"/>
        <w:ind w:left="5664" w:firstLine="715"/>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Приложение № 1 к ТЗ</w:t>
      </w:r>
    </w:p>
    <w:p w14:paraId="1B65C536" w14:textId="77777777" w:rsidR="00A35694" w:rsidRPr="003E2CA1" w:rsidRDefault="00A35694" w:rsidP="00A35694">
      <w:pPr>
        <w:spacing w:after="0" w:line="240" w:lineRule="auto"/>
        <w:ind w:left="5664" w:firstLine="708"/>
        <w:rPr>
          <w:rFonts w:ascii="Times New Roman" w:eastAsia="Times New Roman" w:hAnsi="Times New Roman" w:cs="Times New Roman"/>
          <w:sz w:val="24"/>
          <w:szCs w:val="24"/>
          <w:lang w:eastAsia="ru-RU"/>
        </w:rPr>
      </w:pPr>
    </w:p>
    <w:p w14:paraId="2A4B65C3" w14:textId="77777777" w:rsidR="00A35694" w:rsidRPr="003E2CA1" w:rsidRDefault="00A35694" w:rsidP="00A35694">
      <w:pPr>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i/>
          <w:sz w:val="24"/>
          <w:szCs w:val="24"/>
          <w:lang w:eastAsia="ru-RU"/>
        </w:rPr>
        <w:t>Приложение в формате ексель</w:t>
      </w:r>
    </w:p>
    <w:p w14:paraId="298BA5B6" w14:textId="77777777" w:rsidR="00A35694" w:rsidRPr="003E2CA1" w:rsidRDefault="00A35694" w:rsidP="00A35694">
      <w:pPr>
        <w:spacing w:after="0" w:line="240" w:lineRule="auto"/>
        <w:ind w:left="4678" w:firstLine="1701"/>
        <w:jc w:val="center"/>
        <w:rPr>
          <w:rFonts w:ascii="Times New Roman" w:eastAsia="Times New Roman" w:hAnsi="Times New Roman" w:cs="Times New Roman"/>
          <w:sz w:val="24"/>
          <w:szCs w:val="24"/>
          <w:lang w:eastAsia="ru-RU"/>
        </w:rPr>
      </w:pPr>
    </w:p>
    <w:p w14:paraId="6D60EF9C"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AD5323A"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FF4ACF8"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089C6E07"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7435C467"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DBC96A8"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56EC92F5"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CCE985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2CB84669"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471F214"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260AB21"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2191DDDE"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73F94F0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E5AE23E"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FA63EAA"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67BEC6F0"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CE2D475"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4FD5C3A"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6C80119"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01DF08BB"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645EAFF2"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F90B1BB"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0CFF231C"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2F2AA49"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227B8671"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77E1614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C5EFFC0"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03861988"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A8E3366"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C56A459"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2EBD16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BCE66C5"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58494611"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A35694" w:rsidRPr="00E72BB7" w14:paraId="5A690241" w14:textId="77777777" w:rsidTr="00FB279C">
        <w:tc>
          <w:tcPr>
            <w:tcW w:w="4390" w:type="dxa"/>
          </w:tcPr>
          <w:p w14:paraId="6A1436C8" w14:textId="77777777" w:rsidR="00A35694" w:rsidRPr="00E72BB7" w:rsidRDefault="00A35694" w:rsidP="00FB279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24869759" w14:textId="77777777" w:rsidR="00A35694" w:rsidRPr="00E72BB7" w:rsidRDefault="00A35694" w:rsidP="00FB279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A35694" w:rsidRPr="00E72BB7" w14:paraId="3A5104B6" w14:textId="77777777" w:rsidTr="00FB279C">
        <w:tc>
          <w:tcPr>
            <w:tcW w:w="4390" w:type="dxa"/>
          </w:tcPr>
          <w:p w14:paraId="0988580D"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EA6956E" w14:textId="77777777" w:rsidR="00A35694" w:rsidRDefault="00A35694" w:rsidP="00FB27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67BF8B54"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A35694" w:rsidRPr="00E72BB7" w14:paraId="6CB74A2A" w14:textId="77777777" w:rsidTr="00FB279C">
        <w:tc>
          <w:tcPr>
            <w:tcW w:w="4390" w:type="dxa"/>
          </w:tcPr>
          <w:p w14:paraId="512E82DF"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Pr>
                <w:rFonts w:ascii="Times New Roman" w:hAnsi="Times New Roman" w:cs="Times New Roman"/>
              </w:rPr>
              <w:t xml:space="preserve"> Ефимова</w:t>
            </w:r>
            <w:proofErr w:type="gramEnd"/>
            <w:r>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005F8D2B"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p>
        </w:tc>
      </w:tr>
      <w:tr w:rsidR="00A35694" w:rsidRPr="00E72BB7" w14:paraId="2233D2F7" w14:textId="77777777" w:rsidTr="00FB279C">
        <w:tc>
          <w:tcPr>
            <w:tcW w:w="4390" w:type="dxa"/>
          </w:tcPr>
          <w:p w14:paraId="4EA51928"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2EC2EAF9" w14:textId="77777777" w:rsidR="00A35694" w:rsidRDefault="00A35694" w:rsidP="00FB27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06BD2B53"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sidRPr="00F267E2">
              <w:rPr>
                <w:rFonts w:ascii="Times New Roman" w:eastAsia="Times New Roman" w:hAnsi="Times New Roman" w:cs="Times New Roman"/>
                <w:sz w:val="24"/>
                <w:szCs w:val="24"/>
                <w:vertAlign w:val="superscript"/>
                <w:lang w:eastAsia="ru-RU"/>
              </w:rPr>
              <w:t>(подпись, фамилия, инициалы)</w:t>
            </w:r>
          </w:p>
        </w:tc>
      </w:tr>
      <w:tr w:rsidR="00A35694" w:rsidRPr="00E72BB7" w14:paraId="36ED1CF3" w14:textId="77777777" w:rsidTr="00FB279C">
        <w:tc>
          <w:tcPr>
            <w:tcW w:w="4390" w:type="dxa"/>
          </w:tcPr>
          <w:p w14:paraId="39310FF8" w14:textId="77777777" w:rsidR="00A35694" w:rsidRPr="00E72BB7" w:rsidRDefault="00A35694" w:rsidP="00FB279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A3E6673" w14:textId="77777777" w:rsidR="00A35694" w:rsidRPr="00E72BB7" w:rsidRDefault="00A35694" w:rsidP="00FB279C">
            <w:pPr>
              <w:spacing w:after="0" w:line="240" w:lineRule="auto"/>
              <w:jc w:val="center"/>
              <w:rPr>
                <w:rFonts w:ascii="Times New Roman" w:eastAsia="Times New Roman" w:hAnsi="Times New Roman" w:cs="Times New Roman"/>
                <w:sz w:val="24"/>
                <w:szCs w:val="24"/>
                <w:vertAlign w:val="superscript"/>
                <w:lang w:eastAsia="ru-RU"/>
              </w:rPr>
            </w:pPr>
          </w:p>
        </w:tc>
      </w:tr>
      <w:tr w:rsidR="00A35694" w:rsidRPr="0034509E" w14:paraId="04E4B39C" w14:textId="77777777" w:rsidTr="00FB279C">
        <w:tc>
          <w:tcPr>
            <w:tcW w:w="4390" w:type="dxa"/>
          </w:tcPr>
          <w:p w14:paraId="417C6195" w14:textId="77777777" w:rsidR="00A35694" w:rsidRPr="00E72BB7" w:rsidRDefault="00A35694" w:rsidP="00FB279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BB859A8" w14:textId="77777777" w:rsidR="00A35694" w:rsidRPr="00E72BB7" w:rsidRDefault="00A35694" w:rsidP="00FB279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A547BA4" w14:textId="77777777" w:rsidR="00A35694" w:rsidRDefault="00A35694" w:rsidP="00FB279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261814DA" w14:textId="77777777" w:rsidR="00A35694" w:rsidRPr="0034509E" w:rsidRDefault="00A35694" w:rsidP="00FB279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5F7212EE"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364D242E"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871CBE2"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50A76867"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415D2650"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2D939E4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1868637F" w14:textId="77777777" w:rsidR="00A35694" w:rsidRPr="003E2CA1" w:rsidRDefault="00A35694" w:rsidP="00A35694">
      <w:pPr>
        <w:spacing w:after="0" w:line="240" w:lineRule="auto"/>
        <w:ind w:left="4678" w:firstLine="1701"/>
        <w:rPr>
          <w:rFonts w:ascii="Times New Roman" w:eastAsia="Times New Roman" w:hAnsi="Times New Roman" w:cs="Times New Roman"/>
          <w:sz w:val="24"/>
          <w:szCs w:val="24"/>
          <w:lang w:eastAsia="ru-RU"/>
        </w:rPr>
      </w:pPr>
    </w:p>
    <w:p w14:paraId="77BDB7A1" w14:textId="77777777" w:rsidR="00A35694" w:rsidRPr="003E2CA1" w:rsidRDefault="00A35694" w:rsidP="00A35694">
      <w:pPr>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Приложение № 2 к ТЗ</w:t>
      </w:r>
    </w:p>
    <w:p w14:paraId="443A9A0B" w14:textId="77777777" w:rsidR="00A35694" w:rsidRPr="003E2CA1" w:rsidRDefault="00A35694" w:rsidP="00A35694">
      <w:pPr>
        <w:spacing w:after="0" w:line="240" w:lineRule="auto"/>
        <w:ind w:right="1983"/>
        <w:rPr>
          <w:rFonts w:ascii="Times New Roman" w:eastAsia="Times New Roman" w:hAnsi="Times New Roman" w:cs="Times New Roman"/>
          <w:i/>
          <w:sz w:val="24"/>
          <w:szCs w:val="24"/>
          <w:lang w:eastAsia="ru-RU"/>
        </w:rPr>
      </w:pPr>
      <w:r w:rsidRPr="003E2CA1">
        <w:rPr>
          <w:rFonts w:ascii="Times New Roman" w:eastAsia="Times New Roman" w:hAnsi="Times New Roman" w:cs="Times New Roman"/>
          <w:i/>
          <w:sz w:val="24"/>
          <w:szCs w:val="24"/>
          <w:lang w:eastAsia="ru-RU"/>
        </w:rPr>
        <w:t>Примерная форма</w:t>
      </w:r>
    </w:p>
    <w:p w14:paraId="173469E5" w14:textId="77777777" w:rsidR="00A35694" w:rsidRPr="003E2CA1" w:rsidRDefault="00A35694" w:rsidP="00A35694">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Заявка</w:t>
      </w:r>
    </w:p>
    <w:p w14:paraId="50CF3E1F" w14:textId="77777777" w:rsidR="00A35694" w:rsidRPr="003E2CA1" w:rsidRDefault="00A35694" w:rsidP="00A35694">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 xml:space="preserve">на оказание услуг по техническому обслуживанию и ремонту </w:t>
      </w:r>
    </w:p>
    <w:p w14:paraId="398F137D" w14:textId="77777777" w:rsidR="00A35694" w:rsidRPr="003E2CA1" w:rsidRDefault="00A35694" w:rsidP="00A35694">
      <w:pPr>
        <w:widowControl w:val="0"/>
        <w:suppressAutoHyphens/>
        <w:spacing w:after="0" w:line="240" w:lineRule="auto"/>
        <w:jc w:val="center"/>
        <w:rPr>
          <w:rFonts w:ascii="Times New Roman" w:eastAsia="Times New Roman" w:hAnsi="Times New Roman" w:cs="Times New Roman"/>
          <w:b/>
          <w:sz w:val="24"/>
          <w:szCs w:val="24"/>
          <w:lang w:eastAsia="ar-SA"/>
        </w:rPr>
      </w:pPr>
    </w:p>
    <w:p w14:paraId="40EB6F49" w14:textId="77777777" w:rsidR="00A35694" w:rsidRPr="003E2CA1" w:rsidRDefault="00A35694" w:rsidP="00A35694">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 ___ от «____» ______________ 20__ г.</w:t>
      </w:r>
    </w:p>
    <w:p w14:paraId="23192B4C" w14:textId="77777777" w:rsidR="00A35694" w:rsidRPr="003E2CA1" w:rsidRDefault="00A35694" w:rsidP="00A35694">
      <w:pPr>
        <w:widowControl w:val="0"/>
        <w:suppressAutoHyphens/>
        <w:spacing w:after="0" w:line="240" w:lineRule="auto"/>
        <w:jc w:val="center"/>
        <w:rPr>
          <w:rFonts w:ascii="Times New Roman" w:eastAsia="Times New Roman" w:hAnsi="Times New Roman" w:cs="Times New Roman"/>
          <w:sz w:val="24"/>
          <w:szCs w:val="24"/>
          <w:lang w:eastAsia="ar-SA"/>
        </w:rPr>
      </w:pPr>
    </w:p>
    <w:p w14:paraId="179ECC0B" w14:textId="77777777" w:rsidR="00A35694" w:rsidRPr="003E2CA1" w:rsidRDefault="00A35694" w:rsidP="00A35694">
      <w:pPr>
        <w:spacing w:after="0" w:line="240" w:lineRule="auto"/>
        <w:ind w:firstLine="709"/>
        <w:jc w:val="both"/>
        <w:rPr>
          <w:rFonts w:ascii="Times New Roman" w:eastAsia="Times New Roman" w:hAnsi="Times New Roman" w:cs="Times New Roman"/>
          <w:sz w:val="24"/>
          <w:szCs w:val="24"/>
          <w:u w:val="single"/>
          <w:lang w:eastAsia="ar-SA"/>
        </w:rPr>
      </w:pPr>
      <w:r w:rsidRPr="003E2CA1">
        <w:rPr>
          <w:rFonts w:ascii="Times New Roman" w:eastAsia="Times New Roman" w:hAnsi="Times New Roman" w:cs="Times New Roman"/>
          <w:b/>
          <w:sz w:val="24"/>
          <w:szCs w:val="24"/>
          <w:lang w:eastAsia="ar-SA"/>
        </w:rPr>
        <w:t>Заказчик</w:t>
      </w:r>
      <w:r w:rsidRPr="003E2CA1">
        <w:rPr>
          <w:rFonts w:ascii="Times New Roman" w:eastAsia="Times New Roman" w:hAnsi="Times New Roman" w:cs="Times New Roman"/>
          <w:sz w:val="24"/>
          <w:szCs w:val="24"/>
          <w:lang w:eastAsia="ar-SA"/>
        </w:rPr>
        <w:t xml:space="preserve">: </w:t>
      </w:r>
      <w:r w:rsidRPr="003E2CA1">
        <w:rPr>
          <w:rFonts w:ascii="Times New Roman" w:eastAsia="Times New Roman" w:hAnsi="Times New Roman" w:cs="Times New Roman"/>
          <w:sz w:val="24"/>
          <w:szCs w:val="24"/>
          <w:lang w:eastAsia="ru-RU"/>
        </w:rPr>
        <w:t>УФПС г. Москвы АО «Почта России»</w:t>
      </w:r>
    </w:p>
    <w:p w14:paraId="420675C6" w14:textId="77777777" w:rsidR="00A35694" w:rsidRPr="003E2CA1" w:rsidRDefault="00A35694" w:rsidP="00A35694">
      <w:pPr>
        <w:spacing w:after="0" w:line="240" w:lineRule="auto"/>
        <w:ind w:firstLine="709"/>
        <w:rPr>
          <w:rFonts w:ascii="Times New Roman" w:eastAsia="Times New Roman" w:hAnsi="Times New Roman" w:cs="Times New Roman"/>
          <w:sz w:val="24"/>
          <w:szCs w:val="24"/>
          <w:u w:val="single"/>
          <w:lang w:eastAsia="ar-SA"/>
        </w:rPr>
      </w:pPr>
    </w:p>
    <w:tbl>
      <w:tblPr>
        <w:tblStyle w:val="65"/>
        <w:tblW w:w="0" w:type="auto"/>
        <w:tblInd w:w="741" w:type="dxa"/>
        <w:tblLook w:val="04A0" w:firstRow="1" w:lastRow="0" w:firstColumn="1" w:lastColumn="0" w:noHBand="0" w:noVBand="1"/>
      </w:tblPr>
      <w:tblGrid>
        <w:gridCol w:w="2362"/>
        <w:gridCol w:w="6241"/>
      </w:tblGrid>
      <w:tr w:rsidR="00A35694" w:rsidRPr="003E2CA1" w14:paraId="38004FC6" w14:textId="77777777" w:rsidTr="00FB279C">
        <w:tc>
          <w:tcPr>
            <w:tcW w:w="2362" w:type="dxa"/>
          </w:tcPr>
          <w:p w14:paraId="0CE0F41D" w14:textId="77777777" w:rsidR="00A35694" w:rsidRPr="003E2CA1" w:rsidRDefault="00A35694" w:rsidP="00FB279C">
            <w:pPr>
              <w:jc w:val="both"/>
              <w:rPr>
                <w:rFonts w:ascii="Times New Roman" w:hAnsi="Times New Roman"/>
                <w:sz w:val="24"/>
                <w:szCs w:val="24"/>
              </w:rPr>
            </w:pPr>
            <w:r w:rsidRPr="003E2CA1">
              <w:rPr>
                <w:rFonts w:ascii="Times New Roman" w:hAnsi="Times New Roman"/>
                <w:sz w:val="24"/>
                <w:szCs w:val="24"/>
              </w:rPr>
              <w:t>Марка, модель</w:t>
            </w:r>
          </w:p>
        </w:tc>
        <w:tc>
          <w:tcPr>
            <w:tcW w:w="6241" w:type="dxa"/>
          </w:tcPr>
          <w:p w14:paraId="2D01C571" w14:textId="77777777" w:rsidR="00A35694" w:rsidRPr="003E2CA1" w:rsidRDefault="00A35694" w:rsidP="00FB279C">
            <w:pPr>
              <w:jc w:val="both"/>
              <w:rPr>
                <w:rFonts w:ascii="Times New Roman" w:hAnsi="Times New Roman"/>
                <w:sz w:val="24"/>
                <w:szCs w:val="24"/>
              </w:rPr>
            </w:pPr>
          </w:p>
        </w:tc>
      </w:tr>
      <w:tr w:rsidR="00A35694" w:rsidRPr="003E2CA1" w14:paraId="3E16D1D5" w14:textId="77777777" w:rsidTr="00FB279C">
        <w:tc>
          <w:tcPr>
            <w:tcW w:w="2362" w:type="dxa"/>
          </w:tcPr>
          <w:p w14:paraId="7F0142F5" w14:textId="77777777" w:rsidR="00A35694" w:rsidRPr="003E2CA1" w:rsidRDefault="00A35694" w:rsidP="00FB279C">
            <w:pPr>
              <w:jc w:val="both"/>
              <w:rPr>
                <w:rFonts w:ascii="Times New Roman" w:hAnsi="Times New Roman"/>
                <w:sz w:val="24"/>
                <w:szCs w:val="24"/>
              </w:rPr>
            </w:pPr>
            <w:r w:rsidRPr="003E2CA1">
              <w:rPr>
                <w:rFonts w:ascii="Times New Roman" w:hAnsi="Times New Roman"/>
                <w:sz w:val="24"/>
                <w:szCs w:val="24"/>
              </w:rPr>
              <w:t>Гос. номер</w:t>
            </w:r>
          </w:p>
        </w:tc>
        <w:tc>
          <w:tcPr>
            <w:tcW w:w="6241" w:type="dxa"/>
          </w:tcPr>
          <w:p w14:paraId="6E729DA6" w14:textId="77777777" w:rsidR="00A35694" w:rsidRPr="003E2CA1" w:rsidRDefault="00A35694" w:rsidP="00FB279C">
            <w:pPr>
              <w:jc w:val="both"/>
              <w:rPr>
                <w:rFonts w:ascii="Times New Roman" w:hAnsi="Times New Roman"/>
                <w:sz w:val="24"/>
                <w:szCs w:val="24"/>
              </w:rPr>
            </w:pPr>
          </w:p>
        </w:tc>
      </w:tr>
      <w:tr w:rsidR="00A35694" w:rsidRPr="003E2CA1" w14:paraId="5D46C4F4" w14:textId="77777777" w:rsidTr="00FB279C">
        <w:tc>
          <w:tcPr>
            <w:tcW w:w="2362" w:type="dxa"/>
          </w:tcPr>
          <w:p w14:paraId="0C7C9AD8" w14:textId="77777777" w:rsidR="00A35694" w:rsidRPr="003E2CA1" w:rsidRDefault="00A35694" w:rsidP="00FB279C">
            <w:pPr>
              <w:jc w:val="both"/>
              <w:rPr>
                <w:rFonts w:ascii="Times New Roman" w:hAnsi="Times New Roman"/>
                <w:sz w:val="24"/>
                <w:szCs w:val="24"/>
              </w:rPr>
            </w:pPr>
            <w:r w:rsidRPr="003E2CA1">
              <w:rPr>
                <w:rFonts w:ascii="Times New Roman" w:hAnsi="Times New Roman"/>
                <w:sz w:val="24"/>
                <w:szCs w:val="24"/>
                <w:lang w:val="en-US"/>
              </w:rPr>
              <w:t>VIN</w:t>
            </w:r>
          </w:p>
        </w:tc>
        <w:tc>
          <w:tcPr>
            <w:tcW w:w="6241" w:type="dxa"/>
          </w:tcPr>
          <w:p w14:paraId="234D085E" w14:textId="77777777" w:rsidR="00A35694" w:rsidRPr="003E2CA1" w:rsidRDefault="00A35694" w:rsidP="00FB279C">
            <w:pPr>
              <w:jc w:val="both"/>
              <w:rPr>
                <w:rFonts w:ascii="Times New Roman" w:hAnsi="Times New Roman"/>
                <w:sz w:val="24"/>
                <w:szCs w:val="24"/>
              </w:rPr>
            </w:pPr>
          </w:p>
        </w:tc>
      </w:tr>
      <w:tr w:rsidR="00A35694" w:rsidRPr="003E2CA1" w14:paraId="1D1C881E" w14:textId="77777777" w:rsidTr="00FB279C">
        <w:tc>
          <w:tcPr>
            <w:tcW w:w="2362" w:type="dxa"/>
          </w:tcPr>
          <w:p w14:paraId="7EFEB76D" w14:textId="77777777" w:rsidR="00A35694" w:rsidRPr="003E2CA1" w:rsidRDefault="00A35694" w:rsidP="00FB279C">
            <w:pPr>
              <w:jc w:val="both"/>
              <w:rPr>
                <w:rFonts w:ascii="Times New Roman" w:hAnsi="Times New Roman"/>
                <w:sz w:val="24"/>
                <w:szCs w:val="24"/>
              </w:rPr>
            </w:pPr>
            <w:r w:rsidRPr="003E2CA1">
              <w:rPr>
                <w:rFonts w:ascii="Times New Roman" w:hAnsi="Times New Roman"/>
                <w:sz w:val="24"/>
                <w:szCs w:val="24"/>
              </w:rPr>
              <w:t>Пробег</w:t>
            </w:r>
          </w:p>
        </w:tc>
        <w:tc>
          <w:tcPr>
            <w:tcW w:w="6241" w:type="dxa"/>
          </w:tcPr>
          <w:p w14:paraId="0CCFDB4B" w14:textId="77777777" w:rsidR="00A35694" w:rsidRPr="003E2CA1" w:rsidRDefault="00A35694" w:rsidP="00FB279C">
            <w:pPr>
              <w:jc w:val="both"/>
              <w:rPr>
                <w:rFonts w:ascii="Times New Roman" w:hAnsi="Times New Roman"/>
                <w:sz w:val="24"/>
                <w:szCs w:val="24"/>
              </w:rPr>
            </w:pPr>
          </w:p>
        </w:tc>
      </w:tr>
      <w:tr w:rsidR="00A35694" w:rsidRPr="003E2CA1" w14:paraId="0E6258ED" w14:textId="77777777" w:rsidTr="00FB279C">
        <w:tc>
          <w:tcPr>
            <w:tcW w:w="2362" w:type="dxa"/>
          </w:tcPr>
          <w:p w14:paraId="6A9E9F64" w14:textId="77777777" w:rsidR="00A35694" w:rsidRPr="003E2CA1" w:rsidRDefault="00A35694" w:rsidP="00FB279C">
            <w:pPr>
              <w:jc w:val="both"/>
              <w:rPr>
                <w:rFonts w:ascii="Times New Roman" w:hAnsi="Times New Roman"/>
                <w:sz w:val="24"/>
                <w:szCs w:val="24"/>
              </w:rPr>
            </w:pPr>
            <w:r w:rsidRPr="003E2CA1">
              <w:rPr>
                <w:rFonts w:ascii="Times New Roman" w:hAnsi="Times New Roman"/>
                <w:sz w:val="24"/>
                <w:szCs w:val="24"/>
              </w:rPr>
              <w:t>Планируемая дата постановки ТС на СТО</w:t>
            </w:r>
          </w:p>
        </w:tc>
        <w:tc>
          <w:tcPr>
            <w:tcW w:w="6241" w:type="dxa"/>
          </w:tcPr>
          <w:p w14:paraId="6255BDE1" w14:textId="77777777" w:rsidR="00A35694" w:rsidRPr="003E2CA1" w:rsidRDefault="00A35694" w:rsidP="00FB279C">
            <w:pPr>
              <w:jc w:val="both"/>
              <w:rPr>
                <w:rFonts w:ascii="Times New Roman" w:hAnsi="Times New Roman"/>
                <w:sz w:val="24"/>
                <w:szCs w:val="24"/>
              </w:rPr>
            </w:pPr>
          </w:p>
        </w:tc>
      </w:tr>
    </w:tbl>
    <w:p w14:paraId="6DFA3D0F"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340554CC" w14:textId="77777777" w:rsidR="00A35694" w:rsidRPr="003E2CA1" w:rsidRDefault="00A35694" w:rsidP="00A35694">
      <w:pPr>
        <w:spacing w:after="0" w:line="240" w:lineRule="auto"/>
        <w:ind w:firstLine="709"/>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4B92E2C3" w14:textId="77777777" w:rsidR="00A35694" w:rsidRPr="003E2CA1" w:rsidRDefault="00A35694" w:rsidP="00A35694">
      <w:pPr>
        <w:spacing w:after="0" w:line="240" w:lineRule="auto"/>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1225B6"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1C3D8CEA"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Представитель Заказчика </w:t>
      </w:r>
    </w:p>
    <w:p w14:paraId="00539FAA"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2320E825"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___________________________/___________________________/. </w:t>
      </w:r>
    </w:p>
    <w:p w14:paraId="40768D70" w14:textId="77777777" w:rsidR="00A35694" w:rsidRPr="003E2CA1" w:rsidRDefault="00A35694" w:rsidP="00A35694">
      <w:pPr>
        <w:spacing w:after="0" w:line="240" w:lineRule="auto"/>
        <w:ind w:firstLine="709"/>
        <w:rPr>
          <w:rFonts w:ascii="Times New Roman" w:eastAsia="Times New Roman" w:hAnsi="Times New Roman" w:cs="Times New Roman"/>
          <w:sz w:val="24"/>
          <w:szCs w:val="24"/>
          <w:vertAlign w:val="superscript"/>
          <w:lang w:eastAsia="ar-SA"/>
        </w:rPr>
      </w:pPr>
      <w:r w:rsidRPr="003E2CA1">
        <w:rPr>
          <w:rFonts w:ascii="Times New Roman" w:eastAsia="Times New Roman" w:hAnsi="Times New Roman" w:cs="Times New Roman"/>
          <w:i/>
          <w:sz w:val="24"/>
          <w:szCs w:val="24"/>
          <w:vertAlign w:val="superscript"/>
          <w:lang w:eastAsia="ar-SA"/>
        </w:rPr>
        <w:t xml:space="preserve">               Должность, подпись                                                      Ф. И. О.</w:t>
      </w:r>
    </w:p>
    <w:p w14:paraId="1F1CDA2E"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30EADE0B"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 _____________ 20__ г.</w:t>
      </w:r>
    </w:p>
    <w:p w14:paraId="3D5522D7"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06265997"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Представитель Исполнителя</w:t>
      </w:r>
    </w:p>
    <w:p w14:paraId="0847B446"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41DBA0AB"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 ___________________________/___________________________/. </w:t>
      </w:r>
    </w:p>
    <w:p w14:paraId="21AFA5A7" w14:textId="77777777" w:rsidR="00A35694" w:rsidRPr="003E2CA1" w:rsidRDefault="00A35694" w:rsidP="00A35694">
      <w:pPr>
        <w:spacing w:after="0" w:line="240" w:lineRule="auto"/>
        <w:ind w:firstLine="709"/>
        <w:rPr>
          <w:rFonts w:ascii="Times New Roman" w:eastAsia="Times New Roman" w:hAnsi="Times New Roman" w:cs="Times New Roman"/>
          <w:sz w:val="24"/>
          <w:szCs w:val="24"/>
          <w:vertAlign w:val="superscript"/>
          <w:lang w:eastAsia="ar-SA"/>
        </w:rPr>
      </w:pPr>
      <w:r w:rsidRPr="003E2CA1">
        <w:rPr>
          <w:rFonts w:ascii="Times New Roman" w:eastAsia="Times New Roman" w:hAnsi="Times New Roman" w:cs="Times New Roman"/>
          <w:i/>
          <w:sz w:val="24"/>
          <w:szCs w:val="24"/>
          <w:vertAlign w:val="superscript"/>
          <w:lang w:eastAsia="ar-SA"/>
        </w:rPr>
        <w:t xml:space="preserve">               Должность, подпись                                                      Ф. И. О.</w:t>
      </w:r>
    </w:p>
    <w:p w14:paraId="6A72AFDD"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4CD193F7"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 _____________ 20__ г.</w:t>
      </w:r>
    </w:p>
    <w:p w14:paraId="1F264D0A"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1B66381A"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3B82EB27" w14:textId="77777777" w:rsidR="00A35694" w:rsidRPr="003E2CA1" w:rsidRDefault="00A35694" w:rsidP="00A35694">
      <w:pPr>
        <w:spacing w:after="0" w:line="240" w:lineRule="auto"/>
        <w:ind w:firstLine="709"/>
        <w:rPr>
          <w:rFonts w:ascii="Times New Roman" w:eastAsia="Times New Roman" w:hAnsi="Times New Roman" w:cs="Times New Roman"/>
          <w:sz w:val="24"/>
          <w:szCs w:val="24"/>
          <w:lang w:eastAsia="ar-SA"/>
        </w:rPr>
      </w:pPr>
    </w:p>
    <w:p w14:paraId="6776C542" w14:textId="77777777" w:rsidR="00790F23" w:rsidRPr="003E2CA1" w:rsidRDefault="00790F23" w:rsidP="00790F23">
      <w:pPr>
        <w:spacing w:after="0" w:line="240" w:lineRule="auto"/>
        <w:ind w:firstLine="709"/>
        <w:rPr>
          <w:rFonts w:ascii="Times New Roman" w:eastAsia="Times New Roman" w:hAnsi="Times New Roman" w:cs="Times New Roman"/>
          <w:sz w:val="24"/>
          <w:szCs w:val="24"/>
          <w:lang w:eastAsia="ar-SA"/>
        </w:rPr>
      </w:pPr>
    </w:p>
    <w:p w14:paraId="527A70D5" w14:textId="77777777" w:rsidR="00790F23" w:rsidRPr="003E2CA1" w:rsidRDefault="00790F23" w:rsidP="00790F23">
      <w:pPr>
        <w:spacing w:after="0" w:line="240" w:lineRule="auto"/>
        <w:ind w:firstLine="709"/>
        <w:rPr>
          <w:rFonts w:ascii="Times New Roman" w:eastAsia="Times New Roman" w:hAnsi="Times New Roman" w:cs="Times New Roman"/>
          <w:sz w:val="24"/>
          <w:szCs w:val="24"/>
          <w:lang w:eastAsia="ar-SA"/>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85DA4" w:rsidRPr="00E72BB7" w14:paraId="2AF4CA3A" w14:textId="77777777" w:rsidTr="0063067D">
        <w:tc>
          <w:tcPr>
            <w:tcW w:w="4390" w:type="dxa"/>
          </w:tcPr>
          <w:p w14:paraId="5E44BF71" w14:textId="77777777" w:rsidR="00585DA4" w:rsidRPr="00E72BB7" w:rsidRDefault="00585DA4"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0E714871" w14:textId="77777777" w:rsidR="00585DA4" w:rsidRPr="00E72BB7" w:rsidRDefault="00585DA4"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585DA4" w:rsidRPr="00E72BB7" w14:paraId="51869A70" w14:textId="77777777" w:rsidTr="0063067D">
        <w:tc>
          <w:tcPr>
            <w:tcW w:w="4390" w:type="dxa"/>
          </w:tcPr>
          <w:p w14:paraId="0BFEEF3C"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E2C944F" w14:textId="77777777" w:rsidR="00585DA4" w:rsidRDefault="00585DA4"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1F42676E"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585DA4" w:rsidRPr="00E72BB7" w14:paraId="20C5BFCA" w14:textId="77777777" w:rsidTr="0063067D">
        <w:tc>
          <w:tcPr>
            <w:tcW w:w="4390" w:type="dxa"/>
          </w:tcPr>
          <w:p w14:paraId="33DF8C5C"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Pr>
                <w:rFonts w:ascii="Times New Roman" w:hAnsi="Times New Roman" w:cs="Times New Roman"/>
              </w:rPr>
              <w:t xml:space="preserve"> Ефимова</w:t>
            </w:r>
            <w:proofErr w:type="gramEnd"/>
            <w:r>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22187ED0"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p>
        </w:tc>
      </w:tr>
      <w:tr w:rsidR="00585DA4" w:rsidRPr="00E72BB7" w14:paraId="3BA36898" w14:textId="77777777" w:rsidTr="0063067D">
        <w:tc>
          <w:tcPr>
            <w:tcW w:w="4390" w:type="dxa"/>
          </w:tcPr>
          <w:p w14:paraId="5D5B7422"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18832EB2" w14:textId="77777777" w:rsidR="00585DA4" w:rsidRDefault="00585DA4"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7BA31D2E"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sidRPr="00F267E2">
              <w:rPr>
                <w:rFonts w:ascii="Times New Roman" w:eastAsia="Times New Roman" w:hAnsi="Times New Roman" w:cs="Times New Roman"/>
                <w:sz w:val="24"/>
                <w:szCs w:val="24"/>
                <w:vertAlign w:val="superscript"/>
                <w:lang w:eastAsia="ru-RU"/>
              </w:rPr>
              <w:t>(подпись, фамилия, инициалы)</w:t>
            </w:r>
          </w:p>
        </w:tc>
      </w:tr>
      <w:tr w:rsidR="00585DA4" w:rsidRPr="00E72BB7" w14:paraId="53F0F2C6" w14:textId="77777777" w:rsidTr="0063067D">
        <w:tc>
          <w:tcPr>
            <w:tcW w:w="4390" w:type="dxa"/>
          </w:tcPr>
          <w:p w14:paraId="06F064DE" w14:textId="77777777" w:rsidR="00585DA4" w:rsidRPr="00E72BB7" w:rsidRDefault="00585DA4"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F5A3D5D" w14:textId="77777777" w:rsidR="00585DA4" w:rsidRPr="00E72BB7" w:rsidRDefault="00585DA4" w:rsidP="0063067D">
            <w:pPr>
              <w:spacing w:after="0" w:line="240" w:lineRule="auto"/>
              <w:jc w:val="center"/>
              <w:rPr>
                <w:rFonts w:ascii="Times New Roman" w:eastAsia="Times New Roman" w:hAnsi="Times New Roman" w:cs="Times New Roman"/>
                <w:sz w:val="24"/>
                <w:szCs w:val="24"/>
                <w:vertAlign w:val="superscript"/>
                <w:lang w:eastAsia="ru-RU"/>
              </w:rPr>
            </w:pPr>
          </w:p>
        </w:tc>
      </w:tr>
      <w:tr w:rsidR="00585DA4" w:rsidRPr="0034509E" w14:paraId="1F2698F2" w14:textId="77777777" w:rsidTr="0063067D">
        <w:tc>
          <w:tcPr>
            <w:tcW w:w="4390" w:type="dxa"/>
          </w:tcPr>
          <w:p w14:paraId="5D9E7589" w14:textId="77777777" w:rsidR="00585DA4" w:rsidRPr="00E72BB7" w:rsidRDefault="00585DA4"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23100048" w14:textId="77777777" w:rsidR="00585DA4" w:rsidRPr="00E72BB7" w:rsidRDefault="00585DA4"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7E79922" w14:textId="77777777" w:rsidR="00585DA4" w:rsidRDefault="00585DA4"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4AEA720F" w14:textId="77777777" w:rsidR="00585DA4" w:rsidRPr="0034509E" w:rsidRDefault="00585DA4" w:rsidP="006306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3E478A59" w14:textId="77777777" w:rsidR="00790F23" w:rsidRPr="003E2CA1" w:rsidRDefault="00790F23" w:rsidP="00790F23">
      <w:pPr>
        <w:spacing w:after="0" w:line="240" w:lineRule="auto"/>
        <w:ind w:firstLine="709"/>
        <w:rPr>
          <w:rFonts w:ascii="Times New Roman" w:eastAsia="Times New Roman" w:hAnsi="Times New Roman" w:cs="Times New Roman"/>
          <w:sz w:val="24"/>
          <w:szCs w:val="24"/>
          <w:lang w:eastAsia="ar-SA"/>
        </w:rPr>
      </w:pPr>
    </w:p>
    <w:p w14:paraId="42626D3A" w14:textId="0D599779" w:rsidR="00941196" w:rsidRPr="00357C74" w:rsidRDefault="00941196" w:rsidP="00941196">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                                                                </w:t>
      </w:r>
    </w:p>
    <w:p w14:paraId="0EEC0751" w14:textId="77777777" w:rsidR="00A35694" w:rsidRDefault="00A35694" w:rsidP="00E72BB7">
      <w:pPr>
        <w:spacing w:after="0" w:line="240" w:lineRule="auto"/>
        <w:ind w:left="5670"/>
        <w:jc w:val="right"/>
        <w:rPr>
          <w:rFonts w:ascii="Times New Roman" w:eastAsia="Times New Roman" w:hAnsi="Times New Roman" w:cs="Times New Roman"/>
          <w:sz w:val="24"/>
          <w:szCs w:val="24"/>
          <w:lang w:eastAsia="ar-SA"/>
        </w:rPr>
      </w:pPr>
    </w:p>
    <w:p w14:paraId="060087FD" w14:textId="7CCC678B" w:rsidR="00E72BB7" w:rsidRPr="00E72BB7" w:rsidRDefault="00585DA4" w:rsidP="00E72BB7">
      <w:pPr>
        <w:spacing w:after="0" w:line="240" w:lineRule="auto"/>
        <w:ind w:left="567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w:t>
      </w:r>
      <w:r w:rsidR="00E72BB7" w:rsidRPr="00E72BB7">
        <w:rPr>
          <w:rFonts w:ascii="Times New Roman" w:eastAsia="Times New Roman" w:hAnsi="Times New Roman" w:cs="Times New Roman"/>
          <w:sz w:val="24"/>
          <w:szCs w:val="24"/>
          <w:lang w:eastAsia="ar-SA"/>
        </w:rPr>
        <w:t>риложение № 2</w:t>
      </w:r>
    </w:p>
    <w:p w14:paraId="42BA5056"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00A8D9AC"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68B35A92"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43A690FF"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68155289"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150C520D"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14B46F01"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38459884" w14:textId="77777777" w:rsidR="00E72BB7" w:rsidRPr="00E72BB7" w:rsidRDefault="00E72BB7" w:rsidP="00E72BB7">
      <w:pPr>
        <w:spacing w:after="0" w:line="240" w:lineRule="auto"/>
        <w:jc w:val="right"/>
        <w:rPr>
          <w:rFonts w:ascii="Times New Roman" w:eastAsia="Times New Roman" w:hAnsi="Times New Roman" w:cs="Times New Roman"/>
          <w:sz w:val="24"/>
          <w:szCs w:val="24"/>
          <w:lang w:eastAsia="ar-SA"/>
        </w:rPr>
      </w:pPr>
    </w:p>
    <w:p w14:paraId="60F8DCF0" w14:textId="77777777" w:rsidR="00E72BB7" w:rsidRPr="00E72BB7" w:rsidRDefault="00E72BB7" w:rsidP="00E72BB7">
      <w:pPr>
        <w:suppressAutoHyphens/>
        <w:autoSpaceDE w:val="0"/>
        <w:autoSpaceDN w:val="0"/>
        <w:adjustRightInd w:val="0"/>
        <w:spacing w:after="0" w:line="240" w:lineRule="auto"/>
        <w:jc w:val="both"/>
        <w:rPr>
          <w:rFonts w:ascii="Times New Roman" w:eastAsia="Times New Roman" w:hAnsi="Times New Roman" w:cs="Times New Roman"/>
          <w:b/>
          <w:sz w:val="24"/>
          <w:szCs w:val="24"/>
          <w:lang w:eastAsia="ar-SA"/>
        </w:rPr>
      </w:pPr>
      <w:r w:rsidRPr="00E72BB7">
        <w:rPr>
          <w:rFonts w:ascii="Times New Roman" w:eastAsia="Times New Roman" w:hAnsi="Times New Roman" w:cs="Times New Roman"/>
          <w:sz w:val="24"/>
          <w:szCs w:val="24"/>
          <w:lang w:eastAsia="ru-RU"/>
        </w:rPr>
        <w:t>ФОРМА</w:t>
      </w:r>
    </w:p>
    <w:p w14:paraId="3F04CBAB" w14:textId="77777777" w:rsidR="00E72BB7" w:rsidRPr="00E72BB7" w:rsidRDefault="00E72BB7" w:rsidP="00E72BB7">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E72BB7">
        <w:rPr>
          <w:rFonts w:ascii="Times New Roman" w:eastAsia="Times New Roman" w:hAnsi="Times New Roman" w:cs="Times New Roman"/>
          <w:b/>
          <w:sz w:val="24"/>
          <w:szCs w:val="24"/>
          <w:lang w:eastAsia="ar-SA"/>
        </w:rPr>
        <w:t>За</w:t>
      </w:r>
      <w:r w:rsidR="001329AA">
        <w:rPr>
          <w:rFonts w:ascii="Times New Roman" w:eastAsia="Times New Roman" w:hAnsi="Times New Roman" w:cs="Times New Roman"/>
          <w:b/>
          <w:sz w:val="24"/>
          <w:szCs w:val="24"/>
          <w:lang w:eastAsia="ar-SA"/>
        </w:rPr>
        <w:t>каз-наряд</w:t>
      </w:r>
    </w:p>
    <w:p w14:paraId="36063D15" w14:textId="77777777" w:rsidR="00E72BB7" w:rsidRPr="00E72BB7" w:rsidRDefault="00E72BB7" w:rsidP="00E72BB7">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r w:rsidRPr="00E72BB7">
        <w:rPr>
          <w:rFonts w:ascii="Times New Roman" w:eastAsia="Times New Roman" w:hAnsi="Times New Roman" w:cs="Times New Roman"/>
          <w:sz w:val="24"/>
          <w:szCs w:val="24"/>
          <w:lang w:eastAsia="ar-SA"/>
        </w:rPr>
        <w:t>№ ___ от «____» ______________20__г.</w:t>
      </w:r>
    </w:p>
    <w:p w14:paraId="28621FEE" w14:textId="77777777" w:rsidR="00E72BB7" w:rsidRPr="00E72BB7" w:rsidRDefault="00E72BB7" w:rsidP="00E72BB7">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576FA402" w14:textId="2F42F385" w:rsidR="00E72BB7" w:rsidRPr="00E72BB7" w:rsidRDefault="00E72BB7" w:rsidP="00E72BB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E72BB7">
        <w:rPr>
          <w:rFonts w:ascii="Times New Roman" w:eastAsia="Times New Roman" w:hAnsi="Times New Roman" w:cs="Times New Roman"/>
          <w:sz w:val="24"/>
          <w:szCs w:val="24"/>
          <w:lang w:eastAsia="ar-SA"/>
        </w:rPr>
        <w:t xml:space="preserve">На основании Договора на оказание услуг </w:t>
      </w:r>
      <w:r w:rsidR="005F328E">
        <w:rPr>
          <w:rFonts w:ascii="Times New Roman" w:eastAsia="Times New Roman" w:hAnsi="Times New Roman" w:cs="Times New Roman"/>
          <w:sz w:val="24"/>
          <w:szCs w:val="24"/>
          <w:lang w:eastAsia="ar-SA"/>
        </w:rPr>
        <w:t>по техническому обслуживанию</w:t>
      </w:r>
      <w:r w:rsidR="00811289">
        <w:rPr>
          <w:rFonts w:ascii="Times New Roman" w:eastAsia="Times New Roman" w:hAnsi="Times New Roman" w:cs="Times New Roman"/>
          <w:sz w:val="24"/>
          <w:szCs w:val="24"/>
          <w:lang w:eastAsia="ar-SA"/>
        </w:rPr>
        <w:t xml:space="preserve"> и ремонту</w:t>
      </w:r>
      <w:r w:rsidR="00693C10">
        <w:rPr>
          <w:rFonts w:ascii="Times New Roman" w:eastAsia="Times New Roman" w:hAnsi="Times New Roman" w:cs="Times New Roman"/>
          <w:sz w:val="24"/>
          <w:szCs w:val="24"/>
          <w:lang w:eastAsia="ar-SA"/>
        </w:rPr>
        <w:t xml:space="preserve"> транспортных средств марки </w:t>
      </w:r>
      <w:r w:rsidR="00013FE4">
        <w:rPr>
          <w:rFonts w:ascii="Times New Roman" w:eastAsia="Times New Roman" w:hAnsi="Times New Roman" w:cs="Times New Roman"/>
          <w:sz w:val="24"/>
          <w:szCs w:val="24"/>
          <w:lang w:eastAsia="ar-SA"/>
        </w:rPr>
        <w:t>«</w:t>
      </w:r>
      <w:r w:rsidR="00AB7E32">
        <w:rPr>
          <w:rFonts w:ascii="Times New Roman" w:eastAsia="Times New Roman" w:hAnsi="Times New Roman" w:cs="Times New Roman"/>
          <w:sz w:val="24"/>
          <w:szCs w:val="24"/>
          <w:lang w:eastAsia="ar-SA"/>
        </w:rPr>
        <w:t>КАМАЗ</w:t>
      </w:r>
      <w:r w:rsidR="00AF1F6C">
        <w:rPr>
          <w:rFonts w:ascii="Times New Roman" w:eastAsia="Times New Roman" w:hAnsi="Times New Roman" w:cs="Times New Roman"/>
          <w:sz w:val="24"/>
          <w:szCs w:val="24"/>
          <w:lang w:eastAsia="ar-SA"/>
        </w:rPr>
        <w:t>»</w:t>
      </w:r>
      <w:r w:rsidR="007B7639">
        <w:rPr>
          <w:rFonts w:ascii="Times New Roman" w:eastAsia="Times New Roman" w:hAnsi="Times New Roman" w:cs="Times New Roman"/>
          <w:sz w:val="24"/>
          <w:szCs w:val="24"/>
          <w:lang w:eastAsia="ar-SA"/>
        </w:rPr>
        <w:t xml:space="preserve"> </w:t>
      </w:r>
      <w:r w:rsidR="00585DA4" w:rsidRPr="00585DA4">
        <w:rPr>
          <w:rFonts w:ascii="Times New Roman" w:eastAsia="Times New Roman" w:hAnsi="Times New Roman" w:cs="Times New Roman"/>
          <w:sz w:val="24"/>
          <w:szCs w:val="24"/>
          <w:lang w:eastAsia="ru-RU"/>
        </w:rPr>
        <w:t>для нужд УФПС г. Москвы АО «Почта России» с использованием запасных частей, предоставляемых исполнителем</w:t>
      </w:r>
      <w:r w:rsidR="005F328E">
        <w:rPr>
          <w:rFonts w:ascii="Times New Roman" w:eastAsia="Times New Roman" w:hAnsi="Times New Roman" w:cs="Times New Roman"/>
          <w:sz w:val="24"/>
          <w:szCs w:val="24"/>
          <w:lang w:eastAsia="ar-SA"/>
        </w:rPr>
        <w:t xml:space="preserve"> </w:t>
      </w:r>
      <w:r w:rsidRPr="00E72BB7">
        <w:rPr>
          <w:rFonts w:ascii="Times New Roman" w:eastAsia="Times New Roman" w:hAnsi="Times New Roman" w:cs="Times New Roman"/>
          <w:sz w:val="24"/>
          <w:szCs w:val="24"/>
          <w:lang w:eastAsia="ar-SA"/>
        </w:rPr>
        <w:t>от «___» _________ 20__ № _________ Заказчик просит оказать услуги:</w:t>
      </w:r>
    </w:p>
    <w:p w14:paraId="70F3C38E" w14:textId="77777777" w:rsidR="00E72BB7" w:rsidRPr="00E72BB7" w:rsidRDefault="00E72BB7" w:rsidP="00E72BB7">
      <w:pPr>
        <w:spacing w:after="0" w:line="240" w:lineRule="auto"/>
        <w:jc w:val="right"/>
        <w:rPr>
          <w:rFonts w:ascii="Times New Roman" w:eastAsia="Times New Roman" w:hAnsi="Times New Roman" w:cs="Times New Roman"/>
          <w:sz w:val="24"/>
          <w:szCs w:val="24"/>
          <w:lang w:eastAsia="ar-SA"/>
        </w:rPr>
      </w:pPr>
    </w:p>
    <w:p w14:paraId="52A20ED4" w14:textId="382F8945" w:rsidR="00985B02" w:rsidRPr="00602308" w:rsidRDefault="00A85513" w:rsidP="007F2340">
      <w:pPr>
        <w:widowControl w:val="0"/>
        <w:numPr>
          <w:ilvl w:val="0"/>
          <w:numId w:val="36"/>
        </w:numPr>
        <w:shd w:val="clear" w:color="auto" w:fill="FFFFFF"/>
        <w:autoSpaceDE w:val="0"/>
        <w:autoSpaceDN w:val="0"/>
        <w:adjustRightInd w:val="0"/>
        <w:spacing w:after="0" w:line="240" w:lineRule="auto"/>
        <w:ind w:left="567" w:firstLine="0"/>
        <w:jc w:val="both"/>
        <w:rPr>
          <w:rFonts w:ascii="Times New Roman" w:hAnsi="Times New Roman" w:cs="Times New Roman"/>
        </w:rPr>
      </w:pPr>
      <w:r>
        <w:rPr>
          <w:rFonts w:ascii="Times New Roman" w:hAnsi="Times New Roman" w:cs="Times New Roman"/>
          <w:b/>
        </w:rPr>
        <w:t>Транспортное средство</w:t>
      </w:r>
      <w:r w:rsidR="000F62E8">
        <w:rPr>
          <w:rFonts w:ascii="Times New Roman" w:hAnsi="Times New Roman" w:cs="Times New Roman"/>
          <w:b/>
        </w:rPr>
        <w:t>, дополнительное оборудование</w:t>
      </w:r>
      <w:r>
        <w:rPr>
          <w:rFonts w:ascii="Times New Roman" w:hAnsi="Times New Roman" w:cs="Times New Roman"/>
          <w:b/>
        </w:rPr>
        <w:t>:</w:t>
      </w:r>
    </w:p>
    <w:p w14:paraId="2E1FB8C1" w14:textId="77777777" w:rsidR="00A85513" w:rsidRPr="00A85513" w:rsidRDefault="00A85513" w:rsidP="00DA359C">
      <w:pPr>
        <w:pStyle w:val="af7"/>
        <w:widowControl w:val="0"/>
        <w:shd w:val="clear" w:color="auto" w:fill="FFFFFF"/>
        <w:autoSpaceDE w:val="0"/>
        <w:autoSpaceDN w:val="0"/>
        <w:adjustRightInd w:val="0"/>
        <w:spacing w:after="0" w:line="240" w:lineRule="auto"/>
        <w:ind w:left="370"/>
        <w:jc w:val="both"/>
        <w:rPr>
          <w:rFonts w:ascii="Times New Roman" w:hAnsi="Times New Roman"/>
          <w:b/>
        </w:rPr>
      </w:pPr>
      <w:r w:rsidRPr="00A85513">
        <w:rPr>
          <w:rFonts w:ascii="Times New Roman" w:hAnsi="Times New Roman"/>
          <w:b/>
        </w:rPr>
        <w:t>1.1.______________________________________</w:t>
      </w:r>
      <w:r>
        <w:rPr>
          <w:rStyle w:val="aff8"/>
          <w:b/>
        </w:rPr>
        <w:footnoteReference w:id="20"/>
      </w:r>
      <w:r w:rsidRPr="00A85513">
        <w:rPr>
          <w:rFonts w:ascii="Times New Roman" w:hAnsi="Times New Roman"/>
          <w:b/>
        </w:rPr>
        <w:t>.</w:t>
      </w:r>
    </w:p>
    <w:p w14:paraId="11FF8082" w14:textId="77777777" w:rsidR="00A85513" w:rsidRPr="00A85513" w:rsidRDefault="00A85513" w:rsidP="00DA359C">
      <w:pPr>
        <w:pStyle w:val="af7"/>
        <w:widowControl w:val="0"/>
        <w:shd w:val="clear" w:color="auto" w:fill="FFFFFF"/>
        <w:autoSpaceDE w:val="0"/>
        <w:autoSpaceDN w:val="0"/>
        <w:adjustRightInd w:val="0"/>
        <w:spacing w:after="0" w:line="240" w:lineRule="auto"/>
        <w:ind w:left="370"/>
        <w:jc w:val="both"/>
        <w:rPr>
          <w:rFonts w:ascii="Times New Roman" w:hAnsi="Times New Roman"/>
          <w:b/>
        </w:rPr>
      </w:pPr>
      <w:r w:rsidRPr="00A85513">
        <w:rPr>
          <w:rFonts w:ascii="Times New Roman" w:hAnsi="Times New Roman"/>
          <w:b/>
        </w:rPr>
        <w:t>1.2. ______________________________________</w:t>
      </w:r>
      <w:r>
        <w:rPr>
          <w:rStyle w:val="aff8"/>
          <w:b/>
        </w:rPr>
        <w:footnoteReference w:id="21"/>
      </w:r>
      <w:r w:rsidRPr="00A85513">
        <w:rPr>
          <w:rFonts w:ascii="Times New Roman" w:hAnsi="Times New Roman"/>
          <w:b/>
        </w:rPr>
        <w:t>.</w:t>
      </w:r>
    </w:p>
    <w:p w14:paraId="11F1BE24" w14:textId="77777777" w:rsidR="00A85513" w:rsidRPr="002943CC" w:rsidRDefault="00A85513" w:rsidP="00DA359C">
      <w:pPr>
        <w:widowControl w:val="0"/>
        <w:shd w:val="clear" w:color="auto" w:fill="FFFFFF"/>
        <w:autoSpaceDE w:val="0"/>
        <w:autoSpaceDN w:val="0"/>
        <w:adjustRightInd w:val="0"/>
        <w:spacing w:after="0" w:line="240" w:lineRule="auto"/>
        <w:ind w:left="567"/>
        <w:jc w:val="both"/>
        <w:rPr>
          <w:rFonts w:ascii="Times New Roman" w:hAnsi="Times New Roman" w:cs="Times New Roman"/>
        </w:rPr>
      </w:pPr>
    </w:p>
    <w:p w14:paraId="0218266D" w14:textId="77777777" w:rsidR="00985B02" w:rsidRPr="002943CC" w:rsidRDefault="00985B02" w:rsidP="007F2340">
      <w:pPr>
        <w:widowControl w:val="0"/>
        <w:numPr>
          <w:ilvl w:val="0"/>
          <w:numId w:val="36"/>
        </w:numPr>
        <w:shd w:val="clear" w:color="auto" w:fill="FFFFFF"/>
        <w:autoSpaceDE w:val="0"/>
        <w:autoSpaceDN w:val="0"/>
        <w:adjustRightInd w:val="0"/>
        <w:spacing w:after="0" w:line="240" w:lineRule="auto"/>
        <w:ind w:left="567" w:firstLine="0"/>
        <w:jc w:val="both"/>
        <w:rPr>
          <w:rFonts w:ascii="Times New Roman" w:hAnsi="Times New Roman" w:cs="Times New Roman"/>
        </w:rPr>
      </w:pPr>
      <w:r w:rsidRPr="002943CC">
        <w:rPr>
          <w:rFonts w:ascii="Times New Roman" w:hAnsi="Times New Roman" w:cs="Times New Roman"/>
          <w:b/>
        </w:rPr>
        <w:t xml:space="preserve">Стоимость 1 (одного) нормо-часа </w:t>
      </w:r>
      <w:r w:rsidR="00C560D5">
        <w:rPr>
          <w:rFonts w:ascii="Times New Roman" w:hAnsi="Times New Roman" w:cs="Times New Roman"/>
          <w:b/>
        </w:rPr>
        <w:t>без НДС 20 %</w:t>
      </w:r>
      <w:r w:rsidRPr="002943CC">
        <w:rPr>
          <w:rFonts w:ascii="Times New Roman" w:hAnsi="Times New Roman" w:cs="Times New Roman"/>
          <w:b/>
        </w:rPr>
        <w:t xml:space="preserve">: </w:t>
      </w:r>
      <w:r w:rsidR="00C560D5">
        <w:rPr>
          <w:rFonts w:ascii="Times New Roman" w:hAnsi="Times New Roman" w:cs="Times New Roman"/>
        </w:rPr>
        <w:t xml:space="preserve">______ </w:t>
      </w:r>
      <w:r w:rsidR="00C560D5" w:rsidRPr="006165D2">
        <w:rPr>
          <w:rFonts w:ascii="Times New Roman" w:hAnsi="Times New Roman" w:cs="Times New Roman"/>
          <w:b/>
        </w:rPr>
        <w:t>рублей</w:t>
      </w:r>
      <w:r w:rsidR="00C560D5">
        <w:rPr>
          <w:rFonts w:ascii="Times New Roman" w:hAnsi="Times New Roman" w:cs="Times New Roman"/>
        </w:rPr>
        <w:t>.</w:t>
      </w:r>
    </w:p>
    <w:p w14:paraId="7386D1AD" w14:textId="30D1558D" w:rsidR="00985B02" w:rsidRPr="002943CC" w:rsidRDefault="00985B02" w:rsidP="007F2340">
      <w:pPr>
        <w:widowControl w:val="0"/>
        <w:numPr>
          <w:ilvl w:val="0"/>
          <w:numId w:val="36"/>
        </w:numPr>
        <w:shd w:val="clear" w:color="auto" w:fill="FFFFFF"/>
        <w:autoSpaceDE w:val="0"/>
        <w:autoSpaceDN w:val="0"/>
        <w:adjustRightInd w:val="0"/>
        <w:spacing w:after="0" w:line="240" w:lineRule="auto"/>
        <w:ind w:left="567" w:firstLine="0"/>
        <w:rPr>
          <w:rFonts w:ascii="Times New Roman" w:hAnsi="Times New Roman" w:cs="Times New Roman"/>
          <w:b/>
        </w:rPr>
      </w:pPr>
      <w:r w:rsidRPr="002943CC">
        <w:rPr>
          <w:rFonts w:ascii="Times New Roman" w:hAnsi="Times New Roman" w:cs="Times New Roman"/>
          <w:b/>
        </w:rPr>
        <w:t>Стоимость технического обслуживания</w:t>
      </w:r>
      <w:r w:rsidR="00A85513">
        <w:rPr>
          <w:rFonts w:ascii="Times New Roman" w:hAnsi="Times New Roman" w:cs="Times New Roman"/>
          <w:b/>
        </w:rPr>
        <w:t xml:space="preserve"> транспортного средства</w:t>
      </w:r>
      <w:r w:rsidR="00E75472">
        <w:rPr>
          <w:rFonts w:ascii="Times New Roman" w:hAnsi="Times New Roman" w:cs="Times New Roman"/>
          <w:b/>
        </w:rPr>
        <w:t>, дополнительного оборудования</w:t>
      </w:r>
      <w:r w:rsidRPr="002943CC">
        <w:rPr>
          <w:rFonts w:ascii="Times New Roman" w:hAnsi="Times New Roman" w:cs="Times New Roman"/>
          <w:b/>
        </w:rPr>
        <w:t>.</w:t>
      </w:r>
    </w:p>
    <w:p w14:paraId="69DBC0BD" w14:textId="77777777" w:rsidR="00985B02" w:rsidRPr="002943CC" w:rsidRDefault="00985B02" w:rsidP="007F2340">
      <w:pPr>
        <w:widowControl w:val="0"/>
        <w:numPr>
          <w:ilvl w:val="1"/>
          <w:numId w:val="36"/>
        </w:numPr>
        <w:shd w:val="clear" w:color="auto" w:fill="FFFFFF"/>
        <w:autoSpaceDE w:val="0"/>
        <w:autoSpaceDN w:val="0"/>
        <w:adjustRightInd w:val="0"/>
        <w:spacing w:after="0" w:line="240" w:lineRule="auto"/>
        <w:ind w:left="567" w:firstLine="0"/>
        <w:rPr>
          <w:rFonts w:ascii="Times New Roman" w:hAnsi="Times New Roman" w:cs="Times New Roman"/>
          <w:b/>
        </w:rPr>
      </w:pPr>
      <w:r w:rsidRPr="002943CC">
        <w:rPr>
          <w:rFonts w:ascii="Times New Roman" w:hAnsi="Times New Roman" w:cs="Times New Roman"/>
          <w:b/>
        </w:rPr>
        <w:t>Стоимость услуг:</w:t>
      </w:r>
    </w:p>
    <w:p w14:paraId="2E7E108B" w14:textId="77777777" w:rsidR="00985B02" w:rsidRPr="002943CC" w:rsidRDefault="00985B02" w:rsidP="00602308">
      <w:pPr>
        <w:shd w:val="clear" w:color="auto" w:fill="FFFFFF"/>
        <w:ind w:right="211"/>
        <w:rPr>
          <w:rFonts w:ascii="Times New Roman" w:hAnsi="Times New Roman" w:cs="Times New Roman"/>
        </w:rPr>
      </w:pPr>
    </w:p>
    <w:tbl>
      <w:tblPr>
        <w:tblW w:w="9521" w:type="dxa"/>
        <w:tblInd w:w="113" w:type="dxa"/>
        <w:tblLook w:val="04A0" w:firstRow="1" w:lastRow="0" w:firstColumn="1" w:lastColumn="0" w:noHBand="0" w:noVBand="1"/>
      </w:tblPr>
      <w:tblGrid>
        <w:gridCol w:w="546"/>
        <w:gridCol w:w="1689"/>
        <w:gridCol w:w="1475"/>
        <w:gridCol w:w="1401"/>
        <w:gridCol w:w="1516"/>
        <w:gridCol w:w="1335"/>
        <w:gridCol w:w="1559"/>
      </w:tblGrid>
      <w:tr w:rsidR="00923C54" w:rsidRPr="002943CC" w14:paraId="57E842C1" w14:textId="77777777" w:rsidTr="00E246CE">
        <w:trPr>
          <w:trHeight w:val="765"/>
        </w:trPr>
        <w:tc>
          <w:tcPr>
            <w:tcW w:w="546" w:type="dxa"/>
            <w:tcBorders>
              <w:top w:val="single" w:sz="4" w:space="0" w:color="auto"/>
              <w:left w:val="single" w:sz="4" w:space="0" w:color="auto"/>
              <w:bottom w:val="nil"/>
              <w:right w:val="single" w:sz="4" w:space="0" w:color="auto"/>
            </w:tcBorders>
            <w:shd w:val="clear" w:color="auto" w:fill="auto"/>
            <w:vAlign w:val="center"/>
            <w:hideMark/>
          </w:tcPr>
          <w:p w14:paraId="354D5DF8" w14:textId="77777777" w:rsidR="00923C54" w:rsidRPr="002943CC" w:rsidRDefault="00923C54" w:rsidP="008A05FC">
            <w:pPr>
              <w:jc w:val="center"/>
              <w:rPr>
                <w:rFonts w:ascii="Times New Roman" w:hAnsi="Times New Roman" w:cs="Times New Roman"/>
                <w:b/>
                <w:bCs/>
                <w:color w:val="000000"/>
              </w:rPr>
            </w:pPr>
            <w:r w:rsidRPr="002943CC">
              <w:rPr>
                <w:rFonts w:ascii="Times New Roman" w:hAnsi="Times New Roman" w:cs="Times New Roman"/>
                <w:b/>
                <w:bCs/>
                <w:color w:val="000000"/>
              </w:rPr>
              <w:t>№ п/п</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14:paraId="741AB2C8"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Наименование операции</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3F498BA2"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Кол-во н/ч на одну операцию</w:t>
            </w:r>
          </w:p>
        </w:tc>
        <w:tc>
          <w:tcPr>
            <w:tcW w:w="1417" w:type="dxa"/>
            <w:tcBorders>
              <w:top w:val="single" w:sz="4" w:space="0" w:color="auto"/>
              <w:left w:val="nil"/>
              <w:bottom w:val="single" w:sz="4" w:space="0" w:color="auto"/>
              <w:right w:val="single" w:sz="4" w:space="0" w:color="auto"/>
            </w:tcBorders>
          </w:tcPr>
          <w:p w14:paraId="037E8BC4" w14:textId="77777777" w:rsidR="00923C54" w:rsidRDefault="00923C54" w:rsidP="008A05FC">
            <w:pPr>
              <w:jc w:val="center"/>
              <w:rPr>
                <w:rFonts w:ascii="Times New Roman" w:hAnsi="Times New Roman" w:cs="Times New Roman"/>
                <w:b/>
                <w:bCs/>
              </w:rPr>
            </w:pPr>
            <w:r>
              <w:rPr>
                <w:rFonts w:ascii="Times New Roman" w:hAnsi="Times New Roman" w:cs="Times New Roman"/>
                <w:b/>
                <w:bCs/>
              </w:rPr>
              <w:t>Стоимость н/ч, без НДС, (руб.</w:t>
            </w:r>
            <w:r w:rsidRPr="002943CC">
              <w:rPr>
                <w:rFonts w:ascii="Times New Roman" w:hAnsi="Times New Roman" w:cs="Times New Roman"/>
                <w:b/>
                <w:bCs/>
              </w:rPr>
              <w:t>)</w:t>
            </w:r>
          </w:p>
        </w:tc>
        <w:tc>
          <w:tcPr>
            <w:tcW w:w="1559" w:type="dxa"/>
            <w:tcBorders>
              <w:top w:val="single" w:sz="4" w:space="0" w:color="auto"/>
              <w:left w:val="single" w:sz="4" w:space="0" w:color="auto"/>
              <w:bottom w:val="single" w:sz="4" w:space="0" w:color="auto"/>
              <w:right w:val="single" w:sz="4" w:space="0" w:color="auto"/>
            </w:tcBorders>
          </w:tcPr>
          <w:p w14:paraId="28C47D60" w14:textId="48671065" w:rsidR="00923C54" w:rsidRDefault="00923C54" w:rsidP="008A05FC">
            <w:pPr>
              <w:jc w:val="center"/>
              <w:rPr>
                <w:rFonts w:ascii="Times New Roman" w:hAnsi="Times New Roman" w:cs="Times New Roman"/>
                <w:b/>
                <w:bCs/>
              </w:rPr>
            </w:pPr>
            <w:r>
              <w:rPr>
                <w:rFonts w:ascii="Times New Roman" w:hAnsi="Times New Roman" w:cs="Times New Roman"/>
                <w:b/>
                <w:bCs/>
              </w:rPr>
              <w:t>Общая стоимость услуг без НДС (руб.)</w:t>
            </w:r>
            <w:r w:rsidR="00E246CE" w:rsidRPr="00BF35F7">
              <w:rPr>
                <w:color w:val="000000" w:themeColor="text1"/>
              </w:rPr>
              <w:t xml:space="preserve"> </w:t>
            </w:r>
            <w:r w:rsidR="00E246CE" w:rsidRPr="00BF35F7">
              <w:rPr>
                <w:rStyle w:val="aff8"/>
                <w:color w:val="000000" w:themeColor="text1"/>
              </w:rPr>
              <w:footnoteReference w:id="22"/>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A94EF" w14:textId="39D179E5" w:rsidR="00923C54" w:rsidRPr="002943CC" w:rsidRDefault="000F37FA" w:rsidP="008A05FC">
            <w:pPr>
              <w:jc w:val="center"/>
              <w:rPr>
                <w:rFonts w:ascii="Times New Roman" w:hAnsi="Times New Roman" w:cs="Times New Roman"/>
                <w:b/>
                <w:bCs/>
              </w:rPr>
            </w:pPr>
            <w:r>
              <w:rPr>
                <w:rFonts w:ascii="Times New Roman" w:hAnsi="Times New Roman" w:cs="Times New Roman"/>
                <w:b/>
                <w:bCs/>
              </w:rPr>
              <w:t>Сумма НДС__</w:t>
            </w:r>
            <w:r w:rsidRPr="00BF35F7">
              <w:rPr>
                <w:rStyle w:val="aff8"/>
                <w:lang w:eastAsia="ar-SA"/>
              </w:rPr>
              <w:footnoteReference w:id="23"/>
            </w:r>
            <w:r w:rsidR="00923C54">
              <w:rPr>
                <w:rFonts w:ascii="Times New Roman" w:hAnsi="Times New Roman" w:cs="Times New Roman"/>
                <w:b/>
                <w:bCs/>
              </w:rPr>
              <w:t>%, (руб.)</w:t>
            </w:r>
            <w:r w:rsidRPr="00BF35F7">
              <w:rPr>
                <w:rStyle w:val="aff8"/>
                <w:color w:val="000000" w:themeColor="text1"/>
              </w:rPr>
              <w:footnoteReference w:id="24"/>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004C1F"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И</w:t>
            </w:r>
            <w:r>
              <w:rPr>
                <w:rFonts w:ascii="Times New Roman" w:hAnsi="Times New Roman" w:cs="Times New Roman"/>
                <w:b/>
                <w:bCs/>
              </w:rPr>
              <w:t>ТОГО</w:t>
            </w:r>
            <w:r w:rsidRPr="002943CC">
              <w:rPr>
                <w:rFonts w:ascii="Times New Roman" w:hAnsi="Times New Roman" w:cs="Times New Roman"/>
                <w:b/>
                <w:bCs/>
              </w:rPr>
              <w:t xml:space="preserve"> с НДС</w:t>
            </w:r>
            <w:r>
              <w:rPr>
                <w:rFonts w:ascii="Times New Roman" w:hAnsi="Times New Roman" w:cs="Times New Roman"/>
                <w:b/>
                <w:bCs/>
              </w:rPr>
              <w:t>,</w:t>
            </w:r>
          </w:p>
          <w:p w14:paraId="70751D0C" w14:textId="0312DD24" w:rsidR="00923C54" w:rsidRPr="002943CC" w:rsidRDefault="00923C54" w:rsidP="000F37FA">
            <w:pPr>
              <w:jc w:val="center"/>
              <w:rPr>
                <w:rFonts w:ascii="Times New Roman" w:hAnsi="Times New Roman" w:cs="Times New Roman"/>
                <w:b/>
                <w:bCs/>
              </w:rPr>
            </w:pPr>
            <w:r w:rsidRPr="002943CC">
              <w:rPr>
                <w:rFonts w:ascii="Times New Roman" w:hAnsi="Times New Roman" w:cs="Times New Roman"/>
                <w:b/>
                <w:bCs/>
              </w:rPr>
              <w:t>(руб.)</w:t>
            </w:r>
            <w:r w:rsidR="000F37FA" w:rsidRPr="00BF35F7">
              <w:rPr>
                <w:rStyle w:val="aff8"/>
                <w:color w:val="000000" w:themeColor="text1"/>
              </w:rPr>
              <w:footnoteReference w:id="25"/>
            </w:r>
          </w:p>
        </w:tc>
      </w:tr>
      <w:tr w:rsidR="00923C54" w:rsidRPr="002943CC" w14:paraId="0B54C4BC" w14:textId="77777777" w:rsidTr="00E246CE">
        <w:trPr>
          <w:trHeight w:val="3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5C773"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1</w:t>
            </w:r>
          </w:p>
        </w:tc>
        <w:tc>
          <w:tcPr>
            <w:tcW w:w="1689" w:type="dxa"/>
            <w:tcBorders>
              <w:top w:val="nil"/>
              <w:left w:val="nil"/>
              <w:bottom w:val="single" w:sz="4" w:space="0" w:color="auto"/>
              <w:right w:val="single" w:sz="4" w:space="0" w:color="auto"/>
            </w:tcBorders>
            <w:shd w:val="clear" w:color="auto" w:fill="auto"/>
            <w:vAlign w:val="center"/>
          </w:tcPr>
          <w:p w14:paraId="69D13861"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1A6CC485"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59BBEFA4"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19E551CE"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FFC8B"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02081686" w14:textId="77777777" w:rsidR="00923C54" w:rsidRPr="002943CC" w:rsidRDefault="00923C54" w:rsidP="008A05FC">
            <w:pPr>
              <w:jc w:val="right"/>
              <w:rPr>
                <w:rFonts w:ascii="Times New Roman" w:hAnsi="Times New Roman" w:cs="Times New Roman"/>
                <w:b/>
                <w:bCs/>
                <w:color w:val="000000"/>
              </w:rPr>
            </w:pPr>
          </w:p>
        </w:tc>
      </w:tr>
      <w:tr w:rsidR="00923C54" w:rsidRPr="002943CC" w14:paraId="51E993BB" w14:textId="77777777" w:rsidTr="00E246CE">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E0C20A9"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2</w:t>
            </w:r>
          </w:p>
        </w:tc>
        <w:tc>
          <w:tcPr>
            <w:tcW w:w="1689" w:type="dxa"/>
            <w:tcBorders>
              <w:top w:val="nil"/>
              <w:left w:val="nil"/>
              <w:bottom w:val="single" w:sz="4" w:space="0" w:color="auto"/>
              <w:right w:val="single" w:sz="4" w:space="0" w:color="auto"/>
            </w:tcBorders>
            <w:shd w:val="clear" w:color="auto" w:fill="auto"/>
            <w:vAlign w:val="center"/>
          </w:tcPr>
          <w:p w14:paraId="424DE55A"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416482D0"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47FB4C97"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0EB60D55"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A2C80"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61FA144C" w14:textId="77777777" w:rsidR="00923C54" w:rsidRPr="002943CC" w:rsidRDefault="00923C54" w:rsidP="008A05FC">
            <w:pPr>
              <w:jc w:val="right"/>
              <w:rPr>
                <w:rFonts w:ascii="Times New Roman" w:hAnsi="Times New Roman" w:cs="Times New Roman"/>
                <w:b/>
                <w:bCs/>
                <w:color w:val="000000"/>
              </w:rPr>
            </w:pPr>
          </w:p>
        </w:tc>
      </w:tr>
      <w:tr w:rsidR="00923C54" w:rsidRPr="002943CC" w14:paraId="7A311032" w14:textId="77777777" w:rsidTr="00E246CE">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8D54AE6"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w:t>
            </w:r>
          </w:p>
        </w:tc>
        <w:tc>
          <w:tcPr>
            <w:tcW w:w="1689" w:type="dxa"/>
            <w:tcBorders>
              <w:top w:val="nil"/>
              <w:left w:val="nil"/>
              <w:bottom w:val="single" w:sz="4" w:space="0" w:color="auto"/>
              <w:right w:val="single" w:sz="4" w:space="0" w:color="auto"/>
            </w:tcBorders>
            <w:shd w:val="clear" w:color="auto" w:fill="auto"/>
            <w:vAlign w:val="center"/>
          </w:tcPr>
          <w:p w14:paraId="79A7047C"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17640C53"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7439889E"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5E3B05A4"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44251"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5080D9D1" w14:textId="77777777" w:rsidR="00923C54" w:rsidRPr="002943CC" w:rsidRDefault="00923C54" w:rsidP="008A05FC">
            <w:pPr>
              <w:jc w:val="right"/>
              <w:rPr>
                <w:rFonts w:ascii="Times New Roman" w:hAnsi="Times New Roman" w:cs="Times New Roman"/>
                <w:b/>
                <w:bCs/>
                <w:color w:val="000000"/>
              </w:rPr>
            </w:pPr>
          </w:p>
        </w:tc>
      </w:tr>
    </w:tbl>
    <w:p w14:paraId="4747563C" w14:textId="77777777" w:rsidR="00985B02" w:rsidRPr="002943CC" w:rsidRDefault="00985B02" w:rsidP="00602308">
      <w:pPr>
        <w:ind w:right="211"/>
        <w:rPr>
          <w:rFonts w:ascii="Times New Roman" w:hAnsi="Times New Roman" w:cs="Times New Roman"/>
        </w:rPr>
      </w:pPr>
    </w:p>
    <w:p w14:paraId="16C4103E" w14:textId="77777777" w:rsidR="00985B02" w:rsidRPr="002943CC" w:rsidRDefault="00985B02" w:rsidP="007F2340">
      <w:pPr>
        <w:widowControl w:val="0"/>
        <w:numPr>
          <w:ilvl w:val="1"/>
          <w:numId w:val="36"/>
        </w:numPr>
        <w:shd w:val="clear" w:color="auto" w:fill="FFFFFF"/>
        <w:autoSpaceDE w:val="0"/>
        <w:autoSpaceDN w:val="0"/>
        <w:adjustRightInd w:val="0"/>
        <w:spacing w:after="0" w:line="240" w:lineRule="auto"/>
        <w:ind w:left="567" w:firstLine="0"/>
        <w:rPr>
          <w:rFonts w:ascii="Times New Roman" w:hAnsi="Times New Roman" w:cs="Times New Roman"/>
          <w:b/>
        </w:rPr>
      </w:pPr>
      <w:r w:rsidRPr="002943CC">
        <w:rPr>
          <w:rFonts w:ascii="Times New Roman" w:hAnsi="Times New Roman" w:cs="Times New Roman"/>
          <w:b/>
        </w:rPr>
        <w:t>Стоимость запасных частей:</w:t>
      </w:r>
    </w:p>
    <w:p w14:paraId="7AAFE932" w14:textId="77777777" w:rsidR="00985B02" w:rsidRPr="002943CC" w:rsidRDefault="00985B02" w:rsidP="00985B02">
      <w:pPr>
        <w:shd w:val="clear" w:color="auto" w:fill="FFFFFF"/>
        <w:ind w:left="10" w:right="211"/>
        <w:rPr>
          <w:rFonts w:ascii="Times New Roman" w:hAnsi="Times New Roman" w:cs="Times New Roman"/>
          <w:b/>
        </w:rPr>
      </w:pPr>
    </w:p>
    <w:tbl>
      <w:tblPr>
        <w:tblW w:w="9521" w:type="dxa"/>
        <w:tblInd w:w="113" w:type="dxa"/>
        <w:tblLook w:val="04A0" w:firstRow="1" w:lastRow="0" w:firstColumn="1" w:lastColumn="0" w:noHBand="0" w:noVBand="1"/>
      </w:tblPr>
      <w:tblGrid>
        <w:gridCol w:w="547"/>
        <w:gridCol w:w="1689"/>
        <w:gridCol w:w="1522"/>
        <w:gridCol w:w="712"/>
        <w:gridCol w:w="1302"/>
        <w:gridCol w:w="1340"/>
        <w:gridCol w:w="1134"/>
        <w:gridCol w:w="1275"/>
      </w:tblGrid>
      <w:tr w:rsidR="00923C54" w:rsidRPr="002943CC" w14:paraId="0D74E3DE" w14:textId="77777777" w:rsidTr="008A05FC">
        <w:trPr>
          <w:trHeight w:val="102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218BA" w14:textId="77777777" w:rsidR="00923C54" w:rsidRPr="002943CC" w:rsidRDefault="00923C54" w:rsidP="008A05FC">
            <w:pPr>
              <w:jc w:val="center"/>
              <w:rPr>
                <w:rFonts w:ascii="Times New Roman" w:hAnsi="Times New Roman" w:cs="Times New Roman"/>
                <w:b/>
                <w:color w:val="000000"/>
              </w:rPr>
            </w:pPr>
            <w:r w:rsidRPr="002943CC">
              <w:rPr>
                <w:rFonts w:ascii="Times New Roman" w:hAnsi="Times New Roman" w:cs="Times New Roman"/>
                <w:b/>
                <w:color w:val="000000"/>
              </w:rPr>
              <w:lastRenderedPageBreak/>
              <w:t>№ п/п</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14:paraId="04CB7143"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Наименование запчасти</w:t>
            </w:r>
          </w:p>
        </w:tc>
        <w:tc>
          <w:tcPr>
            <w:tcW w:w="1522" w:type="dxa"/>
            <w:tcBorders>
              <w:top w:val="single" w:sz="4" w:space="0" w:color="auto"/>
              <w:left w:val="nil"/>
              <w:bottom w:val="single" w:sz="4" w:space="0" w:color="auto"/>
              <w:right w:val="single" w:sz="4" w:space="0" w:color="auto"/>
            </w:tcBorders>
            <w:shd w:val="clear" w:color="auto" w:fill="auto"/>
            <w:vAlign w:val="center"/>
            <w:hideMark/>
          </w:tcPr>
          <w:p w14:paraId="0BC4DB14" w14:textId="77777777" w:rsidR="00923C54" w:rsidRDefault="00923C54" w:rsidP="008A05FC">
            <w:pPr>
              <w:jc w:val="center"/>
              <w:rPr>
                <w:rFonts w:ascii="Times New Roman" w:hAnsi="Times New Roman" w:cs="Times New Roman"/>
                <w:b/>
                <w:bCs/>
              </w:rPr>
            </w:pPr>
            <w:r w:rsidRPr="002943CC">
              <w:rPr>
                <w:rFonts w:ascii="Times New Roman" w:hAnsi="Times New Roman" w:cs="Times New Roman"/>
                <w:b/>
                <w:bCs/>
              </w:rPr>
              <w:t>Каталожный номер/</w:t>
            </w:r>
          </w:p>
          <w:p w14:paraId="1A154989"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маркировка</w:t>
            </w:r>
          </w:p>
        </w:tc>
        <w:tc>
          <w:tcPr>
            <w:tcW w:w="712" w:type="dxa"/>
            <w:tcBorders>
              <w:top w:val="single" w:sz="4" w:space="0" w:color="auto"/>
              <w:left w:val="nil"/>
              <w:bottom w:val="single" w:sz="4" w:space="0" w:color="auto"/>
              <w:right w:val="single" w:sz="4" w:space="0" w:color="auto"/>
            </w:tcBorders>
            <w:shd w:val="clear" w:color="auto" w:fill="auto"/>
            <w:vAlign w:val="center"/>
            <w:hideMark/>
          </w:tcPr>
          <w:p w14:paraId="3DB2DA3F"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Кол-во (шт.)</w:t>
            </w:r>
          </w:p>
        </w:tc>
        <w:tc>
          <w:tcPr>
            <w:tcW w:w="1302" w:type="dxa"/>
            <w:tcBorders>
              <w:top w:val="single" w:sz="4" w:space="0" w:color="auto"/>
              <w:left w:val="nil"/>
              <w:bottom w:val="single" w:sz="4" w:space="0" w:color="auto"/>
              <w:right w:val="single" w:sz="4" w:space="0" w:color="auto"/>
            </w:tcBorders>
          </w:tcPr>
          <w:p w14:paraId="116B75B0" w14:textId="77777777" w:rsidR="00923C54" w:rsidRPr="002943CC" w:rsidRDefault="00923C54" w:rsidP="008A05FC">
            <w:pPr>
              <w:jc w:val="center"/>
              <w:rPr>
                <w:rFonts w:ascii="Times New Roman" w:hAnsi="Times New Roman" w:cs="Times New Roman"/>
                <w:b/>
                <w:bCs/>
              </w:rPr>
            </w:pPr>
            <w:r>
              <w:rPr>
                <w:rFonts w:ascii="Times New Roman" w:hAnsi="Times New Roman" w:cs="Times New Roman"/>
                <w:b/>
                <w:bCs/>
              </w:rPr>
              <w:t>Стоимость за ед. запчасти, без НДС, (руб.)</w:t>
            </w:r>
          </w:p>
        </w:tc>
        <w:tc>
          <w:tcPr>
            <w:tcW w:w="1340" w:type="dxa"/>
            <w:tcBorders>
              <w:top w:val="single" w:sz="4" w:space="0" w:color="auto"/>
              <w:left w:val="single" w:sz="4" w:space="0" w:color="auto"/>
              <w:bottom w:val="single" w:sz="4" w:space="0" w:color="auto"/>
              <w:right w:val="single" w:sz="4" w:space="0" w:color="auto"/>
            </w:tcBorders>
          </w:tcPr>
          <w:p w14:paraId="628E8966" w14:textId="154C274B" w:rsidR="00923C54" w:rsidRDefault="00923C54" w:rsidP="008A05FC">
            <w:pPr>
              <w:jc w:val="center"/>
              <w:rPr>
                <w:rFonts w:ascii="Times New Roman" w:hAnsi="Times New Roman" w:cs="Times New Roman"/>
                <w:b/>
                <w:bCs/>
              </w:rPr>
            </w:pPr>
            <w:r>
              <w:rPr>
                <w:rFonts w:ascii="Times New Roman" w:hAnsi="Times New Roman" w:cs="Times New Roman"/>
                <w:b/>
                <w:bCs/>
              </w:rPr>
              <w:t>Общая стоимость запчастей, без НДС, (руб.)</w:t>
            </w:r>
            <w:r w:rsidR="00E246CE" w:rsidRPr="00BF35F7">
              <w:rPr>
                <w:rStyle w:val="aff8"/>
                <w:color w:val="000000" w:themeColor="text1"/>
              </w:rPr>
              <w:footnoteReference w:id="26"/>
            </w:r>
          </w:p>
        </w:tc>
        <w:tc>
          <w:tcPr>
            <w:tcW w:w="1134" w:type="dxa"/>
            <w:tcBorders>
              <w:top w:val="single" w:sz="4" w:space="0" w:color="auto"/>
              <w:left w:val="single" w:sz="4" w:space="0" w:color="auto"/>
              <w:bottom w:val="single" w:sz="4" w:space="0" w:color="auto"/>
              <w:right w:val="single" w:sz="4" w:space="0" w:color="auto"/>
            </w:tcBorders>
          </w:tcPr>
          <w:p w14:paraId="1139EB32" w14:textId="012B0838" w:rsidR="00923C54" w:rsidRPr="002943CC" w:rsidRDefault="000F37FA" w:rsidP="000F37FA">
            <w:pPr>
              <w:jc w:val="center"/>
              <w:rPr>
                <w:rFonts w:ascii="Times New Roman" w:hAnsi="Times New Roman" w:cs="Times New Roman"/>
                <w:b/>
                <w:bCs/>
              </w:rPr>
            </w:pPr>
            <w:r>
              <w:rPr>
                <w:rFonts w:ascii="Times New Roman" w:hAnsi="Times New Roman" w:cs="Times New Roman"/>
                <w:b/>
                <w:bCs/>
              </w:rPr>
              <w:t>Сумма НДС __</w:t>
            </w:r>
            <w:r w:rsidRPr="00BF35F7">
              <w:rPr>
                <w:rStyle w:val="aff8"/>
                <w:lang w:eastAsia="ar-SA"/>
              </w:rPr>
              <w:footnoteReference w:id="27"/>
            </w:r>
            <w:r w:rsidR="00923C54">
              <w:rPr>
                <w:rFonts w:ascii="Times New Roman" w:hAnsi="Times New Roman" w:cs="Times New Roman"/>
                <w:b/>
                <w:bCs/>
              </w:rPr>
              <w:t>%, (руб.)</w:t>
            </w:r>
            <w:r w:rsidRPr="00BF35F7">
              <w:rPr>
                <w:rStyle w:val="aff8"/>
                <w:color w:val="000000" w:themeColor="text1"/>
              </w:rPr>
              <w:footnoteReference w:id="28"/>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0882C" w14:textId="35A295E3" w:rsidR="00923C54" w:rsidRPr="002943CC" w:rsidRDefault="00923C54" w:rsidP="008A05FC">
            <w:pPr>
              <w:jc w:val="center"/>
              <w:rPr>
                <w:rFonts w:ascii="Times New Roman" w:hAnsi="Times New Roman" w:cs="Times New Roman"/>
                <w:b/>
                <w:bCs/>
              </w:rPr>
            </w:pPr>
            <w:r>
              <w:rPr>
                <w:rFonts w:ascii="Times New Roman" w:hAnsi="Times New Roman" w:cs="Times New Roman"/>
                <w:b/>
                <w:bCs/>
              </w:rPr>
              <w:t>ИТОГО</w:t>
            </w:r>
            <w:r w:rsidRPr="002943CC">
              <w:rPr>
                <w:rFonts w:ascii="Times New Roman" w:hAnsi="Times New Roman" w:cs="Times New Roman"/>
                <w:b/>
                <w:bCs/>
              </w:rPr>
              <w:t xml:space="preserve"> с НДС</w:t>
            </w:r>
            <w:r>
              <w:rPr>
                <w:rFonts w:ascii="Times New Roman" w:hAnsi="Times New Roman" w:cs="Times New Roman"/>
                <w:b/>
                <w:bCs/>
              </w:rPr>
              <w:t>,</w:t>
            </w:r>
            <w:r w:rsidRPr="002943CC">
              <w:rPr>
                <w:rFonts w:ascii="Times New Roman" w:hAnsi="Times New Roman" w:cs="Times New Roman"/>
                <w:b/>
                <w:bCs/>
              </w:rPr>
              <w:t xml:space="preserve"> (руб.)</w:t>
            </w:r>
            <w:r w:rsidR="000F37FA" w:rsidRPr="00BF35F7">
              <w:rPr>
                <w:rStyle w:val="aff8"/>
                <w:color w:val="000000" w:themeColor="text1"/>
              </w:rPr>
              <w:footnoteReference w:id="29"/>
            </w:r>
          </w:p>
        </w:tc>
      </w:tr>
      <w:tr w:rsidR="00923C54" w:rsidRPr="002943CC" w14:paraId="418174D1"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58567411"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1</w:t>
            </w:r>
          </w:p>
        </w:tc>
        <w:tc>
          <w:tcPr>
            <w:tcW w:w="1689" w:type="dxa"/>
            <w:tcBorders>
              <w:top w:val="nil"/>
              <w:left w:val="nil"/>
              <w:bottom w:val="single" w:sz="4" w:space="0" w:color="auto"/>
              <w:right w:val="single" w:sz="4" w:space="0" w:color="auto"/>
            </w:tcBorders>
            <w:shd w:val="clear" w:color="auto" w:fill="auto"/>
            <w:vAlign w:val="center"/>
          </w:tcPr>
          <w:p w14:paraId="07AFA7C4" w14:textId="77777777" w:rsidR="00923C54" w:rsidRPr="002943CC" w:rsidRDefault="00923C54" w:rsidP="008A05FC">
            <w:pPr>
              <w:rPr>
                <w:rFonts w:ascii="Times New Roman" w:hAnsi="Times New Roman" w:cs="Times New Roman"/>
              </w:rPr>
            </w:pPr>
          </w:p>
        </w:tc>
        <w:tc>
          <w:tcPr>
            <w:tcW w:w="1522" w:type="dxa"/>
            <w:tcBorders>
              <w:top w:val="nil"/>
              <w:left w:val="nil"/>
              <w:bottom w:val="single" w:sz="4" w:space="0" w:color="auto"/>
              <w:right w:val="single" w:sz="4" w:space="0" w:color="auto"/>
            </w:tcBorders>
            <w:shd w:val="clear" w:color="auto" w:fill="auto"/>
            <w:vAlign w:val="center"/>
          </w:tcPr>
          <w:p w14:paraId="78C3B9C8"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07BB149D"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2F126E54" w14:textId="77777777" w:rsidR="00923C54" w:rsidRPr="002943CC" w:rsidRDefault="00923C54" w:rsidP="008A05FC">
            <w:pPr>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14:paraId="711F5532" w14:textId="77777777" w:rsidR="00923C54" w:rsidRPr="002943CC" w:rsidRDefault="00923C54" w:rsidP="008A05FC">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A144058" w14:textId="77777777" w:rsidR="00923C54" w:rsidRPr="002943CC" w:rsidRDefault="00923C54" w:rsidP="008A05FC">
            <w:pP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F5606F" w14:textId="77777777" w:rsidR="00923C54" w:rsidRPr="002943CC" w:rsidRDefault="00923C54" w:rsidP="008A05FC">
            <w:pPr>
              <w:rPr>
                <w:rFonts w:ascii="Times New Roman" w:hAnsi="Times New Roman" w:cs="Times New Roman"/>
              </w:rPr>
            </w:pPr>
          </w:p>
        </w:tc>
      </w:tr>
      <w:tr w:rsidR="00923C54" w:rsidRPr="002943CC" w14:paraId="7DC90D97"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1E6B3E62"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2</w:t>
            </w:r>
          </w:p>
        </w:tc>
        <w:tc>
          <w:tcPr>
            <w:tcW w:w="1689" w:type="dxa"/>
            <w:tcBorders>
              <w:top w:val="nil"/>
              <w:left w:val="nil"/>
              <w:bottom w:val="single" w:sz="4" w:space="0" w:color="auto"/>
              <w:right w:val="single" w:sz="4" w:space="0" w:color="auto"/>
            </w:tcBorders>
            <w:shd w:val="clear" w:color="auto" w:fill="auto"/>
            <w:vAlign w:val="center"/>
          </w:tcPr>
          <w:p w14:paraId="134501E2" w14:textId="77777777" w:rsidR="00923C54" w:rsidRPr="002943CC" w:rsidRDefault="00923C54" w:rsidP="008A05FC">
            <w:pPr>
              <w:rPr>
                <w:rFonts w:ascii="Times New Roman" w:hAnsi="Times New Roman" w:cs="Times New Roman"/>
              </w:rPr>
            </w:pPr>
          </w:p>
        </w:tc>
        <w:tc>
          <w:tcPr>
            <w:tcW w:w="1522" w:type="dxa"/>
            <w:tcBorders>
              <w:top w:val="nil"/>
              <w:left w:val="nil"/>
              <w:bottom w:val="single" w:sz="4" w:space="0" w:color="auto"/>
              <w:right w:val="single" w:sz="4" w:space="0" w:color="auto"/>
            </w:tcBorders>
            <w:shd w:val="clear" w:color="auto" w:fill="auto"/>
            <w:vAlign w:val="center"/>
          </w:tcPr>
          <w:p w14:paraId="5965EB21"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35FA3B63"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5BC51C1B" w14:textId="77777777" w:rsidR="00923C54" w:rsidRPr="002943CC" w:rsidRDefault="00923C54" w:rsidP="008A05FC">
            <w:pPr>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14:paraId="33D41B2A" w14:textId="77777777" w:rsidR="00923C54" w:rsidRPr="002943CC" w:rsidRDefault="00923C54" w:rsidP="008A05FC">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B22EE8D" w14:textId="77777777" w:rsidR="00923C54" w:rsidRPr="002943CC" w:rsidRDefault="00923C54" w:rsidP="008A05FC">
            <w:pP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267E53" w14:textId="77777777" w:rsidR="00923C54" w:rsidRPr="002943CC" w:rsidRDefault="00923C54" w:rsidP="008A05FC">
            <w:pPr>
              <w:rPr>
                <w:rFonts w:ascii="Times New Roman" w:hAnsi="Times New Roman" w:cs="Times New Roman"/>
              </w:rPr>
            </w:pPr>
          </w:p>
        </w:tc>
      </w:tr>
      <w:tr w:rsidR="00923C54" w:rsidRPr="002943CC" w14:paraId="51D9BE55"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251B5916"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w:t>
            </w:r>
          </w:p>
        </w:tc>
        <w:tc>
          <w:tcPr>
            <w:tcW w:w="1689" w:type="dxa"/>
            <w:tcBorders>
              <w:top w:val="nil"/>
              <w:left w:val="nil"/>
              <w:bottom w:val="single" w:sz="4" w:space="0" w:color="auto"/>
              <w:right w:val="single" w:sz="4" w:space="0" w:color="auto"/>
            </w:tcBorders>
            <w:shd w:val="clear" w:color="auto" w:fill="auto"/>
            <w:vAlign w:val="center"/>
          </w:tcPr>
          <w:p w14:paraId="253564F4" w14:textId="77777777" w:rsidR="00923C54" w:rsidRPr="002943CC" w:rsidRDefault="00923C54" w:rsidP="008A05FC">
            <w:pPr>
              <w:rPr>
                <w:rFonts w:ascii="Times New Roman" w:hAnsi="Times New Roman" w:cs="Times New Roman"/>
              </w:rPr>
            </w:pPr>
          </w:p>
        </w:tc>
        <w:tc>
          <w:tcPr>
            <w:tcW w:w="1522" w:type="dxa"/>
            <w:tcBorders>
              <w:top w:val="nil"/>
              <w:left w:val="nil"/>
              <w:bottom w:val="single" w:sz="4" w:space="0" w:color="auto"/>
              <w:right w:val="single" w:sz="4" w:space="0" w:color="auto"/>
            </w:tcBorders>
            <w:shd w:val="clear" w:color="auto" w:fill="auto"/>
            <w:vAlign w:val="center"/>
          </w:tcPr>
          <w:p w14:paraId="0C6EB4D1"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0E1B770B"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4EB28E8D" w14:textId="77777777" w:rsidR="00923C54" w:rsidRPr="002943CC" w:rsidRDefault="00923C54" w:rsidP="008A05FC">
            <w:pPr>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14:paraId="3313A1D9" w14:textId="77777777" w:rsidR="00923C54" w:rsidRPr="002943CC" w:rsidRDefault="00923C54" w:rsidP="008A05FC">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334C785" w14:textId="77777777" w:rsidR="00923C54" w:rsidRPr="002943CC" w:rsidRDefault="00923C54" w:rsidP="008A05FC">
            <w:pP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D6E9F1" w14:textId="77777777" w:rsidR="00923C54" w:rsidRPr="002943CC" w:rsidRDefault="00923C54" w:rsidP="008A05FC">
            <w:pPr>
              <w:rPr>
                <w:rFonts w:ascii="Times New Roman" w:hAnsi="Times New Roman" w:cs="Times New Roman"/>
              </w:rPr>
            </w:pPr>
          </w:p>
        </w:tc>
      </w:tr>
    </w:tbl>
    <w:p w14:paraId="29679F6B" w14:textId="77777777" w:rsidR="00985B02" w:rsidRPr="002943CC" w:rsidRDefault="00985B02" w:rsidP="00602308">
      <w:pPr>
        <w:shd w:val="clear" w:color="auto" w:fill="FFFFFF"/>
        <w:ind w:right="211"/>
        <w:rPr>
          <w:rFonts w:ascii="Times New Roman" w:hAnsi="Times New Roman" w:cs="Times New Roman"/>
          <w:b/>
        </w:rPr>
      </w:pPr>
    </w:p>
    <w:p w14:paraId="075B8BDD" w14:textId="760DEEF2" w:rsidR="00985B02" w:rsidRPr="002943CC" w:rsidRDefault="00985B02" w:rsidP="007F2340">
      <w:pPr>
        <w:widowControl w:val="0"/>
        <w:numPr>
          <w:ilvl w:val="0"/>
          <w:numId w:val="36"/>
        </w:numPr>
        <w:shd w:val="clear" w:color="auto" w:fill="FFFFFF"/>
        <w:autoSpaceDE w:val="0"/>
        <w:autoSpaceDN w:val="0"/>
        <w:adjustRightInd w:val="0"/>
        <w:spacing w:after="0" w:line="240" w:lineRule="auto"/>
        <w:ind w:left="567" w:firstLine="0"/>
        <w:rPr>
          <w:rFonts w:ascii="Times New Roman" w:hAnsi="Times New Roman" w:cs="Times New Roman"/>
          <w:b/>
        </w:rPr>
      </w:pPr>
      <w:r w:rsidRPr="002943CC">
        <w:rPr>
          <w:rFonts w:ascii="Times New Roman" w:hAnsi="Times New Roman" w:cs="Times New Roman"/>
          <w:b/>
        </w:rPr>
        <w:t>Стоимость ремонта</w:t>
      </w:r>
      <w:r w:rsidR="00A85513">
        <w:rPr>
          <w:rFonts w:ascii="Times New Roman" w:hAnsi="Times New Roman" w:cs="Times New Roman"/>
          <w:b/>
        </w:rPr>
        <w:t xml:space="preserve"> транспортного средства</w:t>
      </w:r>
      <w:r w:rsidR="000F62E8">
        <w:rPr>
          <w:rFonts w:ascii="Times New Roman" w:hAnsi="Times New Roman" w:cs="Times New Roman"/>
          <w:b/>
        </w:rPr>
        <w:t>, дополнительного оборудования</w:t>
      </w:r>
      <w:r w:rsidRPr="002943CC">
        <w:rPr>
          <w:rFonts w:ascii="Times New Roman" w:hAnsi="Times New Roman" w:cs="Times New Roman"/>
          <w:b/>
        </w:rPr>
        <w:t>.</w:t>
      </w:r>
    </w:p>
    <w:p w14:paraId="5A06527E" w14:textId="77777777" w:rsidR="00985B02" w:rsidRPr="002943CC" w:rsidRDefault="00985B02" w:rsidP="007F2340">
      <w:pPr>
        <w:widowControl w:val="0"/>
        <w:numPr>
          <w:ilvl w:val="1"/>
          <w:numId w:val="36"/>
        </w:numPr>
        <w:shd w:val="clear" w:color="auto" w:fill="FFFFFF"/>
        <w:autoSpaceDE w:val="0"/>
        <w:autoSpaceDN w:val="0"/>
        <w:adjustRightInd w:val="0"/>
        <w:spacing w:after="0" w:line="240" w:lineRule="auto"/>
        <w:ind w:left="567" w:firstLine="0"/>
        <w:rPr>
          <w:rFonts w:ascii="Times New Roman" w:hAnsi="Times New Roman" w:cs="Times New Roman"/>
          <w:b/>
        </w:rPr>
      </w:pPr>
      <w:r w:rsidRPr="002943CC">
        <w:rPr>
          <w:rFonts w:ascii="Times New Roman" w:hAnsi="Times New Roman" w:cs="Times New Roman"/>
          <w:b/>
        </w:rPr>
        <w:t>Стоимость услуг:</w:t>
      </w:r>
    </w:p>
    <w:p w14:paraId="3F979233" w14:textId="77777777" w:rsidR="00985B02" w:rsidRPr="002943CC" w:rsidRDefault="00985B02" w:rsidP="00985B02">
      <w:pPr>
        <w:shd w:val="clear" w:color="auto" w:fill="FFFFFF"/>
        <w:ind w:right="211"/>
        <w:rPr>
          <w:rFonts w:ascii="Times New Roman" w:hAnsi="Times New Roman" w:cs="Times New Roman"/>
        </w:rPr>
      </w:pPr>
    </w:p>
    <w:tbl>
      <w:tblPr>
        <w:tblW w:w="9521" w:type="dxa"/>
        <w:tblInd w:w="113" w:type="dxa"/>
        <w:tblLook w:val="04A0" w:firstRow="1" w:lastRow="0" w:firstColumn="1" w:lastColumn="0" w:noHBand="0" w:noVBand="1"/>
      </w:tblPr>
      <w:tblGrid>
        <w:gridCol w:w="546"/>
        <w:gridCol w:w="1689"/>
        <w:gridCol w:w="1475"/>
        <w:gridCol w:w="1401"/>
        <w:gridCol w:w="1516"/>
        <w:gridCol w:w="1335"/>
        <w:gridCol w:w="1559"/>
      </w:tblGrid>
      <w:tr w:rsidR="00923C54" w:rsidRPr="002943CC" w14:paraId="232CFA35" w14:textId="77777777" w:rsidTr="008A05FC">
        <w:trPr>
          <w:trHeight w:val="765"/>
        </w:trPr>
        <w:tc>
          <w:tcPr>
            <w:tcW w:w="546" w:type="dxa"/>
            <w:tcBorders>
              <w:top w:val="single" w:sz="4" w:space="0" w:color="auto"/>
              <w:left w:val="single" w:sz="4" w:space="0" w:color="auto"/>
              <w:bottom w:val="nil"/>
              <w:right w:val="single" w:sz="4" w:space="0" w:color="auto"/>
            </w:tcBorders>
            <w:shd w:val="clear" w:color="auto" w:fill="auto"/>
            <w:vAlign w:val="center"/>
            <w:hideMark/>
          </w:tcPr>
          <w:p w14:paraId="34D093FB" w14:textId="77777777" w:rsidR="00923C54" w:rsidRPr="002943CC" w:rsidRDefault="00923C54" w:rsidP="008A05FC">
            <w:pPr>
              <w:jc w:val="center"/>
              <w:rPr>
                <w:rFonts w:ascii="Times New Roman" w:hAnsi="Times New Roman" w:cs="Times New Roman"/>
                <w:b/>
                <w:bCs/>
                <w:color w:val="000000"/>
              </w:rPr>
            </w:pPr>
            <w:r w:rsidRPr="002943CC">
              <w:rPr>
                <w:rFonts w:ascii="Times New Roman" w:hAnsi="Times New Roman" w:cs="Times New Roman"/>
                <w:b/>
                <w:bCs/>
                <w:color w:val="000000"/>
              </w:rPr>
              <w:t>№ п/п</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14:paraId="40C9DBC6"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Наименование операции</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1B0121BC"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Кол-во н/ч на одну операцию</w:t>
            </w:r>
          </w:p>
        </w:tc>
        <w:tc>
          <w:tcPr>
            <w:tcW w:w="1417" w:type="dxa"/>
            <w:tcBorders>
              <w:top w:val="single" w:sz="4" w:space="0" w:color="auto"/>
              <w:left w:val="nil"/>
              <w:bottom w:val="single" w:sz="4" w:space="0" w:color="auto"/>
              <w:right w:val="single" w:sz="4" w:space="0" w:color="auto"/>
            </w:tcBorders>
          </w:tcPr>
          <w:p w14:paraId="1577E4DE" w14:textId="77777777" w:rsidR="00923C54" w:rsidRDefault="00923C54" w:rsidP="008A05FC">
            <w:pPr>
              <w:jc w:val="center"/>
              <w:rPr>
                <w:rFonts w:ascii="Times New Roman" w:hAnsi="Times New Roman" w:cs="Times New Roman"/>
                <w:b/>
                <w:bCs/>
              </w:rPr>
            </w:pPr>
            <w:r>
              <w:rPr>
                <w:rFonts w:ascii="Times New Roman" w:hAnsi="Times New Roman" w:cs="Times New Roman"/>
                <w:b/>
                <w:bCs/>
              </w:rPr>
              <w:t>Стоимость н/ч, без НДС, (руб.</w:t>
            </w:r>
            <w:r w:rsidRPr="002943CC">
              <w:rPr>
                <w:rFonts w:ascii="Times New Roman" w:hAnsi="Times New Roman" w:cs="Times New Roman"/>
                <w:b/>
                <w:bCs/>
              </w:rPr>
              <w:t>)</w:t>
            </w:r>
          </w:p>
        </w:tc>
        <w:tc>
          <w:tcPr>
            <w:tcW w:w="1559" w:type="dxa"/>
            <w:tcBorders>
              <w:top w:val="single" w:sz="4" w:space="0" w:color="auto"/>
              <w:left w:val="single" w:sz="4" w:space="0" w:color="auto"/>
              <w:bottom w:val="single" w:sz="4" w:space="0" w:color="auto"/>
              <w:right w:val="single" w:sz="4" w:space="0" w:color="auto"/>
            </w:tcBorders>
          </w:tcPr>
          <w:p w14:paraId="3393DBA3" w14:textId="6481BE16" w:rsidR="00923C54" w:rsidRDefault="00923C54" w:rsidP="008A05FC">
            <w:pPr>
              <w:jc w:val="center"/>
              <w:rPr>
                <w:rFonts w:ascii="Times New Roman" w:hAnsi="Times New Roman" w:cs="Times New Roman"/>
                <w:b/>
                <w:bCs/>
              </w:rPr>
            </w:pPr>
            <w:r>
              <w:rPr>
                <w:rFonts w:ascii="Times New Roman" w:hAnsi="Times New Roman" w:cs="Times New Roman"/>
                <w:b/>
                <w:bCs/>
              </w:rPr>
              <w:t>Общая стоимость услуг без НДС (руб.)</w:t>
            </w:r>
            <w:r w:rsidR="000F37FA" w:rsidRPr="00BF35F7">
              <w:rPr>
                <w:rStyle w:val="aff8"/>
                <w:color w:val="000000" w:themeColor="text1"/>
              </w:rPr>
              <w:footnoteReference w:id="30"/>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DBE87" w14:textId="193B6C17" w:rsidR="00923C54" w:rsidRPr="002943CC" w:rsidRDefault="000F37FA" w:rsidP="008A05FC">
            <w:pPr>
              <w:jc w:val="center"/>
              <w:rPr>
                <w:rFonts w:ascii="Times New Roman" w:hAnsi="Times New Roman" w:cs="Times New Roman"/>
                <w:b/>
                <w:bCs/>
              </w:rPr>
            </w:pPr>
            <w:r>
              <w:rPr>
                <w:rFonts w:ascii="Times New Roman" w:hAnsi="Times New Roman" w:cs="Times New Roman"/>
                <w:b/>
                <w:bCs/>
              </w:rPr>
              <w:t>Сумма НДС__</w:t>
            </w:r>
            <w:r w:rsidRPr="00BF35F7">
              <w:rPr>
                <w:rStyle w:val="aff8"/>
                <w:lang w:eastAsia="ar-SA"/>
              </w:rPr>
              <w:footnoteReference w:id="31"/>
            </w:r>
            <w:r w:rsidR="00923C54">
              <w:rPr>
                <w:rFonts w:ascii="Times New Roman" w:hAnsi="Times New Roman" w:cs="Times New Roman"/>
                <w:b/>
                <w:bCs/>
              </w:rPr>
              <w:t>%, (руб.)</w:t>
            </w:r>
            <w:r w:rsidRPr="00BF35F7">
              <w:rPr>
                <w:rStyle w:val="aff8"/>
                <w:color w:val="000000" w:themeColor="text1"/>
              </w:rPr>
              <w:footnoteReference w:id="32"/>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963115F"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И</w:t>
            </w:r>
            <w:r>
              <w:rPr>
                <w:rFonts w:ascii="Times New Roman" w:hAnsi="Times New Roman" w:cs="Times New Roman"/>
                <w:b/>
                <w:bCs/>
              </w:rPr>
              <w:t>ТОГО</w:t>
            </w:r>
            <w:r w:rsidRPr="002943CC">
              <w:rPr>
                <w:rFonts w:ascii="Times New Roman" w:hAnsi="Times New Roman" w:cs="Times New Roman"/>
                <w:b/>
                <w:bCs/>
              </w:rPr>
              <w:t xml:space="preserve"> с НДС</w:t>
            </w:r>
            <w:r>
              <w:rPr>
                <w:rFonts w:ascii="Times New Roman" w:hAnsi="Times New Roman" w:cs="Times New Roman"/>
                <w:b/>
                <w:bCs/>
              </w:rPr>
              <w:t>,</w:t>
            </w:r>
          </w:p>
          <w:p w14:paraId="389E1233" w14:textId="06C8E30F"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(руб.)</w:t>
            </w:r>
            <w:r w:rsidR="000F37FA" w:rsidRPr="00BF35F7">
              <w:rPr>
                <w:rStyle w:val="aff8"/>
                <w:color w:val="000000" w:themeColor="text1"/>
              </w:rPr>
              <w:footnoteReference w:id="33"/>
            </w:r>
          </w:p>
        </w:tc>
      </w:tr>
      <w:tr w:rsidR="00923C54" w:rsidRPr="002943CC" w14:paraId="5A84AFC0" w14:textId="77777777" w:rsidTr="008A05FC">
        <w:trPr>
          <w:trHeight w:val="3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78844"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1</w:t>
            </w:r>
          </w:p>
        </w:tc>
        <w:tc>
          <w:tcPr>
            <w:tcW w:w="1689" w:type="dxa"/>
            <w:tcBorders>
              <w:top w:val="nil"/>
              <w:left w:val="nil"/>
              <w:bottom w:val="single" w:sz="4" w:space="0" w:color="auto"/>
              <w:right w:val="single" w:sz="4" w:space="0" w:color="auto"/>
            </w:tcBorders>
            <w:shd w:val="clear" w:color="auto" w:fill="auto"/>
            <w:vAlign w:val="center"/>
          </w:tcPr>
          <w:p w14:paraId="5D835757"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12BA9F1E"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1C76F4B4"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1A9656B7"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95C3C"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74A434A6" w14:textId="77777777" w:rsidR="00923C54" w:rsidRPr="002943CC" w:rsidRDefault="00923C54" w:rsidP="008A05FC">
            <w:pPr>
              <w:jc w:val="right"/>
              <w:rPr>
                <w:rFonts w:ascii="Times New Roman" w:hAnsi="Times New Roman" w:cs="Times New Roman"/>
                <w:b/>
                <w:bCs/>
                <w:color w:val="000000"/>
              </w:rPr>
            </w:pPr>
          </w:p>
        </w:tc>
      </w:tr>
      <w:tr w:rsidR="00923C54" w:rsidRPr="002943CC" w14:paraId="2A2A7DD9" w14:textId="77777777" w:rsidTr="008A05FC">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F5744DF"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2</w:t>
            </w:r>
          </w:p>
        </w:tc>
        <w:tc>
          <w:tcPr>
            <w:tcW w:w="1689" w:type="dxa"/>
            <w:tcBorders>
              <w:top w:val="nil"/>
              <w:left w:val="nil"/>
              <w:bottom w:val="single" w:sz="4" w:space="0" w:color="auto"/>
              <w:right w:val="single" w:sz="4" w:space="0" w:color="auto"/>
            </w:tcBorders>
            <w:shd w:val="clear" w:color="auto" w:fill="auto"/>
            <w:vAlign w:val="center"/>
          </w:tcPr>
          <w:p w14:paraId="41F9FCF9"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2E6AADC1"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4D98A206"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738CA302"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673F7"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0ABCED5" w14:textId="77777777" w:rsidR="00923C54" w:rsidRPr="002943CC" w:rsidRDefault="00923C54" w:rsidP="008A05FC">
            <w:pPr>
              <w:jc w:val="right"/>
              <w:rPr>
                <w:rFonts w:ascii="Times New Roman" w:hAnsi="Times New Roman" w:cs="Times New Roman"/>
                <w:b/>
                <w:bCs/>
                <w:color w:val="000000"/>
              </w:rPr>
            </w:pPr>
          </w:p>
        </w:tc>
      </w:tr>
      <w:tr w:rsidR="00923C54" w:rsidRPr="002943CC" w14:paraId="59521219" w14:textId="77777777" w:rsidTr="008A05FC">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B2AB7B6"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w:t>
            </w:r>
          </w:p>
        </w:tc>
        <w:tc>
          <w:tcPr>
            <w:tcW w:w="1689" w:type="dxa"/>
            <w:tcBorders>
              <w:top w:val="nil"/>
              <w:left w:val="nil"/>
              <w:bottom w:val="single" w:sz="4" w:space="0" w:color="auto"/>
              <w:right w:val="single" w:sz="4" w:space="0" w:color="auto"/>
            </w:tcBorders>
            <w:shd w:val="clear" w:color="auto" w:fill="auto"/>
            <w:vAlign w:val="center"/>
          </w:tcPr>
          <w:p w14:paraId="70D69EB3" w14:textId="77777777" w:rsidR="00923C54" w:rsidRPr="002943CC" w:rsidRDefault="00923C54" w:rsidP="008A05FC">
            <w:pPr>
              <w:rPr>
                <w:rFonts w:ascii="Times New Roman" w:hAnsi="Times New Roman" w:cs="Times New Roman"/>
              </w:rPr>
            </w:pPr>
          </w:p>
        </w:tc>
        <w:tc>
          <w:tcPr>
            <w:tcW w:w="1475" w:type="dxa"/>
            <w:tcBorders>
              <w:top w:val="nil"/>
              <w:left w:val="nil"/>
              <w:bottom w:val="single" w:sz="4" w:space="0" w:color="auto"/>
              <w:right w:val="single" w:sz="4" w:space="0" w:color="auto"/>
            </w:tcBorders>
            <w:shd w:val="clear" w:color="auto" w:fill="auto"/>
            <w:noWrap/>
            <w:vAlign w:val="center"/>
          </w:tcPr>
          <w:p w14:paraId="74933435" w14:textId="77777777" w:rsidR="00923C54" w:rsidRPr="002943CC" w:rsidRDefault="00923C54" w:rsidP="008A05FC">
            <w:pPr>
              <w:jc w:val="right"/>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tcPr>
          <w:p w14:paraId="4E46C6C5" w14:textId="77777777" w:rsidR="00923C54" w:rsidRPr="002943CC" w:rsidRDefault="00923C54" w:rsidP="008A05FC">
            <w:pPr>
              <w:rPr>
                <w:rFonts w:ascii="Times New Roman" w:hAnsi="Times New Roman" w:cs="Times New Roman"/>
                <w:b/>
                <w:bCs/>
                <w:color w:val="000000"/>
              </w:rPr>
            </w:pPr>
          </w:p>
        </w:tc>
        <w:tc>
          <w:tcPr>
            <w:tcW w:w="1559" w:type="dxa"/>
            <w:tcBorders>
              <w:top w:val="single" w:sz="4" w:space="0" w:color="auto"/>
              <w:left w:val="single" w:sz="4" w:space="0" w:color="auto"/>
              <w:bottom w:val="single" w:sz="4" w:space="0" w:color="auto"/>
              <w:right w:val="single" w:sz="4" w:space="0" w:color="auto"/>
            </w:tcBorders>
          </w:tcPr>
          <w:p w14:paraId="0C44549A" w14:textId="77777777" w:rsidR="00923C54" w:rsidRPr="002943CC" w:rsidRDefault="00923C54" w:rsidP="008A05FC">
            <w:pPr>
              <w:rPr>
                <w:rFonts w:ascii="Times New Roman" w:hAnsi="Times New Roman" w:cs="Times New Roman"/>
                <w:b/>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E540A" w14:textId="77777777" w:rsidR="00923C54" w:rsidRPr="002943CC" w:rsidRDefault="00923C54" w:rsidP="008A05FC">
            <w:pPr>
              <w:rPr>
                <w:rFonts w:ascii="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079AD10A" w14:textId="77777777" w:rsidR="00923C54" w:rsidRPr="002943CC" w:rsidRDefault="00923C54" w:rsidP="008A05FC">
            <w:pPr>
              <w:jc w:val="right"/>
              <w:rPr>
                <w:rFonts w:ascii="Times New Roman" w:hAnsi="Times New Roman" w:cs="Times New Roman"/>
                <w:b/>
                <w:bCs/>
                <w:color w:val="000000"/>
              </w:rPr>
            </w:pPr>
          </w:p>
        </w:tc>
      </w:tr>
    </w:tbl>
    <w:p w14:paraId="3C8D1C07" w14:textId="77777777" w:rsidR="00985B02" w:rsidRPr="002943CC" w:rsidRDefault="00985B02" w:rsidP="00985B02">
      <w:pPr>
        <w:shd w:val="clear" w:color="auto" w:fill="FFFFFF"/>
        <w:ind w:right="211"/>
        <w:rPr>
          <w:rFonts w:ascii="Times New Roman" w:hAnsi="Times New Roman" w:cs="Times New Roman"/>
        </w:rPr>
      </w:pPr>
    </w:p>
    <w:p w14:paraId="0C79154F" w14:textId="77777777" w:rsidR="00985B02" w:rsidRPr="002943CC" w:rsidRDefault="00985B02" w:rsidP="007F2340">
      <w:pPr>
        <w:pStyle w:val="3c"/>
        <w:keepNext w:val="0"/>
        <w:keepLines w:val="0"/>
        <w:numPr>
          <w:ilvl w:val="1"/>
          <w:numId w:val="36"/>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uppressAutoHyphens w:val="0"/>
        <w:autoSpaceDE w:val="0"/>
        <w:autoSpaceDN w:val="0"/>
        <w:adjustRightInd w:val="0"/>
        <w:spacing w:before="0" w:after="0"/>
        <w:ind w:left="924" w:hanging="357"/>
        <w:jc w:val="left"/>
        <w:rPr>
          <w:rFonts w:eastAsiaTheme="minorHAnsi"/>
          <w:i w:val="0"/>
          <w:sz w:val="22"/>
          <w:szCs w:val="22"/>
          <w:lang w:eastAsia="en-US"/>
        </w:rPr>
      </w:pPr>
      <w:r w:rsidRPr="002943CC">
        <w:rPr>
          <w:rFonts w:eastAsiaTheme="minorHAnsi"/>
          <w:i w:val="0"/>
          <w:sz w:val="22"/>
          <w:szCs w:val="22"/>
          <w:lang w:eastAsia="en-US"/>
        </w:rPr>
        <w:t>Стоимость запасных частей:</w:t>
      </w:r>
    </w:p>
    <w:p w14:paraId="1C33263B" w14:textId="77777777" w:rsidR="00985B02" w:rsidRPr="002943CC" w:rsidRDefault="00985B02" w:rsidP="00985B02">
      <w:pPr>
        <w:pStyle w:val="3c"/>
        <w:spacing w:after="0"/>
        <w:ind w:left="369"/>
        <w:rPr>
          <w:b w:val="0"/>
          <w:sz w:val="22"/>
          <w:szCs w:val="22"/>
        </w:rPr>
      </w:pPr>
    </w:p>
    <w:tbl>
      <w:tblPr>
        <w:tblW w:w="9521" w:type="dxa"/>
        <w:tblInd w:w="113" w:type="dxa"/>
        <w:tblLook w:val="04A0" w:firstRow="1" w:lastRow="0" w:firstColumn="1" w:lastColumn="0" w:noHBand="0" w:noVBand="1"/>
      </w:tblPr>
      <w:tblGrid>
        <w:gridCol w:w="547"/>
        <w:gridCol w:w="1735"/>
        <w:gridCol w:w="1553"/>
        <w:gridCol w:w="712"/>
        <w:gridCol w:w="1302"/>
        <w:gridCol w:w="1261"/>
        <w:gridCol w:w="994"/>
        <w:gridCol w:w="1417"/>
      </w:tblGrid>
      <w:tr w:rsidR="00923C54" w:rsidRPr="002943CC" w14:paraId="2375DA7F" w14:textId="77777777" w:rsidTr="008A05FC">
        <w:trPr>
          <w:trHeight w:val="102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E778D" w14:textId="77777777" w:rsidR="00923C54" w:rsidRPr="002943CC" w:rsidRDefault="00923C54" w:rsidP="008A05FC">
            <w:pPr>
              <w:jc w:val="center"/>
              <w:rPr>
                <w:rFonts w:ascii="Times New Roman" w:hAnsi="Times New Roman" w:cs="Times New Roman"/>
                <w:b/>
                <w:color w:val="000000"/>
              </w:rPr>
            </w:pPr>
            <w:r w:rsidRPr="002943CC">
              <w:rPr>
                <w:rFonts w:ascii="Times New Roman" w:hAnsi="Times New Roman" w:cs="Times New Roman"/>
                <w:b/>
                <w:color w:val="000000"/>
              </w:rPr>
              <w:t>№ п/п</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6A4D5F6B"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Наименование запчасти</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35528E2C" w14:textId="77777777" w:rsidR="00923C54" w:rsidRDefault="00923C54" w:rsidP="008A05FC">
            <w:pPr>
              <w:jc w:val="center"/>
              <w:rPr>
                <w:rFonts w:ascii="Times New Roman" w:hAnsi="Times New Roman" w:cs="Times New Roman"/>
                <w:b/>
                <w:bCs/>
              </w:rPr>
            </w:pPr>
            <w:r w:rsidRPr="002943CC">
              <w:rPr>
                <w:rFonts w:ascii="Times New Roman" w:hAnsi="Times New Roman" w:cs="Times New Roman"/>
                <w:b/>
                <w:bCs/>
              </w:rPr>
              <w:t xml:space="preserve">Каталожный </w:t>
            </w:r>
          </w:p>
          <w:p w14:paraId="3B2502F4" w14:textId="77777777" w:rsidR="00923C54" w:rsidRDefault="00923C54" w:rsidP="008A05FC">
            <w:pPr>
              <w:jc w:val="center"/>
              <w:rPr>
                <w:rFonts w:ascii="Times New Roman" w:hAnsi="Times New Roman" w:cs="Times New Roman"/>
                <w:b/>
                <w:bCs/>
              </w:rPr>
            </w:pPr>
            <w:r w:rsidRPr="002943CC">
              <w:rPr>
                <w:rFonts w:ascii="Times New Roman" w:hAnsi="Times New Roman" w:cs="Times New Roman"/>
                <w:b/>
                <w:bCs/>
              </w:rPr>
              <w:t>номер/</w:t>
            </w:r>
          </w:p>
          <w:p w14:paraId="15EF23BC"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маркировка</w:t>
            </w:r>
          </w:p>
        </w:tc>
        <w:tc>
          <w:tcPr>
            <w:tcW w:w="712" w:type="dxa"/>
            <w:tcBorders>
              <w:top w:val="single" w:sz="4" w:space="0" w:color="auto"/>
              <w:left w:val="nil"/>
              <w:bottom w:val="single" w:sz="4" w:space="0" w:color="auto"/>
              <w:right w:val="single" w:sz="4" w:space="0" w:color="auto"/>
            </w:tcBorders>
            <w:shd w:val="clear" w:color="auto" w:fill="auto"/>
            <w:vAlign w:val="center"/>
            <w:hideMark/>
          </w:tcPr>
          <w:p w14:paraId="123A95A7" w14:textId="77777777" w:rsidR="00923C54" w:rsidRPr="002943CC" w:rsidRDefault="00923C54" w:rsidP="008A05FC">
            <w:pPr>
              <w:jc w:val="center"/>
              <w:rPr>
                <w:rFonts w:ascii="Times New Roman" w:hAnsi="Times New Roman" w:cs="Times New Roman"/>
                <w:b/>
                <w:bCs/>
              </w:rPr>
            </w:pPr>
            <w:r w:rsidRPr="002943CC">
              <w:rPr>
                <w:rFonts w:ascii="Times New Roman" w:hAnsi="Times New Roman" w:cs="Times New Roman"/>
                <w:b/>
                <w:bCs/>
              </w:rPr>
              <w:t>Кол-во (шт.)</w:t>
            </w:r>
          </w:p>
        </w:tc>
        <w:tc>
          <w:tcPr>
            <w:tcW w:w="1302" w:type="dxa"/>
            <w:tcBorders>
              <w:top w:val="single" w:sz="4" w:space="0" w:color="auto"/>
              <w:left w:val="nil"/>
              <w:bottom w:val="single" w:sz="4" w:space="0" w:color="auto"/>
              <w:right w:val="single" w:sz="4" w:space="0" w:color="auto"/>
            </w:tcBorders>
          </w:tcPr>
          <w:p w14:paraId="6C8BDD8A" w14:textId="77777777" w:rsidR="00923C54" w:rsidRPr="002943CC" w:rsidRDefault="00923C54" w:rsidP="008A05FC">
            <w:pPr>
              <w:jc w:val="center"/>
              <w:rPr>
                <w:rFonts w:ascii="Times New Roman" w:hAnsi="Times New Roman" w:cs="Times New Roman"/>
                <w:b/>
                <w:bCs/>
              </w:rPr>
            </w:pPr>
            <w:r>
              <w:rPr>
                <w:rFonts w:ascii="Times New Roman" w:hAnsi="Times New Roman" w:cs="Times New Roman"/>
                <w:b/>
                <w:bCs/>
              </w:rPr>
              <w:t>Стоимость за ед. запчасти, без НДС, (руб.)</w:t>
            </w:r>
          </w:p>
        </w:tc>
        <w:tc>
          <w:tcPr>
            <w:tcW w:w="1261" w:type="dxa"/>
            <w:tcBorders>
              <w:top w:val="single" w:sz="4" w:space="0" w:color="auto"/>
              <w:left w:val="single" w:sz="4" w:space="0" w:color="auto"/>
              <w:bottom w:val="single" w:sz="4" w:space="0" w:color="auto"/>
              <w:right w:val="single" w:sz="4" w:space="0" w:color="auto"/>
            </w:tcBorders>
          </w:tcPr>
          <w:p w14:paraId="4CBEE7F9" w14:textId="4B76526D" w:rsidR="00923C54" w:rsidRDefault="00923C54" w:rsidP="008A05FC">
            <w:pPr>
              <w:jc w:val="center"/>
              <w:rPr>
                <w:rFonts w:ascii="Times New Roman" w:hAnsi="Times New Roman" w:cs="Times New Roman"/>
                <w:b/>
                <w:bCs/>
              </w:rPr>
            </w:pPr>
            <w:r>
              <w:rPr>
                <w:rFonts w:ascii="Times New Roman" w:hAnsi="Times New Roman" w:cs="Times New Roman"/>
                <w:b/>
                <w:bCs/>
              </w:rPr>
              <w:t>Общая стоимость запчастей, без НДС, (руб.)</w:t>
            </w:r>
            <w:r w:rsidR="000F37FA" w:rsidRPr="00BF35F7">
              <w:rPr>
                <w:rStyle w:val="aff8"/>
                <w:color w:val="000000" w:themeColor="text1"/>
              </w:rPr>
              <w:footnoteReference w:id="34"/>
            </w:r>
          </w:p>
        </w:tc>
        <w:tc>
          <w:tcPr>
            <w:tcW w:w="994" w:type="dxa"/>
            <w:tcBorders>
              <w:top w:val="single" w:sz="4" w:space="0" w:color="auto"/>
              <w:left w:val="single" w:sz="4" w:space="0" w:color="auto"/>
              <w:bottom w:val="single" w:sz="4" w:space="0" w:color="auto"/>
              <w:right w:val="single" w:sz="4" w:space="0" w:color="auto"/>
            </w:tcBorders>
          </w:tcPr>
          <w:p w14:paraId="52D62A93" w14:textId="65B71A69" w:rsidR="00923C54" w:rsidRPr="002943CC" w:rsidRDefault="000F37FA" w:rsidP="008A05FC">
            <w:pPr>
              <w:jc w:val="center"/>
              <w:rPr>
                <w:rFonts w:ascii="Times New Roman" w:hAnsi="Times New Roman" w:cs="Times New Roman"/>
                <w:b/>
                <w:bCs/>
              </w:rPr>
            </w:pPr>
            <w:r>
              <w:rPr>
                <w:rFonts w:ascii="Times New Roman" w:hAnsi="Times New Roman" w:cs="Times New Roman"/>
                <w:b/>
                <w:bCs/>
              </w:rPr>
              <w:t>Сумма НДС __</w:t>
            </w:r>
            <w:r w:rsidRPr="00BF35F7">
              <w:rPr>
                <w:rStyle w:val="aff8"/>
                <w:lang w:eastAsia="ar-SA"/>
              </w:rPr>
              <w:footnoteReference w:id="35"/>
            </w:r>
            <w:r w:rsidR="00923C54">
              <w:rPr>
                <w:rFonts w:ascii="Times New Roman" w:hAnsi="Times New Roman" w:cs="Times New Roman"/>
                <w:b/>
                <w:bCs/>
              </w:rPr>
              <w:t>%, (руб.)</w:t>
            </w:r>
            <w:r w:rsidRPr="00BF35F7">
              <w:rPr>
                <w:rStyle w:val="aff8"/>
                <w:color w:val="000000" w:themeColor="text1"/>
              </w:rPr>
              <w:footnoteReference w:id="36"/>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C318D" w14:textId="0B903C7F" w:rsidR="00923C54" w:rsidRPr="002943CC" w:rsidRDefault="00923C54" w:rsidP="000F37FA">
            <w:pPr>
              <w:jc w:val="center"/>
              <w:rPr>
                <w:rFonts w:ascii="Times New Roman" w:hAnsi="Times New Roman" w:cs="Times New Roman"/>
                <w:b/>
                <w:bCs/>
              </w:rPr>
            </w:pPr>
            <w:r>
              <w:rPr>
                <w:rFonts w:ascii="Times New Roman" w:hAnsi="Times New Roman" w:cs="Times New Roman"/>
                <w:b/>
                <w:bCs/>
              </w:rPr>
              <w:t>ИТОГО</w:t>
            </w:r>
            <w:r w:rsidRPr="002943CC">
              <w:rPr>
                <w:rFonts w:ascii="Times New Roman" w:hAnsi="Times New Roman" w:cs="Times New Roman"/>
                <w:b/>
                <w:bCs/>
              </w:rPr>
              <w:t xml:space="preserve"> с НДС</w:t>
            </w:r>
            <w:r>
              <w:rPr>
                <w:rFonts w:ascii="Times New Roman" w:hAnsi="Times New Roman" w:cs="Times New Roman"/>
                <w:b/>
                <w:bCs/>
              </w:rPr>
              <w:t>,</w:t>
            </w:r>
            <w:r w:rsidRPr="002943CC">
              <w:rPr>
                <w:rFonts w:ascii="Times New Roman" w:hAnsi="Times New Roman" w:cs="Times New Roman"/>
                <w:b/>
                <w:bCs/>
              </w:rPr>
              <w:t xml:space="preserve"> (руб.)</w:t>
            </w:r>
            <w:r w:rsidR="000F37FA" w:rsidRPr="00BF35F7">
              <w:rPr>
                <w:rStyle w:val="aff8"/>
                <w:color w:val="000000" w:themeColor="text1"/>
              </w:rPr>
              <w:footnoteReference w:id="37"/>
            </w:r>
          </w:p>
        </w:tc>
      </w:tr>
      <w:tr w:rsidR="00923C54" w:rsidRPr="002943CC" w14:paraId="2FADE73D"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7B4BFFBE"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1</w:t>
            </w:r>
          </w:p>
        </w:tc>
        <w:tc>
          <w:tcPr>
            <w:tcW w:w="1735" w:type="dxa"/>
            <w:tcBorders>
              <w:top w:val="nil"/>
              <w:left w:val="nil"/>
              <w:bottom w:val="single" w:sz="4" w:space="0" w:color="auto"/>
              <w:right w:val="single" w:sz="4" w:space="0" w:color="auto"/>
            </w:tcBorders>
            <w:shd w:val="clear" w:color="auto" w:fill="auto"/>
            <w:vAlign w:val="center"/>
          </w:tcPr>
          <w:p w14:paraId="2D9F1269" w14:textId="77777777" w:rsidR="00923C54" w:rsidRPr="002943CC" w:rsidRDefault="00923C54" w:rsidP="008A05FC">
            <w:pPr>
              <w:rPr>
                <w:rFonts w:ascii="Times New Roman" w:hAnsi="Times New Roman" w:cs="Times New Roman"/>
              </w:rPr>
            </w:pPr>
          </w:p>
        </w:tc>
        <w:tc>
          <w:tcPr>
            <w:tcW w:w="1553" w:type="dxa"/>
            <w:tcBorders>
              <w:top w:val="nil"/>
              <w:left w:val="nil"/>
              <w:bottom w:val="single" w:sz="4" w:space="0" w:color="auto"/>
              <w:right w:val="single" w:sz="4" w:space="0" w:color="auto"/>
            </w:tcBorders>
            <w:shd w:val="clear" w:color="auto" w:fill="auto"/>
            <w:vAlign w:val="center"/>
          </w:tcPr>
          <w:p w14:paraId="4A921FAF"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62D658BC"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54170E2B" w14:textId="77777777" w:rsidR="00923C54" w:rsidRPr="002943CC" w:rsidRDefault="00923C54" w:rsidP="008A05FC">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Pr>
          <w:p w14:paraId="13877AB7" w14:textId="77777777" w:rsidR="00923C54" w:rsidRPr="002943CC" w:rsidRDefault="00923C54" w:rsidP="008A05FC">
            <w:pPr>
              <w:rPr>
                <w:rFonts w:ascii="Times New Roman" w:hAnsi="Times New Roman" w:cs="Times New Roman"/>
              </w:rPr>
            </w:pPr>
          </w:p>
        </w:tc>
        <w:tc>
          <w:tcPr>
            <w:tcW w:w="994" w:type="dxa"/>
            <w:tcBorders>
              <w:top w:val="single" w:sz="4" w:space="0" w:color="auto"/>
              <w:left w:val="single" w:sz="4" w:space="0" w:color="auto"/>
              <w:bottom w:val="single" w:sz="4" w:space="0" w:color="auto"/>
              <w:right w:val="single" w:sz="4" w:space="0" w:color="auto"/>
            </w:tcBorders>
          </w:tcPr>
          <w:p w14:paraId="4F7B71F5" w14:textId="77777777" w:rsidR="00923C54" w:rsidRPr="002943CC" w:rsidRDefault="00923C54" w:rsidP="008A05FC">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CF95AD" w14:textId="77777777" w:rsidR="00923C54" w:rsidRPr="002943CC" w:rsidRDefault="00923C54" w:rsidP="008A05FC">
            <w:pPr>
              <w:rPr>
                <w:rFonts w:ascii="Times New Roman" w:hAnsi="Times New Roman" w:cs="Times New Roman"/>
              </w:rPr>
            </w:pPr>
          </w:p>
        </w:tc>
      </w:tr>
      <w:tr w:rsidR="00923C54" w:rsidRPr="002943CC" w14:paraId="49022AC3"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3D8CDD63"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2</w:t>
            </w:r>
          </w:p>
        </w:tc>
        <w:tc>
          <w:tcPr>
            <w:tcW w:w="1735" w:type="dxa"/>
            <w:tcBorders>
              <w:top w:val="nil"/>
              <w:left w:val="nil"/>
              <w:bottom w:val="single" w:sz="4" w:space="0" w:color="auto"/>
              <w:right w:val="single" w:sz="4" w:space="0" w:color="auto"/>
            </w:tcBorders>
            <w:shd w:val="clear" w:color="auto" w:fill="auto"/>
            <w:vAlign w:val="center"/>
          </w:tcPr>
          <w:p w14:paraId="6015EAB7" w14:textId="77777777" w:rsidR="00923C54" w:rsidRPr="002943CC" w:rsidRDefault="00923C54" w:rsidP="008A05FC">
            <w:pPr>
              <w:rPr>
                <w:rFonts w:ascii="Times New Roman" w:hAnsi="Times New Roman" w:cs="Times New Roman"/>
              </w:rPr>
            </w:pPr>
          </w:p>
        </w:tc>
        <w:tc>
          <w:tcPr>
            <w:tcW w:w="1553" w:type="dxa"/>
            <w:tcBorders>
              <w:top w:val="nil"/>
              <w:left w:val="nil"/>
              <w:bottom w:val="single" w:sz="4" w:space="0" w:color="auto"/>
              <w:right w:val="single" w:sz="4" w:space="0" w:color="auto"/>
            </w:tcBorders>
            <w:shd w:val="clear" w:color="auto" w:fill="auto"/>
            <w:vAlign w:val="center"/>
          </w:tcPr>
          <w:p w14:paraId="43DA60D2"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2BC1392C"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2EBB2181" w14:textId="77777777" w:rsidR="00923C54" w:rsidRPr="002943CC" w:rsidRDefault="00923C54" w:rsidP="008A05FC">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Pr>
          <w:p w14:paraId="5C012781" w14:textId="77777777" w:rsidR="00923C54" w:rsidRPr="002943CC" w:rsidRDefault="00923C54" w:rsidP="008A05FC">
            <w:pPr>
              <w:rPr>
                <w:rFonts w:ascii="Times New Roman" w:hAnsi="Times New Roman" w:cs="Times New Roman"/>
              </w:rPr>
            </w:pPr>
          </w:p>
        </w:tc>
        <w:tc>
          <w:tcPr>
            <w:tcW w:w="994" w:type="dxa"/>
            <w:tcBorders>
              <w:top w:val="single" w:sz="4" w:space="0" w:color="auto"/>
              <w:left w:val="single" w:sz="4" w:space="0" w:color="auto"/>
              <w:bottom w:val="single" w:sz="4" w:space="0" w:color="auto"/>
              <w:right w:val="single" w:sz="4" w:space="0" w:color="auto"/>
            </w:tcBorders>
          </w:tcPr>
          <w:p w14:paraId="3355714E" w14:textId="77777777" w:rsidR="00923C54" w:rsidRPr="002943CC" w:rsidRDefault="00923C54" w:rsidP="008A05FC">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E89752" w14:textId="77777777" w:rsidR="00923C54" w:rsidRPr="002943CC" w:rsidRDefault="00923C54" w:rsidP="008A05FC">
            <w:pPr>
              <w:rPr>
                <w:rFonts w:ascii="Times New Roman" w:hAnsi="Times New Roman" w:cs="Times New Roman"/>
              </w:rPr>
            </w:pPr>
          </w:p>
        </w:tc>
      </w:tr>
      <w:tr w:rsidR="00923C54" w:rsidRPr="002943CC" w14:paraId="05377886" w14:textId="77777777" w:rsidTr="008A05FC">
        <w:trPr>
          <w:trHeight w:val="300"/>
        </w:trPr>
        <w:tc>
          <w:tcPr>
            <w:tcW w:w="547" w:type="dxa"/>
            <w:tcBorders>
              <w:top w:val="nil"/>
              <w:left w:val="single" w:sz="4" w:space="0" w:color="auto"/>
              <w:bottom w:val="single" w:sz="4" w:space="0" w:color="auto"/>
              <w:right w:val="single" w:sz="4" w:space="0" w:color="auto"/>
            </w:tcBorders>
            <w:shd w:val="clear" w:color="auto" w:fill="auto"/>
            <w:noWrap/>
            <w:vAlign w:val="center"/>
            <w:hideMark/>
          </w:tcPr>
          <w:p w14:paraId="732F4BFC" w14:textId="77777777" w:rsidR="00923C54" w:rsidRPr="002943CC" w:rsidRDefault="00923C54" w:rsidP="008A05FC">
            <w:pPr>
              <w:jc w:val="right"/>
              <w:rPr>
                <w:rFonts w:ascii="Times New Roman" w:hAnsi="Times New Roman" w:cs="Times New Roman"/>
                <w:color w:val="000000"/>
              </w:rPr>
            </w:pPr>
            <w:r w:rsidRPr="002943CC">
              <w:rPr>
                <w:rFonts w:ascii="Times New Roman" w:hAnsi="Times New Roman" w:cs="Times New Roman"/>
                <w:color w:val="000000"/>
              </w:rPr>
              <w:t>…</w:t>
            </w:r>
          </w:p>
        </w:tc>
        <w:tc>
          <w:tcPr>
            <w:tcW w:w="1735" w:type="dxa"/>
            <w:tcBorders>
              <w:top w:val="nil"/>
              <w:left w:val="nil"/>
              <w:bottom w:val="single" w:sz="4" w:space="0" w:color="auto"/>
              <w:right w:val="single" w:sz="4" w:space="0" w:color="auto"/>
            </w:tcBorders>
            <w:shd w:val="clear" w:color="auto" w:fill="auto"/>
            <w:vAlign w:val="center"/>
          </w:tcPr>
          <w:p w14:paraId="7882F7E2" w14:textId="77777777" w:rsidR="00923C54" w:rsidRPr="002943CC" w:rsidRDefault="00923C54" w:rsidP="008A05FC">
            <w:pPr>
              <w:rPr>
                <w:rFonts w:ascii="Times New Roman" w:hAnsi="Times New Roman" w:cs="Times New Roman"/>
              </w:rPr>
            </w:pPr>
          </w:p>
        </w:tc>
        <w:tc>
          <w:tcPr>
            <w:tcW w:w="1553" w:type="dxa"/>
            <w:tcBorders>
              <w:top w:val="nil"/>
              <w:left w:val="nil"/>
              <w:bottom w:val="single" w:sz="4" w:space="0" w:color="auto"/>
              <w:right w:val="single" w:sz="4" w:space="0" w:color="auto"/>
            </w:tcBorders>
            <w:shd w:val="clear" w:color="auto" w:fill="auto"/>
            <w:vAlign w:val="center"/>
          </w:tcPr>
          <w:p w14:paraId="536C8453" w14:textId="77777777" w:rsidR="00923C54" w:rsidRPr="002943CC" w:rsidRDefault="00923C54" w:rsidP="008A05FC">
            <w:pPr>
              <w:rPr>
                <w:rFonts w:ascii="Times New Roman" w:hAnsi="Times New Roman" w:cs="Times New Roman"/>
              </w:rPr>
            </w:pPr>
          </w:p>
        </w:tc>
        <w:tc>
          <w:tcPr>
            <w:tcW w:w="712" w:type="dxa"/>
            <w:tcBorders>
              <w:top w:val="nil"/>
              <w:left w:val="nil"/>
              <w:bottom w:val="single" w:sz="4" w:space="0" w:color="auto"/>
              <w:right w:val="single" w:sz="4" w:space="0" w:color="auto"/>
            </w:tcBorders>
            <w:shd w:val="clear" w:color="auto" w:fill="auto"/>
            <w:vAlign w:val="center"/>
          </w:tcPr>
          <w:p w14:paraId="051D3B4C" w14:textId="77777777" w:rsidR="00923C54" w:rsidRPr="002943CC" w:rsidRDefault="00923C54" w:rsidP="008A05FC">
            <w:pPr>
              <w:jc w:val="center"/>
              <w:rPr>
                <w:rFonts w:ascii="Times New Roman" w:hAnsi="Times New Roman" w:cs="Times New Roman"/>
              </w:rPr>
            </w:pPr>
          </w:p>
        </w:tc>
        <w:tc>
          <w:tcPr>
            <w:tcW w:w="1302" w:type="dxa"/>
            <w:tcBorders>
              <w:top w:val="single" w:sz="4" w:space="0" w:color="auto"/>
              <w:left w:val="nil"/>
              <w:bottom w:val="single" w:sz="4" w:space="0" w:color="auto"/>
              <w:right w:val="single" w:sz="4" w:space="0" w:color="auto"/>
            </w:tcBorders>
          </w:tcPr>
          <w:p w14:paraId="4D788F9A" w14:textId="77777777" w:rsidR="00923C54" w:rsidRPr="002943CC" w:rsidRDefault="00923C54" w:rsidP="008A05FC">
            <w:pPr>
              <w:rPr>
                <w:rFonts w:ascii="Times New Roman" w:hAnsi="Times New Roman" w:cs="Times New Roman"/>
              </w:rPr>
            </w:pPr>
          </w:p>
        </w:tc>
        <w:tc>
          <w:tcPr>
            <w:tcW w:w="1261" w:type="dxa"/>
            <w:tcBorders>
              <w:top w:val="single" w:sz="4" w:space="0" w:color="auto"/>
              <w:left w:val="single" w:sz="4" w:space="0" w:color="auto"/>
              <w:bottom w:val="single" w:sz="4" w:space="0" w:color="auto"/>
              <w:right w:val="single" w:sz="4" w:space="0" w:color="auto"/>
            </w:tcBorders>
          </w:tcPr>
          <w:p w14:paraId="2529DB3E" w14:textId="77777777" w:rsidR="00923C54" w:rsidRPr="002943CC" w:rsidRDefault="00923C54" w:rsidP="008A05FC">
            <w:pPr>
              <w:rPr>
                <w:rFonts w:ascii="Times New Roman" w:hAnsi="Times New Roman" w:cs="Times New Roman"/>
              </w:rPr>
            </w:pPr>
          </w:p>
        </w:tc>
        <w:tc>
          <w:tcPr>
            <w:tcW w:w="994" w:type="dxa"/>
            <w:tcBorders>
              <w:top w:val="single" w:sz="4" w:space="0" w:color="auto"/>
              <w:left w:val="single" w:sz="4" w:space="0" w:color="auto"/>
              <w:bottom w:val="single" w:sz="4" w:space="0" w:color="auto"/>
              <w:right w:val="single" w:sz="4" w:space="0" w:color="auto"/>
            </w:tcBorders>
          </w:tcPr>
          <w:p w14:paraId="51CC9A43" w14:textId="77777777" w:rsidR="00923C54" w:rsidRPr="002943CC" w:rsidRDefault="00923C54" w:rsidP="008A05FC">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46D3C8" w14:textId="77777777" w:rsidR="00923C54" w:rsidRPr="002943CC" w:rsidRDefault="00923C54" w:rsidP="008A05FC">
            <w:pPr>
              <w:rPr>
                <w:rFonts w:ascii="Times New Roman" w:hAnsi="Times New Roman" w:cs="Times New Roman"/>
              </w:rPr>
            </w:pPr>
          </w:p>
        </w:tc>
      </w:tr>
    </w:tbl>
    <w:p w14:paraId="3C17707E" w14:textId="77777777" w:rsidR="00E72BB7" w:rsidRDefault="00E72BB7" w:rsidP="00E72BB7">
      <w:pPr>
        <w:tabs>
          <w:tab w:val="left" w:pos="2808"/>
        </w:tabs>
        <w:spacing w:after="0" w:line="240" w:lineRule="auto"/>
        <w:rPr>
          <w:rFonts w:ascii="Times New Roman" w:eastAsia="Times New Roman" w:hAnsi="Times New Roman" w:cs="Times New Roman"/>
          <w:sz w:val="24"/>
          <w:szCs w:val="24"/>
          <w:lang w:eastAsia="ar-SA"/>
        </w:rPr>
      </w:pPr>
    </w:p>
    <w:p w14:paraId="33FAC072" w14:textId="166A4737" w:rsidR="00A85513" w:rsidRDefault="00A85513" w:rsidP="00E72BB7">
      <w:pPr>
        <w:tabs>
          <w:tab w:val="left" w:pos="2808"/>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Срок оказания Услуг составляет: _________________________________</w:t>
      </w:r>
      <w:r>
        <w:rPr>
          <w:rStyle w:val="aff8"/>
          <w:lang w:eastAsia="ar-SA"/>
        </w:rPr>
        <w:footnoteReference w:id="38"/>
      </w:r>
      <w:r>
        <w:rPr>
          <w:rFonts w:ascii="Times New Roman" w:eastAsia="Times New Roman" w:hAnsi="Times New Roman" w:cs="Times New Roman"/>
          <w:sz w:val="24"/>
          <w:szCs w:val="24"/>
          <w:lang w:eastAsia="ar-SA"/>
        </w:rPr>
        <w:t>.</w:t>
      </w:r>
    </w:p>
    <w:p w14:paraId="063AB411" w14:textId="151AB4AA" w:rsidR="008069AB" w:rsidRDefault="008069AB" w:rsidP="00E72BB7">
      <w:pPr>
        <w:tabs>
          <w:tab w:val="left" w:pos="2808"/>
        </w:tabs>
        <w:spacing w:after="0" w:line="240" w:lineRule="auto"/>
        <w:rPr>
          <w:rFonts w:ascii="Times New Roman" w:eastAsia="Times New Roman" w:hAnsi="Times New Roman" w:cs="Times New Roman"/>
          <w:sz w:val="24"/>
          <w:szCs w:val="24"/>
          <w:lang w:eastAsia="ar-SA"/>
        </w:rPr>
      </w:pPr>
    </w:p>
    <w:p w14:paraId="3C9191FC" w14:textId="77777777" w:rsidR="008069AB" w:rsidRPr="00E72BB7" w:rsidRDefault="008069AB" w:rsidP="00E72BB7">
      <w:pPr>
        <w:tabs>
          <w:tab w:val="left" w:pos="2808"/>
        </w:tabs>
        <w:spacing w:after="0" w:line="240" w:lineRule="auto"/>
        <w:rPr>
          <w:rFonts w:ascii="Times New Roman" w:eastAsia="Times New Roman" w:hAnsi="Times New Roman" w:cs="Times New Roman"/>
          <w:sz w:val="24"/>
          <w:szCs w:val="24"/>
          <w:lang w:eastAsia="ar-SA"/>
        </w:rPr>
      </w:pPr>
    </w:p>
    <w:tbl>
      <w:tblPr>
        <w:tblpPr w:leftFromText="180" w:rightFromText="180" w:vertAnchor="text" w:horzAnchor="margin" w:tblpY="189"/>
        <w:tblW w:w="9463" w:type="dxa"/>
        <w:tblLook w:val="04A0" w:firstRow="1" w:lastRow="0" w:firstColumn="1" w:lastColumn="0" w:noHBand="0" w:noVBand="1"/>
      </w:tblPr>
      <w:tblGrid>
        <w:gridCol w:w="4786"/>
        <w:gridCol w:w="4677"/>
      </w:tblGrid>
      <w:tr w:rsidR="001364BD" w:rsidRPr="00E72BB7" w14:paraId="7D6A232E" w14:textId="77777777" w:rsidTr="005B1CFA">
        <w:trPr>
          <w:trHeight w:val="422"/>
        </w:trPr>
        <w:tc>
          <w:tcPr>
            <w:tcW w:w="4786" w:type="dxa"/>
            <w:hideMark/>
          </w:tcPr>
          <w:p w14:paraId="35B5A896" w14:textId="77777777" w:rsidR="001364BD" w:rsidRPr="00E72BB7" w:rsidRDefault="001364BD" w:rsidP="005B1CFA">
            <w:pPr>
              <w:spacing w:after="0" w:line="240" w:lineRule="auto"/>
              <w:jc w:val="center"/>
              <w:rPr>
                <w:rFonts w:ascii="Times New Roman" w:eastAsia="Times New Roman" w:hAnsi="Times New Roman" w:cs="Times New Roman"/>
                <w:b/>
                <w:bCs/>
                <w:caps/>
                <w:sz w:val="24"/>
                <w:szCs w:val="24"/>
                <w:lang w:eastAsia="ru-RU"/>
              </w:rPr>
            </w:pPr>
            <w:r w:rsidRPr="00E72BB7">
              <w:rPr>
                <w:rFonts w:ascii="Times New Roman" w:eastAsia="Times New Roman" w:hAnsi="Times New Roman" w:cs="Times New Roman"/>
                <w:b/>
                <w:bCs/>
                <w:caps/>
                <w:sz w:val="24"/>
                <w:szCs w:val="24"/>
                <w:lang w:eastAsia="ru-RU"/>
              </w:rPr>
              <w:t>исполнитель:</w:t>
            </w:r>
          </w:p>
          <w:p w14:paraId="15114DCC"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53E253A4"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vertAlign w:val="superscript"/>
                <w:lang w:eastAsia="ru-RU"/>
              </w:rPr>
              <w:t>(должность)</w:t>
            </w:r>
          </w:p>
          <w:p w14:paraId="2CAF8DD3"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65E0A9EC" w14:textId="77777777" w:rsidR="001364BD" w:rsidRPr="00E72BB7" w:rsidRDefault="001364BD" w:rsidP="005B1CFA">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vertAlign w:val="superscript"/>
                <w:lang w:eastAsia="ru-RU"/>
              </w:rPr>
              <w:t>(подпись, фамилия и инициалы)</w:t>
            </w:r>
          </w:p>
          <w:p w14:paraId="76E3AD81" w14:textId="77777777" w:rsidR="001364BD" w:rsidRPr="00E72BB7" w:rsidRDefault="001364BD" w:rsidP="0003522E">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20__ г.</w:t>
            </w:r>
            <w:r w:rsidRPr="00E72BB7">
              <w:rPr>
                <w:rFonts w:ascii="Times New Roman" w:eastAsia="Times New Roman" w:hAnsi="Times New Roman" w:cs="Times New Roman"/>
                <w:sz w:val="24"/>
                <w:szCs w:val="24"/>
                <w:lang w:eastAsia="ru-RU"/>
              </w:rPr>
              <w:br/>
            </w:r>
          </w:p>
        </w:tc>
        <w:tc>
          <w:tcPr>
            <w:tcW w:w="4677" w:type="dxa"/>
            <w:hideMark/>
          </w:tcPr>
          <w:p w14:paraId="178427D9" w14:textId="77777777" w:rsidR="001364BD" w:rsidRPr="00E72BB7" w:rsidRDefault="001364BD" w:rsidP="005B1CFA">
            <w:pPr>
              <w:spacing w:after="0" w:line="240" w:lineRule="auto"/>
              <w:jc w:val="center"/>
              <w:rPr>
                <w:rFonts w:ascii="Times New Roman" w:eastAsia="Times New Roman" w:hAnsi="Times New Roman" w:cs="Times New Roman"/>
                <w:b/>
                <w:bCs/>
                <w:caps/>
                <w:sz w:val="24"/>
                <w:szCs w:val="24"/>
                <w:lang w:eastAsia="ru-RU"/>
              </w:rPr>
            </w:pPr>
            <w:r w:rsidRPr="00E72BB7">
              <w:rPr>
                <w:rFonts w:ascii="Times New Roman" w:eastAsia="Times New Roman" w:hAnsi="Times New Roman" w:cs="Times New Roman"/>
                <w:b/>
                <w:bCs/>
                <w:caps/>
                <w:sz w:val="24"/>
                <w:szCs w:val="24"/>
                <w:lang w:eastAsia="ru-RU"/>
              </w:rPr>
              <w:t>заказчик:</w:t>
            </w:r>
          </w:p>
          <w:p w14:paraId="43F97E95"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5579F04C"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vertAlign w:val="superscript"/>
                <w:lang w:eastAsia="ru-RU"/>
              </w:rPr>
              <w:t>(должность)</w:t>
            </w:r>
          </w:p>
          <w:p w14:paraId="4204691A"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3E40EDF3" w14:textId="77777777" w:rsidR="001364BD" w:rsidRPr="00E72BB7" w:rsidRDefault="001364BD" w:rsidP="005B1CFA">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vertAlign w:val="superscript"/>
                <w:lang w:eastAsia="ru-RU"/>
              </w:rPr>
              <w:t>(подпись, фамилия и инициалы)</w:t>
            </w:r>
          </w:p>
          <w:p w14:paraId="5BF56582"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20__ г.</w:t>
            </w:r>
          </w:p>
          <w:p w14:paraId="70440B15" w14:textId="77777777" w:rsidR="001364BD" w:rsidRPr="00E72BB7" w:rsidRDefault="001364BD" w:rsidP="005B1CFA">
            <w:pPr>
              <w:spacing w:after="0" w:line="240" w:lineRule="auto"/>
              <w:jc w:val="center"/>
              <w:rPr>
                <w:rFonts w:ascii="Times New Roman" w:eastAsia="Times New Roman" w:hAnsi="Times New Roman" w:cs="Times New Roman"/>
                <w:sz w:val="24"/>
                <w:szCs w:val="24"/>
                <w:lang w:eastAsia="ru-RU"/>
              </w:rPr>
            </w:pPr>
          </w:p>
        </w:tc>
      </w:tr>
    </w:tbl>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F267E2" w:rsidRPr="00E72BB7" w14:paraId="48DC4BB7" w14:textId="77777777" w:rsidTr="0007472D">
        <w:tc>
          <w:tcPr>
            <w:tcW w:w="4390" w:type="dxa"/>
          </w:tcPr>
          <w:p w14:paraId="334FC123" w14:textId="322799F1" w:rsidR="00F267E2" w:rsidRPr="00E72BB7" w:rsidRDefault="00F267E2" w:rsidP="00F267E2">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15B12B71" w14:textId="05312347" w:rsidR="00F267E2" w:rsidRPr="00E72BB7" w:rsidRDefault="00F267E2" w:rsidP="00F267E2">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E72BB7" w14:paraId="5C558918" w14:textId="77777777" w:rsidTr="0007472D">
        <w:tc>
          <w:tcPr>
            <w:tcW w:w="4390" w:type="dxa"/>
          </w:tcPr>
          <w:p w14:paraId="46519820" w14:textId="6A04C43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D49F4B8"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6C7B96D0" w14:textId="293E060B"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7D547DE9" w14:textId="77777777" w:rsidTr="00F267E2">
        <w:trPr>
          <w:trHeight w:val="64"/>
        </w:trPr>
        <w:tc>
          <w:tcPr>
            <w:tcW w:w="4390" w:type="dxa"/>
          </w:tcPr>
          <w:p w14:paraId="58794E56" w14:textId="3AD454FC"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40BF134E"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E72BB7" w14:paraId="5602DBF3" w14:textId="77777777" w:rsidTr="0007472D">
        <w:tc>
          <w:tcPr>
            <w:tcW w:w="4390" w:type="dxa"/>
          </w:tcPr>
          <w:p w14:paraId="2D6F4709" w14:textId="5A185914"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6CDEE02B"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2104F39F" w14:textId="3BE978B3"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 xml:space="preserve">(подпись, фамилия и </w:t>
            </w:r>
            <w:r w:rsidRPr="00F267E2">
              <w:rPr>
                <w:rFonts w:ascii="Times New Roman" w:eastAsia="Times New Roman" w:hAnsi="Times New Roman" w:cs="Times New Roman"/>
                <w:sz w:val="24"/>
                <w:szCs w:val="24"/>
                <w:vertAlign w:val="superscript"/>
                <w:lang w:eastAsia="ru-RU"/>
              </w:rPr>
              <w:t>инициалы)</w:t>
            </w:r>
          </w:p>
        </w:tc>
      </w:tr>
      <w:tr w:rsidR="00F267E2" w:rsidRPr="00E72BB7" w14:paraId="692F3FE5" w14:textId="77777777" w:rsidTr="0007472D">
        <w:tc>
          <w:tcPr>
            <w:tcW w:w="4390" w:type="dxa"/>
          </w:tcPr>
          <w:p w14:paraId="46BCD42A" w14:textId="77777777" w:rsidR="00F267E2" w:rsidRPr="00E72BB7" w:rsidRDefault="00F267E2" w:rsidP="00F267E2">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552435C2" w14:textId="77777777" w:rsidR="00F267E2" w:rsidRPr="00E72BB7" w:rsidRDefault="00F267E2" w:rsidP="00F267E2">
            <w:pPr>
              <w:spacing w:after="0" w:line="240" w:lineRule="auto"/>
              <w:jc w:val="center"/>
              <w:rPr>
                <w:rFonts w:ascii="Times New Roman" w:eastAsia="Times New Roman" w:hAnsi="Times New Roman" w:cs="Times New Roman"/>
                <w:sz w:val="24"/>
                <w:szCs w:val="24"/>
                <w:vertAlign w:val="superscript"/>
                <w:lang w:eastAsia="ru-RU"/>
              </w:rPr>
            </w:pPr>
          </w:p>
        </w:tc>
      </w:tr>
      <w:tr w:rsidR="00F267E2" w:rsidRPr="00E72BB7" w14:paraId="646F35CA" w14:textId="77777777" w:rsidTr="0007472D">
        <w:tc>
          <w:tcPr>
            <w:tcW w:w="4390" w:type="dxa"/>
          </w:tcPr>
          <w:p w14:paraId="79D94366" w14:textId="77777777" w:rsidR="00F267E2" w:rsidRPr="00E72BB7" w:rsidRDefault="00F267E2" w:rsidP="00F267E2">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78F9835A" w14:textId="77777777" w:rsidR="00F267E2" w:rsidRPr="00E72BB7" w:rsidRDefault="00F267E2" w:rsidP="00F267E2">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EFBA1AF" w14:textId="77777777" w:rsidR="00F267E2" w:rsidRPr="00E72BB7" w:rsidRDefault="00F267E2" w:rsidP="00F267E2">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1848856" w14:textId="77777777" w:rsidR="00F267E2" w:rsidRPr="00E72BB7" w:rsidRDefault="00F267E2" w:rsidP="00F267E2">
            <w:pPr>
              <w:spacing w:after="0" w:line="240" w:lineRule="auto"/>
              <w:jc w:val="center"/>
              <w:rPr>
                <w:rFonts w:ascii="Times New Roman" w:eastAsia="Times New Roman" w:hAnsi="Times New Roman" w:cs="Times New Roman"/>
                <w:sz w:val="24"/>
                <w:szCs w:val="24"/>
                <w:vertAlign w:val="superscript"/>
                <w:lang w:eastAsia="ru-RU"/>
              </w:rPr>
            </w:pPr>
          </w:p>
        </w:tc>
      </w:tr>
    </w:tbl>
    <w:p w14:paraId="196F6B77" w14:textId="77777777" w:rsidR="00E72BB7" w:rsidRPr="006B4272" w:rsidRDefault="0007472D" w:rsidP="006B4272">
      <w:pPr>
        <w:spacing w:after="0" w:line="240" w:lineRule="auto"/>
        <w:ind w:left="4248" w:firstLine="708"/>
        <w:rPr>
          <w:rFonts w:ascii="Times New Roman" w:eastAsia="Times New Roman" w:hAnsi="Times New Roman" w:cs="Times New Roman"/>
          <w:sz w:val="28"/>
          <w:szCs w:val="28"/>
          <w:lang w:eastAsia="ru-RU"/>
        </w:rPr>
      </w:pPr>
      <w:r w:rsidRPr="00E72BB7">
        <w:rPr>
          <w:rFonts w:ascii="Times New Roman" w:eastAsia="Times New Roman" w:hAnsi="Times New Roman" w:cs="Times New Roman"/>
          <w:sz w:val="24"/>
          <w:szCs w:val="24"/>
          <w:lang w:eastAsia="ru-RU"/>
        </w:rPr>
        <w:t>М.П. (при наличии печати)</w:t>
      </w:r>
    </w:p>
    <w:p w14:paraId="6AEEB1B9" w14:textId="77777777" w:rsidR="00DA359C" w:rsidRDefault="00DA359C" w:rsidP="00E72BB7">
      <w:pPr>
        <w:spacing w:after="0" w:line="240" w:lineRule="auto"/>
        <w:ind w:left="5103"/>
        <w:jc w:val="right"/>
        <w:rPr>
          <w:rFonts w:ascii="Times New Roman" w:eastAsia="Calibri" w:hAnsi="Times New Roman" w:cs="Times New Roman"/>
          <w:sz w:val="24"/>
          <w:szCs w:val="24"/>
          <w:lang w:eastAsia="ru-RU"/>
        </w:rPr>
      </w:pPr>
    </w:p>
    <w:p w14:paraId="3F519477" w14:textId="77777777" w:rsidR="00DA359C" w:rsidRDefault="00DA359C" w:rsidP="00E72BB7">
      <w:pPr>
        <w:spacing w:after="0" w:line="240" w:lineRule="auto"/>
        <w:ind w:left="5103"/>
        <w:jc w:val="right"/>
        <w:rPr>
          <w:rFonts w:ascii="Times New Roman" w:eastAsia="Calibri" w:hAnsi="Times New Roman" w:cs="Times New Roman"/>
          <w:sz w:val="24"/>
          <w:szCs w:val="24"/>
          <w:lang w:eastAsia="ru-RU"/>
        </w:rPr>
      </w:pPr>
    </w:p>
    <w:p w14:paraId="5E164704" w14:textId="77777777" w:rsidR="00DA359C" w:rsidRDefault="00DA359C" w:rsidP="00E72BB7">
      <w:pPr>
        <w:spacing w:after="0" w:line="240" w:lineRule="auto"/>
        <w:ind w:left="5103"/>
        <w:jc w:val="right"/>
        <w:rPr>
          <w:rFonts w:ascii="Times New Roman" w:eastAsia="Calibri" w:hAnsi="Times New Roman" w:cs="Times New Roman"/>
          <w:sz w:val="24"/>
          <w:szCs w:val="24"/>
          <w:lang w:eastAsia="ru-RU"/>
        </w:rPr>
      </w:pPr>
    </w:p>
    <w:p w14:paraId="340291C8"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3DF0E80F"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44A3AF71"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2C3784B8"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288A0F84"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3DB58054"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2B085B1B"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p w14:paraId="4992B22B" w14:textId="77777777" w:rsidR="008069AB" w:rsidRDefault="008069A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627A68FA" w14:textId="7A9BE44F"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lastRenderedPageBreak/>
        <w:t>Приложение № 3</w:t>
      </w:r>
    </w:p>
    <w:p w14:paraId="69132844"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1EFCADAB"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5E9F415A"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1E9AF76F"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3A1319B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09CE6AC2"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4EE24FD2"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0773FBA0"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p>
    <w:p w14:paraId="5C9F9A86" w14:textId="77777777" w:rsidR="00941196" w:rsidRDefault="00941196" w:rsidP="00941196">
      <w:pPr>
        <w:widowControl w:val="0"/>
        <w:autoSpaceDE w:val="0"/>
        <w:autoSpaceDN w:val="0"/>
        <w:adjustRightInd w:val="0"/>
        <w:spacing w:after="0" w:line="0" w:lineRule="atLeast"/>
        <w:jc w:val="center"/>
        <w:rPr>
          <w:rFonts w:ascii="Times New Roman" w:hAnsi="Times New Roman"/>
          <w:b/>
          <w:sz w:val="24"/>
          <w:szCs w:val="24"/>
        </w:rPr>
      </w:pPr>
      <w:r>
        <w:rPr>
          <w:rFonts w:ascii="Times New Roman" w:hAnsi="Times New Roman"/>
          <w:b/>
          <w:sz w:val="24"/>
          <w:szCs w:val="24"/>
        </w:rPr>
        <w:t>Стоимость Услуг по</w:t>
      </w:r>
      <w:r w:rsidRPr="00BF35F7">
        <w:rPr>
          <w:rFonts w:ascii="Times New Roman" w:hAnsi="Times New Roman"/>
          <w:b/>
          <w:sz w:val="24"/>
          <w:szCs w:val="24"/>
        </w:rPr>
        <w:t xml:space="preserve"> Договору</w:t>
      </w:r>
      <w:r>
        <w:rPr>
          <w:rFonts w:ascii="Times New Roman" w:hAnsi="Times New Roman"/>
          <w:b/>
          <w:sz w:val="24"/>
          <w:szCs w:val="24"/>
        </w:rPr>
        <w:t xml:space="preserve"> </w:t>
      </w:r>
    </w:p>
    <w:p w14:paraId="09830EE3" w14:textId="5144EF5D" w:rsidR="00941196" w:rsidRPr="000B3B99" w:rsidRDefault="00941196" w:rsidP="00941196">
      <w:pPr>
        <w:widowControl w:val="0"/>
        <w:autoSpaceDE w:val="0"/>
        <w:autoSpaceDN w:val="0"/>
        <w:adjustRightInd w:val="0"/>
        <w:spacing w:after="0" w:line="0" w:lineRule="atLeast"/>
        <w:jc w:val="center"/>
        <w:rPr>
          <w:rFonts w:ascii="Times New Roman" w:eastAsia="Times New Roman" w:hAnsi="Times New Roman" w:cs="Times New Roman"/>
        </w:rPr>
      </w:pPr>
      <w:r>
        <w:rPr>
          <w:rFonts w:ascii="Times New Roman" w:hAnsi="Times New Roman"/>
          <w:b/>
          <w:sz w:val="24"/>
          <w:szCs w:val="24"/>
        </w:rPr>
        <w:br/>
      </w:r>
      <w:r w:rsidRPr="00622F7C">
        <w:rPr>
          <w:rFonts w:ascii="Times New Roman" w:hAnsi="Times New Roman"/>
          <w:sz w:val="24"/>
          <w:szCs w:val="24"/>
        </w:rPr>
        <w:t xml:space="preserve">на </w:t>
      </w:r>
      <w:r w:rsidRPr="000B3B99">
        <w:rPr>
          <w:rFonts w:ascii="Times New Roman" w:eastAsia="Times New Roman" w:hAnsi="Times New Roman" w:cs="Times New Roman"/>
        </w:rPr>
        <w:t xml:space="preserve">оказание услуг по техническому обслуживанию и ремонту </w:t>
      </w:r>
    </w:p>
    <w:p w14:paraId="03DEDFC7" w14:textId="078EBC25" w:rsidR="00941196" w:rsidRPr="000B3B99" w:rsidRDefault="00941196" w:rsidP="00941196">
      <w:pPr>
        <w:widowControl w:val="0"/>
        <w:autoSpaceDE w:val="0"/>
        <w:autoSpaceDN w:val="0"/>
        <w:adjustRightInd w:val="0"/>
        <w:spacing w:after="0" w:line="0" w:lineRule="atLeast"/>
        <w:jc w:val="center"/>
        <w:rPr>
          <w:rFonts w:ascii="Times New Roman" w:eastAsia="Times New Roman" w:hAnsi="Times New Roman" w:cs="Times New Roman"/>
        </w:rPr>
      </w:pPr>
      <w:r w:rsidRPr="000B3B99">
        <w:rPr>
          <w:rFonts w:ascii="Times New Roman" w:eastAsia="Times New Roman" w:hAnsi="Times New Roman" w:cs="Times New Roman"/>
        </w:rPr>
        <w:t xml:space="preserve">транспортных средств марки «КАМАЗ» </w:t>
      </w:r>
      <w:r w:rsidR="00585DA4" w:rsidRPr="00585DA4">
        <w:rPr>
          <w:rFonts w:ascii="Times New Roman" w:eastAsia="Times New Roman" w:hAnsi="Times New Roman" w:cs="Times New Roman"/>
          <w:sz w:val="24"/>
          <w:szCs w:val="24"/>
          <w:lang w:eastAsia="ru-RU"/>
        </w:rPr>
        <w:t>для нужд УФПС г. Москвы АО «Почта России» с использованием запасных частей, предоставляемых исполнителем</w:t>
      </w:r>
    </w:p>
    <w:p w14:paraId="183B8972" w14:textId="77777777" w:rsidR="00941196" w:rsidRPr="00357C74" w:rsidRDefault="00941196" w:rsidP="00941196">
      <w:pPr>
        <w:spacing w:line="0" w:lineRule="atLeast"/>
        <w:ind w:right="23"/>
        <w:jc w:val="center"/>
        <w:rPr>
          <w:rFonts w:ascii="Times New Roman" w:hAnsi="Times New Roman" w:cs="Times New Roman"/>
        </w:rPr>
      </w:pPr>
    </w:p>
    <w:p w14:paraId="135CFF93" w14:textId="77777777" w:rsidR="00941196" w:rsidRPr="00622F7C" w:rsidRDefault="00941196" w:rsidP="00941196">
      <w:pPr>
        <w:pStyle w:val="VL"/>
        <w:jc w:val="right"/>
        <w:rPr>
          <w:rFonts w:ascii="Times New Roman" w:hAnsi="Times New Roman"/>
        </w:rPr>
      </w:pPr>
      <w:r w:rsidRPr="00622F7C">
        <w:rPr>
          <w:rFonts w:ascii="Times New Roman" w:hAnsi="Times New Roman"/>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949"/>
        <w:gridCol w:w="1576"/>
        <w:gridCol w:w="1789"/>
        <w:gridCol w:w="258"/>
        <w:gridCol w:w="1961"/>
        <w:gridCol w:w="1192"/>
      </w:tblGrid>
      <w:tr w:rsidR="00941196" w:rsidRPr="00DE2178" w14:paraId="38D6BADF" w14:textId="77777777" w:rsidTr="006325E5">
        <w:tc>
          <w:tcPr>
            <w:tcW w:w="332" w:type="pct"/>
            <w:vAlign w:val="center"/>
          </w:tcPr>
          <w:p w14:paraId="71C56D89" w14:textId="77777777" w:rsidR="00941196" w:rsidRPr="00DE2178" w:rsidRDefault="00941196" w:rsidP="006325E5">
            <w:pPr>
              <w:jc w:val="center"/>
              <w:rPr>
                <w:rFonts w:ascii="Times New Roman" w:hAnsi="Times New Roman" w:cs="Times New Roman"/>
                <w:spacing w:val="1"/>
              </w:rPr>
            </w:pPr>
            <w:r w:rsidRPr="00DE2178">
              <w:rPr>
                <w:rFonts w:ascii="Times New Roman" w:hAnsi="Times New Roman" w:cs="Times New Roman"/>
                <w:bCs/>
                <w:iCs/>
              </w:rPr>
              <w:t>№ п/п</w:t>
            </w:r>
          </w:p>
        </w:tc>
        <w:tc>
          <w:tcPr>
            <w:tcW w:w="1043" w:type="pct"/>
            <w:vAlign w:val="center"/>
          </w:tcPr>
          <w:p w14:paraId="3E081762" w14:textId="77777777" w:rsidR="00941196" w:rsidRPr="00DE2178" w:rsidRDefault="00941196" w:rsidP="006325E5">
            <w:pPr>
              <w:jc w:val="center"/>
              <w:rPr>
                <w:rFonts w:ascii="Times New Roman" w:hAnsi="Times New Roman" w:cs="Times New Roman"/>
                <w:spacing w:val="1"/>
              </w:rPr>
            </w:pPr>
            <w:r w:rsidRPr="00DE2178">
              <w:rPr>
                <w:rFonts w:ascii="Times New Roman" w:hAnsi="Times New Roman" w:cs="Times New Roman"/>
                <w:spacing w:val="1"/>
              </w:rPr>
              <w:t>Наименование Услуги</w:t>
            </w:r>
          </w:p>
        </w:tc>
        <w:tc>
          <w:tcPr>
            <w:tcW w:w="843" w:type="pct"/>
            <w:vAlign w:val="center"/>
          </w:tcPr>
          <w:p w14:paraId="5775D2C2" w14:textId="77777777" w:rsidR="00941196" w:rsidRPr="00DE2178" w:rsidRDefault="00941196" w:rsidP="006325E5">
            <w:pPr>
              <w:spacing w:after="200" w:line="276" w:lineRule="auto"/>
              <w:jc w:val="center"/>
              <w:rPr>
                <w:rFonts w:ascii="Times New Roman" w:hAnsi="Times New Roman" w:cs="Times New Roman"/>
              </w:rPr>
            </w:pPr>
            <w:r w:rsidRPr="00DE2178">
              <w:rPr>
                <w:rFonts w:ascii="Times New Roman" w:hAnsi="Times New Roman" w:cs="Times New Roman"/>
                <w:color w:val="000000"/>
                <w:spacing w:val="1"/>
              </w:rPr>
              <w:t>Единица измерения</w:t>
            </w:r>
          </w:p>
        </w:tc>
        <w:tc>
          <w:tcPr>
            <w:tcW w:w="1095" w:type="pct"/>
            <w:gridSpan w:val="2"/>
            <w:vAlign w:val="center"/>
          </w:tcPr>
          <w:p w14:paraId="5E23333E" w14:textId="77777777" w:rsidR="00941196" w:rsidRPr="00DE2178" w:rsidRDefault="00941196" w:rsidP="006325E5">
            <w:pPr>
              <w:spacing w:after="200" w:line="276" w:lineRule="auto"/>
              <w:jc w:val="center"/>
              <w:rPr>
                <w:rFonts w:ascii="Times New Roman" w:hAnsi="Times New Roman" w:cs="Times New Roman"/>
              </w:rPr>
            </w:pPr>
            <w:r w:rsidRPr="00DE2178">
              <w:rPr>
                <w:rFonts w:ascii="Times New Roman" w:hAnsi="Times New Roman" w:cs="Times New Roman"/>
                <w:bCs/>
              </w:rPr>
              <w:t>Цена за единицу Услуги без НДС (руб.)</w:t>
            </w:r>
          </w:p>
        </w:tc>
        <w:tc>
          <w:tcPr>
            <w:tcW w:w="1049" w:type="pct"/>
            <w:vAlign w:val="center"/>
          </w:tcPr>
          <w:p w14:paraId="0771B867" w14:textId="77777777" w:rsidR="00941196" w:rsidRPr="00DE2178" w:rsidRDefault="00941196" w:rsidP="006325E5">
            <w:pPr>
              <w:spacing w:after="200" w:line="276" w:lineRule="auto"/>
              <w:jc w:val="center"/>
              <w:rPr>
                <w:rFonts w:ascii="Times New Roman" w:hAnsi="Times New Roman" w:cs="Times New Roman"/>
              </w:rPr>
            </w:pPr>
            <w:r w:rsidRPr="00DE2178">
              <w:rPr>
                <w:rFonts w:ascii="Times New Roman" w:hAnsi="Times New Roman" w:cs="Times New Roman"/>
                <w:lang w:eastAsia="ar-SA"/>
              </w:rPr>
              <w:t>Сумма НДС___</w:t>
            </w:r>
            <w:r w:rsidRPr="00DE2178">
              <w:rPr>
                <w:rStyle w:val="aff8"/>
                <w:rFonts w:ascii="Times New Roman" w:hAnsi="Times New Roman" w:cs="Times New Roman"/>
                <w:lang w:eastAsia="ar-SA"/>
              </w:rPr>
              <w:footnoteReference w:id="39"/>
            </w:r>
            <w:r w:rsidRPr="00DE2178">
              <w:rPr>
                <w:rFonts w:ascii="Times New Roman" w:hAnsi="Times New Roman" w:cs="Times New Roman"/>
                <w:lang w:eastAsia="ar-SA"/>
              </w:rPr>
              <w:t>%, (руб.)</w:t>
            </w:r>
            <w:r w:rsidRPr="00DE2178">
              <w:rPr>
                <w:rStyle w:val="aff8"/>
                <w:rFonts w:ascii="Times New Roman" w:hAnsi="Times New Roman" w:cs="Times New Roman"/>
                <w:color w:val="000000"/>
              </w:rPr>
              <w:t xml:space="preserve"> </w:t>
            </w:r>
            <w:r w:rsidRPr="00DE2178">
              <w:rPr>
                <w:rStyle w:val="aff8"/>
                <w:rFonts w:ascii="Times New Roman" w:hAnsi="Times New Roman" w:cs="Times New Roman"/>
                <w:color w:val="000000"/>
              </w:rPr>
              <w:footnoteReference w:id="40"/>
            </w:r>
          </w:p>
        </w:tc>
        <w:tc>
          <w:tcPr>
            <w:tcW w:w="638" w:type="pct"/>
            <w:vAlign w:val="center"/>
          </w:tcPr>
          <w:p w14:paraId="30BC09F5" w14:textId="77777777" w:rsidR="00941196" w:rsidRPr="00DE2178" w:rsidRDefault="00941196" w:rsidP="006325E5">
            <w:pPr>
              <w:spacing w:after="200" w:line="276" w:lineRule="auto"/>
              <w:jc w:val="center"/>
              <w:rPr>
                <w:rFonts w:ascii="Times New Roman" w:hAnsi="Times New Roman" w:cs="Times New Roman"/>
                <w:highlight w:val="yellow"/>
              </w:rPr>
            </w:pPr>
            <w:r w:rsidRPr="00DE2178">
              <w:rPr>
                <w:rFonts w:ascii="Times New Roman" w:hAnsi="Times New Roman" w:cs="Times New Roman"/>
                <w:bCs/>
              </w:rPr>
              <w:t xml:space="preserve">Цена за единицу услуги с НДС (руб.)  </w:t>
            </w:r>
          </w:p>
        </w:tc>
      </w:tr>
      <w:tr w:rsidR="00941196" w:rsidRPr="00DE2178" w14:paraId="458233CF" w14:textId="77777777" w:rsidTr="006325E5">
        <w:tblPrEx>
          <w:tblLook w:val="0000" w:firstRow="0" w:lastRow="0" w:firstColumn="0" w:lastColumn="0" w:noHBand="0" w:noVBand="0"/>
        </w:tblPrEx>
        <w:trPr>
          <w:trHeight w:val="426"/>
        </w:trPr>
        <w:tc>
          <w:tcPr>
            <w:tcW w:w="332" w:type="pct"/>
            <w:vAlign w:val="center"/>
          </w:tcPr>
          <w:p w14:paraId="20CBBFB3" w14:textId="77777777" w:rsidR="00941196" w:rsidRPr="00DE2178" w:rsidRDefault="00941196" w:rsidP="006325E5">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t>1</w:t>
            </w:r>
          </w:p>
        </w:tc>
        <w:tc>
          <w:tcPr>
            <w:tcW w:w="1043" w:type="pct"/>
            <w:shd w:val="clear" w:color="auto" w:fill="auto"/>
            <w:vAlign w:val="center"/>
          </w:tcPr>
          <w:p w14:paraId="438602D4" w14:textId="3A666518" w:rsidR="00941196" w:rsidRPr="00DE2178" w:rsidRDefault="00941196" w:rsidP="006325E5">
            <w:pPr>
              <w:spacing w:after="200" w:line="276" w:lineRule="auto"/>
              <w:jc w:val="center"/>
              <w:rPr>
                <w:rFonts w:ascii="Times New Roman" w:hAnsi="Times New Roman" w:cs="Times New Roman"/>
              </w:rPr>
            </w:pPr>
            <w:r w:rsidRPr="00AD671D">
              <w:rPr>
                <w:rFonts w:ascii="Times New Roman" w:hAnsi="Times New Roman" w:cs="Times New Roman"/>
              </w:rPr>
              <w:t xml:space="preserve">Техническое обслуживание и ремонт транспортных средств марки </w:t>
            </w:r>
            <w:r w:rsidRPr="000B3B99">
              <w:rPr>
                <w:rFonts w:ascii="Times New Roman" w:eastAsia="Times New Roman" w:hAnsi="Times New Roman" w:cs="Times New Roman"/>
              </w:rPr>
              <w:t>«</w:t>
            </w:r>
            <w:proofErr w:type="gramStart"/>
            <w:r w:rsidRPr="000B3B99">
              <w:rPr>
                <w:rFonts w:ascii="Times New Roman" w:eastAsia="Times New Roman" w:hAnsi="Times New Roman" w:cs="Times New Roman"/>
              </w:rPr>
              <w:t>КАМАЗ»  для</w:t>
            </w:r>
            <w:proofErr w:type="gramEnd"/>
            <w:r w:rsidRPr="000B3B99">
              <w:rPr>
                <w:rFonts w:ascii="Times New Roman" w:eastAsia="Times New Roman" w:hAnsi="Times New Roman" w:cs="Times New Roman"/>
              </w:rPr>
              <w:t xml:space="preserve"> нужд УФПС г. Москвы</w:t>
            </w:r>
          </w:p>
        </w:tc>
        <w:tc>
          <w:tcPr>
            <w:tcW w:w="843" w:type="pct"/>
            <w:shd w:val="clear" w:color="auto" w:fill="auto"/>
            <w:vAlign w:val="center"/>
          </w:tcPr>
          <w:p w14:paraId="07275FD4" w14:textId="77777777" w:rsidR="00941196" w:rsidRPr="00DE2178" w:rsidRDefault="00941196" w:rsidP="006325E5">
            <w:pPr>
              <w:spacing w:after="200" w:line="276" w:lineRule="auto"/>
              <w:jc w:val="center"/>
              <w:rPr>
                <w:rFonts w:ascii="Times New Roman" w:hAnsi="Times New Roman" w:cs="Times New Roman"/>
              </w:rPr>
            </w:pPr>
            <w:r w:rsidRPr="00DE2178">
              <w:rPr>
                <w:rFonts w:ascii="Times New Roman" w:hAnsi="Times New Roman" w:cs="Times New Roman"/>
              </w:rPr>
              <w:t>нормо-час</w:t>
            </w:r>
          </w:p>
        </w:tc>
        <w:tc>
          <w:tcPr>
            <w:tcW w:w="1095" w:type="pct"/>
            <w:gridSpan w:val="2"/>
            <w:shd w:val="clear" w:color="auto" w:fill="auto"/>
            <w:vAlign w:val="center"/>
          </w:tcPr>
          <w:p w14:paraId="0C93EF35" w14:textId="77777777" w:rsidR="00941196" w:rsidRPr="00DE2178" w:rsidRDefault="00941196" w:rsidP="006325E5">
            <w:pPr>
              <w:spacing w:after="200" w:line="276" w:lineRule="auto"/>
              <w:jc w:val="center"/>
              <w:rPr>
                <w:rFonts w:ascii="Times New Roman" w:hAnsi="Times New Roman" w:cs="Times New Roman"/>
              </w:rPr>
            </w:pPr>
          </w:p>
        </w:tc>
        <w:tc>
          <w:tcPr>
            <w:tcW w:w="1049" w:type="pct"/>
            <w:shd w:val="clear" w:color="auto" w:fill="auto"/>
            <w:vAlign w:val="center"/>
          </w:tcPr>
          <w:p w14:paraId="224C77A8" w14:textId="77777777" w:rsidR="00941196" w:rsidRPr="00DE2178" w:rsidRDefault="00941196" w:rsidP="006325E5">
            <w:pPr>
              <w:spacing w:after="200" w:line="276" w:lineRule="auto"/>
              <w:jc w:val="center"/>
              <w:rPr>
                <w:rFonts w:ascii="Times New Roman" w:hAnsi="Times New Roman" w:cs="Times New Roman"/>
              </w:rPr>
            </w:pPr>
          </w:p>
        </w:tc>
        <w:tc>
          <w:tcPr>
            <w:tcW w:w="638" w:type="pct"/>
            <w:shd w:val="clear" w:color="auto" w:fill="auto"/>
            <w:vAlign w:val="center"/>
          </w:tcPr>
          <w:p w14:paraId="6A9732BC" w14:textId="77777777" w:rsidR="00941196" w:rsidRPr="00DE2178" w:rsidRDefault="00941196" w:rsidP="006325E5">
            <w:pPr>
              <w:spacing w:after="200" w:line="276" w:lineRule="auto"/>
              <w:jc w:val="center"/>
              <w:rPr>
                <w:rFonts w:ascii="Times New Roman" w:hAnsi="Times New Roman" w:cs="Times New Roman"/>
              </w:rPr>
            </w:pPr>
          </w:p>
        </w:tc>
      </w:tr>
      <w:tr w:rsidR="00941196" w:rsidRPr="00DE2178" w14:paraId="3B2D73FF" w14:textId="77777777" w:rsidTr="006325E5">
        <w:tblPrEx>
          <w:tblLook w:val="0000" w:firstRow="0" w:lastRow="0" w:firstColumn="0" w:lastColumn="0" w:noHBand="0" w:noVBand="0"/>
        </w:tblPrEx>
        <w:trPr>
          <w:trHeight w:val="426"/>
        </w:trPr>
        <w:tc>
          <w:tcPr>
            <w:tcW w:w="5000" w:type="pct"/>
            <w:gridSpan w:val="7"/>
            <w:vAlign w:val="center"/>
          </w:tcPr>
          <w:p w14:paraId="2F0A5A0D" w14:textId="77777777" w:rsidR="00941196" w:rsidRPr="00DE2178" w:rsidRDefault="00941196" w:rsidP="006325E5">
            <w:pPr>
              <w:spacing w:after="200" w:line="276" w:lineRule="auto"/>
              <w:jc w:val="center"/>
              <w:rPr>
                <w:rFonts w:ascii="Times New Roman" w:hAnsi="Times New Roman" w:cs="Times New Roman"/>
              </w:rPr>
            </w:pPr>
          </w:p>
        </w:tc>
      </w:tr>
      <w:tr w:rsidR="00941196" w:rsidRPr="00DE2178" w14:paraId="44F90682" w14:textId="77777777" w:rsidTr="006325E5">
        <w:tblPrEx>
          <w:tblLook w:val="0000" w:firstRow="0" w:lastRow="0" w:firstColumn="0" w:lastColumn="0" w:noHBand="0" w:noVBand="0"/>
        </w:tblPrEx>
        <w:trPr>
          <w:gridAfter w:val="3"/>
          <w:wAfter w:w="1825" w:type="pct"/>
          <w:trHeight w:val="255"/>
        </w:trPr>
        <w:tc>
          <w:tcPr>
            <w:tcW w:w="332" w:type="pct"/>
            <w:vAlign w:val="center"/>
          </w:tcPr>
          <w:p w14:paraId="59C7DE38" w14:textId="77777777" w:rsidR="00941196" w:rsidRPr="00DE2178" w:rsidRDefault="00941196" w:rsidP="006325E5">
            <w:pPr>
              <w:jc w:val="center"/>
              <w:rPr>
                <w:rFonts w:ascii="Times New Roman" w:hAnsi="Times New Roman" w:cs="Times New Roman"/>
                <w:bCs/>
                <w:iCs/>
              </w:rPr>
            </w:pPr>
            <w:r w:rsidRPr="00DE2178">
              <w:rPr>
                <w:rFonts w:ascii="Times New Roman" w:hAnsi="Times New Roman" w:cs="Times New Roman"/>
                <w:bCs/>
                <w:iCs/>
              </w:rPr>
              <w:t>№ п/п</w:t>
            </w:r>
          </w:p>
        </w:tc>
        <w:tc>
          <w:tcPr>
            <w:tcW w:w="1043" w:type="pct"/>
            <w:shd w:val="clear" w:color="auto" w:fill="auto"/>
            <w:vAlign w:val="center"/>
          </w:tcPr>
          <w:p w14:paraId="63A4E95A" w14:textId="77777777" w:rsidR="00941196" w:rsidRPr="00DE2178" w:rsidRDefault="00941196" w:rsidP="006325E5">
            <w:pPr>
              <w:spacing w:after="200" w:line="276" w:lineRule="auto"/>
              <w:jc w:val="center"/>
              <w:rPr>
                <w:rFonts w:ascii="Times New Roman" w:hAnsi="Times New Roman" w:cs="Times New Roman"/>
                <w:bCs/>
                <w:iCs/>
              </w:rPr>
            </w:pPr>
            <w:r w:rsidRPr="00DE2178">
              <w:rPr>
                <w:rFonts w:ascii="Times New Roman" w:hAnsi="Times New Roman" w:cs="Times New Roman"/>
                <w:bCs/>
                <w:iCs/>
              </w:rPr>
              <w:t>Наименование товаров/ работ/ услуг</w:t>
            </w:r>
          </w:p>
        </w:tc>
        <w:tc>
          <w:tcPr>
            <w:tcW w:w="1800" w:type="pct"/>
            <w:gridSpan w:val="2"/>
            <w:shd w:val="clear" w:color="auto" w:fill="auto"/>
            <w:vAlign w:val="center"/>
          </w:tcPr>
          <w:p w14:paraId="489907D3" w14:textId="77777777" w:rsidR="00941196" w:rsidRDefault="00941196" w:rsidP="006325E5">
            <w:pPr>
              <w:spacing w:after="200" w:line="276" w:lineRule="auto"/>
              <w:jc w:val="center"/>
              <w:rPr>
                <w:rFonts w:ascii="Times New Roman" w:hAnsi="Times New Roman" w:cs="Times New Roman"/>
                <w:bCs/>
                <w:iCs/>
              </w:rPr>
            </w:pPr>
            <w:r>
              <w:rPr>
                <w:rFonts w:ascii="Times New Roman" w:hAnsi="Times New Roman" w:cs="Times New Roman"/>
                <w:bCs/>
                <w:iCs/>
              </w:rPr>
              <w:t xml:space="preserve">Скидка </w:t>
            </w:r>
            <w:r w:rsidRPr="004B10C7">
              <w:rPr>
                <w:rFonts w:ascii="Times New Roman" w:hAnsi="Times New Roman" w:cs="Times New Roman"/>
                <w:bCs/>
                <w:iCs/>
              </w:rPr>
              <w:t xml:space="preserve">от медианной цены </w:t>
            </w:r>
            <w:proofErr w:type="gramStart"/>
            <w:r w:rsidRPr="004B10C7">
              <w:rPr>
                <w:rFonts w:ascii="Times New Roman" w:hAnsi="Times New Roman" w:cs="Times New Roman"/>
                <w:bCs/>
                <w:iCs/>
              </w:rPr>
              <w:t>запчасти (материала)</w:t>
            </w:r>
            <w:proofErr w:type="gramEnd"/>
            <w:r w:rsidRPr="004B10C7">
              <w:rPr>
                <w:rFonts w:ascii="Times New Roman" w:hAnsi="Times New Roman" w:cs="Times New Roman"/>
                <w:bCs/>
                <w:iCs/>
              </w:rPr>
              <w:t xml:space="preserve"> заявленной в каталогах запасных частей общедоступного портала в сети Интернет (например, https://www.zzap.ru, https://emex.ru, https://autopiter.ru, </w:t>
            </w:r>
            <w:hyperlink r:id="rId10" w:history="1">
              <w:r w:rsidRPr="004C5A34">
                <w:rPr>
                  <w:rStyle w:val="ae"/>
                  <w:rFonts w:ascii="Times New Roman" w:hAnsi="Times New Roman"/>
                  <w:bCs/>
                  <w:iCs/>
                </w:rPr>
                <w:t>https://www.exist.ru</w:t>
              </w:r>
            </w:hyperlink>
            <w:r w:rsidRPr="004B10C7">
              <w:rPr>
                <w:rFonts w:ascii="Times New Roman" w:hAnsi="Times New Roman" w:cs="Times New Roman"/>
                <w:bCs/>
                <w:iCs/>
              </w:rPr>
              <w:t>)</w:t>
            </w:r>
            <w:r>
              <w:rPr>
                <w:rFonts w:ascii="Times New Roman" w:hAnsi="Times New Roman" w:cs="Times New Roman"/>
                <w:bCs/>
                <w:iCs/>
              </w:rPr>
              <w:t>.</w:t>
            </w:r>
          </w:p>
          <w:p w14:paraId="31CDF33C" w14:textId="77777777" w:rsidR="00941196" w:rsidRPr="00DE2178" w:rsidRDefault="00941196" w:rsidP="006325E5">
            <w:pPr>
              <w:spacing w:after="200" w:line="276" w:lineRule="auto"/>
              <w:jc w:val="center"/>
              <w:rPr>
                <w:rFonts w:ascii="Times New Roman" w:hAnsi="Times New Roman" w:cs="Times New Roman"/>
                <w:bCs/>
                <w:iCs/>
              </w:rPr>
            </w:pPr>
            <w:r>
              <w:rPr>
                <w:rFonts w:ascii="Times New Roman" w:hAnsi="Times New Roman" w:cs="Times New Roman"/>
                <w:bCs/>
                <w:iCs/>
              </w:rPr>
              <w:t>(процент)</w:t>
            </w:r>
            <w:r>
              <w:rPr>
                <w:rStyle w:val="aff8"/>
                <w:rFonts w:ascii="Times New Roman" w:hAnsi="Times New Roman" w:cs="Times New Roman"/>
                <w:bCs/>
                <w:iCs/>
              </w:rPr>
              <w:footnoteReference w:id="41"/>
            </w:r>
          </w:p>
        </w:tc>
      </w:tr>
      <w:tr w:rsidR="00941196" w:rsidRPr="00DE2178" w14:paraId="429B01F5" w14:textId="77777777" w:rsidTr="006325E5">
        <w:tblPrEx>
          <w:tblLook w:val="0000" w:firstRow="0" w:lastRow="0" w:firstColumn="0" w:lastColumn="0" w:noHBand="0" w:noVBand="0"/>
        </w:tblPrEx>
        <w:trPr>
          <w:gridAfter w:val="3"/>
          <w:wAfter w:w="1825" w:type="pct"/>
          <w:trHeight w:val="255"/>
        </w:trPr>
        <w:tc>
          <w:tcPr>
            <w:tcW w:w="332" w:type="pct"/>
            <w:vAlign w:val="center"/>
          </w:tcPr>
          <w:p w14:paraId="207B8E88" w14:textId="77777777" w:rsidR="00941196" w:rsidRPr="00DE2178" w:rsidRDefault="00941196" w:rsidP="006325E5">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lastRenderedPageBreak/>
              <w:t>2</w:t>
            </w:r>
          </w:p>
        </w:tc>
        <w:tc>
          <w:tcPr>
            <w:tcW w:w="1043" w:type="pct"/>
            <w:shd w:val="clear" w:color="auto" w:fill="auto"/>
            <w:vAlign w:val="center"/>
          </w:tcPr>
          <w:p w14:paraId="3F17C110" w14:textId="77777777" w:rsidR="00941196" w:rsidRPr="00DE2178" w:rsidRDefault="00941196" w:rsidP="006325E5">
            <w:pPr>
              <w:spacing w:after="200" w:line="276" w:lineRule="auto"/>
              <w:jc w:val="center"/>
              <w:rPr>
                <w:rFonts w:ascii="Times New Roman" w:hAnsi="Times New Roman" w:cs="Times New Roman"/>
              </w:rPr>
            </w:pPr>
            <w:r w:rsidRPr="00D51257">
              <w:rPr>
                <w:rFonts w:ascii="Times New Roman" w:hAnsi="Times New Roman" w:cs="Times New Roman"/>
              </w:rPr>
              <w:t>Запасные части и расходные материалы</w:t>
            </w:r>
          </w:p>
        </w:tc>
        <w:tc>
          <w:tcPr>
            <w:tcW w:w="1800" w:type="pct"/>
            <w:gridSpan w:val="2"/>
            <w:shd w:val="clear" w:color="auto" w:fill="auto"/>
            <w:vAlign w:val="center"/>
          </w:tcPr>
          <w:p w14:paraId="0D564B7F" w14:textId="77777777" w:rsidR="00941196" w:rsidRPr="00DE2178" w:rsidRDefault="00941196" w:rsidP="006325E5">
            <w:pPr>
              <w:spacing w:after="200" w:line="276" w:lineRule="auto"/>
              <w:jc w:val="center"/>
              <w:rPr>
                <w:rFonts w:ascii="Times New Roman" w:hAnsi="Times New Roman" w:cs="Times New Roman"/>
              </w:rPr>
            </w:pPr>
          </w:p>
        </w:tc>
      </w:tr>
    </w:tbl>
    <w:p w14:paraId="4FA6DE08" w14:textId="77777777" w:rsidR="00941196" w:rsidRDefault="00941196" w:rsidP="00941196">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FA0C46D" w14:textId="1E15FD5F" w:rsidR="00941196" w:rsidRPr="00F67937" w:rsidRDefault="00941196" w:rsidP="0094119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36BEC">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медианной цены</w:t>
      </w:r>
      <w:r w:rsidRPr="00D668A2">
        <w:rPr>
          <w:rFonts w:ascii="Times New Roman" w:hAnsi="Times New Roman" w:cs="Times New Roman"/>
          <w:sz w:val="24"/>
          <w:szCs w:val="24"/>
          <w:vertAlign w:val="superscript"/>
        </w:rPr>
        <w:footnoteReference w:id="42"/>
      </w:r>
      <w:r w:rsidRPr="00936BEC">
        <w:rPr>
          <w:rFonts w:ascii="Times New Roman" w:hAnsi="Times New Roman" w:cs="Times New Roman"/>
          <w:sz w:val="24"/>
          <w:szCs w:val="24"/>
          <w:vertAlign w:val="superscript"/>
        </w:rPr>
        <w:t xml:space="preserve"> </w:t>
      </w:r>
      <w:r w:rsidRPr="00936BEC">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Pr>
          <w:rFonts w:ascii="Times New Roman" w:hAnsi="Times New Roman" w:cs="Times New Roman"/>
          <w:sz w:val="24"/>
          <w:szCs w:val="24"/>
        </w:rPr>
        <w:t>.</w:t>
      </w:r>
      <w:r w:rsidRPr="00941196">
        <w:rPr>
          <w:rFonts w:ascii="Times New Roman" w:hAnsi="Times New Roman" w:cs="Times New Roman"/>
          <w:sz w:val="24"/>
          <w:szCs w:val="24"/>
        </w:rPr>
        <w:t xml:space="preserve"> </w:t>
      </w:r>
      <w:r w:rsidRPr="00F67937">
        <w:rPr>
          <w:rFonts w:ascii="Times New Roman" w:eastAsia="Times New Roman" w:hAnsi="Times New Roman" w:cs="Times New Roman"/>
          <w:sz w:val="24"/>
          <w:szCs w:val="24"/>
          <w:lang w:eastAsia="ru-RU"/>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11" w:history="1">
        <w:r w:rsidRPr="00D51257">
          <w:rPr>
            <w:rFonts w:ascii="Times New Roman" w:eastAsia="Times New Roman" w:hAnsi="Times New Roman" w:cs="Times New Roman"/>
            <w:color w:val="0563C1" w:themeColor="hyperlink"/>
            <w:sz w:val="24"/>
            <w:szCs w:val="24"/>
            <w:u w:val="single"/>
            <w:lang w:eastAsia="ru-RU"/>
          </w:rPr>
          <w:t>https://emex.ru</w:t>
        </w:r>
      </w:hyperlink>
      <w:r w:rsidRPr="00D51257">
        <w:rPr>
          <w:rFonts w:ascii="Times New Roman" w:eastAsia="Times New Roman" w:hAnsi="Times New Roman" w:cs="Times New Roman"/>
          <w:color w:val="0563C1" w:themeColor="hyperlink"/>
          <w:sz w:val="24"/>
          <w:szCs w:val="24"/>
          <w:u w:val="single"/>
          <w:lang w:eastAsia="ru-RU"/>
        </w:rPr>
        <w:t>,</w:t>
      </w:r>
      <w:r w:rsidRPr="00F67937">
        <w:rPr>
          <w:rFonts w:ascii="Arial" w:eastAsia="Times New Roman" w:hAnsi="Arial" w:cs="Arial"/>
          <w:sz w:val="24"/>
          <w:szCs w:val="24"/>
          <w:lang w:eastAsia="ru-RU"/>
        </w:rPr>
        <w:t xml:space="preserve"> </w:t>
      </w:r>
      <w:hyperlink r:id="rId12" w:history="1">
        <w:r w:rsidRPr="00D51257">
          <w:rPr>
            <w:rFonts w:ascii="Times New Roman" w:eastAsia="Times New Roman" w:hAnsi="Times New Roman" w:cs="Times New Roman"/>
            <w:color w:val="0563C1" w:themeColor="hyperlink"/>
            <w:sz w:val="24"/>
            <w:szCs w:val="24"/>
            <w:u w:val="single"/>
            <w:lang w:eastAsia="ru-RU"/>
          </w:rPr>
          <w:t>https://autopiter.ru</w:t>
        </w:r>
      </w:hyperlink>
      <w:r w:rsidRPr="00D51257">
        <w:rPr>
          <w:rFonts w:ascii="Times New Roman" w:eastAsia="Times New Roman" w:hAnsi="Times New Roman" w:cs="Times New Roman"/>
          <w:color w:val="0563C1" w:themeColor="hyperlink"/>
          <w:sz w:val="24"/>
          <w:szCs w:val="24"/>
          <w:u w:val="single"/>
          <w:lang w:eastAsia="ru-RU"/>
        </w:rPr>
        <w:t xml:space="preserve">, </w:t>
      </w:r>
      <w:hyperlink r:id="rId13" w:history="1">
        <w:r w:rsidRPr="00D51257">
          <w:rPr>
            <w:rFonts w:ascii="Times New Roman" w:eastAsia="Times New Roman" w:hAnsi="Times New Roman" w:cs="Times New Roman"/>
            <w:color w:val="0563C1" w:themeColor="hyperlink"/>
            <w:sz w:val="24"/>
            <w:szCs w:val="24"/>
            <w:u w:val="single"/>
            <w:lang w:eastAsia="ru-RU"/>
          </w:rPr>
          <w:t>https://www.exist.ru</w:t>
        </w:r>
      </w:hyperlink>
      <w:r w:rsidRPr="00F67937">
        <w:rPr>
          <w:rFonts w:ascii="Times New Roman" w:eastAsia="Times New Roman" w:hAnsi="Times New Roman" w:cs="Times New Roman"/>
          <w:sz w:val="24"/>
          <w:szCs w:val="24"/>
          <w:lang w:eastAsia="ru-RU"/>
        </w:rPr>
        <w:t>,</w:t>
      </w:r>
      <w:r w:rsidRPr="00D51257">
        <w:rPr>
          <w:rFonts w:ascii="Times New Roman" w:eastAsia="Times New Roman" w:hAnsi="Times New Roman" w:cs="Times New Roman"/>
          <w:color w:val="0563C1" w:themeColor="hyperlink"/>
          <w:sz w:val="24"/>
          <w:szCs w:val="24"/>
          <w:u w:val="single"/>
          <w:lang w:eastAsia="ru-RU"/>
        </w:rPr>
        <w:t xml:space="preserve"> </w:t>
      </w:r>
      <w:r w:rsidRPr="00F67937">
        <w:rPr>
          <w:rFonts w:ascii="Times New Roman" w:eastAsia="Times New Roman" w:hAnsi="Times New Roman" w:cs="Times New Roman"/>
          <w:sz w:val="24"/>
          <w:szCs w:val="24"/>
          <w:lang w:eastAsia="ru-RU"/>
        </w:rPr>
        <w:t>действующих на дату согласования Заказчиком предварительного заказ-наряда при передаче ТС Исполнителю.</w:t>
      </w:r>
      <w:r w:rsidRPr="00D51257">
        <w:rPr>
          <w:rFonts w:ascii="Times New Roman" w:eastAsia="Times New Roman" w:hAnsi="Times New Roman" w:cs="Times New Roman"/>
          <w:sz w:val="24"/>
          <w:szCs w:val="24"/>
          <w:vertAlign w:val="superscript"/>
          <w:lang w:eastAsia="ru-RU"/>
        </w:rPr>
        <w:footnoteReference w:id="43"/>
      </w:r>
    </w:p>
    <w:p w14:paraId="659C7C89" w14:textId="77777777" w:rsidR="00941196" w:rsidRPr="00F67937" w:rsidRDefault="00941196" w:rsidP="0094119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7937">
        <w:rPr>
          <w:rFonts w:ascii="Times New Roman" w:eastAsia="Times New Roman" w:hAnsi="Times New Roman" w:cs="Times New Roman"/>
          <w:sz w:val="24"/>
          <w:szCs w:val="24"/>
          <w:lang w:eastAsia="ru-RU"/>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3F628609" w14:textId="77777777" w:rsidR="00941196" w:rsidRPr="00F67937" w:rsidRDefault="00941196" w:rsidP="0094119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7937">
        <w:rPr>
          <w:rFonts w:ascii="Times New Roman" w:eastAsia="Times New Roman" w:hAnsi="Times New Roman" w:cs="Times New Roman"/>
          <w:sz w:val="24"/>
          <w:szCs w:val="24"/>
          <w:lang w:eastAsia="ru-RU"/>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41BCE12F" w14:textId="77777777" w:rsidR="00941196" w:rsidRPr="00F67937" w:rsidRDefault="00941196" w:rsidP="0094119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7937">
        <w:rPr>
          <w:rFonts w:ascii="Times New Roman" w:eastAsia="Times New Roman" w:hAnsi="Times New Roman" w:cs="Times New Roman"/>
          <w:sz w:val="24"/>
          <w:szCs w:val="24"/>
          <w:lang w:eastAsia="ru-RU"/>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617A0B8" w14:textId="77777777" w:rsidR="00941196" w:rsidRDefault="00941196" w:rsidP="00941196">
      <w:pPr>
        <w:spacing w:after="0" w:line="240" w:lineRule="auto"/>
        <w:ind w:left="5103"/>
        <w:jc w:val="right"/>
        <w:rPr>
          <w:rFonts w:ascii="Times New Roman" w:eastAsia="Calibri" w:hAnsi="Times New Roman" w:cs="Times New Roman"/>
          <w:sz w:val="24"/>
          <w:szCs w:val="24"/>
          <w:lang w:eastAsia="ru-RU"/>
        </w:rPr>
      </w:pPr>
    </w:p>
    <w:p w14:paraId="35133D8E" w14:textId="77777777" w:rsidR="005A73DD" w:rsidRDefault="005A73DD" w:rsidP="009336EB">
      <w:pPr>
        <w:spacing w:after="0" w:line="240" w:lineRule="auto"/>
        <w:rPr>
          <w:rFonts w:ascii="Times New Roman" w:eastAsia="Times New Roman" w:hAnsi="Times New Roman" w:cs="Times New Roman"/>
          <w:sz w:val="24"/>
          <w:szCs w:val="24"/>
          <w:lang w:eastAsia="ar-SA"/>
        </w:rPr>
      </w:pPr>
    </w:p>
    <w:p w14:paraId="3B9FD36B" w14:textId="7D7E8F1A" w:rsidR="005A73DD" w:rsidRDefault="005A73DD" w:rsidP="009336EB">
      <w:pPr>
        <w:spacing w:after="0" w:line="240" w:lineRule="auto"/>
        <w:rPr>
          <w:rFonts w:ascii="Times New Roman" w:eastAsia="Times New Roman" w:hAnsi="Times New Roman" w:cs="Times New Roman"/>
          <w:sz w:val="24"/>
          <w:szCs w:val="24"/>
          <w:lang w:eastAsia="ar-SA"/>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A73DD" w:rsidRPr="00E72BB7" w14:paraId="35820474" w14:textId="77777777" w:rsidTr="00727EF8">
        <w:tc>
          <w:tcPr>
            <w:tcW w:w="4390" w:type="dxa"/>
          </w:tcPr>
          <w:p w14:paraId="7633B019" w14:textId="77777777" w:rsidR="005A73DD" w:rsidRPr="00E72BB7" w:rsidRDefault="005A73DD" w:rsidP="00727EF8">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37F7B907" w14:textId="77777777" w:rsidR="005A73DD" w:rsidRPr="00E72BB7" w:rsidRDefault="005A73DD" w:rsidP="00727EF8">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F267E2" w14:paraId="098FA8F2" w14:textId="77777777" w:rsidTr="00727EF8">
        <w:tc>
          <w:tcPr>
            <w:tcW w:w="4390" w:type="dxa"/>
          </w:tcPr>
          <w:p w14:paraId="57F1B7D9" w14:textId="0535D521"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6F26D446"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3FAA7678" w14:textId="77777777" w:rsidR="00EF4BF8" w:rsidRPr="00F267E2" w:rsidRDefault="00EF4BF8" w:rsidP="00EF4BF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14EB9862" w14:textId="77777777" w:rsidTr="00727EF8">
        <w:tc>
          <w:tcPr>
            <w:tcW w:w="4390" w:type="dxa"/>
          </w:tcPr>
          <w:p w14:paraId="67510D19" w14:textId="4897174D"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2B707956"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F267E2" w14:paraId="6D069546" w14:textId="77777777" w:rsidTr="00727EF8">
        <w:tc>
          <w:tcPr>
            <w:tcW w:w="4390" w:type="dxa"/>
          </w:tcPr>
          <w:p w14:paraId="2D41ADA9" w14:textId="72B068D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4BAFFFDD"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39F7A876" w14:textId="5AA730C0" w:rsidR="00EF4BF8" w:rsidRPr="00F267E2" w:rsidRDefault="00EF4BF8" w:rsidP="00EF4BF8">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 xml:space="preserve">(подпись, фамилия и </w:t>
            </w:r>
            <w:r w:rsidRPr="00F267E2">
              <w:rPr>
                <w:rFonts w:ascii="Times New Roman" w:eastAsia="Times New Roman" w:hAnsi="Times New Roman" w:cs="Times New Roman"/>
                <w:sz w:val="24"/>
                <w:szCs w:val="24"/>
                <w:vertAlign w:val="superscript"/>
                <w:lang w:eastAsia="ru-RU"/>
              </w:rPr>
              <w:t>инициалы)</w:t>
            </w:r>
          </w:p>
        </w:tc>
      </w:tr>
      <w:tr w:rsidR="005A73DD" w:rsidRPr="00E72BB7" w14:paraId="22BC7360" w14:textId="77777777" w:rsidTr="00727EF8">
        <w:tc>
          <w:tcPr>
            <w:tcW w:w="4390" w:type="dxa"/>
          </w:tcPr>
          <w:p w14:paraId="3099998A" w14:textId="77777777" w:rsidR="005A73DD" w:rsidRPr="00E72BB7" w:rsidRDefault="005A73DD" w:rsidP="00727EF8">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FA40765" w14:textId="77777777" w:rsidR="005A73DD" w:rsidRPr="00E72BB7" w:rsidRDefault="005A73DD" w:rsidP="00727EF8">
            <w:pPr>
              <w:spacing w:after="0" w:line="240" w:lineRule="auto"/>
              <w:jc w:val="center"/>
              <w:rPr>
                <w:rFonts w:ascii="Times New Roman" w:eastAsia="Times New Roman" w:hAnsi="Times New Roman" w:cs="Times New Roman"/>
                <w:sz w:val="24"/>
                <w:szCs w:val="24"/>
                <w:vertAlign w:val="superscript"/>
                <w:lang w:eastAsia="ru-RU"/>
              </w:rPr>
            </w:pPr>
          </w:p>
        </w:tc>
      </w:tr>
      <w:tr w:rsidR="005A73DD" w:rsidRPr="00E72BB7" w14:paraId="0C69003B" w14:textId="77777777" w:rsidTr="00727EF8">
        <w:tc>
          <w:tcPr>
            <w:tcW w:w="4390" w:type="dxa"/>
          </w:tcPr>
          <w:p w14:paraId="32A300DE" w14:textId="77777777" w:rsidR="005A73DD" w:rsidRPr="00E72BB7" w:rsidRDefault="005A73DD" w:rsidP="00727EF8">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32651A11" w14:textId="77777777" w:rsidR="005A73DD" w:rsidRPr="00E72BB7" w:rsidRDefault="005A73DD" w:rsidP="00727EF8">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BA5DAB6" w14:textId="77777777" w:rsidR="005A73DD" w:rsidRPr="00E72BB7" w:rsidRDefault="005A73DD" w:rsidP="00727EF8">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4C45E78" w14:textId="77777777" w:rsidR="005A73DD" w:rsidRPr="00E72BB7" w:rsidRDefault="005A73DD" w:rsidP="00727EF8">
            <w:pPr>
              <w:spacing w:after="0" w:line="240" w:lineRule="auto"/>
              <w:jc w:val="center"/>
              <w:rPr>
                <w:rFonts w:ascii="Times New Roman" w:eastAsia="Times New Roman" w:hAnsi="Times New Roman" w:cs="Times New Roman"/>
                <w:sz w:val="24"/>
                <w:szCs w:val="24"/>
                <w:vertAlign w:val="superscript"/>
                <w:lang w:eastAsia="ru-RU"/>
              </w:rPr>
            </w:pPr>
          </w:p>
        </w:tc>
      </w:tr>
    </w:tbl>
    <w:p w14:paraId="0221DEEA" w14:textId="77777777" w:rsidR="0034509E" w:rsidRPr="006B4272" w:rsidRDefault="0034509E" w:rsidP="0034509E">
      <w:pPr>
        <w:spacing w:after="0" w:line="240" w:lineRule="auto"/>
        <w:ind w:left="4248" w:firstLine="708"/>
        <w:rPr>
          <w:rFonts w:ascii="Times New Roman" w:eastAsia="Times New Roman" w:hAnsi="Times New Roman" w:cs="Times New Roman"/>
          <w:sz w:val="28"/>
          <w:szCs w:val="28"/>
          <w:lang w:eastAsia="ru-RU"/>
        </w:rPr>
      </w:pPr>
      <w:r w:rsidRPr="00E72BB7">
        <w:rPr>
          <w:rFonts w:ascii="Times New Roman" w:eastAsia="Times New Roman" w:hAnsi="Times New Roman" w:cs="Times New Roman"/>
          <w:sz w:val="24"/>
          <w:szCs w:val="24"/>
          <w:lang w:eastAsia="ru-RU"/>
        </w:rPr>
        <w:t>М.П. (при наличии печати)</w:t>
      </w:r>
    </w:p>
    <w:p w14:paraId="3C209911" w14:textId="70374108" w:rsidR="00E72BB7" w:rsidRPr="00E72BB7" w:rsidRDefault="00E72BB7" w:rsidP="00A35694">
      <w:pPr>
        <w:spacing w:after="0" w:line="240" w:lineRule="auto"/>
        <w:rPr>
          <w:rFonts w:ascii="Times New Roman" w:eastAsia="Calibri" w:hAnsi="Times New Roman" w:cs="Times New Roman"/>
          <w:sz w:val="24"/>
          <w:szCs w:val="24"/>
          <w:lang w:eastAsia="ru-RU"/>
        </w:rPr>
      </w:pPr>
      <w:r w:rsidRPr="00E72BB7">
        <w:rPr>
          <w:rFonts w:ascii="Times New Roman" w:eastAsia="Times New Roman" w:hAnsi="Times New Roman" w:cs="Times New Roman"/>
          <w:sz w:val="24"/>
          <w:szCs w:val="24"/>
          <w:lang w:eastAsia="ru-RU"/>
        </w:rPr>
        <w:br w:type="page"/>
      </w:r>
      <w:r w:rsidR="00A35694">
        <w:rPr>
          <w:rFonts w:ascii="Times New Roman" w:eastAsia="Times New Roman" w:hAnsi="Times New Roman" w:cs="Times New Roman"/>
          <w:sz w:val="24"/>
          <w:szCs w:val="24"/>
          <w:lang w:eastAsia="ru-RU"/>
        </w:rPr>
        <w:lastRenderedPageBreak/>
        <w:t xml:space="preserve">                                                                                                                              </w:t>
      </w:r>
      <w:r w:rsidR="00B860DA">
        <w:rPr>
          <w:rFonts w:ascii="Times New Roman" w:eastAsia="Calibri" w:hAnsi="Times New Roman" w:cs="Times New Roman"/>
          <w:sz w:val="24"/>
          <w:szCs w:val="24"/>
          <w:lang w:eastAsia="ru-RU"/>
        </w:rPr>
        <w:t>Приложение № 4</w:t>
      </w:r>
    </w:p>
    <w:p w14:paraId="5B1CFFBB"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028B9DFA"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413828A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227C8EA6"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1F794A14"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0B1B979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3C9349C8"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0888F256" w14:textId="77777777" w:rsidR="0092621A" w:rsidRDefault="00E72BB7" w:rsidP="001D657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0753">
        <w:rPr>
          <w:rFonts w:ascii="Times New Roman" w:eastAsia="Times New Roman" w:hAnsi="Times New Roman" w:cs="Times New Roman"/>
          <w:b/>
          <w:sz w:val="24"/>
          <w:szCs w:val="24"/>
          <w:lang w:eastAsia="ru-RU"/>
        </w:rPr>
        <w:t xml:space="preserve">Акт о выявленных недостатках </w:t>
      </w:r>
    </w:p>
    <w:p w14:paraId="646BED5A" w14:textId="77777777" w:rsidR="007E4278" w:rsidRPr="007E4278" w:rsidRDefault="00BD79AF" w:rsidP="007E42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D657F">
        <w:rPr>
          <w:rFonts w:ascii="Times New Roman" w:eastAsia="Times New Roman" w:hAnsi="Times New Roman" w:cs="Times New Roman"/>
          <w:b/>
          <w:sz w:val="24"/>
          <w:szCs w:val="24"/>
          <w:lang w:eastAsia="ru-RU"/>
        </w:rPr>
        <w:t xml:space="preserve">к Договору </w:t>
      </w:r>
      <w:r w:rsidR="007E4278" w:rsidRPr="007E4278">
        <w:rPr>
          <w:rFonts w:ascii="Times New Roman" w:eastAsia="Times New Roman" w:hAnsi="Times New Roman" w:cs="Times New Roman"/>
          <w:b/>
          <w:sz w:val="24"/>
          <w:szCs w:val="24"/>
          <w:lang w:eastAsia="ru-RU"/>
        </w:rPr>
        <w:t>на оказание услуг по техническому обслуживанию и ремонту</w:t>
      </w:r>
    </w:p>
    <w:p w14:paraId="7DA50D01" w14:textId="01F56187" w:rsidR="00585DA4" w:rsidRPr="00585DA4" w:rsidRDefault="007E4278" w:rsidP="00585DA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E4278">
        <w:rPr>
          <w:rFonts w:ascii="Times New Roman" w:eastAsia="Times New Roman" w:hAnsi="Times New Roman" w:cs="Times New Roman"/>
          <w:b/>
          <w:sz w:val="24"/>
          <w:szCs w:val="24"/>
          <w:lang w:eastAsia="ru-RU"/>
        </w:rPr>
        <w:t xml:space="preserve">транспортных средств марки </w:t>
      </w:r>
      <w:r w:rsidR="00013FE4">
        <w:rPr>
          <w:rFonts w:ascii="Times New Roman" w:eastAsia="Times New Roman" w:hAnsi="Times New Roman" w:cs="Times New Roman"/>
          <w:b/>
          <w:sz w:val="24"/>
          <w:szCs w:val="24"/>
          <w:lang w:eastAsia="ru-RU"/>
        </w:rPr>
        <w:t>«</w:t>
      </w:r>
      <w:r w:rsidR="00AB7E32">
        <w:rPr>
          <w:rFonts w:ascii="Times New Roman" w:eastAsia="Times New Roman" w:hAnsi="Times New Roman" w:cs="Times New Roman"/>
          <w:b/>
          <w:sz w:val="24"/>
          <w:szCs w:val="24"/>
          <w:lang w:eastAsia="ru-RU"/>
        </w:rPr>
        <w:t>КАМАЗ</w:t>
      </w:r>
      <w:r w:rsidR="00AF1F6C">
        <w:rPr>
          <w:rFonts w:ascii="Times New Roman" w:eastAsia="Times New Roman" w:hAnsi="Times New Roman" w:cs="Times New Roman"/>
          <w:b/>
          <w:sz w:val="24"/>
          <w:szCs w:val="24"/>
          <w:lang w:eastAsia="ru-RU"/>
        </w:rPr>
        <w:t>»</w:t>
      </w:r>
      <w:r w:rsidR="007B7639">
        <w:rPr>
          <w:rFonts w:ascii="Times New Roman" w:eastAsia="Times New Roman" w:hAnsi="Times New Roman" w:cs="Times New Roman"/>
          <w:b/>
          <w:sz w:val="24"/>
          <w:szCs w:val="24"/>
          <w:lang w:eastAsia="ru-RU"/>
        </w:rPr>
        <w:t xml:space="preserve"> </w:t>
      </w:r>
      <w:r w:rsidRPr="007E4278">
        <w:rPr>
          <w:rFonts w:ascii="Times New Roman" w:eastAsia="Times New Roman" w:hAnsi="Times New Roman" w:cs="Times New Roman"/>
          <w:b/>
          <w:sz w:val="24"/>
          <w:szCs w:val="24"/>
          <w:lang w:eastAsia="ru-RU"/>
        </w:rPr>
        <w:t>для</w:t>
      </w:r>
      <w:r w:rsidR="00585DA4" w:rsidRPr="00585DA4">
        <w:rPr>
          <w:rFonts w:ascii="Times New Roman" w:eastAsia="Times New Roman" w:hAnsi="Times New Roman" w:cs="Times New Roman"/>
          <w:b/>
          <w:sz w:val="24"/>
          <w:szCs w:val="24"/>
          <w:lang w:eastAsia="ru-RU"/>
        </w:rPr>
        <w:t xml:space="preserve"> </w:t>
      </w:r>
      <w:r w:rsidR="00585DA4">
        <w:rPr>
          <w:rFonts w:ascii="Times New Roman" w:eastAsia="Times New Roman" w:hAnsi="Times New Roman" w:cs="Times New Roman"/>
          <w:b/>
          <w:sz w:val="24"/>
          <w:szCs w:val="24"/>
          <w:lang w:eastAsia="ru-RU"/>
        </w:rPr>
        <w:t>нужд</w:t>
      </w:r>
      <w:r w:rsidRPr="007E4278">
        <w:rPr>
          <w:rFonts w:ascii="Times New Roman" w:eastAsia="Times New Roman" w:hAnsi="Times New Roman" w:cs="Times New Roman"/>
          <w:b/>
          <w:sz w:val="24"/>
          <w:szCs w:val="24"/>
          <w:lang w:eastAsia="ru-RU"/>
        </w:rPr>
        <w:t xml:space="preserve"> УФПС г. </w:t>
      </w:r>
      <w:r w:rsidR="00585DA4" w:rsidRPr="007E4278">
        <w:rPr>
          <w:rFonts w:ascii="Times New Roman" w:eastAsia="Times New Roman" w:hAnsi="Times New Roman" w:cs="Times New Roman"/>
          <w:b/>
          <w:sz w:val="24"/>
          <w:szCs w:val="24"/>
          <w:lang w:eastAsia="ru-RU"/>
        </w:rPr>
        <w:t>Москвы</w:t>
      </w:r>
      <w:r w:rsidR="00585DA4">
        <w:rPr>
          <w:rFonts w:ascii="Times New Roman" w:eastAsia="Times New Roman" w:hAnsi="Times New Roman" w:cs="Times New Roman"/>
          <w:b/>
          <w:sz w:val="24"/>
          <w:szCs w:val="24"/>
          <w:lang w:eastAsia="ru-RU"/>
        </w:rPr>
        <w:t xml:space="preserve"> АО «Почта России»</w:t>
      </w:r>
      <w:r w:rsidR="00585DA4" w:rsidRPr="00585DA4">
        <w:rPr>
          <w:rFonts w:ascii="Times New Roman" w:eastAsia="Times New Roman" w:hAnsi="Times New Roman" w:cs="Times New Roman"/>
          <w:sz w:val="24"/>
          <w:szCs w:val="24"/>
          <w:lang w:eastAsia="ru-RU"/>
        </w:rPr>
        <w:t xml:space="preserve"> </w:t>
      </w:r>
      <w:r w:rsidR="00585DA4" w:rsidRPr="00585DA4">
        <w:rPr>
          <w:rFonts w:ascii="Times New Roman" w:eastAsia="Times New Roman" w:hAnsi="Times New Roman" w:cs="Times New Roman"/>
          <w:b/>
          <w:bCs/>
          <w:sz w:val="24"/>
          <w:szCs w:val="24"/>
          <w:lang w:eastAsia="ru-RU"/>
        </w:rPr>
        <w:t>с использованием запасных частей,</w:t>
      </w:r>
      <w:r w:rsidR="00585DA4">
        <w:rPr>
          <w:rFonts w:ascii="Times New Roman" w:eastAsia="Times New Roman" w:hAnsi="Times New Roman" w:cs="Times New Roman"/>
          <w:b/>
          <w:bCs/>
          <w:sz w:val="24"/>
          <w:szCs w:val="24"/>
          <w:lang w:eastAsia="ru-RU"/>
        </w:rPr>
        <w:t xml:space="preserve"> </w:t>
      </w:r>
      <w:r w:rsidR="00585DA4" w:rsidRPr="00585DA4">
        <w:rPr>
          <w:rFonts w:ascii="Times New Roman" w:eastAsia="Times New Roman" w:hAnsi="Times New Roman" w:cs="Times New Roman"/>
          <w:b/>
          <w:bCs/>
          <w:sz w:val="24"/>
          <w:szCs w:val="24"/>
          <w:lang w:eastAsia="ru-RU"/>
        </w:rPr>
        <w:t>предоставляемых исполнителем</w:t>
      </w:r>
    </w:p>
    <w:p w14:paraId="3AE13638" w14:textId="3FF0E842" w:rsidR="00E72BB7" w:rsidRPr="00E72BB7" w:rsidRDefault="00E72BB7" w:rsidP="000838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CE9DDFB" w14:textId="77777777" w:rsidR="00E72BB7" w:rsidRPr="00E72BB7" w:rsidRDefault="00E72BB7" w:rsidP="00E72BB7">
      <w:pPr>
        <w:widowControl w:val="0"/>
        <w:tabs>
          <w:tab w:val="num" w:pos="0"/>
        </w:tabs>
        <w:adjustRightInd w:val="0"/>
        <w:spacing w:after="0" w:line="240" w:lineRule="auto"/>
        <w:ind w:left="-142"/>
        <w:jc w:val="center"/>
        <w:rPr>
          <w:rFonts w:ascii="Times New Roman" w:eastAsia="Times New Roman" w:hAnsi="Times New Roman" w:cs="Times New Roman"/>
          <w:b/>
          <w:sz w:val="24"/>
          <w:szCs w:val="24"/>
          <w:lang w:eastAsia="ru-RU"/>
        </w:rPr>
      </w:pPr>
      <w:r w:rsidRPr="00E72BB7">
        <w:rPr>
          <w:rFonts w:ascii="Times New Roman" w:eastAsia="Times New Roman" w:hAnsi="Times New Roman" w:cs="Times New Roman"/>
          <w:b/>
          <w:sz w:val="24"/>
          <w:szCs w:val="24"/>
          <w:lang w:eastAsia="ru-RU"/>
        </w:rPr>
        <w:t>от ______________ 20__ г. №_____________________</w:t>
      </w:r>
    </w:p>
    <w:p w14:paraId="62F5C5A4" w14:textId="77777777" w:rsidR="00E72BB7" w:rsidRPr="00E72BB7" w:rsidRDefault="00E72BB7" w:rsidP="00E72BB7">
      <w:pPr>
        <w:tabs>
          <w:tab w:val="left" w:pos="6237"/>
        </w:tabs>
        <w:spacing w:after="0" w:line="240" w:lineRule="auto"/>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w:t>
      </w:r>
      <w:r w:rsidRPr="00E72BB7">
        <w:rPr>
          <w:rFonts w:ascii="Times New Roman" w:eastAsia="Times New Roman" w:hAnsi="Times New Roman" w:cs="Times New Roman"/>
          <w:sz w:val="24"/>
          <w:szCs w:val="24"/>
          <w:lang w:eastAsia="ru-RU"/>
        </w:rPr>
        <w:tab/>
        <w:t xml:space="preserve"> «___</w:t>
      </w:r>
      <w:proofErr w:type="gramStart"/>
      <w:r w:rsidRPr="00E72BB7">
        <w:rPr>
          <w:rFonts w:ascii="Times New Roman" w:eastAsia="Times New Roman" w:hAnsi="Times New Roman" w:cs="Times New Roman"/>
          <w:sz w:val="24"/>
          <w:szCs w:val="24"/>
          <w:lang w:eastAsia="ru-RU"/>
        </w:rPr>
        <w:t>_»_</w:t>
      </w:r>
      <w:proofErr w:type="gramEnd"/>
      <w:r w:rsidRPr="00E72BB7">
        <w:rPr>
          <w:rFonts w:ascii="Times New Roman" w:eastAsia="Times New Roman" w:hAnsi="Times New Roman" w:cs="Times New Roman"/>
          <w:sz w:val="24"/>
          <w:szCs w:val="24"/>
          <w:lang w:eastAsia="ru-RU"/>
        </w:rPr>
        <w:t>________ 20__г.</w:t>
      </w:r>
    </w:p>
    <w:p w14:paraId="09AC0E4E" w14:textId="77777777" w:rsidR="00E72BB7" w:rsidRPr="00E72BB7" w:rsidRDefault="00E72BB7" w:rsidP="00E72BB7">
      <w:pPr>
        <w:spacing w:after="0" w:line="240" w:lineRule="auto"/>
        <w:ind w:firstLine="709"/>
        <w:jc w:val="both"/>
        <w:rPr>
          <w:rFonts w:ascii="Times New Roman" w:eastAsia="Times New Roman" w:hAnsi="Times New Roman" w:cs="Times New Roman"/>
          <w:sz w:val="24"/>
          <w:szCs w:val="24"/>
          <w:lang w:eastAsia="ru-RU"/>
        </w:rPr>
      </w:pPr>
    </w:p>
    <w:p w14:paraId="28AD8521" w14:textId="276F2FFB" w:rsidR="00E72BB7" w:rsidRPr="00E72BB7" w:rsidRDefault="00BE1C2E" w:rsidP="00E72B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ar-SA"/>
        </w:rPr>
        <w:t>АО «Почта России» (</w:t>
      </w:r>
      <w:r w:rsidR="005A73DD">
        <w:rPr>
          <w:rFonts w:ascii="Times New Roman" w:eastAsia="Times New Roman" w:hAnsi="Times New Roman" w:cs="Times New Roman"/>
          <w:sz w:val="24"/>
          <w:szCs w:val="24"/>
          <w:lang w:eastAsia="ar-SA"/>
        </w:rPr>
        <w:t>УФПС г. Москвы</w:t>
      </w:r>
      <w:r>
        <w:rPr>
          <w:rFonts w:ascii="Times New Roman" w:eastAsia="Times New Roman" w:hAnsi="Times New Roman" w:cs="Times New Roman"/>
          <w:sz w:val="24"/>
          <w:szCs w:val="24"/>
          <w:lang w:eastAsia="ar-SA"/>
        </w:rPr>
        <w:t>)</w:t>
      </w:r>
      <w:r w:rsidR="00E72BB7" w:rsidRPr="00E72BB7">
        <w:rPr>
          <w:rFonts w:ascii="Times New Roman" w:eastAsia="Times New Roman" w:hAnsi="Times New Roman" w:cs="Times New Roman"/>
          <w:bCs/>
          <w:sz w:val="24"/>
          <w:szCs w:val="24"/>
          <w:lang w:eastAsia="ru-RU"/>
        </w:rPr>
        <w:t xml:space="preserve">, именуемое в дальнейшем «Заказчик», в лице _____________, </w:t>
      </w:r>
      <w:proofErr w:type="spellStart"/>
      <w:r w:rsidR="00E72BB7" w:rsidRPr="00E72BB7">
        <w:rPr>
          <w:rFonts w:ascii="Times New Roman" w:eastAsia="Times New Roman" w:hAnsi="Times New Roman" w:cs="Times New Roman"/>
          <w:bCs/>
          <w:sz w:val="24"/>
          <w:szCs w:val="24"/>
          <w:lang w:eastAsia="ru-RU"/>
        </w:rPr>
        <w:t>действующе</w:t>
      </w:r>
      <w:proofErr w:type="spellEnd"/>
      <w:r w:rsidR="00E72BB7" w:rsidRPr="00E72BB7">
        <w:rPr>
          <w:rFonts w:ascii="Times New Roman" w:eastAsia="Times New Roman" w:hAnsi="Times New Roman" w:cs="Times New Roman"/>
          <w:bCs/>
          <w:sz w:val="24"/>
          <w:szCs w:val="24"/>
          <w:lang w:eastAsia="ru-RU"/>
        </w:rPr>
        <w:t xml:space="preserve">___ на основании ____________, с одной стороны и </w:t>
      </w:r>
      <w:r w:rsidR="005A73DD">
        <w:rPr>
          <w:rFonts w:ascii="Times New Roman" w:eastAsia="Times New Roman" w:hAnsi="Times New Roman" w:cs="Times New Roman"/>
          <w:bCs/>
          <w:sz w:val="24"/>
          <w:szCs w:val="24"/>
          <w:lang w:eastAsia="ru-RU"/>
        </w:rPr>
        <w:t>______________</w:t>
      </w:r>
      <w:r w:rsidR="00E72BB7" w:rsidRPr="00E72BB7">
        <w:rPr>
          <w:rFonts w:ascii="Times New Roman" w:eastAsia="Times New Roman" w:hAnsi="Times New Roman" w:cs="Times New Roman"/>
          <w:bCs/>
          <w:sz w:val="24"/>
          <w:szCs w:val="24"/>
          <w:lang w:eastAsia="ru-RU"/>
        </w:rPr>
        <w:t xml:space="preserve">, именуем__ в дальнейшем «Исполнитель», в лице __________________, </w:t>
      </w:r>
      <w:proofErr w:type="spellStart"/>
      <w:r w:rsidR="00E72BB7" w:rsidRPr="00E72BB7">
        <w:rPr>
          <w:rFonts w:ascii="Times New Roman" w:eastAsia="Times New Roman" w:hAnsi="Times New Roman" w:cs="Times New Roman"/>
          <w:bCs/>
          <w:sz w:val="24"/>
          <w:szCs w:val="24"/>
          <w:lang w:eastAsia="ru-RU"/>
        </w:rPr>
        <w:t>действующе</w:t>
      </w:r>
      <w:proofErr w:type="spellEnd"/>
      <w:r w:rsidR="00E72BB7" w:rsidRPr="00E72BB7">
        <w:rPr>
          <w:rFonts w:ascii="Times New Roman" w:eastAsia="Times New Roman" w:hAnsi="Times New Roman" w:cs="Times New Roman"/>
          <w:bCs/>
          <w:sz w:val="24"/>
          <w:szCs w:val="24"/>
          <w:lang w:eastAsia="ru-RU"/>
        </w:rPr>
        <w:t>___ на основании ___________________, с другой стороны</w:t>
      </w:r>
      <w:r w:rsidR="00E72BB7" w:rsidRPr="00E72BB7">
        <w:rPr>
          <w:rFonts w:ascii="Times New Roman" w:eastAsia="Times New Roman" w:hAnsi="Times New Roman" w:cs="Times New Roman"/>
          <w:sz w:val="24"/>
          <w:szCs w:val="24"/>
          <w:lang w:eastAsia="ru-RU"/>
        </w:rPr>
        <w:t xml:space="preserve"> составили настоящий акт о нижеследующем:</w:t>
      </w:r>
    </w:p>
    <w:p w14:paraId="23D8FEB5" w14:textId="675AB317" w:rsidR="00E72BB7" w:rsidRPr="00C204BA" w:rsidRDefault="00E72BB7" w:rsidP="00C204B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E72BB7">
        <w:rPr>
          <w:rFonts w:ascii="Times New Roman" w:eastAsia="Times New Roman" w:hAnsi="Times New Roman" w:cs="Times New Roman"/>
          <w:sz w:val="24"/>
          <w:szCs w:val="24"/>
          <w:lang w:eastAsia="ru-RU"/>
        </w:rPr>
        <w:t xml:space="preserve">1. В соответствии с условиями </w:t>
      </w:r>
      <w:r w:rsidR="00585DA4" w:rsidRPr="00585DA4">
        <w:rPr>
          <w:rFonts w:ascii="Times New Roman" w:eastAsia="Times New Roman" w:hAnsi="Times New Roman" w:cs="Times New Roman"/>
          <w:sz w:val="24"/>
          <w:szCs w:val="24"/>
          <w:lang w:eastAsia="ar-SA"/>
        </w:rPr>
        <w:t xml:space="preserve">на </w:t>
      </w:r>
      <w:r w:rsidR="00585DA4" w:rsidRPr="00585DA4">
        <w:rPr>
          <w:rFonts w:ascii="Times New Roman" w:eastAsia="Times New Roman" w:hAnsi="Times New Roman" w:cs="Times New Roman"/>
          <w:sz w:val="24"/>
          <w:szCs w:val="24"/>
          <w:lang w:eastAsia="ru-RU"/>
        </w:rPr>
        <w:t>оказание 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w:t>
      </w:r>
      <w:r w:rsidR="00585DA4" w:rsidRPr="00E72BB7">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от _____________№____________ Исполнитель оказал Заказчику услуги ненадлежащим образом.</w:t>
      </w:r>
    </w:p>
    <w:p w14:paraId="56B036AD" w14:textId="77777777" w:rsidR="00E72BB7" w:rsidRPr="00E72BB7" w:rsidRDefault="00E72BB7" w:rsidP="00E72BB7">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2. При приемке оказанных услуг были выявлены следующие несоответствия условиям Договора: - ________________________________;</w:t>
      </w:r>
    </w:p>
    <w:p w14:paraId="412E6B48" w14:textId="77777777" w:rsidR="00E72BB7" w:rsidRPr="00E72BB7" w:rsidRDefault="00E72BB7" w:rsidP="00E72BB7">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_________________________________________;</w:t>
      </w:r>
    </w:p>
    <w:p w14:paraId="3B1BF171" w14:textId="4040F993" w:rsidR="00E72BB7" w:rsidRPr="00E72BB7" w:rsidRDefault="00E72BB7" w:rsidP="00E72BB7">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3. Срок для устранения выявленных замечаний/н</w:t>
      </w:r>
      <w:r w:rsidR="00875D11">
        <w:rPr>
          <w:rFonts w:ascii="Times New Roman" w:eastAsia="Times New Roman" w:hAnsi="Times New Roman" w:cs="Times New Roman"/>
          <w:sz w:val="24"/>
          <w:szCs w:val="24"/>
          <w:lang w:eastAsia="ru-RU"/>
        </w:rPr>
        <w:t xml:space="preserve">едостатков составляет </w:t>
      </w:r>
      <w:r w:rsidR="007A12F0">
        <w:rPr>
          <w:rFonts w:ascii="Times New Roman" w:eastAsia="Times New Roman" w:hAnsi="Times New Roman" w:cs="Times New Roman"/>
          <w:sz w:val="24"/>
          <w:szCs w:val="24"/>
          <w:lang w:eastAsia="ru-RU"/>
        </w:rPr>
        <w:t>не более 2 (</w:t>
      </w:r>
      <w:proofErr w:type="gramStart"/>
      <w:r w:rsidR="007A12F0">
        <w:rPr>
          <w:rFonts w:ascii="Times New Roman" w:eastAsia="Times New Roman" w:hAnsi="Times New Roman" w:cs="Times New Roman"/>
          <w:sz w:val="24"/>
          <w:szCs w:val="24"/>
          <w:lang w:eastAsia="ru-RU"/>
        </w:rPr>
        <w:t xml:space="preserve">двух) </w:t>
      </w:r>
      <w:r w:rsidR="00875D11">
        <w:rPr>
          <w:rFonts w:ascii="Times New Roman" w:eastAsia="Times New Roman" w:hAnsi="Times New Roman" w:cs="Times New Roman"/>
          <w:sz w:val="24"/>
          <w:szCs w:val="24"/>
          <w:lang w:eastAsia="ru-RU"/>
        </w:rPr>
        <w:t xml:space="preserve"> дней</w:t>
      </w:r>
      <w:proofErr w:type="gramEnd"/>
      <w:r w:rsidRPr="00E72BB7">
        <w:rPr>
          <w:rFonts w:ascii="Times New Roman" w:eastAsia="Times New Roman" w:hAnsi="Times New Roman" w:cs="Times New Roman"/>
          <w:sz w:val="24"/>
          <w:szCs w:val="24"/>
          <w:lang w:eastAsia="ru-RU"/>
        </w:rPr>
        <w:t>.</w:t>
      </w:r>
    </w:p>
    <w:p w14:paraId="3A0A44E2" w14:textId="77777777" w:rsidR="00E72BB7" w:rsidRPr="00E72BB7" w:rsidRDefault="00E72BB7" w:rsidP="00E72BB7">
      <w:pPr>
        <w:widowControl w:val="0"/>
        <w:tabs>
          <w:tab w:val="left" w:pos="426"/>
        </w:tabs>
        <w:spacing w:after="0" w:line="240" w:lineRule="auto"/>
        <w:ind w:left="567"/>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ab/>
        <w:t>Приложения к акту:</w:t>
      </w:r>
      <w:r w:rsidRPr="00E72BB7">
        <w:rPr>
          <w:rFonts w:ascii="Times New Roman" w:eastAsia="Times New Roman" w:hAnsi="Times New Roman" w:cs="Times New Roman"/>
          <w:sz w:val="24"/>
          <w:szCs w:val="24"/>
          <w:vertAlign w:val="superscript"/>
          <w:lang w:eastAsia="ru-RU"/>
        </w:rPr>
        <w:footnoteReference w:id="44"/>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72BB7" w:rsidRPr="00E72BB7" w14:paraId="19BBEB07" w14:textId="77777777" w:rsidTr="003E5C6C">
        <w:tc>
          <w:tcPr>
            <w:tcW w:w="4786" w:type="dxa"/>
          </w:tcPr>
          <w:p w14:paraId="37015ADC" w14:textId="77777777" w:rsidR="00E72BB7" w:rsidRPr="00E72BB7" w:rsidRDefault="00E72BB7" w:rsidP="0034509E">
            <w:pPr>
              <w:spacing w:after="0" w:line="240" w:lineRule="auto"/>
              <w:rPr>
                <w:rFonts w:ascii="Times New Roman" w:eastAsia="Times New Roman" w:hAnsi="Times New Roman" w:cs="Times New Roman"/>
                <w:b/>
                <w:bCs/>
                <w:caps/>
                <w:sz w:val="24"/>
                <w:szCs w:val="24"/>
                <w:lang w:eastAsia="ru-RU"/>
              </w:rPr>
            </w:pPr>
          </w:p>
        </w:tc>
        <w:tc>
          <w:tcPr>
            <w:tcW w:w="4677" w:type="dxa"/>
          </w:tcPr>
          <w:p w14:paraId="4A076BB5" w14:textId="77777777" w:rsidR="00E72BB7" w:rsidRPr="00E72BB7" w:rsidRDefault="00E72BB7" w:rsidP="00E72BB7">
            <w:pPr>
              <w:spacing w:after="0" w:line="240" w:lineRule="auto"/>
              <w:jc w:val="center"/>
              <w:rPr>
                <w:rFonts w:ascii="Times New Roman" w:eastAsia="Times New Roman" w:hAnsi="Times New Roman" w:cs="Times New Roman"/>
                <w:b/>
                <w:bCs/>
                <w:caps/>
                <w:sz w:val="24"/>
                <w:szCs w:val="24"/>
                <w:lang w:eastAsia="ru-RU"/>
              </w:rPr>
            </w:pPr>
          </w:p>
        </w:tc>
      </w:tr>
      <w:tr w:rsidR="00E72BB7" w:rsidRPr="00E72BB7" w14:paraId="790D5782" w14:textId="77777777" w:rsidTr="003E5C6C">
        <w:trPr>
          <w:trHeight w:val="1859"/>
        </w:trPr>
        <w:tc>
          <w:tcPr>
            <w:tcW w:w="4786" w:type="dxa"/>
            <w:hideMark/>
          </w:tcPr>
          <w:p w14:paraId="59343113" w14:textId="77777777" w:rsidR="00E72BB7" w:rsidRPr="00E72BB7" w:rsidRDefault="00E72BB7" w:rsidP="00E72BB7">
            <w:pPr>
              <w:spacing w:after="0" w:line="240" w:lineRule="auto"/>
              <w:jc w:val="center"/>
              <w:rPr>
                <w:rFonts w:ascii="Times New Roman" w:eastAsia="Times New Roman" w:hAnsi="Times New Roman" w:cs="Times New Roman"/>
                <w:b/>
                <w:bCs/>
                <w:caps/>
                <w:sz w:val="24"/>
                <w:szCs w:val="24"/>
                <w:lang w:eastAsia="ru-RU"/>
              </w:rPr>
            </w:pPr>
            <w:r w:rsidRPr="00E72BB7">
              <w:rPr>
                <w:rFonts w:ascii="Times New Roman" w:eastAsia="Times New Roman" w:hAnsi="Times New Roman" w:cs="Times New Roman"/>
                <w:b/>
                <w:bCs/>
                <w:caps/>
                <w:sz w:val="24"/>
                <w:szCs w:val="24"/>
                <w:lang w:eastAsia="ru-RU"/>
              </w:rPr>
              <w:t>исполнитель:</w:t>
            </w:r>
          </w:p>
          <w:p w14:paraId="424B9552"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68AC4873"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vertAlign w:val="superscript"/>
                <w:lang w:eastAsia="ru-RU"/>
              </w:rPr>
              <w:t>(должность)</w:t>
            </w:r>
          </w:p>
          <w:p w14:paraId="34643F91"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04E764B6" w14:textId="77777777" w:rsidR="00E72BB7" w:rsidRPr="00E72BB7" w:rsidRDefault="00E72BB7" w:rsidP="00E72BB7">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vertAlign w:val="superscript"/>
                <w:lang w:eastAsia="ru-RU"/>
              </w:rPr>
              <w:t>(подпись, фамилия и инициалы)</w:t>
            </w:r>
          </w:p>
          <w:p w14:paraId="3C0F5516"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20__ г.</w:t>
            </w:r>
            <w:r w:rsidRPr="00E72BB7">
              <w:rPr>
                <w:rFonts w:ascii="Times New Roman" w:eastAsia="Times New Roman" w:hAnsi="Times New Roman" w:cs="Times New Roman"/>
                <w:sz w:val="24"/>
                <w:szCs w:val="24"/>
                <w:lang w:eastAsia="ru-RU"/>
              </w:rPr>
              <w:br/>
              <w:t>М.П. (при наличии печати)</w:t>
            </w:r>
          </w:p>
        </w:tc>
        <w:tc>
          <w:tcPr>
            <w:tcW w:w="4677" w:type="dxa"/>
            <w:hideMark/>
          </w:tcPr>
          <w:p w14:paraId="334004F6" w14:textId="77777777" w:rsidR="00E72BB7" w:rsidRPr="00E72BB7" w:rsidRDefault="00E72BB7" w:rsidP="00E72BB7">
            <w:pPr>
              <w:spacing w:after="0" w:line="240" w:lineRule="auto"/>
              <w:jc w:val="center"/>
              <w:rPr>
                <w:rFonts w:ascii="Times New Roman" w:eastAsia="Times New Roman" w:hAnsi="Times New Roman" w:cs="Times New Roman"/>
                <w:b/>
                <w:bCs/>
                <w:caps/>
                <w:sz w:val="24"/>
                <w:szCs w:val="24"/>
                <w:lang w:eastAsia="ru-RU"/>
              </w:rPr>
            </w:pPr>
            <w:r w:rsidRPr="00E72BB7">
              <w:rPr>
                <w:rFonts w:ascii="Times New Roman" w:eastAsia="Times New Roman" w:hAnsi="Times New Roman" w:cs="Times New Roman"/>
                <w:b/>
                <w:bCs/>
                <w:caps/>
                <w:sz w:val="24"/>
                <w:szCs w:val="24"/>
                <w:lang w:eastAsia="ru-RU"/>
              </w:rPr>
              <w:t>заказчик:</w:t>
            </w:r>
          </w:p>
          <w:p w14:paraId="3A0B0E49"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552FD3D8"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vertAlign w:val="superscript"/>
                <w:lang w:eastAsia="ru-RU"/>
              </w:rPr>
              <w:t>(должность)</w:t>
            </w:r>
          </w:p>
          <w:p w14:paraId="26DEF0B1"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____________________________</w:t>
            </w:r>
          </w:p>
          <w:p w14:paraId="51C48D5E" w14:textId="77777777" w:rsidR="00E72BB7" w:rsidRPr="00E72BB7" w:rsidRDefault="00E72BB7" w:rsidP="00E72BB7">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vertAlign w:val="superscript"/>
                <w:lang w:eastAsia="ru-RU"/>
              </w:rPr>
              <w:t>(подпись, фамилия и инициалы)</w:t>
            </w:r>
          </w:p>
          <w:p w14:paraId="7C702B88" w14:textId="77777777" w:rsidR="00E72BB7" w:rsidRPr="00E72BB7" w:rsidRDefault="00E72BB7" w:rsidP="00E72B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___ ____________ </w:t>
            </w:r>
          </w:p>
          <w:p w14:paraId="034494CE" w14:textId="76EEB95F" w:rsidR="00E72BB7" w:rsidRPr="00E72BB7" w:rsidRDefault="00E72BB7" w:rsidP="007E4278">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 _______________20__ г.</w:t>
            </w:r>
          </w:p>
        </w:tc>
      </w:tr>
    </w:tbl>
    <w:p w14:paraId="0FE30AAC" w14:textId="77777777" w:rsidR="00E72BB7" w:rsidRPr="00E72BB7" w:rsidRDefault="00E72BB7" w:rsidP="00E72BB7">
      <w:pPr>
        <w:pBdr>
          <w:bottom w:val="single" w:sz="12" w:space="0" w:color="auto"/>
        </w:pBdr>
        <w:spacing w:after="0" w:line="240" w:lineRule="auto"/>
        <w:jc w:val="right"/>
        <w:rPr>
          <w:rFonts w:ascii="Times New Roman" w:eastAsia="Calibri"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301CE" w:rsidRPr="00E72BB7" w14:paraId="5AB6D23D" w14:textId="77777777" w:rsidTr="008603F5">
        <w:tc>
          <w:tcPr>
            <w:tcW w:w="4390" w:type="dxa"/>
          </w:tcPr>
          <w:p w14:paraId="141D1705" w14:textId="4171BC7D" w:rsidR="008301CE" w:rsidRPr="00E72BB7" w:rsidRDefault="008301CE" w:rsidP="008301CE">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3B08C693" w14:textId="4375A98B" w:rsidR="008301CE" w:rsidRPr="00E72BB7" w:rsidRDefault="008301CE" w:rsidP="008301CE">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E72BB7" w14:paraId="1CD71914" w14:textId="77777777" w:rsidTr="008603F5">
        <w:tc>
          <w:tcPr>
            <w:tcW w:w="4390" w:type="dxa"/>
          </w:tcPr>
          <w:p w14:paraId="32AC4A06" w14:textId="72B4DC3A"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6A602BDF"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29AE3FEC" w14:textId="06800353"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7C56546A" w14:textId="77777777" w:rsidTr="008603F5">
        <w:tc>
          <w:tcPr>
            <w:tcW w:w="4390" w:type="dxa"/>
          </w:tcPr>
          <w:p w14:paraId="02E9CDAA" w14:textId="47080FB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5E83AB7A"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E72BB7" w14:paraId="55A2C9B0" w14:textId="77777777" w:rsidTr="008603F5">
        <w:tc>
          <w:tcPr>
            <w:tcW w:w="4390" w:type="dxa"/>
          </w:tcPr>
          <w:p w14:paraId="16F16956" w14:textId="2848638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1B8E4087"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4662C16A" w14:textId="3B4E2C6C"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F267E2">
              <w:rPr>
                <w:rFonts w:ascii="Times New Roman" w:eastAsia="Times New Roman" w:hAnsi="Times New Roman" w:cs="Times New Roman"/>
                <w:sz w:val="24"/>
                <w:szCs w:val="24"/>
                <w:vertAlign w:val="superscript"/>
                <w:lang w:eastAsia="ru-RU"/>
              </w:rPr>
              <w:t>(подпись, фамилия, инициалы)</w:t>
            </w:r>
          </w:p>
        </w:tc>
      </w:tr>
      <w:tr w:rsidR="008301CE" w:rsidRPr="00E72BB7" w14:paraId="5B3687F5" w14:textId="77777777" w:rsidTr="008603F5">
        <w:tc>
          <w:tcPr>
            <w:tcW w:w="4390" w:type="dxa"/>
          </w:tcPr>
          <w:p w14:paraId="61203808" w14:textId="77777777" w:rsidR="008301CE" w:rsidRPr="00E72BB7" w:rsidRDefault="008301CE" w:rsidP="008301CE">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C12759B" w14:textId="77777777" w:rsidR="008301CE" w:rsidRPr="00E72BB7" w:rsidRDefault="008301CE" w:rsidP="008301CE">
            <w:pPr>
              <w:spacing w:after="0" w:line="240" w:lineRule="auto"/>
              <w:jc w:val="center"/>
              <w:rPr>
                <w:rFonts w:ascii="Times New Roman" w:eastAsia="Times New Roman" w:hAnsi="Times New Roman" w:cs="Times New Roman"/>
                <w:sz w:val="24"/>
                <w:szCs w:val="24"/>
                <w:vertAlign w:val="superscript"/>
                <w:lang w:eastAsia="ru-RU"/>
              </w:rPr>
            </w:pPr>
          </w:p>
        </w:tc>
      </w:tr>
      <w:tr w:rsidR="008301CE" w:rsidRPr="00E72BB7" w14:paraId="47124BC7" w14:textId="77777777" w:rsidTr="008603F5">
        <w:tc>
          <w:tcPr>
            <w:tcW w:w="4390" w:type="dxa"/>
          </w:tcPr>
          <w:p w14:paraId="410AF99C" w14:textId="77777777" w:rsidR="008301CE" w:rsidRPr="00E72BB7" w:rsidRDefault="008301CE" w:rsidP="008301CE">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74BDE8F3" w14:textId="77777777" w:rsidR="008301CE" w:rsidRPr="00E72BB7" w:rsidRDefault="008301CE" w:rsidP="008301CE">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E8A1BBB" w14:textId="77777777" w:rsidR="008301CE" w:rsidRDefault="008301CE" w:rsidP="008301CE">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349EB1A8" w14:textId="1BB41F38" w:rsidR="008301CE" w:rsidRPr="0034509E" w:rsidRDefault="008301CE" w:rsidP="008301C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5DC8A068" w14:textId="77777777" w:rsidR="007B7639" w:rsidRDefault="00923C54"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14:paraId="6AEDA7BC" w14:textId="77777777" w:rsidR="007B7639" w:rsidRDefault="007B7639" w:rsidP="00E72BB7">
      <w:pPr>
        <w:spacing w:after="0" w:line="240" w:lineRule="auto"/>
        <w:ind w:left="5103"/>
        <w:jc w:val="right"/>
        <w:rPr>
          <w:rFonts w:ascii="Times New Roman" w:eastAsia="Calibri" w:hAnsi="Times New Roman" w:cs="Times New Roman"/>
          <w:sz w:val="24"/>
          <w:szCs w:val="24"/>
          <w:lang w:eastAsia="ru-RU"/>
        </w:rPr>
      </w:pPr>
    </w:p>
    <w:p w14:paraId="505B2A50" w14:textId="296D8E02"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r w:rsidRPr="00E66949">
        <w:rPr>
          <w:rFonts w:ascii="Times New Roman" w:eastAsia="Calibri" w:hAnsi="Times New Roman" w:cs="Times New Roman"/>
          <w:sz w:val="24"/>
          <w:szCs w:val="24"/>
          <w:lang w:eastAsia="ru-RU"/>
        </w:rPr>
        <w:t xml:space="preserve">Приложение № </w:t>
      </w:r>
      <w:r w:rsidR="00B860DA" w:rsidRPr="00E66949">
        <w:rPr>
          <w:rFonts w:ascii="Times New Roman" w:eastAsia="Calibri" w:hAnsi="Times New Roman" w:cs="Times New Roman"/>
          <w:sz w:val="24"/>
          <w:szCs w:val="24"/>
          <w:lang w:eastAsia="ru-RU"/>
        </w:rPr>
        <w:t>5</w:t>
      </w:r>
    </w:p>
    <w:p w14:paraId="798253E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17D97B0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0D5127FD"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7D77DF16"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7AB64873"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3E064E8D"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13004AEC"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6FCBEC9D"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p w14:paraId="4808B796" w14:textId="77777777" w:rsidR="00E72BB7" w:rsidRPr="00E72BB7" w:rsidRDefault="00E72BB7" w:rsidP="00E72BB7">
      <w:pPr>
        <w:spacing w:after="0" w:line="240" w:lineRule="auto"/>
        <w:jc w:val="right"/>
        <w:rPr>
          <w:rFonts w:ascii="Times New Roman" w:eastAsia="Calibri" w:hAnsi="Times New Roman" w:cs="Times New Roman"/>
          <w:sz w:val="24"/>
          <w:szCs w:val="24"/>
          <w:lang w:eastAsia="ru-RU"/>
        </w:rPr>
      </w:pPr>
    </w:p>
    <w:p w14:paraId="1177C0CC"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r w:rsidRPr="00E72BB7">
        <w:rPr>
          <w:rFonts w:ascii="Times New Roman" w:eastAsia="Times New Roman" w:hAnsi="Times New Roman" w:cs="Times New Roman"/>
          <w:b/>
          <w:sz w:val="24"/>
          <w:szCs w:val="24"/>
          <w:lang w:eastAsia="ru-RU"/>
        </w:rPr>
        <w:t>МЕСТО ОКАЗАНИЯ УСЛУГИ</w:t>
      </w:r>
    </w:p>
    <w:p w14:paraId="3A2C1AA4"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p w14:paraId="4906D8D3"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tbl>
      <w:tblPr>
        <w:tblStyle w:val="2230"/>
        <w:tblW w:w="9044" w:type="dxa"/>
        <w:tblInd w:w="-147" w:type="dxa"/>
        <w:tblLayout w:type="fixed"/>
        <w:tblLook w:val="04A0" w:firstRow="1" w:lastRow="0" w:firstColumn="1" w:lastColumn="0" w:noHBand="0" w:noVBand="1"/>
      </w:tblPr>
      <w:tblGrid>
        <w:gridCol w:w="993"/>
        <w:gridCol w:w="3515"/>
        <w:gridCol w:w="4536"/>
      </w:tblGrid>
      <w:tr w:rsidR="00E72BB7" w:rsidRPr="00E72BB7" w14:paraId="666AB994" w14:textId="77777777" w:rsidTr="00C2572B">
        <w:trPr>
          <w:trHeight w:val="898"/>
        </w:trPr>
        <w:tc>
          <w:tcPr>
            <w:tcW w:w="993" w:type="dxa"/>
            <w:tcBorders>
              <w:top w:val="single" w:sz="4" w:space="0" w:color="auto"/>
              <w:left w:val="single" w:sz="4" w:space="0" w:color="auto"/>
              <w:bottom w:val="single" w:sz="4" w:space="0" w:color="auto"/>
              <w:right w:val="single" w:sz="4" w:space="0" w:color="auto"/>
            </w:tcBorders>
            <w:hideMark/>
          </w:tcPr>
          <w:p w14:paraId="26B8E8ED" w14:textId="77777777" w:rsidR="00E72BB7" w:rsidRPr="000D5D04" w:rsidRDefault="00B71051" w:rsidP="00E72BB7">
            <w:pPr>
              <w:jc w:val="center"/>
              <w:rPr>
                <w:rFonts w:ascii="Times New Roman" w:hAnsi="Times New Roman" w:cs="Times New Roman"/>
                <w:sz w:val="24"/>
                <w:szCs w:val="24"/>
              </w:rPr>
            </w:pPr>
            <w:r>
              <w:rPr>
                <w:rFonts w:ascii="Times New Roman" w:hAnsi="Times New Roman" w:cs="Times New Roman"/>
                <w:sz w:val="24"/>
                <w:szCs w:val="24"/>
              </w:rPr>
              <w:t>№ п</w:t>
            </w:r>
            <w:r w:rsidR="000D5D04" w:rsidRPr="000D5D04">
              <w:rPr>
                <w:rFonts w:ascii="Times New Roman" w:hAnsi="Times New Roman" w:cs="Times New Roman"/>
                <w:sz w:val="24"/>
                <w:szCs w:val="24"/>
              </w:rPr>
              <w:t>/</w:t>
            </w:r>
            <w:r w:rsidR="00E72BB7" w:rsidRPr="000D5D04">
              <w:rPr>
                <w:rFonts w:ascii="Times New Roman" w:hAnsi="Times New Roman" w:cs="Times New Roman"/>
                <w:sz w:val="24"/>
                <w:szCs w:val="24"/>
              </w:rPr>
              <w:t>п</w:t>
            </w:r>
          </w:p>
        </w:tc>
        <w:tc>
          <w:tcPr>
            <w:tcW w:w="3515" w:type="dxa"/>
            <w:tcBorders>
              <w:top w:val="single" w:sz="4" w:space="0" w:color="auto"/>
              <w:left w:val="single" w:sz="4" w:space="0" w:color="auto"/>
              <w:bottom w:val="single" w:sz="4" w:space="0" w:color="auto"/>
              <w:right w:val="single" w:sz="4" w:space="0" w:color="auto"/>
            </w:tcBorders>
            <w:vAlign w:val="center"/>
            <w:hideMark/>
          </w:tcPr>
          <w:p w14:paraId="76356309" w14:textId="2EAEF874" w:rsidR="00C2572B" w:rsidRDefault="00E72BB7" w:rsidP="00C2572B">
            <w:pPr>
              <w:jc w:val="center"/>
              <w:rPr>
                <w:rFonts w:ascii="Times New Roman" w:hAnsi="Times New Roman" w:cs="Times New Roman"/>
                <w:sz w:val="24"/>
                <w:szCs w:val="24"/>
              </w:rPr>
            </w:pPr>
            <w:r w:rsidRPr="000D5D04">
              <w:rPr>
                <w:rFonts w:ascii="Times New Roman" w:hAnsi="Times New Roman" w:cs="Times New Roman"/>
                <w:sz w:val="24"/>
                <w:szCs w:val="24"/>
              </w:rPr>
              <w:t>Наименование</w:t>
            </w:r>
          </w:p>
          <w:p w14:paraId="19CEBE1A" w14:textId="097E394F" w:rsidR="00E72BB7" w:rsidRDefault="00A20E8F" w:rsidP="00C2572B">
            <w:pPr>
              <w:jc w:val="center"/>
              <w:rPr>
                <w:rFonts w:ascii="Times New Roman" w:hAnsi="Times New Roman" w:cs="Times New Roman"/>
                <w:sz w:val="24"/>
                <w:szCs w:val="24"/>
              </w:rPr>
            </w:pPr>
            <w:r>
              <w:rPr>
                <w:rFonts w:ascii="Times New Roman" w:hAnsi="Times New Roman" w:cs="Times New Roman"/>
                <w:sz w:val="24"/>
                <w:szCs w:val="24"/>
              </w:rPr>
              <w:t xml:space="preserve">Станции технического обслуживания </w:t>
            </w:r>
            <w:r w:rsidR="00F60470">
              <w:rPr>
                <w:rFonts w:ascii="Times New Roman" w:hAnsi="Times New Roman" w:cs="Times New Roman"/>
                <w:sz w:val="24"/>
                <w:szCs w:val="24"/>
              </w:rPr>
              <w:t>ТС</w:t>
            </w:r>
          </w:p>
          <w:p w14:paraId="1ECC9082" w14:textId="1D64934D" w:rsidR="004B3BA0" w:rsidRPr="000D5D04" w:rsidRDefault="004B3BA0" w:rsidP="00C2572B">
            <w:pPr>
              <w:jc w:val="center"/>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28975C7F" w14:textId="77777777" w:rsidR="007A12F0" w:rsidRDefault="007A12F0" w:rsidP="00C2572B">
            <w:pPr>
              <w:jc w:val="center"/>
              <w:rPr>
                <w:rFonts w:ascii="Times New Roman" w:hAnsi="Times New Roman" w:cs="Times New Roman"/>
                <w:sz w:val="24"/>
                <w:szCs w:val="24"/>
              </w:rPr>
            </w:pPr>
            <w:r>
              <w:rPr>
                <w:rFonts w:ascii="Times New Roman" w:hAnsi="Times New Roman" w:cs="Times New Roman"/>
                <w:sz w:val="24"/>
                <w:szCs w:val="24"/>
              </w:rPr>
              <w:t>Местонахождение</w:t>
            </w:r>
          </w:p>
          <w:p w14:paraId="28D09ED9" w14:textId="435E8ADF" w:rsidR="00E72BB7" w:rsidRPr="000D5D04" w:rsidRDefault="0007340D" w:rsidP="00C2572B">
            <w:pPr>
              <w:jc w:val="center"/>
              <w:rPr>
                <w:rFonts w:ascii="Times New Roman" w:hAnsi="Times New Roman" w:cs="Times New Roman"/>
                <w:sz w:val="24"/>
                <w:szCs w:val="24"/>
              </w:rPr>
            </w:pPr>
            <w:r>
              <w:rPr>
                <w:rFonts w:ascii="Times New Roman" w:hAnsi="Times New Roman" w:cs="Times New Roman"/>
                <w:sz w:val="24"/>
                <w:szCs w:val="24"/>
              </w:rPr>
              <w:t>Станции технического обслуживания</w:t>
            </w:r>
            <w:r w:rsidR="00F60470">
              <w:rPr>
                <w:rFonts w:ascii="Times New Roman" w:hAnsi="Times New Roman" w:cs="Times New Roman"/>
                <w:sz w:val="24"/>
                <w:szCs w:val="24"/>
              </w:rPr>
              <w:t xml:space="preserve"> ТС</w:t>
            </w:r>
          </w:p>
        </w:tc>
      </w:tr>
      <w:tr w:rsidR="00E72BB7" w:rsidRPr="00E72BB7" w14:paraId="69239082" w14:textId="77777777" w:rsidTr="003E5C6C">
        <w:tc>
          <w:tcPr>
            <w:tcW w:w="993" w:type="dxa"/>
            <w:tcBorders>
              <w:top w:val="single" w:sz="4" w:space="0" w:color="auto"/>
              <w:left w:val="single" w:sz="4" w:space="0" w:color="auto"/>
              <w:bottom w:val="single" w:sz="4" w:space="0" w:color="auto"/>
              <w:right w:val="single" w:sz="4" w:space="0" w:color="auto"/>
            </w:tcBorders>
          </w:tcPr>
          <w:p w14:paraId="275E5F4C" w14:textId="77777777" w:rsidR="00E72BB7" w:rsidRPr="00B71051" w:rsidRDefault="00B71051" w:rsidP="00E72BB7">
            <w:pPr>
              <w:jc w:val="center"/>
              <w:rPr>
                <w:rFonts w:ascii="Times New Roman" w:hAnsi="Times New Roman" w:cs="Times New Roman"/>
                <w:sz w:val="24"/>
                <w:szCs w:val="24"/>
              </w:rPr>
            </w:pPr>
            <w:r w:rsidRPr="00B71051">
              <w:rPr>
                <w:rFonts w:ascii="Times New Roman" w:hAnsi="Times New Roman" w:cs="Times New Roman"/>
                <w:sz w:val="24"/>
                <w:szCs w:val="24"/>
              </w:rPr>
              <w:t>1</w:t>
            </w:r>
          </w:p>
        </w:tc>
        <w:tc>
          <w:tcPr>
            <w:tcW w:w="3515" w:type="dxa"/>
            <w:tcBorders>
              <w:top w:val="single" w:sz="4" w:space="0" w:color="auto"/>
              <w:left w:val="single" w:sz="4" w:space="0" w:color="auto"/>
              <w:bottom w:val="single" w:sz="4" w:space="0" w:color="auto"/>
              <w:right w:val="single" w:sz="4" w:space="0" w:color="auto"/>
            </w:tcBorders>
          </w:tcPr>
          <w:p w14:paraId="6A7ABC1A" w14:textId="35EFDD2A" w:rsidR="00E72BB7" w:rsidRPr="00201A24" w:rsidRDefault="00E72BB7" w:rsidP="00E72BB7">
            <w:pPr>
              <w:jc w:val="center"/>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018F14F4" w14:textId="4E045598" w:rsidR="00E72BB7" w:rsidRPr="00B71051" w:rsidRDefault="00E72BB7" w:rsidP="00201A24">
            <w:pPr>
              <w:jc w:val="center"/>
              <w:rPr>
                <w:rFonts w:ascii="Times New Roman" w:hAnsi="Times New Roman" w:cs="Times New Roman"/>
                <w:sz w:val="24"/>
                <w:szCs w:val="24"/>
              </w:rPr>
            </w:pPr>
          </w:p>
        </w:tc>
      </w:tr>
      <w:tr w:rsidR="00201A24" w:rsidRPr="00E72BB7" w14:paraId="734E03CA" w14:textId="77777777" w:rsidTr="003E5C6C">
        <w:tc>
          <w:tcPr>
            <w:tcW w:w="993" w:type="dxa"/>
            <w:tcBorders>
              <w:top w:val="single" w:sz="4" w:space="0" w:color="auto"/>
              <w:left w:val="single" w:sz="4" w:space="0" w:color="auto"/>
              <w:bottom w:val="single" w:sz="4" w:space="0" w:color="auto"/>
              <w:right w:val="single" w:sz="4" w:space="0" w:color="auto"/>
            </w:tcBorders>
          </w:tcPr>
          <w:p w14:paraId="146BAA17" w14:textId="77777777" w:rsidR="00201A24" w:rsidRPr="00B71051" w:rsidRDefault="00201A24" w:rsidP="00E72BB7">
            <w:pPr>
              <w:jc w:val="center"/>
              <w:rPr>
                <w:rFonts w:ascii="Times New Roman" w:hAnsi="Times New Roman" w:cs="Times New Roman"/>
                <w:sz w:val="24"/>
                <w:szCs w:val="24"/>
              </w:rPr>
            </w:pPr>
            <w:r>
              <w:rPr>
                <w:rFonts w:ascii="Times New Roman" w:hAnsi="Times New Roman" w:cs="Times New Roman"/>
                <w:sz w:val="24"/>
                <w:szCs w:val="24"/>
              </w:rPr>
              <w:t>2</w:t>
            </w:r>
          </w:p>
        </w:tc>
        <w:tc>
          <w:tcPr>
            <w:tcW w:w="3515" w:type="dxa"/>
            <w:tcBorders>
              <w:top w:val="single" w:sz="4" w:space="0" w:color="auto"/>
              <w:left w:val="single" w:sz="4" w:space="0" w:color="auto"/>
              <w:bottom w:val="single" w:sz="4" w:space="0" w:color="auto"/>
              <w:right w:val="single" w:sz="4" w:space="0" w:color="auto"/>
            </w:tcBorders>
          </w:tcPr>
          <w:p w14:paraId="0168F1A7" w14:textId="1754910C" w:rsidR="00201A24" w:rsidRPr="00B71051" w:rsidRDefault="00201A24" w:rsidP="00E72BB7">
            <w:pPr>
              <w:jc w:val="center"/>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20B371C" w14:textId="224D3142" w:rsidR="00201A24" w:rsidRPr="00B71051" w:rsidRDefault="00201A24" w:rsidP="00201A24">
            <w:pPr>
              <w:jc w:val="center"/>
              <w:rPr>
                <w:rFonts w:ascii="Times New Roman" w:hAnsi="Times New Roman" w:cs="Times New Roman"/>
                <w:sz w:val="24"/>
                <w:szCs w:val="24"/>
              </w:rPr>
            </w:pPr>
          </w:p>
        </w:tc>
      </w:tr>
      <w:tr w:rsidR="00201A24" w:rsidRPr="00E72BB7" w14:paraId="1461C63E" w14:textId="77777777" w:rsidTr="008D185C">
        <w:tc>
          <w:tcPr>
            <w:tcW w:w="993" w:type="dxa"/>
            <w:tcBorders>
              <w:top w:val="single" w:sz="4" w:space="0" w:color="auto"/>
              <w:left w:val="single" w:sz="4" w:space="0" w:color="auto"/>
              <w:bottom w:val="single" w:sz="4" w:space="0" w:color="auto"/>
              <w:right w:val="single" w:sz="4" w:space="0" w:color="auto"/>
            </w:tcBorders>
            <w:vAlign w:val="center"/>
          </w:tcPr>
          <w:p w14:paraId="12F440D4" w14:textId="37C6695E" w:rsidR="00201A24" w:rsidRPr="00B71051" w:rsidRDefault="008D185C" w:rsidP="008D185C">
            <w:pPr>
              <w:jc w:val="center"/>
              <w:rPr>
                <w:rFonts w:ascii="Times New Roman" w:hAnsi="Times New Roman" w:cs="Times New Roman"/>
                <w:sz w:val="24"/>
                <w:szCs w:val="24"/>
              </w:rPr>
            </w:pPr>
            <w:r>
              <w:rPr>
                <w:rFonts w:ascii="Times New Roman" w:hAnsi="Times New Roman" w:cs="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3F67B831" w14:textId="066777CA" w:rsidR="00201A24" w:rsidRPr="00B71051" w:rsidRDefault="00201A24" w:rsidP="00E72BB7">
            <w:pPr>
              <w:jc w:val="center"/>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09120BF7" w14:textId="4A6B2672" w:rsidR="00201A24" w:rsidRPr="00B71051" w:rsidRDefault="00201A24" w:rsidP="00740AE8">
            <w:pPr>
              <w:jc w:val="center"/>
              <w:rPr>
                <w:rFonts w:ascii="Times New Roman" w:hAnsi="Times New Roman" w:cs="Times New Roman"/>
                <w:sz w:val="24"/>
                <w:szCs w:val="24"/>
              </w:rPr>
            </w:pPr>
          </w:p>
        </w:tc>
      </w:tr>
    </w:tbl>
    <w:p w14:paraId="705FE38B"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p w14:paraId="29A944A8"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p w14:paraId="5DBBAFEE"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p w14:paraId="04592192" w14:textId="77777777" w:rsidR="00E72BB7" w:rsidRPr="00E72BB7" w:rsidRDefault="00E72BB7" w:rsidP="00E72BB7">
      <w:pPr>
        <w:spacing w:after="0" w:line="240" w:lineRule="auto"/>
        <w:jc w:val="center"/>
        <w:rPr>
          <w:rFonts w:ascii="Times New Roman" w:eastAsia="Calibri" w:hAnsi="Times New Roman" w:cs="Times New Roman"/>
          <w:b/>
          <w:sz w:val="24"/>
          <w:szCs w:val="24"/>
          <w:lang w:eastAsia="ru-RU"/>
        </w:rPr>
      </w:pPr>
    </w:p>
    <w:p w14:paraId="6A6984ED" w14:textId="77777777" w:rsidR="00E72BB7" w:rsidRPr="00E72BB7" w:rsidRDefault="00E72BB7" w:rsidP="00E72BB7">
      <w:pPr>
        <w:widowControl w:val="0"/>
        <w:pBdr>
          <w:bottom w:val="single" w:sz="12" w:space="1" w:color="auto"/>
        </w:pBdr>
        <w:tabs>
          <w:tab w:val="left" w:pos="5670"/>
        </w:tabs>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D185C" w:rsidRPr="00E72BB7" w14:paraId="59A39130" w14:textId="77777777" w:rsidTr="008603F5">
        <w:tc>
          <w:tcPr>
            <w:tcW w:w="4390" w:type="dxa"/>
          </w:tcPr>
          <w:p w14:paraId="6D1D5C59" w14:textId="5B6C0C65" w:rsidR="008D185C" w:rsidRPr="00E72BB7" w:rsidRDefault="008D185C" w:rsidP="008D185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1A6CC3E3" w14:textId="1BE6B0C5" w:rsidR="008D185C" w:rsidRPr="00E72BB7" w:rsidRDefault="008D185C" w:rsidP="008D185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E72BB7" w14:paraId="52DB1564" w14:textId="77777777" w:rsidTr="008603F5">
        <w:tc>
          <w:tcPr>
            <w:tcW w:w="4390" w:type="dxa"/>
          </w:tcPr>
          <w:p w14:paraId="7305C157" w14:textId="469FAE2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31E24B07"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5D9FB477" w14:textId="516526BB"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116E613E" w14:textId="77777777" w:rsidTr="008603F5">
        <w:tc>
          <w:tcPr>
            <w:tcW w:w="4390" w:type="dxa"/>
          </w:tcPr>
          <w:p w14:paraId="39D08734" w14:textId="4FAFC448"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0FDFA29F"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E72BB7" w14:paraId="6A93C9CA" w14:textId="77777777" w:rsidTr="008603F5">
        <w:tc>
          <w:tcPr>
            <w:tcW w:w="4390" w:type="dxa"/>
          </w:tcPr>
          <w:p w14:paraId="529532D5" w14:textId="6C7BD5E1"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4A81667F"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40CBEEC5" w14:textId="1E19F773"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 xml:space="preserve">(подпись, фамилия и </w:t>
            </w:r>
            <w:r w:rsidRPr="00F267E2">
              <w:rPr>
                <w:rFonts w:ascii="Times New Roman" w:eastAsia="Times New Roman" w:hAnsi="Times New Roman" w:cs="Times New Roman"/>
                <w:sz w:val="24"/>
                <w:szCs w:val="24"/>
                <w:vertAlign w:val="superscript"/>
                <w:lang w:eastAsia="ru-RU"/>
              </w:rPr>
              <w:t>инициалы)</w:t>
            </w:r>
          </w:p>
        </w:tc>
      </w:tr>
      <w:tr w:rsidR="008D185C" w:rsidRPr="00E72BB7" w14:paraId="2F4D1734" w14:textId="77777777" w:rsidTr="008603F5">
        <w:tc>
          <w:tcPr>
            <w:tcW w:w="4390" w:type="dxa"/>
          </w:tcPr>
          <w:p w14:paraId="42B13C80"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46AC67B"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r>
      <w:tr w:rsidR="008D185C" w:rsidRPr="00E72BB7" w14:paraId="39FC983E" w14:textId="77777777" w:rsidTr="008603F5">
        <w:tc>
          <w:tcPr>
            <w:tcW w:w="4390" w:type="dxa"/>
          </w:tcPr>
          <w:p w14:paraId="54FFA560" w14:textId="77777777" w:rsidR="008D185C" w:rsidRPr="00E72BB7" w:rsidRDefault="008D185C" w:rsidP="008D185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37B663CA"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E784577" w14:textId="77777777" w:rsidR="008D185C" w:rsidRPr="00E72BB7" w:rsidRDefault="008D185C" w:rsidP="008D185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206E13DC"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r>
    </w:tbl>
    <w:p w14:paraId="2A695AA4" w14:textId="77777777" w:rsidR="0034509E" w:rsidRPr="006B4272" w:rsidRDefault="0034509E" w:rsidP="0034509E">
      <w:pPr>
        <w:spacing w:after="0" w:line="240" w:lineRule="auto"/>
        <w:ind w:left="4248" w:firstLine="708"/>
        <w:rPr>
          <w:rFonts w:ascii="Times New Roman" w:eastAsia="Times New Roman" w:hAnsi="Times New Roman" w:cs="Times New Roman"/>
          <w:sz w:val="28"/>
          <w:szCs w:val="28"/>
          <w:lang w:eastAsia="ru-RU"/>
        </w:rPr>
      </w:pPr>
      <w:r w:rsidRPr="00E72BB7">
        <w:rPr>
          <w:rFonts w:ascii="Times New Roman" w:eastAsia="Times New Roman" w:hAnsi="Times New Roman" w:cs="Times New Roman"/>
          <w:sz w:val="24"/>
          <w:szCs w:val="24"/>
          <w:lang w:eastAsia="ru-RU"/>
        </w:rPr>
        <w:t>М.П. (при наличии печати)</w:t>
      </w:r>
    </w:p>
    <w:p w14:paraId="26C7106F" w14:textId="77777777" w:rsidR="00D0313C" w:rsidRDefault="00D0313C" w:rsidP="00E72BB7">
      <w:pPr>
        <w:spacing w:after="0" w:line="240" w:lineRule="auto"/>
        <w:jc w:val="center"/>
      </w:pPr>
    </w:p>
    <w:p w14:paraId="3DCE3769" w14:textId="77777777" w:rsidR="003E07C5" w:rsidRDefault="003E07C5" w:rsidP="00E72BB7">
      <w:pPr>
        <w:spacing w:after="0" w:line="240" w:lineRule="auto"/>
        <w:jc w:val="center"/>
      </w:pPr>
    </w:p>
    <w:p w14:paraId="2B307CC1" w14:textId="77777777" w:rsidR="003E07C5" w:rsidRDefault="003E07C5" w:rsidP="00E72BB7">
      <w:pPr>
        <w:spacing w:after="0" w:line="240" w:lineRule="auto"/>
        <w:jc w:val="center"/>
      </w:pPr>
    </w:p>
    <w:p w14:paraId="7E2EC822" w14:textId="77777777" w:rsidR="003E07C5" w:rsidRDefault="003E07C5" w:rsidP="00E72BB7">
      <w:pPr>
        <w:spacing w:after="0" w:line="240" w:lineRule="auto"/>
        <w:jc w:val="center"/>
      </w:pPr>
    </w:p>
    <w:p w14:paraId="63C0C041" w14:textId="77777777" w:rsidR="003E07C5" w:rsidRDefault="003E07C5" w:rsidP="00E72BB7">
      <w:pPr>
        <w:spacing w:after="0" w:line="240" w:lineRule="auto"/>
        <w:jc w:val="center"/>
      </w:pPr>
    </w:p>
    <w:p w14:paraId="749C59D9" w14:textId="77777777" w:rsidR="003E07C5" w:rsidRDefault="003E07C5" w:rsidP="00E72BB7">
      <w:pPr>
        <w:spacing w:after="0" w:line="240" w:lineRule="auto"/>
        <w:jc w:val="center"/>
      </w:pPr>
    </w:p>
    <w:p w14:paraId="2D2FCAAD" w14:textId="77777777" w:rsidR="00CD24B2" w:rsidRDefault="00CD24B2" w:rsidP="00201A24">
      <w:pPr>
        <w:spacing w:after="0" w:line="240" w:lineRule="auto"/>
      </w:pPr>
    </w:p>
    <w:p w14:paraId="1D7F179B" w14:textId="77777777" w:rsidR="00201A24" w:rsidRDefault="00201A24" w:rsidP="00201A24">
      <w:pPr>
        <w:spacing w:after="0" w:line="240" w:lineRule="auto"/>
      </w:pPr>
    </w:p>
    <w:p w14:paraId="2FB95719" w14:textId="77777777" w:rsidR="00CD24B2" w:rsidRDefault="00CD24B2" w:rsidP="00E72BB7">
      <w:pPr>
        <w:spacing w:after="0" w:line="240" w:lineRule="auto"/>
        <w:jc w:val="center"/>
      </w:pPr>
    </w:p>
    <w:p w14:paraId="01EE3A96"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57ECDCA4"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139854E8"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0AE11C77"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1C4227CB"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0179AE59" w14:textId="77777777" w:rsidR="008D185C" w:rsidRDefault="008D185C" w:rsidP="003E07C5">
      <w:pPr>
        <w:spacing w:after="0" w:line="240" w:lineRule="auto"/>
        <w:ind w:left="5103"/>
        <w:jc w:val="right"/>
        <w:rPr>
          <w:rFonts w:ascii="Times New Roman" w:eastAsia="Calibri" w:hAnsi="Times New Roman" w:cs="Times New Roman"/>
          <w:sz w:val="24"/>
          <w:szCs w:val="24"/>
          <w:lang w:eastAsia="ru-RU"/>
        </w:rPr>
      </w:pPr>
    </w:p>
    <w:p w14:paraId="2771DA5D" w14:textId="77777777" w:rsidR="007E4278" w:rsidRDefault="007E4278" w:rsidP="003E07C5">
      <w:pPr>
        <w:spacing w:after="0" w:line="240" w:lineRule="auto"/>
        <w:ind w:left="5103"/>
        <w:jc w:val="right"/>
        <w:rPr>
          <w:rFonts w:ascii="Times New Roman" w:eastAsia="Calibri" w:hAnsi="Times New Roman" w:cs="Times New Roman"/>
          <w:sz w:val="24"/>
          <w:szCs w:val="24"/>
          <w:lang w:eastAsia="ru-RU"/>
        </w:rPr>
      </w:pPr>
    </w:p>
    <w:p w14:paraId="024457A4" w14:textId="77777777" w:rsidR="00992AC1" w:rsidRDefault="00992AC1" w:rsidP="003E07C5">
      <w:pPr>
        <w:spacing w:after="0" w:line="240" w:lineRule="auto"/>
        <w:ind w:left="5103"/>
        <w:jc w:val="right"/>
        <w:rPr>
          <w:rFonts w:ascii="Times New Roman" w:eastAsia="Calibri" w:hAnsi="Times New Roman" w:cs="Times New Roman"/>
          <w:sz w:val="24"/>
          <w:szCs w:val="24"/>
          <w:lang w:eastAsia="ru-RU"/>
        </w:rPr>
      </w:pPr>
    </w:p>
    <w:p w14:paraId="5A9E5D71" w14:textId="77777777" w:rsidR="007B7639" w:rsidRDefault="007B7639" w:rsidP="003E07C5">
      <w:pPr>
        <w:spacing w:after="0" w:line="240" w:lineRule="auto"/>
        <w:ind w:left="5103"/>
        <w:jc w:val="right"/>
        <w:rPr>
          <w:rFonts w:ascii="Times New Roman" w:eastAsia="Calibri" w:hAnsi="Times New Roman" w:cs="Times New Roman"/>
          <w:sz w:val="24"/>
          <w:szCs w:val="24"/>
          <w:lang w:eastAsia="ru-RU"/>
        </w:rPr>
      </w:pPr>
    </w:p>
    <w:p w14:paraId="744F1FFD" w14:textId="0E7C88F2" w:rsidR="003E07C5" w:rsidRPr="00E72BB7" w:rsidRDefault="003E07C5" w:rsidP="003E07C5">
      <w:pPr>
        <w:spacing w:after="0" w:line="240" w:lineRule="auto"/>
        <w:ind w:left="5103"/>
        <w:jc w:val="right"/>
        <w:rPr>
          <w:rFonts w:ascii="Times New Roman" w:eastAsia="Calibri" w:hAnsi="Times New Roman" w:cs="Times New Roman"/>
          <w:sz w:val="24"/>
          <w:szCs w:val="24"/>
          <w:lang w:eastAsia="ru-RU"/>
        </w:rPr>
      </w:pPr>
      <w:r w:rsidRPr="00407F79">
        <w:rPr>
          <w:rFonts w:ascii="Times New Roman" w:eastAsia="Calibri" w:hAnsi="Times New Roman" w:cs="Times New Roman"/>
          <w:sz w:val="24"/>
          <w:szCs w:val="24"/>
          <w:lang w:eastAsia="ru-RU"/>
        </w:rPr>
        <w:t xml:space="preserve">Приложение № </w:t>
      </w:r>
      <w:r w:rsidR="00E66949" w:rsidRPr="00407F79">
        <w:rPr>
          <w:rFonts w:ascii="Times New Roman" w:eastAsia="Calibri" w:hAnsi="Times New Roman" w:cs="Times New Roman"/>
          <w:sz w:val="24"/>
          <w:szCs w:val="24"/>
          <w:lang w:eastAsia="ru-RU"/>
        </w:rPr>
        <w:t>6</w:t>
      </w:r>
    </w:p>
    <w:p w14:paraId="0D46EF1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754F1766"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7641A04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4EAEF0A7"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2853124F"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15F219CC"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03D46A53"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271CF2F3" w14:textId="279BAB70" w:rsidR="000F64B9" w:rsidRDefault="003E07C5" w:rsidP="000F64B9">
      <w:pPr>
        <w:spacing w:after="0"/>
        <w:jc w:val="center"/>
        <w:rPr>
          <w:rFonts w:ascii="Times New Roman" w:hAnsi="Times New Roman" w:cs="Times New Roman"/>
          <w:b/>
        </w:rPr>
      </w:pPr>
      <w:r w:rsidRPr="002943CC">
        <w:rPr>
          <w:rFonts w:ascii="Times New Roman" w:hAnsi="Times New Roman" w:cs="Times New Roman"/>
          <w:b/>
        </w:rPr>
        <w:t>Порядок постановки транспортного средства</w:t>
      </w:r>
      <w:r w:rsidR="00993EBF">
        <w:rPr>
          <w:rFonts w:ascii="Times New Roman" w:hAnsi="Times New Roman" w:cs="Times New Roman"/>
          <w:b/>
        </w:rPr>
        <w:t xml:space="preserve"> </w:t>
      </w:r>
      <w:r w:rsidRPr="002943CC">
        <w:rPr>
          <w:rFonts w:ascii="Times New Roman" w:hAnsi="Times New Roman" w:cs="Times New Roman"/>
          <w:b/>
        </w:rPr>
        <w:t xml:space="preserve">Заказчика </w:t>
      </w:r>
    </w:p>
    <w:p w14:paraId="07CB3136" w14:textId="5FBB14E1" w:rsidR="003E07C5" w:rsidRPr="002943CC" w:rsidRDefault="003E07C5">
      <w:pPr>
        <w:jc w:val="center"/>
        <w:rPr>
          <w:rFonts w:ascii="Times New Roman" w:hAnsi="Times New Roman" w:cs="Times New Roman"/>
          <w:b/>
        </w:rPr>
      </w:pPr>
      <w:r w:rsidRPr="002943CC">
        <w:rPr>
          <w:rFonts w:ascii="Times New Roman" w:hAnsi="Times New Roman" w:cs="Times New Roman"/>
          <w:b/>
        </w:rPr>
        <w:t>на техническое обслуживание и/или ремонт</w:t>
      </w:r>
    </w:p>
    <w:p w14:paraId="382EC5A0" w14:textId="123F5107" w:rsidR="003E07C5" w:rsidRPr="002943CC" w:rsidRDefault="003E07C5" w:rsidP="007F2340">
      <w:pPr>
        <w:numPr>
          <w:ilvl w:val="0"/>
          <w:numId w:val="37"/>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От ответственного сотрудника Заказчика (далее – «ОЛ Заказчика») в электронном виде поступает заявка на станцию технического обслуживания (далее – «СТО») со списком транспортных средств, подлежащих оказанию Услуг. В заявке указывается следующая информация по каждому </w:t>
      </w:r>
      <w:r w:rsidR="006B0F25">
        <w:rPr>
          <w:rFonts w:ascii="Times New Roman" w:hAnsi="Times New Roman" w:cs="Times New Roman"/>
        </w:rPr>
        <w:t>транспортному средству</w:t>
      </w:r>
      <w:r w:rsidRPr="002943CC">
        <w:rPr>
          <w:rFonts w:ascii="Times New Roman" w:hAnsi="Times New Roman" w:cs="Times New Roman"/>
        </w:rPr>
        <w:t>:</w:t>
      </w:r>
    </w:p>
    <w:p w14:paraId="75605873" w14:textId="7D4E4869" w:rsidR="003E07C5" w:rsidRPr="002943CC" w:rsidRDefault="00BC09E2" w:rsidP="007F2340">
      <w:pPr>
        <w:numPr>
          <w:ilvl w:val="0"/>
          <w:numId w:val="38"/>
        </w:numPr>
        <w:spacing w:after="0" w:line="240" w:lineRule="auto"/>
        <w:ind w:left="0" w:firstLine="567"/>
        <w:jc w:val="both"/>
        <w:rPr>
          <w:rFonts w:ascii="Times New Roman" w:hAnsi="Times New Roman" w:cs="Times New Roman"/>
        </w:rPr>
      </w:pPr>
      <w:r>
        <w:rPr>
          <w:rFonts w:ascii="Times New Roman" w:hAnsi="Times New Roman" w:cs="Times New Roman"/>
        </w:rPr>
        <w:t>м</w:t>
      </w:r>
      <w:r w:rsidR="003E07C5" w:rsidRPr="002943CC">
        <w:rPr>
          <w:rFonts w:ascii="Times New Roman" w:hAnsi="Times New Roman" w:cs="Times New Roman"/>
        </w:rPr>
        <w:t>арка</w:t>
      </w:r>
      <w:r>
        <w:rPr>
          <w:rFonts w:ascii="Times New Roman" w:hAnsi="Times New Roman" w:cs="Times New Roman"/>
        </w:rPr>
        <w:t>, модель</w:t>
      </w:r>
      <w:r w:rsidR="003E07C5" w:rsidRPr="002943CC">
        <w:rPr>
          <w:rFonts w:ascii="Times New Roman" w:hAnsi="Times New Roman" w:cs="Times New Roman"/>
        </w:rPr>
        <w:t xml:space="preserve"> транспортного средства;</w:t>
      </w:r>
    </w:p>
    <w:p w14:paraId="0C2E1F01" w14:textId="77777777" w:rsidR="003E07C5" w:rsidRPr="002943CC" w:rsidRDefault="003E07C5" w:rsidP="007F2340">
      <w:pPr>
        <w:numPr>
          <w:ilvl w:val="0"/>
          <w:numId w:val="38"/>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государственный </w:t>
      </w:r>
      <w:r w:rsidR="006B0F25">
        <w:rPr>
          <w:rFonts w:ascii="Times New Roman" w:hAnsi="Times New Roman" w:cs="Times New Roman"/>
        </w:rPr>
        <w:t xml:space="preserve">номер </w:t>
      </w:r>
      <w:r w:rsidRPr="002943CC">
        <w:rPr>
          <w:rFonts w:ascii="Times New Roman" w:hAnsi="Times New Roman" w:cs="Times New Roman"/>
        </w:rPr>
        <w:t>транспортного средства;</w:t>
      </w:r>
    </w:p>
    <w:p w14:paraId="60681A24" w14:textId="27DC8F14" w:rsidR="003E07C5" w:rsidRPr="002943CC" w:rsidRDefault="00BC09E2" w:rsidP="007F2340">
      <w:pPr>
        <w:numPr>
          <w:ilvl w:val="0"/>
          <w:numId w:val="38"/>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VIN </w:t>
      </w:r>
      <w:r>
        <w:rPr>
          <w:rFonts w:ascii="Times New Roman" w:hAnsi="Times New Roman" w:cs="Times New Roman"/>
        </w:rPr>
        <w:t>(</w:t>
      </w:r>
      <w:r w:rsidR="003E07C5" w:rsidRPr="002943CC">
        <w:rPr>
          <w:rFonts w:ascii="Times New Roman" w:hAnsi="Times New Roman" w:cs="Times New Roman"/>
        </w:rPr>
        <w:t>идентификационный номер транспортного средства);</w:t>
      </w:r>
    </w:p>
    <w:p w14:paraId="14BFBA70" w14:textId="5369B40D" w:rsidR="003E07C5" w:rsidRDefault="003E07C5" w:rsidP="007F2340">
      <w:pPr>
        <w:numPr>
          <w:ilvl w:val="0"/>
          <w:numId w:val="38"/>
        </w:numPr>
        <w:spacing w:after="0" w:line="240" w:lineRule="auto"/>
        <w:ind w:left="0" w:firstLine="567"/>
        <w:jc w:val="both"/>
        <w:rPr>
          <w:rFonts w:ascii="Times New Roman" w:hAnsi="Times New Roman" w:cs="Times New Roman"/>
        </w:rPr>
      </w:pPr>
      <w:r w:rsidRPr="002943CC">
        <w:rPr>
          <w:rFonts w:ascii="Times New Roman" w:hAnsi="Times New Roman" w:cs="Times New Roman"/>
        </w:rPr>
        <w:t>причина постановки транспортного средства на техническое обслуживание и/или ремонт, предварительный список неисправностей;</w:t>
      </w:r>
    </w:p>
    <w:p w14:paraId="192D42FF" w14:textId="19D50D5A" w:rsidR="00BC09E2" w:rsidRPr="002943CC" w:rsidRDefault="00BC09E2" w:rsidP="007F2340">
      <w:pPr>
        <w:numPr>
          <w:ilvl w:val="0"/>
          <w:numId w:val="38"/>
        </w:numPr>
        <w:spacing w:after="0" w:line="240" w:lineRule="auto"/>
        <w:ind w:left="0" w:firstLine="567"/>
        <w:jc w:val="both"/>
        <w:rPr>
          <w:rFonts w:ascii="Times New Roman" w:hAnsi="Times New Roman" w:cs="Times New Roman"/>
        </w:rPr>
      </w:pPr>
      <w:r>
        <w:rPr>
          <w:rFonts w:ascii="Times New Roman" w:hAnsi="Times New Roman" w:cs="Times New Roman"/>
        </w:rPr>
        <w:t>пробег.</w:t>
      </w:r>
    </w:p>
    <w:p w14:paraId="78B011F0" w14:textId="1A49DB6C" w:rsidR="003E07C5" w:rsidRPr="002943CC" w:rsidRDefault="001B0995" w:rsidP="007F2340">
      <w:pPr>
        <w:numPr>
          <w:ilvl w:val="0"/>
          <w:numId w:val="37"/>
        </w:numPr>
        <w:spacing w:after="0" w:line="240" w:lineRule="auto"/>
        <w:ind w:left="0" w:firstLine="567"/>
        <w:jc w:val="both"/>
        <w:rPr>
          <w:rFonts w:ascii="Times New Roman" w:hAnsi="Times New Roman" w:cs="Times New Roman"/>
        </w:rPr>
      </w:pPr>
      <w:r>
        <w:rPr>
          <w:rFonts w:ascii="Times New Roman" w:hAnsi="Times New Roman" w:cs="Times New Roman"/>
        </w:rPr>
        <w:t>Ответственный сотрудник</w:t>
      </w:r>
      <w:r w:rsidR="003E07C5" w:rsidRPr="002943CC">
        <w:rPr>
          <w:rFonts w:ascii="Times New Roman" w:hAnsi="Times New Roman" w:cs="Times New Roman"/>
        </w:rPr>
        <w:t xml:space="preserve"> СТО или Исполнителя (далее – «ОЛ СТО»), получив заявку, проставляет в заявке дат</w:t>
      </w:r>
      <w:r w:rsidR="006B0F25">
        <w:rPr>
          <w:rFonts w:ascii="Times New Roman" w:hAnsi="Times New Roman" w:cs="Times New Roman"/>
        </w:rPr>
        <w:t>у</w:t>
      </w:r>
      <w:r w:rsidR="003E07C5" w:rsidRPr="002943CC">
        <w:rPr>
          <w:rFonts w:ascii="Times New Roman" w:hAnsi="Times New Roman" w:cs="Times New Roman"/>
        </w:rPr>
        <w:t xml:space="preserve"> и время приема </w:t>
      </w:r>
      <w:r w:rsidR="006B0F25">
        <w:rPr>
          <w:rFonts w:ascii="Times New Roman" w:hAnsi="Times New Roman" w:cs="Times New Roman"/>
        </w:rPr>
        <w:t>транспортного средства</w:t>
      </w:r>
      <w:r w:rsidR="006B0F25" w:rsidRPr="002943CC" w:rsidDel="006B0F25">
        <w:rPr>
          <w:rFonts w:ascii="Times New Roman" w:hAnsi="Times New Roman" w:cs="Times New Roman"/>
        </w:rPr>
        <w:t xml:space="preserve"> </w:t>
      </w:r>
      <w:r w:rsidR="003E07C5" w:rsidRPr="002943CC">
        <w:rPr>
          <w:rFonts w:ascii="Times New Roman" w:hAnsi="Times New Roman" w:cs="Times New Roman"/>
        </w:rPr>
        <w:t xml:space="preserve">на </w:t>
      </w:r>
      <w:r w:rsidR="001D27E0">
        <w:rPr>
          <w:rFonts w:ascii="Times New Roman" w:hAnsi="Times New Roman" w:cs="Times New Roman"/>
        </w:rPr>
        <w:t>о</w:t>
      </w:r>
      <w:r w:rsidR="003E07C5" w:rsidRPr="002943CC">
        <w:rPr>
          <w:rFonts w:ascii="Times New Roman" w:hAnsi="Times New Roman" w:cs="Times New Roman"/>
        </w:rPr>
        <w:t>бслуживание</w:t>
      </w:r>
      <w:r w:rsidR="001D27E0">
        <w:rPr>
          <w:rFonts w:ascii="Times New Roman" w:hAnsi="Times New Roman" w:cs="Times New Roman"/>
        </w:rPr>
        <w:t xml:space="preserve"> и/или ремонт</w:t>
      </w:r>
      <w:r w:rsidR="003E07C5" w:rsidRPr="002943CC">
        <w:rPr>
          <w:rFonts w:ascii="Times New Roman" w:hAnsi="Times New Roman" w:cs="Times New Roman"/>
        </w:rPr>
        <w:t xml:space="preserve"> и отправляет ответным письмом ОЛ Заказчика. </w:t>
      </w:r>
    </w:p>
    <w:p w14:paraId="15AD237E" w14:textId="607877F5" w:rsidR="003E07C5" w:rsidRPr="004C42FE" w:rsidRDefault="003E07C5" w:rsidP="007F2340">
      <w:pPr>
        <w:numPr>
          <w:ilvl w:val="0"/>
          <w:numId w:val="37"/>
        </w:numPr>
        <w:spacing w:after="0" w:line="240" w:lineRule="auto"/>
        <w:ind w:left="0" w:firstLine="567"/>
        <w:jc w:val="both"/>
        <w:rPr>
          <w:rFonts w:ascii="Times New Roman" w:hAnsi="Times New Roman" w:cs="Times New Roman"/>
        </w:rPr>
      </w:pPr>
      <w:r w:rsidRPr="004C42FE">
        <w:rPr>
          <w:rFonts w:ascii="Times New Roman" w:hAnsi="Times New Roman" w:cs="Times New Roman"/>
        </w:rPr>
        <w:t>При приеме Исполнителем транспортного средства или постановке транспортного средства на техническое обслуживание и/или ремонт ОЛ СТО оформляет</w:t>
      </w:r>
      <w:r w:rsidR="009035BA" w:rsidRPr="004C42FE">
        <w:rPr>
          <w:rFonts w:ascii="Times New Roman" w:hAnsi="Times New Roman" w:cs="Times New Roman"/>
        </w:rPr>
        <w:t xml:space="preserve"> по результату осмотра ТС</w:t>
      </w:r>
      <w:r w:rsidR="00DD2CC7" w:rsidRPr="004C42FE">
        <w:rPr>
          <w:rFonts w:ascii="Times New Roman" w:hAnsi="Times New Roman" w:cs="Times New Roman"/>
        </w:rPr>
        <w:t xml:space="preserve"> акт</w:t>
      </w:r>
      <w:r w:rsidR="00BC09E2">
        <w:rPr>
          <w:rFonts w:ascii="Times New Roman" w:hAnsi="Times New Roman" w:cs="Times New Roman"/>
        </w:rPr>
        <w:t xml:space="preserve"> приема-передачи</w:t>
      </w:r>
      <w:r w:rsidR="00DD2CC7" w:rsidRPr="004C42FE">
        <w:rPr>
          <w:rFonts w:ascii="Times New Roman" w:hAnsi="Times New Roman" w:cs="Times New Roman"/>
        </w:rPr>
        <w:t xml:space="preserve"> ТС с о</w:t>
      </w:r>
      <w:r w:rsidR="009035BA" w:rsidRPr="004C42FE">
        <w:rPr>
          <w:rFonts w:ascii="Times New Roman" w:hAnsi="Times New Roman" w:cs="Times New Roman"/>
        </w:rPr>
        <w:t>бязательной отметкой даты и времени прибытия ТС на СТО</w:t>
      </w:r>
      <w:r w:rsidR="009035BA" w:rsidRPr="004C42FE">
        <w:rPr>
          <w:rFonts w:ascii="Times New Roman" w:eastAsia="Calibri" w:hAnsi="Times New Roman" w:cs="Times New Roman"/>
          <w:color w:val="1E0E01"/>
          <w:sz w:val="24"/>
          <w:szCs w:val="24"/>
        </w:rPr>
        <w:t>,</w:t>
      </w:r>
      <w:r w:rsidRPr="004C42FE">
        <w:rPr>
          <w:rFonts w:ascii="Times New Roman" w:hAnsi="Times New Roman" w:cs="Times New Roman"/>
        </w:rPr>
        <w:t xml:space="preserve"> открывает заказ-наряд, далее производит диагностику транспортного средства согласно причинам постановки транспортного средства на техническое обслуживание и/или ремонт, указанным в заявке от ОЛ Заказчика. По результатам диагностики ОЛ СТО готовит в электронном виде расчёт ремонта (далее – «Заказ-наряд»), включающий в себя:</w:t>
      </w:r>
    </w:p>
    <w:p w14:paraId="2E3763A1" w14:textId="77777777" w:rsidR="003E07C5" w:rsidRPr="002943CC" w:rsidRDefault="003E07C5" w:rsidP="007F2340">
      <w:pPr>
        <w:numPr>
          <w:ilvl w:val="0"/>
          <w:numId w:val="39"/>
        </w:numPr>
        <w:spacing w:after="0" w:line="240" w:lineRule="auto"/>
        <w:ind w:left="0" w:firstLine="567"/>
        <w:jc w:val="both"/>
        <w:rPr>
          <w:rFonts w:ascii="Times New Roman" w:hAnsi="Times New Roman" w:cs="Times New Roman"/>
        </w:rPr>
      </w:pPr>
      <w:r w:rsidRPr="002943CC">
        <w:rPr>
          <w:rFonts w:ascii="Times New Roman" w:hAnsi="Times New Roman" w:cs="Times New Roman"/>
        </w:rPr>
        <w:t>перечень необходимых ремонтно-диагностических операций с указанием нормативов по их выполнению и стоимости нормо-часа;</w:t>
      </w:r>
    </w:p>
    <w:p w14:paraId="1DF5DC93" w14:textId="77777777" w:rsidR="003E07C5" w:rsidRPr="002943CC" w:rsidRDefault="003E07C5" w:rsidP="007F2340">
      <w:pPr>
        <w:numPr>
          <w:ilvl w:val="0"/>
          <w:numId w:val="39"/>
        </w:numPr>
        <w:spacing w:after="0" w:line="240" w:lineRule="auto"/>
        <w:ind w:left="0" w:firstLine="567"/>
        <w:jc w:val="both"/>
        <w:rPr>
          <w:rFonts w:ascii="Times New Roman" w:hAnsi="Times New Roman" w:cs="Times New Roman"/>
        </w:rPr>
      </w:pPr>
      <w:r w:rsidRPr="002943CC">
        <w:rPr>
          <w:rFonts w:ascii="Times New Roman" w:hAnsi="Times New Roman" w:cs="Times New Roman"/>
        </w:rPr>
        <w:t>перечень необходимых запасных частей с обязательным указанием их стоимости и каталожных номеров;</w:t>
      </w:r>
    </w:p>
    <w:p w14:paraId="7C1BB902" w14:textId="77777777" w:rsidR="003E07C5" w:rsidRPr="002943CC" w:rsidRDefault="004A2550" w:rsidP="007F2340">
      <w:pPr>
        <w:numPr>
          <w:ilvl w:val="0"/>
          <w:numId w:val="39"/>
        </w:numPr>
        <w:spacing w:after="0" w:line="240" w:lineRule="auto"/>
        <w:ind w:left="0" w:firstLine="567"/>
        <w:jc w:val="both"/>
        <w:rPr>
          <w:rFonts w:ascii="Times New Roman" w:hAnsi="Times New Roman" w:cs="Times New Roman"/>
        </w:rPr>
      </w:pPr>
      <w:r w:rsidRPr="002943CC">
        <w:rPr>
          <w:rFonts w:ascii="Times New Roman" w:hAnsi="Times New Roman" w:cs="Times New Roman"/>
        </w:rPr>
        <w:t>сроки оказания Услуг</w:t>
      </w:r>
      <w:r w:rsidR="003E07C5" w:rsidRPr="002943CC">
        <w:rPr>
          <w:rFonts w:ascii="Times New Roman" w:hAnsi="Times New Roman" w:cs="Times New Roman"/>
        </w:rPr>
        <w:t>:</w:t>
      </w:r>
    </w:p>
    <w:p w14:paraId="4E95781D" w14:textId="75141264" w:rsidR="003E07C5" w:rsidRPr="002943CC" w:rsidRDefault="003E07C5" w:rsidP="007F2340">
      <w:pPr>
        <w:numPr>
          <w:ilvl w:val="0"/>
          <w:numId w:val="39"/>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марку, государственный и идентификационный номер </w:t>
      </w:r>
      <w:r w:rsidR="006B0F25">
        <w:rPr>
          <w:rFonts w:ascii="Times New Roman" w:hAnsi="Times New Roman" w:cs="Times New Roman"/>
        </w:rPr>
        <w:t>транспортного средства</w:t>
      </w:r>
      <w:r w:rsidRPr="002943CC">
        <w:rPr>
          <w:rFonts w:ascii="Times New Roman" w:hAnsi="Times New Roman" w:cs="Times New Roman"/>
        </w:rPr>
        <w:t>;</w:t>
      </w:r>
    </w:p>
    <w:p w14:paraId="572DCA13" w14:textId="23AA4849" w:rsidR="003E07C5" w:rsidRPr="002943CC" w:rsidRDefault="003E07C5" w:rsidP="007F2340">
      <w:pPr>
        <w:numPr>
          <w:ilvl w:val="0"/>
          <w:numId w:val="39"/>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пробег </w:t>
      </w:r>
      <w:r w:rsidR="006B0F25">
        <w:rPr>
          <w:rFonts w:ascii="Times New Roman" w:hAnsi="Times New Roman" w:cs="Times New Roman"/>
        </w:rPr>
        <w:t>транспортного средства</w:t>
      </w:r>
      <w:r w:rsidRPr="002943CC">
        <w:rPr>
          <w:rFonts w:ascii="Times New Roman" w:hAnsi="Times New Roman" w:cs="Times New Roman"/>
        </w:rPr>
        <w:t>,</w:t>
      </w:r>
      <w:r w:rsidR="002B555B">
        <w:rPr>
          <w:rFonts w:ascii="Times New Roman" w:hAnsi="Times New Roman" w:cs="Times New Roman"/>
        </w:rPr>
        <w:t xml:space="preserve"> </w:t>
      </w:r>
    </w:p>
    <w:p w14:paraId="12AE1711" w14:textId="17892ED0" w:rsidR="003E07C5" w:rsidRPr="002943CC" w:rsidRDefault="003E07C5" w:rsidP="00822DC8">
      <w:pPr>
        <w:spacing w:after="0"/>
        <w:ind w:firstLine="567"/>
        <w:jc w:val="both"/>
        <w:rPr>
          <w:rFonts w:ascii="Times New Roman" w:hAnsi="Times New Roman" w:cs="Times New Roman"/>
        </w:rPr>
      </w:pPr>
      <w:r w:rsidRPr="002943CC">
        <w:rPr>
          <w:rFonts w:ascii="Times New Roman" w:hAnsi="Times New Roman" w:cs="Times New Roman"/>
        </w:rPr>
        <w:t xml:space="preserve">и отсылает по электронной почте </w:t>
      </w:r>
      <w:r w:rsidR="004A2550" w:rsidRPr="002943CC">
        <w:rPr>
          <w:rFonts w:ascii="Times New Roman" w:hAnsi="Times New Roman" w:cs="Times New Roman"/>
        </w:rPr>
        <w:t>ОЛ Заказчика</w:t>
      </w:r>
      <w:r w:rsidRPr="002943CC">
        <w:rPr>
          <w:rFonts w:ascii="Times New Roman" w:hAnsi="Times New Roman" w:cs="Times New Roman"/>
        </w:rPr>
        <w:t>.</w:t>
      </w:r>
      <w:r w:rsidR="007858E6">
        <w:rPr>
          <w:rFonts w:ascii="Times New Roman" w:hAnsi="Times New Roman" w:cs="Times New Roman"/>
        </w:rPr>
        <w:t xml:space="preserve"> В выходные и праздничные дни допускается согласование Заказ-наряда по телефонной связи с условием обязательной отправки Заказ-наряда по электронной почте ОЛ Заказчика в первый рабочий день.   </w:t>
      </w:r>
    </w:p>
    <w:p w14:paraId="3BB7AAB0" w14:textId="77777777" w:rsidR="003E07C5" w:rsidRPr="002943CC" w:rsidRDefault="004A2550" w:rsidP="007F2340">
      <w:pPr>
        <w:numPr>
          <w:ilvl w:val="0"/>
          <w:numId w:val="37"/>
        </w:numPr>
        <w:spacing w:after="0" w:line="240" w:lineRule="auto"/>
        <w:ind w:left="0" w:firstLine="567"/>
        <w:jc w:val="both"/>
        <w:rPr>
          <w:rFonts w:ascii="Times New Roman" w:hAnsi="Times New Roman" w:cs="Times New Roman"/>
        </w:rPr>
      </w:pPr>
      <w:r w:rsidRPr="002943CC">
        <w:rPr>
          <w:rFonts w:ascii="Times New Roman" w:hAnsi="Times New Roman" w:cs="Times New Roman"/>
        </w:rPr>
        <w:t>Файл с Заказ-нарядом</w:t>
      </w:r>
      <w:r w:rsidR="003E07C5" w:rsidRPr="002943CC">
        <w:rPr>
          <w:rFonts w:ascii="Times New Roman" w:hAnsi="Times New Roman" w:cs="Times New Roman"/>
        </w:rPr>
        <w:t xml:space="preserve"> необходимо пересылать в формате </w:t>
      </w:r>
      <w:r w:rsidR="003E07C5" w:rsidRPr="002943CC">
        <w:rPr>
          <w:rFonts w:ascii="Times New Roman" w:hAnsi="Times New Roman" w:cs="Times New Roman"/>
          <w:lang w:val="en-US"/>
        </w:rPr>
        <w:t>Excel</w:t>
      </w:r>
      <w:r w:rsidR="003E07C5" w:rsidRPr="002943CC">
        <w:rPr>
          <w:rFonts w:ascii="Times New Roman" w:hAnsi="Times New Roman" w:cs="Times New Roman"/>
        </w:rPr>
        <w:t xml:space="preserve">. Имя файла должно содержать номер </w:t>
      </w:r>
      <w:r w:rsidRPr="002943CC">
        <w:rPr>
          <w:rFonts w:ascii="Times New Roman" w:hAnsi="Times New Roman" w:cs="Times New Roman"/>
        </w:rPr>
        <w:t>транспортного средства</w:t>
      </w:r>
      <w:r w:rsidR="003E07C5" w:rsidRPr="002943CC">
        <w:rPr>
          <w:rFonts w:ascii="Times New Roman" w:hAnsi="Times New Roman" w:cs="Times New Roman"/>
        </w:rPr>
        <w:t xml:space="preserve"> и дату. Например: Х111ХХ77 от 01.01.17.</w:t>
      </w:r>
    </w:p>
    <w:p w14:paraId="101BEEAB" w14:textId="5356DD45" w:rsidR="003E07C5" w:rsidRPr="002943CC" w:rsidRDefault="004A2550" w:rsidP="007F2340">
      <w:pPr>
        <w:numPr>
          <w:ilvl w:val="0"/>
          <w:numId w:val="37"/>
        </w:numPr>
        <w:spacing w:after="0" w:line="240" w:lineRule="auto"/>
        <w:ind w:left="0" w:firstLine="567"/>
        <w:jc w:val="both"/>
        <w:rPr>
          <w:rFonts w:ascii="Times New Roman" w:eastAsia="Calibri" w:hAnsi="Times New Roman" w:cs="Times New Roman"/>
        </w:rPr>
      </w:pPr>
      <w:r w:rsidRPr="002943CC">
        <w:rPr>
          <w:rFonts w:ascii="Times New Roman" w:eastAsia="Calibri" w:hAnsi="Times New Roman" w:cs="Times New Roman"/>
        </w:rPr>
        <w:t>ОЛ Заказчика</w:t>
      </w:r>
      <w:r w:rsidR="003E07C5" w:rsidRPr="002943CC">
        <w:rPr>
          <w:rFonts w:ascii="Times New Roman" w:eastAsia="Calibri" w:hAnsi="Times New Roman" w:cs="Times New Roman"/>
        </w:rPr>
        <w:t xml:space="preserve"> рассматривает </w:t>
      </w:r>
      <w:r w:rsidRPr="002943CC">
        <w:rPr>
          <w:rFonts w:ascii="Times New Roman" w:eastAsia="Calibri" w:hAnsi="Times New Roman" w:cs="Times New Roman"/>
        </w:rPr>
        <w:t>Заказ-наряд</w:t>
      </w:r>
      <w:r w:rsidR="003E07C5" w:rsidRPr="002943CC">
        <w:rPr>
          <w:rFonts w:ascii="Times New Roman" w:eastAsia="Calibri" w:hAnsi="Times New Roman" w:cs="Times New Roman"/>
        </w:rPr>
        <w:t xml:space="preserve"> и оповещает ОЛ СТО о принятом решении по электронной почте. Максимальный срок рассмотрения </w:t>
      </w:r>
      <w:r w:rsidR="006B0F25">
        <w:rPr>
          <w:rFonts w:ascii="Times New Roman" w:eastAsia="Calibri" w:hAnsi="Times New Roman" w:cs="Times New Roman"/>
        </w:rPr>
        <w:t>Заказ-наряда</w:t>
      </w:r>
      <w:r w:rsidR="006B0F25" w:rsidRPr="002943CC">
        <w:rPr>
          <w:rFonts w:ascii="Times New Roman" w:eastAsia="Calibri" w:hAnsi="Times New Roman" w:cs="Times New Roman"/>
        </w:rPr>
        <w:t xml:space="preserve"> </w:t>
      </w:r>
      <w:r w:rsidR="003E07C5" w:rsidRPr="002943CC">
        <w:rPr>
          <w:rFonts w:ascii="Times New Roman" w:eastAsia="Calibri" w:hAnsi="Times New Roman" w:cs="Times New Roman"/>
        </w:rPr>
        <w:t xml:space="preserve">– 1 (один) рабочий день. </w:t>
      </w:r>
    </w:p>
    <w:p w14:paraId="1A9FC999" w14:textId="6CA1640B" w:rsidR="003E07C5" w:rsidRPr="002943CC" w:rsidRDefault="003E07C5">
      <w:pPr>
        <w:ind w:firstLine="567"/>
        <w:jc w:val="both"/>
        <w:rPr>
          <w:rFonts w:ascii="Times New Roman" w:eastAsia="Calibri" w:hAnsi="Times New Roman" w:cs="Times New Roman"/>
          <w:b/>
          <w:u w:val="single"/>
        </w:rPr>
      </w:pPr>
      <w:r w:rsidRPr="002943CC">
        <w:rPr>
          <w:rFonts w:ascii="Times New Roman" w:eastAsia="Calibri" w:hAnsi="Times New Roman" w:cs="Times New Roman"/>
          <w:b/>
          <w:u w:val="single"/>
        </w:rPr>
        <w:t xml:space="preserve">Запрещается проведение </w:t>
      </w:r>
      <w:r w:rsidR="00466761">
        <w:rPr>
          <w:rFonts w:ascii="Times New Roman" w:eastAsia="Calibri" w:hAnsi="Times New Roman" w:cs="Times New Roman"/>
          <w:b/>
          <w:u w:val="single"/>
        </w:rPr>
        <w:t>технического обслуживание/ремонта транспортного средства</w:t>
      </w:r>
      <w:r w:rsidRPr="002943CC">
        <w:rPr>
          <w:rFonts w:ascii="Times New Roman" w:eastAsia="Calibri" w:hAnsi="Times New Roman" w:cs="Times New Roman"/>
          <w:b/>
          <w:u w:val="single"/>
        </w:rPr>
        <w:t xml:space="preserve"> без согласования с</w:t>
      </w:r>
      <w:r w:rsidR="004A2550" w:rsidRPr="002943CC">
        <w:rPr>
          <w:rFonts w:ascii="Times New Roman" w:eastAsia="Calibri" w:hAnsi="Times New Roman" w:cs="Times New Roman"/>
          <w:b/>
          <w:u w:val="single"/>
        </w:rPr>
        <w:t xml:space="preserve"> ОЛ Заказчика. </w:t>
      </w:r>
    </w:p>
    <w:p w14:paraId="7F05C440" w14:textId="59D9883A" w:rsidR="003E07C5" w:rsidRDefault="003E07C5" w:rsidP="007F2340">
      <w:pPr>
        <w:numPr>
          <w:ilvl w:val="0"/>
          <w:numId w:val="37"/>
        </w:numPr>
        <w:spacing w:after="0" w:line="240" w:lineRule="auto"/>
        <w:ind w:left="0" w:firstLine="567"/>
        <w:jc w:val="both"/>
        <w:rPr>
          <w:rFonts w:ascii="Times New Roman" w:hAnsi="Times New Roman" w:cs="Times New Roman"/>
        </w:rPr>
      </w:pPr>
      <w:r w:rsidRPr="002943CC">
        <w:rPr>
          <w:rFonts w:ascii="Times New Roman" w:hAnsi="Times New Roman" w:cs="Times New Roman"/>
        </w:rPr>
        <w:t xml:space="preserve">По факту завершения </w:t>
      </w:r>
      <w:r w:rsidR="008D7E96">
        <w:rPr>
          <w:rFonts w:ascii="Times New Roman" w:hAnsi="Times New Roman" w:cs="Times New Roman"/>
        </w:rPr>
        <w:t>технического обслуживания и/или ремонта</w:t>
      </w:r>
      <w:r w:rsidRPr="002943CC">
        <w:rPr>
          <w:rFonts w:ascii="Times New Roman" w:hAnsi="Times New Roman" w:cs="Times New Roman"/>
        </w:rPr>
        <w:t xml:space="preserve"> ОЛ СТО сообщает </w:t>
      </w:r>
      <w:r w:rsidR="004A2550" w:rsidRPr="002943CC">
        <w:rPr>
          <w:rFonts w:ascii="Times New Roman" w:hAnsi="Times New Roman" w:cs="Times New Roman"/>
        </w:rPr>
        <w:t>ОЛ Заказчика</w:t>
      </w:r>
      <w:r w:rsidRPr="002943CC">
        <w:rPr>
          <w:rFonts w:ascii="Times New Roman" w:hAnsi="Times New Roman" w:cs="Times New Roman"/>
        </w:rPr>
        <w:t xml:space="preserve"> о готовности автомобиля по электронной почте. Передача автомобиля после оказания услуги по </w:t>
      </w:r>
      <w:r w:rsidR="008D7E96">
        <w:rPr>
          <w:rFonts w:ascii="Times New Roman" w:hAnsi="Times New Roman" w:cs="Times New Roman"/>
        </w:rPr>
        <w:t xml:space="preserve">техническому обслуживанию и/или ремонту </w:t>
      </w:r>
      <w:r w:rsidRPr="002943CC">
        <w:rPr>
          <w:rFonts w:ascii="Times New Roman" w:hAnsi="Times New Roman" w:cs="Times New Roman"/>
        </w:rPr>
        <w:t xml:space="preserve">подтверждается подписью доверенных представителей Исполнителя и Заказчика в </w:t>
      </w:r>
      <w:r w:rsidR="008D7E96">
        <w:rPr>
          <w:rFonts w:ascii="Times New Roman" w:hAnsi="Times New Roman" w:cs="Times New Roman"/>
        </w:rPr>
        <w:t xml:space="preserve">Акте </w:t>
      </w:r>
      <w:r w:rsidRPr="002943CC">
        <w:rPr>
          <w:rFonts w:ascii="Times New Roman" w:hAnsi="Times New Roman" w:cs="Times New Roman"/>
        </w:rPr>
        <w:t>прием</w:t>
      </w:r>
      <w:r w:rsidR="008D7E96">
        <w:rPr>
          <w:rFonts w:ascii="Times New Roman" w:hAnsi="Times New Roman" w:cs="Times New Roman"/>
        </w:rPr>
        <w:t>а</w:t>
      </w:r>
      <w:r w:rsidRPr="002943CC">
        <w:rPr>
          <w:rFonts w:ascii="Times New Roman" w:hAnsi="Times New Roman" w:cs="Times New Roman"/>
        </w:rPr>
        <w:t>-</w:t>
      </w:r>
      <w:r w:rsidR="008D7E96">
        <w:rPr>
          <w:rFonts w:ascii="Times New Roman" w:hAnsi="Times New Roman" w:cs="Times New Roman"/>
        </w:rPr>
        <w:t>передачи транспортного средства</w:t>
      </w:r>
      <w:r w:rsidRPr="002943CC">
        <w:rPr>
          <w:rFonts w:ascii="Times New Roman" w:hAnsi="Times New Roman" w:cs="Times New Roman"/>
        </w:rPr>
        <w:t xml:space="preserve">. </w:t>
      </w:r>
    </w:p>
    <w:p w14:paraId="1B46CB01" w14:textId="0597D184" w:rsidR="003E07C5" w:rsidRPr="00466761" w:rsidRDefault="00466761" w:rsidP="007F2340">
      <w:pPr>
        <w:numPr>
          <w:ilvl w:val="0"/>
          <w:numId w:val="37"/>
        </w:numPr>
        <w:spacing w:after="0" w:line="240" w:lineRule="auto"/>
        <w:ind w:left="0" w:firstLine="567"/>
        <w:jc w:val="both"/>
        <w:rPr>
          <w:rFonts w:ascii="Times New Roman" w:hAnsi="Times New Roman" w:cs="Times New Roman"/>
        </w:rPr>
      </w:pPr>
      <w:r w:rsidRPr="00602308">
        <w:rPr>
          <w:rFonts w:ascii="Times New Roman" w:hAnsi="Times New Roman" w:cs="Times New Roman"/>
        </w:rPr>
        <w:t xml:space="preserve">Детали, демонтированные в ходе ремонта, подлежат возврату Заказчику. Исполнитель по завершении услуг передает демонтированные детали, узлы и агрегаты представителю Заказчика по акту приема-передачи деталей, узлов и агрегатов, снятых во время ремонта транспортного средства </w:t>
      </w:r>
      <w:r w:rsidRPr="00602308">
        <w:rPr>
          <w:rFonts w:ascii="Times New Roman" w:hAnsi="Times New Roman" w:cs="Times New Roman"/>
        </w:rPr>
        <w:lastRenderedPageBreak/>
        <w:t xml:space="preserve">и непригодных для дальнейшего использования, в соответствии с перечнем запасных частей, агрегатов, установленных на </w:t>
      </w:r>
      <w:r w:rsidR="00836E9B">
        <w:rPr>
          <w:rFonts w:ascii="Times New Roman" w:hAnsi="Times New Roman" w:cs="Times New Roman"/>
        </w:rPr>
        <w:t>ТС, согласно Акту (приложение №2</w:t>
      </w:r>
      <w:r w:rsidRPr="00602308">
        <w:rPr>
          <w:rFonts w:ascii="Times New Roman" w:hAnsi="Times New Roman" w:cs="Times New Roman"/>
        </w:rPr>
        <w:t xml:space="preserve"> к Техническому заданию)</w:t>
      </w:r>
      <w:r w:rsidR="008D7E96">
        <w:rPr>
          <w:rFonts w:ascii="Times New Roman" w:hAnsi="Times New Roman" w:cs="Times New Roman"/>
        </w:rPr>
        <w:t>.</w:t>
      </w:r>
    </w:p>
    <w:p w14:paraId="05E6B3AB" w14:textId="2FF6DB52" w:rsidR="003E07C5" w:rsidRPr="002943CC" w:rsidRDefault="003E07C5" w:rsidP="007F2340">
      <w:pPr>
        <w:numPr>
          <w:ilvl w:val="0"/>
          <w:numId w:val="37"/>
        </w:numPr>
        <w:spacing w:after="0" w:line="240" w:lineRule="auto"/>
        <w:ind w:left="0" w:firstLine="567"/>
        <w:jc w:val="both"/>
        <w:rPr>
          <w:rFonts w:ascii="Times New Roman" w:hAnsi="Times New Roman"/>
        </w:rPr>
      </w:pPr>
      <w:r w:rsidRPr="002943CC">
        <w:rPr>
          <w:rFonts w:ascii="Times New Roman" w:hAnsi="Times New Roman" w:cs="Times New Roman"/>
        </w:rPr>
        <w:t>ОЛ СТО предо</w:t>
      </w:r>
      <w:r w:rsidR="004A2550" w:rsidRPr="002943CC">
        <w:rPr>
          <w:rFonts w:ascii="Times New Roman" w:hAnsi="Times New Roman" w:cs="Times New Roman"/>
        </w:rPr>
        <w:t xml:space="preserve">ставляет </w:t>
      </w:r>
      <w:r w:rsidR="003C6A63">
        <w:rPr>
          <w:rFonts w:ascii="Times New Roman" w:hAnsi="Times New Roman" w:cs="Times New Roman"/>
        </w:rPr>
        <w:t xml:space="preserve">отчетные </w:t>
      </w:r>
      <w:r w:rsidR="004A2550" w:rsidRPr="002943CC">
        <w:rPr>
          <w:rFonts w:ascii="Times New Roman" w:hAnsi="Times New Roman" w:cs="Times New Roman"/>
        </w:rPr>
        <w:t>документы</w:t>
      </w:r>
      <w:r w:rsidR="00A427BC">
        <w:rPr>
          <w:rFonts w:ascii="Times New Roman" w:hAnsi="Times New Roman" w:cs="Times New Roman"/>
        </w:rPr>
        <w:t xml:space="preserve"> (согласно п. 1.8 Договора)</w:t>
      </w:r>
      <w:r w:rsidR="004A2550" w:rsidRPr="002943CC">
        <w:rPr>
          <w:rFonts w:ascii="Times New Roman" w:hAnsi="Times New Roman" w:cs="Times New Roman"/>
        </w:rPr>
        <w:t xml:space="preserve"> Заказчику </w:t>
      </w:r>
      <w:r w:rsidRPr="002943CC">
        <w:rPr>
          <w:rFonts w:ascii="Times New Roman" w:hAnsi="Times New Roman" w:cs="Times New Roman"/>
        </w:rPr>
        <w:t>на</w:t>
      </w:r>
      <w:r w:rsidR="004A2550" w:rsidRPr="002943CC">
        <w:rPr>
          <w:rFonts w:ascii="Times New Roman" w:hAnsi="Times New Roman" w:cs="Times New Roman"/>
        </w:rPr>
        <w:t>рочно по а</w:t>
      </w:r>
      <w:r w:rsidR="00D951D5">
        <w:rPr>
          <w:rFonts w:ascii="Times New Roman" w:hAnsi="Times New Roman" w:cs="Times New Roman"/>
        </w:rPr>
        <w:t xml:space="preserve">дресу: г. Москва ул. </w:t>
      </w:r>
      <w:r w:rsidR="006D41F7">
        <w:rPr>
          <w:rFonts w:ascii="Times New Roman" w:hAnsi="Times New Roman" w:cs="Times New Roman"/>
        </w:rPr>
        <w:t>Вагоноремонтная, д.23 стр.4</w:t>
      </w:r>
      <w:r w:rsidRPr="002943CC">
        <w:rPr>
          <w:rFonts w:ascii="Times New Roman" w:hAnsi="Times New Roman" w:cs="Times New Roman"/>
        </w:rPr>
        <w:t xml:space="preserve">. К </w:t>
      </w:r>
      <w:r w:rsidR="003C6A63">
        <w:rPr>
          <w:rFonts w:ascii="Times New Roman" w:hAnsi="Times New Roman" w:cs="Times New Roman"/>
        </w:rPr>
        <w:t xml:space="preserve">отчетным </w:t>
      </w:r>
      <w:r w:rsidRPr="002943CC">
        <w:rPr>
          <w:rFonts w:ascii="Times New Roman" w:hAnsi="Times New Roman" w:cs="Times New Roman"/>
        </w:rPr>
        <w:t xml:space="preserve">документам в обязательном порядке прикладываются заявки на </w:t>
      </w:r>
      <w:r w:rsidR="00E66949">
        <w:rPr>
          <w:rFonts w:ascii="Times New Roman" w:hAnsi="Times New Roman" w:cs="Times New Roman"/>
        </w:rPr>
        <w:t>техническое обслуживание/</w:t>
      </w:r>
      <w:r w:rsidRPr="002943CC">
        <w:rPr>
          <w:rFonts w:ascii="Times New Roman" w:hAnsi="Times New Roman" w:cs="Times New Roman"/>
        </w:rPr>
        <w:t xml:space="preserve">ремонт, оформленные в соответствии с п. 1 и п. 2 настоящего порядка, а также </w:t>
      </w:r>
      <w:r w:rsidRPr="007C78B7">
        <w:rPr>
          <w:rFonts w:ascii="Times New Roman" w:hAnsi="Times New Roman" w:cs="Times New Roman"/>
        </w:rPr>
        <w:t>копии</w:t>
      </w:r>
      <w:r w:rsidRPr="002943CC">
        <w:rPr>
          <w:rFonts w:ascii="Times New Roman" w:hAnsi="Times New Roman" w:cs="Times New Roman"/>
        </w:rPr>
        <w:t xml:space="preserve"> </w:t>
      </w:r>
      <w:r w:rsidR="008D7E96" w:rsidRPr="00226805">
        <w:rPr>
          <w:rFonts w:ascii="Times New Roman" w:hAnsi="Times New Roman" w:cs="Times New Roman"/>
        </w:rPr>
        <w:t>А</w:t>
      </w:r>
      <w:r w:rsidRPr="00226805">
        <w:rPr>
          <w:rFonts w:ascii="Times New Roman" w:hAnsi="Times New Roman" w:cs="Times New Roman"/>
        </w:rPr>
        <w:t xml:space="preserve">ктов </w:t>
      </w:r>
      <w:r w:rsidR="008D7E96" w:rsidRPr="00226805">
        <w:rPr>
          <w:rFonts w:ascii="Times New Roman" w:hAnsi="Times New Roman" w:cs="Times New Roman"/>
        </w:rPr>
        <w:t>приема-передачи</w:t>
      </w:r>
      <w:r w:rsidR="008D7E96">
        <w:rPr>
          <w:rFonts w:ascii="Times New Roman" w:hAnsi="Times New Roman" w:cs="Times New Roman"/>
        </w:rPr>
        <w:t xml:space="preserve"> транспортных средств</w:t>
      </w:r>
      <w:r w:rsidRPr="002943CC">
        <w:rPr>
          <w:rFonts w:ascii="Times New Roman" w:hAnsi="Times New Roman" w:cs="Times New Roman"/>
        </w:rPr>
        <w:t>, заверенных подписью и печатью СТО.</w:t>
      </w:r>
    </w:p>
    <w:p w14:paraId="7E87537A" w14:textId="77777777" w:rsidR="003E07C5" w:rsidRPr="002943CC" w:rsidRDefault="003E07C5" w:rsidP="007F2340">
      <w:pPr>
        <w:numPr>
          <w:ilvl w:val="0"/>
          <w:numId w:val="37"/>
        </w:numPr>
        <w:spacing w:after="0" w:line="240" w:lineRule="auto"/>
        <w:ind w:left="0" w:firstLine="567"/>
        <w:jc w:val="both"/>
        <w:rPr>
          <w:rFonts w:ascii="Times New Roman" w:hAnsi="Times New Roman" w:cs="Times New Roman"/>
        </w:rPr>
      </w:pPr>
      <w:r w:rsidRPr="002943CC">
        <w:rPr>
          <w:rFonts w:ascii="Times New Roman" w:hAnsi="Times New Roman" w:cs="Times New Roman"/>
        </w:rPr>
        <w:t>Ко</w:t>
      </w:r>
      <w:r w:rsidR="00B80BBC">
        <w:rPr>
          <w:rFonts w:ascii="Times New Roman" w:hAnsi="Times New Roman" w:cs="Times New Roman"/>
        </w:rPr>
        <w:t>нтакты ОЛ</w:t>
      </w:r>
      <w:r w:rsidRPr="002943CC">
        <w:rPr>
          <w:rFonts w:ascii="Times New Roman" w:hAnsi="Times New Roman" w:cs="Times New Roman"/>
        </w:rPr>
        <w:t>:</w:t>
      </w:r>
    </w:p>
    <w:p w14:paraId="289A5D8B" w14:textId="77777777" w:rsidR="003E07C5" w:rsidRPr="002943CC" w:rsidRDefault="003E07C5" w:rsidP="003E07C5">
      <w:pPr>
        <w:ind w:right="-30"/>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7"/>
        <w:gridCol w:w="4986"/>
      </w:tblGrid>
      <w:tr w:rsidR="003E07C5" w:rsidRPr="00B80BBC" w14:paraId="7C28E38F" w14:textId="77777777" w:rsidTr="005B1CFA">
        <w:trPr>
          <w:trHeight w:val="1977"/>
          <w:jc w:val="center"/>
        </w:trPr>
        <w:tc>
          <w:tcPr>
            <w:tcW w:w="4807" w:type="dxa"/>
          </w:tcPr>
          <w:p w14:paraId="7BC87BB7" w14:textId="77777777" w:rsidR="00C26617" w:rsidRDefault="00544B8F" w:rsidP="008603F5">
            <w:pPr>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 xml:space="preserve">1. </w:t>
            </w:r>
            <w:r w:rsidR="00C26617">
              <w:rPr>
                <w:rFonts w:ascii="Times New Roman" w:eastAsia="Times New Roman" w:hAnsi="Times New Roman" w:cs="Times New Roman"/>
                <w:b/>
                <w:bCs/>
                <w:iCs/>
                <w:color w:val="000000"/>
              </w:rPr>
              <w:t xml:space="preserve">Ответственное лицо от Исполнителя </w:t>
            </w:r>
          </w:p>
          <w:p w14:paraId="45035877" w14:textId="35E7671E" w:rsidR="008603F5" w:rsidRPr="00C26617" w:rsidRDefault="00C26617" w:rsidP="008603F5">
            <w:pPr>
              <w:rPr>
                <w:rFonts w:ascii="Times New Roman" w:eastAsia="Times New Roman" w:hAnsi="Times New Roman" w:cs="Times New Roman"/>
                <w:b/>
                <w:bCs/>
                <w:iCs/>
                <w:color w:val="000000"/>
              </w:rPr>
            </w:pPr>
            <w:r w:rsidRPr="00C26617">
              <w:rPr>
                <w:rFonts w:ascii="Times New Roman" w:eastAsia="Times New Roman" w:hAnsi="Times New Roman" w:cs="Times New Roman"/>
                <w:b/>
                <w:bCs/>
                <w:iCs/>
                <w:color w:val="000000"/>
              </w:rPr>
              <w:t>ФИО</w:t>
            </w:r>
          </w:p>
          <w:p w14:paraId="2C65A533" w14:textId="3678DABD" w:rsidR="008603F5" w:rsidRPr="00B80BBC" w:rsidRDefault="008603F5" w:rsidP="008603F5">
            <w:pPr>
              <w:rPr>
                <w:rFonts w:ascii="Times New Roman" w:hAnsi="Times New Roman" w:cs="Times New Roman"/>
              </w:rPr>
            </w:pPr>
            <w:r w:rsidRPr="00B80BBC">
              <w:rPr>
                <w:rFonts w:ascii="Times New Roman" w:hAnsi="Times New Roman" w:cs="Times New Roman"/>
              </w:rPr>
              <w:t xml:space="preserve">Должность: </w:t>
            </w:r>
          </w:p>
          <w:p w14:paraId="527F5271" w14:textId="2A74DDB1" w:rsidR="008603F5" w:rsidRPr="00E86BF7" w:rsidRDefault="008603F5" w:rsidP="008603F5">
            <w:pPr>
              <w:rPr>
                <w:rFonts w:ascii="Times New Roman" w:hAnsi="Times New Roman" w:cs="Times New Roman"/>
              </w:rPr>
            </w:pPr>
            <w:r w:rsidRPr="00B80BBC">
              <w:rPr>
                <w:rFonts w:ascii="Times New Roman" w:hAnsi="Times New Roman" w:cs="Times New Roman"/>
                <w:lang w:val="en-US"/>
              </w:rPr>
              <w:t>E</w:t>
            </w:r>
            <w:r w:rsidRPr="00E86BF7">
              <w:rPr>
                <w:rFonts w:ascii="Times New Roman" w:hAnsi="Times New Roman" w:cs="Times New Roman"/>
              </w:rPr>
              <w:t>-</w:t>
            </w:r>
            <w:r w:rsidRPr="00B80BBC">
              <w:rPr>
                <w:rFonts w:ascii="Times New Roman" w:hAnsi="Times New Roman" w:cs="Times New Roman"/>
                <w:lang w:val="en-US"/>
              </w:rPr>
              <w:t>mail</w:t>
            </w:r>
            <w:r w:rsidRPr="00E86BF7">
              <w:rPr>
                <w:rFonts w:ascii="Times New Roman" w:hAnsi="Times New Roman" w:cs="Times New Roman"/>
              </w:rPr>
              <w:t>:</w:t>
            </w:r>
            <w:r>
              <w:t xml:space="preserve"> </w:t>
            </w:r>
          </w:p>
          <w:p w14:paraId="798AACBD" w14:textId="37BEB5AA" w:rsidR="00E86BF7" w:rsidRDefault="008603F5" w:rsidP="00CD24B2">
            <w:pPr>
              <w:rPr>
                <w:rFonts w:ascii="Times New Roman" w:hAnsi="Times New Roman" w:cs="Times New Roman"/>
              </w:rPr>
            </w:pPr>
            <w:r w:rsidRPr="00B80BBC">
              <w:rPr>
                <w:rFonts w:ascii="Times New Roman" w:hAnsi="Times New Roman" w:cs="Times New Roman"/>
              </w:rPr>
              <w:t xml:space="preserve">Моб. тел.: </w:t>
            </w:r>
          </w:p>
          <w:p w14:paraId="5811B9E2" w14:textId="333B530F" w:rsidR="008603F5" w:rsidRPr="008603F5" w:rsidRDefault="00C26617" w:rsidP="00C26617">
            <w:pPr>
              <w:rPr>
                <w:rFonts w:ascii="Times New Roman" w:hAnsi="Times New Roman" w:cs="Times New Roman"/>
              </w:rPr>
            </w:pPr>
            <w:r>
              <w:rPr>
                <w:rFonts w:ascii="Times New Roman" w:hAnsi="Times New Roman" w:cs="Times New Roman"/>
              </w:rPr>
              <w:t>Телефон:</w:t>
            </w:r>
            <w:r w:rsidR="008603F5">
              <w:rPr>
                <w:rFonts w:ascii="Times New Roman" w:hAnsi="Times New Roman" w:cs="Times New Roman"/>
              </w:rPr>
              <w:t xml:space="preserve"> </w:t>
            </w:r>
          </w:p>
        </w:tc>
        <w:tc>
          <w:tcPr>
            <w:tcW w:w="4986" w:type="dxa"/>
          </w:tcPr>
          <w:p w14:paraId="3B14EA3E" w14:textId="2F5C201D" w:rsidR="008603F5" w:rsidRDefault="00C26617" w:rsidP="008603F5">
            <w:pPr>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2. Ответственное лицо от Исполнителя</w:t>
            </w:r>
          </w:p>
          <w:p w14:paraId="7C48CB41" w14:textId="53C57415" w:rsidR="00C26617" w:rsidRDefault="00C26617" w:rsidP="008603F5">
            <w:pPr>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ФИО</w:t>
            </w:r>
          </w:p>
          <w:p w14:paraId="2C6B2FE1" w14:textId="141C23B0" w:rsidR="008603F5" w:rsidRPr="00B80BBC" w:rsidRDefault="008603F5" w:rsidP="008603F5">
            <w:pPr>
              <w:rPr>
                <w:rFonts w:ascii="Times New Roman" w:hAnsi="Times New Roman" w:cs="Times New Roman"/>
              </w:rPr>
            </w:pPr>
            <w:r w:rsidRPr="00B80BBC">
              <w:rPr>
                <w:rFonts w:ascii="Times New Roman" w:hAnsi="Times New Roman" w:cs="Times New Roman"/>
              </w:rPr>
              <w:t xml:space="preserve">Должность: </w:t>
            </w:r>
          </w:p>
          <w:p w14:paraId="27189F09" w14:textId="5432AD78" w:rsidR="008603F5" w:rsidRPr="002A54CF" w:rsidRDefault="008603F5" w:rsidP="008603F5">
            <w:pPr>
              <w:rPr>
                <w:rFonts w:ascii="Times New Roman" w:hAnsi="Times New Roman" w:cs="Times New Roman"/>
              </w:rPr>
            </w:pPr>
            <w:r w:rsidRPr="00B80BBC">
              <w:rPr>
                <w:rFonts w:ascii="Times New Roman" w:hAnsi="Times New Roman" w:cs="Times New Roman"/>
                <w:lang w:val="en-US"/>
              </w:rPr>
              <w:t>E</w:t>
            </w:r>
            <w:r w:rsidRPr="002A54CF">
              <w:rPr>
                <w:rFonts w:ascii="Times New Roman" w:hAnsi="Times New Roman" w:cs="Times New Roman"/>
              </w:rPr>
              <w:t>-</w:t>
            </w:r>
            <w:r w:rsidRPr="00B80BBC">
              <w:rPr>
                <w:rFonts w:ascii="Times New Roman" w:hAnsi="Times New Roman" w:cs="Times New Roman"/>
                <w:lang w:val="en-US"/>
              </w:rPr>
              <w:t>mail</w:t>
            </w:r>
            <w:r w:rsidRPr="002A54CF">
              <w:rPr>
                <w:rFonts w:ascii="Times New Roman" w:hAnsi="Times New Roman" w:cs="Times New Roman"/>
              </w:rPr>
              <w:t>:</w:t>
            </w:r>
            <w:r w:rsidRPr="002A54CF">
              <w:t xml:space="preserve"> </w:t>
            </w:r>
          </w:p>
          <w:p w14:paraId="1D46B77A" w14:textId="77777777" w:rsidR="00C26617" w:rsidRDefault="008603F5" w:rsidP="00C26617">
            <w:pPr>
              <w:rPr>
                <w:rFonts w:ascii="Times New Roman" w:hAnsi="Times New Roman" w:cs="Times New Roman"/>
              </w:rPr>
            </w:pPr>
            <w:r w:rsidRPr="00B80BBC">
              <w:rPr>
                <w:rFonts w:ascii="Times New Roman" w:hAnsi="Times New Roman" w:cs="Times New Roman"/>
              </w:rPr>
              <w:t xml:space="preserve">Моб. тел.: </w:t>
            </w:r>
          </w:p>
          <w:p w14:paraId="07C06D2C" w14:textId="387919FF" w:rsidR="00E86BF7" w:rsidRPr="00C26617" w:rsidRDefault="00C26617" w:rsidP="00C26617">
            <w:pPr>
              <w:rPr>
                <w:rFonts w:ascii="Times New Roman" w:hAnsi="Times New Roman" w:cs="Times New Roman"/>
              </w:rPr>
            </w:pPr>
            <w:r>
              <w:rPr>
                <w:rFonts w:ascii="Times New Roman" w:hAnsi="Times New Roman" w:cs="Times New Roman"/>
              </w:rPr>
              <w:t>Телефон:</w:t>
            </w:r>
            <w:r w:rsidR="008603F5">
              <w:rPr>
                <w:rFonts w:ascii="Times New Roman" w:hAnsi="Times New Roman" w:cs="Times New Roman"/>
              </w:rPr>
              <w:t xml:space="preserve"> </w:t>
            </w:r>
          </w:p>
        </w:tc>
      </w:tr>
    </w:tbl>
    <w:p w14:paraId="47AED617" w14:textId="77777777" w:rsidR="003E07C5" w:rsidRPr="00B80BBC" w:rsidRDefault="003E07C5" w:rsidP="003E07C5">
      <w:pPr>
        <w:ind w:right="-30"/>
        <w:jc w:val="both"/>
        <w:rPr>
          <w:rFonts w:ascii="Times New Roman" w:hAnsi="Times New Roman" w:cs="Times New Roman"/>
        </w:rPr>
      </w:pPr>
    </w:p>
    <w:p w14:paraId="195814FD" w14:textId="77777777" w:rsidR="003E07C5" w:rsidRPr="00B80BBC" w:rsidRDefault="003E07C5" w:rsidP="003E07C5">
      <w:pPr>
        <w:ind w:right="-30"/>
        <w:jc w:val="both"/>
        <w:rPr>
          <w:rFonts w:ascii="Times New Roman" w:hAnsi="Times New Roman" w:cs="Times New Roman"/>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7"/>
        <w:gridCol w:w="4986"/>
      </w:tblGrid>
      <w:tr w:rsidR="003E07C5" w:rsidRPr="00765793" w14:paraId="677BD38D" w14:textId="77777777" w:rsidTr="00132559">
        <w:trPr>
          <w:trHeight w:val="1977"/>
          <w:jc w:val="center"/>
        </w:trPr>
        <w:tc>
          <w:tcPr>
            <w:tcW w:w="4807" w:type="dxa"/>
          </w:tcPr>
          <w:p w14:paraId="6329DF36" w14:textId="09B2A2CF" w:rsidR="003E07C5" w:rsidRDefault="00C26617" w:rsidP="00C26617">
            <w:pPr>
              <w:rPr>
                <w:rFonts w:ascii="Times New Roman" w:hAnsi="Times New Roman"/>
                <w:b/>
                <w:bCs/>
                <w:iCs/>
                <w:color w:val="000000"/>
              </w:rPr>
            </w:pPr>
            <w:r>
              <w:rPr>
                <w:rFonts w:ascii="Times New Roman" w:hAnsi="Times New Roman"/>
                <w:b/>
                <w:bCs/>
                <w:iCs/>
                <w:color w:val="000000"/>
              </w:rPr>
              <w:t>1. Ответственное лицо от Заказчика</w:t>
            </w:r>
          </w:p>
          <w:p w14:paraId="35E5E6BC" w14:textId="132AED8C" w:rsidR="00217936" w:rsidRPr="00B80BBC" w:rsidRDefault="00217936" w:rsidP="00217936">
            <w:pPr>
              <w:rPr>
                <w:rFonts w:ascii="Times New Roman" w:hAnsi="Times New Roman" w:cs="Times New Roman"/>
              </w:rPr>
            </w:pPr>
            <w:r w:rsidRPr="00B80BBC">
              <w:rPr>
                <w:rFonts w:ascii="Times New Roman" w:hAnsi="Times New Roman" w:cs="Times New Roman"/>
              </w:rPr>
              <w:t xml:space="preserve">Должность: </w:t>
            </w:r>
          </w:p>
          <w:p w14:paraId="4FD19556" w14:textId="3CCF8263" w:rsidR="00217936" w:rsidRPr="0059478F" w:rsidRDefault="00217936" w:rsidP="00217936">
            <w:pPr>
              <w:rPr>
                <w:rFonts w:ascii="Times New Roman" w:hAnsi="Times New Roman" w:cs="Times New Roman"/>
                <w:lang w:val="en-US"/>
              </w:rPr>
            </w:pPr>
            <w:r w:rsidRPr="00B80BBC">
              <w:rPr>
                <w:rFonts w:ascii="Times New Roman" w:hAnsi="Times New Roman" w:cs="Times New Roman"/>
                <w:lang w:val="en-US"/>
              </w:rPr>
              <w:t>E</w:t>
            </w:r>
            <w:r w:rsidRPr="0059478F">
              <w:rPr>
                <w:rFonts w:ascii="Times New Roman" w:hAnsi="Times New Roman" w:cs="Times New Roman"/>
                <w:lang w:val="en-US"/>
              </w:rPr>
              <w:t>-</w:t>
            </w:r>
            <w:r w:rsidRPr="00B80BBC">
              <w:rPr>
                <w:rFonts w:ascii="Times New Roman" w:hAnsi="Times New Roman" w:cs="Times New Roman"/>
                <w:lang w:val="en-US"/>
              </w:rPr>
              <w:t>mail</w:t>
            </w:r>
            <w:r w:rsidRPr="0059478F">
              <w:rPr>
                <w:rFonts w:ascii="Times New Roman" w:hAnsi="Times New Roman" w:cs="Times New Roman"/>
                <w:lang w:val="en-US"/>
              </w:rPr>
              <w:t xml:space="preserve">: </w:t>
            </w:r>
          </w:p>
          <w:p w14:paraId="365AD252" w14:textId="77777777" w:rsidR="00217936" w:rsidRDefault="00217936" w:rsidP="00217936">
            <w:pPr>
              <w:rPr>
                <w:rFonts w:ascii="Times New Roman" w:hAnsi="Times New Roman" w:cs="Times New Roman"/>
              </w:rPr>
            </w:pPr>
            <w:r w:rsidRPr="00B80BBC">
              <w:rPr>
                <w:rFonts w:ascii="Times New Roman" w:hAnsi="Times New Roman" w:cs="Times New Roman"/>
              </w:rPr>
              <w:t xml:space="preserve">Моб. тел.: </w:t>
            </w:r>
            <w:r>
              <w:rPr>
                <w:rFonts w:ascii="Times New Roman" w:hAnsi="Times New Roman" w:cs="Times New Roman"/>
              </w:rPr>
              <w:t xml:space="preserve"> </w:t>
            </w:r>
            <w:r w:rsidRPr="00B80BBC">
              <w:rPr>
                <w:rFonts w:ascii="Times New Roman" w:hAnsi="Times New Roman" w:cs="Times New Roman"/>
              </w:rPr>
              <w:t>8926-007-05-24</w:t>
            </w:r>
          </w:p>
          <w:p w14:paraId="54DBBFD2" w14:textId="5543519B" w:rsidR="00C26617" w:rsidRPr="00B80BBC" w:rsidRDefault="00217936" w:rsidP="00217936">
            <w:pPr>
              <w:rPr>
                <w:rFonts w:ascii="Times New Roman" w:hAnsi="Times New Roman" w:cs="Times New Roman"/>
                <w:b/>
              </w:rPr>
            </w:pPr>
            <w:r>
              <w:rPr>
                <w:rFonts w:ascii="Times New Roman" w:hAnsi="Times New Roman" w:cs="Times New Roman"/>
              </w:rPr>
              <w:t>Телефон</w:t>
            </w:r>
          </w:p>
        </w:tc>
        <w:tc>
          <w:tcPr>
            <w:tcW w:w="4986" w:type="dxa"/>
            <w:shd w:val="clear" w:color="auto" w:fill="auto"/>
          </w:tcPr>
          <w:p w14:paraId="0D5ABD60" w14:textId="42D4D9C1" w:rsidR="00360F40" w:rsidRDefault="00C26617" w:rsidP="005B1CFA">
            <w:pPr>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 xml:space="preserve">2. </w:t>
            </w:r>
            <w:r w:rsidR="00E67288">
              <w:rPr>
                <w:rFonts w:ascii="Times New Roman" w:eastAsia="Times New Roman" w:hAnsi="Times New Roman" w:cs="Times New Roman"/>
                <w:b/>
                <w:bCs/>
                <w:iCs/>
                <w:color w:val="000000"/>
              </w:rPr>
              <w:t>Ответственное лицо от Заказчика</w:t>
            </w:r>
          </w:p>
          <w:p w14:paraId="628D931F" w14:textId="2A99CC96" w:rsidR="00920F0C" w:rsidRPr="00B80BBC" w:rsidRDefault="00920F0C" w:rsidP="00920F0C">
            <w:pPr>
              <w:rPr>
                <w:rFonts w:ascii="Times New Roman" w:hAnsi="Times New Roman" w:cs="Times New Roman"/>
              </w:rPr>
            </w:pPr>
            <w:r w:rsidRPr="00B80BBC">
              <w:rPr>
                <w:rFonts w:ascii="Times New Roman" w:hAnsi="Times New Roman" w:cs="Times New Roman"/>
              </w:rPr>
              <w:t xml:space="preserve">Должность: </w:t>
            </w:r>
          </w:p>
          <w:p w14:paraId="6C52075E" w14:textId="179DEC46" w:rsidR="00920F0C" w:rsidRPr="00EF4BF8" w:rsidRDefault="00920F0C" w:rsidP="00920F0C">
            <w:pPr>
              <w:rPr>
                <w:rFonts w:ascii="Times New Roman" w:hAnsi="Times New Roman" w:cs="Times New Roman"/>
              </w:rPr>
            </w:pPr>
            <w:r w:rsidRPr="00B80BBC">
              <w:rPr>
                <w:rFonts w:ascii="Times New Roman" w:hAnsi="Times New Roman" w:cs="Times New Roman"/>
                <w:lang w:val="en-US"/>
              </w:rPr>
              <w:t>E</w:t>
            </w:r>
            <w:r w:rsidRPr="00EF4BF8">
              <w:rPr>
                <w:rFonts w:ascii="Times New Roman" w:hAnsi="Times New Roman" w:cs="Times New Roman"/>
              </w:rPr>
              <w:t>-</w:t>
            </w:r>
            <w:r w:rsidRPr="00B80BBC">
              <w:rPr>
                <w:rFonts w:ascii="Times New Roman" w:hAnsi="Times New Roman" w:cs="Times New Roman"/>
                <w:lang w:val="en-US"/>
              </w:rPr>
              <w:t>mail</w:t>
            </w:r>
            <w:r w:rsidRPr="00EF4BF8">
              <w:rPr>
                <w:rFonts w:ascii="Times New Roman" w:hAnsi="Times New Roman" w:cs="Times New Roman"/>
              </w:rPr>
              <w:t>:</w:t>
            </w:r>
            <w:r w:rsidRPr="00EF4BF8">
              <w:rPr>
                <w:rStyle w:val="ae"/>
                <w:rFonts w:ascii="Times New Roman" w:hAnsi="Times New Roman"/>
              </w:rPr>
              <w:t xml:space="preserve"> </w:t>
            </w:r>
            <w:r w:rsidRPr="00EF4BF8">
              <w:rPr>
                <w:rFonts w:ascii="Times New Roman" w:hAnsi="Times New Roman" w:cs="Times New Roman"/>
              </w:rPr>
              <w:t xml:space="preserve"> </w:t>
            </w:r>
          </w:p>
          <w:p w14:paraId="21F18BB3" w14:textId="77777777" w:rsidR="00920F0C" w:rsidRDefault="00920F0C" w:rsidP="00920F0C">
            <w:pPr>
              <w:rPr>
                <w:rFonts w:ascii="Times New Roman" w:hAnsi="Times New Roman" w:cs="Times New Roman"/>
              </w:rPr>
            </w:pPr>
            <w:r w:rsidRPr="00B80BBC">
              <w:rPr>
                <w:rFonts w:ascii="Times New Roman" w:hAnsi="Times New Roman" w:cs="Times New Roman"/>
              </w:rPr>
              <w:t>Моб. тел.:</w:t>
            </w:r>
            <w:r>
              <w:rPr>
                <w:rFonts w:ascii="Times New Roman" w:hAnsi="Times New Roman" w:cs="Times New Roman"/>
              </w:rPr>
              <w:t xml:space="preserve"> +7 (926) 947-15-54</w:t>
            </w:r>
          </w:p>
          <w:p w14:paraId="2C01E02D" w14:textId="032E607D" w:rsidR="003E07C5" w:rsidRPr="002943CC" w:rsidRDefault="00920F0C" w:rsidP="00920F0C">
            <w:pPr>
              <w:rPr>
                <w:rFonts w:ascii="Times New Roman" w:hAnsi="Times New Roman" w:cs="Times New Roman"/>
              </w:rPr>
            </w:pPr>
            <w:r w:rsidRPr="00D45FE5">
              <w:rPr>
                <w:rFonts w:ascii="Times New Roman" w:hAnsi="Times New Roman" w:cs="Times New Roman"/>
              </w:rPr>
              <w:t>Телефон</w:t>
            </w:r>
          </w:p>
          <w:p w14:paraId="5F01EA06" w14:textId="77777777" w:rsidR="003E07C5" w:rsidRPr="002943CC" w:rsidRDefault="003E07C5" w:rsidP="005B1CFA">
            <w:pPr>
              <w:pStyle w:val="326"/>
              <w:jc w:val="left"/>
              <w:rPr>
                <w:b w:val="0"/>
                <w:sz w:val="22"/>
                <w:szCs w:val="22"/>
              </w:rPr>
            </w:pPr>
          </w:p>
        </w:tc>
      </w:tr>
    </w:tbl>
    <w:p w14:paraId="146FAD3B" w14:textId="77777777" w:rsidR="00132559" w:rsidRDefault="00132559" w:rsidP="003E07C5">
      <w:pPr>
        <w:spacing w:after="0" w:line="240" w:lineRule="auto"/>
        <w:jc w:val="center"/>
      </w:pPr>
    </w:p>
    <w:p w14:paraId="1B555E38" w14:textId="77777777" w:rsidR="00132559" w:rsidRPr="00132559" w:rsidRDefault="00132559" w:rsidP="00132559"/>
    <w:p w14:paraId="350C3D25" w14:textId="77777777" w:rsidR="00132559" w:rsidRDefault="00132559" w:rsidP="00132559"/>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D185C" w:rsidRPr="00E72BB7" w14:paraId="1E1DAEE1" w14:textId="77777777" w:rsidTr="008603F5">
        <w:tc>
          <w:tcPr>
            <w:tcW w:w="4390" w:type="dxa"/>
          </w:tcPr>
          <w:p w14:paraId="31929420" w14:textId="163EC8AC" w:rsidR="008D185C" w:rsidRPr="00E72BB7" w:rsidRDefault="008D185C" w:rsidP="008D185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F4967BD" w14:textId="36A1B137" w:rsidR="008D185C" w:rsidRPr="00E72BB7" w:rsidRDefault="008D185C" w:rsidP="008D185C">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E72BB7" w14:paraId="627AD932" w14:textId="77777777" w:rsidTr="008603F5">
        <w:tc>
          <w:tcPr>
            <w:tcW w:w="4390" w:type="dxa"/>
          </w:tcPr>
          <w:p w14:paraId="73CAB2D2" w14:textId="2145C752"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B7EC2A2"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6E9EF070" w14:textId="58FD8C01"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35D9B249" w14:textId="77777777" w:rsidTr="008603F5">
        <w:tc>
          <w:tcPr>
            <w:tcW w:w="4390" w:type="dxa"/>
          </w:tcPr>
          <w:p w14:paraId="1DEB2B35" w14:textId="045FD272"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61E55423"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E72BB7" w14:paraId="53391540" w14:textId="77777777" w:rsidTr="008603F5">
        <w:tc>
          <w:tcPr>
            <w:tcW w:w="4390" w:type="dxa"/>
          </w:tcPr>
          <w:p w14:paraId="7B995FC0" w14:textId="5C936A78"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0417EBE2"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45FB42A9" w14:textId="3927C29A"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 xml:space="preserve">(подпись, фамилия и </w:t>
            </w:r>
            <w:r w:rsidRPr="00F267E2">
              <w:rPr>
                <w:rFonts w:ascii="Times New Roman" w:eastAsia="Times New Roman" w:hAnsi="Times New Roman" w:cs="Times New Roman"/>
                <w:sz w:val="24"/>
                <w:szCs w:val="24"/>
                <w:vertAlign w:val="superscript"/>
                <w:lang w:eastAsia="ru-RU"/>
              </w:rPr>
              <w:t>инициалы)</w:t>
            </w:r>
          </w:p>
        </w:tc>
      </w:tr>
      <w:tr w:rsidR="008D185C" w:rsidRPr="00E72BB7" w14:paraId="2BDAAF1C" w14:textId="77777777" w:rsidTr="008603F5">
        <w:tc>
          <w:tcPr>
            <w:tcW w:w="4390" w:type="dxa"/>
          </w:tcPr>
          <w:p w14:paraId="4FF11982"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F6C6139"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r>
      <w:tr w:rsidR="008D185C" w:rsidRPr="00E72BB7" w14:paraId="6B687575" w14:textId="77777777" w:rsidTr="008603F5">
        <w:tc>
          <w:tcPr>
            <w:tcW w:w="4390" w:type="dxa"/>
          </w:tcPr>
          <w:p w14:paraId="185BB521" w14:textId="77777777" w:rsidR="008D185C" w:rsidRPr="00E72BB7" w:rsidRDefault="008D185C" w:rsidP="008D185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68FE9E01"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14081E4" w14:textId="77777777" w:rsidR="008D185C" w:rsidRPr="00E72BB7" w:rsidRDefault="008D185C" w:rsidP="008D185C">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2C0F8B87" w14:textId="77777777" w:rsidR="008D185C" w:rsidRPr="00E72BB7" w:rsidRDefault="008D185C" w:rsidP="008D185C">
            <w:pPr>
              <w:spacing w:after="0" w:line="240" w:lineRule="auto"/>
              <w:jc w:val="center"/>
              <w:rPr>
                <w:rFonts w:ascii="Times New Roman" w:eastAsia="Times New Roman" w:hAnsi="Times New Roman" w:cs="Times New Roman"/>
                <w:sz w:val="24"/>
                <w:szCs w:val="24"/>
                <w:vertAlign w:val="superscript"/>
                <w:lang w:eastAsia="ru-RU"/>
              </w:rPr>
            </w:pPr>
          </w:p>
        </w:tc>
      </w:tr>
    </w:tbl>
    <w:p w14:paraId="216F0B48" w14:textId="77777777" w:rsidR="00C71053" w:rsidRPr="006B4272" w:rsidRDefault="00C71053" w:rsidP="00C71053">
      <w:pPr>
        <w:spacing w:after="0" w:line="240" w:lineRule="auto"/>
        <w:ind w:left="4248" w:firstLine="708"/>
        <w:rPr>
          <w:rFonts w:ascii="Times New Roman" w:eastAsia="Times New Roman" w:hAnsi="Times New Roman" w:cs="Times New Roman"/>
          <w:sz w:val="28"/>
          <w:szCs w:val="28"/>
          <w:lang w:eastAsia="ru-RU"/>
        </w:rPr>
      </w:pPr>
      <w:r w:rsidRPr="00E72BB7">
        <w:rPr>
          <w:rFonts w:ascii="Times New Roman" w:eastAsia="Times New Roman" w:hAnsi="Times New Roman" w:cs="Times New Roman"/>
          <w:sz w:val="24"/>
          <w:szCs w:val="24"/>
          <w:lang w:eastAsia="ru-RU"/>
        </w:rPr>
        <w:t>М.П. (при наличии печати)</w:t>
      </w:r>
    </w:p>
    <w:p w14:paraId="6F9C7102" w14:textId="18C8683E" w:rsidR="006B0F25" w:rsidRDefault="006B0F25" w:rsidP="006B0F25"/>
    <w:p w14:paraId="225AB08A" w14:textId="77777777" w:rsidR="00AB30D9" w:rsidRDefault="00AB30D9" w:rsidP="006B0F25">
      <w:pPr>
        <w:tabs>
          <w:tab w:val="left" w:pos="5103"/>
        </w:tabs>
        <w:spacing w:after="0" w:line="240" w:lineRule="auto"/>
        <w:ind w:left="5670"/>
        <w:jc w:val="both"/>
        <w:rPr>
          <w:rFonts w:ascii="Times New Roman" w:eastAsia="Times New Roman" w:hAnsi="Times New Roman" w:cs="Times New Roman"/>
          <w:sz w:val="24"/>
          <w:szCs w:val="24"/>
          <w:lang w:eastAsia="ar-SA"/>
        </w:rPr>
        <w:sectPr w:rsidR="00AB30D9" w:rsidSect="00E87EE7">
          <w:headerReference w:type="default" r:id="rId14"/>
          <w:headerReference w:type="first" r:id="rId15"/>
          <w:pgSz w:w="11906" w:h="16838"/>
          <w:pgMar w:top="993" w:right="850" w:bottom="709" w:left="1701" w:header="708" w:footer="708" w:gutter="0"/>
          <w:cols w:space="708"/>
          <w:titlePg/>
          <w:docGrid w:linePitch="360"/>
        </w:sectPr>
      </w:pPr>
    </w:p>
    <w:p w14:paraId="0FCC29B8" w14:textId="0EBC6EBD" w:rsidR="004958A9" w:rsidRPr="000F40EF" w:rsidRDefault="004958A9" w:rsidP="00B50498">
      <w:pPr>
        <w:tabs>
          <w:tab w:val="left" w:pos="13325"/>
        </w:tabs>
        <w:spacing w:after="0"/>
        <w:jc w:val="right"/>
        <w:rPr>
          <w:rFonts w:ascii="Times New Roman" w:eastAsia="Calibri" w:hAnsi="Times New Roman" w:cs="Times New Roman"/>
          <w:sz w:val="24"/>
          <w:szCs w:val="24"/>
        </w:rPr>
      </w:pPr>
      <w:r w:rsidRPr="00D57C6B">
        <w:rPr>
          <w:rFonts w:ascii="Times New Roman" w:eastAsia="Calibri" w:hAnsi="Times New Roman" w:cs="Times New Roman"/>
          <w:sz w:val="24"/>
          <w:szCs w:val="24"/>
        </w:rPr>
        <w:lastRenderedPageBreak/>
        <w:t xml:space="preserve">Приложение № </w:t>
      </w:r>
      <w:r w:rsidR="00D57C6B" w:rsidRPr="00D57C6B">
        <w:rPr>
          <w:rFonts w:ascii="Times New Roman" w:eastAsia="Calibri" w:hAnsi="Times New Roman" w:cs="Times New Roman"/>
          <w:sz w:val="24"/>
          <w:szCs w:val="24"/>
        </w:rPr>
        <w:t>7</w:t>
      </w:r>
    </w:p>
    <w:p w14:paraId="06FFA302"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181D47B0"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3653FB1D"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4ED548A6"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6750DC39"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241D615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162BBF91"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2D53A2EA" w14:textId="77777777" w:rsidR="004958A9" w:rsidRPr="000F40EF" w:rsidRDefault="004958A9" w:rsidP="004958A9">
      <w:pPr>
        <w:pStyle w:val="af7"/>
        <w:ind w:left="1134" w:right="140"/>
        <w:contextualSpacing w:val="0"/>
        <w:jc w:val="right"/>
        <w:rPr>
          <w:rFonts w:ascii="Times New Roman" w:hAnsi="Times New Roman"/>
          <w:sz w:val="24"/>
          <w:szCs w:val="24"/>
        </w:rPr>
      </w:pPr>
    </w:p>
    <w:p w14:paraId="4814B2DA" w14:textId="77777777" w:rsidR="004958A9" w:rsidRPr="000F40EF" w:rsidRDefault="004958A9" w:rsidP="004958A9">
      <w:pPr>
        <w:pStyle w:val="af7"/>
        <w:spacing w:before="240" w:after="120"/>
        <w:ind w:left="357" w:hanging="357"/>
        <w:contextualSpacing w:val="0"/>
        <w:jc w:val="center"/>
        <w:rPr>
          <w:rFonts w:ascii="Times New Roman" w:hAnsi="Times New Roman"/>
          <w:b/>
          <w:sz w:val="24"/>
          <w:szCs w:val="24"/>
        </w:rPr>
      </w:pPr>
      <w:r w:rsidRPr="000F40EF">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D1E4284" w14:textId="77777777" w:rsidR="004958A9" w:rsidRPr="000F40EF" w:rsidRDefault="004958A9" w:rsidP="004958A9">
      <w:pPr>
        <w:pStyle w:val="af7"/>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1) Учредительные или иные документы:</w:t>
      </w:r>
    </w:p>
    <w:p w14:paraId="6CEA9C50" w14:textId="77777777" w:rsidR="004958A9" w:rsidRPr="000F40EF" w:rsidRDefault="004958A9" w:rsidP="004958A9">
      <w:pPr>
        <w:pStyle w:val="af7"/>
        <w:tabs>
          <w:tab w:val="left" w:pos="1134"/>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1.1)</w:t>
      </w:r>
      <w:r w:rsidRPr="000F40EF">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F7BAB82" w14:textId="77777777" w:rsidR="004958A9" w:rsidRPr="000F40EF" w:rsidRDefault="004958A9" w:rsidP="004958A9">
      <w:pPr>
        <w:pStyle w:val="af7"/>
        <w:tabs>
          <w:tab w:val="left" w:pos="1134"/>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1.2)</w:t>
      </w:r>
      <w:r w:rsidRPr="000F40EF">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466FA392" w14:textId="77777777" w:rsidR="004958A9" w:rsidRPr="000F40EF" w:rsidRDefault="004958A9" w:rsidP="004958A9">
      <w:pPr>
        <w:pStyle w:val="af7"/>
        <w:tabs>
          <w:tab w:val="left" w:pos="993"/>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2)</w:t>
      </w:r>
      <w:r w:rsidRPr="000F40EF">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3E2EFEE" w14:textId="77777777" w:rsidR="004958A9" w:rsidRPr="000F40EF" w:rsidRDefault="004958A9" w:rsidP="004958A9">
      <w:pPr>
        <w:pStyle w:val="af7"/>
        <w:tabs>
          <w:tab w:val="left" w:pos="993"/>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3)</w:t>
      </w:r>
      <w:r w:rsidRPr="000F40EF">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41B59C5" w14:textId="77777777" w:rsidR="004958A9" w:rsidRPr="000F40EF" w:rsidRDefault="004958A9" w:rsidP="004958A9">
      <w:pPr>
        <w:pStyle w:val="af7"/>
        <w:tabs>
          <w:tab w:val="left" w:pos="993"/>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4)</w:t>
      </w:r>
      <w:r w:rsidRPr="000F40EF">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84FD260" w14:textId="77777777" w:rsidR="004958A9" w:rsidRPr="000F40EF" w:rsidRDefault="004958A9" w:rsidP="004958A9">
      <w:pPr>
        <w:pStyle w:val="af7"/>
        <w:tabs>
          <w:tab w:val="left" w:pos="993"/>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5)</w:t>
      </w:r>
      <w:r w:rsidRPr="000F40EF">
        <w:rPr>
          <w:rFonts w:ascii="Times New Roman" w:hAnsi="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0F40EF">
        <w:rPr>
          <w:rFonts w:ascii="Times New Roman" w:hAnsi="Times New Roman"/>
          <w:sz w:val="24"/>
          <w:szCs w:val="24"/>
        </w:rPr>
        <w:t>избежании</w:t>
      </w:r>
      <w:proofErr w:type="spellEnd"/>
      <w:r w:rsidRPr="000F40EF">
        <w:rPr>
          <w:rFonts w:ascii="Times New Roman" w:hAnsi="Times New Roman"/>
          <w:sz w:val="24"/>
          <w:szCs w:val="24"/>
        </w:rPr>
        <w:t xml:space="preserve"> двойного налогообложения, подтверждающие:</w:t>
      </w:r>
    </w:p>
    <w:p w14:paraId="094697CD" w14:textId="77777777" w:rsidR="004958A9" w:rsidRPr="000F40EF" w:rsidRDefault="004958A9" w:rsidP="004958A9">
      <w:pPr>
        <w:pStyle w:val="af7"/>
        <w:tabs>
          <w:tab w:val="left" w:pos="1134"/>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5.1)</w:t>
      </w:r>
      <w:r w:rsidRPr="000F40EF">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743A4EAA" w14:textId="77777777" w:rsidR="004958A9" w:rsidRPr="000F40EF" w:rsidRDefault="004958A9" w:rsidP="004958A9">
      <w:pPr>
        <w:pStyle w:val="af7"/>
        <w:tabs>
          <w:tab w:val="left" w:pos="1134"/>
        </w:tabs>
        <w:autoSpaceDE w:val="0"/>
        <w:autoSpaceDN w:val="0"/>
        <w:adjustRightInd w:val="0"/>
        <w:ind w:left="0" w:right="140" w:firstLine="709"/>
        <w:jc w:val="both"/>
        <w:rPr>
          <w:rFonts w:ascii="Times New Roman" w:hAnsi="Times New Roman"/>
          <w:sz w:val="24"/>
          <w:szCs w:val="24"/>
        </w:rPr>
      </w:pPr>
      <w:r w:rsidRPr="000F40EF">
        <w:rPr>
          <w:rFonts w:ascii="Times New Roman" w:hAnsi="Times New Roman"/>
          <w:sz w:val="24"/>
          <w:szCs w:val="24"/>
        </w:rPr>
        <w:t>5.2)</w:t>
      </w:r>
      <w:r w:rsidRPr="000F40EF">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7BE8BCA0" w14:textId="77777777" w:rsidR="004958A9" w:rsidRPr="000F40EF" w:rsidRDefault="004958A9" w:rsidP="004958A9">
      <w:pPr>
        <w:pStyle w:val="af7"/>
        <w:autoSpaceDE w:val="0"/>
        <w:autoSpaceDN w:val="0"/>
        <w:adjustRightInd w:val="0"/>
        <w:ind w:left="0" w:right="-2" w:firstLine="709"/>
        <w:jc w:val="both"/>
        <w:rPr>
          <w:rFonts w:ascii="Times New Roman" w:hAnsi="Times New Roman"/>
          <w:sz w:val="24"/>
          <w:szCs w:val="24"/>
        </w:rPr>
      </w:pPr>
      <w:r w:rsidRPr="000F40EF">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A99437B" w14:textId="77777777" w:rsidR="004958A9" w:rsidRPr="000F40EF" w:rsidRDefault="004958A9" w:rsidP="004958A9">
      <w:pPr>
        <w:pStyle w:val="af7"/>
        <w:autoSpaceDE w:val="0"/>
        <w:autoSpaceDN w:val="0"/>
        <w:adjustRightInd w:val="0"/>
        <w:ind w:left="0" w:right="-2" w:firstLine="709"/>
        <w:jc w:val="both"/>
        <w:rPr>
          <w:rFonts w:ascii="Times New Roman" w:hAnsi="Times New Roman"/>
          <w:sz w:val="24"/>
          <w:szCs w:val="24"/>
        </w:rPr>
      </w:pPr>
      <w:r w:rsidRPr="000F40EF">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4BE9B2D" w14:textId="77777777" w:rsidR="004958A9" w:rsidRDefault="004958A9" w:rsidP="004958A9">
      <w:pPr>
        <w:pStyle w:val="af7"/>
        <w:spacing w:before="240" w:after="120"/>
        <w:ind w:left="0" w:firstLine="709"/>
        <w:jc w:val="both"/>
        <w:rPr>
          <w:rFonts w:eastAsia="Calibri"/>
        </w:rPr>
      </w:pPr>
      <w:r w:rsidRPr="000F40EF">
        <w:rPr>
          <w:rFonts w:ascii="Times New Roman" w:eastAsia="Calibri" w:hAnsi="Times New Roman"/>
          <w:sz w:val="24"/>
          <w:szCs w:val="24"/>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w:t>
      </w:r>
      <w:r>
        <w:rPr>
          <w:rFonts w:eastAsia="Calibri"/>
        </w:rPr>
        <w:t xml:space="preserve"> </w:t>
      </w:r>
      <w:r w:rsidRPr="000F40EF">
        <w:rPr>
          <w:rFonts w:ascii="Times New Roman" w:eastAsia="Calibri" w:hAnsi="Times New Roman"/>
          <w:sz w:val="24"/>
          <w:szCs w:val="24"/>
        </w:rPr>
        <w:t>и переводом на русский язык).</w:t>
      </w:r>
    </w:p>
    <w:p w14:paraId="31DBF0E7" w14:textId="50ECC9FD" w:rsidR="004958A9" w:rsidRDefault="004958A9" w:rsidP="006B0F25"/>
    <w:p w14:paraId="270DDD5B" w14:textId="56E26DA8" w:rsidR="004958A9" w:rsidRDefault="004958A9" w:rsidP="006B0F25"/>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4958A9" w:rsidRPr="00E72BB7" w14:paraId="7CD0B217" w14:textId="77777777" w:rsidTr="00727EF8">
        <w:tc>
          <w:tcPr>
            <w:tcW w:w="4390" w:type="dxa"/>
          </w:tcPr>
          <w:p w14:paraId="685704DE" w14:textId="77777777" w:rsidR="004958A9" w:rsidRPr="00E72BB7" w:rsidRDefault="004958A9" w:rsidP="00727EF8">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6D62A7EA" w14:textId="77777777" w:rsidR="004958A9" w:rsidRPr="00E72BB7" w:rsidRDefault="004958A9" w:rsidP="00727EF8">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F4BF8" w:rsidRPr="00E72BB7" w14:paraId="23AF67BC" w14:textId="77777777" w:rsidTr="00727EF8">
        <w:tc>
          <w:tcPr>
            <w:tcW w:w="4390" w:type="dxa"/>
          </w:tcPr>
          <w:p w14:paraId="6D4D26BF" w14:textId="0586EA65"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3D45A1C"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p w14:paraId="4491AD3A"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267E2">
              <w:rPr>
                <w:rFonts w:ascii="Times New Roman" w:eastAsia="Times New Roman" w:hAnsi="Times New Roman" w:cs="Times New Roman"/>
                <w:sz w:val="24"/>
                <w:szCs w:val="24"/>
                <w:vertAlign w:val="superscript"/>
                <w:lang w:eastAsia="ru-RU"/>
              </w:rPr>
              <w:t>(должность)</w:t>
            </w:r>
          </w:p>
        </w:tc>
      </w:tr>
      <w:tr w:rsidR="00EF4BF8" w:rsidRPr="00E72BB7" w14:paraId="7BE7317D" w14:textId="77777777" w:rsidTr="00727EF8">
        <w:tc>
          <w:tcPr>
            <w:tcW w:w="4390" w:type="dxa"/>
          </w:tcPr>
          <w:p w14:paraId="1B2B4CB9" w14:textId="2DE96C9A"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sidR="00C206A0">
              <w:rPr>
                <w:rFonts w:ascii="Times New Roman" w:hAnsi="Times New Roman" w:cs="Times New Roman"/>
              </w:rPr>
              <w:t xml:space="preserve"> Ефимова</w:t>
            </w:r>
            <w:proofErr w:type="gramEnd"/>
            <w:r w:rsidR="00C206A0">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672B1C3D"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p>
        </w:tc>
      </w:tr>
      <w:tr w:rsidR="00EF4BF8" w:rsidRPr="00E72BB7" w14:paraId="7D576D3F" w14:textId="77777777" w:rsidTr="00727EF8">
        <w:tc>
          <w:tcPr>
            <w:tcW w:w="4390" w:type="dxa"/>
          </w:tcPr>
          <w:p w14:paraId="6F6286BD" w14:textId="67F839F0"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31D7E417" w14:textId="77777777" w:rsidR="00EF4BF8" w:rsidRDefault="00EF4BF8" w:rsidP="00EF4B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 </w:t>
            </w:r>
          </w:p>
          <w:p w14:paraId="425621B1" w14:textId="77777777" w:rsidR="00EF4BF8" w:rsidRPr="00E72BB7" w:rsidRDefault="00EF4BF8" w:rsidP="00EF4BF8">
            <w:pPr>
              <w:spacing w:after="0" w:line="240" w:lineRule="auto"/>
              <w:jc w:val="center"/>
              <w:rPr>
                <w:rFonts w:ascii="Times New Roman" w:eastAsia="Times New Roman" w:hAnsi="Times New Roman" w:cs="Times New Roman"/>
                <w:sz w:val="24"/>
                <w:szCs w:val="24"/>
                <w:lang w:eastAsia="ru-RU"/>
              </w:rPr>
            </w:pPr>
            <w:r w:rsidRPr="00F267E2">
              <w:rPr>
                <w:rFonts w:ascii="Times New Roman" w:eastAsia="Times New Roman" w:hAnsi="Times New Roman" w:cs="Times New Roman"/>
                <w:sz w:val="24"/>
                <w:szCs w:val="24"/>
                <w:vertAlign w:val="superscript"/>
                <w:lang w:eastAsia="ru-RU"/>
              </w:rPr>
              <w:t>(подпись, фамилия, инициалы)</w:t>
            </w:r>
          </w:p>
        </w:tc>
      </w:tr>
      <w:tr w:rsidR="004958A9" w:rsidRPr="00E72BB7" w14:paraId="436C68C5" w14:textId="77777777" w:rsidTr="00727EF8">
        <w:tc>
          <w:tcPr>
            <w:tcW w:w="4390" w:type="dxa"/>
          </w:tcPr>
          <w:p w14:paraId="1E0703F3" w14:textId="77777777" w:rsidR="004958A9" w:rsidRPr="00E72BB7" w:rsidRDefault="004958A9" w:rsidP="00727EF8">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E2F30B6" w14:textId="77777777" w:rsidR="004958A9" w:rsidRPr="00E72BB7" w:rsidRDefault="004958A9" w:rsidP="00727EF8">
            <w:pPr>
              <w:spacing w:after="0" w:line="240" w:lineRule="auto"/>
              <w:jc w:val="center"/>
              <w:rPr>
                <w:rFonts w:ascii="Times New Roman" w:eastAsia="Times New Roman" w:hAnsi="Times New Roman" w:cs="Times New Roman"/>
                <w:sz w:val="24"/>
                <w:szCs w:val="24"/>
                <w:vertAlign w:val="superscript"/>
                <w:lang w:eastAsia="ru-RU"/>
              </w:rPr>
            </w:pPr>
          </w:p>
        </w:tc>
      </w:tr>
      <w:tr w:rsidR="004958A9" w:rsidRPr="00E72BB7" w14:paraId="273076C1" w14:textId="77777777" w:rsidTr="00727EF8">
        <w:tc>
          <w:tcPr>
            <w:tcW w:w="4390" w:type="dxa"/>
          </w:tcPr>
          <w:p w14:paraId="30FC1F50" w14:textId="77777777" w:rsidR="004958A9" w:rsidRPr="00E72BB7" w:rsidRDefault="004958A9" w:rsidP="00727EF8">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34A206B" w14:textId="77777777" w:rsidR="004958A9" w:rsidRPr="00E72BB7" w:rsidRDefault="004958A9" w:rsidP="00727EF8">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354DBA3" w14:textId="77777777" w:rsidR="00887E2E" w:rsidRDefault="004958A9" w:rsidP="00887E2E">
            <w:pP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r w:rsidR="00887E2E">
              <w:rPr>
                <w:rFonts w:ascii="Times New Roman" w:eastAsia="Times New Roman" w:hAnsi="Times New Roman" w:cs="Times New Roman"/>
                <w:sz w:val="24"/>
                <w:szCs w:val="24"/>
                <w:lang w:eastAsia="ru-RU"/>
              </w:rPr>
              <w:t xml:space="preserve"> </w:t>
            </w:r>
          </w:p>
          <w:p w14:paraId="1296DAA0" w14:textId="42BE2316" w:rsidR="00887E2E" w:rsidRPr="006B0F25" w:rsidRDefault="00887E2E" w:rsidP="00887E2E">
            <w:r w:rsidRPr="00E72BB7">
              <w:rPr>
                <w:rFonts w:ascii="Times New Roman" w:eastAsia="Times New Roman" w:hAnsi="Times New Roman" w:cs="Times New Roman"/>
                <w:sz w:val="24"/>
                <w:szCs w:val="24"/>
                <w:lang w:eastAsia="ru-RU"/>
              </w:rPr>
              <w:t>М.П. (при наличии печати</w:t>
            </w:r>
            <w:r>
              <w:rPr>
                <w:rFonts w:ascii="Times New Roman" w:eastAsia="Times New Roman" w:hAnsi="Times New Roman" w:cs="Times New Roman"/>
                <w:sz w:val="24"/>
                <w:szCs w:val="24"/>
                <w:lang w:eastAsia="ru-RU"/>
              </w:rPr>
              <w:t>)</w:t>
            </w:r>
          </w:p>
          <w:p w14:paraId="5DCA9956" w14:textId="3A6A40C8" w:rsidR="004958A9" w:rsidRPr="00E72BB7" w:rsidRDefault="004958A9" w:rsidP="00727EF8">
            <w:pPr>
              <w:spacing w:after="0" w:line="240" w:lineRule="auto"/>
              <w:jc w:val="center"/>
              <w:rPr>
                <w:rFonts w:ascii="Times New Roman" w:eastAsia="Times New Roman" w:hAnsi="Times New Roman" w:cs="Times New Roman"/>
                <w:sz w:val="24"/>
                <w:szCs w:val="24"/>
                <w:lang w:eastAsia="ru-RU"/>
              </w:rPr>
            </w:pPr>
          </w:p>
          <w:p w14:paraId="40696ABC" w14:textId="77777777" w:rsidR="004958A9" w:rsidRPr="00E72BB7" w:rsidRDefault="004958A9" w:rsidP="00727EF8">
            <w:pPr>
              <w:spacing w:after="0" w:line="240" w:lineRule="auto"/>
              <w:jc w:val="center"/>
              <w:rPr>
                <w:rFonts w:ascii="Times New Roman" w:eastAsia="Times New Roman" w:hAnsi="Times New Roman" w:cs="Times New Roman"/>
                <w:sz w:val="24"/>
                <w:szCs w:val="24"/>
                <w:vertAlign w:val="superscript"/>
                <w:lang w:eastAsia="ru-RU"/>
              </w:rPr>
            </w:pPr>
          </w:p>
        </w:tc>
      </w:tr>
    </w:tbl>
    <w:p w14:paraId="47959DB2" w14:textId="3EF4394A" w:rsidR="004958A9" w:rsidRDefault="00243D97" w:rsidP="00243D97">
      <w:pPr>
        <w:tabs>
          <w:tab w:val="left" w:pos="1776"/>
        </w:tabs>
      </w:pPr>
      <w:r>
        <w:tab/>
      </w:r>
    </w:p>
    <w:p w14:paraId="05ED5CA6" w14:textId="77777777" w:rsidR="007B6252" w:rsidRDefault="007B6252" w:rsidP="007B6252">
      <w:pPr>
        <w:spacing w:line="240" w:lineRule="auto"/>
        <w:jc w:val="right"/>
        <w:rPr>
          <w:rFonts w:ascii="Times New Roman" w:eastAsiaTheme="minorEastAsia" w:hAnsi="Times New Roman" w:cs="Times New Roman"/>
        </w:rPr>
      </w:pPr>
    </w:p>
    <w:p w14:paraId="133195BD" w14:textId="77777777" w:rsidR="007B6252" w:rsidRDefault="007B6252" w:rsidP="007B6252">
      <w:pPr>
        <w:spacing w:line="240" w:lineRule="auto"/>
        <w:jc w:val="right"/>
        <w:rPr>
          <w:rFonts w:ascii="Times New Roman" w:eastAsiaTheme="minorEastAsia" w:hAnsi="Times New Roman" w:cs="Times New Roman"/>
        </w:rPr>
      </w:pPr>
    </w:p>
    <w:p w14:paraId="67A3FD32" w14:textId="77777777" w:rsidR="007B6252" w:rsidRDefault="007B6252" w:rsidP="007B6252">
      <w:pPr>
        <w:spacing w:line="240" w:lineRule="auto"/>
        <w:jc w:val="right"/>
        <w:rPr>
          <w:rFonts w:ascii="Times New Roman" w:eastAsiaTheme="minorEastAsia" w:hAnsi="Times New Roman" w:cs="Times New Roman"/>
        </w:rPr>
      </w:pPr>
    </w:p>
    <w:p w14:paraId="2DDFF472" w14:textId="77777777" w:rsidR="007B6252" w:rsidRDefault="007B6252" w:rsidP="007B6252">
      <w:pPr>
        <w:spacing w:line="240" w:lineRule="auto"/>
        <w:jc w:val="right"/>
        <w:rPr>
          <w:rFonts w:ascii="Times New Roman" w:eastAsiaTheme="minorEastAsia" w:hAnsi="Times New Roman" w:cs="Times New Roman"/>
        </w:rPr>
      </w:pPr>
    </w:p>
    <w:p w14:paraId="4DF23BB7" w14:textId="77777777" w:rsidR="007B6252" w:rsidRDefault="007B6252" w:rsidP="007B6252">
      <w:pPr>
        <w:spacing w:line="240" w:lineRule="auto"/>
        <w:jc w:val="right"/>
        <w:rPr>
          <w:rFonts w:ascii="Times New Roman" w:eastAsiaTheme="minorEastAsia" w:hAnsi="Times New Roman" w:cs="Times New Roman"/>
        </w:rPr>
      </w:pPr>
    </w:p>
    <w:p w14:paraId="03BDBB5C" w14:textId="77777777" w:rsidR="007B6252" w:rsidRDefault="007B6252" w:rsidP="007B6252">
      <w:pPr>
        <w:spacing w:line="240" w:lineRule="auto"/>
        <w:jc w:val="right"/>
        <w:rPr>
          <w:rFonts w:ascii="Times New Roman" w:eastAsiaTheme="minorEastAsia" w:hAnsi="Times New Roman" w:cs="Times New Roman"/>
        </w:rPr>
      </w:pPr>
    </w:p>
    <w:p w14:paraId="674C0A1C" w14:textId="77777777" w:rsidR="007B6252" w:rsidRDefault="007B6252" w:rsidP="007B6252">
      <w:pPr>
        <w:spacing w:line="240" w:lineRule="auto"/>
        <w:jc w:val="right"/>
        <w:rPr>
          <w:rFonts w:ascii="Times New Roman" w:eastAsiaTheme="minorEastAsia" w:hAnsi="Times New Roman" w:cs="Times New Roman"/>
        </w:rPr>
      </w:pPr>
    </w:p>
    <w:p w14:paraId="2CDFF1F8" w14:textId="77777777" w:rsidR="007B6252" w:rsidRDefault="007B6252" w:rsidP="007B6252">
      <w:pPr>
        <w:spacing w:line="240" w:lineRule="auto"/>
        <w:jc w:val="right"/>
        <w:rPr>
          <w:rFonts w:ascii="Times New Roman" w:eastAsiaTheme="minorEastAsia" w:hAnsi="Times New Roman" w:cs="Times New Roman"/>
        </w:rPr>
      </w:pPr>
    </w:p>
    <w:p w14:paraId="46C30730" w14:textId="77777777" w:rsidR="007B6252" w:rsidRDefault="007B6252" w:rsidP="007B6252">
      <w:pPr>
        <w:spacing w:line="240" w:lineRule="auto"/>
        <w:jc w:val="right"/>
        <w:rPr>
          <w:rFonts w:ascii="Times New Roman" w:eastAsiaTheme="minorEastAsia" w:hAnsi="Times New Roman" w:cs="Times New Roman"/>
        </w:rPr>
      </w:pPr>
    </w:p>
    <w:p w14:paraId="304FA7D4" w14:textId="77777777" w:rsidR="007B6252" w:rsidRDefault="007B6252" w:rsidP="007B6252">
      <w:pPr>
        <w:spacing w:line="240" w:lineRule="auto"/>
        <w:jc w:val="right"/>
        <w:rPr>
          <w:rFonts w:ascii="Times New Roman" w:eastAsiaTheme="minorEastAsia" w:hAnsi="Times New Roman" w:cs="Times New Roman"/>
        </w:rPr>
      </w:pPr>
    </w:p>
    <w:p w14:paraId="6BC3D53C" w14:textId="77777777" w:rsidR="007B6252" w:rsidRDefault="007B6252" w:rsidP="007B6252">
      <w:pPr>
        <w:spacing w:line="240" w:lineRule="auto"/>
        <w:jc w:val="right"/>
        <w:rPr>
          <w:rFonts w:ascii="Times New Roman" w:eastAsiaTheme="minorEastAsia" w:hAnsi="Times New Roman" w:cs="Times New Roman"/>
        </w:rPr>
      </w:pPr>
    </w:p>
    <w:p w14:paraId="4E297E21" w14:textId="77777777" w:rsidR="007B6252" w:rsidRDefault="007B6252" w:rsidP="007B6252">
      <w:pPr>
        <w:spacing w:line="240" w:lineRule="auto"/>
        <w:jc w:val="right"/>
        <w:rPr>
          <w:rFonts w:ascii="Times New Roman" w:eastAsiaTheme="minorEastAsia" w:hAnsi="Times New Roman" w:cs="Times New Roman"/>
        </w:rPr>
      </w:pPr>
    </w:p>
    <w:p w14:paraId="1A813F9C" w14:textId="77777777" w:rsidR="007B6252" w:rsidRDefault="007B6252" w:rsidP="007B6252">
      <w:pPr>
        <w:spacing w:line="240" w:lineRule="auto"/>
        <w:jc w:val="right"/>
        <w:rPr>
          <w:rFonts w:ascii="Times New Roman" w:eastAsiaTheme="minorEastAsia" w:hAnsi="Times New Roman" w:cs="Times New Roman"/>
        </w:rPr>
      </w:pPr>
    </w:p>
    <w:p w14:paraId="0E3D1D51" w14:textId="77777777" w:rsidR="007B6252" w:rsidRDefault="007B6252" w:rsidP="007B6252">
      <w:pPr>
        <w:spacing w:line="240" w:lineRule="auto"/>
        <w:jc w:val="right"/>
        <w:rPr>
          <w:rFonts w:ascii="Times New Roman" w:eastAsiaTheme="minorEastAsia" w:hAnsi="Times New Roman" w:cs="Times New Roman"/>
        </w:rPr>
      </w:pPr>
    </w:p>
    <w:p w14:paraId="1280710A" w14:textId="77777777" w:rsidR="007B6252" w:rsidRDefault="007B6252" w:rsidP="007B6252">
      <w:pPr>
        <w:spacing w:line="240" w:lineRule="auto"/>
        <w:jc w:val="right"/>
        <w:rPr>
          <w:rFonts w:ascii="Times New Roman" w:eastAsiaTheme="minorEastAsia" w:hAnsi="Times New Roman" w:cs="Times New Roman"/>
        </w:rPr>
      </w:pPr>
    </w:p>
    <w:p w14:paraId="3816558C" w14:textId="77777777" w:rsidR="007B6252" w:rsidRDefault="007B6252" w:rsidP="007B6252">
      <w:pPr>
        <w:spacing w:line="240" w:lineRule="auto"/>
        <w:jc w:val="right"/>
        <w:rPr>
          <w:rFonts w:ascii="Times New Roman" w:eastAsiaTheme="minorEastAsia" w:hAnsi="Times New Roman" w:cs="Times New Roman"/>
        </w:rPr>
      </w:pPr>
    </w:p>
    <w:p w14:paraId="6A8184BC" w14:textId="77777777" w:rsidR="007B6252" w:rsidRDefault="007B6252" w:rsidP="007B6252">
      <w:pPr>
        <w:spacing w:line="240" w:lineRule="auto"/>
        <w:jc w:val="right"/>
        <w:rPr>
          <w:rFonts w:ascii="Times New Roman" w:eastAsiaTheme="minorEastAsia" w:hAnsi="Times New Roman" w:cs="Times New Roman"/>
        </w:rPr>
      </w:pPr>
    </w:p>
    <w:p w14:paraId="4E6E6F6F" w14:textId="77777777" w:rsidR="007B6252" w:rsidRDefault="007B6252" w:rsidP="007B6252">
      <w:pPr>
        <w:spacing w:line="240" w:lineRule="auto"/>
        <w:jc w:val="right"/>
        <w:rPr>
          <w:rFonts w:ascii="Times New Roman" w:eastAsiaTheme="minorEastAsia" w:hAnsi="Times New Roman" w:cs="Times New Roman"/>
        </w:rPr>
      </w:pPr>
    </w:p>
    <w:p w14:paraId="40EAE62D" w14:textId="77777777" w:rsidR="007B6252" w:rsidRDefault="007B6252" w:rsidP="007B6252">
      <w:pPr>
        <w:spacing w:line="240" w:lineRule="auto"/>
        <w:jc w:val="right"/>
        <w:rPr>
          <w:rFonts w:ascii="Times New Roman" w:eastAsiaTheme="minorEastAsia" w:hAnsi="Times New Roman" w:cs="Times New Roman"/>
        </w:rPr>
      </w:pPr>
    </w:p>
    <w:p w14:paraId="54F0F449" w14:textId="77777777" w:rsidR="007B6252" w:rsidRDefault="007B6252" w:rsidP="007B6252">
      <w:pPr>
        <w:spacing w:line="240" w:lineRule="auto"/>
        <w:jc w:val="right"/>
        <w:rPr>
          <w:rFonts w:ascii="Times New Roman" w:eastAsiaTheme="minorEastAsia" w:hAnsi="Times New Roman" w:cs="Times New Roman"/>
        </w:rPr>
      </w:pPr>
    </w:p>
    <w:p w14:paraId="1D3F4363" w14:textId="77777777" w:rsidR="007B6252" w:rsidRDefault="007B6252" w:rsidP="007B6252">
      <w:pPr>
        <w:spacing w:line="240" w:lineRule="auto"/>
        <w:jc w:val="right"/>
        <w:rPr>
          <w:rFonts w:ascii="Times New Roman" w:eastAsiaTheme="minorEastAsia" w:hAnsi="Times New Roman" w:cs="Times New Roman"/>
        </w:rPr>
      </w:pPr>
    </w:p>
    <w:p w14:paraId="360C78E4" w14:textId="77777777" w:rsidR="007B6252" w:rsidRDefault="007B6252" w:rsidP="007B6252">
      <w:pPr>
        <w:spacing w:line="240" w:lineRule="auto"/>
        <w:jc w:val="right"/>
        <w:rPr>
          <w:rFonts w:ascii="Times New Roman" w:eastAsiaTheme="minorEastAsia" w:hAnsi="Times New Roman" w:cs="Times New Roman"/>
        </w:rPr>
      </w:pPr>
    </w:p>
    <w:p w14:paraId="21A56443" w14:textId="77777777" w:rsidR="007B6252" w:rsidRDefault="007B6252" w:rsidP="007B6252">
      <w:pPr>
        <w:spacing w:line="240" w:lineRule="auto"/>
        <w:jc w:val="right"/>
        <w:rPr>
          <w:rFonts w:ascii="Times New Roman" w:eastAsiaTheme="minorEastAsia" w:hAnsi="Times New Roman" w:cs="Times New Roman"/>
        </w:rPr>
      </w:pPr>
    </w:p>
    <w:p w14:paraId="7CE57479" w14:textId="70D02581" w:rsidR="007B6252" w:rsidRPr="00357C74" w:rsidRDefault="007B6252" w:rsidP="007B6252">
      <w:pPr>
        <w:spacing w:line="240" w:lineRule="auto"/>
        <w:jc w:val="right"/>
        <w:rPr>
          <w:rFonts w:ascii="Times New Roman" w:eastAsiaTheme="minorEastAsia" w:hAnsi="Times New Roman" w:cs="Times New Roman"/>
        </w:rPr>
      </w:pPr>
      <w:r w:rsidRPr="00357C74">
        <w:rPr>
          <w:rFonts w:ascii="Times New Roman" w:eastAsiaTheme="minorEastAsia" w:hAnsi="Times New Roman" w:cs="Times New Roman"/>
        </w:rPr>
        <w:t xml:space="preserve">  Приложение № </w:t>
      </w:r>
      <w:r w:rsidR="00790F23">
        <w:rPr>
          <w:rFonts w:ascii="Times New Roman" w:eastAsiaTheme="minorEastAsia" w:hAnsi="Times New Roman" w:cs="Times New Roman"/>
        </w:rPr>
        <w:t>8</w:t>
      </w:r>
    </w:p>
    <w:p w14:paraId="2760CE4E"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47D75BC1"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2BE7D7A7"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7848E1A7"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1F05C88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3BEA4BBE"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26687F0F"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187C5629" w14:textId="77777777" w:rsidR="007B6252" w:rsidRPr="00357C74" w:rsidRDefault="007B6252" w:rsidP="007B6252">
      <w:pPr>
        <w:spacing w:line="240" w:lineRule="auto"/>
        <w:jc w:val="right"/>
        <w:rPr>
          <w:rFonts w:ascii="Times New Roman" w:eastAsia="Times New Roman" w:hAnsi="Times New Roman" w:cs="Times New Roman"/>
          <w:b/>
        </w:rPr>
      </w:pPr>
    </w:p>
    <w:p w14:paraId="75021BB0" w14:textId="77777777" w:rsidR="007B6252" w:rsidRPr="00357C74" w:rsidRDefault="007B6252" w:rsidP="007B6252">
      <w:pPr>
        <w:spacing w:line="240" w:lineRule="auto"/>
        <w:rPr>
          <w:rFonts w:ascii="Times New Roman" w:eastAsia="Times New Roman" w:hAnsi="Times New Roman" w:cs="Times New Roman"/>
          <w:b/>
        </w:rPr>
      </w:pPr>
      <w:r w:rsidRPr="00357C74">
        <w:rPr>
          <w:rFonts w:ascii="Times New Roman" w:eastAsia="Times New Roman" w:hAnsi="Times New Roman" w:cs="Times New Roman"/>
          <w:b/>
        </w:rPr>
        <w:t>ФОРМА</w:t>
      </w:r>
    </w:p>
    <w:p w14:paraId="6CED2300" w14:textId="77777777" w:rsidR="007B6252" w:rsidRPr="00357C74" w:rsidRDefault="007B6252" w:rsidP="007B6252">
      <w:pPr>
        <w:spacing w:line="240" w:lineRule="auto"/>
        <w:jc w:val="center"/>
        <w:rPr>
          <w:rFonts w:ascii="Times New Roman" w:eastAsia="Times New Roman" w:hAnsi="Times New Roman" w:cs="Times New Roman"/>
          <w:b/>
        </w:rPr>
      </w:pPr>
      <w:r w:rsidRPr="00357C74">
        <w:rPr>
          <w:rFonts w:ascii="Times New Roman" w:eastAsia="Times New Roman" w:hAnsi="Times New Roman" w:cs="Times New Roman"/>
          <w:b/>
        </w:rPr>
        <w:t>АКТ</w:t>
      </w:r>
    </w:p>
    <w:p w14:paraId="60649EC6" w14:textId="77777777" w:rsidR="007B6252" w:rsidRPr="00357C74" w:rsidRDefault="007B6252" w:rsidP="007B6252">
      <w:pPr>
        <w:spacing w:line="240" w:lineRule="auto"/>
        <w:jc w:val="center"/>
        <w:rPr>
          <w:rFonts w:ascii="Times New Roman" w:eastAsia="Times New Roman" w:hAnsi="Times New Roman" w:cs="Times New Roman"/>
          <w:b/>
        </w:rPr>
      </w:pPr>
      <w:r w:rsidRPr="00357C74">
        <w:rPr>
          <w:rFonts w:ascii="Times New Roman" w:eastAsia="Times New Roman" w:hAnsi="Times New Roman" w:cs="Times New Roman"/>
          <w:b/>
        </w:rPr>
        <w:t>приема-передачи грузового автомобиля на СТО</w:t>
      </w:r>
    </w:p>
    <w:p w14:paraId="0F2C01CD" w14:textId="77777777" w:rsidR="007B6252" w:rsidRPr="00357C74" w:rsidRDefault="007B6252" w:rsidP="007B6252">
      <w:pPr>
        <w:keepNext/>
        <w:spacing w:before="240" w:after="60" w:line="240" w:lineRule="auto"/>
        <w:ind w:left="142" w:hanging="142"/>
        <w:outlineLvl w:val="1"/>
        <w:rPr>
          <w:rFonts w:ascii="Times New Roman" w:eastAsia="Times New Roman" w:hAnsi="Times New Roman" w:cs="Times New Roman"/>
        </w:rPr>
      </w:pPr>
      <w:r w:rsidRPr="00357C74">
        <w:rPr>
          <w:rFonts w:ascii="Times New Roman" w:eastAsia="Times New Roman" w:hAnsi="Times New Roman" w:cs="Times New Roman"/>
        </w:rPr>
        <w:t xml:space="preserve">УФПС г. Москвы                                  </w:t>
      </w:r>
      <w:r w:rsidRPr="00357C74">
        <w:rPr>
          <w:rFonts w:ascii="Times New Roman" w:eastAsia="Times New Roman" w:hAnsi="Times New Roman" w:cs="Times New Roman"/>
        </w:rPr>
        <w:tab/>
      </w:r>
      <w:r w:rsidRPr="00357C74">
        <w:rPr>
          <w:rFonts w:ascii="Times New Roman" w:eastAsia="Times New Roman" w:hAnsi="Times New Roman" w:cs="Times New Roman"/>
        </w:rPr>
        <w:tab/>
        <w:t xml:space="preserve">                           </w:t>
      </w:r>
      <w:proofErr w:type="gramStart"/>
      <w:r w:rsidRPr="00357C74">
        <w:rPr>
          <w:rFonts w:ascii="Times New Roman" w:eastAsia="Times New Roman" w:hAnsi="Times New Roman" w:cs="Times New Roman"/>
        </w:rPr>
        <w:t xml:space="preserve">   «</w:t>
      </w:r>
      <w:proofErr w:type="gramEnd"/>
      <w:r w:rsidRPr="00357C74">
        <w:rPr>
          <w:rFonts w:ascii="Times New Roman" w:eastAsia="Times New Roman" w:hAnsi="Times New Roman" w:cs="Times New Roman"/>
        </w:rPr>
        <w:t xml:space="preserve">___» __________20__ г. </w:t>
      </w:r>
    </w:p>
    <w:p w14:paraId="264DD038"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rPr>
        <w:t>Подразделение - сдатчик______________________________________________________</w:t>
      </w:r>
    </w:p>
    <w:p w14:paraId="1239B768"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rPr>
        <w:t>Подразделение - приемщик ____________________________________________________</w:t>
      </w:r>
    </w:p>
    <w:p w14:paraId="4B3DDA10" w14:textId="77777777" w:rsidR="007B6252" w:rsidRPr="00357C74" w:rsidRDefault="007B6252" w:rsidP="007B6252">
      <w:pPr>
        <w:keepNext/>
        <w:spacing w:line="240" w:lineRule="auto"/>
        <w:jc w:val="both"/>
        <w:outlineLvl w:val="1"/>
        <w:rPr>
          <w:rFonts w:ascii="Times New Roman" w:eastAsia="Times New Roman" w:hAnsi="Times New Roman" w:cs="Times New Roman"/>
          <w:b/>
        </w:rPr>
      </w:pPr>
    </w:p>
    <w:p w14:paraId="1EE36404"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b/>
        </w:rPr>
        <w:t xml:space="preserve">Сведения о передаваемом транспортном средстве:   </w:t>
      </w:r>
    </w:p>
    <w:p w14:paraId="1480BCE1"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Марка, модель______________________________________________________________</w:t>
      </w:r>
    </w:p>
    <w:p w14:paraId="29DACBE5"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Тип ТС___________________________________________, гос. номер_________________</w:t>
      </w:r>
    </w:p>
    <w:p w14:paraId="49CCE6F5"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lang w:val="en-US"/>
        </w:rPr>
        <w:t>VIN</w:t>
      </w:r>
      <w:r w:rsidRPr="00357C74">
        <w:rPr>
          <w:rFonts w:ascii="Times New Roman" w:eastAsia="Times New Roman" w:hAnsi="Times New Roman" w:cs="Times New Roman"/>
        </w:rPr>
        <w:t>______________________________________________, год выпуска_______________</w:t>
      </w:r>
    </w:p>
    <w:p w14:paraId="54C52BE1"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Номер кузова______________________________________, цвет______________________</w:t>
      </w:r>
    </w:p>
    <w:p w14:paraId="2B313FA4"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Номер шасси (рамы)___________________________________________________________</w:t>
      </w:r>
    </w:p>
    <w:p w14:paraId="1B633572"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Паспорт ТС, серия________ №_________________________, выдан ___________________</w:t>
      </w:r>
    </w:p>
    <w:p w14:paraId="4806191A"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___________________________________________, дата выдачи «__</w:t>
      </w:r>
      <w:proofErr w:type="gramStart"/>
      <w:r w:rsidRPr="00357C74">
        <w:rPr>
          <w:rFonts w:ascii="Times New Roman" w:eastAsia="Times New Roman" w:hAnsi="Times New Roman" w:cs="Times New Roman"/>
        </w:rPr>
        <w:t>_»_</w:t>
      </w:r>
      <w:proofErr w:type="gramEnd"/>
      <w:r w:rsidRPr="00357C74">
        <w:rPr>
          <w:rFonts w:ascii="Times New Roman" w:eastAsia="Times New Roman" w:hAnsi="Times New Roman" w:cs="Times New Roman"/>
        </w:rPr>
        <w:t>_______20___г.</w:t>
      </w:r>
    </w:p>
    <w:p w14:paraId="2CFDC740"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Свидетельство о регистрации ТС, серия_________ №____________________, выдано___</w:t>
      </w:r>
    </w:p>
    <w:p w14:paraId="1ED19CB2"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_________________________________________, дата выдачи «__</w:t>
      </w:r>
      <w:proofErr w:type="gramStart"/>
      <w:r w:rsidRPr="00357C74">
        <w:rPr>
          <w:rFonts w:ascii="Times New Roman" w:eastAsia="Times New Roman" w:hAnsi="Times New Roman" w:cs="Times New Roman"/>
        </w:rPr>
        <w:t>_»_</w:t>
      </w:r>
      <w:proofErr w:type="gramEnd"/>
      <w:r w:rsidRPr="00357C74">
        <w:rPr>
          <w:rFonts w:ascii="Times New Roman" w:eastAsia="Times New Roman" w:hAnsi="Times New Roman" w:cs="Times New Roman"/>
        </w:rPr>
        <w:t>__________20___г.</w:t>
      </w:r>
    </w:p>
    <w:p w14:paraId="6A752636" w14:textId="77777777" w:rsidR="007B6252" w:rsidRPr="00357C74" w:rsidRDefault="007B6252" w:rsidP="007B6252">
      <w:pPr>
        <w:spacing w:line="240" w:lineRule="auto"/>
        <w:rPr>
          <w:rFonts w:ascii="Times New Roman" w:eastAsia="Times New Roman" w:hAnsi="Times New Roman" w:cs="Times New Roman"/>
          <w:b/>
        </w:rPr>
      </w:pPr>
      <w:r w:rsidRPr="00357C74">
        <w:rPr>
          <w:rFonts w:ascii="Times New Roman" w:eastAsia="Times New Roman" w:hAnsi="Times New Roman" w:cs="Times New Roman"/>
          <w:b/>
        </w:rPr>
        <w:t xml:space="preserve">Автомобиль </w:t>
      </w:r>
      <w:proofErr w:type="gramStart"/>
      <w:r w:rsidRPr="00357C74">
        <w:rPr>
          <w:rFonts w:ascii="Times New Roman" w:eastAsia="Times New Roman" w:hAnsi="Times New Roman" w:cs="Times New Roman"/>
          <w:b/>
        </w:rPr>
        <w:t xml:space="preserve">укомплектован:   </w:t>
      </w:r>
      <w:proofErr w:type="gramEnd"/>
      <w:r w:rsidRPr="00357C74">
        <w:rPr>
          <w:rFonts w:ascii="Times New Roman" w:eastAsia="Times New Roman" w:hAnsi="Times New Roman" w:cs="Times New Roman"/>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7B6252" w:rsidRPr="00357C74" w14:paraId="7C2F38B4" w14:textId="77777777" w:rsidTr="0063067D">
        <w:tc>
          <w:tcPr>
            <w:tcW w:w="2070" w:type="pct"/>
          </w:tcPr>
          <w:p w14:paraId="2B47E5BF"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Запасное колесо</w:t>
            </w:r>
          </w:p>
        </w:tc>
        <w:tc>
          <w:tcPr>
            <w:tcW w:w="406" w:type="pct"/>
            <w:tcBorders>
              <w:right w:val="nil"/>
            </w:tcBorders>
          </w:tcPr>
          <w:p w14:paraId="00459B1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095B9ED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1AEA7881"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Свидетельство о регистрации</w:t>
            </w:r>
          </w:p>
        </w:tc>
        <w:tc>
          <w:tcPr>
            <w:tcW w:w="445" w:type="pct"/>
          </w:tcPr>
          <w:p w14:paraId="301DA427"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5F6D65F3" w14:textId="77777777" w:rsidTr="0063067D">
        <w:tc>
          <w:tcPr>
            <w:tcW w:w="2070" w:type="pct"/>
          </w:tcPr>
          <w:p w14:paraId="3A9F535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Знак аварийной остановки</w:t>
            </w:r>
          </w:p>
        </w:tc>
        <w:tc>
          <w:tcPr>
            <w:tcW w:w="406" w:type="pct"/>
            <w:tcBorders>
              <w:right w:val="nil"/>
            </w:tcBorders>
          </w:tcPr>
          <w:p w14:paraId="0D4D92F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740BDD7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063B8F2C"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Полис ОСАГО</w:t>
            </w:r>
          </w:p>
        </w:tc>
        <w:tc>
          <w:tcPr>
            <w:tcW w:w="445" w:type="pct"/>
          </w:tcPr>
          <w:p w14:paraId="35F05158"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CCDCC03" w14:textId="77777777" w:rsidTr="0063067D">
        <w:tc>
          <w:tcPr>
            <w:tcW w:w="2070" w:type="pct"/>
          </w:tcPr>
          <w:p w14:paraId="02ECF1F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Огнетушитель</w:t>
            </w:r>
          </w:p>
        </w:tc>
        <w:tc>
          <w:tcPr>
            <w:tcW w:w="406" w:type="pct"/>
            <w:tcBorders>
              <w:right w:val="nil"/>
            </w:tcBorders>
          </w:tcPr>
          <w:p w14:paraId="570B970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72ACC80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698263AC"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Руководство по эксплуатации</w:t>
            </w:r>
          </w:p>
        </w:tc>
        <w:tc>
          <w:tcPr>
            <w:tcW w:w="445" w:type="pct"/>
          </w:tcPr>
          <w:p w14:paraId="4A36A110"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622BA49F" w14:textId="77777777" w:rsidTr="0063067D">
        <w:tc>
          <w:tcPr>
            <w:tcW w:w="2070" w:type="pct"/>
          </w:tcPr>
          <w:p w14:paraId="6E1869D3"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Домкрат</w:t>
            </w:r>
          </w:p>
        </w:tc>
        <w:tc>
          <w:tcPr>
            <w:tcW w:w="406" w:type="pct"/>
            <w:tcBorders>
              <w:right w:val="nil"/>
            </w:tcBorders>
          </w:tcPr>
          <w:p w14:paraId="39A0C29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67559C9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5A64BA6C"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Сервисная книга</w:t>
            </w:r>
          </w:p>
        </w:tc>
        <w:tc>
          <w:tcPr>
            <w:tcW w:w="445" w:type="pct"/>
          </w:tcPr>
          <w:p w14:paraId="6550A736"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1DD33082" w14:textId="77777777" w:rsidTr="0063067D">
        <w:tc>
          <w:tcPr>
            <w:tcW w:w="2070" w:type="pct"/>
            <w:tcBorders>
              <w:bottom w:val="single" w:sz="4" w:space="0" w:color="auto"/>
            </w:tcBorders>
          </w:tcPr>
          <w:p w14:paraId="3F575814"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Аптечка</w:t>
            </w:r>
          </w:p>
        </w:tc>
        <w:tc>
          <w:tcPr>
            <w:tcW w:w="406" w:type="pct"/>
            <w:tcBorders>
              <w:bottom w:val="single" w:sz="4" w:space="0" w:color="auto"/>
              <w:right w:val="nil"/>
            </w:tcBorders>
          </w:tcPr>
          <w:p w14:paraId="14DADBD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B2FD7F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Borders>
              <w:bottom w:val="single" w:sz="4" w:space="0" w:color="auto"/>
            </w:tcBorders>
          </w:tcPr>
          <w:p w14:paraId="657DD07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Borders>
              <w:bottom w:val="single" w:sz="4" w:space="0" w:color="auto"/>
            </w:tcBorders>
          </w:tcPr>
          <w:p w14:paraId="26B23620"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799667C9" w14:textId="77777777" w:rsidTr="0063067D">
        <w:tc>
          <w:tcPr>
            <w:tcW w:w="2070" w:type="pct"/>
            <w:tcBorders>
              <w:bottom w:val="single" w:sz="4" w:space="0" w:color="auto"/>
            </w:tcBorders>
          </w:tcPr>
          <w:p w14:paraId="49F8BE9F"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Сигнальный жилет</w:t>
            </w:r>
          </w:p>
        </w:tc>
        <w:tc>
          <w:tcPr>
            <w:tcW w:w="406" w:type="pct"/>
            <w:tcBorders>
              <w:bottom w:val="single" w:sz="4" w:space="0" w:color="auto"/>
              <w:right w:val="nil"/>
            </w:tcBorders>
          </w:tcPr>
          <w:p w14:paraId="66B5B9F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64AC419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Borders>
              <w:bottom w:val="single" w:sz="4" w:space="0" w:color="auto"/>
            </w:tcBorders>
          </w:tcPr>
          <w:p w14:paraId="3F5E6B7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Borders>
              <w:bottom w:val="single" w:sz="4" w:space="0" w:color="auto"/>
            </w:tcBorders>
          </w:tcPr>
          <w:p w14:paraId="244EAED8"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71835EFB" w14:textId="77777777" w:rsidTr="0063067D">
        <w:tc>
          <w:tcPr>
            <w:tcW w:w="2476" w:type="pct"/>
            <w:gridSpan w:val="2"/>
            <w:tcBorders>
              <w:left w:val="nil"/>
              <w:right w:val="nil"/>
            </w:tcBorders>
          </w:tcPr>
          <w:p w14:paraId="1A1889A0" w14:textId="77777777" w:rsidR="007B6252" w:rsidRPr="00357C74" w:rsidRDefault="007B6252" w:rsidP="0063067D">
            <w:pPr>
              <w:spacing w:line="240" w:lineRule="auto"/>
              <w:ind w:left="142" w:hanging="142"/>
              <w:rPr>
                <w:rFonts w:ascii="Times New Roman" w:eastAsia="Times New Roman" w:hAnsi="Times New Roman" w:cs="Times New Roman"/>
                <w:b/>
              </w:rPr>
            </w:pPr>
            <w:r w:rsidRPr="00357C74">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3A647F7D" w14:textId="77777777" w:rsidR="007B6252" w:rsidRPr="00357C74" w:rsidRDefault="007B6252" w:rsidP="0063067D">
            <w:pPr>
              <w:spacing w:line="240" w:lineRule="auto"/>
              <w:ind w:left="142" w:hanging="142"/>
              <w:rPr>
                <w:rFonts w:ascii="Times New Roman" w:eastAsia="Times New Roman" w:hAnsi="Times New Roman" w:cs="Times New Roman"/>
                <w:b/>
              </w:rPr>
            </w:pPr>
          </w:p>
        </w:tc>
        <w:tc>
          <w:tcPr>
            <w:tcW w:w="2386" w:type="pct"/>
            <w:gridSpan w:val="2"/>
            <w:tcBorders>
              <w:left w:val="nil"/>
              <w:right w:val="nil"/>
            </w:tcBorders>
          </w:tcPr>
          <w:p w14:paraId="3C7BB960" w14:textId="77777777" w:rsidR="007B6252" w:rsidRPr="00357C74" w:rsidRDefault="007B6252" w:rsidP="0063067D">
            <w:pPr>
              <w:spacing w:line="240" w:lineRule="auto"/>
              <w:ind w:left="-42"/>
              <w:rPr>
                <w:rFonts w:ascii="Times New Roman" w:eastAsia="Times New Roman" w:hAnsi="Times New Roman" w:cs="Times New Roman"/>
                <w:b/>
              </w:rPr>
            </w:pPr>
            <w:r w:rsidRPr="00357C74">
              <w:rPr>
                <w:rFonts w:ascii="Times New Roman" w:eastAsia="Times New Roman" w:hAnsi="Times New Roman" w:cs="Times New Roman"/>
                <w:b/>
              </w:rPr>
              <w:t>Условные обозначения:</w:t>
            </w:r>
          </w:p>
        </w:tc>
      </w:tr>
      <w:tr w:rsidR="007B6252" w:rsidRPr="00357C74" w14:paraId="43DD2C81" w14:textId="77777777" w:rsidTr="0063067D">
        <w:tc>
          <w:tcPr>
            <w:tcW w:w="2070" w:type="pct"/>
          </w:tcPr>
          <w:p w14:paraId="57DFAB7C"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Комплект ключей зажигания</w:t>
            </w:r>
          </w:p>
        </w:tc>
        <w:tc>
          <w:tcPr>
            <w:tcW w:w="406" w:type="pct"/>
            <w:tcBorders>
              <w:right w:val="nil"/>
            </w:tcBorders>
          </w:tcPr>
          <w:p w14:paraId="3AC287E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3E4197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70B273D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В наличие</w:t>
            </w:r>
          </w:p>
        </w:tc>
        <w:tc>
          <w:tcPr>
            <w:tcW w:w="445" w:type="pct"/>
          </w:tcPr>
          <w:p w14:paraId="091348D1" w14:textId="77777777" w:rsidR="007B6252" w:rsidRPr="00357C74" w:rsidRDefault="007B6252" w:rsidP="0063067D">
            <w:pPr>
              <w:spacing w:line="240" w:lineRule="auto"/>
              <w:ind w:left="142" w:hanging="142"/>
              <w:rPr>
                <w:rFonts w:ascii="Times New Roman" w:eastAsia="Times New Roman" w:hAnsi="Times New Roman" w:cs="Times New Roman"/>
                <w:lang w:val="en-US"/>
              </w:rPr>
            </w:pPr>
            <w:r w:rsidRPr="00357C74">
              <w:rPr>
                <w:rFonts w:ascii="Times New Roman" w:eastAsia="Times New Roman" w:hAnsi="Times New Roman" w:cs="Times New Roman"/>
                <w:lang w:val="en-US"/>
              </w:rPr>
              <w:t>V</w:t>
            </w:r>
          </w:p>
        </w:tc>
      </w:tr>
      <w:tr w:rsidR="007B6252" w:rsidRPr="00357C74" w14:paraId="66DA2573" w14:textId="77777777" w:rsidTr="0063067D">
        <w:tc>
          <w:tcPr>
            <w:tcW w:w="2070" w:type="pct"/>
          </w:tcPr>
          <w:p w14:paraId="17011BA5"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Ключ баллонный</w:t>
            </w:r>
          </w:p>
        </w:tc>
        <w:tc>
          <w:tcPr>
            <w:tcW w:w="406" w:type="pct"/>
            <w:tcBorders>
              <w:right w:val="nil"/>
            </w:tcBorders>
          </w:tcPr>
          <w:p w14:paraId="208E470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0D48D42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3E00B85C"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Отсутствует</w:t>
            </w:r>
          </w:p>
        </w:tc>
        <w:tc>
          <w:tcPr>
            <w:tcW w:w="445" w:type="pct"/>
          </w:tcPr>
          <w:p w14:paraId="3CAD7E7C" w14:textId="77777777" w:rsidR="007B6252" w:rsidRPr="00357C74" w:rsidRDefault="007B6252" w:rsidP="0063067D">
            <w:pPr>
              <w:spacing w:line="240" w:lineRule="auto"/>
              <w:ind w:left="142" w:hanging="142"/>
              <w:rPr>
                <w:rFonts w:ascii="Times New Roman" w:eastAsia="Times New Roman" w:hAnsi="Times New Roman" w:cs="Times New Roman"/>
                <w:lang w:val="en-US"/>
              </w:rPr>
            </w:pPr>
            <w:r w:rsidRPr="00357C74">
              <w:rPr>
                <w:rFonts w:ascii="Times New Roman" w:eastAsia="Times New Roman" w:hAnsi="Times New Roman" w:cs="Times New Roman"/>
                <w:lang w:val="en-US"/>
              </w:rPr>
              <w:t>---</w:t>
            </w:r>
          </w:p>
        </w:tc>
      </w:tr>
      <w:tr w:rsidR="007B6252" w:rsidRPr="00357C74" w14:paraId="55570298" w14:textId="77777777" w:rsidTr="0063067D">
        <w:tc>
          <w:tcPr>
            <w:tcW w:w="2070" w:type="pct"/>
          </w:tcPr>
          <w:p w14:paraId="59DB94C7"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Набор автомобилиста</w:t>
            </w:r>
          </w:p>
        </w:tc>
        <w:tc>
          <w:tcPr>
            <w:tcW w:w="406" w:type="pct"/>
            <w:tcBorders>
              <w:right w:val="nil"/>
            </w:tcBorders>
          </w:tcPr>
          <w:p w14:paraId="57E774A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6572124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6433830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Pr>
          <w:p w14:paraId="2735C86F"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C396B27" w14:textId="77777777" w:rsidTr="0063067D">
        <w:tc>
          <w:tcPr>
            <w:tcW w:w="2070" w:type="pct"/>
          </w:tcPr>
          <w:p w14:paraId="060B6ADF"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lastRenderedPageBreak/>
              <w:t>Тяговое устройство</w:t>
            </w:r>
          </w:p>
        </w:tc>
        <w:tc>
          <w:tcPr>
            <w:tcW w:w="406" w:type="pct"/>
            <w:tcBorders>
              <w:right w:val="nil"/>
            </w:tcBorders>
          </w:tcPr>
          <w:p w14:paraId="7F0FA4D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1633659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4CCCD5A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Pr>
          <w:p w14:paraId="692E31CD"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563CEF76" w14:textId="77777777" w:rsidTr="0063067D">
        <w:tc>
          <w:tcPr>
            <w:tcW w:w="2070" w:type="pct"/>
          </w:tcPr>
          <w:p w14:paraId="31D07D4D"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Противооткатные упоры</w:t>
            </w:r>
          </w:p>
        </w:tc>
        <w:tc>
          <w:tcPr>
            <w:tcW w:w="406" w:type="pct"/>
            <w:tcBorders>
              <w:right w:val="nil"/>
            </w:tcBorders>
          </w:tcPr>
          <w:p w14:paraId="2663CD6A"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DCC183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79C93B4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Pr>
          <w:p w14:paraId="37F53D49" w14:textId="77777777" w:rsidR="007B6252" w:rsidRPr="00357C74" w:rsidRDefault="007B6252" w:rsidP="0063067D">
            <w:pPr>
              <w:spacing w:line="240" w:lineRule="auto"/>
              <w:ind w:left="142" w:hanging="142"/>
              <w:rPr>
                <w:rFonts w:ascii="Times New Roman" w:eastAsia="Times New Roman" w:hAnsi="Times New Roman" w:cs="Times New Roman"/>
              </w:rPr>
            </w:pPr>
          </w:p>
        </w:tc>
      </w:tr>
    </w:tbl>
    <w:p w14:paraId="7ABB68D1" w14:textId="77777777" w:rsidR="007B6252" w:rsidRPr="00357C74" w:rsidRDefault="007B6252" w:rsidP="007B6252">
      <w:pPr>
        <w:spacing w:line="240" w:lineRule="auto"/>
        <w:rPr>
          <w:rFonts w:ascii="Times New Roman" w:eastAsia="Times New Roman" w:hAnsi="Times New Roman" w:cs="Times New Roman"/>
        </w:rPr>
      </w:pPr>
    </w:p>
    <w:p w14:paraId="02B109CC"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Показание спидометра__________ км, до очередного ТО ___________ км.</w:t>
      </w:r>
    </w:p>
    <w:p w14:paraId="5CD191ED"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Остаток топлива ___________ литров.</w:t>
      </w:r>
    </w:p>
    <w:p w14:paraId="6ED8217D" w14:textId="77777777" w:rsidR="007B6252" w:rsidRPr="00357C74" w:rsidRDefault="007B6252" w:rsidP="007B6252">
      <w:pPr>
        <w:spacing w:line="240" w:lineRule="auto"/>
        <w:ind w:left="142" w:hanging="142"/>
        <w:rPr>
          <w:rFonts w:ascii="Times New Roman" w:eastAsia="Times New Roman" w:hAnsi="Times New Roman" w:cs="Times New Roman"/>
          <w:b/>
        </w:rPr>
      </w:pPr>
    </w:p>
    <w:p w14:paraId="7489BAEF" w14:textId="77777777" w:rsidR="007B6252" w:rsidRPr="00357C74" w:rsidRDefault="007B6252" w:rsidP="007B6252">
      <w:pPr>
        <w:spacing w:line="240" w:lineRule="auto"/>
        <w:ind w:left="142" w:hanging="142"/>
        <w:rPr>
          <w:rFonts w:ascii="Times New Roman" w:eastAsia="Times New Roman" w:hAnsi="Times New Roman" w:cs="Times New Roman"/>
          <w:b/>
        </w:rPr>
      </w:pPr>
    </w:p>
    <w:p w14:paraId="62D54CD9" w14:textId="77777777" w:rsidR="007B6252" w:rsidRPr="00357C74" w:rsidRDefault="007B6252" w:rsidP="007B6252">
      <w:pPr>
        <w:spacing w:line="240" w:lineRule="auto"/>
        <w:ind w:left="142" w:hanging="142"/>
        <w:rPr>
          <w:rFonts w:ascii="Times New Roman" w:eastAsia="Times New Roman" w:hAnsi="Times New Roman" w:cs="Times New Roman"/>
        </w:rPr>
      </w:pPr>
    </w:p>
    <w:p w14:paraId="2BF1FB92"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Автомобиль </w:t>
      </w:r>
      <w:proofErr w:type="gramStart"/>
      <w:r w:rsidRPr="00357C74">
        <w:rPr>
          <w:rFonts w:ascii="Times New Roman" w:eastAsia="Times New Roman" w:hAnsi="Times New Roman" w:cs="Times New Roman"/>
        </w:rPr>
        <w:t xml:space="preserve">сдал:   </w:t>
      </w:r>
      <w:proofErr w:type="gramEnd"/>
      <w:r w:rsidRPr="00357C74">
        <w:rPr>
          <w:rFonts w:ascii="Times New Roman" w:eastAsia="Times New Roman" w:hAnsi="Times New Roman" w:cs="Times New Roman"/>
        </w:rPr>
        <w:t xml:space="preserve">                                              Автомобиль принял:</w:t>
      </w:r>
    </w:p>
    <w:p w14:paraId="7D4CE89A"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_______________/_______________/       ________________________/________________/</w:t>
      </w:r>
    </w:p>
    <w:p w14:paraId="0A84509D" w14:textId="77777777" w:rsidR="007B6252" w:rsidRPr="00357C74" w:rsidRDefault="007B6252" w:rsidP="007B6252">
      <w:pPr>
        <w:spacing w:line="240" w:lineRule="auto"/>
        <w:ind w:left="142" w:hanging="142"/>
        <w:rPr>
          <w:rFonts w:ascii="Times New Roman" w:eastAsia="Times New Roman" w:hAnsi="Times New Roman" w:cs="Times New Roman"/>
          <w:b/>
          <w:snapToGrid w:val="0"/>
        </w:rPr>
      </w:pPr>
      <w:r w:rsidRPr="00357C74">
        <w:rPr>
          <w:rFonts w:ascii="Times New Roman" w:eastAsia="Times New Roman" w:hAnsi="Times New Roman" w:cs="Times New Roman"/>
        </w:rPr>
        <w:t xml:space="preserve">                                                                                </w:t>
      </w:r>
    </w:p>
    <w:p w14:paraId="11154379" w14:textId="77777777" w:rsidR="007B6252" w:rsidRPr="00357C74" w:rsidRDefault="007B6252" w:rsidP="007B6252">
      <w:pPr>
        <w:widowControl w:val="0"/>
        <w:spacing w:line="220" w:lineRule="auto"/>
        <w:ind w:left="142" w:right="-1" w:hanging="142"/>
        <w:jc w:val="center"/>
        <w:rPr>
          <w:rFonts w:ascii="Times New Roman" w:eastAsia="Times New Roman" w:hAnsi="Times New Roman" w:cs="Times New Roman"/>
          <w:b/>
          <w:snapToGrid w:val="0"/>
        </w:rPr>
      </w:pPr>
    </w:p>
    <w:p w14:paraId="77CA216A" w14:textId="77777777" w:rsidR="007B6252" w:rsidRPr="00357C74" w:rsidRDefault="007B6252" w:rsidP="007B6252">
      <w:pPr>
        <w:widowControl w:val="0"/>
        <w:spacing w:line="220" w:lineRule="auto"/>
        <w:ind w:left="142" w:right="-1" w:hanging="142"/>
        <w:jc w:val="center"/>
        <w:rPr>
          <w:rFonts w:ascii="Times New Roman" w:eastAsia="Times New Roman" w:hAnsi="Times New Roman" w:cs="Times New Roman"/>
          <w:b/>
          <w:snapToGrid w:val="0"/>
        </w:rPr>
      </w:pPr>
      <w:r w:rsidRPr="00357C74">
        <w:rPr>
          <w:rFonts w:ascii="Times New Roman" w:eastAsia="Times New Roman" w:hAnsi="Times New Roman" w:cs="Times New Roman"/>
          <w:b/>
          <w:snapToGrid w:val="0"/>
        </w:rPr>
        <w:t xml:space="preserve">(оборотная сторона Акта приема-передачи </w:t>
      </w:r>
      <w:r w:rsidRPr="00357C74">
        <w:rPr>
          <w:rFonts w:ascii="Times New Roman" w:eastAsia="Times New Roman" w:hAnsi="Times New Roman" w:cs="Times New Roman"/>
          <w:b/>
        </w:rPr>
        <w:t>грузового автомобиля на СТО</w:t>
      </w:r>
      <w:r w:rsidRPr="00357C74">
        <w:rPr>
          <w:rFonts w:ascii="Times New Roman" w:eastAsia="Times New Roman" w:hAnsi="Times New Roman" w:cs="Times New Roman"/>
          <w:b/>
          <w:snapToGrid w:val="0"/>
        </w:rPr>
        <w:t>)</w:t>
      </w:r>
    </w:p>
    <w:p w14:paraId="2070E302" w14:textId="77777777" w:rsidR="007B6252" w:rsidRPr="00357C74" w:rsidRDefault="007B6252" w:rsidP="007B6252">
      <w:pPr>
        <w:widowControl w:val="0"/>
        <w:spacing w:line="220" w:lineRule="auto"/>
        <w:ind w:left="142" w:right="-1" w:hanging="142"/>
        <w:jc w:val="center"/>
        <w:rPr>
          <w:rFonts w:ascii="Times New Roman" w:eastAsia="Times New Roman" w:hAnsi="Times New Roman" w:cs="Times New Roman"/>
          <w:b/>
          <w:snapToGrid w:val="0"/>
        </w:rPr>
      </w:pPr>
    </w:p>
    <w:p w14:paraId="25C1952D" w14:textId="77777777" w:rsidR="007B6252" w:rsidRPr="00357C74" w:rsidRDefault="007B6252" w:rsidP="007B6252">
      <w:pPr>
        <w:spacing w:line="240" w:lineRule="auto"/>
        <w:ind w:left="142" w:hanging="142"/>
        <w:rPr>
          <w:rFonts w:ascii="Times New Roman" w:eastAsia="Times New Roman" w:hAnsi="Times New Roman" w:cs="Times New Roman"/>
          <w:b/>
        </w:rPr>
      </w:pPr>
      <w:r w:rsidRPr="00357C74">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7B6252" w:rsidRPr="00357C74" w14:paraId="3B022A1B" w14:textId="77777777" w:rsidTr="0063067D">
        <w:trPr>
          <w:trHeight w:val="521"/>
        </w:trPr>
        <w:tc>
          <w:tcPr>
            <w:tcW w:w="1266" w:type="pct"/>
          </w:tcPr>
          <w:p w14:paraId="0E84A3D6"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Наименование</w:t>
            </w:r>
          </w:p>
        </w:tc>
        <w:tc>
          <w:tcPr>
            <w:tcW w:w="806" w:type="pct"/>
          </w:tcPr>
          <w:p w14:paraId="118DFCF8"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Марка, тип</w:t>
            </w:r>
          </w:p>
        </w:tc>
        <w:tc>
          <w:tcPr>
            <w:tcW w:w="1056" w:type="pct"/>
          </w:tcPr>
          <w:p w14:paraId="0F2E80BA"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Дата установки (приобретения)</w:t>
            </w:r>
          </w:p>
        </w:tc>
        <w:tc>
          <w:tcPr>
            <w:tcW w:w="739" w:type="pct"/>
          </w:tcPr>
          <w:p w14:paraId="060D0FC1"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Количество</w:t>
            </w:r>
          </w:p>
        </w:tc>
        <w:tc>
          <w:tcPr>
            <w:tcW w:w="1133" w:type="pct"/>
          </w:tcPr>
          <w:p w14:paraId="3E220AB9"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Место нахождения (хранения)</w:t>
            </w:r>
          </w:p>
        </w:tc>
      </w:tr>
      <w:tr w:rsidR="007B6252" w:rsidRPr="00357C74" w14:paraId="278A5FDE" w14:textId="77777777" w:rsidTr="0063067D">
        <w:trPr>
          <w:trHeight w:val="235"/>
        </w:trPr>
        <w:tc>
          <w:tcPr>
            <w:tcW w:w="1266" w:type="pct"/>
          </w:tcPr>
          <w:p w14:paraId="5D1631E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ГЛОНАСС</w:t>
            </w:r>
          </w:p>
        </w:tc>
        <w:tc>
          <w:tcPr>
            <w:tcW w:w="806" w:type="pct"/>
          </w:tcPr>
          <w:p w14:paraId="3785AB4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1E07E73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03E9D9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6D31B8C5"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4FB8427" w14:textId="77777777" w:rsidTr="0063067D">
        <w:trPr>
          <w:trHeight w:val="235"/>
        </w:trPr>
        <w:tc>
          <w:tcPr>
            <w:tcW w:w="1266" w:type="pct"/>
          </w:tcPr>
          <w:p w14:paraId="028C9CB2"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Магнитола</w:t>
            </w:r>
          </w:p>
        </w:tc>
        <w:tc>
          <w:tcPr>
            <w:tcW w:w="806" w:type="pct"/>
          </w:tcPr>
          <w:p w14:paraId="6764125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0521280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64091511"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B7A116E"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1A9FE10C" w14:textId="77777777" w:rsidTr="0063067D">
        <w:trPr>
          <w:trHeight w:val="235"/>
        </w:trPr>
        <w:tc>
          <w:tcPr>
            <w:tcW w:w="1266" w:type="pct"/>
          </w:tcPr>
          <w:p w14:paraId="600981D1"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Колонки</w:t>
            </w:r>
          </w:p>
        </w:tc>
        <w:tc>
          <w:tcPr>
            <w:tcW w:w="806" w:type="pct"/>
          </w:tcPr>
          <w:p w14:paraId="67C60AD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339B9541"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72B9B7B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59C94D1B"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FA36793" w14:textId="77777777" w:rsidTr="0063067D">
        <w:trPr>
          <w:trHeight w:val="235"/>
        </w:trPr>
        <w:tc>
          <w:tcPr>
            <w:tcW w:w="1266" w:type="pct"/>
          </w:tcPr>
          <w:p w14:paraId="028953D8"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Сигнализация</w:t>
            </w:r>
          </w:p>
        </w:tc>
        <w:tc>
          <w:tcPr>
            <w:tcW w:w="806" w:type="pct"/>
          </w:tcPr>
          <w:p w14:paraId="696227B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759A4B5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B48E10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75EDD222"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4C7478C1" w14:textId="77777777" w:rsidTr="0063067D">
        <w:trPr>
          <w:trHeight w:val="235"/>
        </w:trPr>
        <w:tc>
          <w:tcPr>
            <w:tcW w:w="1266" w:type="pct"/>
          </w:tcPr>
          <w:p w14:paraId="7AC94ABD"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Брелок управления</w:t>
            </w:r>
          </w:p>
        </w:tc>
        <w:tc>
          <w:tcPr>
            <w:tcW w:w="806" w:type="pct"/>
          </w:tcPr>
          <w:p w14:paraId="17453AC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55ECE9E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7CD5A47E"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2B147FB8"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53109112" w14:textId="77777777" w:rsidTr="0063067D">
        <w:trPr>
          <w:trHeight w:val="235"/>
        </w:trPr>
        <w:tc>
          <w:tcPr>
            <w:tcW w:w="1266" w:type="pct"/>
          </w:tcPr>
          <w:p w14:paraId="2B4965D2"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Антенна для магнитолы</w:t>
            </w:r>
          </w:p>
        </w:tc>
        <w:tc>
          <w:tcPr>
            <w:tcW w:w="806" w:type="pct"/>
          </w:tcPr>
          <w:p w14:paraId="39D3FDB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14B9E3F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A6B96A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C7F84A5"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FB7DDEE" w14:textId="77777777" w:rsidTr="0063067D">
        <w:trPr>
          <w:trHeight w:val="251"/>
        </w:trPr>
        <w:tc>
          <w:tcPr>
            <w:tcW w:w="1266" w:type="pct"/>
          </w:tcPr>
          <w:p w14:paraId="3D9A454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Коврики</w:t>
            </w:r>
          </w:p>
        </w:tc>
        <w:tc>
          <w:tcPr>
            <w:tcW w:w="806" w:type="pct"/>
          </w:tcPr>
          <w:p w14:paraId="62611B5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4262FBA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6A5CF2B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0AD8F190"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6E8082D0" w14:textId="77777777" w:rsidTr="0063067D">
        <w:trPr>
          <w:trHeight w:val="235"/>
        </w:trPr>
        <w:tc>
          <w:tcPr>
            <w:tcW w:w="1266" w:type="pct"/>
          </w:tcPr>
          <w:p w14:paraId="0BC9CB48"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ТАХОГРАФ</w:t>
            </w:r>
          </w:p>
        </w:tc>
        <w:tc>
          <w:tcPr>
            <w:tcW w:w="806" w:type="pct"/>
          </w:tcPr>
          <w:p w14:paraId="5788382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1FDE6C4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2ECF0A1"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6D82E99"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407AC1A7" w14:textId="77777777" w:rsidTr="0063067D">
        <w:trPr>
          <w:trHeight w:val="235"/>
        </w:trPr>
        <w:tc>
          <w:tcPr>
            <w:tcW w:w="1266" w:type="pct"/>
          </w:tcPr>
          <w:p w14:paraId="53276098"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Гидроборт</w:t>
            </w:r>
            <w:proofErr w:type="spellEnd"/>
          </w:p>
        </w:tc>
        <w:tc>
          <w:tcPr>
            <w:tcW w:w="806" w:type="pct"/>
          </w:tcPr>
          <w:p w14:paraId="28B18AF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3E2C5D0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46FA8E3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152ED3A9" w14:textId="77777777" w:rsidR="007B6252" w:rsidRPr="00357C74" w:rsidRDefault="007B6252" w:rsidP="0063067D">
            <w:pPr>
              <w:spacing w:line="240" w:lineRule="auto"/>
              <w:ind w:left="142" w:hanging="142"/>
              <w:rPr>
                <w:rFonts w:ascii="Times New Roman" w:eastAsia="Times New Roman" w:hAnsi="Times New Roman" w:cs="Times New Roman"/>
              </w:rPr>
            </w:pPr>
          </w:p>
        </w:tc>
      </w:tr>
    </w:tbl>
    <w:p w14:paraId="4063F38B" w14:textId="77777777" w:rsidR="007B6252" w:rsidRPr="00357C74" w:rsidRDefault="007B6252" w:rsidP="007B6252">
      <w:pPr>
        <w:widowControl w:val="0"/>
        <w:tabs>
          <w:tab w:val="left" w:pos="709"/>
          <w:tab w:val="left" w:pos="5670"/>
        </w:tabs>
        <w:spacing w:line="220" w:lineRule="auto"/>
        <w:ind w:right="-1"/>
        <w:rPr>
          <w:rFonts w:ascii="Times New Roman" w:eastAsia="Times New Roman" w:hAnsi="Times New Roman" w:cs="Times New Roman"/>
          <w:b/>
          <w:snapToGrid w:val="0"/>
        </w:rPr>
      </w:pPr>
      <w:r w:rsidRPr="00357C74">
        <w:rPr>
          <w:rFonts w:ascii="Times New Roman" w:eastAsia="Times New Roman" w:hAnsi="Times New Roman" w:cs="Times New Roman"/>
          <w:b/>
          <w:snapToGrid w:val="0"/>
        </w:rPr>
        <w:t xml:space="preserve">Внешний </w:t>
      </w:r>
      <w:proofErr w:type="gramStart"/>
      <w:r w:rsidRPr="00357C74">
        <w:rPr>
          <w:rFonts w:ascii="Times New Roman" w:eastAsia="Times New Roman" w:hAnsi="Times New Roman" w:cs="Times New Roman"/>
          <w:b/>
          <w:snapToGrid w:val="0"/>
        </w:rPr>
        <w:t>вид:</w:t>
      </w:r>
      <w:r w:rsidRPr="00357C74">
        <w:rPr>
          <w:rFonts w:ascii="Times New Roman" w:eastAsia="Times New Roman" w:hAnsi="Times New Roman" w:cs="Times New Roman"/>
          <w:snapToGrid w:val="0"/>
        </w:rPr>
        <w:t xml:space="preserve">   </w:t>
      </w:r>
      <w:proofErr w:type="gramEnd"/>
      <w:r w:rsidRPr="00357C74">
        <w:rPr>
          <w:rFonts w:ascii="Times New Roman" w:eastAsia="Times New Roman" w:hAnsi="Times New Roman" w:cs="Times New Roman"/>
          <w:snapToGrid w:val="0"/>
        </w:rPr>
        <w:t xml:space="preserve">                                                        </w:t>
      </w:r>
      <w:r w:rsidRPr="00357C74">
        <w:rPr>
          <w:rFonts w:ascii="Times New Roman" w:eastAsia="Times New Roman" w:hAnsi="Times New Roman" w:cs="Times New Roman"/>
          <w:b/>
          <w:snapToGrid w:val="0"/>
        </w:rPr>
        <w:t>Условные обозначения повреждений:</w:t>
      </w:r>
    </w:p>
    <w:p w14:paraId="5582E719" w14:textId="77777777" w:rsidR="007B6252" w:rsidRPr="00357C74" w:rsidRDefault="007B6252" w:rsidP="007B6252">
      <w:pPr>
        <w:widowControl w:val="0"/>
        <w:tabs>
          <w:tab w:val="left" w:pos="709"/>
          <w:tab w:val="left" w:pos="5670"/>
        </w:tabs>
        <w:spacing w:line="220" w:lineRule="auto"/>
        <w:ind w:right="-1"/>
        <w:rPr>
          <w:rFonts w:ascii="Times New Roman" w:eastAsia="Times New Roman" w:hAnsi="Times New Roman" w:cs="Times New Roman"/>
          <w:snapToGrid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2"/>
        <w:gridCol w:w="639"/>
        <w:gridCol w:w="875"/>
        <w:gridCol w:w="1231"/>
        <w:gridCol w:w="952"/>
        <w:gridCol w:w="1762"/>
        <w:gridCol w:w="2164"/>
      </w:tblGrid>
      <w:tr w:rsidR="007B6252" w:rsidRPr="00357C74" w14:paraId="545B11EC" w14:textId="77777777" w:rsidTr="0063067D">
        <w:tc>
          <w:tcPr>
            <w:tcW w:w="1802" w:type="dxa"/>
            <w:shd w:val="clear" w:color="auto" w:fill="auto"/>
          </w:tcPr>
          <w:p w14:paraId="19E88E7D"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Внешний вид</w:t>
            </w:r>
          </w:p>
        </w:tc>
        <w:tc>
          <w:tcPr>
            <w:tcW w:w="644" w:type="dxa"/>
          </w:tcPr>
          <w:p w14:paraId="09AF142D"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1CA5AFC2"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proofErr w:type="spellStart"/>
            <w:r w:rsidRPr="00357C74">
              <w:rPr>
                <w:rFonts w:ascii="Times New Roman" w:eastAsia="Times New Roman" w:hAnsi="Times New Roman" w:cs="Times New Roman"/>
                <w:snapToGrid w:val="0"/>
              </w:rPr>
              <w:t>удовл</w:t>
            </w:r>
            <w:proofErr w:type="spellEnd"/>
            <w:r w:rsidRPr="00357C74">
              <w:rPr>
                <w:rFonts w:ascii="Times New Roman" w:eastAsia="Times New Roman" w:hAnsi="Times New Roman" w:cs="Times New Roman"/>
                <w:snapToGrid w:val="0"/>
              </w:rPr>
              <w:t>.</w:t>
            </w:r>
          </w:p>
        </w:tc>
        <w:tc>
          <w:tcPr>
            <w:tcW w:w="1265" w:type="dxa"/>
          </w:tcPr>
          <w:p w14:paraId="1B545BCD"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 xml:space="preserve">не </w:t>
            </w:r>
            <w:proofErr w:type="spellStart"/>
            <w:r w:rsidRPr="00357C74">
              <w:rPr>
                <w:rFonts w:ascii="Times New Roman" w:eastAsia="Times New Roman" w:hAnsi="Times New Roman" w:cs="Times New Roman"/>
                <w:snapToGrid w:val="0"/>
              </w:rPr>
              <w:t>удовл</w:t>
            </w:r>
            <w:proofErr w:type="spellEnd"/>
            <w:r w:rsidRPr="00357C74">
              <w:rPr>
                <w:rFonts w:ascii="Times New Roman" w:eastAsia="Times New Roman" w:hAnsi="Times New Roman" w:cs="Times New Roman"/>
                <w:snapToGrid w:val="0"/>
              </w:rPr>
              <w:t>.</w:t>
            </w:r>
          </w:p>
        </w:tc>
        <w:tc>
          <w:tcPr>
            <w:tcW w:w="1044" w:type="dxa"/>
            <w:tcBorders>
              <w:top w:val="nil"/>
              <w:bottom w:val="nil"/>
            </w:tcBorders>
          </w:tcPr>
          <w:p w14:paraId="0E529567"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113A404D"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Скол</w:t>
            </w:r>
          </w:p>
        </w:tc>
        <w:tc>
          <w:tcPr>
            <w:tcW w:w="2410" w:type="dxa"/>
          </w:tcPr>
          <w:p w14:paraId="02C18013" w14:textId="77777777" w:rsidR="007B6252" w:rsidRPr="00357C74" w:rsidRDefault="007B6252" w:rsidP="00790F23">
            <w:pPr>
              <w:widowControl w:val="0"/>
              <w:numPr>
                <w:ilvl w:val="0"/>
                <w:numId w:val="43"/>
              </w:numPr>
              <w:spacing w:line="240" w:lineRule="auto"/>
              <w:jc w:val="center"/>
              <w:rPr>
                <w:rFonts w:ascii="Times New Roman" w:eastAsia="Times New Roman" w:hAnsi="Times New Roman" w:cs="Times New Roman"/>
                <w:b/>
                <w:snapToGrid w:val="0"/>
              </w:rPr>
            </w:pPr>
          </w:p>
        </w:tc>
      </w:tr>
      <w:tr w:rsidR="007B6252" w:rsidRPr="00357C74" w14:paraId="7F3541E2" w14:textId="77777777" w:rsidTr="0063067D">
        <w:trPr>
          <w:trHeight w:val="64"/>
        </w:trPr>
        <w:tc>
          <w:tcPr>
            <w:tcW w:w="1802" w:type="dxa"/>
            <w:shd w:val="clear" w:color="auto" w:fill="auto"/>
          </w:tcPr>
          <w:p w14:paraId="44CB6D58"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Чистота салона</w:t>
            </w:r>
          </w:p>
        </w:tc>
        <w:tc>
          <w:tcPr>
            <w:tcW w:w="644" w:type="dxa"/>
          </w:tcPr>
          <w:p w14:paraId="4B2E94F2"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5514E8CC"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265" w:type="dxa"/>
          </w:tcPr>
          <w:p w14:paraId="1E33AEA2"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не </w:t>
            </w: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044" w:type="dxa"/>
            <w:tcBorders>
              <w:top w:val="nil"/>
              <w:bottom w:val="nil"/>
            </w:tcBorders>
          </w:tcPr>
          <w:p w14:paraId="3FBF2C2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240CDF6F"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Царапина</w:t>
            </w:r>
          </w:p>
        </w:tc>
        <w:tc>
          <w:tcPr>
            <w:tcW w:w="2410" w:type="dxa"/>
          </w:tcPr>
          <w:p w14:paraId="1CE458F4" w14:textId="77777777" w:rsidR="007B6252" w:rsidRPr="00357C74" w:rsidRDefault="007B6252" w:rsidP="00790F23">
            <w:pPr>
              <w:numPr>
                <w:ilvl w:val="0"/>
                <w:numId w:val="44"/>
              </w:numPr>
              <w:spacing w:line="240" w:lineRule="auto"/>
              <w:jc w:val="center"/>
              <w:rPr>
                <w:rFonts w:ascii="Times New Roman" w:eastAsia="Times New Roman" w:hAnsi="Times New Roman" w:cs="Times New Roman"/>
              </w:rPr>
            </w:pPr>
          </w:p>
        </w:tc>
      </w:tr>
      <w:tr w:rsidR="007B6252" w:rsidRPr="00357C74" w14:paraId="30B5A1C0" w14:textId="77777777" w:rsidTr="0063067D">
        <w:trPr>
          <w:trHeight w:val="64"/>
        </w:trPr>
        <w:tc>
          <w:tcPr>
            <w:tcW w:w="1802" w:type="dxa"/>
            <w:shd w:val="clear" w:color="auto" w:fill="auto"/>
          </w:tcPr>
          <w:p w14:paraId="392D729D"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Бренд</w:t>
            </w:r>
          </w:p>
        </w:tc>
        <w:tc>
          <w:tcPr>
            <w:tcW w:w="644" w:type="dxa"/>
          </w:tcPr>
          <w:p w14:paraId="1F92C016"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5BDFD7AB"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265" w:type="dxa"/>
          </w:tcPr>
          <w:p w14:paraId="3561A67F"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не </w:t>
            </w: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044" w:type="dxa"/>
            <w:tcBorders>
              <w:top w:val="nil"/>
              <w:bottom w:val="nil"/>
            </w:tcBorders>
          </w:tcPr>
          <w:p w14:paraId="7E3D14C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0852EA71"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Вмятина</w:t>
            </w:r>
          </w:p>
        </w:tc>
        <w:tc>
          <w:tcPr>
            <w:tcW w:w="2410" w:type="dxa"/>
          </w:tcPr>
          <w:p w14:paraId="6FF8A3ED" w14:textId="77777777" w:rsidR="007B6252" w:rsidRPr="00357C74" w:rsidRDefault="007B6252" w:rsidP="00790F23">
            <w:pPr>
              <w:numPr>
                <w:ilvl w:val="0"/>
                <w:numId w:val="42"/>
              </w:numPr>
              <w:spacing w:line="240" w:lineRule="auto"/>
              <w:jc w:val="center"/>
              <w:rPr>
                <w:rFonts w:ascii="Times New Roman" w:eastAsia="Times New Roman" w:hAnsi="Times New Roman" w:cs="Times New Roman"/>
              </w:rPr>
            </w:pPr>
          </w:p>
        </w:tc>
      </w:tr>
    </w:tbl>
    <w:p w14:paraId="430B16E5" w14:textId="77777777" w:rsidR="007B6252" w:rsidRPr="00357C74" w:rsidRDefault="007B6252" w:rsidP="007B6252">
      <w:pPr>
        <w:widowControl w:val="0"/>
        <w:spacing w:line="220" w:lineRule="auto"/>
        <w:ind w:left="142" w:right="-1" w:hanging="142"/>
        <w:rPr>
          <w:rFonts w:ascii="Times New Roman" w:eastAsia="Times New Roman" w:hAnsi="Times New Roman" w:cs="Times New Roman"/>
          <w:snapToGrid w:val="0"/>
        </w:rPr>
      </w:pPr>
    </w:p>
    <w:p w14:paraId="1B7A285C" w14:textId="77777777" w:rsidR="007B6252" w:rsidRPr="00357C74" w:rsidRDefault="007B6252" w:rsidP="007B6252">
      <w:pPr>
        <w:widowControl w:val="0"/>
        <w:spacing w:line="22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noProof/>
          <w:lang w:eastAsia="ru-RU"/>
        </w:rPr>
        <w:lastRenderedPageBreak/>
        <w:drawing>
          <wp:inline distT="0" distB="0" distL="0" distR="0" wp14:anchorId="2F5BAE96" wp14:editId="6B458BAD">
            <wp:extent cx="6087110" cy="280479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7110" cy="2804795"/>
                    </a:xfrm>
                    <a:prstGeom prst="rect">
                      <a:avLst/>
                    </a:prstGeom>
                    <a:noFill/>
                    <a:ln>
                      <a:noFill/>
                    </a:ln>
                  </pic:spPr>
                </pic:pic>
              </a:graphicData>
            </a:graphic>
          </wp:inline>
        </w:drawing>
      </w:r>
    </w:p>
    <w:p w14:paraId="386B0ABE"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7D87F323"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638776EE"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5EEA73FB"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6370571F"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67CB3286"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795E3EF4" w14:textId="77777777" w:rsidR="007B6252" w:rsidRPr="00357C74" w:rsidRDefault="007B6252" w:rsidP="007B6252">
      <w:pPr>
        <w:widowControl w:val="0"/>
        <w:spacing w:line="220" w:lineRule="auto"/>
        <w:ind w:right="-1"/>
        <w:rPr>
          <w:rFonts w:ascii="Times New Roman" w:eastAsia="Times New Roman" w:hAnsi="Times New Roman" w:cs="Times New Roman"/>
          <w:snapToGrid w:val="0"/>
        </w:rPr>
      </w:pPr>
    </w:p>
    <w:p w14:paraId="2FA215A5" w14:textId="77777777" w:rsidR="007B6252" w:rsidRPr="00357C74" w:rsidRDefault="007B6252" w:rsidP="007B6252">
      <w:pPr>
        <w:widowControl w:val="0"/>
        <w:spacing w:line="220" w:lineRule="auto"/>
        <w:ind w:right="-1"/>
        <w:rPr>
          <w:rFonts w:ascii="Times New Roman" w:eastAsia="Times New Roman" w:hAnsi="Times New Roman" w:cs="Times New Roman"/>
          <w:snapToGrid w:val="0"/>
        </w:rPr>
      </w:pPr>
      <w:r w:rsidRPr="00357C74">
        <w:rPr>
          <w:rFonts w:ascii="Times New Roman" w:eastAsia="Times New Roman" w:hAnsi="Times New Roman" w:cs="Times New Roman"/>
          <w:snapToGrid w:val="0"/>
        </w:rPr>
        <w:t>Замечания: ____________________________________________________________________________</w:t>
      </w:r>
    </w:p>
    <w:p w14:paraId="78253048"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snapToGrid w:val="0"/>
        </w:rPr>
        <w:t>____________________________________________________________________________</w:t>
      </w:r>
    </w:p>
    <w:p w14:paraId="45BA3616" w14:textId="77777777" w:rsidR="007B6252" w:rsidRPr="00357C74" w:rsidRDefault="007B6252" w:rsidP="007B6252">
      <w:pPr>
        <w:spacing w:line="240" w:lineRule="auto"/>
        <w:rPr>
          <w:rFonts w:ascii="Times New Roman" w:eastAsia="Times New Roman" w:hAnsi="Times New Roman" w:cs="Times New Roman"/>
        </w:rPr>
      </w:pPr>
    </w:p>
    <w:p w14:paraId="13B9D49E"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Автомобиль </w:t>
      </w:r>
      <w:proofErr w:type="gramStart"/>
      <w:r w:rsidRPr="00357C74">
        <w:rPr>
          <w:rFonts w:ascii="Times New Roman" w:eastAsia="Times New Roman" w:hAnsi="Times New Roman" w:cs="Times New Roman"/>
        </w:rPr>
        <w:t xml:space="preserve">сдал:   </w:t>
      </w:r>
      <w:proofErr w:type="gramEnd"/>
      <w:r w:rsidRPr="00357C74">
        <w:rPr>
          <w:rFonts w:ascii="Times New Roman" w:eastAsia="Times New Roman" w:hAnsi="Times New Roman" w:cs="Times New Roman"/>
        </w:rPr>
        <w:t xml:space="preserve">                                                Автомобиль принял:</w:t>
      </w:r>
    </w:p>
    <w:p w14:paraId="5B1E7715"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____________________/_________________/     __________________/________________/</w:t>
      </w:r>
    </w:p>
    <w:p w14:paraId="3ACB379F" w14:textId="77777777" w:rsidR="007B6252" w:rsidRPr="00357C74" w:rsidRDefault="007B6252" w:rsidP="007B6252">
      <w:pPr>
        <w:spacing w:line="240" w:lineRule="auto"/>
        <w:rPr>
          <w:rFonts w:ascii="Times New Roman" w:eastAsia="Times New Roman" w:hAnsi="Times New Roman" w:cs="Times New Roman"/>
          <w:b/>
        </w:rPr>
      </w:pPr>
    </w:p>
    <w:p w14:paraId="2121A42F" w14:textId="77777777" w:rsidR="007B6252" w:rsidRPr="00357C74" w:rsidRDefault="007B6252" w:rsidP="007B6252">
      <w:pPr>
        <w:spacing w:line="240" w:lineRule="auto"/>
        <w:rPr>
          <w:rFonts w:ascii="Times New Roman" w:eastAsia="Times New Roman" w:hAnsi="Times New Roman" w:cs="Times New Roman"/>
          <w:b/>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7B6252" w:rsidRPr="00E72BB7" w14:paraId="33E55AA5" w14:textId="77777777" w:rsidTr="0063067D">
        <w:tc>
          <w:tcPr>
            <w:tcW w:w="4390" w:type="dxa"/>
          </w:tcPr>
          <w:p w14:paraId="22A45540"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1567383E"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7B6252" w:rsidRPr="00E76B71" w14:paraId="1F1DB90B" w14:textId="77777777" w:rsidTr="0063067D">
        <w:tc>
          <w:tcPr>
            <w:tcW w:w="4390" w:type="dxa"/>
          </w:tcPr>
          <w:p w14:paraId="00D347A8"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4470B818" w14:textId="77777777" w:rsidR="007B6252" w:rsidRDefault="007B6252" w:rsidP="0063067D">
            <w:pPr>
              <w:spacing w:after="0" w:line="240" w:lineRule="auto"/>
              <w:jc w:val="center"/>
            </w:pPr>
            <w:r w:rsidRPr="00BF35F7">
              <w:t>__________________________</w:t>
            </w:r>
          </w:p>
          <w:p w14:paraId="3353562D" w14:textId="77777777" w:rsidR="007B6252" w:rsidRPr="00E76B71"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r w:rsidRPr="00E76B71">
              <w:rPr>
                <w:rFonts w:ascii="Times New Roman" w:eastAsia="Times New Roman" w:hAnsi="Times New Roman" w:cs="Times New Roman"/>
                <w:sz w:val="24"/>
                <w:szCs w:val="24"/>
                <w:vertAlign w:val="superscript"/>
                <w:lang w:eastAsia="ru-RU"/>
              </w:rPr>
              <w:t>(должность)</w:t>
            </w:r>
          </w:p>
        </w:tc>
      </w:tr>
      <w:tr w:rsidR="007B6252" w:rsidRPr="00E72BB7" w14:paraId="07B20BAA" w14:textId="77777777" w:rsidTr="0063067D">
        <w:tc>
          <w:tcPr>
            <w:tcW w:w="4390" w:type="dxa"/>
          </w:tcPr>
          <w:p w14:paraId="5250936B"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Pr>
                <w:rFonts w:ascii="Times New Roman" w:hAnsi="Times New Roman" w:cs="Times New Roman"/>
              </w:rPr>
              <w:t xml:space="preserve"> Ефимова</w:t>
            </w:r>
            <w:proofErr w:type="gramEnd"/>
            <w:r>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78344117"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p>
        </w:tc>
      </w:tr>
      <w:tr w:rsidR="007B6252" w:rsidRPr="00E72BB7" w14:paraId="58F61C75" w14:textId="77777777" w:rsidTr="0063067D">
        <w:tc>
          <w:tcPr>
            <w:tcW w:w="4390" w:type="dxa"/>
          </w:tcPr>
          <w:p w14:paraId="5476396C"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5685B4B5" w14:textId="77777777" w:rsidR="007B6252" w:rsidRDefault="007B6252"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627260BD"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6B71">
              <w:rPr>
                <w:rFonts w:ascii="Times New Roman" w:eastAsia="Times New Roman" w:hAnsi="Times New Roman" w:cs="Times New Roman"/>
                <w:sz w:val="24"/>
                <w:szCs w:val="24"/>
                <w:vertAlign w:val="superscript"/>
                <w:lang w:eastAsia="ru-RU"/>
              </w:rPr>
              <w:t>(подпись, фамилия и инициалы)</w:t>
            </w:r>
          </w:p>
        </w:tc>
      </w:tr>
      <w:tr w:rsidR="007B6252" w:rsidRPr="00E72BB7" w14:paraId="58BE3570" w14:textId="77777777" w:rsidTr="0063067D">
        <w:tc>
          <w:tcPr>
            <w:tcW w:w="4390" w:type="dxa"/>
          </w:tcPr>
          <w:p w14:paraId="74AEA09F"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A54F815"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r>
      <w:tr w:rsidR="007B6252" w:rsidRPr="00E72BB7" w14:paraId="29EC70AE" w14:textId="77777777" w:rsidTr="0063067D">
        <w:tc>
          <w:tcPr>
            <w:tcW w:w="4390" w:type="dxa"/>
          </w:tcPr>
          <w:p w14:paraId="1414F48A"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02F6065D"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35EC20D"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55474344"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lang w:eastAsia="ru-RU"/>
              </w:rPr>
              <w:t>М.П. (при наличии печати)</w:t>
            </w:r>
          </w:p>
        </w:tc>
      </w:tr>
    </w:tbl>
    <w:p w14:paraId="6EAB890B" w14:textId="77777777" w:rsidR="007B6252" w:rsidRPr="00357C74" w:rsidRDefault="007B6252" w:rsidP="007B6252">
      <w:pPr>
        <w:spacing w:line="240" w:lineRule="auto"/>
        <w:rPr>
          <w:rFonts w:ascii="Times New Roman" w:eastAsia="Times New Roman" w:hAnsi="Times New Roman" w:cs="Times New Roman"/>
          <w:b/>
        </w:rPr>
      </w:pPr>
    </w:p>
    <w:p w14:paraId="45B54FED" w14:textId="77777777" w:rsidR="007B6252" w:rsidRPr="00357C74" w:rsidRDefault="007B6252" w:rsidP="007B6252">
      <w:pPr>
        <w:spacing w:line="240" w:lineRule="auto"/>
        <w:rPr>
          <w:rFonts w:ascii="Times New Roman" w:eastAsia="Times New Roman" w:hAnsi="Times New Roman" w:cs="Times New Roman"/>
          <w:b/>
        </w:rPr>
      </w:pPr>
    </w:p>
    <w:p w14:paraId="57C80459" w14:textId="77777777" w:rsidR="007B6252" w:rsidRPr="00357C74" w:rsidRDefault="007B6252" w:rsidP="007B6252">
      <w:pPr>
        <w:spacing w:line="240" w:lineRule="auto"/>
        <w:rPr>
          <w:rFonts w:ascii="Times New Roman" w:eastAsia="Times New Roman" w:hAnsi="Times New Roman" w:cs="Times New Roman"/>
          <w:b/>
        </w:rPr>
      </w:pPr>
      <w:r w:rsidRPr="00357C74">
        <w:rPr>
          <w:rFonts w:ascii="Times New Roman" w:eastAsia="Times New Roman" w:hAnsi="Times New Roman" w:cs="Times New Roman"/>
          <w:b/>
        </w:rPr>
        <w:br w:type="page"/>
      </w:r>
    </w:p>
    <w:p w14:paraId="3A4690BE" w14:textId="402BA017" w:rsidR="00BC0A5A" w:rsidRDefault="00BC0A5A" w:rsidP="00243D97">
      <w:pPr>
        <w:tabs>
          <w:tab w:val="left" w:pos="1776"/>
        </w:tabs>
      </w:pPr>
    </w:p>
    <w:p w14:paraId="4DA9FAC1" w14:textId="02CEB1D4" w:rsidR="007B6252" w:rsidRPr="00357C74" w:rsidRDefault="007B6252" w:rsidP="007B6252">
      <w:pPr>
        <w:spacing w:line="240" w:lineRule="auto"/>
        <w:jc w:val="right"/>
        <w:rPr>
          <w:rFonts w:ascii="Times New Roman" w:eastAsiaTheme="minorEastAsia" w:hAnsi="Times New Roman" w:cs="Times New Roman"/>
        </w:rPr>
      </w:pPr>
      <w:r w:rsidRPr="00357C74">
        <w:rPr>
          <w:rFonts w:ascii="Times New Roman" w:eastAsiaTheme="minorEastAsia" w:hAnsi="Times New Roman" w:cs="Times New Roman"/>
        </w:rPr>
        <w:t xml:space="preserve">Приложение № </w:t>
      </w:r>
      <w:r w:rsidR="00790F23">
        <w:rPr>
          <w:rFonts w:ascii="Times New Roman" w:eastAsiaTheme="minorEastAsia" w:hAnsi="Times New Roman" w:cs="Times New Roman"/>
        </w:rPr>
        <w:t>9</w:t>
      </w:r>
      <w:r w:rsidRPr="00357C74">
        <w:rPr>
          <w:rFonts w:ascii="Times New Roman" w:eastAsiaTheme="minorEastAsia" w:hAnsi="Times New Roman" w:cs="Times New Roman"/>
        </w:rPr>
        <w:t xml:space="preserve"> к </w:t>
      </w:r>
    </w:p>
    <w:p w14:paraId="7C3BB11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19057023"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00ABABC9"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54E9F2EB"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2E19045B"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10C8D3FA"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0378EB26"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2DE7B7AE" w14:textId="77777777" w:rsidR="007B6252" w:rsidRPr="00357C74" w:rsidRDefault="007B6252" w:rsidP="007B6252">
      <w:pPr>
        <w:spacing w:line="240" w:lineRule="auto"/>
        <w:ind w:left="142" w:hanging="142"/>
        <w:jc w:val="center"/>
        <w:rPr>
          <w:rFonts w:ascii="Times New Roman" w:eastAsiaTheme="minorEastAsia" w:hAnsi="Times New Roman" w:cs="Times New Roman"/>
        </w:rPr>
      </w:pPr>
    </w:p>
    <w:p w14:paraId="2D7E5DA3" w14:textId="77777777" w:rsidR="007B6252" w:rsidRPr="00357C74" w:rsidRDefault="007B6252" w:rsidP="007B6252">
      <w:pPr>
        <w:spacing w:line="240" w:lineRule="auto"/>
        <w:ind w:left="142" w:hanging="142"/>
        <w:rPr>
          <w:rFonts w:ascii="Times New Roman" w:eastAsiaTheme="minorEastAsia" w:hAnsi="Times New Roman" w:cs="Times New Roman"/>
        </w:rPr>
      </w:pPr>
      <w:r w:rsidRPr="00357C74">
        <w:rPr>
          <w:rFonts w:ascii="Times New Roman" w:eastAsiaTheme="minorEastAsia" w:hAnsi="Times New Roman" w:cs="Times New Roman"/>
        </w:rPr>
        <w:t>ФОРМА</w:t>
      </w:r>
    </w:p>
    <w:p w14:paraId="63DAFE5E" w14:textId="77777777" w:rsidR="007B6252" w:rsidRPr="00357C74" w:rsidRDefault="007B6252" w:rsidP="007B6252">
      <w:pPr>
        <w:spacing w:line="240" w:lineRule="auto"/>
        <w:ind w:left="142" w:hanging="142"/>
        <w:jc w:val="center"/>
        <w:rPr>
          <w:rFonts w:ascii="Times New Roman" w:eastAsia="Times New Roman" w:hAnsi="Times New Roman" w:cs="Times New Roman"/>
          <w:b/>
        </w:rPr>
      </w:pPr>
    </w:p>
    <w:p w14:paraId="635D5947" w14:textId="77777777" w:rsidR="007B6252" w:rsidRPr="00357C74" w:rsidRDefault="007B6252" w:rsidP="007B6252">
      <w:pPr>
        <w:spacing w:line="240" w:lineRule="auto"/>
        <w:ind w:left="142" w:hanging="142"/>
        <w:jc w:val="center"/>
        <w:rPr>
          <w:rFonts w:ascii="Times New Roman" w:eastAsia="Times New Roman" w:hAnsi="Times New Roman" w:cs="Times New Roman"/>
          <w:b/>
        </w:rPr>
      </w:pPr>
      <w:r w:rsidRPr="00357C74">
        <w:rPr>
          <w:rFonts w:ascii="Times New Roman" w:eastAsia="Times New Roman" w:hAnsi="Times New Roman" w:cs="Times New Roman"/>
          <w:b/>
        </w:rPr>
        <w:t>АКТ приема-передачи тягача на СТО</w:t>
      </w:r>
    </w:p>
    <w:p w14:paraId="0F36DFAC" w14:textId="77777777" w:rsidR="007B6252" w:rsidRPr="00357C74" w:rsidRDefault="007B6252" w:rsidP="007B6252">
      <w:pPr>
        <w:keepNext/>
        <w:spacing w:before="240" w:after="60" w:line="240" w:lineRule="auto"/>
        <w:ind w:left="142" w:hanging="142"/>
        <w:outlineLvl w:val="1"/>
        <w:rPr>
          <w:rFonts w:ascii="Times New Roman" w:eastAsia="Times New Roman" w:hAnsi="Times New Roman" w:cs="Times New Roman"/>
        </w:rPr>
      </w:pPr>
      <w:r w:rsidRPr="00357C74">
        <w:rPr>
          <w:rFonts w:ascii="Times New Roman" w:eastAsia="Times New Roman" w:hAnsi="Times New Roman" w:cs="Times New Roman"/>
        </w:rPr>
        <w:t xml:space="preserve">УФПС г. Москвы                                                                               </w:t>
      </w:r>
      <w:proofErr w:type="gramStart"/>
      <w:r w:rsidRPr="00357C74">
        <w:rPr>
          <w:rFonts w:ascii="Times New Roman" w:eastAsia="Times New Roman" w:hAnsi="Times New Roman" w:cs="Times New Roman"/>
        </w:rPr>
        <w:t xml:space="preserve">   «</w:t>
      </w:r>
      <w:proofErr w:type="gramEnd"/>
      <w:r w:rsidRPr="00357C74">
        <w:rPr>
          <w:rFonts w:ascii="Times New Roman" w:eastAsia="Times New Roman" w:hAnsi="Times New Roman" w:cs="Times New Roman"/>
        </w:rPr>
        <w:t xml:space="preserve">___» __________20__ г. </w:t>
      </w:r>
    </w:p>
    <w:p w14:paraId="472F8C05"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rPr>
        <w:t>Подразделение – сдатчик ________________________________________________________</w:t>
      </w:r>
    </w:p>
    <w:p w14:paraId="061B810C"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rPr>
        <w:t xml:space="preserve">Подразделение – </w:t>
      </w:r>
      <w:proofErr w:type="gramStart"/>
      <w:r w:rsidRPr="00357C74">
        <w:rPr>
          <w:rFonts w:ascii="Times New Roman" w:eastAsia="Times New Roman" w:hAnsi="Times New Roman" w:cs="Times New Roman"/>
        </w:rPr>
        <w:t>приемщик  _</w:t>
      </w:r>
      <w:proofErr w:type="gramEnd"/>
      <w:r w:rsidRPr="00357C74">
        <w:rPr>
          <w:rFonts w:ascii="Times New Roman" w:eastAsia="Times New Roman" w:hAnsi="Times New Roman" w:cs="Times New Roman"/>
        </w:rPr>
        <w:t>____________________________________________________</w:t>
      </w:r>
    </w:p>
    <w:p w14:paraId="68326C0B" w14:textId="77777777" w:rsidR="007B6252" w:rsidRPr="00357C74" w:rsidRDefault="007B6252" w:rsidP="007B6252">
      <w:pPr>
        <w:keepNext/>
        <w:spacing w:line="240" w:lineRule="auto"/>
        <w:jc w:val="both"/>
        <w:outlineLvl w:val="1"/>
        <w:rPr>
          <w:rFonts w:ascii="Times New Roman" w:eastAsia="Times New Roman" w:hAnsi="Times New Roman" w:cs="Times New Roman"/>
        </w:rPr>
      </w:pPr>
    </w:p>
    <w:p w14:paraId="7167D528" w14:textId="77777777" w:rsidR="007B6252" w:rsidRPr="00357C74" w:rsidRDefault="007B6252" w:rsidP="007B6252">
      <w:pPr>
        <w:keepNext/>
        <w:spacing w:line="240" w:lineRule="auto"/>
        <w:jc w:val="both"/>
        <w:outlineLvl w:val="1"/>
        <w:rPr>
          <w:rFonts w:ascii="Times New Roman" w:eastAsia="Times New Roman" w:hAnsi="Times New Roman" w:cs="Times New Roman"/>
        </w:rPr>
      </w:pPr>
      <w:r w:rsidRPr="00357C74">
        <w:rPr>
          <w:rFonts w:ascii="Times New Roman" w:eastAsia="Times New Roman" w:hAnsi="Times New Roman" w:cs="Times New Roman"/>
          <w:b/>
        </w:rPr>
        <w:t xml:space="preserve">Сведения о передаваемом транспортном средстве:   </w:t>
      </w:r>
    </w:p>
    <w:p w14:paraId="376966B4"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Марка, модель ________________________________________________________________</w:t>
      </w:r>
    </w:p>
    <w:p w14:paraId="6195D4F1"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Тип ТС ____________________________________________, гос. номер_________________</w:t>
      </w:r>
    </w:p>
    <w:p w14:paraId="4C16FB51"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lang w:val="en-US"/>
        </w:rPr>
        <w:t>VIN</w:t>
      </w:r>
      <w:r w:rsidRPr="00357C74">
        <w:rPr>
          <w:rFonts w:ascii="Times New Roman" w:eastAsia="Times New Roman" w:hAnsi="Times New Roman" w:cs="Times New Roman"/>
        </w:rPr>
        <w:t>______________________________________________, год выпуска________________</w:t>
      </w:r>
    </w:p>
    <w:p w14:paraId="28B41D22"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Номер кузова_______________________________________, цвет______________________</w:t>
      </w:r>
    </w:p>
    <w:p w14:paraId="20CE5880"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Номер шасси (рамы)____________________________________________________________</w:t>
      </w:r>
    </w:p>
    <w:p w14:paraId="2725F45A"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Паспорт ТС, серия________ №_________________________, выдан __________________</w:t>
      </w:r>
    </w:p>
    <w:p w14:paraId="761BEFF7"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___________________________________________, дата выдачи «__</w:t>
      </w:r>
      <w:proofErr w:type="gramStart"/>
      <w:r w:rsidRPr="00357C74">
        <w:rPr>
          <w:rFonts w:ascii="Times New Roman" w:eastAsia="Times New Roman" w:hAnsi="Times New Roman" w:cs="Times New Roman"/>
        </w:rPr>
        <w:t>_»_</w:t>
      </w:r>
      <w:proofErr w:type="gramEnd"/>
      <w:r w:rsidRPr="00357C74">
        <w:rPr>
          <w:rFonts w:ascii="Times New Roman" w:eastAsia="Times New Roman" w:hAnsi="Times New Roman" w:cs="Times New Roman"/>
        </w:rPr>
        <w:t>__________20___г.</w:t>
      </w:r>
    </w:p>
    <w:p w14:paraId="28D1DDAE"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Свидетельство о регистрации ТС, серия_________ №____________________, выдано_____</w:t>
      </w:r>
    </w:p>
    <w:p w14:paraId="163214EF"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_____________________________________________, дата выдачи «__</w:t>
      </w:r>
      <w:proofErr w:type="gramStart"/>
      <w:r w:rsidRPr="00357C74">
        <w:rPr>
          <w:rFonts w:ascii="Times New Roman" w:eastAsia="Times New Roman" w:hAnsi="Times New Roman" w:cs="Times New Roman"/>
        </w:rPr>
        <w:t>_»_</w:t>
      </w:r>
      <w:proofErr w:type="gramEnd"/>
      <w:r w:rsidRPr="00357C74">
        <w:rPr>
          <w:rFonts w:ascii="Times New Roman" w:eastAsia="Times New Roman" w:hAnsi="Times New Roman" w:cs="Times New Roman"/>
        </w:rPr>
        <w:t>__________20___г.</w:t>
      </w:r>
    </w:p>
    <w:p w14:paraId="1A59DB8F" w14:textId="77777777" w:rsidR="007B6252" w:rsidRPr="00357C74" w:rsidRDefault="007B6252" w:rsidP="007B6252">
      <w:pPr>
        <w:spacing w:line="240" w:lineRule="auto"/>
        <w:rPr>
          <w:rFonts w:ascii="Times New Roman" w:eastAsia="Times New Roman" w:hAnsi="Times New Roman" w:cs="Times New Roman"/>
          <w:b/>
        </w:rPr>
      </w:pPr>
    </w:p>
    <w:p w14:paraId="0448C269" w14:textId="77777777" w:rsidR="007B6252" w:rsidRPr="00357C74" w:rsidRDefault="007B6252" w:rsidP="007B6252">
      <w:pPr>
        <w:spacing w:line="240" w:lineRule="auto"/>
        <w:rPr>
          <w:rFonts w:ascii="Times New Roman" w:eastAsia="Times New Roman" w:hAnsi="Times New Roman" w:cs="Times New Roman"/>
          <w:b/>
        </w:rPr>
      </w:pPr>
      <w:r w:rsidRPr="00357C74">
        <w:rPr>
          <w:rFonts w:ascii="Times New Roman" w:eastAsia="Times New Roman" w:hAnsi="Times New Roman" w:cs="Times New Roman"/>
          <w:b/>
        </w:rPr>
        <w:t xml:space="preserve">Автомобиль </w:t>
      </w:r>
      <w:proofErr w:type="gramStart"/>
      <w:r w:rsidRPr="00357C74">
        <w:rPr>
          <w:rFonts w:ascii="Times New Roman" w:eastAsia="Times New Roman" w:hAnsi="Times New Roman" w:cs="Times New Roman"/>
          <w:b/>
        </w:rPr>
        <w:t xml:space="preserve">укомплектован:   </w:t>
      </w:r>
      <w:proofErr w:type="gramEnd"/>
      <w:r w:rsidRPr="00357C74">
        <w:rPr>
          <w:rFonts w:ascii="Times New Roman" w:eastAsia="Times New Roman" w:hAnsi="Times New Roman" w:cs="Times New Roman"/>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7B6252" w:rsidRPr="00357C74" w14:paraId="135E1461" w14:textId="77777777" w:rsidTr="0063067D">
        <w:tc>
          <w:tcPr>
            <w:tcW w:w="2070" w:type="pct"/>
          </w:tcPr>
          <w:p w14:paraId="7656F83A"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Запасное колесо</w:t>
            </w:r>
          </w:p>
        </w:tc>
        <w:tc>
          <w:tcPr>
            <w:tcW w:w="406" w:type="pct"/>
            <w:tcBorders>
              <w:right w:val="nil"/>
            </w:tcBorders>
          </w:tcPr>
          <w:p w14:paraId="017DD13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2D0067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1194FB1F"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Свидетельство о регистрации</w:t>
            </w:r>
          </w:p>
        </w:tc>
        <w:tc>
          <w:tcPr>
            <w:tcW w:w="445" w:type="pct"/>
          </w:tcPr>
          <w:p w14:paraId="1B7284D1"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6554AE9" w14:textId="77777777" w:rsidTr="0063067D">
        <w:tc>
          <w:tcPr>
            <w:tcW w:w="2070" w:type="pct"/>
          </w:tcPr>
          <w:p w14:paraId="1B40878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Знак аварийной остановки</w:t>
            </w:r>
          </w:p>
        </w:tc>
        <w:tc>
          <w:tcPr>
            <w:tcW w:w="406" w:type="pct"/>
            <w:tcBorders>
              <w:right w:val="nil"/>
            </w:tcBorders>
          </w:tcPr>
          <w:p w14:paraId="159C526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9115B9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19F439A1"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Полис ОСАГО</w:t>
            </w:r>
          </w:p>
        </w:tc>
        <w:tc>
          <w:tcPr>
            <w:tcW w:w="445" w:type="pct"/>
          </w:tcPr>
          <w:p w14:paraId="495393AE"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1D503AAC" w14:textId="77777777" w:rsidTr="0063067D">
        <w:tc>
          <w:tcPr>
            <w:tcW w:w="2070" w:type="pct"/>
          </w:tcPr>
          <w:p w14:paraId="3127982C"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Огнетушитель</w:t>
            </w:r>
          </w:p>
        </w:tc>
        <w:tc>
          <w:tcPr>
            <w:tcW w:w="406" w:type="pct"/>
            <w:tcBorders>
              <w:right w:val="nil"/>
            </w:tcBorders>
          </w:tcPr>
          <w:p w14:paraId="5705AD6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0FDACF1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5848854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Руководство по эксплуатации</w:t>
            </w:r>
          </w:p>
        </w:tc>
        <w:tc>
          <w:tcPr>
            <w:tcW w:w="445" w:type="pct"/>
          </w:tcPr>
          <w:p w14:paraId="712E6E74"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A782E95" w14:textId="77777777" w:rsidTr="0063067D">
        <w:tc>
          <w:tcPr>
            <w:tcW w:w="2070" w:type="pct"/>
          </w:tcPr>
          <w:p w14:paraId="29E7ACEE"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Домкрат</w:t>
            </w:r>
          </w:p>
        </w:tc>
        <w:tc>
          <w:tcPr>
            <w:tcW w:w="406" w:type="pct"/>
            <w:tcBorders>
              <w:right w:val="nil"/>
            </w:tcBorders>
          </w:tcPr>
          <w:p w14:paraId="37E1F52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72860EE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1BF700A0"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Сервисная книга</w:t>
            </w:r>
          </w:p>
        </w:tc>
        <w:tc>
          <w:tcPr>
            <w:tcW w:w="445" w:type="pct"/>
          </w:tcPr>
          <w:p w14:paraId="6DDFB6E4"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47403951" w14:textId="77777777" w:rsidTr="0063067D">
        <w:tc>
          <w:tcPr>
            <w:tcW w:w="2070" w:type="pct"/>
            <w:tcBorders>
              <w:bottom w:val="single" w:sz="4" w:space="0" w:color="auto"/>
            </w:tcBorders>
          </w:tcPr>
          <w:p w14:paraId="2F9FD762"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Аптечка</w:t>
            </w:r>
          </w:p>
        </w:tc>
        <w:tc>
          <w:tcPr>
            <w:tcW w:w="406" w:type="pct"/>
            <w:tcBorders>
              <w:bottom w:val="single" w:sz="4" w:space="0" w:color="auto"/>
              <w:right w:val="nil"/>
            </w:tcBorders>
          </w:tcPr>
          <w:p w14:paraId="2216887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57F24F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Borders>
              <w:bottom w:val="single" w:sz="4" w:space="0" w:color="auto"/>
            </w:tcBorders>
          </w:tcPr>
          <w:p w14:paraId="09B9CD6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Borders>
              <w:bottom w:val="single" w:sz="4" w:space="0" w:color="auto"/>
            </w:tcBorders>
          </w:tcPr>
          <w:p w14:paraId="3808DE2D"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24B50E5" w14:textId="77777777" w:rsidTr="0063067D">
        <w:tc>
          <w:tcPr>
            <w:tcW w:w="2070" w:type="pct"/>
            <w:tcBorders>
              <w:bottom w:val="single" w:sz="4" w:space="0" w:color="auto"/>
            </w:tcBorders>
          </w:tcPr>
          <w:p w14:paraId="05E3B185"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Сигнальный жилет</w:t>
            </w:r>
          </w:p>
        </w:tc>
        <w:tc>
          <w:tcPr>
            <w:tcW w:w="406" w:type="pct"/>
            <w:tcBorders>
              <w:bottom w:val="single" w:sz="4" w:space="0" w:color="auto"/>
              <w:right w:val="nil"/>
            </w:tcBorders>
          </w:tcPr>
          <w:p w14:paraId="0B1DEDA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1633955C"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Borders>
              <w:bottom w:val="single" w:sz="4" w:space="0" w:color="auto"/>
            </w:tcBorders>
          </w:tcPr>
          <w:p w14:paraId="53F5B4E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Borders>
              <w:bottom w:val="single" w:sz="4" w:space="0" w:color="auto"/>
            </w:tcBorders>
          </w:tcPr>
          <w:p w14:paraId="1429CA87"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597AC320" w14:textId="77777777" w:rsidTr="0063067D">
        <w:tc>
          <w:tcPr>
            <w:tcW w:w="2476" w:type="pct"/>
            <w:gridSpan w:val="2"/>
            <w:tcBorders>
              <w:left w:val="nil"/>
              <w:right w:val="nil"/>
            </w:tcBorders>
          </w:tcPr>
          <w:p w14:paraId="3E6B2F58" w14:textId="77777777" w:rsidR="007B6252" w:rsidRPr="00357C74" w:rsidRDefault="007B6252" w:rsidP="0063067D">
            <w:pPr>
              <w:spacing w:line="240" w:lineRule="auto"/>
              <w:ind w:left="142" w:hanging="142"/>
              <w:rPr>
                <w:rFonts w:ascii="Times New Roman" w:eastAsia="Times New Roman" w:hAnsi="Times New Roman" w:cs="Times New Roman"/>
                <w:b/>
              </w:rPr>
            </w:pPr>
            <w:r w:rsidRPr="00357C74">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310407C1" w14:textId="77777777" w:rsidR="007B6252" w:rsidRPr="00357C74" w:rsidRDefault="007B6252" w:rsidP="0063067D">
            <w:pPr>
              <w:spacing w:line="240" w:lineRule="auto"/>
              <w:ind w:left="142" w:hanging="142"/>
              <w:rPr>
                <w:rFonts w:ascii="Times New Roman" w:eastAsia="Times New Roman" w:hAnsi="Times New Roman" w:cs="Times New Roman"/>
                <w:b/>
              </w:rPr>
            </w:pPr>
          </w:p>
        </w:tc>
        <w:tc>
          <w:tcPr>
            <w:tcW w:w="2386" w:type="pct"/>
            <w:gridSpan w:val="2"/>
            <w:tcBorders>
              <w:left w:val="nil"/>
              <w:right w:val="nil"/>
            </w:tcBorders>
          </w:tcPr>
          <w:p w14:paraId="02AA4737" w14:textId="77777777" w:rsidR="007B6252" w:rsidRPr="00357C74" w:rsidRDefault="007B6252" w:rsidP="0063067D">
            <w:pPr>
              <w:spacing w:line="240" w:lineRule="auto"/>
              <w:ind w:left="-42"/>
              <w:rPr>
                <w:rFonts w:ascii="Times New Roman" w:eastAsia="Times New Roman" w:hAnsi="Times New Roman" w:cs="Times New Roman"/>
                <w:b/>
              </w:rPr>
            </w:pPr>
            <w:r w:rsidRPr="00357C74">
              <w:rPr>
                <w:rFonts w:ascii="Times New Roman" w:eastAsia="Times New Roman" w:hAnsi="Times New Roman" w:cs="Times New Roman"/>
                <w:b/>
              </w:rPr>
              <w:t>Условные обозначения:</w:t>
            </w:r>
          </w:p>
        </w:tc>
      </w:tr>
      <w:tr w:rsidR="007B6252" w:rsidRPr="00357C74" w14:paraId="03D37393" w14:textId="77777777" w:rsidTr="0063067D">
        <w:tc>
          <w:tcPr>
            <w:tcW w:w="2070" w:type="pct"/>
          </w:tcPr>
          <w:p w14:paraId="559C7AA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Комплект ключей зажигания</w:t>
            </w:r>
          </w:p>
        </w:tc>
        <w:tc>
          <w:tcPr>
            <w:tcW w:w="406" w:type="pct"/>
            <w:tcBorders>
              <w:right w:val="nil"/>
            </w:tcBorders>
          </w:tcPr>
          <w:p w14:paraId="6F1ACD0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7237AC3A"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5CD7197D"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В наличии</w:t>
            </w:r>
          </w:p>
        </w:tc>
        <w:tc>
          <w:tcPr>
            <w:tcW w:w="445" w:type="pct"/>
          </w:tcPr>
          <w:p w14:paraId="42F9CA52" w14:textId="77777777" w:rsidR="007B6252" w:rsidRPr="00357C74" w:rsidRDefault="007B6252" w:rsidP="0063067D">
            <w:pPr>
              <w:spacing w:line="240" w:lineRule="auto"/>
              <w:ind w:left="142" w:hanging="142"/>
              <w:rPr>
                <w:rFonts w:ascii="Times New Roman" w:eastAsia="Times New Roman" w:hAnsi="Times New Roman" w:cs="Times New Roman"/>
                <w:lang w:val="en-US"/>
              </w:rPr>
            </w:pPr>
            <w:r w:rsidRPr="00357C74">
              <w:rPr>
                <w:rFonts w:ascii="Times New Roman" w:eastAsia="Times New Roman" w:hAnsi="Times New Roman" w:cs="Times New Roman"/>
                <w:lang w:val="en-US"/>
              </w:rPr>
              <w:t>V</w:t>
            </w:r>
          </w:p>
        </w:tc>
      </w:tr>
      <w:tr w:rsidR="007B6252" w:rsidRPr="00357C74" w14:paraId="4229FFBF" w14:textId="77777777" w:rsidTr="0063067D">
        <w:tc>
          <w:tcPr>
            <w:tcW w:w="2070" w:type="pct"/>
          </w:tcPr>
          <w:p w14:paraId="62058253"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Ключ баллонный</w:t>
            </w:r>
          </w:p>
        </w:tc>
        <w:tc>
          <w:tcPr>
            <w:tcW w:w="406" w:type="pct"/>
            <w:tcBorders>
              <w:right w:val="nil"/>
            </w:tcBorders>
          </w:tcPr>
          <w:p w14:paraId="0865A5A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E901EE1"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39FD6E36"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Отсутствует</w:t>
            </w:r>
          </w:p>
        </w:tc>
        <w:tc>
          <w:tcPr>
            <w:tcW w:w="445" w:type="pct"/>
          </w:tcPr>
          <w:p w14:paraId="4A79EA9A" w14:textId="77777777" w:rsidR="007B6252" w:rsidRPr="00357C74" w:rsidRDefault="007B6252" w:rsidP="0063067D">
            <w:pPr>
              <w:spacing w:line="240" w:lineRule="auto"/>
              <w:ind w:left="142" w:hanging="142"/>
              <w:rPr>
                <w:rFonts w:ascii="Times New Roman" w:eastAsia="Times New Roman" w:hAnsi="Times New Roman" w:cs="Times New Roman"/>
                <w:lang w:val="en-US"/>
              </w:rPr>
            </w:pPr>
            <w:r w:rsidRPr="00357C74">
              <w:rPr>
                <w:rFonts w:ascii="Times New Roman" w:eastAsia="Times New Roman" w:hAnsi="Times New Roman" w:cs="Times New Roman"/>
                <w:lang w:val="en-US"/>
              </w:rPr>
              <w:t>---</w:t>
            </w:r>
          </w:p>
        </w:tc>
      </w:tr>
      <w:tr w:rsidR="007B6252" w:rsidRPr="00357C74" w14:paraId="5C6FA3C6" w14:textId="77777777" w:rsidTr="0063067D">
        <w:tc>
          <w:tcPr>
            <w:tcW w:w="2070" w:type="pct"/>
          </w:tcPr>
          <w:p w14:paraId="60450825"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lastRenderedPageBreak/>
              <w:t>Набор автомобилиста</w:t>
            </w:r>
          </w:p>
        </w:tc>
        <w:tc>
          <w:tcPr>
            <w:tcW w:w="406" w:type="pct"/>
            <w:tcBorders>
              <w:right w:val="nil"/>
            </w:tcBorders>
          </w:tcPr>
          <w:p w14:paraId="53565167"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17DADB7"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3D7E2264" w14:textId="77777777" w:rsidR="007B6252" w:rsidRPr="00357C74" w:rsidRDefault="007B6252" w:rsidP="0063067D">
            <w:pPr>
              <w:spacing w:line="240" w:lineRule="auto"/>
              <w:rPr>
                <w:rFonts w:ascii="Times New Roman" w:eastAsia="Times New Roman" w:hAnsi="Times New Roman" w:cs="Times New Roman"/>
              </w:rPr>
            </w:pPr>
          </w:p>
        </w:tc>
        <w:tc>
          <w:tcPr>
            <w:tcW w:w="445" w:type="pct"/>
          </w:tcPr>
          <w:p w14:paraId="2AFA3929"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D2C74C8" w14:textId="77777777" w:rsidTr="0063067D">
        <w:tc>
          <w:tcPr>
            <w:tcW w:w="2070" w:type="pct"/>
          </w:tcPr>
          <w:p w14:paraId="41EAC084"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Тяговое устройство</w:t>
            </w:r>
          </w:p>
        </w:tc>
        <w:tc>
          <w:tcPr>
            <w:tcW w:w="406" w:type="pct"/>
            <w:tcBorders>
              <w:right w:val="nil"/>
            </w:tcBorders>
          </w:tcPr>
          <w:p w14:paraId="65E85CC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1E3BE31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7A837D9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Pr>
          <w:p w14:paraId="2175BEFB"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73FDD0C" w14:textId="77777777" w:rsidTr="0063067D">
        <w:tc>
          <w:tcPr>
            <w:tcW w:w="2070" w:type="pct"/>
          </w:tcPr>
          <w:p w14:paraId="6D88EF13"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Противооткатные упоры</w:t>
            </w:r>
          </w:p>
        </w:tc>
        <w:tc>
          <w:tcPr>
            <w:tcW w:w="406" w:type="pct"/>
            <w:tcBorders>
              <w:right w:val="nil"/>
            </w:tcBorders>
          </w:tcPr>
          <w:p w14:paraId="3948A49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2DFE67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941" w:type="pct"/>
          </w:tcPr>
          <w:p w14:paraId="529A1FE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445" w:type="pct"/>
          </w:tcPr>
          <w:p w14:paraId="7DC5C5BD" w14:textId="77777777" w:rsidR="007B6252" w:rsidRPr="00357C74" w:rsidRDefault="007B6252" w:rsidP="0063067D">
            <w:pPr>
              <w:spacing w:line="240" w:lineRule="auto"/>
              <w:ind w:left="142" w:hanging="142"/>
              <w:rPr>
                <w:rFonts w:ascii="Times New Roman" w:eastAsia="Times New Roman" w:hAnsi="Times New Roman" w:cs="Times New Roman"/>
              </w:rPr>
            </w:pPr>
          </w:p>
        </w:tc>
      </w:tr>
    </w:tbl>
    <w:p w14:paraId="580FD2B9" w14:textId="77777777" w:rsidR="007B6252" w:rsidRPr="00357C74" w:rsidRDefault="007B6252" w:rsidP="007B6252">
      <w:pPr>
        <w:spacing w:line="240" w:lineRule="auto"/>
        <w:rPr>
          <w:rFonts w:ascii="Times New Roman" w:eastAsia="Times New Roman" w:hAnsi="Times New Roman" w:cs="Times New Roman"/>
        </w:rPr>
      </w:pPr>
    </w:p>
    <w:p w14:paraId="7213FA57"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Показание спидометра__________ км, до очередного ТО ___________ км.</w:t>
      </w:r>
    </w:p>
    <w:p w14:paraId="0377D478"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Остаток топлива ___________ литров.</w:t>
      </w:r>
    </w:p>
    <w:p w14:paraId="271EB29F" w14:textId="77777777" w:rsidR="007B6252" w:rsidRPr="00357C74" w:rsidRDefault="007B6252" w:rsidP="007B6252">
      <w:pPr>
        <w:spacing w:line="240" w:lineRule="auto"/>
        <w:ind w:left="142" w:hanging="142"/>
        <w:rPr>
          <w:rFonts w:ascii="Times New Roman" w:eastAsia="Times New Roman" w:hAnsi="Times New Roman" w:cs="Times New Roman"/>
          <w:b/>
        </w:rPr>
      </w:pPr>
    </w:p>
    <w:p w14:paraId="5FB74BFC" w14:textId="77777777" w:rsidR="007B6252" w:rsidRPr="00357C74" w:rsidRDefault="007B6252" w:rsidP="007B6252">
      <w:pPr>
        <w:spacing w:line="240" w:lineRule="auto"/>
        <w:ind w:left="142" w:hanging="142"/>
        <w:rPr>
          <w:rFonts w:ascii="Times New Roman" w:eastAsia="Times New Roman" w:hAnsi="Times New Roman" w:cs="Times New Roman"/>
          <w:b/>
        </w:rPr>
      </w:pPr>
    </w:p>
    <w:p w14:paraId="15EAF4AA" w14:textId="77777777" w:rsidR="007B6252" w:rsidRPr="00357C74" w:rsidRDefault="007B6252" w:rsidP="007B6252">
      <w:pPr>
        <w:spacing w:line="240" w:lineRule="auto"/>
        <w:ind w:left="142" w:hanging="142"/>
        <w:rPr>
          <w:rFonts w:ascii="Times New Roman" w:eastAsia="Times New Roman" w:hAnsi="Times New Roman" w:cs="Times New Roman"/>
        </w:rPr>
      </w:pPr>
    </w:p>
    <w:p w14:paraId="71B8E9BB" w14:textId="77777777" w:rsidR="007B6252" w:rsidRPr="00357C74" w:rsidRDefault="007B6252" w:rsidP="007B6252">
      <w:pPr>
        <w:spacing w:line="240" w:lineRule="auto"/>
        <w:ind w:left="142" w:hanging="142"/>
        <w:rPr>
          <w:rFonts w:ascii="Times New Roman" w:eastAsia="Times New Roman" w:hAnsi="Times New Roman" w:cs="Times New Roman"/>
        </w:rPr>
      </w:pPr>
    </w:p>
    <w:p w14:paraId="5DEBB22D"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Автомобиль </w:t>
      </w:r>
      <w:proofErr w:type="gramStart"/>
      <w:r w:rsidRPr="00357C74">
        <w:rPr>
          <w:rFonts w:ascii="Times New Roman" w:eastAsia="Times New Roman" w:hAnsi="Times New Roman" w:cs="Times New Roman"/>
        </w:rPr>
        <w:t xml:space="preserve">сдал:   </w:t>
      </w:r>
      <w:proofErr w:type="gramEnd"/>
      <w:r w:rsidRPr="00357C74">
        <w:rPr>
          <w:rFonts w:ascii="Times New Roman" w:eastAsia="Times New Roman" w:hAnsi="Times New Roman" w:cs="Times New Roman"/>
        </w:rPr>
        <w:t xml:space="preserve">                                              Автомобиль принял:</w:t>
      </w:r>
    </w:p>
    <w:p w14:paraId="361F634E" w14:textId="77777777" w:rsidR="007B6252" w:rsidRPr="00357C74" w:rsidRDefault="007B6252" w:rsidP="007B6252">
      <w:pPr>
        <w:spacing w:line="240" w:lineRule="auto"/>
        <w:ind w:left="142" w:hanging="142"/>
        <w:rPr>
          <w:rFonts w:ascii="Times New Roman" w:eastAsia="Times New Roman" w:hAnsi="Times New Roman" w:cs="Times New Roman"/>
        </w:rPr>
      </w:pPr>
    </w:p>
    <w:p w14:paraId="6D3183F2"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___________________/_______________/             ___________________/________________/</w:t>
      </w:r>
    </w:p>
    <w:p w14:paraId="1F9FC83D"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    </w:t>
      </w:r>
    </w:p>
    <w:p w14:paraId="4FD1803C"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                                                                          </w:t>
      </w:r>
    </w:p>
    <w:p w14:paraId="333160DA" w14:textId="77777777" w:rsidR="007B6252" w:rsidRPr="00357C74" w:rsidRDefault="007B6252" w:rsidP="007B6252">
      <w:pPr>
        <w:widowControl w:val="0"/>
        <w:spacing w:line="220" w:lineRule="auto"/>
        <w:ind w:left="142" w:right="-1" w:hanging="142"/>
        <w:jc w:val="center"/>
        <w:rPr>
          <w:rFonts w:ascii="Times New Roman" w:eastAsia="Times New Roman" w:hAnsi="Times New Roman" w:cs="Times New Roman"/>
          <w:b/>
          <w:snapToGrid w:val="0"/>
        </w:rPr>
      </w:pPr>
      <w:r w:rsidRPr="00357C74" w:rsidDel="009A696E">
        <w:rPr>
          <w:rFonts w:ascii="Times New Roman" w:eastAsia="Times New Roman" w:hAnsi="Times New Roman" w:cs="Times New Roman"/>
          <w:b/>
          <w:snapToGrid w:val="0"/>
        </w:rPr>
        <w:t xml:space="preserve"> </w:t>
      </w:r>
      <w:r w:rsidRPr="00357C74">
        <w:rPr>
          <w:rFonts w:ascii="Times New Roman" w:eastAsia="Times New Roman" w:hAnsi="Times New Roman" w:cs="Times New Roman"/>
          <w:b/>
          <w:snapToGrid w:val="0"/>
        </w:rPr>
        <w:t xml:space="preserve">(оборотная сторона Акта приема-передачи </w:t>
      </w:r>
      <w:r w:rsidRPr="00357C74">
        <w:rPr>
          <w:rFonts w:ascii="Times New Roman" w:eastAsia="Times New Roman" w:hAnsi="Times New Roman" w:cs="Times New Roman"/>
          <w:b/>
        </w:rPr>
        <w:t>тягача на СТО</w:t>
      </w:r>
      <w:r w:rsidRPr="00357C74">
        <w:rPr>
          <w:rFonts w:ascii="Times New Roman" w:eastAsia="Times New Roman" w:hAnsi="Times New Roman" w:cs="Times New Roman"/>
          <w:b/>
          <w:snapToGrid w:val="0"/>
        </w:rPr>
        <w:t>)</w:t>
      </w:r>
    </w:p>
    <w:p w14:paraId="085D69FC" w14:textId="77777777" w:rsidR="007B6252" w:rsidRPr="00357C74" w:rsidRDefault="007B6252" w:rsidP="007B6252">
      <w:pPr>
        <w:widowControl w:val="0"/>
        <w:spacing w:line="220" w:lineRule="auto"/>
        <w:ind w:left="142" w:right="-1" w:hanging="142"/>
        <w:jc w:val="center"/>
        <w:rPr>
          <w:rFonts w:ascii="Times New Roman" w:eastAsia="Times New Roman" w:hAnsi="Times New Roman" w:cs="Times New Roman"/>
          <w:b/>
          <w:snapToGrid w:val="0"/>
        </w:rPr>
      </w:pPr>
    </w:p>
    <w:p w14:paraId="02B79369" w14:textId="77777777" w:rsidR="007B6252" w:rsidRPr="00357C74" w:rsidRDefault="007B6252" w:rsidP="007B6252">
      <w:pPr>
        <w:spacing w:line="240" w:lineRule="auto"/>
        <w:ind w:left="142" w:hanging="142"/>
        <w:rPr>
          <w:rFonts w:ascii="Times New Roman" w:eastAsia="Times New Roman" w:hAnsi="Times New Roman" w:cs="Times New Roman"/>
          <w:b/>
        </w:rPr>
      </w:pPr>
      <w:r w:rsidRPr="00357C74">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7B6252" w:rsidRPr="00357C74" w14:paraId="2348799E" w14:textId="77777777" w:rsidTr="0063067D">
        <w:trPr>
          <w:trHeight w:val="521"/>
        </w:trPr>
        <w:tc>
          <w:tcPr>
            <w:tcW w:w="1266" w:type="pct"/>
          </w:tcPr>
          <w:p w14:paraId="579ED2B9"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Наименование</w:t>
            </w:r>
          </w:p>
        </w:tc>
        <w:tc>
          <w:tcPr>
            <w:tcW w:w="806" w:type="pct"/>
          </w:tcPr>
          <w:p w14:paraId="0306EA2A"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Марка, тип</w:t>
            </w:r>
          </w:p>
        </w:tc>
        <w:tc>
          <w:tcPr>
            <w:tcW w:w="1056" w:type="pct"/>
          </w:tcPr>
          <w:p w14:paraId="3B520767"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Дата установки (приобретения)</w:t>
            </w:r>
          </w:p>
        </w:tc>
        <w:tc>
          <w:tcPr>
            <w:tcW w:w="739" w:type="pct"/>
          </w:tcPr>
          <w:p w14:paraId="54F2D276"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Количество</w:t>
            </w:r>
          </w:p>
        </w:tc>
        <w:tc>
          <w:tcPr>
            <w:tcW w:w="1133" w:type="pct"/>
          </w:tcPr>
          <w:p w14:paraId="0280D3C2" w14:textId="77777777" w:rsidR="007B6252" w:rsidRPr="00357C74" w:rsidRDefault="007B6252" w:rsidP="0063067D">
            <w:pPr>
              <w:spacing w:line="240" w:lineRule="auto"/>
              <w:jc w:val="center"/>
              <w:rPr>
                <w:rFonts w:ascii="Times New Roman" w:eastAsia="Times New Roman" w:hAnsi="Times New Roman" w:cs="Times New Roman"/>
              </w:rPr>
            </w:pPr>
            <w:r w:rsidRPr="00357C74">
              <w:rPr>
                <w:rFonts w:ascii="Times New Roman" w:eastAsia="Times New Roman" w:hAnsi="Times New Roman" w:cs="Times New Roman"/>
              </w:rPr>
              <w:t>Место нахождения (хранения)</w:t>
            </w:r>
          </w:p>
        </w:tc>
      </w:tr>
      <w:tr w:rsidR="007B6252" w:rsidRPr="00357C74" w14:paraId="34C50C76" w14:textId="77777777" w:rsidTr="0063067D">
        <w:trPr>
          <w:trHeight w:val="235"/>
        </w:trPr>
        <w:tc>
          <w:tcPr>
            <w:tcW w:w="1266" w:type="pct"/>
          </w:tcPr>
          <w:p w14:paraId="2E6E6876"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ГЛОНАСС</w:t>
            </w:r>
          </w:p>
        </w:tc>
        <w:tc>
          <w:tcPr>
            <w:tcW w:w="806" w:type="pct"/>
          </w:tcPr>
          <w:p w14:paraId="5CAA3AFA"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09A566E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296A97B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794A5C54"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7CDA333" w14:textId="77777777" w:rsidTr="0063067D">
        <w:trPr>
          <w:trHeight w:val="235"/>
        </w:trPr>
        <w:tc>
          <w:tcPr>
            <w:tcW w:w="1266" w:type="pct"/>
          </w:tcPr>
          <w:p w14:paraId="067BCDC8"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Магнитола</w:t>
            </w:r>
          </w:p>
        </w:tc>
        <w:tc>
          <w:tcPr>
            <w:tcW w:w="806" w:type="pct"/>
          </w:tcPr>
          <w:p w14:paraId="56922D0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40D52D72"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4D3D3D17"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15D6A8E"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06134D6E" w14:textId="77777777" w:rsidTr="0063067D">
        <w:trPr>
          <w:trHeight w:val="235"/>
        </w:trPr>
        <w:tc>
          <w:tcPr>
            <w:tcW w:w="1266" w:type="pct"/>
          </w:tcPr>
          <w:p w14:paraId="66FABEA8"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Колонки</w:t>
            </w:r>
          </w:p>
        </w:tc>
        <w:tc>
          <w:tcPr>
            <w:tcW w:w="806" w:type="pct"/>
          </w:tcPr>
          <w:p w14:paraId="3C7118C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59D0A41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4350F9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72A38431"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6D520D2A" w14:textId="77777777" w:rsidTr="0063067D">
        <w:trPr>
          <w:trHeight w:val="235"/>
        </w:trPr>
        <w:tc>
          <w:tcPr>
            <w:tcW w:w="1266" w:type="pct"/>
          </w:tcPr>
          <w:p w14:paraId="2D8E31B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Антенна для магнитолы</w:t>
            </w:r>
          </w:p>
        </w:tc>
        <w:tc>
          <w:tcPr>
            <w:tcW w:w="806" w:type="pct"/>
          </w:tcPr>
          <w:p w14:paraId="43169253"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53F84741"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76D25EE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7F90B3E3"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461A8983" w14:textId="77777777" w:rsidTr="0063067D">
        <w:trPr>
          <w:trHeight w:val="235"/>
        </w:trPr>
        <w:tc>
          <w:tcPr>
            <w:tcW w:w="1266" w:type="pct"/>
          </w:tcPr>
          <w:p w14:paraId="7FCFEE47"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Коврики</w:t>
            </w:r>
          </w:p>
        </w:tc>
        <w:tc>
          <w:tcPr>
            <w:tcW w:w="806" w:type="pct"/>
          </w:tcPr>
          <w:p w14:paraId="66F51AE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64159BD4"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2C080FA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C4D21E7"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2FF4F669" w14:textId="77777777" w:rsidTr="0063067D">
        <w:trPr>
          <w:trHeight w:val="251"/>
        </w:trPr>
        <w:tc>
          <w:tcPr>
            <w:tcW w:w="1266" w:type="pct"/>
          </w:tcPr>
          <w:p w14:paraId="031A4454"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ТАХОГРАФ</w:t>
            </w:r>
          </w:p>
        </w:tc>
        <w:tc>
          <w:tcPr>
            <w:tcW w:w="806" w:type="pct"/>
          </w:tcPr>
          <w:p w14:paraId="21BC06E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4561DB8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5630CF4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298D61FD"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75EC85AD" w14:textId="77777777" w:rsidTr="0063067D">
        <w:trPr>
          <w:trHeight w:val="235"/>
        </w:trPr>
        <w:tc>
          <w:tcPr>
            <w:tcW w:w="1266" w:type="pct"/>
          </w:tcPr>
          <w:p w14:paraId="639DE944"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Гидроборт</w:t>
            </w:r>
            <w:proofErr w:type="spellEnd"/>
          </w:p>
        </w:tc>
        <w:tc>
          <w:tcPr>
            <w:tcW w:w="806" w:type="pct"/>
          </w:tcPr>
          <w:p w14:paraId="3C0ACEB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05A9035F"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3FF31287"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6B1A95AA"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3BA60FAF" w14:textId="77777777" w:rsidTr="0063067D">
        <w:trPr>
          <w:trHeight w:val="235"/>
        </w:trPr>
        <w:tc>
          <w:tcPr>
            <w:tcW w:w="1266" w:type="pct"/>
          </w:tcPr>
          <w:p w14:paraId="0DD145D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Спойлер</w:t>
            </w:r>
          </w:p>
        </w:tc>
        <w:tc>
          <w:tcPr>
            <w:tcW w:w="806" w:type="pct"/>
          </w:tcPr>
          <w:p w14:paraId="30713D05"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033EC29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19BB98D6"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4CE300E4" w14:textId="77777777" w:rsidR="007B6252" w:rsidRPr="00357C74" w:rsidRDefault="007B6252" w:rsidP="0063067D">
            <w:pPr>
              <w:spacing w:line="240" w:lineRule="auto"/>
              <w:ind w:left="142" w:hanging="142"/>
              <w:rPr>
                <w:rFonts w:ascii="Times New Roman" w:eastAsia="Times New Roman" w:hAnsi="Times New Roman" w:cs="Times New Roman"/>
              </w:rPr>
            </w:pPr>
          </w:p>
        </w:tc>
      </w:tr>
      <w:tr w:rsidR="007B6252" w:rsidRPr="00357C74" w14:paraId="409B8364" w14:textId="77777777" w:rsidTr="0063067D">
        <w:trPr>
          <w:trHeight w:val="235"/>
        </w:trPr>
        <w:tc>
          <w:tcPr>
            <w:tcW w:w="1266" w:type="pct"/>
          </w:tcPr>
          <w:p w14:paraId="6CB472C8"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806" w:type="pct"/>
          </w:tcPr>
          <w:p w14:paraId="61A44410"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056" w:type="pct"/>
          </w:tcPr>
          <w:p w14:paraId="75D3F8BE"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739" w:type="pct"/>
          </w:tcPr>
          <w:p w14:paraId="5FFA968B"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133" w:type="pct"/>
          </w:tcPr>
          <w:p w14:paraId="2B6E46B6" w14:textId="77777777" w:rsidR="007B6252" w:rsidRPr="00357C74" w:rsidRDefault="007B6252" w:rsidP="0063067D">
            <w:pPr>
              <w:spacing w:line="240" w:lineRule="auto"/>
              <w:ind w:left="142" w:hanging="142"/>
              <w:rPr>
                <w:rFonts w:ascii="Times New Roman" w:eastAsia="Times New Roman" w:hAnsi="Times New Roman" w:cs="Times New Roman"/>
              </w:rPr>
            </w:pPr>
          </w:p>
        </w:tc>
      </w:tr>
    </w:tbl>
    <w:p w14:paraId="290C73EA" w14:textId="77777777" w:rsidR="007B6252" w:rsidRPr="00357C74" w:rsidRDefault="007B6252" w:rsidP="007B6252">
      <w:pPr>
        <w:widowControl w:val="0"/>
        <w:tabs>
          <w:tab w:val="left" w:pos="709"/>
          <w:tab w:val="left" w:pos="5670"/>
        </w:tabs>
        <w:spacing w:line="220" w:lineRule="auto"/>
        <w:ind w:right="-1"/>
        <w:rPr>
          <w:rFonts w:ascii="Times New Roman" w:eastAsia="Times New Roman" w:hAnsi="Times New Roman" w:cs="Times New Roman"/>
          <w:snapToGrid w:val="0"/>
        </w:rPr>
      </w:pPr>
      <w:r w:rsidRPr="00357C74">
        <w:rPr>
          <w:rFonts w:ascii="Times New Roman" w:eastAsia="Times New Roman" w:hAnsi="Times New Roman" w:cs="Times New Roman"/>
          <w:b/>
          <w:snapToGrid w:val="0"/>
        </w:rPr>
        <w:t xml:space="preserve">Внешний </w:t>
      </w:r>
      <w:proofErr w:type="gramStart"/>
      <w:r w:rsidRPr="00357C74">
        <w:rPr>
          <w:rFonts w:ascii="Times New Roman" w:eastAsia="Times New Roman" w:hAnsi="Times New Roman" w:cs="Times New Roman"/>
          <w:b/>
          <w:snapToGrid w:val="0"/>
        </w:rPr>
        <w:t>вид:</w:t>
      </w:r>
      <w:r w:rsidRPr="00357C74">
        <w:rPr>
          <w:rFonts w:ascii="Times New Roman" w:eastAsia="Times New Roman" w:hAnsi="Times New Roman" w:cs="Times New Roman"/>
          <w:snapToGrid w:val="0"/>
        </w:rPr>
        <w:t xml:space="preserve">   </w:t>
      </w:r>
      <w:proofErr w:type="gramEnd"/>
      <w:r w:rsidRPr="00357C74">
        <w:rPr>
          <w:rFonts w:ascii="Times New Roman" w:eastAsia="Times New Roman" w:hAnsi="Times New Roman" w:cs="Times New Roman"/>
          <w:snapToGrid w:val="0"/>
        </w:rPr>
        <w:t xml:space="preserve">                                                         </w:t>
      </w:r>
      <w:r w:rsidRPr="00357C74">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2"/>
        <w:gridCol w:w="639"/>
        <w:gridCol w:w="875"/>
        <w:gridCol w:w="1231"/>
        <w:gridCol w:w="952"/>
        <w:gridCol w:w="1762"/>
        <w:gridCol w:w="2164"/>
      </w:tblGrid>
      <w:tr w:rsidR="007B6252" w:rsidRPr="00357C74" w14:paraId="77DFCE79" w14:textId="77777777" w:rsidTr="0063067D">
        <w:tc>
          <w:tcPr>
            <w:tcW w:w="1802" w:type="dxa"/>
            <w:shd w:val="clear" w:color="auto" w:fill="auto"/>
          </w:tcPr>
          <w:p w14:paraId="5DC790A7"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Внешний вид</w:t>
            </w:r>
          </w:p>
        </w:tc>
        <w:tc>
          <w:tcPr>
            <w:tcW w:w="644" w:type="dxa"/>
          </w:tcPr>
          <w:p w14:paraId="4C053CC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7FFA27AF"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proofErr w:type="spellStart"/>
            <w:r w:rsidRPr="00357C74">
              <w:rPr>
                <w:rFonts w:ascii="Times New Roman" w:eastAsia="Times New Roman" w:hAnsi="Times New Roman" w:cs="Times New Roman"/>
                <w:snapToGrid w:val="0"/>
              </w:rPr>
              <w:t>удовл</w:t>
            </w:r>
            <w:proofErr w:type="spellEnd"/>
            <w:r w:rsidRPr="00357C74">
              <w:rPr>
                <w:rFonts w:ascii="Times New Roman" w:eastAsia="Times New Roman" w:hAnsi="Times New Roman" w:cs="Times New Roman"/>
                <w:snapToGrid w:val="0"/>
              </w:rPr>
              <w:t>.</w:t>
            </w:r>
          </w:p>
        </w:tc>
        <w:tc>
          <w:tcPr>
            <w:tcW w:w="1265" w:type="dxa"/>
          </w:tcPr>
          <w:p w14:paraId="3AD17303"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 xml:space="preserve">не </w:t>
            </w:r>
            <w:proofErr w:type="spellStart"/>
            <w:r w:rsidRPr="00357C74">
              <w:rPr>
                <w:rFonts w:ascii="Times New Roman" w:eastAsia="Times New Roman" w:hAnsi="Times New Roman" w:cs="Times New Roman"/>
                <w:snapToGrid w:val="0"/>
              </w:rPr>
              <w:t>удовл</w:t>
            </w:r>
            <w:proofErr w:type="spellEnd"/>
            <w:r w:rsidRPr="00357C74">
              <w:rPr>
                <w:rFonts w:ascii="Times New Roman" w:eastAsia="Times New Roman" w:hAnsi="Times New Roman" w:cs="Times New Roman"/>
                <w:snapToGrid w:val="0"/>
              </w:rPr>
              <w:t>.</w:t>
            </w:r>
          </w:p>
        </w:tc>
        <w:tc>
          <w:tcPr>
            <w:tcW w:w="1044" w:type="dxa"/>
            <w:tcBorders>
              <w:top w:val="nil"/>
              <w:bottom w:val="nil"/>
            </w:tcBorders>
          </w:tcPr>
          <w:p w14:paraId="10361F79"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07620F38"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Скол</w:t>
            </w:r>
          </w:p>
        </w:tc>
        <w:tc>
          <w:tcPr>
            <w:tcW w:w="2410" w:type="dxa"/>
          </w:tcPr>
          <w:p w14:paraId="57EE9BE7" w14:textId="77777777" w:rsidR="007B6252" w:rsidRPr="00357C74" w:rsidRDefault="007B6252" w:rsidP="00790F23">
            <w:pPr>
              <w:widowControl w:val="0"/>
              <w:numPr>
                <w:ilvl w:val="0"/>
                <w:numId w:val="43"/>
              </w:numPr>
              <w:spacing w:line="240" w:lineRule="auto"/>
              <w:jc w:val="center"/>
              <w:rPr>
                <w:rFonts w:ascii="Times New Roman" w:eastAsia="Times New Roman" w:hAnsi="Times New Roman" w:cs="Times New Roman"/>
                <w:b/>
                <w:snapToGrid w:val="0"/>
              </w:rPr>
            </w:pPr>
          </w:p>
        </w:tc>
      </w:tr>
      <w:tr w:rsidR="007B6252" w:rsidRPr="00357C74" w14:paraId="0161A9C4" w14:textId="77777777" w:rsidTr="0063067D">
        <w:trPr>
          <w:trHeight w:val="64"/>
        </w:trPr>
        <w:tc>
          <w:tcPr>
            <w:tcW w:w="1802" w:type="dxa"/>
            <w:shd w:val="clear" w:color="auto" w:fill="auto"/>
          </w:tcPr>
          <w:p w14:paraId="6000E4D4"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Чистота салона</w:t>
            </w:r>
          </w:p>
        </w:tc>
        <w:tc>
          <w:tcPr>
            <w:tcW w:w="644" w:type="dxa"/>
          </w:tcPr>
          <w:p w14:paraId="1D577003"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3E70D225"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265" w:type="dxa"/>
          </w:tcPr>
          <w:p w14:paraId="093AB1FB"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не </w:t>
            </w: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044" w:type="dxa"/>
            <w:tcBorders>
              <w:top w:val="nil"/>
              <w:bottom w:val="nil"/>
            </w:tcBorders>
          </w:tcPr>
          <w:p w14:paraId="2BCAAA2D"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18EF3879"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Царапина</w:t>
            </w:r>
          </w:p>
        </w:tc>
        <w:tc>
          <w:tcPr>
            <w:tcW w:w="2410" w:type="dxa"/>
          </w:tcPr>
          <w:p w14:paraId="2C562F4F" w14:textId="77777777" w:rsidR="007B6252" w:rsidRPr="00357C74" w:rsidRDefault="007B6252" w:rsidP="00790F23">
            <w:pPr>
              <w:numPr>
                <w:ilvl w:val="0"/>
                <w:numId w:val="44"/>
              </w:numPr>
              <w:spacing w:line="240" w:lineRule="auto"/>
              <w:jc w:val="center"/>
              <w:rPr>
                <w:rFonts w:ascii="Times New Roman" w:eastAsia="Times New Roman" w:hAnsi="Times New Roman" w:cs="Times New Roman"/>
              </w:rPr>
            </w:pPr>
          </w:p>
        </w:tc>
      </w:tr>
      <w:tr w:rsidR="007B6252" w:rsidRPr="00357C74" w14:paraId="65282122" w14:textId="77777777" w:rsidTr="0063067D">
        <w:trPr>
          <w:trHeight w:val="64"/>
        </w:trPr>
        <w:tc>
          <w:tcPr>
            <w:tcW w:w="1802" w:type="dxa"/>
            <w:shd w:val="clear" w:color="auto" w:fill="auto"/>
          </w:tcPr>
          <w:p w14:paraId="1ABA834C" w14:textId="77777777" w:rsidR="007B6252" w:rsidRPr="00357C74" w:rsidRDefault="007B6252" w:rsidP="0063067D">
            <w:pPr>
              <w:widowControl w:val="0"/>
              <w:spacing w:line="24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snapToGrid w:val="0"/>
              </w:rPr>
              <w:t>Бренд</w:t>
            </w:r>
          </w:p>
        </w:tc>
        <w:tc>
          <w:tcPr>
            <w:tcW w:w="644" w:type="dxa"/>
          </w:tcPr>
          <w:p w14:paraId="004BABD8"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хор.</w:t>
            </w:r>
          </w:p>
        </w:tc>
        <w:tc>
          <w:tcPr>
            <w:tcW w:w="882" w:type="dxa"/>
          </w:tcPr>
          <w:p w14:paraId="720C230B" w14:textId="77777777" w:rsidR="007B6252" w:rsidRPr="00357C74" w:rsidRDefault="007B6252" w:rsidP="0063067D">
            <w:pPr>
              <w:spacing w:line="240" w:lineRule="auto"/>
              <w:ind w:left="142" w:hanging="142"/>
              <w:rPr>
                <w:rFonts w:ascii="Times New Roman" w:eastAsia="Times New Roman" w:hAnsi="Times New Roman" w:cs="Times New Roman"/>
              </w:rPr>
            </w:pP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265" w:type="dxa"/>
          </w:tcPr>
          <w:p w14:paraId="56A94D94"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не </w:t>
            </w:r>
            <w:proofErr w:type="spellStart"/>
            <w:r w:rsidRPr="00357C74">
              <w:rPr>
                <w:rFonts w:ascii="Times New Roman" w:eastAsia="Times New Roman" w:hAnsi="Times New Roman" w:cs="Times New Roman"/>
              </w:rPr>
              <w:t>удовл</w:t>
            </w:r>
            <w:proofErr w:type="spellEnd"/>
            <w:r w:rsidRPr="00357C74">
              <w:rPr>
                <w:rFonts w:ascii="Times New Roman" w:eastAsia="Times New Roman" w:hAnsi="Times New Roman" w:cs="Times New Roman"/>
              </w:rPr>
              <w:t>.</w:t>
            </w:r>
          </w:p>
        </w:tc>
        <w:tc>
          <w:tcPr>
            <w:tcW w:w="1044" w:type="dxa"/>
            <w:tcBorders>
              <w:top w:val="nil"/>
              <w:bottom w:val="nil"/>
            </w:tcBorders>
          </w:tcPr>
          <w:p w14:paraId="3811F8AA" w14:textId="77777777" w:rsidR="007B6252" w:rsidRPr="00357C74" w:rsidRDefault="007B6252" w:rsidP="0063067D">
            <w:pPr>
              <w:spacing w:line="240" w:lineRule="auto"/>
              <w:ind w:left="142" w:hanging="142"/>
              <w:rPr>
                <w:rFonts w:ascii="Times New Roman" w:eastAsia="Times New Roman" w:hAnsi="Times New Roman" w:cs="Times New Roman"/>
              </w:rPr>
            </w:pPr>
          </w:p>
        </w:tc>
        <w:tc>
          <w:tcPr>
            <w:tcW w:w="1842" w:type="dxa"/>
          </w:tcPr>
          <w:p w14:paraId="247D59B1" w14:textId="77777777" w:rsidR="007B6252" w:rsidRPr="00357C74" w:rsidRDefault="007B6252" w:rsidP="0063067D">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Вмятина</w:t>
            </w:r>
          </w:p>
        </w:tc>
        <w:tc>
          <w:tcPr>
            <w:tcW w:w="2410" w:type="dxa"/>
          </w:tcPr>
          <w:p w14:paraId="77E69D29" w14:textId="77777777" w:rsidR="007B6252" w:rsidRPr="00357C74" w:rsidRDefault="007B6252" w:rsidP="00790F23">
            <w:pPr>
              <w:numPr>
                <w:ilvl w:val="0"/>
                <w:numId w:val="42"/>
              </w:numPr>
              <w:spacing w:line="240" w:lineRule="auto"/>
              <w:jc w:val="center"/>
              <w:rPr>
                <w:rFonts w:ascii="Times New Roman" w:eastAsia="Times New Roman" w:hAnsi="Times New Roman" w:cs="Times New Roman"/>
              </w:rPr>
            </w:pPr>
          </w:p>
        </w:tc>
      </w:tr>
    </w:tbl>
    <w:p w14:paraId="4F8BFD47" w14:textId="77777777" w:rsidR="007B6252" w:rsidRPr="00357C74" w:rsidRDefault="007B6252" w:rsidP="007B6252">
      <w:pPr>
        <w:widowControl w:val="0"/>
        <w:spacing w:line="220" w:lineRule="auto"/>
        <w:ind w:left="142" w:right="-1" w:hanging="142"/>
        <w:rPr>
          <w:rFonts w:ascii="Times New Roman" w:eastAsia="Times New Roman" w:hAnsi="Times New Roman" w:cs="Times New Roman"/>
          <w:snapToGrid w:val="0"/>
        </w:rPr>
      </w:pPr>
      <w:r w:rsidRPr="00357C74">
        <w:rPr>
          <w:rFonts w:ascii="Times New Roman" w:eastAsia="Times New Roman" w:hAnsi="Times New Roman" w:cs="Times New Roman"/>
          <w:noProof/>
          <w:snapToGrid w:val="0"/>
          <w:lang w:eastAsia="ru-RU"/>
        </w:rPr>
        <w:lastRenderedPageBreak/>
        <w:drawing>
          <wp:inline distT="0" distB="0" distL="0" distR="0" wp14:anchorId="10C9FB49" wp14:editId="2FB9D399">
            <wp:extent cx="5923280" cy="3593990"/>
            <wp:effectExtent l="0" t="0" r="127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2232" cy="3599422"/>
                    </a:xfrm>
                    <a:prstGeom prst="rect">
                      <a:avLst/>
                    </a:prstGeom>
                    <a:noFill/>
                    <a:ln>
                      <a:noFill/>
                    </a:ln>
                  </pic:spPr>
                </pic:pic>
              </a:graphicData>
            </a:graphic>
          </wp:inline>
        </w:drawing>
      </w:r>
    </w:p>
    <w:p w14:paraId="48806429"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008F4ACC" w14:textId="77777777" w:rsidR="007B6252" w:rsidRPr="00357C74" w:rsidRDefault="007B6252" w:rsidP="007B6252">
      <w:pPr>
        <w:widowControl w:val="0"/>
        <w:spacing w:line="220" w:lineRule="auto"/>
        <w:ind w:right="-1"/>
        <w:rPr>
          <w:rFonts w:ascii="Times New Roman" w:eastAsia="Times New Roman" w:hAnsi="Times New Roman" w:cs="Times New Roman"/>
          <w:b/>
          <w:snapToGrid w:val="0"/>
        </w:rPr>
      </w:pPr>
    </w:p>
    <w:p w14:paraId="143515AE" w14:textId="77777777" w:rsidR="007B6252" w:rsidRPr="00357C74" w:rsidRDefault="007B6252" w:rsidP="007B6252">
      <w:pPr>
        <w:widowControl w:val="0"/>
        <w:spacing w:line="220" w:lineRule="auto"/>
        <w:ind w:left="142" w:right="-1" w:hanging="142"/>
        <w:rPr>
          <w:rFonts w:ascii="Times New Roman" w:eastAsia="Times New Roman" w:hAnsi="Times New Roman" w:cs="Times New Roman"/>
          <w:snapToGrid w:val="0"/>
        </w:rPr>
      </w:pPr>
    </w:p>
    <w:p w14:paraId="538D7613" w14:textId="77777777" w:rsidR="007B6252" w:rsidRPr="00357C74" w:rsidRDefault="007B6252" w:rsidP="007B6252">
      <w:pPr>
        <w:widowControl w:val="0"/>
        <w:spacing w:line="220" w:lineRule="auto"/>
        <w:ind w:right="-1"/>
        <w:rPr>
          <w:rFonts w:ascii="Times New Roman" w:eastAsia="Times New Roman" w:hAnsi="Times New Roman" w:cs="Times New Roman"/>
          <w:snapToGrid w:val="0"/>
        </w:rPr>
      </w:pPr>
    </w:p>
    <w:p w14:paraId="74F78F47" w14:textId="77777777" w:rsidR="007B6252" w:rsidRPr="00357C74" w:rsidRDefault="007B6252" w:rsidP="007B6252">
      <w:pPr>
        <w:widowControl w:val="0"/>
        <w:spacing w:line="220" w:lineRule="auto"/>
        <w:ind w:right="-1"/>
        <w:rPr>
          <w:rFonts w:ascii="Times New Roman" w:eastAsia="Times New Roman" w:hAnsi="Times New Roman" w:cs="Times New Roman"/>
          <w:snapToGrid w:val="0"/>
        </w:rPr>
      </w:pPr>
      <w:r w:rsidRPr="00357C74">
        <w:rPr>
          <w:rFonts w:ascii="Times New Roman" w:eastAsia="Times New Roman" w:hAnsi="Times New Roman" w:cs="Times New Roman"/>
          <w:snapToGrid w:val="0"/>
        </w:rPr>
        <w:t>Замечания: _______________________________________________________________________</w:t>
      </w:r>
    </w:p>
    <w:p w14:paraId="58408D2E"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snapToGrid w:val="0"/>
        </w:rPr>
        <w:t>__________________________________________________________________________________________________________________________________________________________</w:t>
      </w:r>
    </w:p>
    <w:p w14:paraId="3F74F740" w14:textId="77777777" w:rsidR="007B6252" w:rsidRPr="00357C74" w:rsidRDefault="007B6252" w:rsidP="007B6252">
      <w:pPr>
        <w:spacing w:line="240" w:lineRule="auto"/>
        <w:ind w:left="142" w:hanging="142"/>
        <w:rPr>
          <w:rFonts w:ascii="Times New Roman" w:eastAsia="Times New Roman" w:hAnsi="Times New Roman" w:cs="Times New Roman"/>
        </w:rPr>
      </w:pPr>
    </w:p>
    <w:p w14:paraId="053E2E6A"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 xml:space="preserve">Автомобиль </w:t>
      </w:r>
      <w:proofErr w:type="gramStart"/>
      <w:r w:rsidRPr="00357C74">
        <w:rPr>
          <w:rFonts w:ascii="Times New Roman" w:eastAsia="Times New Roman" w:hAnsi="Times New Roman" w:cs="Times New Roman"/>
        </w:rPr>
        <w:t xml:space="preserve">сдал:   </w:t>
      </w:r>
      <w:proofErr w:type="gramEnd"/>
      <w:r w:rsidRPr="00357C74">
        <w:rPr>
          <w:rFonts w:ascii="Times New Roman" w:eastAsia="Times New Roman" w:hAnsi="Times New Roman" w:cs="Times New Roman"/>
        </w:rPr>
        <w:t xml:space="preserve">                                                Автомобиль принял:</w:t>
      </w:r>
    </w:p>
    <w:p w14:paraId="3D875C05" w14:textId="77777777" w:rsidR="007B6252" w:rsidRPr="00357C74" w:rsidRDefault="007B6252" w:rsidP="007B6252">
      <w:pPr>
        <w:spacing w:line="240" w:lineRule="auto"/>
        <w:ind w:left="142" w:hanging="142"/>
        <w:rPr>
          <w:rFonts w:ascii="Times New Roman" w:eastAsia="Times New Roman" w:hAnsi="Times New Roman" w:cs="Times New Roman"/>
        </w:rPr>
      </w:pPr>
      <w:r w:rsidRPr="00357C74">
        <w:rPr>
          <w:rFonts w:ascii="Times New Roman" w:eastAsia="Times New Roman" w:hAnsi="Times New Roman" w:cs="Times New Roman"/>
        </w:rPr>
        <w:t>____________________/_________________/     __________________/________________/</w:t>
      </w:r>
    </w:p>
    <w:p w14:paraId="0CE1F88C" w14:textId="77777777" w:rsidR="007B6252" w:rsidRPr="00357C74" w:rsidRDefault="007B6252" w:rsidP="007B6252">
      <w:pPr>
        <w:spacing w:line="240" w:lineRule="auto"/>
        <w:ind w:left="142" w:hanging="142"/>
        <w:rPr>
          <w:rFonts w:ascii="Times New Roman" w:eastAsia="Times New Roman" w:hAnsi="Times New Roman" w:cs="Times New Roman"/>
        </w:rPr>
      </w:pPr>
    </w:p>
    <w:p w14:paraId="5408C656" w14:textId="77777777" w:rsidR="007B6252" w:rsidRPr="00357C74" w:rsidRDefault="007B6252" w:rsidP="007B6252">
      <w:pPr>
        <w:spacing w:line="240" w:lineRule="auto"/>
        <w:rPr>
          <w:rFonts w:ascii="Times New Roman" w:eastAsiaTheme="minorEastAsia" w:hAnsi="Times New Roman" w:cs="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7B6252" w:rsidRPr="00E72BB7" w14:paraId="562E4B5B" w14:textId="77777777" w:rsidTr="0063067D">
        <w:tc>
          <w:tcPr>
            <w:tcW w:w="4390" w:type="dxa"/>
          </w:tcPr>
          <w:p w14:paraId="6FADA2E9"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734FC465"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7B6252" w:rsidRPr="00E76B71" w14:paraId="6ECA2408" w14:textId="77777777" w:rsidTr="0063067D">
        <w:tc>
          <w:tcPr>
            <w:tcW w:w="4390" w:type="dxa"/>
          </w:tcPr>
          <w:p w14:paraId="490DB4DB"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2DE00462" w14:textId="77777777" w:rsidR="007B6252" w:rsidRDefault="007B6252" w:rsidP="0063067D">
            <w:pPr>
              <w:spacing w:after="0" w:line="240" w:lineRule="auto"/>
              <w:jc w:val="center"/>
            </w:pPr>
            <w:r w:rsidRPr="00BF35F7">
              <w:t>__________________________</w:t>
            </w:r>
          </w:p>
          <w:p w14:paraId="061500BE" w14:textId="77777777" w:rsidR="007B6252" w:rsidRPr="00E76B71"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r w:rsidRPr="00E76B71">
              <w:rPr>
                <w:rFonts w:ascii="Times New Roman" w:eastAsia="Times New Roman" w:hAnsi="Times New Roman" w:cs="Times New Roman"/>
                <w:sz w:val="24"/>
                <w:szCs w:val="24"/>
                <w:vertAlign w:val="superscript"/>
                <w:lang w:eastAsia="ru-RU"/>
              </w:rPr>
              <w:t>(должность)</w:t>
            </w:r>
          </w:p>
        </w:tc>
      </w:tr>
      <w:tr w:rsidR="007B6252" w:rsidRPr="00E72BB7" w14:paraId="2BB7930F" w14:textId="77777777" w:rsidTr="0063067D">
        <w:tc>
          <w:tcPr>
            <w:tcW w:w="4390" w:type="dxa"/>
          </w:tcPr>
          <w:p w14:paraId="5BD52AC9"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Pr>
                <w:rFonts w:ascii="Times New Roman" w:hAnsi="Times New Roman" w:cs="Times New Roman"/>
              </w:rPr>
              <w:t xml:space="preserve"> Ефимова</w:t>
            </w:r>
            <w:proofErr w:type="gramEnd"/>
            <w:r>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1BD73FCE"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p>
        </w:tc>
      </w:tr>
      <w:tr w:rsidR="007B6252" w:rsidRPr="00E72BB7" w14:paraId="3ABC4281" w14:textId="77777777" w:rsidTr="0063067D">
        <w:tc>
          <w:tcPr>
            <w:tcW w:w="4390" w:type="dxa"/>
          </w:tcPr>
          <w:p w14:paraId="3C917C64"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345DEF48" w14:textId="77777777" w:rsidR="007B6252" w:rsidRDefault="007B6252"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12B166AA"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6B71">
              <w:rPr>
                <w:rFonts w:ascii="Times New Roman" w:eastAsia="Times New Roman" w:hAnsi="Times New Roman" w:cs="Times New Roman"/>
                <w:sz w:val="24"/>
                <w:szCs w:val="24"/>
                <w:vertAlign w:val="superscript"/>
                <w:lang w:eastAsia="ru-RU"/>
              </w:rPr>
              <w:t>(подпись, фамилия и инициалы)</w:t>
            </w:r>
          </w:p>
        </w:tc>
      </w:tr>
      <w:tr w:rsidR="007B6252" w:rsidRPr="00E72BB7" w14:paraId="6C7FA770" w14:textId="77777777" w:rsidTr="0063067D">
        <w:tc>
          <w:tcPr>
            <w:tcW w:w="4390" w:type="dxa"/>
          </w:tcPr>
          <w:p w14:paraId="635011EC"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1CC7A61"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r>
      <w:tr w:rsidR="007B6252" w:rsidRPr="00E72BB7" w14:paraId="35BC2171" w14:textId="77777777" w:rsidTr="0063067D">
        <w:tc>
          <w:tcPr>
            <w:tcW w:w="4390" w:type="dxa"/>
          </w:tcPr>
          <w:p w14:paraId="78476979"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66A63579"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15E602A"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6C9BF2BD"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r w:rsidRPr="00E72BB7">
              <w:rPr>
                <w:rFonts w:ascii="Times New Roman" w:eastAsia="Times New Roman" w:hAnsi="Times New Roman" w:cs="Times New Roman"/>
                <w:sz w:val="24"/>
                <w:szCs w:val="24"/>
                <w:lang w:eastAsia="ru-RU"/>
              </w:rPr>
              <w:t>М.П. (при наличии печати)</w:t>
            </w:r>
          </w:p>
        </w:tc>
      </w:tr>
    </w:tbl>
    <w:p w14:paraId="0D5BAB5E" w14:textId="77777777" w:rsidR="007B6252" w:rsidRPr="00357C74" w:rsidRDefault="007B6252" w:rsidP="007B6252">
      <w:pPr>
        <w:spacing w:line="276" w:lineRule="auto"/>
        <w:rPr>
          <w:rFonts w:ascii="Times New Roman" w:eastAsia="Times New Roman" w:hAnsi="Times New Roman" w:cs="Times New Roman"/>
          <w:lang w:eastAsia="ar-SA"/>
        </w:rPr>
      </w:pPr>
      <w:r w:rsidRPr="00357C74">
        <w:rPr>
          <w:rFonts w:ascii="Times New Roman" w:eastAsia="Times New Roman" w:hAnsi="Times New Roman" w:cs="Times New Roman"/>
          <w:lang w:eastAsia="ar-SA"/>
        </w:rPr>
        <w:br w:type="page"/>
      </w:r>
    </w:p>
    <w:p w14:paraId="08A85766" w14:textId="2406935D" w:rsidR="007B6252" w:rsidRPr="00357C74" w:rsidRDefault="007B6252" w:rsidP="007B6252">
      <w:pPr>
        <w:spacing w:line="240" w:lineRule="auto"/>
        <w:jc w:val="right"/>
        <w:rPr>
          <w:rFonts w:ascii="Times New Roman" w:eastAsia="Times New Roman" w:hAnsi="Times New Roman" w:cs="Times New Roman"/>
          <w:lang w:eastAsia="ar-SA"/>
        </w:rPr>
      </w:pPr>
      <w:r w:rsidRPr="00357C74">
        <w:rPr>
          <w:rFonts w:ascii="Times New Roman" w:eastAsia="Times New Roman" w:hAnsi="Times New Roman" w:cs="Times New Roman"/>
          <w:lang w:eastAsia="ar-SA"/>
        </w:rPr>
        <w:lastRenderedPageBreak/>
        <w:t xml:space="preserve">Приложение № </w:t>
      </w:r>
      <w:r w:rsidR="00790F23">
        <w:rPr>
          <w:rFonts w:ascii="Times New Roman" w:eastAsia="Times New Roman" w:hAnsi="Times New Roman" w:cs="Times New Roman"/>
          <w:lang w:eastAsia="ar-SA"/>
        </w:rPr>
        <w:t>10</w:t>
      </w:r>
      <w:r w:rsidRPr="00357C74">
        <w:rPr>
          <w:rFonts w:ascii="Times New Roman" w:eastAsia="Times New Roman" w:hAnsi="Times New Roman" w:cs="Times New Roman"/>
          <w:lang w:eastAsia="ar-SA"/>
        </w:rPr>
        <w:t xml:space="preserve"> </w:t>
      </w:r>
    </w:p>
    <w:p w14:paraId="2B501760"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на оказание услуг </w:t>
      </w:r>
    </w:p>
    <w:p w14:paraId="3A9D8761"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F1A53">
        <w:rPr>
          <w:rFonts w:ascii="Times New Roman" w:eastAsia="Times New Roman" w:hAnsi="Times New Roman" w:cs="Times New Roman"/>
          <w:sz w:val="24"/>
          <w:szCs w:val="24"/>
          <w:lang w:eastAsia="ru-RU"/>
        </w:rPr>
        <w:t>по техническому обслуживанию</w:t>
      </w:r>
      <w:r>
        <w:rPr>
          <w:rFonts w:ascii="Times New Roman" w:eastAsia="Times New Roman" w:hAnsi="Times New Roman" w:cs="Times New Roman"/>
          <w:sz w:val="24"/>
          <w:szCs w:val="24"/>
          <w:lang w:eastAsia="ru-RU"/>
        </w:rPr>
        <w:t xml:space="preserve"> </w:t>
      </w:r>
    </w:p>
    <w:p w14:paraId="485F755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ремонту транспортных средств марки «КАМАЗ</w:t>
      </w:r>
    </w:p>
    <w:p w14:paraId="11259A65"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для нужд УФПС г. Москвы АО «Почта России»</w:t>
      </w:r>
    </w:p>
    <w:p w14:paraId="6AA0DDF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 с использованием запасных частей, </w:t>
      </w:r>
    </w:p>
    <w:p w14:paraId="387065A9"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предоставляемых исполнителем</w:t>
      </w:r>
      <w:r>
        <w:rPr>
          <w:rFonts w:ascii="Times New Roman" w:eastAsia="Times New Roman" w:hAnsi="Times New Roman" w:cs="Times New Roman"/>
          <w:sz w:val="24"/>
          <w:szCs w:val="24"/>
          <w:lang w:eastAsia="ru-RU"/>
        </w:rPr>
        <w:t xml:space="preserve"> </w:t>
      </w:r>
    </w:p>
    <w:p w14:paraId="4AF8D3D1"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r w:rsidRPr="00E72BB7">
        <w:rPr>
          <w:rFonts w:ascii="Times New Roman" w:eastAsia="Calibri" w:hAnsi="Times New Roman" w:cs="Times New Roman"/>
          <w:sz w:val="24"/>
          <w:szCs w:val="24"/>
          <w:lang w:eastAsia="ru-RU"/>
        </w:rPr>
        <w:t>№____________</w:t>
      </w:r>
    </w:p>
    <w:p w14:paraId="16C2491C" w14:textId="77777777" w:rsidR="007B6252" w:rsidRPr="00357C74" w:rsidRDefault="007B6252" w:rsidP="007B6252">
      <w:pPr>
        <w:spacing w:line="276" w:lineRule="auto"/>
        <w:rPr>
          <w:rFonts w:ascii="Times New Roman" w:eastAsia="Times New Roman" w:hAnsi="Times New Roman" w:cs="Times New Roman"/>
          <w:lang w:eastAsia="ar-SA"/>
        </w:rPr>
      </w:pPr>
      <w:r w:rsidRPr="00357C74">
        <w:rPr>
          <w:rFonts w:ascii="Times New Roman" w:eastAsia="Times New Roman" w:hAnsi="Times New Roman" w:cs="Times New Roman"/>
          <w:lang w:eastAsia="ar-SA"/>
        </w:rPr>
        <w:t>ФОРМА</w:t>
      </w:r>
    </w:p>
    <w:p w14:paraId="367B7B82" w14:textId="77777777" w:rsidR="007B6252" w:rsidRPr="00357C74" w:rsidRDefault="007B6252" w:rsidP="007B6252">
      <w:pPr>
        <w:spacing w:line="240" w:lineRule="auto"/>
        <w:jc w:val="center"/>
        <w:rPr>
          <w:rFonts w:ascii="Times New Roman" w:eastAsia="Times New Roman" w:hAnsi="Times New Roman" w:cs="Times New Roman"/>
          <w:b/>
        </w:rPr>
      </w:pPr>
      <w:r w:rsidRPr="00357C74">
        <w:rPr>
          <w:rFonts w:ascii="Times New Roman" w:eastAsia="Times New Roman" w:hAnsi="Times New Roman" w:cs="Times New Roman"/>
          <w:b/>
        </w:rPr>
        <w:t xml:space="preserve">Акт сдачи-приемки оказанных услуг </w:t>
      </w:r>
    </w:p>
    <w:p w14:paraId="3A3DF6E1" w14:textId="77777777" w:rsidR="007B6252" w:rsidRPr="00357C74" w:rsidRDefault="007B6252" w:rsidP="007B6252">
      <w:pPr>
        <w:spacing w:line="240" w:lineRule="auto"/>
        <w:jc w:val="center"/>
        <w:rPr>
          <w:rFonts w:ascii="Times New Roman" w:eastAsia="Times New Roman" w:hAnsi="Times New Roman" w:cs="Times New Roman"/>
          <w:b/>
        </w:rPr>
      </w:pPr>
    </w:p>
    <w:p w14:paraId="7634E89B" w14:textId="77777777" w:rsidR="007B6252" w:rsidRPr="00357C74" w:rsidRDefault="007B6252" w:rsidP="007B6252">
      <w:pPr>
        <w:spacing w:line="240" w:lineRule="auto"/>
        <w:rPr>
          <w:rFonts w:ascii="Times New Roman" w:eastAsia="Times New Roman" w:hAnsi="Times New Roman" w:cs="Times New Roman"/>
        </w:rPr>
      </w:pPr>
      <w:r w:rsidRPr="00357C74">
        <w:rPr>
          <w:rFonts w:ascii="Times New Roman" w:eastAsia="Times New Roman" w:hAnsi="Times New Roman" w:cs="Times New Roman"/>
        </w:rPr>
        <w:t>__________</w:t>
      </w:r>
      <w:r w:rsidRPr="00357C74">
        <w:rPr>
          <w:rFonts w:ascii="Times New Roman" w:eastAsia="Times New Roman" w:hAnsi="Times New Roman" w:cs="Times New Roman"/>
        </w:rPr>
        <w:tab/>
      </w:r>
      <w:r w:rsidRPr="00357C74">
        <w:rPr>
          <w:rFonts w:ascii="Times New Roman" w:eastAsia="Times New Roman" w:hAnsi="Times New Roman" w:cs="Times New Roman"/>
        </w:rPr>
        <w:tab/>
      </w:r>
      <w:r w:rsidRPr="00357C74">
        <w:rPr>
          <w:rFonts w:ascii="Times New Roman" w:eastAsia="Times New Roman" w:hAnsi="Times New Roman" w:cs="Times New Roman"/>
        </w:rPr>
        <w:tab/>
      </w:r>
      <w:r w:rsidRPr="00357C74">
        <w:rPr>
          <w:rFonts w:ascii="Times New Roman" w:eastAsia="Times New Roman" w:hAnsi="Times New Roman" w:cs="Times New Roman"/>
        </w:rPr>
        <w:tab/>
      </w:r>
      <w:r w:rsidRPr="00357C74">
        <w:rPr>
          <w:rFonts w:ascii="Times New Roman" w:eastAsia="Times New Roman" w:hAnsi="Times New Roman" w:cs="Times New Roman"/>
        </w:rPr>
        <w:tab/>
        <w:t xml:space="preserve">            </w:t>
      </w:r>
      <w:r w:rsidRPr="00357C74">
        <w:rPr>
          <w:rFonts w:ascii="Times New Roman" w:eastAsia="Times New Roman" w:hAnsi="Times New Roman" w:cs="Times New Roman"/>
        </w:rPr>
        <w:tab/>
      </w:r>
      <w:r w:rsidRPr="00357C74">
        <w:rPr>
          <w:rFonts w:ascii="Times New Roman" w:eastAsia="Times New Roman" w:hAnsi="Times New Roman" w:cs="Times New Roman"/>
        </w:rPr>
        <w:tab/>
        <w:t xml:space="preserve">    </w:t>
      </w:r>
      <w:proofErr w:type="gramStart"/>
      <w:r w:rsidRPr="00357C74">
        <w:rPr>
          <w:rFonts w:ascii="Times New Roman" w:eastAsia="Times New Roman" w:hAnsi="Times New Roman" w:cs="Times New Roman"/>
        </w:rPr>
        <w:t xml:space="preserve">   «</w:t>
      </w:r>
      <w:proofErr w:type="gramEnd"/>
      <w:r w:rsidRPr="00357C74">
        <w:rPr>
          <w:rFonts w:ascii="Times New Roman" w:eastAsia="Times New Roman" w:hAnsi="Times New Roman" w:cs="Times New Roman"/>
        </w:rPr>
        <w:t>____»_________ 20__г.</w:t>
      </w:r>
    </w:p>
    <w:p w14:paraId="66CC7E76" w14:textId="77777777" w:rsidR="007B6252" w:rsidRPr="00357C74" w:rsidRDefault="007B6252" w:rsidP="007B6252">
      <w:pPr>
        <w:spacing w:line="240" w:lineRule="auto"/>
        <w:ind w:firstLine="709"/>
        <w:jc w:val="both"/>
        <w:rPr>
          <w:rFonts w:ascii="Times New Roman" w:eastAsia="Times New Roman" w:hAnsi="Times New Roman" w:cs="Times New Roman"/>
        </w:rPr>
      </w:pPr>
    </w:p>
    <w:p w14:paraId="4E1C7452" w14:textId="77777777" w:rsidR="007B6252" w:rsidRPr="00357C74" w:rsidRDefault="007B6252" w:rsidP="007B6252">
      <w:pPr>
        <w:suppressAutoHyphens/>
        <w:spacing w:line="240" w:lineRule="auto"/>
        <w:ind w:firstLine="709"/>
        <w:jc w:val="both"/>
        <w:rPr>
          <w:rFonts w:ascii="Times New Roman" w:eastAsia="Times New Roman" w:hAnsi="Times New Roman" w:cs="Times New Roman"/>
          <w:lang w:eastAsia="ar-SA"/>
        </w:rPr>
      </w:pPr>
      <w:r w:rsidRPr="00357C74">
        <w:rPr>
          <w:rFonts w:ascii="Times New Roman" w:eastAsia="Times New Roman" w:hAnsi="Times New Roman" w:cs="Times New Roman"/>
          <w:bCs/>
        </w:rPr>
        <w:t>УФПС г. Москвы - филиал АО «Почта России», именуемое в дальнейшем «Заказчик», в лице _____________, действующего на основании ____________, с одной стороны и ________________________________________________________ , именуем__ в дальнейшем «Исполнитель», в лице ___________________________________________ , действующего на основании ___________________ , с другой стороны</w:t>
      </w:r>
      <w:r w:rsidRPr="00357C74">
        <w:rPr>
          <w:rFonts w:ascii="Times New Roman" w:eastAsia="Times New Roman" w:hAnsi="Times New Roman" w:cs="Times New Roman"/>
        </w:rPr>
        <w:t xml:space="preserve"> </w:t>
      </w:r>
      <w:r w:rsidRPr="00357C74">
        <w:rPr>
          <w:rFonts w:ascii="Times New Roman" w:eastAsia="Times New Roman" w:hAnsi="Times New Roman" w:cs="Times New Roman"/>
          <w:lang w:eastAsia="ar-SA"/>
        </w:rPr>
        <w:t>составили настоящий акт о том, что:</w:t>
      </w:r>
    </w:p>
    <w:p w14:paraId="34A74681" w14:textId="1CACADFE" w:rsidR="007B6252" w:rsidRPr="00357C74" w:rsidRDefault="007B6252" w:rsidP="00585DA4">
      <w:pPr>
        <w:widowControl w:val="0"/>
        <w:autoSpaceDE w:val="0"/>
        <w:autoSpaceDN w:val="0"/>
        <w:adjustRightInd w:val="0"/>
        <w:spacing w:after="0" w:line="240" w:lineRule="auto"/>
        <w:jc w:val="both"/>
        <w:rPr>
          <w:rFonts w:ascii="Times New Roman" w:eastAsia="Times New Roman" w:hAnsi="Times New Roman" w:cs="Times New Roman"/>
          <w:lang w:eastAsia="ar-SA"/>
        </w:rPr>
      </w:pPr>
      <w:r w:rsidRPr="00357C74">
        <w:rPr>
          <w:rFonts w:ascii="Times New Roman" w:eastAsia="Times New Roman" w:hAnsi="Times New Roman" w:cs="Times New Roman"/>
        </w:rPr>
        <w:t xml:space="preserve">Стороны подтверждают, что услуги оказаны в соответствии с условиями Договора </w:t>
      </w:r>
      <w:r w:rsidR="00585DA4" w:rsidRPr="00357C74">
        <w:rPr>
          <w:rFonts w:ascii="Times New Roman" w:eastAsia="Times New Roman" w:hAnsi="Times New Roman" w:cs="Times New Roman"/>
          <w:lang w:eastAsia="ar-SA"/>
        </w:rPr>
        <w:t xml:space="preserve">на </w:t>
      </w:r>
      <w:r w:rsidR="00585DA4">
        <w:rPr>
          <w:rFonts w:ascii="Times New Roman" w:eastAsia="Times New Roman" w:hAnsi="Times New Roman" w:cs="Times New Roman"/>
          <w:sz w:val="24"/>
          <w:szCs w:val="24"/>
          <w:lang w:eastAsia="ru-RU"/>
        </w:rPr>
        <w:t>оказание</w:t>
      </w:r>
      <w:r w:rsidR="00585DA4" w:rsidRPr="00585DA4">
        <w:rPr>
          <w:rFonts w:ascii="Times New Roman" w:eastAsia="Times New Roman" w:hAnsi="Times New Roman" w:cs="Times New Roman"/>
          <w:lang w:eastAsia="ru-RU"/>
        </w:rPr>
        <w:t xml:space="preserve"> 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 </w:t>
      </w:r>
      <w:r w:rsidR="00585DA4" w:rsidRPr="00585DA4">
        <w:rPr>
          <w:rFonts w:ascii="Times New Roman" w:eastAsia="Times New Roman" w:hAnsi="Times New Roman" w:cs="Times New Roman"/>
          <w:sz w:val="24"/>
          <w:szCs w:val="24"/>
          <w:lang w:eastAsia="ru-RU"/>
        </w:rPr>
        <w:t xml:space="preserve"> </w:t>
      </w:r>
      <w:r w:rsidRPr="00357C74">
        <w:rPr>
          <w:rFonts w:ascii="Times New Roman" w:eastAsia="Times New Roman" w:hAnsi="Times New Roman" w:cs="Times New Roman"/>
        </w:rPr>
        <w:t xml:space="preserve">№____________ от _____________ и Заявки №______ </w:t>
      </w:r>
      <w:r w:rsidRPr="00357C74">
        <w:rPr>
          <w:rFonts w:ascii="Times New Roman" w:eastAsia="Times New Roman" w:hAnsi="Times New Roman" w:cs="Times New Roman"/>
          <w:lang w:eastAsia="ar-SA"/>
        </w:rPr>
        <w:t>от «____» ______________20__г.</w:t>
      </w:r>
      <w:r w:rsidRPr="00357C74">
        <w:rPr>
          <w:rFonts w:ascii="Times New Roman" w:eastAsia="Times New Roman" w:hAnsi="Times New Roman" w:cs="Times New Roman"/>
        </w:rPr>
        <w:t xml:space="preserve"> </w:t>
      </w:r>
    </w:p>
    <w:p w14:paraId="10489F1A" w14:textId="77777777" w:rsidR="007B6252" w:rsidRPr="00357C74" w:rsidRDefault="007B6252" w:rsidP="007B6252">
      <w:pPr>
        <w:spacing w:line="240" w:lineRule="auto"/>
        <w:ind w:left="720"/>
        <w:jc w:val="both"/>
        <w:rPr>
          <w:rFonts w:ascii="Times New Roman" w:eastAsia="Times New Roman" w:hAnsi="Times New Roman" w:cs="Times New Roman"/>
          <w:lang w:eastAsia="ar-SA"/>
        </w:rPr>
      </w:pPr>
    </w:p>
    <w:tbl>
      <w:tblPr>
        <w:tblW w:w="9344" w:type="dxa"/>
        <w:tblInd w:w="-5" w:type="dxa"/>
        <w:tblLook w:val="04A0" w:firstRow="1" w:lastRow="0" w:firstColumn="1" w:lastColumn="0" w:noHBand="0" w:noVBand="1"/>
      </w:tblPr>
      <w:tblGrid>
        <w:gridCol w:w="4338"/>
        <w:gridCol w:w="5006"/>
      </w:tblGrid>
      <w:tr w:rsidR="007B6252" w:rsidRPr="00357C74" w14:paraId="63EAF19A" w14:textId="77777777" w:rsidTr="0063067D">
        <w:trPr>
          <w:trHeight w:val="308"/>
        </w:trPr>
        <w:tc>
          <w:tcPr>
            <w:tcW w:w="433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0C72EC"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Марка, модель</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71A1B6B3" w14:textId="77777777" w:rsidR="007B6252" w:rsidRPr="00357C74" w:rsidRDefault="007B6252" w:rsidP="0063067D">
            <w:pPr>
              <w:spacing w:line="240" w:lineRule="auto"/>
              <w:rPr>
                <w:rFonts w:ascii="Times New Roman" w:eastAsia="Times New Roman" w:hAnsi="Times New Roman" w:cs="Times New Roman"/>
              </w:rPr>
            </w:pPr>
          </w:p>
        </w:tc>
      </w:tr>
      <w:tr w:rsidR="007B6252" w:rsidRPr="00357C74" w14:paraId="7E589AC3" w14:textId="77777777" w:rsidTr="0063067D">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47439575"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Идентификационный номер (VIN)</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06C994A8" w14:textId="77777777" w:rsidR="007B6252" w:rsidRPr="00357C74" w:rsidRDefault="007B6252" w:rsidP="0063067D">
            <w:pPr>
              <w:spacing w:line="240" w:lineRule="auto"/>
              <w:rPr>
                <w:rFonts w:ascii="Times New Roman" w:eastAsia="Times New Roman" w:hAnsi="Times New Roman" w:cs="Times New Roman"/>
              </w:rPr>
            </w:pPr>
          </w:p>
        </w:tc>
      </w:tr>
      <w:tr w:rsidR="007B6252" w:rsidRPr="00357C74" w14:paraId="10D347C8" w14:textId="77777777" w:rsidTr="0063067D">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283631B6"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Год изготовления</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421DEB28" w14:textId="77777777" w:rsidR="007B6252" w:rsidRPr="00357C74" w:rsidRDefault="007B6252" w:rsidP="0063067D">
            <w:pPr>
              <w:spacing w:line="240" w:lineRule="auto"/>
              <w:rPr>
                <w:rFonts w:ascii="Times New Roman" w:eastAsia="Times New Roman" w:hAnsi="Times New Roman" w:cs="Times New Roman"/>
              </w:rPr>
            </w:pPr>
          </w:p>
        </w:tc>
      </w:tr>
      <w:tr w:rsidR="007B6252" w:rsidRPr="00357C74" w14:paraId="172524DD" w14:textId="77777777" w:rsidTr="0063067D">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14758CDD" w14:textId="77777777" w:rsidR="007B6252" w:rsidRPr="00357C74" w:rsidRDefault="007B6252" w:rsidP="0063067D">
            <w:pPr>
              <w:spacing w:line="240" w:lineRule="auto"/>
              <w:rPr>
                <w:rFonts w:ascii="Times New Roman" w:eastAsia="Times New Roman" w:hAnsi="Times New Roman" w:cs="Times New Roman"/>
              </w:rPr>
            </w:pPr>
            <w:r w:rsidRPr="00357C74">
              <w:rPr>
                <w:rFonts w:ascii="Times New Roman" w:eastAsia="Times New Roman" w:hAnsi="Times New Roman" w:cs="Times New Roman"/>
              </w:rPr>
              <w:t>Регистрационный знак</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7CA9BF84" w14:textId="77777777" w:rsidR="007B6252" w:rsidRPr="00357C74" w:rsidRDefault="007B6252" w:rsidP="0063067D">
            <w:pPr>
              <w:spacing w:line="240" w:lineRule="auto"/>
              <w:rPr>
                <w:rFonts w:ascii="Times New Roman" w:eastAsia="Times New Roman" w:hAnsi="Times New Roman" w:cs="Times New Roman"/>
              </w:rPr>
            </w:pPr>
          </w:p>
        </w:tc>
      </w:tr>
    </w:tbl>
    <w:p w14:paraId="0703FA25" w14:textId="77777777" w:rsidR="007B6252" w:rsidRPr="00357C74" w:rsidRDefault="007B6252" w:rsidP="007B6252">
      <w:pPr>
        <w:spacing w:line="240" w:lineRule="auto"/>
        <w:ind w:left="720"/>
        <w:jc w:val="both"/>
        <w:rPr>
          <w:rFonts w:ascii="Times New Roman" w:eastAsia="Times New Roman" w:hAnsi="Times New Roman" w:cs="Times New Roman"/>
          <w:lang w:eastAsia="ar-SA"/>
        </w:rPr>
      </w:pPr>
    </w:p>
    <w:tbl>
      <w:tblPr>
        <w:tblW w:w="0" w:type="auto"/>
        <w:tblInd w:w="-10" w:type="dxa"/>
        <w:tblLook w:val="04A0" w:firstRow="1" w:lastRow="0" w:firstColumn="1" w:lastColumn="0" w:noHBand="0" w:noVBand="1"/>
      </w:tblPr>
      <w:tblGrid>
        <w:gridCol w:w="793"/>
        <w:gridCol w:w="2287"/>
        <w:gridCol w:w="627"/>
        <w:gridCol w:w="1405"/>
        <w:gridCol w:w="747"/>
        <w:gridCol w:w="1330"/>
        <w:gridCol w:w="879"/>
        <w:gridCol w:w="1277"/>
      </w:tblGrid>
      <w:tr w:rsidR="007B6252" w:rsidRPr="00357C74" w14:paraId="219B8E48" w14:textId="77777777" w:rsidTr="0063067D">
        <w:trPr>
          <w:trHeight w:val="1020"/>
        </w:trPr>
        <w:tc>
          <w:tcPr>
            <w:tcW w:w="0" w:type="auto"/>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3EA01856"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п/п</w:t>
            </w:r>
          </w:p>
        </w:tc>
        <w:tc>
          <w:tcPr>
            <w:tcW w:w="0" w:type="auto"/>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1ED26C3E"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Наименование Услуг</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98F4791"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Ед. изм.</w:t>
            </w:r>
          </w:p>
        </w:tc>
        <w:tc>
          <w:tcPr>
            <w:tcW w:w="1439"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8B92C43"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Объем (количество ед.)</w:t>
            </w:r>
          </w:p>
        </w:tc>
        <w:tc>
          <w:tcPr>
            <w:tcW w:w="108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2E3F515"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Цена за ед.,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E3E124E"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Стоимость,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E50EE7C"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xml:space="preserve">Сумма НДС (руб.) </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1D9F513"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xml:space="preserve">Стоимость услуг, в т.ч. НДС, (руб.) </w:t>
            </w:r>
          </w:p>
        </w:tc>
      </w:tr>
      <w:tr w:rsidR="007B6252" w:rsidRPr="00357C74" w14:paraId="5A08EA23" w14:textId="77777777" w:rsidTr="0063067D">
        <w:trPr>
          <w:trHeight w:val="259"/>
        </w:trPr>
        <w:tc>
          <w:tcPr>
            <w:tcW w:w="0" w:type="auto"/>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7AE125C"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1</w:t>
            </w:r>
          </w:p>
        </w:tc>
        <w:tc>
          <w:tcPr>
            <w:tcW w:w="0" w:type="auto"/>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1C0338BA"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2</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2A4013A"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3</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8CFD6C1"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4</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86E64EF"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5</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E22EEDA"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6</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D320CB8"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7</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741EBB6B"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8</w:t>
            </w:r>
          </w:p>
        </w:tc>
      </w:tr>
      <w:tr w:rsidR="007B6252" w:rsidRPr="00357C74" w14:paraId="438D2D9A" w14:textId="77777777" w:rsidTr="0063067D">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30B1AB5" w14:textId="77777777" w:rsidR="007B6252" w:rsidRPr="00357C74" w:rsidRDefault="007B6252" w:rsidP="0063067D">
            <w:pPr>
              <w:spacing w:line="240" w:lineRule="auto"/>
              <w:jc w:val="right"/>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tcPr>
          <w:p w14:paraId="7C0C4AFF" w14:textId="77777777" w:rsidR="007B6252" w:rsidRPr="00357C74" w:rsidRDefault="007B6252" w:rsidP="0063067D">
            <w:pPr>
              <w:spacing w:line="240" w:lineRule="auto"/>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tcPr>
          <w:p w14:paraId="7EA61025" w14:textId="77777777" w:rsidR="007B6252" w:rsidRPr="00357C74" w:rsidRDefault="007B6252" w:rsidP="0063067D">
            <w:pPr>
              <w:spacing w:line="240" w:lineRule="auto"/>
              <w:jc w:val="center"/>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noWrap/>
          </w:tcPr>
          <w:p w14:paraId="43C650DB" w14:textId="77777777" w:rsidR="007B6252" w:rsidRPr="00357C74" w:rsidRDefault="007B6252" w:rsidP="0063067D">
            <w:pPr>
              <w:spacing w:line="240" w:lineRule="auto"/>
              <w:jc w:val="center"/>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noWrap/>
          </w:tcPr>
          <w:p w14:paraId="2A18AD50" w14:textId="77777777" w:rsidR="007B6252" w:rsidRPr="00357C74" w:rsidRDefault="007B6252" w:rsidP="0063067D">
            <w:pPr>
              <w:spacing w:line="240" w:lineRule="auto"/>
              <w:jc w:val="right"/>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noWrap/>
          </w:tcPr>
          <w:p w14:paraId="0FBDA20B" w14:textId="77777777" w:rsidR="007B6252" w:rsidRPr="00357C74" w:rsidRDefault="007B6252" w:rsidP="0063067D">
            <w:pPr>
              <w:spacing w:line="240" w:lineRule="auto"/>
              <w:jc w:val="right"/>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noWrap/>
          </w:tcPr>
          <w:p w14:paraId="78FE3A83" w14:textId="77777777" w:rsidR="007B6252" w:rsidRPr="00357C74" w:rsidRDefault="007B6252" w:rsidP="0063067D">
            <w:pPr>
              <w:spacing w:line="240" w:lineRule="auto"/>
              <w:jc w:val="right"/>
              <w:rPr>
                <w:rFonts w:ascii="Times New Roman" w:eastAsia="Times New Roman" w:hAnsi="Times New Roman" w:cs="Times New Roman"/>
              </w:rPr>
            </w:pPr>
          </w:p>
        </w:tc>
        <w:tc>
          <w:tcPr>
            <w:tcW w:w="0" w:type="auto"/>
            <w:tcBorders>
              <w:top w:val="single" w:sz="4" w:space="0" w:color="000000"/>
              <w:left w:val="nil"/>
              <w:bottom w:val="single" w:sz="4" w:space="0" w:color="000000"/>
              <w:right w:val="single" w:sz="4" w:space="0" w:color="000000"/>
            </w:tcBorders>
            <w:shd w:val="clear" w:color="auto" w:fill="auto"/>
            <w:noWrap/>
          </w:tcPr>
          <w:p w14:paraId="4C17AE79" w14:textId="77777777" w:rsidR="007B6252" w:rsidRPr="00357C74" w:rsidRDefault="007B6252" w:rsidP="0063067D">
            <w:pPr>
              <w:spacing w:line="240" w:lineRule="auto"/>
              <w:jc w:val="right"/>
              <w:rPr>
                <w:rFonts w:ascii="Times New Roman" w:eastAsia="Times New Roman" w:hAnsi="Times New Roman" w:cs="Times New Roman"/>
              </w:rPr>
            </w:pPr>
          </w:p>
        </w:tc>
      </w:tr>
      <w:tr w:rsidR="007B6252" w:rsidRPr="00357C74" w14:paraId="5949093A" w14:textId="77777777" w:rsidTr="0063067D">
        <w:trPr>
          <w:trHeight w:val="319"/>
        </w:trPr>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1A1B3807" w14:textId="77777777" w:rsidR="007B6252" w:rsidRPr="00357C74" w:rsidRDefault="007B6252" w:rsidP="0063067D">
            <w:pPr>
              <w:spacing w:line="240" w:lineRule="auto"/>
              <w:jc w:val="right"/>
              <w:rPr>
                <w:rFonts w:ascii="Times New Roman" w:eastAsia="Times New Roman" w:hAnsi="Times New Roman" w:cs="Times New Roman"/>
                <w:b/>
                <w:bCs/>
              </w:rPr>
            </w:pPr>
            <w:r w:rsidRPr="00357C74">
              <w:rPr>
                <w:rFonts w:ascii="Times New Roman" w:eastAsia="Times New Roman" w:hAnsi="Times New Roman" w:cs="Times New Roman"/>
                <w:b/>
                <w:bCs/>
              </w:rPr>
              <w:t>ИТОГО:</w:t>
            </w:r>
          </w:p>
        </w:tc>
        <w:tc>
          <w:tcPr>
            <w:tcW w:w="0" w:type="auto"/>
            <w:tcBorders>
              <w:top w:val="nil"/>
              <w:left w:val="nil"/>
              <w:bottom w:val="single" w:sz="4" w:space="0" w:color="000000"/>
              <w:right w:val="single" w:sz="4" w:space="0" w:color="000000"/>
            </w:tcBorders>
            <w:shd w:val="clear" w:color="auto" w:fill="auto"/>
            <w:hideMark/>
          </w:tcPr>
          <w:p w14:paraId="2141182C" w14:textId="77777777" w:rsidR="007B6252" w:rsidRPr="00357C74" w:rsidRDefault="007B6252" w:rsidP="0063067D">
            <w:pPr>
              <w:spacing w:line="240" w:lineRule="auto"/>
              <w:jc w:val="right"/>
              <w:rPr>
                <w:rFonts w:ascii="Times New Roman" w:eastAsia="Times New Roman" w:hAnsi="Times New Roman" w:cs="Times New Roman"/>
                <w:b/>
                <w:bCs/>
              </w:rPr>
            </w:pPr>
          </w:p>
        </w:tc>
      </w:tr>
    </w:tbl>
    <w:p w14:paraId="61F3ED94" w14:textId="77777777" w:rsidR="007B6252" w:rsidRPr="00357C74" w:rsidRDefault="007B6252" w:rsidP="007B6252">
      <w:pPr>
        <w:spacing w:line="240" w:lineRule="auto"/>
        <w:ind w:left="720"/>
        <w:jc w:val="both"/>
        <w:rPr>
          <w:rFonts w:ascii="Times New Roman" w:eastAsia="Times New Roman" w:hAnsi="Times New Roman" w:cs="Times New Roman"/>
          <w:lang w:eastAsia="ar-SA"/>
        </w:rPr>
      </w:pPr>
    </w:p>
    <w:p w14:paraId="65EE3C1A" w14:textId="77777777" w:rsidR="007B6252" w:rsidRPr="00357C74" w:rsidRDefault="007B6252" w:rsidP="007B6252">
      <w:pPr>
        <w:spacing w:line="240" w:lineRule="auto"/>
        <w:ind w:left="720"/>
        <w:jc w:val="both"/>
        <w:rPr>
          <w:rFonts w:ascii="Times New Roman" w:eastAsia="Times New Roman" w:hAnsi="Times New Roman" w:cs="Times New Roman"/>
          <w:lang w:eastAsia="ar-SA"/>
        </w:rPr>
      </w:pPr>
    </w:p>
    <w:tbl>
      <w:tblPr>
        <w:tblW w:w="9356" w:type="dxa"/>
        <w:tblInd w:w="-10" w:type="dxa"/>
        <w:tblLayout w:type="fixed"/>
        <w:tblLook w:val="04A0" w:firstRow="1" w:lastRow="0" w:firstColumn="1" w:lastColumn="0" w:noHBand="0" w:noVBand="1"/>
      </w:tblPr>
      <w:tblGrid>
        <w:gridCol w:w="660"/>
        <w:gridCol w:w="2034"/>
        <w:gridCol w:w="567"/>
        <w:gridCol w:w="1417"/>
        <w:gridCol w:w="1134"/>
        <w:gridCol w:w="1418"/>
        <w:gridCol w:w="1134"/>
        <w:gridCol w:w="992"/>
      </w:tblGrid>
      <w:tr w:rsidR="007B6252" w:rsidRPr="00357C74" w14:paraId="1CC381EA" w14:textId="77777777" w:rsidTr="0063067D">
        <w:trPr>
          <w:trHeight w:val="1020"/>
        </w:trPr>
        <w:tc>
          <w:tcPr>
            <w:tcW w:w="660"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7F849C84"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п/п</w:t>
            </w:r>
          </w:p>
        </w:tc>
        <w:tc>
          <w:tcPr>
            <w:tcW w:w="2034"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1D756373"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Перечень запасных частей и расходных материалов</w:t>
            </w:r>
          </w:p>
        </w:tc>
        <w:tc>
          <w:tcPr>
            <w:tcW w:w="56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3B74F10B"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Ед. изм.</w:t>
            </w:r>
          </w:p>
        </w:tc>
        <w:tc>
          <w:tcPr>
            <w:tcW w:w="141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10500AAA"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Объем (количество ед.)</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9B5E32A"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Цена за ед., без НДС (руб.)</w:t>
            </w:r>
          </w:p>
        </w:tc>
        <w:tc>
          <w:tcPr>
            <w:tcW w:w="141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1D8A012"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Стоимость, без НДС (руб.)</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E8195E6"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xml:space="preserve">Сумма НДС (руб.) </w:t>
            </w:r>
          </w:p>
        </w:tc>
        <w:tc>
          <w:tcPr>
            <w:tcW w:w="992"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C607DB5" w14:textId="77777777" w:rsidR="007B6252" w:rsidRPr="00357C74" w:rsidRDefault="007B6252" w:rsidP="0063067D">
            <w:pPr>
              <w:spacing w:line="240" w:lineRule="auto"/>
              <w:jc w:val="center"/>
              <w:rPr>
                <w:rFonts w:ascii="Times New Roman" w:eastAsia="Times New Roman" w:hAnsi="Times New Roman" w:cs="Times New Roman"/>
                <w:b/>
                <w:bCs/>
              </w:rPr>
            </w:pPr>
            <w:r w:rsidRPr="00357C74">
              <w:rPr>
                <w:rFonts w:ascii="Times New Roman" w:eastAsia="Times New Roman" w:hAnsi="Times New Roman" w:cs="Times New Roman"/>
                <w:b/>
                <w:bCs/>
              </w:rPr>
              <w:t xml:space="preserve">Стоимость услуг, в т.ч. </w:t>
            </w:r>
            <w:r w:rsidRPr="00357C74">
              <w:rPr>
                <w:rFonts w:ascii="Times New Roman" w:eastAsia="Times New Roman" w:hAnsi="Times New Roman" w:cs="Times New Roman"/>
                <w:b/>
                <w:bCs/>
              </w:rPr>
              <w:lastRenderedPageBreak/>
              <w:t xml:space="preserve">НДС, (руб.) </w:t>
            </w:r>
          </w:p>
        </w:tc>
      </w:tr>
      <w:tr w:rsidR="007B6252" w:rsidRPr="00357C74" w14:paraId="6B24CD9D" w14:textId="77777777" w:rsidTr="0063067D">
        <w:trPr>
          <w:trHeight w:val="259"/>
        </w:trPr>
        <w:tc>
          <w:tcPr>
            <w:tcW w:w="660"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35BBCE9"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lastRenderedPageBreak/>
              <w:t>1</w:t>
            </w:r>
          </w:p>
        </w:tc>
        <w:tc>
          <w:tcPr>
            <w:tcW w:w="2034"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416AF463"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2</w:t>
            </w:r>
          </w:p>
        </w:tc>
        <w:tc>
          <w:tcPr>
            <w:tcW w:w="56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F2E4737"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3</w:t>
            </w:r>
          </w:p>
        </w:tc>
        <w:tc>
          <w:tcPr>
            <w:tcW w:w="141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D6EED3B"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4</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38FF1FC"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5</w:t>
            </w:r>
          </w:p>
        </w:tc>
        <w:tc>
          <w:tcPr>
            <w:tcW w:w="1418"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4432CA2"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6</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01425C2"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7</w:t>
            </w:r>
          </w:p>
        </w:tc>
        <w:tc>
          <w:tcPr>
            <w:tcW w:w="992"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0FF95454" w14:textId="77777777" w:rsidR="007B6252" w:rsidRPr="00357C74" w:rsidRDefault="007B6252" w:rsidP="0063067D">
            <w:pPr>
              <w:spacing w:line="240" w:lineRule="auto"/>
              <w:jc w:val="center"/>
              <w:rPr>
                <w:rFonts w:ascii="Times New Roman" w:eastAsia="Times New Roman" w:hAnsi="Times New Roman" w:cs="Times New Roman"/>
                <w:b/>
                <w:bCs/>
                <w:iCs/>
              </w:rPr>
            </w:pPr>
            <w:r w:rsidRPr="00357C74">
              <w:rPr>
                <w:rFonts w:ascii="Times New Roman" w:eastAsia="Times New Roman" w:hAnsi="Times New Roman" w:cs="Times New Roman"/>
                <w:b/>
                <w:bCs/>
                <w:iCs/>
              </w:rPr>
              <w:t>8</w:t>
            </w:r>
          </w:p>
        </w:tc>
      </w:tr>
      <w:tr w:rsidR="007B6252" w:rsidRPr="00357C74" w14:paraId="52A92866" w14:textId="77777777" w:rsidTr="0063067D">
        <w:trPr>
          <w:trHeight w:val="319"/>
        </w:trPr>
        <w:tc>
          <w:tcPr>
            <w:tcW w:w="660" w:type="dxa"/>
            <w:tcBorders>
              <w:top w:val="single" w:sz="4" w:space="0" w:color="000000"/>
              <w:left w:val="single" w:sz="4" w:space="0" w:color="000000"/>
              <w:bottom w:val="single" w:sz="4" w:space="0" w:color="000000"/>
              <w:right w:val="single" w:sz="4" w:space="0" w:color="000000"/>
            </w:tcBorders>
            <w:shd w:val="clear" w:color="auto" w:fill="auto"/>
          </w:tcPr>
          <w:p w14:paraId="7DF0FB97" w14:textId="77777777" w:rsidR="007B6252" w:rsidRPr="00357C74" w:rsidRDefault="007B6252" w:rsidP="0063067D">
            <w:pPr>
              <w:spacing w:line="240" w:lineRule="auto"/>
              <w:jc w:val="right"/>
              <w:rPr>
                <w:rFonts w:ascii="Times New Roman" w:eastAsia="Times New Roman" w:hAnsi="Times New Roman" w:cs="Times New Roman"/>
              </w:rPr>
            </w:pPr>
          </w:p>
        </w:tc>
        <w:tc>
          <w:tcPr>
            <w:tcW w:w="2034" w:type="dxa"/>
            <w:tcBorders>
              <w:top w:val="single" w:sz="4" w:space="0" w:color="000000"/>
              <w:left w:val="nil"/>
              <w:bottom w:val="single" w:sz="4" w:space="0" w:color="000000"/>
              <w:right w:val="single" w:sz="4" w:space="0" w:color="000000"/>
            </w:tcBorders>
            <w:shd w:val="clear" w:color="auto" w:fill="auto"/>
          </w:tcPr>
          <w:p w14:paraId="20F0BDED" w14:textId="77777777" w:rsidR="007B6252" w:rsidRPr="00357C74" w:rsidRDefault="007B6252" w:rsidP="0063067D">
            <w:pPr>
              <w:spacing w:line="240" w:lineRule="auto"/>
              <w:rPr>
                <w:rFonts w:ascii="Times New Roman" w:eastAsia="Times New Roman" w:hAnsi="Times New Roman" w:cs="Times New Roman"/>
              </w:rPr>
            </w:pPr>
          </w:p>
        </w:tc>
        <w:tc>
          <w:tcPr>
            <w:tcW w:w="567" w:type="dxa"/>
            <w:tcBorders>
              <w:top w:val="single" w:sz="4" w:space="0" w:color="000000"/>
              <w:left w:val="nil"/>
              <w:bottom w:val="single" w:sz="4" w:space="0" w:color="000000"/>
              <w:right w:val="single" w:sz="4" w:space="0" w:color="000000"/>
            </w:tcBorders>
            <w:shd w:val="clear" w:color="auto" w:fill="auto"/>
          </w:tcPr>
          <w:p w14:paraId="4EB3007E" w14:textId="77777777" w:rsidR="007B6252" w:rsidRPr="00357C74" w:rsidRDefault="007B6252" w:rsidP="0063067D">
            <w:pPr>
              <w:spacing w:line="240" w:lineRule="auto"/>
              <w:jc w:val="center"/>
              <w:rPr>
                <w:rFonts w:ascii="Times New Roman" w:eastAsia="Times New Roman" w:hAnsi="Times New Roman" w:cs="Times New Roman"/>
              </w:rPr>
            </w:pPr>
          </w:p>
        </w:tc>
        <w:tc>
          <w:tcPr>
            <w:tcW w:w="1417" w:type="dxa"/>
            <w:tcBorders>
              <w:top w:val="single" w:sz="4" w:space="0" w:color="000000"/>
              <w:left w:val="nil"/>
              <w:bottom w:val="single" w:sz="4" w:space="0" w:color="000000"/>
              <w:right w:val="single" w:sz="4" w:space="0" w:color="000000"/>
            </w:tcBorders>
            <w:shd w:val="clear" w:color="auto" w:fill="auto"/>
            <w:noWrap/>
          </w:tcPr>
          <w:p w14:paraId="4426C1FB" w14:textId="77777777" w:rsidR="007B6252" w:rsidRPr="00357C74" w:rsidRDefault="007B6252" w:rsidP="0063067D">
            <w:pPr>
              <w:spacing w:line="240" w:lineRule="auto"/>
              <w:jc w:val="center"/>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1DEC9CB7" w14:textId="77777777" w:rsidR="007B6252" w:rsidRPr="00357C74" w:rsidRDefault="007B6252" w:rsidP="0063067D">
            <w:pPr>
              <w:spacing w:line="240" w:lineRule="auto"/>
              <w:jc w:val="right"/>
              <w:rPr>
                <w:rFonts w:ascii="Times New Roman" w:eastAsia="Times New Roman" w:hAnsi="Times New Roman" w:cs="Times New Roman"/>
              </w:rPr>
            </w:pPr>
          </w:p>
        </w:tc>
        <w:tc>
          <w:tcPr>
            <w:tcW w:w="1418" w:type="dxa"/>
            <w:tcBorders>
              <w:top w:val="single" w:sz="4" w:space="0" w:color="000000"/>
              <w:left w:val="nil"/>
              <w:bottom w:val="single" w:sz="4" w:space="0" w:color="000000"/>
              <w:right w:val="single" w:sz="4" w:space="0" w:color="000000"/>
            </w:tcBorders>
            <w:shd w:val="clear" w:color="auto" w:fill="auto"/>
            <w:noWrap/>
          </w:tcPr>
          <w:p w14:paraId="1944ECDA" w14:textId="77777777" w:rsidR="007B6252" w:rsidRPr="00357C74" w:rsidRDefault="007B6252" w:rsidP="0063067D">
            <w:pPr>
              <w:spacing w:line="240" w:lineRule="auto"/>
              <w:jc w:val="right"/>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043F2EE8" w14:textId="77777777" w:rsidR="007B6252" w:rsidRPr="00357C74" w:rsidRDefault="007B6252" w:rsidP="0063067D">
            <w:pPr>
              <w:spacing w:line="240" w:lineRule="auto"/>
              <w:jc w:val="right"/>
              <w:rPr>
                <w:rFonts w:ascii="Times New Roman" w:eastAsia="Times New Roman" w:hAnsi="Times New Roman" w:cs="Times New Roman"/>
              </w:rPr>
            </w:pPr>
          </w:p>
        </w:tc>
        <w:tc>
          <w:tcPr>
            <w:tcW w:w="992" w:type="dxa"/>
            <w:tcBorders>
              <w:top w:val="single" w:sz="4" w:space="0" w:color="000000"/>
              <w:left w:val="nil"/>
              <w:bottom w:val="single" w:sz="4" w:space="0" w:color="000000"/>
              <w:right w:val="single" w:sz="4" w:space="0" w:color="000000"/>
            </w:tcBorders>
            <w:shd w:val="clear" w:color="auto" w:fill="auto"/>
            <w:noWrap/>
          </w:tcPr>
          <w:p w14:paraId="06F7273E" w14:textId="77777777" w:rsidR="007B6252" w:rsidRPr="00357C74" w:rsidRDefault="007B6252" w:rsidP="0063067D">
            <w:pPr>
              <w:spacing w:line="240" w:lineRule="auto"/>
              <w:jc w:val="right"/>
              <w:rPr>
                <w:rFonts w:ascii="Times New Roman" w:eastAsia="Times New Roman" w:hAnsi="Times New Roman" w:cs="Times New Roman"/>
              </w:rPr>
            </w:pPr>
          </w:p>
        </w:tc>
      </w:tr>
      <w:tr w:rsidR="007B6252" w:rsidRPr="00357C74" w14:paraId="4C2086FA" w14:textId="77777777" w:rsidTr="0063067D">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3E7FB7B5" w14:textId="77777777" w:rsidR="007B6252" w:rsidRPr="00357C74" w:rsidRDefault="007B6252" w:rsidP="0063067D">
            <w:pPr>
              <w:spacing w:line="240" w:lineRule="auto"/>
              <w:jc w:val="right"/>
              <w:rPr>
                <w:rFonts w:ascii="Times New Roman" w:eastAsia="Times New Roman" w:hAnsi="Times New Roman" w:cs="Times New Roman"/>
                <w:b/>
                <w:bCs/>
              </w:rPr>
            </w:pPr>
            <w:r w:rsidRPr="00357C74">
              <w:rPr>
                <w:rFonts w:ascii="Times New Roman" w:eastAsia="Times New Roman" w:hAnsi="Times New Roman" w:cs="Times New Roman"/>
                <w:b/>
                <w:bCs/>
              </w:rPr>
              <w:t>ИТОГО:</w:t>
            </w:r>
          </w:p>
        </w:tc>
        <w:tc>
          <w:tcPr>
            <w:tcW w:w="992" w:type="dxa"/>
            <w:tcBorders>
              <w:top w:val="nil"/>
              <w:left w:val="nil"/>
              <w:bottom w:val="nil"/>
              <w:right w:val="single" w:sz="4" w:space="0" w:color="000000"/>
            </w:tcBorders>
            <w:shd w:val="clear" w:color="auto" w:fill="auto"/>
            <w:hideMark/>
          </w:tcPr>
          <w:p w14:paraId="44B76EC0" w14:textId="77777777" w:rsidR="007B6252" w:rsidRPr="00357C74" w:rsidRDefault="007B6252" w:rsidP="0063067D">
            <w:pPr>
              <w:spacing w:line="240" w:lineRule="auto"/>
              <w:jc w:val="right"/>
              <w:rPr>
                <w:rFonts w:ascii="Times New Roman" w:eastAsia="Times New Roman" w:hAnsi="Times New Roman" w:cs="Times New Roman"/>
                <w:b/>
                <w:bCs/>
              </w:rPr>
            </w:pPr>
          </w:p>
        </w:tc>
      </w:tr>
      <w:tr w:rsidR="007B6252" w:rsidRPr="00357C74" w14:paraId="24020803" w14:textId="77777777" w:rsidTr="0063067D">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tcPr>
          <w:p w14:paraId="16E70CC0" w14:textId="77777777" w:rsidR="007B6252" w:rsidRPr="00357C74" w:rsidRDefault="007B6252" w:rsidP="0063067D">
            <w:pPr>
              <w:spacing w:line="240" w:lineRule="auto"/>
              <w:jc w:val="right"/>
              <w:rPr>
                <w:rFonts w:ascii="Times New Roman" w:eastAsia="Times New Roman" w:hAnsi="Times New Roman" w:cs="Times New Roman"/>
                <w:b/>
                <w:bCs/>
              </w:rPr>
            </w:pPr>
          </w:p>
        </w:tc>
        <w:tc>
          <w:tcPr>
            <w:tcW w:w="992" w:type="dxa"/>
            <w:tcBorders>
              <w:top w:val="nil"/>
              <w:left w:val="nil"/>
              <w:bottom w:val="single" w:sz="4" w:space="0" w:color="000000"/>
              <w:right w:val="single" w:sz="4" w:space="0" w:color="000000"/>
            </w:tcBorders>
            <w:shd w:val="clear" w:color="auto" w:fill="auto"/>
          </w:tcPr>
          <w:p w14:paraId="38E0D2C1" w14:textId="77777777" w:rsidR="007B6252" w:rsidRPr="00357C74" w:rsidRDefault="007B6252" w:rsidP="0063067D">
            <w:pPr>
              <w:spacing w:line="240" w:lineRule="auto"/>
              <w:jc w:val="right"/>
              <w:rPr>
                <w:rFonts w:ascii="Times New Roman" w:eastAsia="Times New Roman" w:hAnsi="Times New Roman" w:cs="Times New Roman"/>
                <w:b/>
                <w:bCs/>
              </w:rPr>
            </w:pPr>
          </w:p>
        </w:tc>
      </w:tr>
    </w:tbl>
    <w:p w14:paraId="7CFA2305" w14:textId="77777777" w:rsidR="007B6252" w:rsidRPr="00357C74" w:rsidRDefault="007B6252" w:rsidP="007B6252">
      <w:pPr>
        <w:spacing w:line="240" w:lineRule="auto"/>
        <w:ind w:left="720"/>
        <w:jc w:val="both"/>
        <w:rPr>
          <w:rFonts w:ascii="Times New Roman" w:eastAsia="Times New Roman" w:hAnsi="Times New Roman" w:cs="Times New Roman"/>
          <w:lang w:eastAsia="ar-SA"/>
        </w:rPr>
      </w:pPr>
    </w:p>
    <w:p w14:paraId="231E5F0B" w14:textId="77777777" w:rsidR="007B6252" w:rsidRPr="00357C74" w:rsidRDefault="007B6252" w:rsidP="007B6252">
      <w:pPr>
        <w:spacing w:line="240" w:lineRule="auto"/>
        <w:ind w:left="720"/>
        <w:jc w:val="both"/>
        <w:rPr>
          <w:rFonts w:ascii="Times New Roman" w:eastAsia="Times New Roman" w:hAnsi="Times New Roman" w:cs="Times New Roman"/>
        </w:rPr>
      </w:pPr>
      <w:r w:rsidRPr="00357C74">
        <w:rPr>
          <w:rFonts w:ascii="Times New Roman" w:eastAsia="Times New Roman" w:hAnsi="Times New Roman" w:cs="Times New Roman"/>
        </w:rPr>
        <w:t>2.        Следует к оплате ____________ руб.  ________коп.</w:t>
      </w:r>
    </w:p>
    <w:p w14:paraId="5F30F5F2" w14:textId="77777777" w:rsidR="007B6252" w:rsidRPr="00357C74" w:rsidRDefault="007B6252" w:rsidP="007B6252">
      <w:pPr>
        <w:tabs>
          <w:tab w:val="left" w:pos="-142"/>
          <w:tab w:val="left" w:pos="0"/>
          <w:tab w:val="left" w:pos="993"/>
        </w:tabs>
        <w:suppressAutoHyphens/>
        <w:spacing w:after="200" w:line="276" w:lineRule="auto"/>
        <w:ind w:firstLine="709"/>
        <w:jc w:val="both"/>
        <w:rPr>
          <w:rFonts w:ascii="Times New Roman" w:eastAsia="Times New Roman" w:hAnsi="Times New Roman" w:cs="Times New Roman"/>
        </w:rPr>
      </w:pPr>
      <w:r w:rsidRPr="00357C74">
        <w:rPr>
          <w:rFonts w:ascii="Times New Roman" w:eastAsia="Times New Roman" w:hAnsi="Times New Roman" w:cs="Times New Roman"/>
        </w:rPr>
        <w:t xml:space="preserve">3. </w:t>
      </w:r>
      <w:r w:rsidRPr="00357C74">
        <w:rPr>
          <w:rFonts w:ascii="Times New Roman" w:eastAsia="Times New Roman" w:hAnsi="Times New Roman" w:cs="Times New Roman"/>
        </w:rPr>
        <w:tab/>
        <w:t xml:space="preserve">      Акт составлен в двух экземплярах по одному для каждой Стороны.</w:t>
      </w:r>
    </w:p>
    <w:tbl>
      <w:tblPr>
        <w:tblStyle w:val="1fd"/>
        <w:tblW w:w="101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5404"/>
      </w:tblGrid>
      <w:tr w:rsidR="007B6252" w:rsidRPr="00357C74" w14:paraId="3F1D410F" w14:textId="77777777" w:rsidTr="0063067D">
        <w:trPr>
          <w:trHeight w:val="1142"/>
        </w:trPr>
        <w:tc>
          <w:tcPr>
            <w:tcW w:w="4703" w:type="dxa"/>
          </w:tcPr>
          <w:p w14:paraId="745833A8"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r w:rsidRPr="00357C74">
              <w:rPr>
                <w:rFonts w:ascii="Times New Roman" w:hAnsi="Times New Roman"/>
                <w:szCs w:val="24"/>
                <w:lang w:eastAsia="ar-SA"/>
              </w:rPr>
              <w:t>ИСПОЛНИТЕЛЬ:</w:t>
            </w:r>
          </w:p>
          <w:p w14:paraId="76C29FB3"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r w:rsidRPr="00357C74">
              <w:rPr>
                <w:rFonts w:ascii="Times New Roman" w:hAnsi="Times New Roman"/>
                <w:szCs w:val="24"/>
                <w:lang w:eastAsia="ar-SA"/>
              </w:rPr>
              <w:t xml:space="preserve"> _______________________________</w:t>
            </w:r>
          </w:p>
          <w:p w14:paraId="237596FB"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p>
          <w:p w14:paraId="712DE5E2"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r w:rsidRPr="00357C74">
              <w:rPr>
                <w:rFonts w:ascii="Times New Roman" w:hAnsi="Times New Roman"/>
                <w:szCs w:val="24"/>
                <w:lang w:eastAsia="ar-SA"/>
              </w:rPr>
              <w:t>_____________ / _________________</w:t>
            </w:r>
          </w:p>
          <w:p w14:paraId="08D912FB"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p>
          <w:p w14:paraId="0AB9CEAD" w14:textId="77777777" w:rsidR="007B6252" w:rsidRPr="00357C74" w:rsidRDefault="007B6252" w:rsidP="0063067D">
            <w:pPr>
              <w:tabs>
                <w:tab w:val="left" w:pos="-142"/>
                <w:tab w:val="left" w:pos="0"/>
                <w:tab w:val="left" w:pos="993"/>
              </w:tabs>
              <w:suppressAutoHyphens/>
              <w:spacing w:line="276" w:lineRule="auto"/>
              <w:rPr>
                <w:rFonts w:ascii="Times New Roman" w:hAnsi="Times New Roman"/>
                <w:szCs w:val="24"/>
                <w:lang w:eastAsia="ar-SA"/>
              </w:rPr>
            </w:pPr>
            <w:r w:rsidRPr="00357C74">
              <w:rPr>
                <w:rFonts w:ascii="Times New Roman" w:hAnsi="Times New Roman"/>
                <w:szCs w:val="24"/>
                <w:lang w:eastAsia="ar-SA"/>
              </w:rPr>
              <w:t>«__</w:t>
            </w:r>
            <w:proofErr w:type="gramStart"/>
            <w:r w:rsidRPr="00357C74">
              <w:rPr>
                <w:rFonts w:ascii="Times New Roman" w:hAnsi="Times New Roman"/>
                <w:szCs w:val="24"/>
                <w:lang w:eastAsia="ar-SA"/>
              </w:rPr>
              <w:t>_»_</w:t>
            </w:r>
            <w:proofErr w:type="gramEnd"/>
            <w:r w:rsidRPr="00357C74">
              <w:rPr>
                <w:rFonts w:ascii="Times New Roman" w:hAnsi="Times New Roman"/>
                <w:szCs w:val="24"/>
                <w:lang w:eastAsia="ar-SA"/>
              </w:rPr>
              <w:t>______________________202__г.</w:t>
            </w:r>
          </w:p>
        </w:tc>
        <w:tc>
          <w:tcPr>
            <w:tcW w:w="5404" w:type="dxa"/>
          </w:tcPr>
          <w:p w14:paraId="153A6BC3" w14:textId="77777777" w:rsidR="007B6252" w:rsidRPr="00357C74" w:rsidRDefault="007B6252" w:rsidP="0063067D">
            <w:pPr>
              <w:tabs>
                <w:tab w:val="left" w:pos="-142"/>
                <w:tab w:val="left" w:pos="0"/>
                <w:tab w:val="left" w:pos="993"/>
              </w:tabs>
              <w:suppressAutoHyphens/>
              <w:rPr>
                <w:rFonts w:ascii="Times New Roman" w:hAnsi="Times New Roman"/>
                <w:szCs w:val="24"/>
                <w:lang w:eastAsia="ar-SA"/>
              </w:rPr>
            </w:pPr>
            <w:r w:rsidRPr="00357C74">
              <w:rPr>
                <w:rFonts w:ascii="Times New Roman" w:hAnsi="Times New Roman"/>
                <w:szCs w:val="24"/>
                <w:lang w:eastAsia="ar-SA"/>
              </w:rPr>
              <w:t xml:space="preserve">ЗАКАЗЧИК: </w:t>
            </w:r>
          </w:p>
          <w:p w14:paraId="7D44D20E" w14:textId="77777777" w:rsidR="007B6252" w:rsidRPr="00357C74" w:rsidRDefault="007B6252" w:rsidP="0063067D">
            <w:pPr>
              <w:tabs>
                <w:tab w:val="left" w:pos="-142"/>
                <w:tab w:val="left" w:pos="0"/>
                <w:tab w:val="left" w:pos="993"/>
              </w:tabs>
              <w:suppressAutoHyphens/>
              <w:rPr>
                <w:rFonts w:ascii="Times New Roman" w:hAnsi="Times New Roman"/>
                <w:szCs w:val="24"/>
                <w:lang w:eastAsia="ar-SA"/>
              </w:rPr>
            </w:pPr>
            <w:r w:rsidRPr="00357C74">
              <w:rPr>
                <w:rFonts w:ascii="Times New Roman" w:hAnsi="Times New Roman"/>
                <w:szCs w:val="24"/>
                <w:lang w:eastAsia="ar-SA"/>
              </w:rPr>
              <w:t xml:space="preserve">__________________________________ </w:t>
            </w:r>
          </w:p>
          <w:p w14:paraId="543B6875" w14:textId="77777777" w:rsidR="007B6252" w:rsidRPr="00357C74" w:rsidRDefault="007B6252" w:rsidP="0063067D">
            <w:pPr>
              <w:tabs>
                <w:tab w:val="left" w:pos="-142"/>
                <w:tab w:val="left" w:pos="0"/>
                <w:tab w:val="left" w:pos="993"/>
              </w:tabs>
              <w:suppressAutoHyphens/>
              <w:rPr>
                <w:rFonts w:ascii="Times New Roman" w:hAnsi="Times New Roman"/>
                <w:szCs w:val="24"/>
                <w:lang w:eastAsia="ar-SA"/>
              </w:rPr>
            </w:pPr>
          </w:p>
          <w:p w14:paraId="062336A3" w14:textId="77777777" w:rsidR="007B6252" w:rsidRPr="00357C74" w:rsidRDefault="007B6252" w:rsidP="0063067D">
            <w:pPr>
              <w:widowControl w:val="0"/>
              <w:suppressAutoHyphens/>
              <w:autoSpaceDE w:val="0"/>
              <w:snapToGrid w:val="0"/>
              <w:jc w:val="both"/>
              <w:rPr>
                <w:rFonts w:ascii="Times New Roman" w:hAnsi="Times New Roman"/>
                <w:szCs w:val="24"/>
                <w:lang w:eastAsia="ar-SA"/>
              </w:rPr>
            </w:pPr>
            <w:r w:rsidRPr="00357C74">
              <w:rPr>
                <w:rFonts w:ascii="Times New Roman" w:hAnsi="Times New Roman"/>
                <w:szCs w:val="24"/>
                <w:lang w:eastAsia="ar-SA"/>
              </w:rPr>
              <w:t xml:space="preserve">__________________/_________________                                   </w:t>
            </w:r>
          </w:p>
          <w:p w14:paraId="0FF3AE6F" w14:textId="77777777" w:rsidR="007B6252" w:rsidRPr="00357C74" w:rsidRDefault="007B6252" w:rsidP="0063067D">
            <w:pPr>
              <w:widowControl w:val="0"/>
              <w:suppressAutoHyphens/>
              <w:autoSpaceDE w:val="0"/>
              <w:snapToGrid w:val="0"/>
              <w:jc w:val="both"/>
              <w:rPr>
                <w:rFonts w:ascii="Times New Roman" w:hAnsi="Times New Roman"/>
                <w:szCs w:val="24"/>
                <w:lang w:eastAsia="ar-SA"/>
              </w:rPr>
            </w:pPr>
          </w:p>
          <w:p w14:paraId="12779A0A" w14:textId="77777777" w:rsidR="007B6252" w:rsidRPr="00357C74" w:rsidRDefault="007B6252" w:rsidP="0063067D">
            <w:pPr>
              <w:widowControl w:val="0"/>
              <w:suppressAutoHyphens/>
              <w:autoSpaceDE w:val="0"/>
              <w:snapToGrid w:val="0"/>
              <w:jc w:val="both"/>
              <w:rPr>
                <w:rFonts w:ascii="Times New Roman" w:hAnsi="Times New Roman"/>
                <w:szCs w:val="24"/>
                <w:lang w:eastAsia="ar-SA"/>
              </w:rPr>
            </w:pPr>
          </w:p>
          <w:p w14:paraId="115D3093" w14:textId="77777777" w:rsidR="007B6252" w:rsidRPr="00357C74" w:rsidRDefault="007B6252" w:rsidP="0063067D">
            <w:pPr>
              <w:widowControl w:val="0"/>
              <w:suppressAutoHyphens/>
              <w:autoSpaceDE w:val="0"/>
              <w:snapToGrid w:val="0"/>
              <w:jc w:val="both"/>
              <w:rPr>
                <w:rFonts w:ascii="Times New Roman" w:hAnsi="Times New Roman"/>
                <w:szCs w:val="24"/>
                <w:lang w:eastAsia="ar-SA"/>
              </w:rPr>
            </w:pPr>
            <w:r w:rsidRPr="00357C74">
              <w:rPr>
                <w:rFonts w:ascii="Times New Roman" w:hAnsi="Times New Roman"/>
                <w:szCs w:val="24"/>
                <w:lang w:eastAsia="ar-SA"/>
              </w:rPr>
              <w:t>«__</w:t>
            </w:r>
            <w:proofErr w:type="gramStart"/>
            <w:r w:rsidRPr="00357C74">
              <w:rPr>
                <w:rFonts w:ascii="Times New Roman" w:hAnsi="Times New Roman"/>
                <w:szCs w:val="24"/>
                <w:lang w:eastAsia="ar-SA"/>
              </w:rPr>
              <w:t>_»_</w:t>
            </w:r>
            <w:proofErr w:type="gramEnd"/>
            <w:r w:rsidRPr="00357C74">
              <w:rPr>
                <w:rFonts w:ascii="Times New Roman" w:hAnsi="Times New Roman"/>
                <w:szCs w:val="24"/>
                <w:lang w:eastAsia="ar-SA"/>
              </w:rPr>
              <w:t xml:space="preserve">_________________202__г. </w:t>
            </w:r>
          </w:p>
        </w:tc>
      </w:tr>
    </w:tbl>
    <w:p w14:paraId="6055A521" w14:textId="77777777" w:rsidR="007B6252" w:rsidRDefault="007B6252" w:rsidP="007B6252">
      <w:pPr>
        <w:spacing w:line="240" w:lineRule="auto"/>
        <w:jc w:val="right"/>
        <w:rPr>
          <w:rFonts w:ascii="Times New Roman" w:eastAsiaTheme="minorEastAsia" w:hAnsi="Times New Roman" w:cs="Times New Roman"/>
        </w:rPr>
      </w:pPr>
    </w:p>
    <w:p w14:paraId="50ACC42B" w14:textId="77777777" w:rsidR="007B6252" w:rsidRDefault="007B6252" w:rsidP="007B6252">
      <w:pPr>
        <w:spacing w:line="240" w:lineRule="auto"/>
        <w:jc w:val="right"/>
        <w:rPr>
          <w:rFonts w:ascii="Times New Roman" w:eastAsiaTheme="minorEastAsia" w:hAnsi="Times New Roman" w:cs="Times New Roman"/>
        </w:rPr>
      </w:pPr>
    </w:p>
    <w:p w14:paraId="0EEE9604" w14:textId="77777777" w:rsidR="007B6252" w:rsidRDefault="007B6252" w:rsidP="007B6252">
      <w:pPr>
        <w:spacing w:line="240" w:lineRule="auto"/>
        <w:jc w:val="right"/>
        <w:rPr>
          <w:rFonts w:ascii="Times New Roman" w:eastAsiaTheme="minorEastAsia" w:hAnsi="Times New Roman" w:cs="Times New Roman"/>
        </w:rPr>
      </w:pPr>
    </w:p>
    <w:p w14:paraId="71FDDC9C" w14:textId="77777777" w:rsidR="007B6252" w:rsidRDefault="007B6252" w:rsidP="007B6252">
      <w:pPr>
        <w:spacing w:line="240" w:lineRule="auto"/>
        <w:jc w:val="right"/>
        <w:rPr>
          <w:rFonts w:ascii="Times New Roman" w:eastAsiaTheme="minorEastAsia" w:hAnsi="Times New Roman" w:cs="Times New Roman"/>
        </w:rPr>
      </w:pPr>
    </w:p>
    <w:p w14:paraId="33053F9D" w14:textId="77777777" w:rsidR="007B6252" w:rsidRDefault="007B6252" w:rsidP="007B6252">
      <w:pPr>
        <w:spacing w:line="240" w:lineRule="auto"/>
        <w:jc w:val="right"/>
        <w:rPr>
          <w:rFonts w:ascii="Times New Roman" w:eastAsiaTheme="minorEastAsia" w:hAnsi="Times New Roman" w:cs="Times New Roman"/>
        </w:rPr>
      </w:pPr>
    </w:p>
    <w:p w14:paraId="6B663616" w14:textId="77777777" w:rsidR="007B6252" w:rsidRDefault="007B6252" w:rsidP="007B6252">
      <w:pPr>
        <w:spacing w:line="240" w:lineRule="auto"/>
        <w:jc w:val="right"/>
        <w:rPr>
          <w:rFonts w:ascii="Times New Roman" w:eastAsiaTheme="minorEastAsia" w:hAnsi="Times New Roman" w:cs="Times New Roman"/>
        </w:rPr>
      </w:pPr>
    </w:p>
    <w:p w14:paraId="4B35D1D8" w14:textId="77777777" w:rsidR="007B6252" w:rsidRDefault="007B6252" w:rsidP="007B6252">
      <w:pPr>
        <w:spacing w:line="240" w:lineRule="auto"/>
        <w:jc w:val="right"/>
        <w:rPr>
          <w:rFonts w:ascii="Times New Roman" w:eastAsiaTheme="minorEastAsia" w:hAnsi="Times New Roman" w:cs="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7B6252" w:rsidRPr="00E72BB7" w14:paraId="7912E075" w14:textId="77777777" w:rsidTr="0063067D">
        <w:tc>
          <w:tcPr>
            <w:tcW w:w="4390" w:type="dxa"/>
          </w:tcPr>
          <w:p w14:paraId="6AC01C04"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66FFA968" w14:textId="77777777" w:rsidR="007B6252" w:rsidRPr="00E72BB7" w:rsidRDefault="007B6252"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7B6252" w:rsidRPr="00E76B71" w14:paraId="6EE4C9CE" w14:textId="77777777" w:rsidTr="0063067D">
        <w:tc>
          <w:tcPr>
            <w:tcW w:w="4390" w:type="dxa"/>
          </w:tcPr>
          <w:p w14:paraId="6439D500"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Директор УФПС г. Москвы</w:t>
            </w:r>
          </w:p>
        </w:tc>
        <w:tc>
          <w:tcPr>
            <w:tcW w:w="3827" w:type="dxa"/>
          </w:tcPr>
          <w:p w14:paraId="19AD3B71" w14:textId="77777777" w:rsidR="007B6252" w:rsidRDefault="007B6252" w:rsidP="0063067D">
            <w:pPr>
              <w:spacing w:after="0" w:line="240" w:lineRule="auto"/>
              <w:jc w:val="center"/>
            </w:pPr>
            <w:r w:rsidRPr="00BF35F7">
              <w:t>__________________________</w:t>
            </w:r>
          </w:p>
          <w:p w14:paraId="25CE1ABF" w14:textId="77777777" w:rsidR="007B6252" w:rsidRPr="00E76B71"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r w:rsidRPr="00E76B71">
              <w:rPr>
                <w:rFonts w:ascii="Times New Roman" w:eastAsia="Times New Roman" w:hAnsi="Times New Roman" w:cs="Times New Roman"/>
                <w:sz w:val="24"/>
                <w:szCs w:val="24"/>
                <w:vertAlign w:val="superscript"/>
                <w:lang w:eastAsia="ru-RU"/>
              </w:rPr>
              <w:t>(должность)</w:t>
            </w:r>
          </w:p>
        </w:tc>
      </w:tr>
      <w:tr w:rsidR="007B6252" w:rsidRPr="00E72BB7" w14:paraId="3245694D" w14:textId="77777777" w:rsidTr="0063067D">
        <w:tc>
          <w:tcPr>
            <w:tcW w:w="4390" w:type="dxa"/>
          </w:tcPr>
          <w:p w14:paraId="5A1EDB6C"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 xml:space="preserve">_____________________ </w:t>
            </w:r>
            <w:proofErr w:type="gramStart"/>
            <w:r w:rsidRPr="008E5769">
              <w:rPr>
                <w:rFonts w:ascii="Times New Roman" w:hAnsi="Times New Roman" w:cs="Times New Roman"/>
              </w:rPr>
              <w:t xml:space="preserve">/ </w:t>
            </w:r>
            <w:r>
              <w:rPr>
                <w:rFonts w:ascii="Times New Roman" w:hAnsi="Times New Roman" w:cs="Times New Roman"/>
              </w:rPr>
              <w:t xml:space="preserve"> Ефимова</w:t>
            </w:r>
            <w:proofErr w:type="gramEnd"/>
            <w:r>
              <w:rPr>
                <w:rFonts w:ascii="Times New Roman" w:hAnsi="Times New Roman" w:cs="Times New Roman"/>
              </w:rPr>
              <w:t xml:space="preserve"> К.А.</w:t>
            </w:r>
            <w:r w:rsidRPr="008E5769">
              <w:rPr>
                <w:rFonts w:ascii="Times New Roman" w:hAnsi="Times New Roman" w:cs="Times New Roman"/>
              </w:rPr>
              <w:t xml:space="preserve"> /</w:t>
            </w:r>
          </w:p>
        </w:tc>
        <w:tc>
          <w:tcPr>
            <w:tcW w:w="3827" w:type="dxa"/>
          </w:tcPr>
          <w:p w14:paraId="6CD4942D"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p>
        </w:tc>
      </w:tr>
      <w:tr w:rsidR="007B6252" w:rsidRPr="00E72BB7" w14:paraId="3F97BBDE" w14:textId="77777777" w:rsidTr="0063067D">
        <w:tc>
          <w:tcPr>
            <w:tcW w:w="4390" w:type="dxa"/>
          </w:tcPr>
          <w:p w14:paraId="2BE578A1"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8E5769">
              <w:rPr>
                <w:rFonts w:ascii="Times New Roman" w:hAnsi="Times New Roman" w:cs="Times New Roman"/>
              </w:rPr>
              <w:t>(подпись, фамилия и инициалы)</w:t>
            </w:r>
          </w:p>
        </w:tc>
        <w:tc>
          <w:tcPr>
            <w:tcW w:w="3827" w:type="dxa"/>
          </w:tcPr>
          <w:p w14:paraId="1D51812C" w14:textId="77777777" w:rsidR="007B6252" w:rsidRDefault="007B6252"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5AD52FCD"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6B71">
              <w:rPr>
                <w:rFonts w:ascii="Times New Roman" w:eastAsia="Times New Roman" w:hAnsi="Times New Roman" w:cs="Times New Roman"/>
                <w:sz w:val="24"/>
                <w:szCs w:val="24"/>
                <w:vertAlign w:val="superscript"/>
                <w:lang w:eastAsia="ru-RU"/>
              </w:rPr>
              <w:t>(подпись, фамилия и инициалы)</w:t>
            </w:r>
          </w:p>
        </w:tc>
      </w:tr>
      <w:tr w:rsidR="007B6252" w:rsidRPr="00E72BB7" w14:paraId="6EF44331" w14:textId="77777777" w:rsidTr="0063067D">
        <w:tc>
          <w:tcPr>
            <w:tcW w:w="4390" w:type="dxa"/>
          </w:tcPr>
          <w:p w14:paraId="3B0EF8CF"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86BE9C7"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r>
      <w:tr w:rsidR="007B6252" w:rsidRPr="00E72BB7" w14:paraId="2DEF6CF6" w14:textId="77777777" w:rsidTr="0063067D">
        <w:tc>
          <w:tcPr>
            <w:tcW w:w="4390" w:type="dxa"/>
          </w:tcPr>
          <w:p w14:paraId="2BC2AF14"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66C36AE7"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1E91B8C" w14:textId="77777777" w:rsidR="007B6252" w:rsidRPr="00E72BB7" w:rsidRDefault="007B6252"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20_ г.</w:t>
            </w:r>
          </w:p>
          <w:p w14:paraId="16D2BED3" w14:textId="77777777" w:rsidR="007B6252" w:rsidRPr="00E72BB7" w:rsidRDefault="007B6252" w:rsidP="0063067D">
            <w:pPr>
              <w:spacing w:after="0" w:line="240" w:lineRule="auto"/>
              <w:jc w:val="center"/>
              <w:rPr>
                <w:rFonts w:ascii="Times New Roman" w:eastAsia="Times New Roman" w:hAnsi="Times New Roman" w:cs="Times New Roman"/>
                <w:sz w:val="24"/>
                <w:szCs w:val="24"/>
                <w:vertAlign w:val="superscript"/>
                <w:lang w:eastAsia="ru-RU"/>
              </w:rPr>
            </w:pPr>
          </w:p>
        </w:tc>
      </w:tr>
    </w:tbl>
    <w:p w14:paraId="5533D7B5" w14:textId="77777777" w:rsidR="007B6252" w:rsidRDefault="007B6252" w:rsidP="007B6252">
      <w:pPr>
        <w:spacing w:line="240" w:lineRule="auto"/>
        <w:jc w:val="right"/>
        <w:rPr>
          <w:rFonts w:ascii="Times New Roman" w:eastAsiaTheme="minorEastAsia" w:hAnsi="Times New Roman" w:cs="Times New Roman"/>
        </w:rPr>
      </w:pPr>
      <w:r w:rsidRPr="00E72BB7">
        <w:rPr>
          <w:rFonts w:ascii="Times New Roman" w:eastAsia="Times New Roman" w:hAnsi="Times New Roman" w:cs="Times New Roman"/>
          <w:sz w:val="24"/>
          <w:szCs w:val="24"/>
          <w:lang w:eastAsia="ru-RU"/>
        </w:rPr>
        <w:t>М.П. (при наличии печати)</w:t>
      </w:r>
    </w:p>
    <w:p w14:paraId="64A96EBD" w14:textId="530A4770" w:rsidR="00BC0A5A" w:rsidRDefault="00BC0A5A" w:rsidP="00243D97">
      <w:pPr>
        <w:tabs>
          <w:tab w:val="left" w:pos="1776"/>
        </w:tabs>
      </w:pPr>
    </w:p>
    <w:p w14:paraId="4C637A6A" w14:textId="1F5C0F79" w:rsidR="00BC0A5A" w:rsidRDefault="00BC0A5A" w:rsidP="00243D97">
      <w:pPr>
        <w:tabs>
          <w:tab w:val="left" w:pos="1776"/>
        </w:tabs>
      </w:pPr>
    </w:p>
    <w:p w14:paraId="29CA5C11" w14:textId="533ABA1D" w:rsidR="00BC0A5A" w:rsidRDefault="00BC0A5A" w:rsidP="00243D97">
      <w:pPr>
        <w:tabs>
          <w:tab w:val="left" w:pos="1776"/>
        </w:tabs>
      </w:pPr>
    </w:p>
    <w:p w14:paraId="0F02BE62" w14:textId="774E72E4" w:rsidR="00BC0A5A" w:rsidRDefault="00BC0A5A" w:rsidP="00243D97">
      <w:pPr>
        <w:tabs>
          <w:tab w:val="left" w:pos="1776"/>
        </w:tabs>
      </w:pPr>
    </w:p>
    <w:p w14:paraId="179A8500" w14:textId="1DED0155" w:rsidR="00BC0A5A" w:rsidRDefault="00BC0A5A" w:rsidP="00243D97">
      <w:pPr>
        <w:tabs>
          <w:tab w:val="left" w:pos="1776"/>
        </w:tabs>
      </w:pPr>
    </w:p>
    <w:p w14:paraId="2858D36D" w14:textId="72B3C341" w:rsidR="00BC0A5A" w:rsidRDefault="00BC0A5A" w:rsidP="00243D97">
      <w:pPr>
        <w:tabs>
          <w:tab w:val="left" w:pos="1776"/>
        </w:tabs>
      </w:pPr>
    </w:p>
    <w:p w14:paraId="75567977" w14:textId="117EB6F4" w:rsidR="00BC0A5A" w:rsidRDefault="00BC0A5A" w:rsidP="00243D97">
      <w:pPr>
        <w:tabs>
          <w:tab w:val="left" w:pos="1776"/>
        </w:tabs>
      </w:pPr>
    </w:p>
    <w:p w14:paraId="453D77B2" w14:textId="6225C553" w:rsidR="00BC0A5A" w:rsidRDefault="00BC0A5A" w:rsidP="00243D97">
      <w:pPr>
        <w:tabs>
          <w:tab w:val="left" w:pos="1776"/>
        </w:tabs>
      </w:pPr>
    </w:p>
    <w:p w14:paraId="7063FA52" w14:textId="1941229F" w:rsidR="00790F23" w:rsidRPr="00E72BB7" w:rsidRDefault="00790F23" w:rsidP="00790F2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№11</w:t>
      </w:r>
    </w:p>
    <w:p w14:paraId="46871878" w14:textId="77777777" w:rsidR="00790F23" w:rsidRDefault="00790F23" w:rsidP="00790F2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оказание услуг </w:t>
      </w:r>
    </w:p>
    <w:p w14:paraId="47C29706" w14:textId="77777777"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0F289C72" w14:textId="77777777"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24067E08" w14:textId="06B57E25"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Pr>
          <w:rFonts w:ascii="Times New Roman" w:eastAsia="Times New Roman" w:hAnsi="Times New Roman" w:cs="Times New Roman"/>
          <w:sz w:val="24"/>
          <w:szCs w:val="24"/>
          <w:lang w:eastAsia="ru-RU"/>
        </w:rPr>
        <w:t>«КАМАЗ»</w:t>
      </w:r>
      <w:r w:rsidRPr="003334A9">
        <w:rPr>
          <w:rFonts w:ascii="Times New Roman" w:eastAsia="Times New Roman" w:hAnsi="Times New Roman" w:cs="Times New Roman"/>
          <w:sz w:val="24"/>
          <w:szCs w:val="24"/>
          <w:lang w:eastAsia="ru-RU"/>
        </w:rPr>
        <w:t xml:space="preserve"> для нужд УФПС </w:t>
      </w:r>
    </w:p>
    <w:p w14:paraId="281DD0B9" w14:textId="77777777"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1ADD1E8E" w14:textId="77777777"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2FE9DCCB" w14:textId="77777777" w:rsidR="00790F23" w:rsidRDefault="00790F23" w:rsidP="00790F23">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предоставляемых исполнителем</w:t>
      </w:r>
    </w:p>
    <w:p w14:paraId="39C81BDB" w14:textId="77777777" w:rsidR="00790F23"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4CE17EAB" w14:textId="77777777" w:rsidR="00790F23" w:rsidRPr="00E72BB7" w:rsidRDefault="00790F23" w:rsidP="00790F23">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__________________</w:t>
      </w:r>
    </w:p>
    <w:p w14:paraId="01C5455C" w14:textId="77777777" w:rsidR="00790F23" w:rsidRPr="00E72BB7" w:rsidRDefault="00790F23" w:rsidP="00790F23">
      <w:pPr>
        <w:spacing w:after="0" w:line="240" w:lineRule="auto"/>
        <w:rPr>
          <w:rFonts w:ascii="Times New Roman" w:eastAsia="Times New Roman" w:hAnsi="Times New Roman" w:cs="Times New Roman"/>
          <w:sz w:val="24"/>
          <w:szCs w:val="24"/>
          <w:lang w:eastAsia="ru-RU"/>
        </w:rPr>
      </w:pPr>
    </w:p>
    <w:p w14:paraId="080288BB" w14:textId="77777777" w:rsidR="00790F23" w:rsidRPr="00E72BB7" w:rsidRDefault="00790F23" w:rsidP="00790F23">
      <w:pPr>
        <w:spacing w:after="0" w:line="240" w:lineRule="auto"/>
        <w:rPr>
          <w:rFonts w:ascii="Times New Roman" w:eastAsia="Times New Roman" w:hAnsi="Times New Roman" w:cs="Times New Roman"/>
          <w:sz w:val="24"/>
          <w:szCs w:val="24"/>
          <w:lang w:eastAsia="ru-RU"/>
        </w:rPr>
      </w:pPr>
    </w:p>
    <w:p w14:paraId="64442B27" w14:textId="77777777" w:rsidR="00790F23" w:rsidRPr="0074497A" w:rsidRDefault="00790F23" w:rsidP="00790F23">
      <w:pPr>
        <w:spacing w:after="0" w:line="240" w:lineRule="auto"/>
        <w:rPr>
          <w:rFonts w:ascii="Times New Roman" w:hAnsi="Times New Roman" w:cs="Times New Roman"/>
          <w:b/>
          <w:sz w:val="24"/>
          <w:szCs w:val="24"/>
        </w:rPr>
      </w:pPr>
      <w:r w:rsidRPr="0074497A">
        <w:rPr>
          <w:rFonts w:ascii="Times New Roman" w:hAnsi="Times New Roman" w:cs="Times New Roman"/>
          <w:b/>
          <w:sz w:val="24"/>
          <w:szCs w:val="24"/>
        </w:rPr>
        <w:t>ФОРМА</w:t>
      </w:r>
    </w:p>
    <w:p w14:paraId="26385100" w14:textId="77777777" w:rsidR="00790F23" w:rsidRPr="0074497A" w:rsidRDefault="00790F23" w:rsidP="00790F23">
      <w:pPr>
        <w:spacing w:after="0" w:line="240" w:lineRule="auto"/>
        <w:jc w:val="center"/>
        <w:rPr>
          <w:rFonts w:ascii="Times New Roman" w:hAnsi="Times New Roman" w:cs="Times New Roman"/>
          <w:b/>
          <w:sz w:val="24"/>
          <w:szCs w:val="24"/>
        </w:rPr>
      </w:pPr>
    </w:p>
    <w:p w14:paraId="59882F63" w14:textId="77777777" w:rsidR="00790F23" w:rsidRPr="0074497A" w:rsidRDefault="00790F23" w:rsidP="00790F23">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АКТ СОГЛАСОВАНИЯ ЦЕНЫ НА ЗАПАСНЫЕ ЧАСТИ</w:t>
      </w:r>
    </w:p>
    <w:p w14:paraId="588EC041" w14:textId="77777777" w:rsidR="00790F23" w:rsidRPr="0074497A" w:rsidRDefault="00790F23" w:rsidP="00790F23">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И РАСХОДНЫЕ МАТЕРИАЛЫ</w:t>
      </w:r>
    </w:p>
    <w:p w14:paraId="77726EE7" w14:textId="77777777" w:rsidR="00790F23" w:rsidRPr="0074497A" w:rsidRDefault="00790F23" w:rsidP="00790F23">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ab/>
      </w:r>
    </w:p>
    <w:p w14:paraId="7C158655" w14:textId="77777777" w:rsidR="00790F23" w:rsidRPr="0074497A" w:rsidRDefault="00790F23" w:rsidP="00790F23">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_____________</w:t>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t>«___» _______20___</w:t>
      </w:r>
    </w:p>
    <w:p w14:paraId="60CF52CE" w14:textId="77777777" w:rsidR="00790F23" w:rsidRPr="0074497A" w:rsidRDefault="00790F23" w:rsidP="00790F23">
      <w:pPr>
        <w:spacing w:after="0" w:line="240" w:lineRule="auto"/>
        <w:rPr>
          <w:rFonts w:ascii="Times New Roman" w:eastAsia="Calibri" w:hAnsi="Times New Roman" w:cs="Times New Roman"/>
          <w:sz w:val="24"/>
          <w:szCs w:val="24"/>
        </w:rPr>
      </w:pPr>
    </w:p>
    <w:p w14:paraId="0CA88048" w14:textId="77777777" w:rsidR="00790F23" w:rsidRPr="0074497A" w:rsidRDefault="00790F23" w:rsidP="00790F23">
      <w:pPr>
        <w:suppressAutoHyphens/>
        <w:spacing w:after="0" w:line="240" w:lineRule="auto"/>
        <w:ind w:firstLine="709"/>
        <w:jc w:val="both"/>
        <w:rPr>
          <w:rFonts w:ascii="Times New Roman" w:hAnsi="Times New Roman" w:cs="Times New Roman"/>
          <w:sz w:val="24"/>
          <w:szCs w:val="24"/>
          <w:lang w:eastAsia="ar-SA"/>
        </w:rPr>
      </w:pPr>
      <w:r w:rsidRPr="0074497A">
        <w:rPr>
          <w:rFonts w:ascii="Times New Roman" w:hAnsi="Times New Roman" w:cs="Times New Roman"/>
          <w:bCs/>
          <w:sz w:val="24"/>
          <w:szCs w:val="24"/>
        </w:rPr>
        <w:t>АО «Почта России»</w:t>
      </w:r>
      <w:r w:rsidRPr="0074497A">
        <w:rPr>
          <w:rFonts w:ascii="Times New Roman" w:hAnsi="Times New Roman" w:cs="Times New Roman"/>
          <w:sz w:val="24"/>
          <w:szCs w:val="24"/>
        </w:rPr>
        <w:t xml:space="preserve">, </w:t>
      </w:r>
      <w:r w:rsidRPr="0074497A">
        <w:rPr>
          <w:rFonts w:ascii="Times New Roman" w:hAnsi="Times New Roman" w:cs="Times New Roman"/>
          <w:bCs/>
          <w:sz w:val="24"/>
          <w:szCs w:val="24"/>
        </w:rPr>
        <w:t>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74497A">
        <w:rPr>
          <w:rFonts w:ascii="Times New Roman" w:hAnsi="Times New Roman" w:cs="Times New Roman"/>
          <w:sz w:val="24"/>
          <w:szCs w:val="24"/>
        </w:rPr>
        <w:t xml:space="preserve"> </w:t>
      </w:r>
      <w:r w:rsidRPr="0074497A">
        <w:rPr>
          <w:rFonts w:ascii="Times New Roman" w:hAnsi="Times New Roman" w:cs="Times New Roman"/>
          <w:sz w:val="24"/>
          <w:szCs w:val="24"/>
          <w:lang w:eastAsia="ar-SA"/>
        </w:rPr>
        <w:t>составили настоящий Акт о том, что:</w:t>
      </w:r>
    </w:p>
    <w:p w14:paraId="374DFCA9" w14:textId="16A838B5" w:rsidR="00790F23" w:rsidRPr="00D51257" w:rsidRDefault="00790F23" w:rsidP="00790F23">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 xml:space="preserve">1. Исполнитель согласовывает с </w:t>
      </w:r>
      <w:r w:rsidRPr="0074497A">
        <w:rPr>
          <w:rFonts w:ascii="Times New Roman" w:eastAsia="Calibri" w:hAnsi="Times New Roman" w:cs="Times New Roman"/>
          <w:sz w:val="24"/>
          <w:szCs w:val="24"/>
        </w:rPr>
        <w:t xml:space="preserve">Заказчиком </w:t>
      </w:r>
      <w:r w:rsidRPr="0074497A">
        <w:rPr>
          <w:rFonts w:ascii="Times New Roman" w:hAnsi="Times New Roman" w:cs="Times New Roman"/>
          <w:sz w:val="24"/>
          <w:szCs w:val="24"/>
        </w:rPr>
        <w:t xml:space="preserve">следующие запасные части, расходные материалы, на основании Договора </w:t>
      </w:r>
      <w:r w:rsidRPr="00D51257">
        <w:rPr>
          <w:rFonts w:ascii="Times New Roman" w:hAnsi="Times New Roman" w:cs="Times New Roman"/>
          <w:sz w:val="24"/>
          <w:szCs w:val="24"/>
        </w:rPr>
        <w:t xml:space="preserve">на оказание услуг по техническому обслуживанию и ремонту транспортных средств марки </w:t>
      </w: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КАМАЗ»</w:t>
      </w:r>
      <w:r w:rsidRPr="003334A9">
        <w:rPr>
          <w:rFonts w:ascii="Times New Roman" w:eastAsia="Times New Roman" w:hAnsi="Times New Roman" w:cs="Times New Roman"/>
          <w:sz w:val="24"/>
          <w:szCs w:val="24"/>
          <w:lang w:eastAsia="ru-RU"/>
        </w:rPr>
        <w:t xml:space="preserve"> </w:t>
      </w:r>
      <w:r w:rsidRPr="00D51257">
        <w:rPr>
          <w:rFonts w:ascii="Times New Roman" w:hAnsi="Times New Roman" w:cs="Times New Roman"/>
          <w:sz w:val="24"/>
          <w:szCs w:val="24"/>
        </w:rPr>
        <w:t xml:space="preserve"> для</w:t>
      </w:r>
      <w:proofErr w:type="gramEnd"/>
      <w:r w:rsidRPr="00D51257">
        <w:rPr>
          <w:rFonts w:ascii="Times New Roman" w:hAnsi="Times New Roman" w:cs="Times New Roman"/>
          <w:sz w:val="24"/>
          <w:szCs w:val="24"/>
        </w:rPr>
        <w:t xml:space="preserve"> УФПС г. Москвы АО «Почта России» </w:t>
      </w:r>
    </w:p>
    <w:p w14:paraId="45E2A334" w14:textId="77777777" w:rsidR="00790F23" w:rsidRPr="0074497A" w:rsidRDefault="00790F23" w:rsidP="00790F23">
      <w:pPr>
        <w:spacing w:after="0" w:line="240" w:lineRule="auto"/>
        <w:jc w:val="both"/>
        <w:rPr>
          <w:rFonts w:ascii="Times New Roman" w:hAnsi="Times New Roman" w:cs="Times New Roman"/>
          <w:sz w:val="24"/>
          <w:szCs w:val="24"/>
        </w:rPr>
      </w:pPr>
      <w:r w:rsidRPr="00D51257">
        <w:rPr>
          <w:rFonts w:ascii="Times New Roman" w:hAnsi="Times New Roman" w:cs="Times New Roman"/>
          <w:sz w:val="24"/>
          <w:szCs w:val="24"/>
        </w:rPr>
        <w:t>с использованием запасных частей, предоставляемых исполнителем о</w:t>
      </w:r>
      <w:r w:rsidRPr="0074497A">
        <w:rPr>
          <w:rFonts w:ascii="Times New Roman" w:hAnsi="Times New Roman" w:cs="Times New Roman"/>
          <w:sz w:val="24"/>
          <w:szCs w:val="24"/>
        </w:rPr>
        <w:t>т _____ 20__ г. №____________ (далее – «Договор):</w:t>
      </w:r>
    </w:p>
    <w:p w14:paraId="229BEA7E" w14:textId="77777777" w:rsidR="00790F23" w:rsidRPr="0074497A" w:rsidRDefault="00790F23" w:rsidP="00790F23">
      <w:pPr>
        <w:widowControl w:val="0"/>
        <w:spacing w:after="0" w:line="240" w:lineRule="auto"/>
        <w:ind w:firstLine="567"/>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554"/>
        <w:gridCol w:w="631"/>
        <w:gridCol w:w="986"/>
        <w:gridCol w:w="463"/>
        <w:gridCol w:w="440"/>
        <w:gridCol w:w="944"/>
        <w:gridCol w:w="703"/>
        <w:gridCol w:w="808"/>
        <w:gridCol w:w="633"/>
        <w:gridCol w:w="515"/>
        <w:gridCol w:w="816"/>
        <w:gridCol w:w="734"/>
        <w:gridCol w:w="785"/>
      </w:tblGrid>
      <w:tr w:rsidR="00790F23" w:rsidRPr="0074497A" w14:paraId="43BF498E" w14:textId="77777777" w:rsidTr="0063067D">
        <w:trPr>
          <w:jc w:val="center"/>
        </w:trPr>
        <w:tc>
          <w:tcPr>
            <w:tcW w:w="145" w:type="pct"/>
            <w:shd w:val="clear" w:color="auto" w:fill="auto"/>
            <w:vAlign w:val="center"/>
          </w:tcPr>
          <w:p w14:paraId="527FAD21"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w:t>
            </w:r>
          </w:p>
        </w:tc>
        <w:tc>
          <w:tcPr>
            <w:tcW w:w="285" w:type="pct"/>
            <w:shd w:val="clear" w:color="auto" w:fill="auto"/>
            <w:vAlign w:val="center"/>
          </w:tcPr>
          <w:p w14:paraId="07219E2A" w14:textId="77777777" w:rsidR="00790F23" w:rsidRPr="00394AF0" w:rsidRDefault="00790F23" w:rsidP="0063067D">
            <w:pPr>
              <w:widowControl w:val="0"/>
              <w:spacing w:after="0" w:line="240" w:lineRule="auto"/>
              <w:jc w:val="center"/>
              <w:rPr>
                <w:rFonts w:ascii="Times New Roman" w:hAnsi="Times New Roman" w:cs="Times New Roman"/>
                <w:sz w:val="16"/>
                <w:szCs w:val="16"/>
              </w:rPr>
            </w:pPr>
            <w:proofErr w:type="spellStart"/>
            <w:r w:rsidRPr="00394AF0">
              <w:rPr>
                <w:rFonts w:ascii="Times New Roman" w:hAnsi="Times New Roman" w:cs="Times New Roman"/>
                <w:sz w:val="16"/>
                <w:szCs w:val="16"/>
              </w:rPr>
              <w:t>Ориг</w:t>
            </w:r>
            <w:proofErr w:type="spellEnd"/>
            <w:r w:rsidRPr="00394AF0">
              <w:rPr>
                <w:rFonts w:ascii="Times New Roman" w:hAnsi="Times New Roman" w:cs="Times New Roman"/>
                <w:sz w:val="16"/>
                <w:szCs w:val="16"/>
              </w:rPr>
              <w:t>. Катал. №</w:t>
            </w:r>
          </w:p>
        </w:tc>
        <w:tc>
          <w:tcPr>
            <w:tcW w:w="334" w:type="pct"/>
            <w:shd w:val="clear" w:color="auto" w:fill="auto"/>
            <w:vAlign w:val="center"/>
          </w:tcPr>
          <w:p w14:paraId="2FBD5633" w14:textId="77777777" w:rsidR="00790F23" w:rsidRPr="00394AF0" w:rsidRDefault="00790F23" w:rsidP="0063067D">
            <w:pPr>
              <w:widowControl w:val="0"/>
              <w:spacing w:after="0" w:line="240" w:lineRule="auto"/>
              <w:jc w:val="center"/>
              <w:rPr>
                <w:rFonts w:ascii="Times New Roman" w:hAnsi="Times New Roman" w:cs="Times New Roman"/>
                <w:sz w:val="16"/>
                <w:szCs w:val="16"/>
              </w:rPr>
            </w:pPr>
            <w:proofErr w:type="spellStart"/>
            <w:r w:rsidRPr="00394AF0">
              <w:rPr>
                <w:rFonts w:ascii="Times New Roman" w:hAnsi="Times New Roman" w:cs="Times New Roman"/>
                <w:sz w:val="16"/>
                <w:szCs w:val="16"/>
              </w:rPr>
              <w:t>Неориг</w:t>
            </w:r>
            <w:proofErr w:type="spellEnd"/>
            <w:r w:rsidRPr="00394AF0">
              <w:rPr>
                <w:rFonts w:ascii="Times New Roman" w:hAnsi="Times New Roman" w:cs="Times New Roman"/>
                <w:sz w:val="16"/>
                <w:szCs w:val="16"/>
              </w:rPr>
              <w:t>. Катал. №</w:t>
            </w:r>
          </w:p>
        </w:tc>
        <w:tc>
          <w:tcPr>
            <w:tcW w:w="559" w:type="pct"/>
            <w:shd w:val="clear" w:color="auto" w:fill="auto"/>
            <w:vAlign w:val="center"/>
          </w:tcPr>
          <w:p w14:paraId="0DA0AB10"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Наименование запасных частей, расходных материалов</w:t>
            </w:r>
          </w:p>
        </w:tc>
        <w:tc>
          <w:tcPr>
            <w:tcW w:w="227" w:type="pct"/>
            <w:shd w:val="clear" w:color="auto" w:fill="auto"/>
            <w:vAlign w:val="center"/>
          </w:tcPr>
          <w:p w14:paraId="67CF31B1"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Кол-во</w:t>
            </w:r>
          </w:p>
        </w:tc>
        <w:tc>
          <w:tcPr>
            <w:tcW w:w="213" w:type="pct"/>
            <w:shd w:val="clear" w:color="auto" w:fill="auto"/>
            <w:vAlign w:val="center"/>
          </w:tcPr>
          <w:p w14:paraId="12B24BF0"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Ед. изм.</w:t>
            </w:r>
          </w:p>
        </w:tc>
        <w:tc>
          <w:tcPr>
            <w:tcW w:w="532" w:type="pct"/>
            <w:shd w:val="clear" w:color="auto" w:fill="auto"/>
            <w:vAlign w:val="center"/>
          </w:tcPr>
          <w:p w14:paraId="5D17FA98"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 заявки Исполнителю / дата</w:t>
            </w:r>
          </w:p>
        </w:tc>
        <w:tc>
          <w:tcPr>
            <w:tcW w:w="380" w:type="pct"/>
            <w:shd w:val="clear" w:color="auto" w:fill="auto"/>
            <w:vAlign w:val="center"/>
          </w:tcPr>
          <w:p w14:paraId="7BF59333"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Поставка на склад /дата</w:t>
            </w:r>
          </w:p>
        </w:tc>
        <w:tc>
          <w:tcPr>
            <w:tcW w:w="446" w:type="pct"/>
            <w:shd w:val="clear" w:color="auto" w:fill="auto"/>
            <w:vAlign w:val="center"/>
          </w:tcPr>
          <w:p w14:paraId="171D00A5"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 xml:space="preserve">Медианная </w:t>
            </w:r>
            <w:proofErr w:type="gramStart"/>
            <w:r w:rsidRPr="00394AF0">
              <w:rPr>
                <w:rFonts w:ascii="Times New Roman" w:hAnsi="Times New Roman" w:cs="Times New Roman"/>
                <w:sz w:val="16"/>
                <w:szCs w:val="16"/>
              </w:rPr>
              <w:t>цена  со</w:t>
            </w:r>
            <w:proofErr w:type="gramEnd"/>
            <w:r w:rsidRPr="00394AF0">
              <w:rPr>
                <w:rFonts w:ascii="Times New Roman" w:hAnsi="Times New Roman" w:cs="Times New Roman"/>
                <w:sz w:val="16"/>
                <w:szCs w:val="16"/>
              </w:rPr>
              <w:t xml:space="preserve"> сроком поставки до 5 календ. дней</w:t>
            </w:r>
          </w:p>
        </w:tc>
        <w:tc>
          <w:tcPr>
            <w:tcW w:w="335" w:type="pct"/>
            <w:shd w:val="clear" w:color="auto" w:fill="auto"/>
            <w:vAlign w:val="center"/>
          </w:tcPr>
          <w:p w14:paraId="4EAE69D2"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Скидка, % от мед. цены</w:t>
            </w:r>
          </w:p>
        </w:tc>
        <w:tc>
          <w:tcPr>
            <w:tcW w:w="260" w:type="pct"/>
            <w:shd w:val="clear" w:color="auto" w:fill="auto"/>
            <w:vAlign w:val="center"/>
          </w:tcPr>
          <w:p w14:paraId="141E79C1"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Цена за ед., без НДС (руб.)</w:t>
            </w:r>
          </w:p>
        </w:tc>
        <w:tc>
          <w:tcPr>
            <w:tcW w:w="451" w:type="pct"/>
            <w:shd w:val="clear" w:color="auto" w:fill="auto"/>
            <w:vAlign w:val="center"/>
          </w:tcPr>
          <w:p w14:paraId="70319A22"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без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45"/>
            </w:r>
          </w:p>
        </w:tc>
        <w:tc>
          <w:tcPr>
            <w:tcW w:w="402" w:type="pct"/>
            <w:shd w:val="clear" w:color="auto" w:fill="auto"/>
            <w:vAlign w:val="center"/>
          </w:tcPr>
          <w:p w14:paraId="39F2ECF5"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Сумма НДС___</w:t>
            </w:r>
            <w:r w:rsidRPr="00394AF0">
              <w:rPr>
                <w:rFonts w:ascii="Times New Roman" w:hAnsi="Times New Roman" w:cs="Times New Roman"/>
                <w:bCs/>
                <w:sz w:val="16"/>
                <w:szCs w:val="16"/>
                <w:vertAlign w:val="superscript"/>
              </w:rPr>
              <w:footnoteReference w:id="46"/>
            </w:r>
            <w:r w:rsidRPr="00394AF0">
              <w:rPr>
                <w:rFonts w:ascii="Times New Roman" w:hAnsi="Times New Roman" w:cs="Times New Roman"/>
                <w:bCs/>
                <w:sz w:val="16"/>
                <w:szCs w:val="16"/>
              </w:rPr>
              <w:t xml:space="preserve"> %, (руб.) </w:t>
            </w:r>
            <w:r w:rsidRPr="00394AF0">
              <w:rPr>
                <w:rFonts w:ascii="Times New Roman" w:hAnsi="Times New Roman" w:cs="Times New Roman"/>
                <w:bCs/>
                <w:sz w:val="16"/>
                <w:szCs w:val="16"/>
                <w:vertAlign w:val="superscript"/>
              </w:rPr>
              <w:footnoteReference w:id="47"/>
            </w:r>
            <w:r w:rsidRPr="00394AF0">
              <w:rPr>
                <w:rFonts w:ascii="Times New Roman" w:hAnsi="Times New Roman" w:cs="Times New Roman"/>
                <w:bCs/>
                <w:sz w:val="16"/>
                <w:szCs w:val="16"/>
              </w:rPr>
              <w:t xml:space="preserve">  </w:t>
            </w:r>
          </w:p>
        </w:tc>
        <w:tc>
          <w:tcPr>
            <w:tcW w:w="431" w:type="pct"/>
            <w:vAlign w:val="center"/>
          </w:tcPr>
          <w:p w14:paraId="37794E58" w14:textId="77777777" w:rsidR="00790F23" w:rsidRPr="00394AF0" w:rsidRDefault="00790F23" w:rsidP="0063067D">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в т. ч.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48"/>
            </w:r>
          </w:p>
        </w:tc>
      </w:tr>
      <w:tr w:rsidR="00790F23" w:rsidRPr="0074497A" w14:paraId="68D60C75" w14:textId="77777777" w:rsidTr="0063067D">
        <w:trPr>
          <w:jc w:val="center"/>
        </w:trPr>
        <w:tc>
          <w:tcPr>
            <w:tcW w:w="145" w:type="pct"/>
            <w:shd w:val="clear" w:color="auto" w:fill="auto"/>
            <w:vAlign w:val="center"/>
          </w:tcPr>
          <w:p w14:paraId="1C75A049"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285" w:type="pct"/>
            <w:shd w:val="clear" w:color="auto" w:fill="auto"/>
            <w:vAlign w:val="center"/>
          </w:tcPr>
          <w:p w14:paraId="6792BFDF"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334" w:type="pct"/>
            <w:shd w:val="clear" w:color="auto" w:fill="auto"/>
            <w:vAlign w:val="center"/>
          </w:tcPr>
          <w:p w14:paraId="03D7C66D"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559" w:type="pct"/>
            <w:shd w:val="clear" w:color="auto" w:fill="auto"/>
            <w:vAlign w:val="center"/>
          </w:tcPr>
          <w:p w14:paraId="07E3F31B"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227" w:type="pct"/>
            <w:shd w:val="clear" w:color="auto" w:fill="auto"/>
            <w:vAlign w:val="center"/>
          </w:tcPr>
          <w:p w14:paraId="4EF20C6E"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213" w:type="pct"/>
            <w:shd w:val="clear" w:color="auto" w:fill="auto"/>
            <w:vAlign w:val="center"/>
          </w:tcPr>
          <w:p w14:paraId="36D3A596"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532" w:type="pct"/>
            <w:shd w:val="clear" w:color="auto" w:fill="auto"/>
            <w:vAlign w:val="center"/>
          </w:tcPr>
          <w:p w14:paraId="70844C39"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380" w:type="pct"/>
            <w:shd w:val="clear" w:color="auto" w:fill="auto"/>
            <w:vAlign w:val="center"/>
          </w:tcPr>
          <w:p w14:paraId="1E6D13A8"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446" w:type="pct"/>
            <w:shd w:val="clear" w:color="auto" w:fill="auto"/>
            <w:vAlign w:val="center"/>
          </w:tcPr>
          <w:p w14:paraId="5997CBB4"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335" w:type="pct"/>
            <w:shd w:val="clear" w:color="auto" w:fill="auto"/>
            <w:vAlign w:val="center"/>
          </w:tcPr>
          <w:p w14:paraId="2F6E90A8"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260" w:type="pct"/>
            <w:shd w:val="clear" w:color="auto" w:fill="auto"/>
            <w:vAlign w:val="center"/>
          </w:tcPr>
          <w:p w14:paraId="3FB055D2"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451" w:type="pct"/>
            <w:shd w:val="clear" w:color="auto" w:fill="auto"/>
            <w:vAlign w:val="center"/>
          </w:tcPr>
          <w:p w14:paraId="6AD93C7E"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402" w:type="pct"/>
          </w:tcPr>
          <w:p w14:paraId="2AF29A7F"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c>
          <w:tcPr>
            <w:tcW w:w="431" w:type="pct"/>
          </w:tcPr>
          <w:p w14:paraId="381DC331" w14:textId="77777777" w:rsidR="00790F23" w:rsidRPr="0074497A" w:rsidRDefault="00790F23" w:rsidP="0063067D">
            <w:pPr>
              <w:widowControl w:val="0"/>
              <w:spacing w:after="0" w:line="240" w:lineRule="auto"/>
              <w:jc w:val="center"/>
              <w:rPr>
                <w:rFonts w:ascii="Times New Roman" w:hAnsi="Times New Roman" w:cs="Times New Roman"/>
                <w:sz w:val="24"/>
                <w:szCs w:val="24"/>
              </w:rPr>
            </w:pPr>
          </w:p>
        </w:tc>
      </w:tr>
    </w:tbl>
    <w:p w14:paraId="76A8E6A7" w14:textId="77777777" w:rsidR="00790F23" w:rsidRPr="0074497A" w:rsidRDefault="00790F23" w:rsidP="00790F23">
      <w:pPr>
        <w:widowControl w:val="0"/>
        <w:spacing w:after="0" w:line="240" w:lineRule="auto"/>
        <w:ind w:firstLine="567"/>
        <w:rPr>
          <w:rFonts w:ascii="Times New Roman" w:hAnsi="Times New Roman" w:cs="Times New Roman"/>
          <w:sz w:val="24"/>
          <w:szCs w:val="24"/>
        </w:rPr>
      </w:pPr>
    </w:p>
    <w:p w14:paraId="48A58210" w14:textId="77777777" w:rsidR="00790F23" w:rsidRPr="0074497A" w:rsidRDefault="00790F23" w:rsidP="00790F23">
      <w:pPr>
        <w:widowControl w:val="0"/>
        <w:spacing w:after="0" w:line="240" w:lineRule="auto"/>
        <w:ind w:firstLine="567"/>
        <w:rPr>
          <w:rFonts w:ascii="Times New Roman" w:hAnsi="Times New Roman" w:cs="Times New Roman"/>
          <w:sz w:val="24"/>
          <w:szCs w:val="24"/>
        </w:rPr>
      </w:pPr>
    </w:p>
    <w:p w14:paraId="107B8126" w14:textId="77777777" w:rsidR="00790F23" w:rsidRPr="0074497A" w:rsidRDefault="00790F23" w:rsidP="00790F23">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Общая стоимость запасных частей, расходных материалов составила ____________ руб. ________ коп</w:t>
      </w:r>
      <w:proofErr w:type="gramStart"/>
      <w:r w:rsidRPr="0074497A">
        <w:rPr>
          <w:rFonts w:ascii="Times New Roman" w:hAnsi="Times New Roman" w:cs="Times New Roman"/>
          <w:sz w:val="24"/>
          <w:szCs w:val="24"/>
        </w:rPr>
        <w:t>.,  в</w:t>
      </w:r>
      <w:proofErr w:type="gramEnd"/>
      <w:r w:rsidRPr="0074497A">
        <w:rPr>
          <w:rFonts w:ascii="Times New Roman" w:hAnsi="Times New Roman" w:cs="Times New Roman"/>
          <w:sz w:val="24"/>
          <w:szCs w:val="24"/>
        </w:rPr>
        <w:t xml:space="preserve"> т.ч. НДС ____%___________ (__________), итого с учетом НДС _________)____</w:t>
      </w:r>
      <w:r w:rsidRPr="0074497A">
        <w:rPr>
          <w:rStyle w:val="aff8"/>
          <w:rFonts w:ascii="Times New Roman" w:hAnsi="Times New Roman" w:cs="Times New Roman"/>
          <w:sz w:val="24"/>
          <w:szCs w:val="24"/>
        </w:rPr>
        <w:footnoteReference w:id="49"/>
      </w:r>
      <w:r w:rsidRPr="0074497A">
        <w:rPr>
          <w:rFonts w:ascii="Times New Roman" w:hAnsi="Times New Roman" w:cs="Times New Roman"/>
          <w:sz w:val="24"/>
          <w:szCs w:val="24"/>
        </w:rPr>
        <w:t>.</w:t>
      </w:r>
    </w:p>
    <w:p w14:paraId="6D164068" w14:textId="77777777" w:rsidR="00790F23" w:rsidRPr="0074497A" w:rsidRDefault="00790F23" w:rsidP="00790F23">
      <w:pPr>
        <w:spacing w:after="0" w:line="240" w:lineRule="auto"/>
        <w:rPr>
          <w:rFonts w:ascii="Times New Roman" w:hAnsi="Times New Roman" w:cs="Times New Roman"/>
          <w:sz w:val="24"/>
          <w:szCs w:val="24"/>
        </w:rPr>
      </w:pPr>
    </w:p>
    <w:p w14:paraId="09B1B911" w14:textId="77777777" w:rsidR="00790F23" w:rsidRPr="0074497A" w:rsidRDefault="00790F23" w:rsidP="00790F23">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Настоящий Акт составлен в двух экземплярах, имеющих равную силу, по одному для каждой Стороны.</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790F23" w:rsidRPr="0074497A" w14:paraId="19BCC526" w14:textId="77777777" w:rsidTr="0063067D">
        <w:tc>
          <w:tcPr>
            <w:tcW w:w="4786" w:type="dxa"/>
          </w:tcPr>
          <w:p w14:paraId="02156838" w14:textId="77777777" w:rsidR="00790F23" w:rsidRPr="0074497A" w:rsidRDefault="00790F23" w:rsidP="0063067D">
            <w:pPr>
              <w:spacing w:after="0" w:line="240" w:lineRule="auto"/>
              <w:rPr>
                <w:rFonts w:ascii="Times New Roman" w:hAnsi="Times New Roman" w:cs="Times New Roman"/>
                <w:b/>
                <w:bCs/>
                <w:caps/>
                <w:sz w:val="24"/>
                <w:szCs w:val="24"/>
              </w:rPr>
            </w:pPr>
          </w:p>
        </w:tc>
        <w:tc>
          <w:tcPr>
            <w:tcW w:w="4677" w:type="dxa"/>
          </w:tcPr>
          <w:p w14:paraId="0A4BD1D0" w14:textId="77777777" w:rsidR="00790F23" w:rsidRPr="0074497A" w:rsidRDefault="00790F23" w:rsidP="0063067D">
            <w:pPr>
              <w:spacing w:after="0" w:line="240" w:lineRule="auto"/>
              <w:jc w:val="center"/>
              <w:rPr>
                <w:rFonts w:ascii="Times New Roman" w:hAnsi="Times New Roman" w:cs="Times New Roman"/>
                <w:b/>
                <w:bCs/>
                <w:caps/>
                <w:sz w:val="24"/>
                <w:szCs w:val="24"/>
              </w:rPr>
            </w:pPr>
          </w:p>
        </w:tc>
      </w:tr>
      <w:tr w:rsidR="00790F23" w:rsidRPr="0074497A" w14:paraId="7256ADB1" w14:textId="77777777" w:rsidTr="0063067D">
        <w:trPr>
          <w:trHeight w:val="1859"/>
        </w:trPr>
        <w:tc>
          <w:tcPr>
            <w:tcW w:w="4786" w:type="dxa"/>
            <w:hideMark/>
          </w:tcPr>
          <w:p w14:paraId="79E41031" w14:textId="77777777" w:rsidR="00790F23" w:rsidRPr="0074497A" w:rsidRDefault="00790F23" w:rsidP="0063067D">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bCs/>
                <w:caps/>
                <w:sz w:val="24"/>
                <w:szCs w:val="24"/>
              </w:rPr>
              <w:lastRenderedPageBreak/>
              <w:t>заказчик:</w:t>
            </w:r>
          </w:p>
          <w:p w14:paraId="3D4E311B"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7BBEC06E"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5FE9442E"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12E97B3F" w14:textId="77777777" w:rsidR="00790F23" w:rsidRPr="0074497A" w:rsidRDefault="00790F23" w:rsidP="0063067D">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2229CDE5" w14:textId="77777777" w:rsidR="00790F23"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 ____________ 20__ г.</w:t>
            </w:r>
            <w:r w:rsidRPr="0074497A">
              <w:rPr>
                <w:rFonts w:ascii="Times New Roman" w:hAnsi="Times New Roman" w:cs="Times New Roman"/>
                <w:sz w:val="24"/>
                <w:szCs w:val="24"/>
              </w:rPr>
              <w:br/>
            </w:r>
          </w:p>
          <w:p w14:paraId="38CC91E6" w14:textId="77777777" w:rsidR="00790F23" w:rsidRDefault="00790F23" w:rsidP="0063067D">
            <w:pPr>
              <w:spacing w:after="0" w:line="240" w:lineRule="auto"/>
              <w:jc w:val="center"/>
              <w:rPr>
                <w:rFonts w:ascii="Times New Roman" w:hAnsi="Times New Roman" w:cs="Times New Roman"/>
                <w:sz w:val="24"/>
                <w:szCs w:val="24"/>
              </w:rPr>
            </w:pPr>
          </w:p>
          <w:p w14:paraId="1B05F7E1" w14:textId="77777777" w:rsidR="00790F23" w:rsidRDefault="00790F23" w:rsidP="0063067D">
            <w:pPr>
              <w:spacing w:after="0" w:line="240" w:lineRule="auto"/>
              <w:jc w:val="center"/>
              <w:rPr>
                <w:rFonts w:ascii="Times New Roman" w:hAnsi="Times New Roman" w:cs="Times New Roman"/>
                <w:sz w:val="24"/>
                <w:szCs w:val="24"/>
              </w:rPr>
            </w:pPr>
          </w:p>
          <w:p w14:paraId="4F03259D" w14:textId="77777777" w:rsidR="00790F23" w:rsidRDefault="00790F23" w:rsidP="0063067D">
            <w:pPr>
              <w:spacing w:after="0" w:line="240" w:lineRule="auto"/>
              <w:jc w:val="center"/>
              <w:rPr>
                <w:rFonts w:ascii="Times New Roman" w:hAnsi="Times New Roman" w:cs="Times New Roman"/>
                <w:sz w:val="24"/>
                <w:szCs w:val="24"/>
              </w:rPr>
            </w:pPr>
          </w:p>
          <w:p w14:paraId="46C6DEB0" w14:textId="77777777" w:rsidR="00790F23" w:rsidRPr="0074497A" w:rsidRDefault="00790F23" w:rsidP="0063067D">
            <w:pPr>
              <w:spacing w:after="0" w:line="240" w:lineRule="auto"/>
              <w:jc w:val="center"/>
              <w:rPr>
                <w:rFonts w:ascii="Times New Roman" w:hAnsi="Times New Roman" w:cs="Times New Roman"/>
                <w:sz w:val="24"/>
                <w:szCs w:val="24"/>
              </w:rPr>
            </w:pPr>
          </w:p>
        </w:tc>
        <w:tc>
          <w:tcPr>
            <w:tcW w:w="4677" w:type="dxa"/>
            <w:hideMark/>
          </w:tcPr>
          <w:p w14:paraId="5659D9EE" w14:textId="77777777" w:rsidR="00790F23" w:rsidRPr="0074497A" w:rsidRDefault="00790F23" w:rsidP="0063067D">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caps/>
                <w:sz w:val="24"/>
                <w:szCs w:val="24"/>
              </w:rPr>
              <w:t>исполнитель</w:t>
            </w:r>
            <w:r w:rsidRPr="0074497A">
              <w:rPr>
                <w:rFonts w:ascii="Times New Roman" w:hAnsi="Times New Roman" w:cs="Times New Roman"/>
                <w:b/>
                <w:bCs/>
                <w:caps/>
                <w:sz w:val="24"/>
                <w:szCs w:val="24"/>
              </w:rPr>
              <w:t>:</w:t>
            </w:r>
          </w:p>
          <w:p w14:paraId="500A710D"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3B9FE7A6"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0086A2AD"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481B7261" w14:textId="77777777" w:rsidR="00790F23" w:rsidRPr="0074497A" w:rsidRDefault="00790F23" w:rsidP="0063067D">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5FFFE188"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 _______________20__ г.</w:t>
            </w:r>
          </w:p>
          <w:p w14:paraId="767C1218" w14:textId="77777777" w:rsidR="00790F23" w:rsidRPr="0074497A" w:rsidRDefault="00790F23" w:rsidP="0063067D">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 xml:space="preserve"> М.П. (при наличии печати)</w:t>
            </w:r>
          </w:p>
          <w:p w14:paraId="10CF0DF2" w14:textId="77777777" w:rsidR="00790F23" w:rsidRPr="0074497A" w:rsidRDefault="00790F23" w:rsidP="0063067D">
            <w:pPr>
              <w:spacing w:after="0" w:line="240" w:lineRule="auto"/>
              <w:jc w:val="center"/>
              <w:rPr>
                <w:rFonts w:ascii="Times New Roman" w:hAnsi="Times New Roman" w:cs="Times New Roman"/>
                <w:sz w:val="24"/>
                <w:szCs w:val="24"/>
              </w:rPr>
            </w:pPr>
          </w:p>
        </w:tc>
      </w:tr>
    </w:tbl>
    <w:p w14:paraId="025242A9" w14:textId="77777777" w:rsidR="00790F23" w:rsidRPr="00252F29" w:rsidRDefault="00790F23" w:rsidP="00790F23">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28D3FB7A" w14:textId="77777777" w:rsidR="00790F23" w:rsidRDefault="00790F23" w:rsidP="00790F23">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790F23" w:rsidRPr="00E72BB7" w14:paraId="04C861A8" w14:textId="77777777" w:rsidTr="0063067D">
        <w:tc>
          <w:tcPr>
            <w:tcW w:w="4390" w:type="dxa"/>
          </w:tcPr>
          <w:p w14:paraId="676345FF" w14:textId="77777777" w:rsidR="00790F23" w:rsidRPr="00E72BB7" w:rsidRDefault="00790F23"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66812DD6" w14:textId="77777777" w:rsidR="00790F23" w:rsidRPr="00E72BB7" w:rsidRDefault="00790F23" w:rsidP="0063067D">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790F23" w:rsidRPr="0070483D" w14:paraId="6623892F" w14:textId="77777777" w:rsidTr="0063067D">
        <w:tc>
          <w:tcPr>
            <w:tcW w:w="4390" w:type="dxa"/>
          </w:tcPr>
          <w:p w14:paraId="165727A0"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2897E471" w14:textId="77777777" w:rsidR="00790F23" w:rsidRPr="0070483D" w:rsidRDefault="00790F23" w:rsidP="0063067D">
            <w:pPr>
              <w:spacing w:after="0" w:line="240" w:lineRule="auto"/>
              <w:jc w:val="center"/>
              <w:rPr>
                <w:rFonts w:ascii="Times New Roman" w:eastAsia="Times New Roman" w:hAnsi="Times New Roman" w:cs="Times New Roman"/>
                <w:sz w:val="24"/>
                <w:szCs w:val="24"/>
                <w:lang w:eastAsia="ru-RU"/>
              </w:rPr>
            </w:pPr>
          </w:p>
        </w:tc>
      </w:tr>
      <w:tr w:rsidR="00790F23" w:rsidRPr="00E72BB7" w14:paraId="43F706E0" w14:textId="77777777" w:rsidTr="0063067D">
        <w:tc>
          <w:tcPr>
            <w:tcW w:w="4390" w:type="dxa"/>
          </w:tcPr>
          <w:p w14:paraId="7C52AA82"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p>
        </w:tc>
        <w:tc>
          <w:tcPr>
            <w:tcW w:w="3827" w:type="dxa"/>
          </w:tcPr>
          <w:p w14:paraId="0A6446A6"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p>
        </w:tc>
      </w:tr>
      <w:tr w:rsidR="00790F23" w:rsidRPr="00E72BB7" w14:paraId="5B81D25E" w14:textId="77777777" w:rsidTr="0063067D">
        <w:tc>
          <w:tcPr>
            <w:tcW w:w="4390" w:type="dxa"/>
          </w:tcPr>
          <w:p w14:paraId="76CF9E88"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Ефимова К.А. /</w:t>
            </w:r>
          </w:p>
        </w:tc>
        <w:tc>
          <w:tcPr>
            <w:tcW w:w="3827" w:type="dxa"/>
          </w:tcPr>
          <w:p w14:paraId="1601BB79"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790F23" w:rsidRPr="00E72BB7" w14:paraId="021C0F7D" w14:textId="77777777" w:rsidTr="0063067D">
        <w:tc>
          <w:tcPr>
            <w:tcW w:w="4390" w:type="dxa"/>
          </w:tcPr>
          <w:p w14:paraId="1E704FF2" w14:textId="77777777" w:rsidR="00790F23" w:rsidRPr="00E72BB7" w:rsidRDefault="00790F23"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55B7AAB0" w14:textId="77777777" w:rsidR="00790F23" w:rsidRPr="00E72BB7" w:rsidRDefault="00790F23" w:rsidP="0063067D">
            <w:pPr>
              <w:spacing w:after="0" w:line="240" w:lineRule="auto"/>
              <w:jc w:val="center"/>
              <w:rPr>
                <w:rFonts w:ascii="Times New Roman" w:eastAsia="Times New Roman" w:hAnsi="Times New Roman" w:cs="Times New Roman"/>
                <w:sz w:val="24"/>
                <w:szCs w:val="24"/>
                <w:vertAlign w:val="superscript"/>
                <w:lang w:eastAsia="ru-RU"/>
              </w:rPr>
            </w:pPr>
          </w:p>
        </w:tc>
      </w:tr>
      <w:tr w:rsidR="00790F23" w:rsidRPr="00E72BB7" w14:paraId="182377DA" w14:textId="77777777" w:rsidTr="0063067D">
        <w:tc>
          <w:tcPr>
            <w:tcW w:w="4390" w:type="dxa"/>
          </w:tcPr>
          <w:p w14:paraId="098AD0F5"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D7EF05E" w14:textId="77777777" w:rsidR="00790F23" w:rsidRPr="00E72BB7" w:rsidRDefault="00790F23" w:rsidP="0063067D">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9D81ACE" w14:textId="77777777" w:rsidR="00790F23" w:rsidRPr="00E72BB7" w:rsidRDefault="00790F23" w:rsidP="0063067D">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72894B87" w14:textId="77777777" w:rsidR="00790F23" w:rsidRPr="00E72BB7" w:rsidRDefault="00790F23" w:rsidP="0063067D">
            <w:pPr>
              <w:spacing w:after="0" w:line="240" w:lineRule="auto"/>
              <w:jc w:val="center"/>
              <w:rPr>
                <w:rFonts w:ascii="Times New Roman" w:eastAsia="Times New Roman" w:hAnsi="Times New Roman" w:cs="Times New Roman"/>
                <w:sz w:val="24"/>
                <w:szCs w:val="24"/>
                <w:vertAlign w:val="superscript"/>
                <w:lang w:eastAsia="ru-RU"/>
              </w:rPr>
            </w:pPr>
          </w:p>
        </w:tc>
      </w:tr>
    </w:tbl>
    <w:p w14:paraId="23B998C6" w14:textId="77777777" w:rsidR="00790F23" w:rsidRDefault="00790F23" w:rsidP="00790F23">
      <w:pPr>
        <w:spacing w:after="0" w:line="240" w:lineRule="auto"/>
        <w:jc w:val="center"/>
        <w:rPr>
          <w:rFonts w:ascii="Times New Roman" w:eastAsia="Times New Roman" w:hAnsi="Times New Roman" w:cs="Times New Roman"/>
          <w:b/>
          <w:sz w:val="24"/>
          <w:szCs w:val="24"/>
          <w:lang w:eastAsia="ru-RU"/>
        </w:rPr>
      </w:pPr>
    </w:p>
    <w:p w14:paraId="2226AEB6" w14:textId="77777777" w:rsidR="00790F23" w:rsidRDefault="00790F23" w:rsidP="00790F23">
      <w:pPr>
        <w:spacing w:after="0" w:line="240" w:lineRule="auto"/>
        <w:jc w:val="center"/>
        <w:rPr>
          <w:rFonts w:ascii="Times New Roman" w:eastAsia="Times New Roman" w:hAnsi="Times New Roman" w:cs="Times New Roman"/>
          <w:b/>
          <w:sz w:val="24"/>
          <w:szCs w:val="24"/>
          <w:lang w:eastAsia="ru-RU"/>
        </w:rPr>
      </w:pPr>
    </w:p>
    <w:p w14:paraId="41093A3C" w14:textId="77777777" w:rsidR="00790F23" w:rsidRDefault="00790F23" w:rsidP="00790F23"/>
    <w:p w14:paraId="1A0BD987" w14:textId="77777777" w:rsidR="00790F23" w:rsidRDefault="00790F23" w:rsidP="00790F23"/>
    <w:p w14:paraId="53A4DFB1" w14:textId="77777777" w:rsidR="00790F23" w:rsidRPr="006B0F25" w:rsidRDefault="00790F23" w:rsidP="00790F23">
      <w:r>
        <w:tab/>
      </w:r>
    </w:p>
    <w:p w14:paraId="719DC575" w14:textId="4CAD17D5" w:rsidR="00BC0A5A" w:rsidRDefault="00BC0A5A" w:rsidP="00243D97">
      <w:pPr>
        <w:tabs>
          <w:tab w:val="left" w:pos="1776"/>
        </w:tabs>
      </w:pPr>
    </w:p>
    <w:p w14:paraId="277829D0" w14:textId="47E8C576" w:rsidR="00BC0A5A" w:rsidRDefault="00BC0A5A" w:rsidP="00243D97">
      <w:pPr>
        <w:tabs>
          <w:tab w:val="left" w:pos="1776"/>
        </w:tabs>
      </w:pPr>
    </w:p>
    <w:p w14:paraId="47EC22D9" w14:textId="4901B6A6" w:rsidR="00BC0A5A" w:rsidRDefault="00BC0A5A" w:rsidP="00243D97">
      <w:pPr>
        <w:tabs>
          <w:tab w:val="left" w:pos="1776"/>
        </w:tabs>
      </w:pPr>
    </w:p>
    <w:p w14:paraId="57F730D3" w14:textId="77777777" w:rsidR="00BC0A5A" w:rsidRDefault="00BC0A5A" w:rsidP="00BC0A5A">
      <w:pPr>
        <w:spacing w:after="0" w:line="240" w:lineRule="auto"/>
        <w:ind w:left="4678" w:firstLine="1559"/>
        <w:rPr>
          <w:rFonts w:ascii="Times New Roman" w:eastAsia="Times New Roman" w:hAnsi="Times New Roman" w:cs="Times New Roman"/>
          <w:sz w:val="28"/>
          <w:szCs w:val="28"/>
          <w:lang w:eastAsia="ru-RU"/>
        </w:rPr>
      </w:pPr>
    </w:p>
    <w:p w14:paraId="728527FD" w14:textId="77777777" w:rsidR="00BC0A5A" w:rsidRDefault="00BC0A5A" w:rsidP="00BC0A5A">
      <w:pPr>
        <w:spacing w:after="0" w:line="240" w:lineRule="auto"/>
        <w:ind w:left="4678" w:firstLine="1559"/>
        <w:rPr>
          <w:rFonts w:ascii="Times New Roman" w:eastAsia="Times New Roman" w:hAnsi="Times New Roman" w:cs="Times New Roman"/>
          <w:sz w:val="28"/>
          <w:szCs w:val="28"/>
          <w:lang w:eastAsia="ru-RU"/>
        </w:rPr>
      </w:pPr>
    </w:p>
    <w:p w14:paraId="6015EC67" w14:textId="5C59846C" w:rsidR="00BC0A5A" w:rsidRDefault="00BC0A5A">
      <w:pPr>
        <w:rPr>
          <w:rFonts w:ascii="Times New Roman" w:eastAsia="Times New Roman" w:hAnsi="Times New Roman" w:cs="Times New Roman"/>
          <w:sz w:val="28"/>
          <w:szCs w:val="28"/>
          <w:lang w:eastAsia="ru-RU"/>
        </w:rPr>
      </w:pPr>
    </w:p>
    <w:sectPr w:rsidR="00BC0A5A" w:rsidSect="00C6620A">
      <w:pgSz w:w="11906" w:h="16838"/>
      <w:pgMar w:top="1134" w:right="850" w:bottom="426" w:left="1701" w:header="708" w:footer="708"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CB28F" w14:textId="77777777" w:rsidR="00403B8C" w:rsidRDefault="00403B8C" w:rsidP="00752D20">
      <w:pPr>
        <w:spacing w:after="0" w:line="240" w:lineRule="auto"/>
      </w:pPr>
      <w:r>
        <w:separator/>
      </w:r>
    </w:p>
  </w:endnote>
  <w:endnote w:type="continuationSeparator" w:id="0">
    <w:p w14:paraId="5263C632" w14:textId="77777777" w:rsidR="00403B8C" w:rsidRDefault="00403B8C" w:rsidP="0075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Kudriashov">
    <w:altName w:val="Times New Roman"/>
    <w:charset w:val="00"/>
    <w:family w:val="roman"/>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DejaVu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1138A" w14:textId="77777777" w:rsidR="00403B8C" w:rsidRDefault="00403B8C" w:rsidP="00752D20">
      <w:pPr>
        <w:spacing w:after="0" w:line="240" w:lineRule="auto"/>
      </w:pPr>
      <w:r>
        <w:separator/>
      </w:r>
    </w:p>
  </w:footnote>
  <w:footnote w:type="continuationSeparator" w:id="0">
    <w:p w14:paraId="7DEC69F9" w14:textId="77777777" w:rsidR="00403B8C" w:rsidRDefault="00403B8C" w:rsidP="00752D20">
      <w:pPr>
        <w:spacing w:after="0" w:line="240" w:lineRule="auto"/>
      </w:pPr>
      <w:r>
        <w:continuationSeparator/>
      </w:r>
    </w:p>
  </w:footnote>
  <w:footnote w:id="1">
    <w:p w14:paraId="61330F54" w14:textId="77777777" w:rsidR="006325E5" w:rsidRPr="00274C80" w:rsidRDefault="006325E5" w:rsidP="005818EE">
      <w:pPr>
        <w:pStyle w:val="aff6"/>
        <w:jc w:val="both"/>
        <w:rPr>
          <w:rFonts w:ascii="Times New Roman" w:hAnsi="Times New Roman" w:cs="Times New Roman"/>
          <w:sz w:val="18"/>
          <w:szCs w:val="18"/>
        </w:rPr>
      </w:pPr>
      <w:r w:rsidRPr="00274C80">
        <w:rPr>
          <w:rStyle w:val="aff8"/>
          <w:rFonts w:ascii="Times New Roman" w:hAnsi="Times New Roman" w:cs="Times New Roman"/>
          <w:sz w:val="18"/>
          <w:szCs w:val="18"/>
        </w:rPr>
        <w:footnoteRef/>
      </w:r>
      <w:r w:rsidRPr="00274C80">
        <w:rPr>
          <w:rFonts w:ascii="Times New Roman" w:hAnsi="Times New Roman" w:cs="Times New Roman"/>
          <w:sz w:val="18"/>
          <w:szCs w:val="18"/>
        </w:rPr>
        <w:t xml:space="preserve"> Указывается номер Договора. </w:t>
      </w:r>
    </w:p>
  </w:footnote>
  <w:footnote w:id="2">
    <w:p w14:paraId="153DA57B" w14:textId="77777777" w:rsidR="006325E5" w:rsidRPr="00981E99" w:rsidRDefault="006325E5" w:rsidP="00981E99">
      <w:pPr>
        <w:pStyle w:val="aff6"/>
        <w:jc w:val="both"/>
        <w:rPr>
          <w:rFonts w:ascii="Times New Roman" w:hAnsi="Times New Roman" w:cs="Times New Roman"/>
          <w:sz w:val="18"/>
          <w:szCs w:val="18"/>
        </w:rPr>
      </w:pPr>
      <w:r w:rsidRPr="00981E99">
        <w:rPr>
          <w:rFonts w:ascii="Times New Roman" w:hAnsi="Times New Roman" w:cs="Times New Roman"/>
        </w:rPr>
        <w:footnoteRef/>
      </w:r>
      <w:r w:rsidRPr="00981E99">
        <w:rPr>
          <w:rFonts w:ascii="Times New Roman" w:hAnsi="Times New Roman" w:cs="Times New Roman"/>
          <w:sz w:val="18"/>
          <w:szCs w:val="18"/>
        </w:rPr>
        <w:t xml:space="preserve"> Указывается дата заключения Договора.</w:t>
      </w:r>
    </w:p>
  </w:footnote>
  <w:footnote w:id="3">
    <w:p w14:paraId="13D57B97" w14:textId="77777777" w:rsidR="006325E5" w:rsidRPr="00BA601C" w:rsidRDefault="006325E5" w:rsidP="0071011C">
      <w:pPr>
        <w:pStyle w:val="aff6"/>
        <w:jc w:val="both"/>
        <w:rPr>
          <w:rFonts w:ascii="Times New Roman" w:hAnsi="Times New Roman" w:cs="Times New Roman"/>
          <w:sz w:val="18"/>
          <w:szCs w:val="18"/>
        </w:rPr>
      </w:pPr>
      <w:r w:rsidRPr="00274C80">
        <w:rPr>
          <w:rStyle w:val="aff8"/>
          <w:rFonts w:ascii="Times New Roman" w:hAnsi="Times New Roman" w:cs="Times New Roman"/>
          <w:sz w:val="18"/>
          <w:szCs w:val="18"/>
        </w:rPr>
        <w:footnoteRef/>
      </w:r>
      <w:r w:rsidRPr="00274C80">
        <w:rPr>
          <w:rFonts w:ascii="Times New Roman" w:hAnsi="Times New Roman" w:cs="Times New Roman"/>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w:t>
      </w:r>
      <w:r w:rsidRPr="00BA601C">
        <w:rPr>
          <w:rFonts w:ascii="Times New Roman" w:hAnsi="Times New Roman" w:cs="Times New Roman"/>
          <w:sz w:val="18"/>
          <w:szCs w:val="18"/>
        </w:rPr>
        <w:t>предпринимателя.</w:t>
      </w:r>
    </w:p>
  </w:footnote>
  <w:footnote w:id="4">
    <w:p w14:paraId="441A0D34" w14:textId="77777777" w:rsidR="006325E5" w:rsidRPr="00BA601C" w:rsidRDefault="006325E5" w:rsidP="00BA601C">
      <w:pPr>
        <w:pStyle w:val="aff6"/>
        <w:jc w:val="both"/>
        <w:rPr>
          <w:rFonts w:ascii="Times New Roman" w:hAnsi="Times New Roman" w:cs="Times New Roman"/>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3679617A" w14:textId="77777777" w:rsidR="006325E5" w:rsidRPr="00620785" w:rsidRDefault="006325E5" w:rsidP="00BA601C">
      <w:pPr>
        <w:pStyle w:val="aff6"/>
        <w:jc w:val="both"/>
        <w:rPr>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документ (акт) со всеми реквизитами, на основании которого действует лицо, уполномоченное на подписание Договора от имени Исполнителя.</w:t>
      </w:r>
    </w:p>
  </w:footnote>
  <w:footnote w:id="6">
    <w:p w14:paraId="43D8A3BA" w14:textId="77777777" w:rsidR="00975202" w:rsidRPr="001F4781" w:rsidRDefault="00975202" w:rsidP="00975202">
      <w:pPr>
        <w:pStyle w:val="aff6"/>
        <w:ind w:firstLine="709"/>
        <w:jc w:val="both"/>
        <w:rPr>
          <w:rFonts w:ascii="Times New Roman" w:hAnsi="Times New Roman" w:cs="Times New Roman"/>
          <w:sz w:val="18"/>
          <w:szCs w:val="18"/>
        </w:rPr>
      </w:pPr>
      <w:r w:rsidRPr="001F4781">
        <w:rPr>
          <w:rStyle w:val="aff8"/>
          <w:rFonts w:ascii="Times New Roman" w:hAnsi="Times New Roman" w:cs="Times New Roman"/>
          <w:sz w:val="18"/>
          <w:szCs w:val="18"/>
        </w:rPr>
        <w:footnoteRef/>
      </w:r>
      <w:r w:rsidRPr="001F4781">
        <w:rPr>
          <w:rFonts w:ascii="Times New Roman" w:hAnsi="Times New Roman" w:cs="Times New Roman"/>
          <w:sz w:val="18"/>
          <w:szCs w:val="18"/>
        </w:rPr>
        <w:t xml:space="preserve"> Стапель – </w:t>
      </w:r>
      <w:r w:rsidRPr="001F4781">
        <w:rPr>
          <w:rFonts w:ascii="Times New Roman" w:hAnsi="Times New Roman" w:cs="Times New Roman"/>
          <w:sz w:val="18"/>
          <w:szCs w:val="18"/>
          <w:shd w:val="clear" w:color="auto" w:fill="FFFFFF"/>
        </w:rPr>
        <w:t>оборудование для восстановления рамы и геометрии кузова </w:t>
      </w:r>
      <w:hyperlink r:id="rId1" w:tooltip="Автомобиль" w:history="1">
        <w:r w:rsidRPr="001F4781">
          <w:rPr>
            <w:rStyle w:val="ae"/>
            <w:rFonts w:ascii="Times New Roman" w:eastAsiaTheme="majorEastAsia" w:hAnsi="Times New Roman"/>
            <w:color w:val="auto"/>
            <w:sz w:val="18"/>
            <w:szCs w:val="18"/>
            <w:shd w:val="clear" w:color="auto" w:fill="FFFFFF"/>
          </w:rPr>
          <w:t>автомашины</w:t>
        </w:r>
      </w:hyperlink>
      <w:r w:rsidRPr="001F4781">
        <w:rPr>
          <w:rFonts w:ascii="Times New Roman" w:hAnsi="Times New Roman" w:cs="Times New Roman"/>
          <w:sz w:val="18"/>
          <w:szCs w:val="18"/>
          <w:shd w:val="clear" w:color="auto" w:fill="FFFFFF"/>
        </w:rPr>
        <w:t>, устройство, которое позволяет выправлять  до нормативных параметров путём приложения разнонаправленных усилий.</w:t>
      </w:r>
    </w:p>
  </w:footnote>
  <w:footnote w:id="7">
    <w:p w14:paraId="796EEA2F" w14:textId="77777777" w:rsidR="006325E5" w:rsidRDefault="006325E5" w:rsidP="00EC29CB">
      <w:pPr>
        <w:pStyle w:val="aff6"/>
      </w:pPr>
      <w:r>
        <w:rPr>
          <w:rStyle w:val="aff8"/>
        </w:rPr>
        <w:footnoteRef/>
      </w:r>
      <w:r>
        <w:t xml:space="preserve"> </w:t>
      </w:r>
      <w:r w:rsidRPr="00135970">
        <w:rPr>
          <w:rFonts w:ascii="Times New Roman" w:hAnsi="Times New Roman" w:cs="Times New Roman"/>
          <w:sz w:val="18"/>
          <w:szCs w:val="18"/>
        </w:rPr>
        <w:t>Для Исполнителя, применяющего общую систему налогообложения</w:t>
      </w:r>
    </w:p>
  </w:footnote>
  <w:footnote w:id="8">
    <w:p w14:paraId="0BC5A6D8" w14:textId="77777777" w:rsidR="006325E5" w:rsidRPr="005C5437" w:rsidRDefault="006325E5" w:rsidP="005C5437">
      <w:pPr>
        <w:pStyle w:val="aff6"/>
        <w:jc w:val="both"/>
        <w:rPr>
          <w:rFonts w:ascii="Times New Roman" w:hAnsi="Times New Roman" w:cs="Times New Roman"/>
          <w:sz w:val="18"/>
          <w:szCs w:val="18"/>
        </w:rPr>
      </w:pPr>
      <w:r w:rsidRPr="005C5437">
        <w:rPr>
          <w:rStyle w:val="aff8"/>
          <w:rFonts w:ascii="Times New Roman" w:hAnsi="Times New Roman" w:cs="Times New Roman"/>
          <w:sz w:val="18"/>
          <w:szCs w:val="18"/>
        </w:rPr>
        <w:footnoteRef/>
      </w:r>
      <w:r w:rsidRPr="005C5437">
        <w:rPr>
          <w:rStyle w:val="aff8"/>
        </w:rPr>
        <w:t xml:space="preserve"> </w:t>
      </w:r>
      <w:r w:rsidRPr="005C5437">
        <w:rPr>
          <w:rFonts w:ascii="Times New Roman" w:hAnsi="Times New Roman" w:cs="Times New Roman"/>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14:paraId="1CFD5CAF" w14:textId="77777777" w:rsidR="002E2ED3" w:rsidRPr="00737988" w:rsidRDefault="002E2ED3" w:rsidP="002E2ED3">
      <w:pPr>
        <w:pStyle w:val="aff6"/>
        <w:jc w:val="both"/>
        <w:rPr>
          <w:rFonts w:ascii="Times New Roman" w:hAnsi="Times New Roman"/>
          <w:sz w:val="18"/>
          <w:szCs w:val="18"/>
        </w:rPr>
      </w:pPr>
      <w:r w:rsidRPr="005177D4">
        <w:rPr>
          <w:rStyle w:val="aff8"/>
          <w:sz w:val="18"/>
          <w:szCs w:val="18"/>
        </w:rPr>
        <w:footnoteRef/>
      </w:r>
      <w:r w:rsidRPr="005177D4">
        <w:rPr>
          <w:rFonts w:ascii="Times New Roman" w:hAnsi="Times New Roman"/>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10">
    <w:p w14:paraId="3ED96962" w14:textId="77777777" w:rsidR="002E2ED3" w:rsidRPr="00C055E2" w:rsidRDefault="002E2ED3" w:rsidP="002E2ED3">
      <w:pPr>
        <w:rPr>
          <w:rFonts w:ascii="Calibri" w:hAnsi="Calibri" w:cs="Calibri"/>
          <w:sz w:val="20"/>
          <w:szCs w:val="20"/>
        </w:rPr>
      </w:pPr>
      <w:r w:rsidRPr="00C055E2">
        <w:rPr>
          <w:rStyle w:val="aff8"/>
        </w:rPr>
        <w:footnoteRef/>
      </w:r>
      <w:r w:rsidRPr="00C055E2">
        <w:rPr>
          <w:rFonts w:ascii="Times New Roman" w:hAnsi="Times New Roman" w:cs="Times New Roman"/>
          <w:sz w:val="20"/>
          <w:szCs w:val="20"/>
        </w:rPr>
        <w:t xml:space="preserve"> </w:t>
      </w:r>
      <w:r w:rsidRPr="003E2CA1">
        <w:rPr>
          <w:rFonts w:ascii="Times New Roman" w:hAnsi="Times New Roman" w:cs="Times New Roman"/>
          <w:sz w:val="18"/>
          <w:szCs w:val="18"/>
        </w:rPr>
        <w:t>Процент скидки -</w:t>
      </w:r>
      <w:r w:rsidRPr="003E2CA1">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w:t>
      </w:r>
      <w:r w:rsidRPr="00C055E2">
        <w:rPr>
          <w:rStyle w:val="pathitem"/>
          <w:sz w:val="20"/>
          <w:szCs w:val="20"/>
          <w:shd w:val="clear" w:color="auto" w:fill="FFFFFF"/>
        </w:rPr>
        <w:t>.</w:t>
      </w:r>
    </w:p>
    <w:p w14:paraId="35ACBD34" w14:textId="77777777" w:rsidR="002E2ED3" w:rsidRPr="00C055E2" w:rsidRDefault="002E2ED3" w:rsidP="002E2ED3">
      <w:pPr>
        <w:pStyle w:val="aff6"/>
        <w:rPr>
          <w:rFonts w:ascii="Times New Roman" w:hAnsi="Times New Roman"/>
        </w:rPr>
      </w:pPr>
    </w:p>
  </w:footnote>
  <w:footnote w:id="11">
    <w:p w14:paraId="3EE33D3F" w14:textId="77777777" w:rsidR="002E2ED3" w:rsidRPr="00ED3033" w:rsidRDefault="002E2ED3" w:rsidP="002E2ED3">
      <w:pPr>
        <w:pStyle w:val="aff6"/>
        <w:rPr>
          <w:rFonts w:ascii="Times New Roman" w:hAnsi="Times New Roman"/>
          <w:sz w:val="18"/>
          <w:szCs w:val="18"/>
        </w:rPr>
      </w:pPr>
      <w:r w:rsidRPr="00ED3033">
        <w:rPr>
          <w:rStyle w:val="aff8"/>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w:t>
      </w:r>
      <w:proofErr w:type="gramStart"/>
      <w:r w:rsidRPr="00ED3033">
        <w:rPr>
          <w:rFonts w:ascii="Times New Roman" w:hAnsi="Times New Roman"/>
          <w:sz w:val="18"/>
          <w:szCs w:val="18"/>
        </w:rPr>
        <w:t>Интернет</w:t>
      </w:r>
      <w:proofErr w:type="gramEnd"/>
      <w:r w:rsidRPr="00ED3033">
        <w:rPr>
          <w:rFonts w:ascii="Times New Roman" w:hAnsi="Times New Roman"/>
          <w:sz w:val="18"/>
          <w:szCs w:val="18"/>
        </w:rPr>
        <w:t xml:space="preserve"> работающие на территории региона.</w:t>
      </w:r>
    </w:p>
  </w:footnote>
  <w:footnote w:id="12">
    <w:p w14:paraId="45A810DB" w14:textId="77777777" w:rsidR="006325E5" w:rsidRPr="00620785" w:rsidRDefault="006325E5" w:rsidP="006D0CA9">
      <w:pPr>
        <w:pStyle w:val="aff6"/>
        <w:jc w:val="both"/>
        <w:rPr>
          <w:sz w:val="18"/>
          <w:szCs w:val="18"/>
        </w:rPr>
      </w:pPr>
      <w:r w:rsidRPr="00620785">
        <w:rPr>
          <w:rStyle w:val="aff8"/>
          <w:sz w:val="18"/>
          <w:szCs w:val="18"/>
        </w:rPr>
        <w:footnoteRef/>
      </w:r>
      <w:r w:rsidRPr="00620785">
        <w:rPr>
          <w:sz w:val="18"/>
          <w:szCs w:val="18"/>
        </w:rPr>
        <w:t xml:space="preserve"> </w:t>
      </w:r>
      <w:r w:rsidRPr="006D0CA9">
        <w:rPr>
          <w:rFonts w:ascii="Times New Roman" w:hAnsi="Times New Roman" w:cs="Times New Roman"/>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r w:rsidRPr="00620785">
        <w:rPr>
          <w:sz w:val="18"/>
          <w:szCs w:val="18"/>
        </w:rPr>
        <w:t xml:space="preserve"> </w:t>
      </w:r>
    </w:p>
  </w:footnote>
  <w:footnote w:id="13">
    <w:p w14:paraId="0F18E1B9" w14:textId="4A2A72E9" w:rsidR="006325E5" w:rsidRPr="0060490E" w:rsidRDefault="006325E5" w:rsidP="0060490E">
      <w:pPr>
        <w:pStyle w:val="aff6"/>
        <w:jc w:val="both"/>
        <w:rPr>
          <w:rFonts w:ascii="Times New Roman" w:hAnsi="Times New Roman" w:cs="Times New Roman"/>
          <w:sz w:val="18"/>
          <w:szCs w:val="18"/>
        </w:rPr>
      </w:pPr>
      <w:r w:rsidRPr="0060490E">
        <w:rPr>
          <w:rFonts w:ascii="Times New Roman" w:hAnsi="Times New Roman" w:cs="Times New Roman"/>
          <w:sz w:val="18"/>
          <w:szCs w:val="18"/>
          <w:vertAlign w:val="superscript"/>
        </w:rPr>
        <w:footnoteRef/>
      </w:r>
      <w:r w:rsidRPr="0060490E">
        <w:rPr>
          <w:rFonts w:ascii="Times New Roman" w:hAnsi="Times New Roman" w:cs="Times New Roman"/>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60490E">
        <w:rPr>
          <w:rFonts w:ascii="Times New Roman" w:hAnsi="Times New Roman" w:cs="Times New Roman"/>
          <w:i/>
          <w:iCs/>
          <w:sz w:val="18"/>
          <w:szCs w:val="18"/>
        </w:rPr>
        <w:t>указать наименование страны, в соответствии с законодательством которой создан контрагент</w:t>
      </w:r>
      <w:r w:rsidRPr="0060490E">
        <w:rPr>
          <w:rFonts w:ascii="Times New Roman" w:hAnsi="Times New Roman" w:cs="Times New Roman"/>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4">
    <w:p w14:paraId="489828DC" w14:textId="77777777" w:rsidR="006325E5" w:rsidRPr="00D84B15" w:rsidRDefault="006325E5" w:rsidP="0060490E">
      <w:pPr>
        <w:pStyle w:val="aff6"/>
        <w:rPr>
          <w:sz w:val="18"/>
          <w:szCs w:val="18"/>
        </w:rPr>
      </w:pPr>
      <w:r w:rsidRPr="0060490E">
        <w:rPr>
          <w:rStyle w:val="aff8"/>
          <w:rFonts w:ascii="Times New Roman" w:hAnsi="Times New Roman" w:cs="Times New Roman"/>
          <w:sz w:val="18"/>
          <w:szCs w:val="18"/>
        </w:rPr>
        <w:footnoteRef/>
      </w:r>
      <w:r w:rsidRPr="0060490E">
        <w:rPr>
          <w:rFonts w:ascii="Times New Roman" w:hAnsi="Times New Roman" w:cs="Times New Roman"/>
          <w:sz w:val="18"/>
          <w:szCs w:val="18"/>
        </w:rPr>
        <w:t xml:space="preserve"> Если контрагентом является физическое лицо, то пункт удалить</w:t>
      </w:r>
    </w:p>
  </w:footnote>
  <w:footnote w:id="15">
    <w:p w14:paraId="06F20398" w14:textId="77777777" w:rsidR="006325E5" w:rsidRPr="006971B6" w:rsidRDefault="006325E5" w:rsidP="006971B6">
      <w:pPr>
        <w:pStyle w:val="aff6"/>
        <w:jc w:val="both"/>
        <w:rPr>
          <w:rFonts w:ascii="Times New Roman" w:hAnsi="Times New Roman" w:cs="Times New Roman"/>
          <w:sz w:val="18"/>
          <w:szCs w:val="18"/>
        </w:rPr>
      </w:pPr>
      <w:r w:rsidRPr="006971B6">
        <w:rPr>
          <w:rFonts w:ascii="Times New Roman" w:hAnsi="Times New Roman" w:cs="Times New Roman"/>
          <w:sz w:val="18"/>
          <w:szCs w:val="18"/>
          <w:vertAlign w:val="superscript"/>
        </w:rPr>
        <w:footnoteRef/>
      </w:r>
      <w:r w:rsidRPr="006971B6">
        <w:rPr>
          <w:rFonts w:ascii="Times New Roman" w:hAnsi="Times New Roman" w:cs="Times New Roman"/>
          <w:sz w:val="18"/>
          <w:szCs w:val="18"/>
        </w:rPr>
        <w:tab/>
        <w:t>Только для физических лиц.</w:t>
      </w:r>
    </w:p>
  </w:footnote>
  <w:footnote w:id="16">
    <w:p w14:paraId="69B33783" w14:textId="77777777" w:rsidR="006325E5" w:rsidRPr="00620785" w:rsidRDefault="006325E5" w:rsidP="00F47FFD">
      <w:pPr>
        <w:pStyle w:val="aff6"/>
        <w:rPr>
          <w:sz w:val="18"/>
          <w:szCs w:val="18"/>
        </w:rPr>
      </w:pPr>
      <w:r w:rsidRPr="00F47FFD">
        <w:rPr>
          <w:rStyle w:val="aff8"/>
          <w:rFonts w:ascii="Times New Roman" w:hAnsi="Times New Roman" w:cs="Times New Roman"/>
          <w:sz w:val="18"/>
          <w:szCs w:val="18"/>
        </w:rPr>
        <w:footnoteRef/>
      </w:r>
      <w:r w:rsidRPr="00F47FFD">
        <w:rPr>
          <w:rFonts w:ascii="Times New Roman" w:hAnsi="Times New Roman" w:cs="Times New Roman"/>
          <w:sz w:val="18"/>
          <w:szCs w:val="18"/>
        </w:rPr>
        <w:t xml:space="preserve"> Применяется, если Договор заключен с физическим лицом</w:t>
      </w:r>
      <w:r w:rsidRPr="00620785">
        <w:rPr>
          <w:sz w:val="18"/>
          <w:szCs w:val="18"/>
        </w:rPr>
        <w:t>.</w:t>
      </w:r>
    </w:p>
  </w:footnote>
  <w:footnote w:id="17">
    <w:p w14:paraId="0303CD2A" w14:textId="77777777" w:rsidR="00A35694" w:rsidRPr="00737988" w:rsidRDefault="00A35694" w:rsidP="00A35694">
      <w:pPr>
        <w:pStyle w:val="aff6"/>
        <w:jc w:val="both"/>
        <w:rPr>
          <w:rFonts w:ascii="Times New Roman" w:hAnsi="Times New Roman"/>
          <w:sz w:val="18"/>
          <w:szCs w:val="18"/>
        </w:rPr>
      </w:pPr>
      <w:r w:rsidRPr="005177D4">
        <w:rPr>
          <w:rStyle w:val="aff8"/>
          <w:sz w:val="18"/>
          <w:szCs w:val="18"/>
        </w:rPr>
        <w:footnoteRef/>
      </w:r>
      <w:r w:rsidRPr="005177D4">
        <w:rPr>
          <w:rFonts w:ascii="Times New Roman" w:hAnsi="Times New Roman"/>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18">
    <w:p w14:paraId="43E27BC8" w14:textId="77777777" w:rsidR="00A35694" w:rsidRPr="00C055E2" w:rsidRDefault="00A35694" w:rsidP="00A35694">
      <w:pPr>
        <w:rPr>
          <w:rFonts w:ascii="Calibri" w:hAnsi="Calibri" w:cs="Calibri"/>
          <w:sz w:val="20"/>
          <w:szCs w:val="20"/>
        </w:rPr>
      </w:pPr>
      <w:r w:rsidRPr="00C055E2">
        <w:rPr>
          <w:rStyle w:val="aff8"/>
        </w:rPr>
        <w:footnoteRef/>
      </w:r>
      <w:r w:rsidRPr="00C055E2">
        <w:rPr>
          <w:rFonts w:ascii="Times New Roman" w:hAnsi="Times New Roman" w:cs="Times New Roman"/>
          <w:sz w:val="20"/>
          <w:szCs w:val="20"/>
        </w:rPr>
        <w:t xml:space="preserve"> </w:t>
      </w:r>
      <w:r w:rsidRPr="003E2CA1">
        <w:rPr>
          <w:rFonts w:ascii="Times New Roman" w:hAnsi="Times New Roman" w:cs="Times New Roman"/>
          <w:sz w:val="18"/>
          <w:szCs w:val="18"/>
        </w:rPr>
        <w:t>Процент скидки -</w:t>
      </w:r>
      <w:r w:rsidRPr="003E2CA1">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w:t>
      </w:r>
      <w:r w:rsidRPr="00C055E2">
        <w:rPr>
          <w:rStyle w:val="pathitem"/>
          <w:sz w:val="20"/>
          <w:szCs w:val="20"/>
          <w:shd w:val="clear" w:color="auto" w:fill="FFFFFF"/>
        </w:rPr>
        <w:t>.</w:t>
      </w:r>
    </w:p>
    <w:p w14:paraId="62B371FC" w14:textId="77777777" w:rsidR="00A35694" w:rsidRPr="00C055E2" w:rsidRDefault="00A35694" w:rsidP="00A35694">
      <w:pPr>
        <w:pStyle w:val="aff6"/>
        <w:rPr>
          <w:rFonts w:ascii="Times New Roman" w:hAnsi="Times New Roman"/>
        </w:rPr>
      </w:pPr>
    </w:p>
  </w:footnote>
  <w:footnote w:id="19">
    <w:p w14:paraId="1928C896" w14:textId="77777777" w:rsidR="00A35694" w:rsidRPr="00ED3033" w:rsidRDefault="00A35694" w:rsidP="00A35694">
      <w:pPr>
        <w:pStyle w:val="aff6"/>
        <w:rPr>
          <w:rFonts w:ascii="Times New Roman" w:hAnsi="Times New Roman"/>
          <w:sz w:val="18"/>
          <w:szCs w:val="18"/>
        </w:rPr>
      </w:pPr>
      <w:r w:rsidRPr="00ED3033">
        <w:rPr>
          <w:rStyle w:val="aff8"/>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w:t>
      </w:r>
      <w:proofErr w:type="gramStart"/>
      <w:r w:rsidRPr="00ED3033">
        <w:rPr>
          <w:rFonts w:ascii="Times New Roman" w:hAnsi="Times New Roman"/>
          <w:sz w:val="18"/>
          <w:szCs w:val="18"/>
        </w:rPr>
        <w:t>Интернет</w:t>
      </w:r>
      <w:proofErr w:type="gramEnd"/>
      <w:r w:rsidRPr="00ED3033">
        <w:rPr>
          <w:rFonts w:ascii="Times New Roman" w:hAnsi="Times New Roman"/>
          <w:sz w:val="18"/>
          <w:szCs w:val="18"/>
        </w:rPr>
        <w:t xml:space="preserve"> работающие на территории региона.</w:t>
      </w:r>
    </w:p>
  </w:footnote>
  <w:footnote w:id="20">
    <w:p w14:paraId="52458D2F" w14:textId="77777777" w:rsidR="006325E5" w:rsidRPr="00F267E2" w:rsidRDefault="006325E5" w:rsidP="00A85513">
      <w:pPr>
        <w:pStyle w:val="aff6"/>
        <w:rPr>
          <w:rFonts w:ascii="Times New Roman" w:hAnsi="Times New Roman" w:cs="Times New Roman"/>
        </w:rPr>
      </w:pPr>
      <w:r w:rsidRPr="00F267E2">
        <w:rPr>
          <w:rStyle w:val="aff8"/>
          <w:rFonts w:ascii="Times New Roman" w:hAnsi="Times New Roman" w:cs="Times New Roman"/>
        </w:rPr>
        <w:footnoteRef/>
      </w:r>
      <w:r w:rsidRPr="00F267E2">
        <w:rPr>
          <w:rFonts w:ascii="Times New Roman" w:hAnsi="Times New Roman" w:cs="Times New Roman"/>
        </w:rPr>
        <w:t xml:space="preserve"> Указывается марка, государственный и идентификационный номер транспортного средства</w:t>
      </w:r>
    </w:p>
  </w:footnote>
  <w:footnote w:id="21">
    <w:p w14:paraId="514615AC" w14:textId="77777777" w:rsidR="006325E5" w:rsidRDefault="006325E5" w:rsidP="00A85513">
      <w:pPr>
        <w:pStyle w:val="aff6"/>
      </w:pPr>
      <w:r w:rsidRPr="00F267E2">
        <w:rPr>
          <w:rStyle w:val="aff8"/>
          <w:rFonts w:ascii="Times New Roman" w:hAnsi="Times New Roman" w:cs="Times New Roman"/>
        </w:rPr>
        <w:footnoteRef/>
      </w:r>
      <w:r w:rsidRPr="00F267E2">
        <w:rPr>
          <w:rFonts w:ascii="Times New Roman" w:hAnsi="Times New Roman" w:cs="Times New Roman"/>
        </w:rPr>
        <w:t xml:space="preserve"> Указывается пробег транспортного средства</w:t>
      </w:r>
    </w:p>
  </w:footnote>
  <w:footnote w:id="22">
    <w:p w14:paraId="13B2AB6C" w14:textId="77777777" w:rsidR="006325E5" w:rsidRPr="00E246CE" w:rsidRDefault="006325E5" w:rsidP="00E246CE">
      <w:pPr>
        <w:pStyle w:val="aff6"/>
        <w:jc w:val="both"/>
        <w:rPr>
          <w:rFonts w:ascii="Times New Roman" w:hAnsi="Times New Roman" w:cs="Times New Roman"/>
          <w:sz w:val="18"/>
          <w:szCs w:val="18"/>
        </w:rPr>
      </w:pPr>
      <w:r w:rsidRPr="00E246CE">
        <w:rPr>
          <w:rStyle w:val="aff8"/>
          <w:rFonts w:ascii="Times New Roman" w:hAnsi="Times New Roman" w:cs="Times New Roman"/>
          <w:sz w:val="18"/>
          <w:szCs w:val="18"/>
        </w:rPr>
        <w:footnoteRef/>
      </w:r>
      <w:r w:rsidRPr="00E246CE">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E246CE">
        <w:rPr>
          <w:rFonts w:ascii="Times New Roman" w:hAnsi="Times New Roman" w:cs="Times New Roman"/>
          <w:sz w:val="18"/>
          <w:szCs w:val="18"/>
        </w:rPr>
        <w:t>ст</w:t>
      </w:r>
      <w:proofErr w:type="spellEnd"/>
      <w:r w:rsidRPr="00E246CE">
        <w:rPr>
          <w:rFonts w:ascii="Times New Roman" w:hAnsi="Times New Roman" w:cs="Times New Roman"/>
          <w:sz w:val="18"/>
          <w:szCs w:val="18"/>
        </w:rPr>
        <w:t>.______НК РФ».</w:t>
      </w:r>
    </w:p>
  </w:footnote>
  <w:footnote w:id="23">
    <w:p w14:paraId="1B223D76"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Необходимо заполнить.</w:t>
      </w:r>
    </w:p>
  </w:footnote>
  <w:footnote w:id="24">
    <w:p w14:paraId="23308A74"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5">
    <w:p w14:paraId="478C1F12"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6">
    <w:p w14:paraId="3E6B85DA" w14:textId="77777777" w:rsidR="006325E5" w:rsidRPr="000F37FA" w:rsidRDefault="006325E5" w:rsidP="00E246CE">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0F37FA">
        <w:rPr>
          <w:rFonts w:ascii="Times New Roman" w:hAnsi="Times New Roman" w:cs="Times New Roman"/>
          <w:sz w:val="18"/>
          <w:szCs w:val="18"/>
        </w:rPr>
        <w:t>ст</w:t>
      </w:r>
      <w:proofErr w:type="spellEnd"/>
      <w:r w:rsidRPr="000F37FA">
        <w:rPr>
          <w:rFonts w:ascii="Times New Roman" w:hAnsi="Times New Roman" w:cs="Times New Roman"/>
          <w:sz w:val="18"/>
          <w:szCs w:val="18"/>
        </w:rPr>
        <w:t>.______НК РФ».</w:t>
      </w:r>
    </w:p>
  </w:footnote>
  <w:footnote w:id="27">
    <w:p w14:paraId="7C93B706"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Необходимо заполнить.</w:t>
      </w:r>
    </w:p>
  </w:footnote>
  <w:footnote w:id="28">
    <w:p w14:paraId="29B029B3"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9">
    <w:p w14:paraId="583DAD47" w14:textId="77777777" w:rsidR="006325E5" w:rsidRPr="00620785" w:rsidRDefault="006325E5" w:rsidP="000F37FA">
      <w:pPr>
        <w:pStyle w:val="aff6"/>
        <w:jc w:val="both"/>
        <w:rPr>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30">
    <w:p w14:paraId="42F09C39"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0F37FA">
        <w:rPr>
          <w:rFonts w:ascii="Times New Roman" w:hAnsi="Times New Roman" w:cs="Times New Roman"/>
          <w:sz w:val="18"/>
          <w:szCs w:val="18"/>
        </w:rPr>
        <w:t>ст</w:t>
      </w:r>
      <w:proofErr w:type="spellEnd"/>
      <w:r w:rsidRPr="000F37FA">
        <w:rPr>
          <w:rFonts w:ascii="Times New Roman" w:hAnsi="Times New Roman" w:cs="Times New Roman"/>
          <w:sz w:val="18"/>
          <w:szCs w:val="18"/>
        </w:rPr>
        <w:t>.______НК РФ».</w:t>
      </w:r>
    </w:p>
  </w:footnote>
  <w:footnote w:id="31">
    <w:p w14:paraId="25124C11"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Необходимо заполнить.</w:t>
      </w:r>
    </w:p>
  </w:footnote>
  <w:footnote w:id="32">
    <w:p w14:paraId="7D3A7C09"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33">
    <w:p w14:paraId="44B26242" w14:textId="77777777" w:rsidR="006325E5" w:rsidRPr="00620785" w:rsidRDefault="006325E5" w:rsidP="000F37FA">
      <w:pPr>
        <w:pStyle w:val="aff6"/>
        <w:jc w:val="both"/>
        <w:rPr>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34">
    <w:p w14:paraId="4FA8A2A1"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0F37FA">
        <w:rPr>
          <w:rFonts w:ascii="Times New Roman" w:hAnsi="Times New Roman" w:cs="Times New Roman"/>
          <w:sz w:val="18"/>
          <w:szCs w:val="18"/>
        </w:rPr>
        <w:t>ст</w:t>
      </w:r>
      <w:proofErr w:type="spellEnd"/>
      <w:r w:rsidRPr="000F37FA">
        <w:rPr>
          <w:rFonts w:ascii="Times New Roman" w:hAnsi="Times New Roman" w:cs="Times New Roman"/>
          <w:sz w:val="18"/>
          <w:szCs w:val="18"/>
        </w:rPr>
        <w:t>.______НК РФ».</w:t>
      </w:r>
    </w:p>
  </w:footnote>
  <w:footnote w:id="35">
    <w:p w14:paraId="0750E937"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Необходимо заполнить.</w:t>
      </w:r>
    </w:p>
  </w:footnote>
  <w:footnote w:id="36">
    <w:p w14:paraId="1A981B46" w14:textId="77777777" w:rsidR="006325E5" w:rsidRPr="000F37FA" w:rsidRDefault="006325E5" w:rsidP="000F37FA">
      <w:pPr>
        <w:pStyle w:val="aff6"/>
        <w:jc w:val="both"/>
        <w:rPr>
          <w:rFonts w:ascii="Times New Roman" w:hAnsi="Times New Roman" w:cs="Times New Roman"/>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37">
    <w:p w14:paraId="267CCA8D" w14:textId="77777777" w:rsidR="006325E5" w:rsidRPr="00620785" w:rsidRDefault="006325E5" w:rsidP="000F37FA">
      <w:pPr>
        <w:pStyle w:val="aff6"/>
        <w:jc w:val="both"/>
        <w:rPr>
          <w:sz w:val="18"/>
          <w:szCs w:val="18"/>
        </w:rPr>
      </w:pPr>
      <w:r w:rsidRPr="000F37FA">
        <w:rPr>
          <w:rStyle w:val="aff8"/>
          <w:rFonts w:ascii="Times New Roman" w:hAnsi="Times New Roman" w:cs="Times New Roman"/>
          <w:sz w:val="18"/>
          <w:szCs w:val="18"/>
        </w:rPr>
        <w:footnoteRef/>
      </w:r>
      <w:r w:rsidRPr="000F37F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38">
    <w:p w14:paraId="08BA39E9" w14:textId="77777777" w:rsidR="006325E5" w:rsidRPr="00F267E2" w:rsidRDefault="006325E5" w:rsidP="00F267E2">
      <w:pPr>
        <w:pStyle w:val="aff6"/>
        <w:jc w:val="both"/>
        <w:rPr>
          <w:rFonts w:ascii="Times New Roman" w:hAnsi="Times New Roman" w:cs="Times New Roman"/>
        </w:rPr>
      </w:pPr>
      <w:r w:rsidRPr="00F267E2">
        <w:rPr>
          <w:rStyle w:val="aff8"/>
          <w:rFonts w:ascii="Times New Roman" w:hAnsi="Times New Roman" w:cs="Times New Roman"/>
        </w:rPr>
        <w:footnoteRef/>
      </w:r>
      <w:r w:rsidRPr="00F267E2">
        <w:rPr>
          <w:rFonts w:ascii="Times New Roman" w:hAnsi="Times New Roman" w:cs="Times New Roman"/>
        </w:rPr>
        <w:t xml:space="preserve"> Указывается срок оказания услуг по определенным в Заказ-наряде операциям.</w:t>
      </w:r>
    </w:p>
  </w:footnote>
  <w:footnote w:id="39">
    <w:p w14:paraId="537D61BF" w14:textId="77777777" w:rsidR="006325E5" w:rsidRPr="00F56252" w:rsidRDefault="006325E5" w:rsidP="00941196">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Необходимо заполнить.</w:t>
      </w:r>
    </w:p>
  </w:footnote>
  <w:footnote w:id="40">
    <w:p w14:paraId="0C1BD15A" w14:textId="77777777" w:rsidR="006325E5" w:rsidRPr="00F56252" w:rsidRDefault="006325E5" w:rsidP="00941196">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41">
    <w:p w14:paraId="74BB4235" w14:textId="77777777" w:rsidR="00A35694" w:rsidRPr="00A35694" w:rsidRDefault="006325E5" w:rsidP="00A35694">
      <w:pPr>
        <w:rPr>
          <w:rFonts w:ascii="Times New Roman" w:hAnsi="Times New Roman" w:cs="Times New Roman"/>
          <w:sz w:val="20"/>
          <w:szCs w:val="20"/>
        </w:rPr>
      </w:pPr>
      <w:r w:rsidRPr="00C206A0">
        <w:rPr>
          <w:rStyle w:val="aff8"/>
          <w:rFonts w:ascii="Times New Roman" w:hAnsi="Times New Roman" w:cs="Times New Roman"/>
          <w:sz w:val="20"/>
          <w:szCs w:val="20"/>
        </w:rPr>
        <w:footnoteRef/>
      </w:r>
      <w:r w:rsidRPr="00C206A0">
        <w:rPr>
          <w:rFonts w:ascii="Times New Roman" w:hAnsi="Times New Roman" w:cs="Times New Roman"/>
          <w:sz w:val="20"/>
          <w:szCs w:val="20"/>
        </w:rPr>
        <w:t xml:space="preserve"> Процент скидки </w:t>
      </w:r>
      <w:r w:rsidRPr="00A35694">
        <w:rPr>
          <w:rFonts w:ascii="Times New Roman" w:hAnsi="Times New Roman" w:cs="Times New Roman"/>
          <w:sz w:val="20"/>
          <w:szCs w:val="20"/>
        </w:rPr>
        <w:t>-</w:t>
      </w:r>
      <w:r w:rsidRPr="00A35694">
        <w:rPr>
          <w:rStyle w:val="pathitem"/>
          <w:rFonts w:ascii="Times New Roman" w:hAnsi="Times New Roman" w:cs="Times New Roman"/>
          <w:sz w:val="20"/>
          <w:szCs w:val="20"/>
          <w:shd w:val="clear" w:color="auto" w:fill="FFFFFF"/>
        </w:rPr>
        <w:t xml:space="preserve"> </w:t>
      </w:r>
      <w:r w:rsidR="00A35694" w:rsidRPr="00A35694">
        <w:rPr>
          <w:rStyle w:val="pathitem"/>
          <w:rFonts w:ascii="Times New Roman" w:hAnsi="Times New Roman" w:cs="Times New Roman"/>
          <w:sz w:val="20"/>
          <w:szCs w:val="20"/>
          <w:shd w:val="clear" w:color="auto" w:fill="FFFFFF"/>
        </w:rPr>
        <w:t>фиксированный размер скидки, установленный в соответствующем разделе закупочной документации.</w:t>
      </w:r>
    </w:p>
    <w:p w14:paraId="223B31EE" w14:textId="4EE7F0C7" w:rsidR="006325E5" w:rsidRPr="00C206A0" w:rsidRDefault="006325E5" w:rsidP="00941196">
      <w:pPr>
        <w:rPr>
          <w:rFonts w:ascii="Times New Roman" w:hAnsi="Times New Roman" w:cs="Times New Roman"/>
          <w:sz w:val="20"/>
          <w:szCs w:val="20"/>
        </w:rPr>
      </w:pPr>
    </w:p>
    <w:p w14:paraId="53F72ED5" w14:textId="77777777" w:rsidR="006325E5" w:rsidRDefault="006325E5" w:rsidP="00941196">
      <w:pPr>
        <w:pStyle w:val="aff6"/>
      </w:pPr>
    </w:p>
  </w:footnote>
  <w:footnote w:id="42">
    <w:p w14:paraId="4CCC8422" w14:textId="77777777" w:rsidR="006325E5" w:rsidRPr="00737988" w:rsidRDefault="006325E5" w:rsidP="00941196">
      <w:pPr>
        <w:pStyle w:val="aff6"/>
        <w:jc w:val="both"/>
        <w:rPr>
          <w:rFonts w:ascii="Times New Roman" w:hAnsi="Times New Roman"/>
          <w:sz w:val="18"/>
          <w:szCs w:val="18"/>
        </w:rPr>
      </w:pPr>
      <w:r w:rsidRPr="005177D4">
        <w:rPr>
          <w:rStyle w:val="aff8"/>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43">
    <w:p w14:paraId="5CF5F5A0" w14:textId="77777777" w:rsidR="006325E5" w:rsidRPr="00ED3033" w:rsidRDefault="006325E5" w:rsidP="00941196">
      <w:pPr>
        <w:pStyle w:val="aff6"/>
        <w:rPr>
          <w:rFonts w:ascii="Times New Roman" w:hAnsi="Times New Roman"/>
          <w:sz w:val="18"/>
          <w:szCs w:val="18"/>
        </w:rPr>
      </w:pPr>
      <w:r w:rsidRPr="00ED3033">
        <w:rPr>
          <w:rStyle w:val="aff8"/>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w:t>
      </w:r>
      <w:proofErr w:type="gramStart"/>
      <w:r w:rsidRPr="00ED3033">
        <w:rPr>
          <w:rFonts w:ascii="Times New Roman" w:hAnsi="Times New Roman"/>
          <w:sz w:val="18"/>
          <w:szCs w:val="18"/>
        </w:rPr>
        <w:t>Интернет</w:t>
      </w:r>
      <w:proofErr w:type="gramEnd"/>
      <w:r w:rsidRPr="00ED3033">
        <w:rPr>
          <w:rFonts w:ascii="Times New Roman" w:hAnsi="Times New Roman"/>
          <w:sz w:val="18"/>
          <w:szCs w:val="18"/>
        </w:rPr>
        <w:t xml:space="preserve"> работающие на территории региона.</w:t>
      </w:r>
    </w:p>
  </w:footnote>
  <w:footnote w:id="44">
    <w:p w14:paraId="68FE2ADD" w14:textId="77777777" w:rsidR="006325E5" w:rsidRPr="00620785" w:rsidRDefault="006325E5" w:rsidP="00E72BB7">
      <w:pPr>
        <w:pStyle w:val="aff6"/>
        <w:rPr>
          <w:sz w:val="18"/>
          <w:szCs w:val="18"/>
        </w:rPr>
      </w:pPr>
      <w:r w:rsidRPr="00E72BB7">
        <w:rPr>
          <w:rStyle w:val="aff8"/>
          <w:rFonts w:ascii="Times New Roman" w:hAnsi="Times New Roman" w:cs="Times New Roman"/>
          <w:sz w:val="18"/>
          <w:szCs w:val="18"/>
        </w:rPr>
        <w:footnoteRef/>
      </w:r>
      <w:r w:rsidRPr="00E72BB7">
        <w:rPr>
          <w:rFonts w:ascii="Times New Roman" w:hAnsi="Times New Roman" w:cs="Times New Roman"/>
          <w:sz w:val="18"/>
          <w:szCs w:val="18"/>
        </w:rPr>
        <w:t xml:space="preserve"> Приложения указываются в случае их наличия.</w:t>
      </w:r>
    </w:p>
  </w:footnote>
  <w:footnote w:id="45">
    <w:p w14:paraId="7726665C" w14:textId="77777777" w:rsidR="00790F23" w:rsidRPr="0074497A" w:rsidRDefault="00790F23" w:rsidP="00790F23">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74497A">
        <w:rPr>
          <w:rFonts w:ascii="Times New Roman" w:hAnsi="Times New Roman" w:cs="Times New Roman"/>
          <w:sz w:val="18"/>
          <w:szCs w:val="18"/>
        </w:rPr>
        <w:t>ст</w:t>
      </w:r>
      <w:proofErr w:type="spellEnd"/>
      <w:r w:rsidRPr="0074497A">
        <w:rPr>
          <w:rFonts w:ascii="Times New Roman" w:hAnsi="Times New Roman" w:cs="Times New Roman"/>
          <w:sz w:val="18"/>
          <w:szCs w:val="18"/>
        </w:rPr>
        <w:t>.______НК РФ».</w:t>
      </w:r>
    </w:p>
  </w:footnote>
  <w:footnote w:id="46">
    <w:p w14:paraId="1731C831" w14:textId="77777777" w:rsidR="00790F23" w:rsidRPr="0074497A" w:rsidRDefault="00790F23" w:rsidP="00790F23">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Необходимо заполнить.</w:t>
      </w:r>
    </w:p>
  </w:footnote>
  <w:footnote w:id="47">
    <w:p w14:paraId="6BD9C183" w14:textId="77777777" w:rsidR="00790F23" w:rsidRPr="0074497A" w:rsidRDefault="00790F23" w:rsidP="00790F23">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48">
    <w:p w14:paraId="1BE1A3E5" w14:textId="77777777" w:rsidR="00790F23" w:rsidRPr="0074497A" w:rsidRDefault="00790F23" w:rsidP="00790F23">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49">
    <w:p w14:paraId="3A5951D9" w14:textId="77777777" w:rsidR="00790F23" w:rsidRPr="0074497A" w:rsidRDefault="00790F23" w:rsidP="00790F23">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Для Исполнителя с упрощенной системой налогообложения исключить текст предложения, начиная со слов «, в т.ч. НДС_____% (_________),» и дополнить следующим предложением: «Стоимость запасных частей, расходных материалов не облагается НДС на основании ст.</w:t>
      </w:r>
      <w:r>
        <w:rPr>
          <w:rFonts w:ascii="Times New Roman" w:hAnsi="Times New Roman" w:cs="Times New Roman"/>
          <w:sz w:val="18"/>
          <w:szCs w:val="18"/>
        </w:rPr>
        <w:t xml:space="preserve"> </w:t>
      </w:r>
      <w:r w:rsidRPr="0074497A">
        <w:rPr>
          <w:rFonts w:ascii="Times New Roman" w:hAnsi="Times New Roman" w:cs="Times New Roman"/>
          <w:sz w:val="18"/>
          <w:szCs w:val="18"/>
        </w:rPr>
        <w:t>Налогового Кодекса Российской Федерации в связи с применением Исполнителем упрощенной системы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868484"/>
      <w:docPartObj>
        <w:docPartGallery w:val="Page Numbers (Top of Page)"/>
        <w:docPartUnique/>
      </w:docPartObj>
    </w:sdtPr>
    <w:sdtEndPr/>
    <w:sdtContent>
      <w:p w14:paraId="3FAC3930" w14:textId="5CE73E48" w:rsidR="006325E5" w:rsidRDefault="006325E5">
        <w:pPr>
          <w:pStyle w:val="affb"/>
          <w:jc w:val="center"/>
        </w:pPr>
        <w:r w:rsidRPr="00E87EE7">
          <w:rPr>
            <w:rFonts w:ascii="Times New Roman" w:hAnsi="Times New Roman" w:cs="Times New Roman"/>
            <w:sz w:val="20"/>
            <w:szCs w:val="20"/>
          </w:rPr>
          <w:fldChar w:fldCharType="begin"/>
        </w:r>
        <w:r w:rsidRPr="00E87EE7">
          <w:rPr>
            <w:rFonts w:ascii="Times New Roman" w:hAnsi="Times New Roman" w:cs="Times New Roman"/>
            <w:sz w:val="20"/>
            <w:szCs w:val="20"/>
          </w:rPr>
          <w:instrText>PAGE   \* MERGEFORMAT</w:instrText>
        </w:r>
        <w:r w:rsidRPr="00E87EE7">
          <w:rPr>
            <w:rFonts w:ascii="Times New Roman" w:hAnsi="Times New Roman" w:cs="Times New Roman"/>
            <w:sz w:val="20"/>
            <w:szCs w:val="20"/>
          </w:rPr>
          <w:fldChar w:fldCharType="separate"/>
        </w:r>
        <w:r w:rsidR="00F814C6">
          <w:rPr>
            <w:rFonts w:ascii="Times New Roman" w:hAnsi="Times New Roman" w:cs="Times New Roman"/>
            <w:noProof/>
            <w:sz w:val="20"/>
            <w:szCs w:val="20"/>
          </w:rPr>
          <w:t>53</w:t>
        </w:r>
        <w:r w:rsidRPr="00E87EE7">
          <w:rPr>
            <w:rFonts w:ascii="Times New Roman" w:hAnsi="Times New Roman" w:cs="Times New Roman"/>
            <w:sz w:val="20"/>
            <w:szCs w:val="20"/>
          </w:rPr>
          <w:fldChar w:fldCharType="end"/>
        </w:r>
      </w:p>
    </w:sdtContent>
  </w:sdt>
  <w:p w14:paraId="72B2AAE4" w14:textId="77777777" w:rsidR="006325E5" w:rsidRDefault="006325E5">
    <w:pPr>
      <w:pStyle w:val="a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10137"/>
      <w:docPartObj>
        <w:docPartGallery w:val="Page Numbers (Top of Page)"/>
        <w:docPartUnique/>
      </w:docPartObj>
    </w:sdtPr>
    <w:sdtEndPr/>
    <w:sdtContent>
      <w:p w14:paraId="5B4B615D" w14:textId="71DB3E06" w:rsidR="006325E5" w:rsidRDefault="006325E5">
        <w:pPr>
          <w:pStyle w:val="affb"/>
          <w:jc w:val="center"/>
        </w:pPr>
        <w:r>
          <w:fldChar w:fldCharType="begin"/>
        </w:r>
        <w:r>
          <w:instrText>PAGE   \* MERGEFORMAT</w:instrText>
        </w:r>
        <w:r>
          <w:fldChar w:fldCharType="separate"/>
        </w:r>
        <w:r w:rsidR="00F814C6">
          <w:rPr>
            <w:noProof/>
          </w:rPr>
          <w:t>1</w:t>
        </w:r>
        <w:r>
          <w:fldChar w:fldCharType="end"/>
        </w:r>
      </w:p>
    </w:sdtContent>
  </w:sdt>
  <w:p w14:paraId="66D341E5" w14:textId="77777777" w:rsidR="006325E5" w:rsidRDefault="006325E5">
    <w:pPr>
      <w:pStyle w:val="a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lvlText w:val="%1.%2.%3.%4"/>
      <w:lvlJc w:val="left"/>
      <w:pPr>
        <w:tabs>
          <w:tab w:val="num" w:pos="2340"/>
        </w:tabs>
        <w:ind w:left="92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2"/>
    <w:multiLevelType w:val="multilevel"/>
    <w:tmpl w:val="00000022"/>
    <w:name w:val="WW8Num3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116"/>
        </w:tabs>
        <w:ind w:left="1116" w:hanging="576"/>
      </w:pPr>
      <w:rPr>
        <w:rFonts w:cs="Times New Roman"/>
      </w:rPr>
    </w:lvl>
    <w:lvl w:ilvl="2">
      <w:start w:val="1"/>
      <w:numFmt w:val="decimal"/>
      <w:lvlText w:val="%1.%2.%3"/>
      <w:lvlJc w:val="left"/>
      <w:pPr>
        <w:tabs>
          <w:tab w:val="num" w:pos="947"/>
        </w:tabs>
        <w:ind w:left="720" w:firstLine="0"/>
      </w:pPr>
      <w:rPr>
        <w:rFonts w:cs="Times New Roman"/>
        <w:color w:val="00000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10"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1" w15:restartNumberingAfterBreak="0">
    <w:nsid w:val="04AA221C"/>
    <w:multiLevelType w:val="hybridMultilevel"/>
    <w:tmpl w:val="B08A3A82"/>
    <w:lvl w:ilvl="0" w:tplc="4DA8A9A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FF1F09"/>
    <w:multiLevelType w:val="singleLevel"/>
    <w:tmpl w:val="B56C95B6"/>
    <w:styleLink w:val="538"/>
    <w:lvl w:ilvl="0">
      <w:start w:val="1"/>
      <w:numFmt w:val="decimal"/>
      <w:pStyle w:val="a2"/>
      <w:lvlText w:val="4.%1."/>
      <w:legacy w:legacy="1" w:legacySpace="0" w:legacyIndent="470"/>
      <w:lvlJc w:val="left"/>
      <w:rPr>
        <w:rFonts w:ascii="Times New Roman" w:hAnsi="Times New Roman" w:cs="Times New Roman" w:hint="default"/>
      </w:rPr>
    </w:lvl>
  </w:abstractNum>
  <w:abstractNum w:abstractNumId="15"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0"/>
      <w:suff w:val="space"/>
      <w:lvlText w:val="%1.%2."/>
      <w:lvlJc w:val="left"/>
      <w:pPr>
        <w:ind w:left="1066"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0A5334DB"/>
    <w:multiLevelType w:val="hybridMultilevel"/>
    <w:tmpl w:val="D12AEF9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4A4C38"/>
    <w:multiLevelType w:val="hybridMultilevel"/>
    <w:tmpl w:val="586EEDAC"/>
    <w:lvl w:ilvl="0" w:tplc="78FAA760">
      <w:start w:val="1"/>
      <w:numFmt w:val="bullet"/>
      <w:pStyle w:val="a3"/>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20" w15:restartNumberingAfterBreak="0">
    <w:nsid w:val="16E16C34"/>
    <w:multiLevelType w:val="hybridMultilevel"/>
    <w:tmpl w:val="C7EE8A16"/>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C203C24"/>
    <w:multiLevelType w:val="multilevel"/>
    <w:tmpl w:val="B58E7582"/>
    <w:lvl w:ilvl="0">
      <w:start w:val="1"/>
      <w:numFmt w:val="decimal"/>
      <w:suff w:val="space"/>
      <w:lvlText w:val="%1."/>
      <w:lvlJc w:val="left"/>
      <w:pPr>
        <w:ind w:left="370" w:hanging="360"/>
      </w:pPr>
      <w:rPr>
        <w:rFonts w:hint="default"/>
        <w:b/>
      </w:rPr>
    </w:lvl>
    <w:lvl w:ilvl="1">
      <w:start w:val="1"/>
      <w:numFmt w:val="decimal"/>
      <w:isLgl/>
      <w:suff w:val="space"/>
      <w:lvlText w:val="%1.%2."/>
      <w:lvlJc w:val="left"/>
      <w:pPr>
        <w:ind w:left="370" w:hanging="36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23"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094040E"/>
    <w:multiLevelType w:val="hybridMultilevel"/>
    <w:tmpl w:val="0510B784"/>
    <w:lvl w:ilvl="0" w:tplc="D83C3752">
      <w:start w:val="1"/>
      <w:numFmt w:val="upperRoman"/>
      <w:pStyle w:val="a4"/>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21F02492"/>
    <w:multiLevelType w:val="hybridMultilevel"/>
    <w:tmpl w:val="DB98F6C0"/>
    <w:styleLink w:val="5323"/>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6" w15:restartNumberingAfterBreak="0">
    <w:nsid w:val="222D53FF"/>
    <w:multiLevelType w:val="hybridMultilevel"/>
    <w:tmpl w:val="6D0E36CC"/>
    <w:lvl w:ilvl="0" w:tplc="04190001">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3E253ED"/>
    <w:multiLevelType w:val="multilevel"/>
    <w:tmpl w:val="E4285324"/>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9142678"/>
    <w:multiLevelType w:val="hybridMultilevel"/>
    <w:tmpl w:val="C0C0103A"/>
    <w:lvl w:ilvl="0" w:tplc="C486D054">
      <w:start w:val="1"/>
      <w:numFmt w:val="bullet"/>
      <w:pStyle w:val="a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29514E8E"/>
    <w:multiLevelType w:val="multilevel"/>
    <w:tmpl w:val="BAF84C9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7"/>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34" w15:restartNumberingAfterBreak="0">
    <w:nsid w:val="2B6800A9"/>
    <w:multiLevelType w:val="hybridMultilevel"/>
    <w:tmpl w:val="C366A940"/>
    <w:styleLink w:val="53"/>
    <w:lvl w:ilvl="0" w:tplc="9DDC6B9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15:restartNumberingAfterBreak="0">
    <w:nsid w:val="31BA6FC5"/>
    <w:multiLevelType w:val="hybridMultilevel"/>
    <w:tmpl w:val="68502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8" w15:restartNumberingAfterBreak="0">
    <w:nsid w:val="3AD40F30"/>
    <w:multiLevelType w:val="hybridMultilevel"/>
    <w:tmpl w:val="B3960E9C"/>
    <w:styleLink w:val="532"/>
    <w:lvl w:ilvl="0" w:tplc="9DDC6B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8"/>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40"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45"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7"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C44283"/>
    <w:multiLevelType w:val="multilevel"/>
    <w:tmpl w:val="36DA9DD0"/>
    <w:styleLink w:val="5327"/>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1"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64293599"/>
    <w:multiLevelType w:val="hybridMultilevel"/>
    <w:tmpl w:val="CE226E66"/>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B317CEA"/>
    <w:multiLevelType w:val="multilevel"/>
    <w:tmpl w:val="7B446096"/>
    <w:lvl w:ilvl="0">
      <w:start w:val="1"/>
      <w:numFmt w:val="decimal"/>
      <w:pStyle w:val="a9"/>
      <w:lvlText w:val="%1."/>
      <w:lvlJc w:val="left"/>
      <w:pPr>
        <w:ind w:left="15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B7A0318"/>
    <w:multiLevelType w:val="hybridMultilevel"/>
    <w:tmpl w:val="D5D60118"/>
    <w:lvl w:ilvl="0" w:tplc="C2189206">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8" w15:restartNumberingAfterBreak="0">
    <w:nsid w:val="733D35D5"/>
    <w:multiLevelType w:val="hybridMultilevel"/>
    <w:tmpl w:val="8DF476E6"/>
    <w:lvl w:ilvl="0" w:tplc="BD8885AC">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9" w15:restartNumberingAfterBreak="0">
    <w:nsid w:val="750F0A84"/>
    <w:multiLevelType w:val="hybridMultilevel"/>
    <w:tmpl w:val="30E056DC"/>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957604F"/>
    <w:multiLevelType w:val="multilevel"/>
    <w:tmpl w:val="1E3C5336"/>
    <w:lvl w:ilvl="0">
      <w:start w:val="1"/>
      <w:numFmt w:val="decimal"/>
      <w:pStyle w:val="14"/>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pStyle w:val="22"/>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1"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F105C52"/>
    <w:multiLevelType w:val="multilevel"/>
    <w:tmpl w:val="102CA94E"/>
    <w:styleLink w:val="534"/>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1"/>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2"/>
  </w:num>
  <w:num w:numId="2">
    <w:abstractNumId w:val="37"/>
  </w:num>
  <w:num w:numId="3">
    <w:abstractNumId w:val="46"/>
  </w:num>
  <w:num w:numId="4">
    <w:abstractNumId w:val="25"/>
  </w:num>
  <w:num w:numId="5">
    <w:abstractNumId w:val="24"/>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0"/>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10">
    <w:abstractNumId w:val="27"/>
  </w:num>
  <w:num w:numId="11">
    <w:abstractNumId w:val="19"/>
  </w:num>
  <w:num w:numId="12">
    <w:abstractNumId w:val="18"/>
  </w:num>
  <w:num w:numId="13">
    <w:abstractNumId w:val="12"/>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36"/>
  </w:num>
  <w:num w:numId="16">
    <w:abstractNumId w:val="14"/>
  </w:num>
  <w:num w:numId="17">
    <w:abstractNumId w:val="50"/>
  </w:num>
  <w:num w:numId="18">
    <w:abstractNumId w:val="2"/>
  </w:num>
  <w:num w:numId="19">
    <w:abstractNumId w:val="3"/>
  </w:num>
  <w:num w:numId="20">
    <w:abstractNumId w:val="4"/>
  </w:num>
  <w:num w:numId="21">
    <w:abstractNumId w:val="5"/>
  </w:num>
  <w:num w:numId="22">
    <w:abstractNumId w:val="6"/>
  </w:num>
  <w:num w:numId="23">
    <w:abstractNumId w:val="7"/>
  </w:num>
  <w:num w:numId="24">
    <w:abstractNumId w:val="9"/>
  </w:num>
  <w:num w:numId="25">
    <w:abstractNumId w:val="10"/>
  </w:num>
  <w:num w:numId="26">
    <w:abstractNumId w:val="56"/>
  </w:num>
  <w:num w:numId="27">
    <w:abstractNumId w:val="41"/>
  </w:num>
  <w:num w:numId="28">
    <w:abstractNumId w:val="34"/>
  </w:num>
  <w:num w:numId="29">
    <w:abstractNumId w:val="38"/>
  </w:num>
  <w:num w:numId="30">
    <w:abstractNumId w:val="29"/>
  </w:num>
  <w:num w:numId="31">
    <w:abstractNumId w:val="17"/>
  </w:num>
  <w:num w:numId="32">
    <w:abstractNumId w:val="30"/>
  </w:num>
  <w:num w:numId="33">
    <w:abstractNumId w:val="55"/>
  </w:num>
  <w:num w:numId="34">
    <w:abstractNumId w:val="43"/>
  </w:num>
  <w:num w:numId="35">
    <w:abstractNumId w:val="35"/>
  </w:num>
  <w:num w:numId="36">
    <w:abstractNumId w:val="22"/>
  </w:num>
  <w:num w:numId="37">
    <w:abstractNumId w:val="11"/>
  </w:num>
  <w:num w:numId="38">
    <w:abstractNumId w:val="42"/>
  </w:num>
  <w:num w:numId="39">
    <w:abstractNumId w:val="26"/>
  </w:num>
  <w:num w:numId="40">
    <w:abstractNumId w:val="53"/>
  </w:num>
  <w:num w:numId="41">
    <w:abstractNumId w:val="32"/>
  </w:num>
  <w:num w:numId="42">
    <w:abstractNumId w:val="48"/>
  </w:num>
  <w:num w:numId="43">
    <w:abstractNumId w:val="49"/>
  </w:num>
  <w:num w:numId="44">
    <w:abstractNumId w:val="44"/>
  </w:num>
  <w:num w:numId="45">
    <w:abstractNumId w:val="57"/>
  </w:num>
  <w:num w:numId="46">
    <w:abstractNumId w:val="16"/>
  </w:num>
  <w:num w:numId="47">
    <w:abstractNumId w:val="20"/>
  </w:num>
  <w:num w:numId="48">
    <w:abstractNumId w:val="52"/>
  </w:num>
  <w:num w:numId="49">
    <w:abstractNumId w:val="59"/>
  </w:num>
  <w:num w:numId="50">
    <w:abstractNumId w:val="21"/>
  </w:num>
  <w:num w:numId="51">
    <w:abstractNumId w:val="54"/>
  </w:num>
  <w:num w:numId="52">
    <w:abstractNumId w:val="40"/>
  </w:num>
  <w:num w:numId="53">
    <w:abstractNumId w:val="13"/>
  </w:num>
  <w:num w:numId="54">
    <w:abstractNumId w:val="47"/>
  </w:num>
  <w:num w:numId="55">
    <w:abstractNumId w:val="45"/>
  </w:num>
  <w:num w:numId="56">
    <w:abstractNumId w:val="61"/>
  </w:num>
  <w:num w:numId="57">
    <w:abstractNumId w:val="23"/>
  </w:num>
  <w:num w:numId="58">
    <w:abstractNumId w:val="51"/>
  </w:num>
  <w:num w:numId="59">
    <w:abstractNumId w:val="58"/>
  </w:num>
  <w:num w:numId="60">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D20"/>
    <w:rsid w:val="00000C28"/>
    <w:rsid w:val="00000F28"/>
    <w:rsid w:val="000022DA"/>
    <w:rsid w:val="000042D9"/>
    <w:rsid w:val="00005D70"/>
    <w:rsid w:val="00013FE4"/>
    <w:rsid w:val="0001688C"/>
    <w:rsid w:val="00017D08"/>
    <w:rsid w:val="000239DE"/>
    <w:rsid w:val="000259F6"/>
    <w:rsid w:val="00026CB7"/>
    <w:rsid w:val="00027082"/>
    <w:rsid w:val="0002758C"/>
    <w:rsid w:val="0003522E"/>
    <w:rsid w:val="00040899"/>
    <w:rsid w:val="00042A07"/>
    <w:rsid w:val="00042D2E"/>
    <w:rsid w:val="00042F77"/>
    <w:rsid w:val="00050A5C"/>
    <w:rsid w:val="0005343C"/>
    <w:rsid w:val="0005718D"/>
    <w:rsid w:val="00062A9D"/>
    <w:rsid w:val="00065574"/>
    <w:rsid w:val="00066BD7"/>
    <w:rsid w:val="0006746B"/>
    <w:rsid w:val="00067A8C"/>
    <w:rsid w:val="0007181C"/>
    <w:rsid w:val="0007340D"/>
    <w:rsid w:val="00074132"/>
    <w:rsid w:val="0007472D"/>
    <w:rsid w:val="00074A1C"/>
    <w:rsid w:val="00080FFE"/>
    <w:rsid w:val="00083851"/>
    <w:rsid w:val="00084DD5"/>
    <w:rsid w:val="0008592F"/>
    <w:rsid w:val="00086097"/>
    <w:rsid w:val="000900A9"/>
    <w:rsid w:val="00090CFE"/>
    <w:rsid w:val="00091982"/>
    <w:rsid w:val="00093C23"/>
    <w:rsid w:val="000942B9"/>
    <w:rsid w:val="000951D1"/>
    <w:rsid w:val="00095D94"/>
    <w:rsid w:val="000961D3"/>
    <w:rsid w:val="00096698"/>
    <w:rsid w:val="00096BA0"/>
    <w:rsid w:val="000A0B9F"/>
    <w:rsid w:val="000A1E47"/>
    <w:rsid w:val="000A4B34"/>
    <w:rsid w:val="000A640F"/>
    <w:rsid w:val="000A6759"/>
    <w:rsid w:val="000B0E0A"/>
    <w:rsid w:val="000C2D7C"/>
    <w:rsid w:val="000C44AB"/>
    <w:rsid w:val="000D1601"/>
    <w:rsid w:val="000D1AE5"/>
    <w:rsid w:val="000D45A9"/>
    <w:rsid w:val="000D5D04"/>
    <w:rsid w:val="000E06AF"/>
    <w:rsid w:val="000E1385"/>
    <w:rsid w:val="000E55AA"/>
    <w:rsid w:val="000E5C65"/>
    <w:rsid w:val="000F0DAE"/>
    <w:rsid w:val="000F37FA"/>
    <w:rsid w:val="000F62E8"/>
    <w:rsid w:val="000F64B9"/>
    <w:rsid w:val="000F6D96"/>
    <w:rsid w:val="000F761B"/>
    <w:rsid w:val="00100967"/>
    <w:rsid w:val="00102158"/>
    <w:rsid w:val="0010401E"/>
    <w:rsid w:val="00105771"/>
    <w:rsid w:val="0010726F"/>
    <w:rsid w:val="00113F66"/>
    <w:rsid w:val="0011443C"/>
    <w:rsid w:val="00114B44"/>
    <w:rsid w:val="00114F25"/>
    <w:rsid w:val="00120A99"/>
    <w:rsid w:val="00120C15"/>
    <w:rsid w:val="00122506"/>
    <w:rsid w:val="00125CC0"/>
    <w:rsid w:val="00131398"/>
    <w:rsid w:val="0013145F"/>
    <w:rsid w:val="00132559"/>
    <w:rsid w:val="001329AA"/>
    <w:rsid w:val="00133113"/>
    <w:rsid w:val="00133CED"/>
    <w:rsid w:val="001364BD"/>
    <w:rsid w:val="0014014A"/>
    <w:rsid w:val="00140A4F"/>
    <w:rsid w:val="00141648"/>
    <w:rsid w:val="00146598"/>
    <w:rsid w:val="00147079"/>
    <w:rsid w:val="00147ADB"/>
    <w:rsid w:val="00150367"/>
    <w:rsid w:val="0015050B"/>
    <w:rsid w:val="00151CE5"/>
    <w:rsid w:val="00156247"/>
    <w:rsid w:val="0015732A"/>
    <w:rsid w:val="001622C0"/>
    <w:rsid w:val="00171E6C"/>
    <w:rsid w:val="00171E91"/>
    <w:rsid w:val="00172563"/>
    <w:rsid w:val="00173B85"/>
    <w:rsid w:val="00175E8A"/>
    <w:rsid w:val="0018042C"/>
    <w:rsid w:val="00181C5C"/>
    <w:rsid w:val="00182985"/>
    <w:rsid w:val="0018366B"/>
    <w:rsid w:val="001843D5"/>
    <w:rsid w:val="00186058"/>
    <w:rsid w:val="0019037E"/>
    <w:rsid w:val="0019244B"/>
    <w:rsid w:val="00193997"/>
    <w:rsid w:val="00193B14"/>
    <w:rsid w:val="001A01A8"/>
    <w:rsid w:val="001A0590"/>
    <w:rsid w:val="001A2A3F"/>
    <w:rsid w:val="001A6124"/>
    <w:rsid w:val="001A72D4"/>
    <w:rsid w:val="001B0995"/>
    <w:rsid w:val="001B0B3B"/>
    <w:rsid w:val="001B1824"/>
    <w:rsid w:val="001B1FB9"/>
    <w:rsid w:val="001B20F5"/>
    <w:rsid w:val="001B21FD"/>
    <w:rsid w:val="001B6698"/>
    <w:rsid w:val="001C0097"/>
    <w:rsid w:val="001C01DC"/>
    <w:rsid w:val="001C36B8"/>
    <w:rsid w:val="001D179E"/>
    <w:rsid w:val="001D1925"/>
    <w:rsid w:val="001D27E0"/>
    <w:rsid w:val="001D2A2D"/>
    <w:rsid w:val="001D35E5"/>
    <w:rsid w:val="001D4659"/>
    <w:rsid w:val="001D4A94"/>
    <w:rsid w:val="001D5641"/>
    <w:rsid w:val="001D5AA1"/>
    <w:rsid w:val="001D657F"/>
    <w:rsid w:val="001D76CB"/>
    <w:rsid w:val="001E1842"/>
    <w:rsid w:val="001E275D"/>
    <w:rsid w:val="001E2C40"/>
    <w:rsid w:val="001E3A53"/>
    <w:rsid w:val="001E4E99"/>
    <w:rsid w:val="001E713B"/>
    <w:rsid w:val="001F359F"/>
    <w:rsid w:val="001F4781"/>
    <w:rsid w:val="001F69B7"/>
    <w:rsid w:val="00201A24"/>
    <w:rsid w:val="00201CF1"/>
    <w:rsid w:val="00203074"/>
    <w:rsid w:val="00203AEB"/>
    <w:rsid w:val="00203F3F"/>
    <w:rsid w:val="002120A0"/>
    <w:rsid w:val="00215E07"/>
    <w:rsid w:val="00215EDC"/>
    <w:rsid w:val="00217936"/>
    <w:rsid w:val="0022243B"/>
    <w:rsid w:val="00225635"/>
    <w:rsid w:val="00226805"/>
    <w:rsid w:val="00227D98"/>
    <w:rsid w:val="0023475B"/>
    <w:rsid w:val="00237D77"/>
    <w:rsid w:val="00241708"/>
    <w:rsid w:val="00243D97"/>
    <w:rsid w:val="00245098"/>
    <w:rsid w:val="0024555D"/>
    <w:rsid w:val="0025201A"/>
    <w:rsid w:val="00252515"/>
    <w:rsid w:val="00252DBC"/>
    <w:rsid w:val="00254A8A"/>
    <w:rsid w:val="00255E5C"/>
    <w:rsid w:val="00256B81"/>
    <w:rsid w:val="00265ACA"/>
    <w:rsid w:val="00266103"/>
    <w:rsid w:val="0027292B"/>
    <w:rsid w:val="00274C80"/>
    <w:rsid w:val="00275A0D"/>
    <w:rsid w:val="00280C0C"/>
    <w:rsid w:val="00282A12"/>
    <w:rsid w:val="00282DC9"/>
    <w:rsid w:val="00283909"/>
    <w:rsid w:val="0028433F"/>
    <w:rsid w:val="002844F7"/>
    <w:rsid w:val="0028507E"/>
    <w:rsid w:val="002858AB"/>
    <w:rsid w:val="00286D2E"/>
    <w:rsid w:val="002907BE"/>
    <w:rsid w:val="002943CC"/>
    <w:rsid w:val="00296403"/>
    <w:rsid w:val="00297092"/>
    <w:rsid w:val="00297936"/>
    <w:rsid w:val="002A03B5"/>
    <w:rsid w:val="002A54CF"/>
    <w:rsid w:val="002A7BEE"/>
    <w:rsid w:val="002B1162"/>
    <w:rsid w:val="002B555B"/>
    <w:rsid w:val="002B6C5E"/>
    <w:rsid w:val="002B6D9D"/>
    <w:rsid w:val="002B7149"/>
    <w:rsid w:val="002C243D"/>
    <w:rsid w:val="002C2BB0"/>
    <w:rsid w:val="002C3C5A"/>
    <w:rsid w:val="002D33D7"/>
    <w:rsid w:val="002D3D09"/>
    <w:rsid w:val="002D6042"/>
    <w:rsid w:val="002D7655"/>
    <w:rsid w:val="002E1E11"/>
    <w:rsid w:val="002E2ED3"/>
    <w:rsid w:val="002E37CE"/>
    <w:rsid w:val="002E5C7A"/>
    <w:rsid w:val="002F1ED0"/>
    <w:rsid w:val="002F3F84"/>
    <w:rsid w:val="00301A09"/>
    <w:rsid w:val="003026B6"/>
    <w:rsid w:val="00304A94"/>
    <w:rsid w:val="0030555C"/>
    <w:rsid w:val="003178DF"/>
    <w:rsid w:val="003220EF"/>
    <w:rsid w:val="003249E3"/>
    <w:rsid w:val="00326D13"/>
    <w:rsid w:val="00330EEE"/>
    <w:rsid w:val="003443C6"/>
    <w:rsid w:val="0034509E"/>
    <w:rsid w:val="003573B4"/>
    <w:rsid w:val="00360F40"/>
    <w:rsid w:val="00361407"/>
    <w:rsid w:val="00363A51"/>
    <w:rsid w:val="00365CB4"/>
    <w:rsid w:val="00365F5B"/>
    <w:rsid w:val="00365FDB"/>
    <w:rsid w:val="0036628D"/>
    <w:rsid w:val="003672C8"/>
    <w:rsid w:val="0037333B"/>
    <w:rsid w:val="003744A8"/>
    <w:rsid w:val="00374632"/>
    <w:rsid w:val="003761C1"/>
    <w:rsid w:val="0038298E"/>
    <w:rsid w:val="003855B0"/>
    <w:rsid w:val="00385628"/>
    <w:rsid w:val="0039275D"/>
    <w:rsid w:val="00393417"/>
    <w:rsid w:val="00394926"/>
    <w:rsid w:val="003A0657"/>
    <w:rsid w:val="003A14AA"/>
    <w:rsid w:val="003A199D"/>
    <w:rsid w:val="003A3D00"/>
    <w:rsid w:val="003B3059"/>
    <w:rsid w:val="003B6784"/>
    <w:rsid w:val="003B789B"/>
    <w:rsid w:val="003C01FE"/>
    <w:rsid w:val="003C1880"/>
    <w:rsid w:val="003C3D3E"/>
    <w:rsid w:val="003C5E0F"/>
    <w:rsid w:val="003C6A63"/>
    <w:rsid w:val="003D484F"/>
    <w:rsid w:val="003D5AFA"/>
    <w:rsid w:val="003D77C7"/>
    <w:rsid w:val="003E07C5"/>
    <w:rsid w:val="003E0B0C"/>
    <w:rsid w:val="003E5063"/>
    <w:rsid w:val="003E5752"/>
    <w:rsid w:val="003E5C6C"/>
    <w:rsid w:val="003F2E68"/>
    <w:rsid w:val="003F790E"/>
    <w:rsid w:val="003F7D1B"/>
    <w:rsid w:val="00403B8C"/>
    <w:rsid w:val="004040C6"/>
    <w:rsid w:val="00404FDA"/>
    <w:rsid w:val="00406923"/>
    <w:rsid w:val="00407F79"/>
    <w:rsid w:val="00410244"/>
    <w:rsid w:val="004133CB"/>
    <w:rsid w:val="004138E5"/>
    <w:rsid w:val="00413CF4"/>
    <w:rsid w:val="0041471C"/>
    <w:rsid w:val="00415E30"/>
    <w:rsid w:val="0041628A"/>
    <w:rsid w:val="00420753"/>
    <w:rsid w:val="004306E1"/>
    <w:rsid w:val="00430D9A"/>
    <w:rsid w:val="004340DE"/>
    <w:rsid w:val="00435F2F"/>
    <w:rsid w:val="00437C9E"/>
    <w:rsid w:val="00444597"/>
    <w:rsid w:val="00446837"/>
    <w:rsid w:val="00446D54"/>
    <w:rsid w:val="0045123A"/>
    <w:rsid w:val="004521A7"/>
    <w:rsid w:val="004524EB"/>
    <w:rsid w:val="00456534"/>
    <w:rsid w:val="00456F45"/>
    <w:rsid w:val="00460F68"/>
    <w:rsid w:val="00461B28"/>
    <w:rsid w:val="00466761"/>
    <w:rsid w:val="00467735"/>
    <w:rsid w:val="0047190F"/>
    <w:rsid w:val="00471B59"/>
    <w:rsid w:val="00473F92"/>
    <w:rsid w:val="00482290"/>
    <w:rsid w:val="0048286E"/>
    <w:rsid w:val="00486D9B"/>
    <w:rsid w:val="00493C0A"/>
    <w:rsid w:val="00494560"/>
    <w:rsid w:val="004958A9"/>
    <w:rsid w:val="004A0584"/>
    <w:rsid w:val="004A2550"/>
    <w:rsid w:val="004B17A9"/>
    <w:rsid w:val="004B21F8"/>
    <w:rsid w:val="004B23A8"/>
    <w:rsid w:val="004B3BA0"/>
    <w:rsid w:val="004B46B7"/>
    <w:rsid w:val="004C097D"/>
    <w:rsid w:val="004C42FE"/>
    <w:rsid w:val="004C53ED"/>
    <w:rsid w:val="004D129D"/>
    <w:rsid w:val="004D2B88"/>
    <w:rsid w:val="004D55FB"/>
    <w:rsid w:val="004E432D"/>
    <w:rsid w:val="004E4C22"/>
    <w:rsid w:val="004F3CB2"/>
    <w:rsid w:val="0050116B"/>
    <w:rsid w:val="00506F1C"/>
    <w:rsid w:val="00507598"/>
    <w:rsid w:val="00507DCF"/>
    <w:rsid w:val="00510D73"/>
    <w:rsid w:val="005132F1"/>
    <w:rsid w:val="0051367C"/>
    <w:rsid w:val="0052082A"/>
    <w:rsid w:val="00520D57"/>
    <w:rsid w:val="00521738"/>
    <w:rsid w:val="00525EDC"/>
    <w:rsid w:val="00525FB5"/>
    <w:rsid w:val="005266C0"/>
    <w:rsid w:val="00530FE2"/>
    <w:rsid w:val="00532D57"/>
    <w:rsid w:val="005341DA"/>
    <w:rsid w:val="00534CDD"/>
    <w:rsid w:val="00535AD0"/>
    <w:rsid w:val="005400D8"/>
    <w:rsid w:val="00541C6B"/>
    <w:rsid w:val="00544B8F"/>
    <w:rsid w:val="00545E90"/>
    <w:rsid w:val="00546993"/>
    <w:rsid w:val="00547536"/>
    <w:rsid w:val="0054759C"/>
    <w:rsid w:val="0054780B"/>
    <w:rsid w:val="00547DA1"/>
    <w:rsid w:val="00551F84"/>
    <w:rsid w:val="005525B6"/>
    <w:rsid w:val="0055360D"/>
    <w:rsid w:val="00554E67"/>
    <w:rsid w:val="00556A74"/>
    <w:rsid w:val="005577C6"/>
    <w:rsid w:val="00560A80"/>
    <w:rsid w:val="005629EC"/>
    <w:rsid w:val="00570EA3"/>
    <w:rsid w:val="00576385"/>
    <w:rsid w:val="005807E8"/>
    <w:rsid w:val="00580D88"/>
    <w:rsid w:val="0058167F"/>
    <w:rsid w:val="005818EE"/>
    <w:rsid w:val="00582C00"/>
    <w:rsid w:val="005834D9"/>
    <w:rsid w:val="00585DA4"/>
    <w:rsid w:val="00586225"/>
    <w:rsid w:val="005864B9"/>
    <w:rsid w:val="005916C0"/>
    <w:rsid w:val="00595784"/>
    <w:rsid w:val="005A2386"/>
    <w:rsid w:val="005A264B"/>
    <w:rsid w:val="005A3D6F"/>
    <w:rsid w:val="005A461F"/>
    <w:rsid w:val="005A5869"/>
    <w:rsid w:val="005A73DD"/>
    <w:rsid w:val="005B09A1"/>
    <w:rsid w:val="005B1CFA"/>
    <w:rsid w:val="005B1E3A"/>
    <w:rsid w:val="005B3BC9"/>
    <w:rsid w:val="005B414E"/>
    <w:rsid w:val="005B6995"/>
    <w:rsid w:val="005C041D"/>
    <w:rsid w:val="005C0CE6"/>
    <w:rsid w:val="005C0CE7"/>
    <w:rsid w:val="005C4A51"/>
    <w:rsid w:val="005C5437"/>
    <w:rsid w:val="005D0C8E"/>
    <w:rsid w:val="005D19D8"/>
    <w:rsid w:val="005D2FF2"/>
    <w:rsid w:val="005D5786"/>
    <w:rsid w:val="005D5EE8"/>
    <w:rsid w:val="005E0E17"/>
    <w:rsid w:val="005E1656"/>
    <w:rsid w:val="005E2873"/>
    <w:rsid w:val="005E3A24"/>
    <w:rsid w:val="005E55E2"/>
    <w:rsid w:val="005E71AE"/>
    <w:rsid w:val="005F106F"/>
    <w:rsid w:val="005F1E12"/>
    <w:rsid w:val="005F328E"/>
    <w:rsid w:val="005F7B19"/>
    <w:rsid w:val="006013E0"/>
    <w:rsid w:val="00602308"/>
    <w:rsid w:val="0060490E"/>
    <w:rsid w:val="00613A46"/>
    <w:rsid w:val="00614C12"/>
    <w:rsid w:val="006165D2"/>
    <w:rsid w:val="0061763E"/>
    <w:rsid w:val="00617BA9"/>
    <w:rsid w:val="0062721D"/>
    <w:rsid w:val="006325E5"/>
    <w:rsid w:val="00634F1A"/>
    <w:rsid w:val="00635188"/>
    <w:rsid w:val="006376D2"/>
    <w:rsid w:val="006377AE"/>
    <w:rsid w:val="00647A19"/>
    <w:rsid w:val="00647A26"/>
    <w:rsid w:val="00650A2E"/>
    <w:rsid w:val="00653F9A"/>
    <w:rsid w:val="00654695"/>
    <w:rsid w:val="00657164"/>
    <w:rsid w:val="0066087E"/>
    <w:rsid w:val="00661598"/>
    <w:rsid w:val="00661646"/>
    <w:rsid w:val="00661785"/>
    <w:rsid w:val="006663CD"/>
    <w:rsid w:val="00670F40"/>
    <w:rsid w:val="00673096"/>
    <w:rsid w:val="00673C45"/>
    <w:rsid w:val="006740BF"/>
    <w:rsid w:val="00675876"/>
    <w:rsid w:val="00676263"/>
    <w:rsid w:val="00680946"/>
    <w:rsid w:val="00685CB7"/>
    <w:rsid w:val="00690047"/>
    <w:rsid w:val="00691D0D"/>
    <w:rsid w:val="00692E9F"/>
    <w:rsid w:val="0069365D"/>
    <w:rsid w:val="00693C10"/>
    <w:rsid w:val="0069556B"/>
    <w:rsid w:val="00696A4F"/>
    <w:rsid w:val="006971B6"/>
    <w:rsid w:val="006977D7"/>
    <w:rsid w:val="006A150F"/>
    <w:rsid w:val="006A2240"/>
    <w:rsid w:val="006A6344"/>
    <w:rsid w:val="006B0F25"/>
    <w:rsid w:val="006B14CA"/>
    <w:rsid w:val="006B4272"/>
    <w:rsid w:val="006B4590"/>
    <w:rsid w:val="006B5A97"/>
    <w:rsid w:val="006B6F26"/>
    <w:rsid w:val="006B7856"/>
    <w:rsid w:val="006C041D"/>
    <w:rsid w:val="006C5716"/>
    <w:rsid w:val="006C729B"/>
    <w:rsid w:val="006C7655"/>
    <w:rsid w:val="006D042C"/>
    <w:rsid w:val="006D0CA9"/>
    <w:rsid w:val="006D3705"/>
    <w:rsid w:val="006D37D1"/>
    <w:rsid w:val="006D41F7"/>
    <w:rsid w:val="006D42BF"/>
    <w:rsid w:val="006E1A81"/>
    <w:rsid w:val="006E6D02"/>
    <w:rsid w:val="006E7952"/>
    <w:rsid w:val="006F0101"/>
    <w:rsid w:val="006F0C08"/>
    <w:rsid w:val="006F1D5E"/>
    <w:rsid w:val="006F2022"/>
    <w:rsid w:val="006F41F5"/>
    <w:rsid w:val="006F6CE7"/>
    <w:rsid w:val="006F72B7"/>
    <w:rsid w:val="006F79EE"/>
    <w:rsid w:val="00700AB1"/>
    <w:rsid w:val="00700C01"/>
    <w:rsid w:val="00703279"/>
    <w:rsid w:val="0071011C"/>
    <w:rsid w:val="007101DF"/>
    <w:rsid w:val="00710370"/>
    <w:rsid w:val="0071396A"/>
    <w:rsid w:val="007151E2"/>
    <w:rsid w:val="007257BB"/>
    <w:rsid w:val="007263F5"/>
    <w:rsid w:val="007272DE"/>
    <w:rsid w:val="00727EF8"/>
    <w:rsid w:val="00730763"/>
    <w:rsid w:val="007343EA"/>
    <w:rsid w:val="00736B5F"/>
    <w:rsid w:val="007405C4"/>
    <w:rsid w:val="00740AE8"/>
    <w:rsid w:val="007435E5"/>
    <w:rsid w:val="00743AE5"/>
    <w:rsid w:val="00743C8A"/>
    <w:rsid w:val="00745204"/>
    <w:rsid w:val="00752D20"/>
    <w:rsid w:val="00755BFE"/>
    <w:rsid w:val="00757D9D"/>
    <w:rsid w:val="00765793"/>
    <w:rsid w:val="00766BB5"/>
    <w:rsid w:val="00772081"/>
    <w:rsid w:val="007728F8"/>
    <w:rsid w:val="007731C0"/>
    <w:rsid w:val="007858E6"/>
    <w:rsid w:val="00787240"/>
    <w:rsid w:val="00787C66"/>
    <w:rsid w:val="00790F23"/>
    <w:rsid w:val="007A12F0"/>
    <w:rsid w:val="007A2C24"/>
    <w:rsid w:val="007A4E60"/>
    <w:rsid w:val="007A51C7"/>
    <w:rsid w:val="007A6778"/>
    <w:rsid w:val="007B2469"/>
    <w:rsid w:val="007B2FE1"/>
    <w:rsid w:val="007B617D"/>
    <w:rsid w:val="007B6252"/>
    <w:rsid w:val="007B7639"/>
    <w:rsid w:val="007C1DD2"/>
    <w:rsid w:val="007C2296"/>
    <w:rsid w:val="007C5554"/>
    <w:rsid w:val="007C78B7"/>
    <w:rsid w:val="007C79C4"/>
    <w:rsid w:val="007C7FD5"/>
    <w:rsid w:val="007D3A69"/>
    <w:rsid w:val="007D4D32"/>
    <w:rsid w:val="007D54C4"/>
    <w:rsid w:val="007D67D6"/>
    <w:rsid w:val="007E0A2B"/>
    <w:rsid w:val="007E4278"/>
    <w:rsid w:val="007E4B80"/>
    <w:rsid w:val="007F0124"/>
    <w:rsid w:val="007F1061"/>
    <w:rsid w:val="007F2340"/>
    <w:rsid w:val="007F3546"/>
    <w:rsid w:val="007F3F33"/>
    <w:rsid w:val="00805563"/>
    <w:rsid w:val="008069AB"/>
    <w:rsid w:val="0081093C"/>
    <w:rsid w:val="00811289"/>
    <w:rsid w:val="00811581"/>
    <w:rsid w:val="00813DCD"/>
    <w:rsid w:val="00816F10"/>
    <w:rsid w:val="008174FF"/>
    <w:rsid w:val="00822DC8"/>
    <w:rsid w:val="0082305F"/>
    <w:rsid w:val="008301CE"/>
    <w:rsid w:val="008338F1"/>
    <w:rsid w:val="00834867"/>
    <w:rsid w:val="00835D44"/>
    <w:rsid w:val="00836E9B"/>
    <w:rsid w:val="0084338E"/>
    <w:rsid w:val="00844C7E"/>
    <w:rsid w:val="00847A22"/>
    <w:rsid w:val="008527E6"/>
    <w:rsid w:val="00852EC2"/>
    <w:rsid w:val="00854289"/>
    <w:rsid w:val="00856873"/>
    <w:rsid w:val="00856FEA"/>
    <w:rsid w:val="008603F5"/>
    <w:rsid w:val="00860CF5"/>
    <w:rsid w:val="00861C8E"/>
    <w:rsid w:val="008666D1"/>
    <w:rsid w:val="0087073E"/>
    <w:rsid w:val="008710D0"/>
    <w:rsid w:val="00873E38"/>
    <w:rsid w:val="00875D11"/>
    <w:rsid w:val="00875D6E"/>
    <w:rsid w:val="0088534F"/>
    <w:rsid w:val="0088573E"/>
    <w:rsid w:val="00887E2E"/>
    <w:rsid w:val="00891008"/>
    <w:rsid w:val="00891FAA"/>
    <w:rsid w:val="008929AC"/>
    <w:rsid w:val="00894A45"/>
    <w:rsid w:val="008A05FC"/>
    <w:rsid w:val="008A0AB5"/>
    <w:rsid w:val="008A1846"/>
    <w:rsid w:val="008A26BE"/>
    <w:rsid w:val="008A2785"/>
    <w:rsid w:val="008A3262"/>
    <w:rsid w:val="008A353D"/>
    <w:rsid w:val="008B1591"/>
    <w:rsid w:val="008B31CD"/>
    <w:rsid w:val="008B515B"/>
    <w:rsid w:val="008B5400"/>
    <w:rsid w:val="008C0217"/>
    <w:rsid w:val="008C14D5"/>
    <w:rsid w:val="008C41E4"/>
    <w:rsid w:val="008C493C"/>
    <w:rsid w:val="008C652C"/>
    <w:rsid w:val="008C6FAA"/>
    <w:rsid w:val="008D01B4"/>
    <w:rsid w:val="008D185C"/>
    <w:rsid w:val="008D1EB3"/>
    <w:rsid w:val="008D2FDF"/>
    <w:rsid w:val="008D4978"/>
    <w:rsid w:val="008D7E96"/>
    <w:rsid w:val="008E1A0C"/>
    <w:rsid w:val="008E2FD1"/>
    <w:rsid w:val="008E5769"/>
    <w:rsid w:val="008E5E42"/>
    <w:rsid w:val="00901BF6"/>
    <w:rsid w:val="009035BA"/>
    <w:rsid w:val="00905901"/>
    <w:rsid w:val="009103F3"/>
    <w:rsid w:val="00910BBA"/>
    <w:rsid w:val="0091183D"/>
    <w:rsid w:val="00913578"/>
    <w:rsid w:val="0091495B"/>
    <w:rsid w:val="00914C3D"/>
    <w:rsid w:val="0091689F"/>
    <w:rsid w:val="00920F0C"/>
    <w:rsid w:val="00923C54"/>
    <w:rsid w:val="00924123"/>
    <w:rsid w:val="0092621A"/>
    <w:rsid w:val="00926A4B"/>
    <w:rsid w:val="009327FE"/>
    <w:rsid w:val="009336EB"/>
    <w:rsid w:val="009358CC"/>
    <w:rsid w:val="00936119"/>
    <w:rsid w:val="00936B98"/>
    <w:rsid w:val="00941196"/>
    <w:rsid w:val="0094198C"/>
    <w:rsid w:val="00942464"/>
    <w:rsid w:val="009432EF"/>
    <w:rsid w:val="00943A54"/>
    <w:rsid w:val="00952F32"/>
    <w:rsid w:val="00954F11"/>
    <w:rsid w:val="009608AA"/>
    <w:rsid w:val="009623F5"/>
    <w:rsid w:val="009629FB"/>
    <w:rsid w:val="0096573A"/>
    <w:rsid w:val="00970079"/>
    <w:rsid w:val="00972748"/>
    <w:rsid w:val="009735E7"/>
    <w:rsid w:val="00975202"/>
    <w:rsid w:val="009752D7"/>
    <w:rsid w:val="0097735F"/>
    <w:rsid w:val="00981E99"/>
    <w:rsid w:val="00985B02"/>
    <w:rsid w:val="009864B2"/>
    <w:rsid w:val="00992AC1"/>
    <w:rsid w:val="00993EBF"/>
    <w:rsid w:val="00994F95"/>
    <w:rsid w:val="00996302"/>
    <w:rsid w:val="0099727E"/>
    <w:rsid w:val="009A082A"/>
    <w:rsid w:val="009A174A"/>
    <w:rsid w:val="009A1AEC"/>
    <w:rsid w:val="009A1DE4"/>
    <w:rsid w:val="009A1E95"/>
    <w:rsid w:val="009A38AF"/>
    <w:rsid w:val="009A4AE8"/>
    <w:rsid w:val="009A7579"/>
    <w:rsid w:val="009A7967"/>
    <w:rsid w:val="009B0C60"/>
    <w:rsid w:val="009C2884"/>
    <w:rsid w:val="009D09EC"/>
    <w:rsid w:val="009D4C7A"/>
    <w:rsid w:val="009D4E4C"/>
    <w:rsid w:val="009E1407"/>
    <w:rsid w:val="009E4E6F"/>
    <w:rsid w:val="009E5D7A"/>
    <w:rsid w:val="009E686D"/>
    <w:rsid w:val="009E7D5B"/>
    <w:rsid w:val="009F0C4D"/>
    <w:rsid w:val="009F143D"/>
    <w:rsid w:val="009F25F3"/>
    <w:rsid w:val="009F2607"/>
    <w:rsid w:val="009F2EFF"/>
    <w:rsid w:val="009F334F"/>
    <w:rsid w:val="00A05B44"/>
    <w:rsid w:val="00A10595"/>
    <w:rsid w:val="00A13D8C"/>
    <w:rsid w:val="00A15963"/>
    <w:rsid w:val="00A17958"/>
    <w:rsid w:val="00A20E23"/>
    <w:rsid w:val="00A20E8F"/>
    <w:rsid w:val="00A24908"/>
    <w:rsid w:val="00A24C55"/>
    <w:rsid w:val="00A26B62"/>
    <w:rsid w:val="00A27413"/>
    <w:rsid w:val="00A27900"/>
    <w:rsid w:val="00A300B2"/>
    <w:rsid w:val="00A31D39"/>
    <w:rsid w:val="00A31F86"/>
    <w:rsid w:val="00A328FD"/>
    <w:rsid w:val="00A33EF1"/>
    <w:rsid w:val="00A349C5"/>
    <w:rsid w:val="00A35596"/>
    <w:rsid w:val="00A35694"/>
    <w:rsid w:val="00A358B2"/>
    <w:rsid w:val="00A427BC"/>
    <w:rsid w:val="00A43262"/>
    <w:rsid w:val="00A44357"/>
    <w:rsid w:val="00A466C7"/>
    <w:rsid w:val="00A46F20"/>
    <w:rsid w:val="00A53CB7"/>
    <w:rsid w:val="00A57361"/>
    <w:rsid w:val="00A61E78"/>
    <w:rsid w:val="00A62A11"/>
    <w:rsid w:val="00A654A1"/>
    <w:rsid w:val="00A704F0"/>
    <w:rsid w:val="00A70EFF"/>
    <w:rsid w:val="00A71F01"/>
    <w:rsid w:val="00A72350"/>
    <w:rsid w:val="00A725DD"/>
    <w:rsid w:val="00A7303A"/>
    <w:rsid w:val="00A73270"/>
    <w:rsid w:val="00A74091"/>
    <w:rsid w:val="00A75EE2"/>
    <w:rsid w:val="00A809F6"/>
    <w:rsid w:val="00A83741"/>
    <w:rsid w:val="00A8375E"/>
    <w:rsid w:val="00A8500F"/>
    <w:rsid w:val="00A85513"/>
    <w:rsid w:val="00A86940"/>
    <w:rsid w:val="00A90CD3"/>
    <w:rsid w:val="00A94B34"/>
    <w:rsid w:val="00A94EB6"/>
    <w:rsid w:val="00A97042"/>
    <w:rsid w:val="00AA7D04"/>
    <w:rsid w:val="00AB00E3"/>
    <w:rsid w:val="00AB0700"/>
    <w:rsid w:val="00AB30D9"/>
    <w:rsid w:val="00AB5347"/>
    <w:rsid w:val="00AB5812"/>
    <w:rsid w:val="00AB7E32"/>
    <w:rsid w:val="00AC079D"/>
    <w:rsid w:val="00AC07E8"/>
    <w:rsid w:val="00AC1A4B"/>
    <w:rsid w:val="00AC211E"/>
    <w:rsid w:val="00AC2FB1"/>
    <w:rsid w:val="00AC449B"/>
    <w:rsid w:val="00AC4849"/>
    <w:rsid w:val="00AC57DD"/>
    <w:rsid w:val="00AC7AF5"/>
    <w:rsid w:val="00AD3379"/>
    <w:rsid w:val="00AD6F01"/>
    <w:rsid w:val="00AE1D86"/>
    <w:rsid w:val="00AE55B0"/>
    <w:rsid w:val="00AE79D0"/>
    <w:rsid w:val="00AF0089"/>
    <w:rsid w:val="00AF1093"/>
    <w:rsid w:val="00AF1F6C"/>
    <w:rsid w:val="00AF27BC"/>
    <w:rsid w:val="00AF5CFF"/>
    <w:rsid w:val="00AF6FDA"/>
    <w:rsid w:val="00B060CB"/>
    <w:rsid w:val="00B0636F"/>
    <w:rsid w:val="00B10CD6"/>
    <w:rsid w:val="00B1312C"/>
    <w:rsid w:val="00B1566D"/>
    <w:rsid w:val="00B1584E"/>
    <w:rsid w:val="00B16956"/>
    <w:rsid w:val="00B16BF0"/>
    <w:rsid w:val="00B1744E"/>
    <w:rsid w:val="00B20D9D"/>
    <w:rsid w:val="00B2362C"/>
    <w:rsid w:val="00B2372C"/>
    <w:rsid w:val="00B250B4"/>
    <w:rsid w:val="00B257EA"/>
    <w:rsid w:val="00B26D06"/>
    <w:rsid w:val="00B35C27"/>
    <w:rsid w:val="00B43578"/>
    <w:rsid w:val="00B50498"/>
    <w:rsid w:val="00B52186"/>
    <w:rsid w:val="00B52B83"/>
    <w:rsid w:val="00B538B0"/>
    <w:rsid w:val="00B54B39"/>
    <w:rsid w:val="00B55133"/>
    <w:rsid w:val="00B55287"/>
    <w:rsid w:val="00B56606"/>
    <w:rsid w:val="00B5729C"/>
    <w:rsid w:val="00B57685"/>
    <w:rsid w:val="00B6052D"/>
    <w:rsid w:val="00B66EE1"/>
    <w:rsid w:val="00B67A23"/>
    <w:rsid w:val="00B71051"/>
    <w:rsid w:val="00B717D6"/>
    <w:rsid w:val="00B779A6"/>
    <w:rsid w:val="00B805C4"/>
    <w:rsid w:val="00B80718"/>
    <w:rsid w:val="00B80BBC"/>
    <w:rsid w:val="00B860DA"/>
    <w:rsid w:val="00B861FC"/>
    <w:rsid w:val="00B9181E"/>
    <w:rsid w:val="00B97C79"/>
    <w:rsid w:val="00B97F4C"/>
    <w:rsid w:val="00BA1374"/>
    <w:rsid w:val="00BA33BD"/>
    <w:rsid w:val="00BA5065"/>
    <w:rsid w:val="00BA5ED4"/>
    <w:rsid w:val="00BA601C"/>
    <w:rsid w:val="00BA7774"/>
    <w:rsid w:val="00BB0D52"/>
    <w:rsid w:val="00BB2E89"/>
    <w:rsid w:val="00BB52C6"/>
    <w:rsid w:val="00BB7570"/>
    <w:rsid w:val="00BC09E2"/>
    <w:rsid w:val="00BC0A5A"/>
    <w:rsid w:val="00BC7C12"/>
    <w:rsid w:val="00BD79AF"/>
    <w:rsid w:val="00BE084C"/>
    <w:rsid w:val="00BE1C2E"/>
    <w:rsid w:val="00BF07D1"/>
    <w:rsid w:val="00BF1A53"/>
    <w:rsid w:val="00BF68A6"/>
    <w:rsid w:val="00BF754D"/>
    <w:rsid w:val="00C00FE0"/>
    <w:rsid w:val="00C03F00"/>
    <w:rsid w:val="00C04BCF"/>
    <w:rsid w:val="00C056E1"/>
    <w:rsid w:val="00C13BA4"/>
    <w:rsid w:val="00C16784"/>
    <w:rsid w:val="00C204BA"/>
    <w:rsid w:val="00C206A0"/>
    <w:rsid w:val="00C220F7"/>
    <w:rsid w:val="00C22B0D"/>
    <w:rsid w:val="00C2426D"/>
    <w:rsid w:val="00C2484A"/>
    <w:rsid w:val="00C2572B"/>
    <w:rsid w:val="00C26060"/>
    <w:rsid w:val="00C26617"/>
    <w:rsid w:val="00C27886"/>
    <w:rsid w:val="00C36C41"/>
    <w:rsid w:val="00C401C1"/>
    <w:rsid w:val="00C40BCB"/>
    <w:rsid w:val="00C42A72"/>
    <w:rsid w:val="00C450D6"/>
    <w:rsid w:val="00C456F1"/>
    <w:rsid w:val="00C47298"/>
    <w:rsid w:val="00C534E8"/>
    <w:rsid w:val="00C560D5"/>
    <w:rsid w:val="00C57BEE"/>
    <w:rsid w:val="00C60998"/>
    <w:rsid w:val="00C63BD2"/>
    <w:rsid w:val="00C64DB4"/>
    <w:rsid w:val="00C661E6"/>
    <w:rsid w:val="00C6620A"/>
    <w:rsid w:val="00C71053"/>
    <w:rsid w:val="00C722EF"/>
    <w:rsid w:val="00C80602"/>
    <w:rsid w:val="00C81918"/>
    <w:rsid w:val="00C81D1F"/>
    <w:rsid w:val="00C83C66"/>
    <w:rsid w:val="00C86C91"/>
    <w:rsid w:val="00C87674"/>
    <w:rsid w:val="00C931C8"/>
    <w:rsid w:val="00C93F7F"/>
    <w:rsid w:val="00C95425"/>
    <w:rsid w:val="00C9553F"/>
    <w:rsid w:val="00CA4CD0"/>
    <w:rsid w:val="00CA626D"/>
    <w:rsid w:val="00CA7779"/>
    <w:rsid w:val="00CA78CE"/>
    <w:rsid w:val="00CB3029"/>
    <w:rsid w:val="00CB3901"/>
    <w:rsid w:val="00CB3F26"/>
    <w:rsid w:val="00CB5BAF"/>
    <w:rsid w:val="00CB6631"/>
    <w:rsid w:val="00CC09FB"/>
    <w:rsid w:val="00CC13EF"/>
    <w:rsid w:val="00CC13F8"/>
    <w:rsid w:val="00CC2E3C"/>
    <w:rsid w:val="00CD24B2"/>
    <w:rsid w:val="00CD2D99"/>
    <w:rsid w:val="00CD45A2"/>
    <w:rsid w:val="00CD562F"/>
    <w:rsid w:val="00CE6538"/>
    <w:rsid w:val="00CF6D40"/>
    <w:rsid w:val="00D01283"/>
    <w:rsid w:val="00D0313C"/>
    <w:rsid w:val="00D1139B"/>
    <w:rsid w:val="00D12F44"/>
    <w:rsid w:val="00D14CB8"/>
    <w:rsid w:val="00D157E0"/>
    <w:rsid w:val="00D17D1F"/>
    <w:rsid w:val="00D22117"/>
    <w:rsid w:val="00D238C3"/>
    <w:rsid w:val="00D30638"/>
    <w:rsid w:val="00D31732"/>
    <w:rsid w:val="00D40FF5"/>
    <w:rsid w:val="00D427C8"/>
    <w:rsid w:val="00D44248"/>
    <w:rsid w:val="00D472CE"/>
    <w:rsid w:val="00D52871"/>
    <w:rsid w:val="00D558C9"/>
    <w:rsid w:val="00D5669E"/>
    <w:rsid w:val="00D57C6B"/>
    <w:rsid w:val="00D60A5E"/>
    <w:rsid w:val="00D613A7"/>
    <w:rsid w:val="00D64578"/>
    <w:rsid w:val="00D64DA9"/>
    <w:rsid w:val="00D67CA3"/>
    <w:rsid w:val="00D75348"/>
    <w:rsid w:val="00D757EF"/>
    <w:rsid w:val="00D76620"/>
    <w:rsid w:val="00D76F23"/>
    <w:rsid w:val="00D802C8"/>
    <w:rsid w:val="00D80492"/>
    <w:rsid w:val="00D81A15"/>
    <w:rsid w:val="00D81C8D"/>
    <w:rsid w:val="00D83BCA"/>
    <w:rsid w:val="00D842B8"/>
    <w:rsid w:val="00D873DD"/>
    <w:rsid w:val="00D90A62"/>
    <w:rsid w:val="00D90ECE"/>
    <w:rsid w:val="00D931AD"/>
    <w:rsid w:val="00D93D8B"/>
    <w:rsid w:val="00D94C3F"/>
    <w:rsid w:val="00D951D5"/>
    <w:rsid w:val="00D96887"/>
    <w:rsid w:val="00DA359C"/>
    <w:rsid w:val="00DA42C4"/>
    <w:rsid w:val="00DA5AF0"/>
    <w:rsid w:val="00DB176D"/>
    <w:rsid w:val="00DB2535"/>
    <w:rsid w:val="00DB4F87"/>
    <w:rsid w:val="00DB501F"/>
    <w:rsid w:val="00DC19F0"/>
    <w:rsid w:val="00DC47A5"/>
    <w:rsid w:val="00DC754A"/>
    <w:rsid w:val="00DD1B92"/>
    <w:rsid w:val="00DD2AF2"/>
    <w:rsid w:val="00DD2CC7"/>
    <w:rsid w:val="00DD4323"/>
    <w:rsid w:val="00DD5380"/>
    <w:rsid w:val="00DE240F"/>
    <w:rsid w:val="00DE3660"/>
    <w:rsid w:val="00DE3CE8"/>
    <w:rsid w:val="00DE4D94"/>
    <w:rsid w:val="00DE5E2E"/>
    <w:rsid w:val="00DF1C7A"/>
    <w:rsid w:val="00DF20DC"/>
    <w:rsid w:val="00DF7996"/>
    <w:rsid w:val="00E0064C"/>
    <w:rsid w:val="00E00971"/>
    <w:rsid w:val="00E01C26"/>
    <w:rsid w:val="00E02382"/>
    <w:rsid w:val="00E036CC"/>
    <w:rsid w:val="00E04ADF"/>
    <w:rsid w:val="00E05DCC"/>
    <w:rsid w:val="00E0787C"/>
    <w:rsid w:val="00E10ED1"/>
    <w:rsid w:val="00E14763"/>
    <w:rsid w:val="00E17D4A"/>
    <w:rsid w:val="00E20228"/>
    <w:rsid w:val="00E21E95"/>
    <w:rsid w:val="00E246CE"/>
    <w:rsid w:val="00E3003E"/>
    <w:rsid w:val="00E31C7F"/>
    <w:rsid w:val="00E33D78"/>
    <w:rsid w:val="00E341DA"/>
    <w:rsid w:val="00E34472"/>
    <w:rsid w:val="00E37AD1"/>
    <w:rsid w:val="00E42AF1"/>
    <w:rsid w:val="00E46C41"/>
    <w:rsid w:val="00E51398"/>
    <w:rsid w:val="00E51B15"/>
    <w:rsid w:val="00E51B46"/>
    <w:rsid w:val="00E51D9B"/>
    <w:rsid w:val="00E5588A"/>
    <w:rsid w:val="00E55A02"/>
    <w:rsid w:val="00E5617C"/>
    <w:rsid w:val="00E56571"/>
    <w:rsid w:val="00E61FFC"/>
    <w:rsid w:val="00E6400C"/>
    <w:rsid w:val="00E64B67"/>
    <w:rsid w:val="00E65901"/>
    <w:rsid w:val="00E66949"/>
    <w:rsid w:val="00E67288"/>
    <w:rsid w:val="00E70268"/>
    <w:rsid w:val="00E72BB7"/>
    <w:rsid w:val="00E74DE3"/>
    <w:rsid w:val="00E74FFA"/>
    <w:rsid w:val="00E75472"/>
    <w:rsid w:val="00E75550"/>
    <w:rsid w:val="00E76B23"/>
    <w:rsid w:val="00E76B71"/>
    <w:rsid w:val="00E777BD"/>
    <w:rsid w:val="00E77855"/>
    <w:rsid w:val="00E77A36"/>
    <w:rsid w:val="00E77B89"/>
    <w:rsid w:val="00E82626"/>
    <w:rsid w:val="00E83AEB"/>
    <w:rsid w:val="00E83C0F"/>
    <w:rsid w:val="00E86BF7"/>
    <w:rsid w:val="00E87EE7"/>
    <w:rsid w:val="00E93D5D"/>
    <w:rsid w:val="00E96F28"/>
    <w:rsid w:val="00EA399E"/>
    <w:rsid w:val="00EA4196"/>
    <w:rsid w:val="00EA6E75"/>
    <w:rsid w:val="00EA7FED"/>
    <w:rsid w:val="00EB0F75"/>
    <w:rsid w:val="00EB55D7"/>
    <w:rsid w:val="00EB6C53"/>
    <w:rsid w:val="00EB726E"/>
    <w:rsid w:val="00EB7ECF"/>
    <w:rsid w:val="00EC27B8"/>
    <w:rsid w:val="00EC29CB"/>
    <w:rsid w:val="00EC5F19"/>
    <w:rsid w:val="00ED3A93"/>
    <w:rsid w:val="00ED775D"/>
    <w:rsid w:val="00ED7E1E"/>
    <w:rsid w:val="00EE1E06"/>
    <w:rsid w:val="00EE3A7A"/>
    <w:rsid w:val="00EE4256"/>
    <w:rsid w:val="00EE7F8E"/>
    <w:rsid w:val="00EF11DC"/>
    <w:rsid w:val="00EF32D5"/>
    <w:rsid w:val="00EF33E5"/>
    <w:rsid w:val="00EF3F13"/>
    <w:rsid w:val="00EF41CE"/>
    <w:rsid w:val="00EF4BF8"/>
    <w:rsid w:val="00EF583E"/>
    <w:rsid w:val="00EF6FE2"/>
    <w:rsid w:val="00F001ED"/>
    <w:rsid w:val="00F06257"/>
    <w:rsid w:val="00F10C01"/>
    <w:rsid w:val="00F10F71"/>
    <w:rsid w:val="00F110A3"/>
    <w:rsid w:val="00F11B8D"/>
    <w:rsid w:val="00F12F14"/>
    <w:rsid w:val="00F16A31"/>
    <w:rsid w:val="00F171EB"/>
    <w:rsid w:val="00F22980"/>
    <w:rsid w:val="00F23AE8"/>
    <w:rsid w:val="00F23C48"/>
    <w:rsid w:val="00F249B7"/>
    <w:rsid w:val="00F267E2"/>
    <w:rsid w:val="00F32954"/>
    <w:rsid w:val="00F40A13"/>
    <w:rsid w:val="00F47076"/>
    <w:rsid w:val="00F47230"/>
    <w:rsid w:val="00F47D34"/>
    <w:rsid w:val="00F47FFD"/>
    <w:rsid w:val="00F50A62"/>
    <w:rsid w:val="00F50C5F"/>
    <w:rsid w:val="00F52216"/>
    <w:rsid w:val="00F56749"/>
    <w:rsid w:val="00F56A95"/>
    <w:rsid w:val="00F56B21"/>
    <w:rsid w:val="00F56E8E"/>
    <w:rsid w:val="00F60470"/>
    <w:rsid w:val="00F627EC"/>
    <w:rsid w:val="00F67D0B"/>
    <w:rsid w:val="00F7138D"/>
    <w:rsid w:val="00F72125"/>
    <w:rsid w:val="00F72E6E"/>
    <w:rsid w:val="00F7300B"/>
    <w:rsid w:val="00F738B0"/>
    <w:rsid w:val="00F740A3"/>
    <w:rsid w:val="00F7423E"/>
    <w:rsid w:val="00F770D1"/>
    <w:rsid w:val="00F814C6"/>
    <w:rsid w:val="00F87EE7"/>
    <w:rsid w:val="00F91CAF"/>
    <w:rsid w:val="00FA17EB"/>
    <w:rsid w:val="00FA1D24"/>
    <w:rsid w:val="00FA6521"/>
    <w:rsid w:val="00FB0F94"/>
    <w:rsid w:val="00FB1995"/>
    <w:rsid w:val="00FB3300"/>
    <w:rsid w:val="00FB6882"/>
    <w:rsid w:val="00FB77D2"/>
    <w:rsid w:val="00FC3816"/>
    <w:rsid w:val="00FC3BC9"/>
    <w:rsid w:val="00FC3EC6"/>
    <w:rsid w:val="00FC7149"/>
    <w:rsid w:val="00FC7ABB"/>
    <w:rsid w:val="00FD50DD"/>
    <w:rsid w:val="00FD7896"/>
    <w:rsid w:val="00FE0DDE"/>
    <w:rsid w:val="00FE1481"/>
    <w:rsid w:val="00FE18AA"/>
    <w:rsid w:val="00FE2F79"/>
    <w:rsid w:val="00FE51C6"/>
    <w:rsid w:val="00FE59F9"/>
    <w:rsid w:val="00FE5C58"/>
    <w:rsid w:val="00FF0FAC"/>
    <w:rsid w:val="00FF2D8F"/>
    <w:rsid w:val="00FF47E6"/>
    <w:rsid w:val="00FF59DC"/>
    <w:rsid w:val="00FF6811"/>
    <w:rsid w:val="00FF7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CCDEA35"/>
  <w15:docId w15:val="{324F1836-762E-4661-A760-852A126D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585DA4"/>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eadi.."/>
    <w:basedOn w:val="aa"/>
    <w:next w:val="aa"/>
    <w:link w:val="16"/>
    <w:uiPriority w:val="9"/>
    <w:qFormat/>
    <w:rsid w:val="00752D20"/>
    <w:pPr>
      <w:keepNext/>
      <w:spacing w:before="240" w:after="60" w:line="240" w:lineRule="auto"/>
      <w:jc w:val="center"/>
      <w:outlineLvl w:val="0"/>
    </w:pPr>
    <w:rPr>
      <w:rFonts w:ascii="Times New Roman" w:eastAsia="Times New Roman" w:hAnsi="Times New Roman" w:cs="Times New Roman"/>
      <w:b/>
      <w:bCs/>
      <w:color w:val="000000"/>
      <w:kern w:val="32"/>
      <w:sz w:val="28"/>
      <w:szCs w:val="32"/>
    </w:rPr>
  </w:style>
  <w:style w:type="paragraph" w:styleId="23">
    <w:name w:val="heading 2"/>
    <w:aliases w:val="Заголовок 2 Знак1,Заголовок 2 Знак Знак,Заголовок 2 Знак Знак Знак,H2,h2,2,sub-sect, Знак3 Знак,Знак3 Знак,contract,Numbered text 3,H21,H22,H23,H24,H211,H25,H212,H221,H231,H241,H2111,H26,H213,H222,H232,H242,H2112,H27,H214,H28,H29,H210,H215"/>
    <w:basedOn w:val="17"/>
    <w:next w:val="aa"/>
    <w:link w:val="24"/>
    <w:qFormat/>
    <w:rsid w:val="00752D20"/>
    <w:pPr>
      <w:outlineLvl w:val="1"/>
    </w:pPr>
  </w:style>
  <w:style w:type="paragraph" w:styleId="32">
    <w:name w:val="heading 3"/>
    <w:aliases w:val="h3,Head 3,l3+toc 3,heading 3,CT,Sub-section Title,l3,H3,Heading 3 Char,2-ЗАГОЛОВОК"/>
    <w:basedOn w:val="aa"/>
    <w:next w:val="aa"/>
    <w:link w:val="33"/>
    <w:uiPriority w:val="9"/>
    <w:unhideWhenUsed/>
    <w:qFormat/>
    <w:rsid w:val="00752D20"/>
    <w:pPr>
      <w:keepNext/>
      <w:spacing w:before="240" w:after="60" w:line="240" w:lineRule="auto"/>
      <w:outlineLvl w:val="2"/>
    </w:pPr>
    <w:rPr>
      <w:rFonts w:ascii="Cambria" w:eastAsia="Times New Roman" w:hAnsi="Cambria" w:cs="Times New Roman"/>
      <w:b/>
      <w:bCs/>
      <w:color w:val="000000"/>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a"/>
    <w:link w:val="41"/>
    <w:uiPriority w:val="9"/>
    <w:qFormat/>
    <w:rsid w:val="00752D20"/>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rPr>
  </w:style>
  <w:style w:type="paragraph" w:styleId="5">
    <w:name w:val="heading 5"/>
    <w:aliases w:val="_Подпункт,Heading 5 Char"/>
    <w:basedOn w:val="aa"/>
    <w:link w:val="50"/>
    <w:uiPriority w:val="9"/>
    <w:qFormat/>
    <w:rsid w:val="00752D20"/>
    <w:pPr>
      <w:keepNext/>
      <w:tabs>
        <w:tab w:val="num" w:pos="1008"/>
      </w:tabs>
      <w:spacing w:after="0" w:line="240" w:lineRule="auto"/>
      <w:ind w:left="1008" w:hanging="1008"/>
      <w:outlineLvl w:val="4"/>
    </w:pPr>
    <w:rPr>
      <w:rFonts w:ascii="Times New Roman" w:eastAsia="Times New Roman" w:hAnsi="Times New Roman" w:cs="Times New Roman"/>
      <w:b/>
      <w:bCs/>
      <w:sz w:val="24"/>
      <w:szCs w:val="24"/>
    </w:rPr>
  </w:style>
  <w:style w:type="paragraph" w:styleId="60">
    <w:name w:val="heading 6"/>
    <w:aliases w:val="Heading 6 Char"/>
    <w:basedOn w:val="aa"/>
    <w:link w:val="61"/>
    <w:uiPriority w:val="9"/>
    <w:qFormat/>
    <w:rsid w:val="00752D20"/>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rPr>
  </w:style>
  <w:style w:type="paragraph" w:styleId="7">
    <w:name w:val="heading 7"/>
    <w:aliases w:val="Heading 7 Char"/>
    <w:basedOn w:val="aa"/>
    <w:link w:val="70"/>
    <w:qFormat/>
    <w:rsid w:val="00752D20"/>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rPr>
  </w:style>
  <w:style w:type="paragraph" w:styleId="8">
    <w:name w:val="heading 8"/>
    <w:aliases w:val="Heading 8 Char"/>
    <w:basedOn w:val="aa"/>
    <w:link w:val="80"/>
    <w:qFormat/>
    <w:rsid w:val="00752D20"/>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rPr>
  </w:style>
  <w:style w:type="paragraph" w:styleId="9">
    <w:name w:val="heading 9"/>
    <w:aliases w:val="Heading 9 Char,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
    <w:basedOn w:val="aa"/>
    <w:link w:val="90"/>
    <w:uiPriority w:val="9"/>
    <w:qFormat/>
    <w:rsid w:val="00752D20"/>
    <w:pPr>
      <w:keepNext/>
      <w:tabs>
        <w:tab w:val="num" w:pos="1584"/>
      </w:tabs>
      <w:spacing w:after="0" w:line="240" w:lineRule="auto"/>
      <w:ind w:left="1584" w:hanging="1584"/>
      <w:jc w:val="both"/>
      <w:outlineLvl w:val="8"/>
    </w:pPr>
    <w:rPr>
      <w:rFonts w:ascii="Times New Roman" w:eastAsia="Times New Roman" w:hAnsi="Times New Roman" w:cs="Times New Roman"/>
      <w:b/>
      <w:bCs/>
      <w:i/>
      <w:iCs/>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b"/>
    <w:link w:val="15"/>
    <w:uiPriority w:val="9"/>
    <w:rsid w:val="00752D20"/>
    <w:rPr>
      <w:rFonts w:ascii="Times New Roman" w:eastAsia="Times New Roman" w:hAnsi="Times New Roman" w:cs="Times New Roman"/>
      <w:b/>
      <w:bCs/>
      <w:color w:val="000000"/>
      <w:kern w:val="32"/>
      <w:sz w:val="28"/>
      <w:szCs w:val="32"/>
    </w:rPr>
  </w:style>
  <w:style w:type="character" w:customStyle="1" w:styleId="24">
    <w:name w:val="Заголовок 2 Знак"/>
    <w:aliases w:val="Заголовок 2 Знак1 Знак1,Заголовок 2 Знак Знак Знак1,Заголовок 2 Знак Знак Знак Знак2,H2 Знак,h2 Знак,2 Знак,sub-sect Знак, Знак3 Знак Знак,Знак3 Знак Знак,contract Знак,Numbered text 3 Знак,H21 Знак,H22 Знак,H23 Знак,H24 Знак,H211 Знак"/>
    <w:basedOn w:val="ab"/>
    <w:link w:val="23"/>
    <w:uiPriority w:val="9"/>
    <w:qFormat/>
    <w:rsid w:val="00752D20"/>
    <w:rPr>
      <w:rFonts w:ascii="Times New Roman" w:eastAsia="Times New Roman" w:hAnsi="Times New Roman" w:cs="Times New Roman"/>
      <w:sz w:val="28"/>
      <w:szCs w:val="24"/>
      <w:lang w:eastAsia="ru-RU"/>
    </w:rPr>
  </w:style>
  <w:style w:type="character" w:customStyle="1" w:styleId="33">
    <w:name w:val="Заголовок 3 Знак"/>
    <w:aliases w:val="h3 Знак,Head 3 Знак,l3+toc 3 Знак,heading 3 Знак,CT Знак,Sub-section Title Знак,l3 Знак,H3 Знак,Heading 3 Char Знак,2-ЗАГОЛОВОК Знак"/>
    <w:basedOn w:val="ab"/>
    <w:link w:val="32"/>
    <w:uiPriority w:val="9"/>
    <w:rsid w:val="00752D20"/>
    <w:rPr>
      <w:rFonts w:ascii="Cambria" w:eastAsia="Times New Roman" w:hAnsi="Cambria" w:cs="Times New Roman"/>
      <w:b/>
      <w:bCs/>
      <w:color w:val="000000"/>
      <w:sz w:val="26"/>
      <w:szCs w:val="26"/>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b"/>
    <w:link w:val="40"/>
    <w:uiPriority w:val="9"/>
    <w:rsid w:val="00752D20"/>
    <w:rPr>
      <w:rFonts w:ascii="Times New Roman" w:eastAsia="Times New Roman" w:hAnsi="Times New Roman" w:cs="Times New Roman"/>
      <w:b/>
      <w:bCs/>
      <w:sz w:val="24"/>
      <w:szCs w:val="24"/>
    </w:rPr>
  </w:style>
  <w:style w:type="character" w:customStyle="1" w:styleId="50">
    <w:name w:val="Заголовок 5 Знак"/>
    <w:aliases w:val="_Подпункт Знак,Heading 5 Char Знак"/>
    <w:basedOn w:val="ab"/>
    <w:link w:val="5"/>
    <w:uiPriority w:val="9"/>
    <w:rsid w:val="00752D20"/>
    <w:rPr>
      <w:rFonts w:ascii="Times New Roman" w:eastAsia="Times New Roman" w:hAnsi="Times New Roman" w:cs="Times New Roman"/>
      <w:b/>
      <w:bCs/>
      <w:sz w:val="24"/>
      <w:szCs w:val="24"/>
    </w:rPr>
  </w:style>
  <w:style w:type="character" w:customStyle="1" w:styleId="61">
    <w:name w:val="Заголовок 6 Знак"/>
    <w:aliases w:val="Heading 6 Char Знак"/>
    <w:basedOn w:val="ab"/>
    <w:link w:val="60"/>
    <w:uiPriority w:val="9"/>
    <w:rsid w:val="00752D20"/>
    <w:rPr>
      <w:rFonts w:ascii="Times New Roman" w:eastAsia="Times New Roman" w:hAnsi="Times New Roman" w:cs="Times New Roman"/>
      <w:b/>
      <w:bCs/>
      <w:i/>
      <w:iCs/>
      <w:sz w:val="18"/>
      <w:szCs w:val="18"/>
    </w:rPr>
  </w:style>
  <w:style w:type="character" w:customStyle="1" w:styleId="70">
    <w:name w:val="Заголовок 7 Знак"/>
    <w:aliases w:val="Heading 7 Char Знак"/>
    <w:basedOn w:val="ab"/>
    <w:link w:val="7"/>
    <w:rsid w:val="00752D20"/>
    <w:rPr>
      <w:rFonts w:ascii="Times New Roman" w:eastAsia="Times New Roman" w:hAnsi="Times New Roman" w:cs="Times New Roman"/>
      <w:b/>
      <w:bCs/>
      <w:sz w:val="28"/>
      <w:szCs w:val="28"/>
      <w:u w:val="single"/>
    </w:rPr>
  </w:style>
  <w:style w:type="character" w:customStyle="1" w:styleId="80">
    <w:name w:val="Заголовок 8 Знак"/>
    <w:aliases w:val="Heading 8 Char Знак"/>
    <w:basedOn w:val="ab"/>
    <w:link w:val="8"/>
    <w:rsid w:val="00752D20"/>
    <w:rPr>
      <w:rFonts w:ascii="Times New Roman" w:eastAsia="Times New Roman" w:hAnsi="Times New Roman" w:cs="Times New Roman"/>
      <w:color w:val="000000"/>
      <w:sz w:val="28"/>
      <w:szCs w:val="28"/>
    </w:rPr>
  </w:style>
  <w:style w:type="character" w:customStyle="1" w:styleId="90">
    <w:name w:val="Заголовок 9 Знак"/>
    <w:aliases w:val="Heading 9 Char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
    <w:basedOn w:val="ab"/>
    <w:link w:val="9"/>
    <w:uiPriority w:val="9"/>
    <w:rsid w:val="00752D20"/>
    <w:rPr>
      <w:rFonts w:ascii="Times New Roman" w:eastAsia="Times New Roman" w:hAnsi="Times New Roman" w:cs="Times New Roman"/>
      <w:b/>
      <w:bCs/>
      <w:i/>
      <w:iCs/>
    </w:rPr>
  </w:style>
  <w:style w:type="numbering" w:customStyle="1" w:styleId="18">
    <w:name w:val="Нет списка1"/>
    <w:next w:val="ad"/>
    <w:semiHidden/>
    <w:unhideWhenUsed/>
    <w:rsid w:val="00752D20"/>
  </w:style>
  <w:style w:type="character" w:styleId="ae">
    <w:name w:val="Hyperlink"/>
    <w:uiPriority w:val="99"/>
    <w:rsid w:val="00752D20"/>
    <w:rPr>
      <w:rFonts w:cs="Times New Roman"/>
      <w:color w:val="000080"/>
      <w:u w:val="single"/>
    </w:rPr>
  </w:style>
  <w:style w:type="character" w:customStyle="1" w:styleId="af">
    <w:name w:val="Сноска_"/>
    <w:link w:val="af0"/>
    <w:locked/>
    <w:rsid w:val="00752D20"/>
    <w:rPr>
      <w:rFonts w:ascii="Times New Roman" w:hAnsi="Times New Roman" w:cs="Times New Roman"/>
      <w:sz w:val="21"/>
      <w:szCs w:val="21"/>
      <w:shd w:val="clear" w:color="auto" w:fill="FFFFFF"/>
    </w:rPr>
  </w:style>
  <w:style w:type="character" w:customStyle="1" w:styleId="af1">
    <w:name w:val="Сноска + Полужирный"/>
    <w:rsid w:val="00752D20"/>
    <w:rPr>
      <w:rFonts w:ascii="Times New Roman" w:hAnsi="Times New Roman" w:cs="Times New Roman"/>
      <w:b/>
      <w:bCs/>
      <w:spacing w:val="0"/>
      <w:sz w:val="21"/>
      <w:szCs w:val="21"/>
    </w:rPr>
  </w:style>
  <w:style w:type="character" w:customStyle="1" w:styleId="af2">
    <w:name w:val="Колонтитул_"/>
    <w:link w:val="af3"/>
    <w:locked/>
    <w:rsid w:val="00752D20"/>
    <w:rPr>
      <w:rFonts w:ascii="Times New Roman" w:hAnsi="Times New Roman" w:cs="Times New Roman"/>
      <w:sz w:val="20"/>
      <w:szCs w:val="20"/>
      <w:shd w:val="clear" w:color="auto" w:fill="FFFFFF"/>
    </w:rPr>
  </w:style>
  <w:style w:type="paragraph" w:customStyle="1" w:styleId="af0">
    <w:name w:val="Сноска"/>
    <w:basedOn w:val="aa"/>
    <w:link w:val="af"/>
    <w:rsid w:val="00752D20"/>
    <w:pPr>
      <w:shd w:val="clear" w:color="auto" w:fill="FFFFFF"/>
      <w:spacing w:after="300" w:line="240" w:lineRule="atLeast"/>
    </w:pPr>
    <w:rPr>
      <w:rFonts w:ascii="Times New Roman" w:hAnsi="Times New Roman" w:cs="Times New Roman"/>
      <w:sz w:val="21"/>
      <w:szCs w:val="21"/>
    </w:rPr>
  </w:style>
  <w:style w:type="paragraph" w:customStyle="1" w:styleId="af3">
    <w:name w:val="Колонтитул"/>
    <w:basedOn w:val="aa"/>
    <w:link w:val="af2"/>
    <w:rsid w:val="00752D20"/>
    <w:pPr>
      <w:shd w:val="clear" w:color="auto" w:fill="FFFFFF"/>
      <w:spacing w:after="0" w:line="240" w:lineRule="auto"/>
    </w:pPr>
    <w:rPr>
      <w:rFonts w:ascii="Times New Roman" w:hAnsi="Times New Roman" w:cs="Times New Roman"/>
      <w:sz w:val="20"/>
      <w:szCs w:val="20"/>
    </w:rPr>
  </w:style>
  <w:style w:type="paragraph" w:customStyle="1" w:styleId="19">
    <w:name w:val="Абзац списка1"/>
    <w:basedOn w:val="aa"/>
    <w:rsid w:val="00752D20"/>
    <w:pPr>
      <w:spacing w:after="0" w:line="240" w:lineRule="auto"/>
      <w:ind w:left="720"/>
      <w:contextualSpacing/>
    </w:pPr>
    <w:rPr>
      <w:rFonts w:ascii="Times New Roman" w:eastAsia="Times New Roman" w:hAnsi="Times New Roman" w:cs="Times New Roman"/>
      <w:sz w:val="24"/>
      <w:szCs w:val="28"/>
      <w:lang w:eastAsia="ru-RU"/>
    </w:rPr>
  </w:style>
  <w:style w:type="paragraph" w:styleId="af4">
    <w:name w:val="footer"/>
    <w:aliases w:val="f,Footer Char,Не удалять!"/>
    <w:basedOn w:val="aa"/>
    <w:link w:val="af5"/>
    <w:rsid w:val="00752D2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Нижний колонтитул Знак"/>
    <w:aliases w:val="f Знак,Footer Char Знак,Не удалять! Знак"/>
    <w:basedOn w:val="ab"/>
    <w:link w:val="af4"/>
    <w:uiPriority w:val="99"/>
    <w:qFormat/>
    <w:rsid w:val="00752D20"/>
    <w:rPr>
      <w:rFonts w:ascii="Times New Roman" w:eastAsia="Times New Roman" w:hAnsi="Times New Roman" w:cs="Times New Roman"/>
      <w:sz w:val="24"/>
      <w:szCs w:val="24"/>
    </w:rPr>
  </w:style>
  <w:style w:type="character" w:styleId="af6">
    <w:name w:val="page number"/>
    <w:rsid w:val="00752D20"/>
  </w:style>
  <w:style w:type="paragraph" w:styleId="af7">
    <w:name w:val="List Paragraph"/>
    <w:aliases w:val="Bullet List,FooterText,numbered,Paragraphe de liste1,lp1,Цветной список - Акцент 11,List Paragraph,Num Bullet 1,Table Number Paragraph,Bullet Number,Bulletr List Paragraph,列出段落,列出段落1,List Paragraph2,List Paragraph21,Listeafsnit1,Bullet list"/>
    <w:basedOn w:val="aa"/>
    <w:link w:val="af8"/>
    <w:uiPriority w:val="34"/>
    <w:qFormat/>
    <w:rsid w:val="00752D20"/>
    <w:pPr>
      <w:spacing w:after="200" w:line="276" w:lineRule="auto"/>
      <w:ind w:left="720"/>
      <w:contextualSpacing/>
    </w:pPr>
    <w:rPr>
      <w:rFonts w:ascii="Calibri" w:eastAsia="Times New Roman" w:hAnsi="Calibri" w:cs="Times New Roman"/>
    </w:rPr>
  </w:style>
  <w:style w:type="character" w:customStyle="1" w:styleId="af8">
    <w:name w:val="Абзац списка Знак"/>
    <w:aliases w:val="Bullet List Знак,FooterText Знак,numbered Знак,Paragraphe de liste1 Знак,lp1 Знак,Цветной список - Акцент 11 Знак,List Paragraph Знак,Num Bullet 1 Знак,Table Number Paragraph Знак,Bullet Number Знак,Bulletr List Paragraph Знак,列出段落 Знак"/>
    <w:link w:val="af7"/>
    <w:uiPriority w:val="34"/>
    <w:qFormat/>
    <w:locked/>
    <w:rsid w:val="00752D20"/>
    <w:rPr>
      <w:rFonts w:ascii="Calibri" w:eastAsia="Times New Roman" w:hAnsi="Calibri" w:cs="Times New Roman"/>
    </w:rPr>
  </w:style>
  <w:style w:type="character" w:styleId="af9">
    <w:name w:val="Strong"/>
    <w:uiPriority w:val="22"/>
    <w:qFormat/>
    <w:rsid w:val="00752D20"/>
    <w:rPr>
      <w:rFonts w:ascii="Times New Roman" w:hAnsi="Times New Roman"/>
      <w:i/>
      <w:sz w:val="28"/>
      <w:szCs w:val="28"/>
    </w:rPr>
  </w:style>
  <w:style w:type="paragraph" w:styleId="afa">
    <w:name w:val="No Spacing"/>
    <w:link w:val="afb"/>
    <w:uiPriority w:val="1"/>
    <w:qFormat/>
    <w:rsid w:val="00752D20"/>
    <w:pPr>
      <w:spacing w:after="0" w:line="240" w:lineRule="auto"/>
    </w:pPr>
    <w:rPr>
      <w:rFonts w:ascii="Calibri" w:eastAsia="Calibri" w:hAnsi="Calibri" w:cs="Times New Roman"/>
      <w:lang w:eastAsia="ru-RU"/>
    </w:rPr>
  </w:style>
  <w:style w:type="character" w:customStyle="1" w:styleId="afb">
    <w:name w:val="Без интервала Знак"/>
    <w:link w:val="afa"/>
    <w:rsid w:val="00752D20"/>
    <w:rPr>
      <w:rFonts w:ascii="Calibri" w:eastAsia="Calibri" w:hAnsi="Calibri" w:cs="Times New Roman"/>
      <w:lang w:eastAsia="ru-RU"/>
    </w:rPr>
  </w:style>
  <w:style w:type="paragraph" w:customStyle="1" w:styleId="31">
    <w:name w:val="Стиль3"/>
    <w:basedOn w:val="aa"/>
    <w:link w:val="34"/>
    <w:uiPriority w:val="99"/>
    <w:qFormat/>
    <w:rsid w:val="00752D20"/>
    <w:pPr>
      <w:widowControl w:val="0"/>
      <w:numPr>
        <w:ilvl w:val="2"/>
        <w:numId w:val="1"/>
      </w:numPr>
      <w:adjustRightInd w:val="0"/>
      <w:spacing w:after="0" w:line="240" w:lineRule="auto"/>
      <w:ind w:left="283"/>
      <w:jc w:val="both"/>
      <w:textAlignment w:val="baseline"/>
    </w:pPr>
    <w:rPr>
      <w:rFonts w:ascii="Times New Roman" w:eastAsia="Times New Roman" w:hAnsi="Times New Roman" w:cs="Times New Roman"/>
      <w:sz w:val="24"/>
      <w:szCs w:val="20"/>
    </w:rPr>
  </w:style>
  <w:style w:type="character" w:customStyle="1" w:styleId="HTML">
    <w:name w:val="Стандартный HTML Знак"/>
    <w:link w:val="HTML0"/>
    <w:uiPriority w:val="99"/>
    <w:rsid w:val="00752D20"/>
    <w:rPr>
      <w:rFonts w:ascii="Courier New" w:hAnsi="Courier New"/>
      <w:color w:val="000000"/>
    </w:rPr>
  </w:style>
  <w:style w:type="paragraph" w:styleId="HTML0">
    <w:name w:val="HTML Preformatted"/>
    <w:basedOn w:val="aa"/>
    <w:link w:val="HTML"/>
    <w:uiPriority w:val="99"/>
    <w:rsid w:val="00752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
    <w:name w:val="Стандартный HTML Знак1"/>
    <w:basedOn w:val="ab"/>
    <w:uiPriority w:val="99"/>
    <w:rsid w:val="00752D20"/>
    <w:rPr>
      <w:rFonts w:ascii="Consolas" w:hAnsi="Consolas" w:cs="Consolas"/>
      <w:sz w:val="20"/>
      <w:szCs w:val="20"/>
    </w:rPr>
  </w:style>
  <w:style w:type="paragraph" w:styleId="afc">
    <w:name w:val="caption"/>
    <w:basedOn w:val="aa"/>
    <w:link w:val="afd"/>
    <w:qFormat/>
    <w:rsid w:val="00752D20"/>
    <w:pPr>
      <w:snapToGrid w:val="0"/>
      <w:spacing w:after="0" w:line="240" w:lineRule="auto"/>
      <w:ind w:right="-6672"/>
      <w:jc w:val="both"/>
    </w:pPr>
    <w:rPr>
      <w:rFonts w:ascii="Times New Roman" w:eastAsia="Times New Roman" w:hAnsi="Times New Roman" w:cs="Times New Roman"/>
      <w:b/>
      <w:bCs/>
      <w:sz w:val="20"/>
      <w:szCs w:val="20"/>
    </w:rPr>
  </w:style>
  <w:style w:type="paragraph" w:styleId="afe">
    <w:name w:val="List"/>
    <w:basedOn w:val="aa"/>
    <w:rsid w:val="00752D20"/>
    <w:pPr>
      <w:spacing w:after="0" w:line="240" w:lineRule="auto"/>
      <w:ind w:left="283" w:hanging="283"/>
    </w:pPr>
    <w:rPr>
      <w:rFonts w:ascii="Times New Roman" w:eastAsia="Times New Roman" w:hAnsi="Times New Roman" w:cs="Times New Roman"/>
      <w:sz w:val="20"/>
      <w:szCs w:val="20"/>
      <w:lang w:eastAsia="ru-RU"/>
    </w:rPr>
  </w:style>
  <w:style w:type="character" w:customStyle="1" w:styleId="aff">
    <w:name w:val="Заголовок Знак"/>
    <w:link w:val="a4"/>
    <w:rsid w:val="00752D20"/>
    <w:rPr>
      <w:rFonts w:ascii="Times New Roman" w:eastAsia="Times New Roman" w:hAnsi="Times New Roman" w:cs="Times New Roman"/>
      <w:b/>
      <w:bCs/>
      <w:color w:val="000000"/>
      <w:kern w:val="28"/>
      <w:sz w:val="28"/>
      <w:szCs w:val="28"/>
    </w:rPr>
  </w:style>
  <w:style w:type="paragraph" w:styleId="a4">
    <w:name w:val="Title"/>
    <w:basedOn w:val="aa"/>
    <w:link w:val="aff"/>
    <w:qFormat/>
    <w:rsid w:val="00752D20"/>
    <w:pPr>
      <w:numPr>
        <w:numId w:val="5"/>
      </w:numPr>
      <w:spacing w:before="240" w:after="120" w:line="240" w:lineRule="auto"/>
      <w:ind w:left="0" w:firstLine="0"/>
      <w:jc w:val="center"/>
      <w:outlineLvl w:val="0"/>
    </w:pPr>
    <w:rPr>
      <w:rFonts w:ascii="Times New Roman" w:eastAsia="Times New Roman" w:hAnsi="Times New Roman" w:cs="Times New Roman"/>
      <w:b/>
      <w:bCs/>
      <w:color w:val="000000"/>
      <w:kern w:val="28"/>
      <w:sz w:val="28"/>
      <w:szCs w:val="28"/>
    </w:rPr>
  </w:style>
  <w:style w:type="character" w:customStyle="1" w:styleId="1a">
    <w:name w:val="Заголовок Знак1"/>
    <w:basedOn w:val="ab"/>
    <w:uiPriority w:val="10"/>
    <w:rsid w:val="00752D20"/>
    <w:rPr>
      <w:rFonts w:asciiTheme="majorHAnsi" w:eastAsiaTheme="majorEastAsia" w:hAnsiTheme="majorHAnsi" w:cstheme="majorBidi"/>
      <w:spacing w:val="-10"/>
      <w:kern w:val="28"/>
      <w:sz w:val="56"/>
      <w:szCs w:val="56"/>
    </w:rPr>
  </w:style>
  <w:style w:type="character" w:customStyle="1" w:styleId="aff0">
    <w:name w:val="Подзаголовок Знак"/>
    <w:link w:val="aff1"/>
    <w:uiPriority w:val="11"/>
    <w:rsid w:val="00752D20"/>
    <w:rPr>
      <w:rFonts w:ascii="Arial" w:hAnsi="Arial"/>
    </w:rPr>
  </w:style>
  <w:style w:type="paragraph" w:styleId="aff1">
    <w:name w:val="Subtitle"/>
    <w:basedOn w:val="aa"/>
    <w:link w:val="aff0"/>
    <w:uiPriority w:val="11"/>
    <w:qFormat/>
    <w:rsid w:val="00752D20"/>
    <w:pPr>
      <w:spacing w:after="60" w:line="240" w:lineRule="auto"/>
      <w:jc w:val="center"/>
    </w:pPr>
    <w:rPr>
      <w:rFonts w:ascii="Arial" w:hAnsi="Arial"/>
    </w:rPr>
  </w:style>
  <w:style w:type="character" w:customStyle="1" w:styleId="1b">
    <w:name w:val="Подзаголовок Знак1"/>
    <w:basedOn w:val="ab"/>
    <w:uiPriority w:val="11"/>
    <w:rsid w:val="00752D20"/>
    <w:rPr>
      <w:rFonts w:eastAsiaTheme="minorEastAsia"/>
      <w:color w:val="5A5A5A" w:themeColor="text1" w:themeTint="A5"/>
      <w:spacing w:val="15"/>
    </w:rPr>
  </w:style>
  <w:style w:type="paragraph" w:customStyle="1" w:styleId="62">
    <w:name w:val="заголовок 6"/>
    <w:basedOn w:val="aa"/>
    <w:rsid w:val="00752D20"/>
    <w:pPr>
      <w:keepNext/>
      <w:spacing w:after="0" w:line="240" w:lineRule="auto"/>
    </w:pPr>
    <w:rPr>
      <w:rFonts w:ascii="Times New Roman" w:eastAsia="Times New Roman" w:hAnsi="Times New Roman" w:cs="Times New Roman"/>
      <w:sz w:val="24"/>
      <w:szCs w:val="24"/>
      <w:lang w:eastAsia="ru-RU"/>
    </w:rPr>
  </w:style>
  <w:style w:type="character" w:customStyle="1" w:styleId="51">
    <w:name w:val="Заголовок 5 Знак1"/>
    <w:aliases w:val="_Подпункт Знак1"/>
    <w:rsid w:val="00752D20"/>
    <w:rPr>
      <w:rFonts w:ascii="Cambria" w:hAnsi="Cambria" w:hint="default"/>
      <w:color w:val="243F60"/>
    </w:rPr>
  </w:style>
  <w:style w:type="character" w:customStyle="1" w:styleId="210">
    <w:name w:val="Знак2 Знак Знак1"/>
    <w:rsid w:val="00752D20"/>
  </w:style>
  <w:style w:type="character" w:customStyle="1" w:styleId="1c">
    <w:name w:val="Нижний колонтитул Знак1"/>
    <w:aliases w:val="f Знак1"/>
    <w:uiPriority w:val="99"/>
    <w:rsid w:val="00752D20"/>
    <w:rPr>
      <w:sz w:val="24"/>
      <w:szCs w:val="24"/>
    </w:rPr>
  </w:style>
  <w:style w:type="paragraph" w:customStyle="1" w:styleId="25">
    <w:name w:val="Стиль2"/>
    <w:basedOn w:val="aa"/>
    <w:link w:val="26"/>
    <w:qFormat/>
    <w:rsid w:val="00752D20"/>
    <w:pPr>
      <w:spacing w:after="0" w:line="240" w:lineRule="auto"/>
    </w:pPr>
    <w:rPr>
      <w:rFonts w:ascii="Times New Roman" w:eastAsia="Times New Roman" w:hAnsi="Times New Roman" w:cs="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752D20"/>
    <w:rPr>
      <w:b/>
      <w:noProof w:val="0"/>
      <w:sz w:val="28"/>
      <w:lang w:val="ru-RU" w:eastAsia="ru-RU" w:bidi="ar-SA"/>
    </w:rPr>
  </w:style>
  <w:style w:type="paragraph" w:customStyle="1" w:styleId="-0">
    <w:name w:val="Контракт-раздел"/>
    <w:basedOn w:val="aa"/>
    <w:next w:val="aa"/>
    <w:rsid w:val="00752D20"/>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aff2">
    <w:name w:val="Тендерные данные"/>
    <w:basedOn w:val="aa"/>
    <w:rsid w:val="00752D20"/>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customStyle="1" w:styleId="1d">
    <w:name w:val="Стиль1"/>
    <w:basedOn w:val="aa"/>
    <w:link w:val="1e"/>
    <w:uiPriority w:val="99"/>
    <w:rsid w:val="00752D20"/>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1-21">
    <w:name w:val="Средняя заливка 1 - Акцент 21"/>
    <w:next w:val="aa"/>
    <w:qFormat/>
    <w:rsid w:val="00752D20"/>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3">
    <w:name w:val="Светлая сетка - Акцент 3 Знак"/>
    <w:link w:val="-31"/>
    <w:uiPriority w:val="34"/>
    <w:locked/>
    <w:rsid w:val="00752D20"/>
    <w:rPr>
      <w:rFonts w:ascii="Times New Roman" w:eastAsia="Calibri" w:hAnsi="Times New Roman" w:cs="Times New Roman"/>
      <w:sz w:val="26"/>
    </w:rPr>
  </w:style>
  <w:style w:type="paragraph" w:customStyle="1" w:styleId="1-210">
    <w:name w:val="Средняя сетка 1 - Акцент 21"/>
    <w:basedOn w:val="aa"/>
    <w:link w:val="1-2"/>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1-2">
    <w:name w:val="Средняя сетка 1 - Акцент 2 Знак"/>
    <w:link w:val="1-210"/>
    <w:uiPriority w:val="34"/>
    <w:locked/>
    <w:rsid w:val="00752D20"/>
    <w:rPr>
      <w:rFonts w:ascii="Times New Roman" w:eastAsia="Calibri" w:hAnsi="Times New Roman" w:cs="Times New Roman"/>
      <w:sz w:val="26"/>
    </w:rPr>
  </w:style>
  <w:style w:type="paragraph" w:customStyle="1" w:styleId="1-11">
    <w:name w:val="Средняя заливка 1 - Акцент 11"/>
    <w:qFormat/>
    <w:rsid w:val="00752D20"/>
    <w:pPr>
      <w:spacing w:after="0" w:line="240" w:lineRule="auto"/>
    </w:pPr>
    <w:rPr>
      <w:rFonts w:ascii="Times New Roman" w:eastAsia="Times New Roman" w:hAnsi="Times New Roman" w:cs="Times New Roman"/>
      <w:sz w:val="20"/>
      <w:szCs w:val="20"/>
      <w:lang w:eastAsia="ru-RU"/>
    </w:rPr>
  </w:style>
  <w:style w:type="paragraph" w:customStyle="1" w:styleId="1f">
    <w:name w:val="Список нумерованный 1"/>
    <w:basedOn w:val="aa"/>
    <w:rsid w:val="00752D20"/>
    <w:pPr>
      <w:spacing w:before="60" w:after="60" w:line="360" w:lineRule="auto"/>
      <w:jc w:val="both"/>
    </w:pPr>
    <w:rPr>
      <w:rFonts w:ascii="Times New Roman" w:eastAsia="Times New Roman" w:hAnsi="Times New Roman" w:cs="Times New Roman"/>
      <w:sz w:val="24"/>
      <w:szCs w:val="24"/>
    </w:rPr>
  </w:style>
  <w:style w:type="paragraph" w:customStyle="1" w:styleId="11">
    <w:name w:val="_Маркированный список уровня 1"/>
    <w:basedOn w:val="aa"/>
    <w:link w:val="1f0"/>
    <w:autoRedefine/>
    <w:qFormat/>
    <w:rsid w:val="00752D20"/>
    <w:pPr>
      <w:widowControl w:val="0"/>
      <w:numPr>
        <w:numId w:val="2"/>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rPr>
  </w:style>
  <w:style w:type="character" w:customStyle="1" w:styleId="1f0">
    <w:name w:val="_Маркированный список уровня 1 Знак"/>
    <w:link w:val="11"/>
    <w:rsid w:val="00752D20"/>
    <w:rPr>
      <w:rFonts w:ascii="Times New Roman" w:eastAsia="Times New Roman" w:hAnsi="Times New Roman" w:cs="Times New Roman"/>
      <w:sz w:val="24"/>
      <w:szCs w:val="26"/>
    </w:rPr>
  </w:style>
  <w:style w:type="paragraph" w:customStyle="1" w:styleId="13">
    <w:name w:val="_Нумерованный 1"/>
    <w:basedOn w:val="aa"/>
    <w:link w:val="112"/>
    <w:qFormat/>
    <w:rsid w:val="00752D20"/>
    <w:pPr>
      <w:widowControl w:val="0"/>
      <w:numPr>
        <w:numId w:val="3"/>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rPr>
  </w:style>
  <w:style w:type="paragraph" w:customStyle="1" w:styleId="20">
    <w:name w:val="_Нумерованный 2"/>
    <w:basedOn w:val="13"/>
    <w:qFormat/>
    <w:rsid w:val="00752D20"/>
    <w:pPr>
      <w:numPr>
        <w:ilvl w:val="1"/>
      </w:numPr>
      <w:tabs>
        <w:tab w:val="clear" w:pos="284"/>
        <w:tab w:val="num" w:pos="709"/>
      </w:tabs>
      <w:spacing w:before="0" w:after="0"/>
      <w:ind w:left="709" w:hanging="709"/>
    </w:pPr>
    <w:rPr>
      <w:b/>
    </w:rPr>
  </w:style>
  <w:style w:type="paragraph" w:customStyle="1" w:styleId="3">
    <w:name w:val="_Нумерованный 3"/>
    <w:basedOn w:val="20"/>
    <w:rsid w:val="00752D20"/>
    <w:pPr>
      <w:numPr>
        <w:ilvl w:val="2"/>
      </w:numPr>
      <w:tabs>
        <w:tab w:val="clear" w:pos="-624"/>
        <w:tab w:val="num" w:pos="360"/>
        <w:tab w:val="num" w:pos="2174"/>
      </w:tabs>
      <w:ind w:left="2174" w:hanging="360"/>
    </w:pPr>
  </w:style>
  <w:style w:type="character" w:customStyle="1" w:styleId="112">
    <w:name w:val="_Нумерованный 1 Знак1"/>
    <w:link w:val="13"/>
    <w:rsid w:val="00752D20"/>
    <w:rPr>
      <w:rFonts w:ascii="Times New Roman" w:eastAsia="Times New Roman" w:hAnsi="Times New Roman" w:cs="Times New Roman"/>
      <w:bCs/>
      <w:sz w:val="28"/>
      <w:szCs w:val="28"/>
    </w:rPr>
  </w:style>
  <w:style w:type="character" w:customStyle="1" w:styleId="afd">
    <w:name w:val="Название объекта Знак"/>
    <w:link w:val="afc"/>
    <w:uiPriority w:val="99"/>
    <w:locked/>
    <w:rsid w:val="00752D20"/>
    <w:rPr>
      <w:rFonts w:ascii="Times New Roman" w:eastAsia="Times New Roman" w:hAnsi="Times New Roman" w:cs="Times New Roman"/>
      <w:b/>
      <w:bCs/>
      <w:sz w:val="20"/>
      <w:szCs w:val="20"/>
    </w:rPr>
  </w:style>
  <w:style w:type="paragraph" w:customStyle="1" w:styleId="aff3">
    <w:name w:val="*Основной текст"/>
    <w:basedOn w:val="aa"/>
    <w:link w:val="aff4"/>
    <w:qFormat/>
    <w:rsid w:val="00752D20"/>
    <w:pPr>
      <w:spacing w:after="0" w:line="360" w:lineRule="auto"/>
      <w:ind w:firstLine="567"/>
      <w:jc w:val="both"/>
    </w:pPr>
    <w:rPr>
      <w:rFonts w:ascii="Times New Roman" w:eastAsia="Arial Unicode MS" w:hAnsi="Times New Roman" w:cs="Times New Roman"/>
      <w:sz w:val="24"/>
      <w:szCs w:val="24"/>
      <w:lang w:bidi="en-US"/>
    </w:rPr>
  </w:style>
  <w:style w:type="character" w:customStyle="1" w:styleId="aff4">
    <w:name w:val="*Основной текст Знак"/>
    <w:link w:val="aff3"/>
    <w:rsid w:val="00752D20"/>
    <w:rPr>
      <w:rFonts w:ascii="Times New Roman" w:eastAsia="Arial Unicode MS" w:hAnsi="Times New Roman" w:cs="Times New Roman"/>
      <w:sz w:val="24"/>
      <w:szCs w:val="24"/>
      <w:lang w:bidi="en-US"/>
    </w:rPr>
  </w:style>
  <w:style w:type="paragraph" w:customStyle="1" w:styleId="-1">
    <w:name w:val="- Список1"/>
    <w:basedOn w:val="aa"/>
    <w:link w:val="-10"/>
    <w:uiPriority w:val="99"/>
    <w:qFormat/>
    <w:rsid w:val="00752D20"/>
    <w:pPr>
      <w:numPr>
        <w:numId w:val="4"/>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52D20"/>
    <w:rPr>
      <w:rFonts w:ascii="Times New Roman" w:eastAsia="Times New Roman" w:hAnsi="Times New Roman" w:cs="Times New Roman"/>
      <w:sz w:val="28"/>
      <w:szCs w:val="28"/>
      <w:lang w:val="en-US"/>
    </w:rPr>
  </w:style>
  <w:style w:type="paragraph" w:customStyle="1" w:styleId="17">
    <w:name w:val="Нум1"/>
    <w:basedOn w:val="aa"/>
    <w:link w:val="1f1"/>
    <w:qFormat/>
    <w:rsid w:val="00752D20"/>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1">
    <w:name w:val="Нум1 Знак"/>
    <w:link w:val="17"/>
    <w:rsid w:val="00752D20"/>
    <w:rPr>
      <w:rFonts w:ascii="Times New Roman" w:eastAsia="Times New Roman" w:hAnsi="Times New Roman" w:cs="Times New Roman"/>
      <w:sz w:val="28"/>
      <w:szCs w:val="24"/>
      <w:lang w:eastAsia="ru-RU"/>
    </w:rPr>
  </w:style>
  <w:style w:type="paragraph" w:customStyle="1" w:styleId="27">
    <w:name w:val="Нум2"/>
    <w:basedOn w:val="aa"/>
    <w:link w:val="28"/>
    <w:qFormat/>
    <w:rsid w:val="00752D20"/>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8">
    <w:name w:val="Нум2 Знак"/>
    <w:link w:val="27"/>
    <w:rsid w:val="00752D20"/>
    <w:rPr>
      <w:rFonts w:ascii="Times New Roman" w:eastAsia="Times New Roman" w:hAnsi="Times New Roman" w:cs="Times New Roman"/>
      <w:sz w:val="28"/>
      <w:szCs w:val="20"/>
      <w:lang w:eastAsia="ru-RU"/>
    </w:rPr>
  </w:style>
  <w:style w:type="paragraph" w:customStyle="1" w:styleId="35">
    <w:name w:val="Нум3"/>
    <w:basedOn w:val="aa"/>
    <w:link w:val="36"/>
    <w:qFormat/>
    <w:rsid w:val="00752D20"/>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6">
    <w:name w:val="Нум3 Знак"/>
    <w:link w:val="35"/>
    <w:rsid w:val="00752D20"/>
    <w:rPr>
      <w:rFonts w:ascii="Times New Roman" w:eastAsia="Times New Roman" w:hAnsi="Times New Roman" w:cs="Times New Roman"/>
      <w:sz w:val="28"/>
      <w:szCs w:val="20"/>
      <w:lang w:eastAsia="ru-RU"/>
    </w:rPr>
  </w:style>
  <w:style w:type="paragraph" w:customStyle="1" w:styleId="aff5">
    <w:name w:val="Нормальный (лев. подпись)"/>
    <w:basedOn w:val="aa"/>
    <w:next w:val="aa"/>
    <w:uiPriority w:val="99"/>
    <w:rsid w:val="00752D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a"/>
    <w:next w:val="aa"/>
    <w:uiPriority w:val="99"/>
    <w:rsid w:val="00752D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footnote text"/>
    <w:aliases w:val=" Знак6,Знак21,Знак6,Знак2,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a"/>
    <w:link w:val="aff7"/>
    <w:uiPriority w:val="99"/>
    <w:unhideWhenUsed/>
    <w:qFormat/>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7">
    <w:name w:val="Текст сноски Знак"/>
    <w:aliases w:val=" Знак6 Знак,Знак21 Знак,Знак6 Знак,Знак2 Знак1,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b"/>
    <w:link w:val="aff6"/>
    <w:uiPriority w:val="99"/>
    <w:qFormat/>
    <w:rsid w:val="00752D20"/>
    <w:rPr>
      <w:rFonts w:ascii="Arial Unicode MS" w:eastAsia="Arial Unicode MS" w:hAnsi="Arial Unicode MS" w:cs="Arial Unicode MS"/>
      <w:color w:val="000000"/>
      <w:sz w:val="20"/>
      <w:szCs w:val="20"/>
      <w:lang w:eastAsia="ru-RU"/>
    </w:rPr>
  </w:style>
  <w:style w:type="character" w:styleId="aff8">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b"/>
    <w:uiPriority w:val="99"/>
    <w:unhideWhenUsed/>
    <w:qFormat/>
    <w:rsid w:val="00752D20"/>
    <w:rPr>
      <w:vertAlign w:val="superscript"/>
    </w:rPr>
  </w:style>
  <w:style w:type="paragraph" w:customStyle="1" w:styleId="12">
    <w:name w:val="Заголовок 1 Приложение"/>
    <w:basedOn w:val="15"/>
    <w:next w:val="aa"/>
    <w:rsid w:val="00752D20"/>
    <w:pPr>
      <w:keepLines/>
      <w:pageBreakBefore/>
      <w:numPr>
        <w:numId w:val="6"/>
      </w:numPr>
      <w:spacing w:after="120"/>
      <w:jc w:val="right"/>
    </w:pPr>
    <w:rPr>
      <w:rFonts w:ascii="Arial" w:hAnsi="Arial"/>
      <w:caps/>
      <w:color w:val="auto"/>
      <w:kern w:val="0"/>
      <w:sz w:val="27"/>
      <w:szCs w:val="24"/>
    </w:rPr>
  </w:style>
  <w:style w:type="paragraph" w:customStyle="1" w:styleId="2">
    <w:name w:val="Заголовок 2 Приложение"/>
    <w:basedOn w:val="23"/>
    <w:rsid w:val="00752D20"/>
    <w:pPr>
      <w:keepLines w:val="0"/>
      <w:widowControl/>
      <w:numPr>
        <w:ilvl w:val="1"/>
        <w:numId w:val="6"/>
      </w:numPr>
      <w:suppressLineNumbers w:val="0"/>
      <w:suppressAutoHyphens w:val="0"/>
      <w:jc w:val="left"/>
    </w:pPr>
    <w:rPr>
      <w:rFonts w:ascii="Arial" w:hAnsi="Arial" w:cs="Arial CYR"/>
      <w:b/>
      <w:bCs/>
      <w:smallCaps/>
      <w:spacing w:val="-2"/>
      <w:sz w:val="27"/>
    </w:rPr>
  </w:style>
  <w:style w:type="paragraph" w:customStyle="1" w:styleId="a8">
    <w:name w:val="Таблица Приложение"/>
    <w:basedOn w:val="aa"/>
    <w:next w:val="aa"/>
    <w:rsid w:val="00752D20"/>
    <w:pPr>
      <w:keepNext/>
      <w:numPr>
        <w:ilvl w:val="2"/>
        <w:numId w:val="6"/>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9">
    <w:name w:val="Заголовок №2_"/>
    <w:link w:val="2a"/>
    <w:locked/>
    <w:rsid w:val="00752D20"/>
    <w:rPr>
      <w:rFonts w:ascii="Times New Roman" w:hAnsi="Times New Roman" w:cs="Times New Roman"/>
      <w:sz w:val="24"/>
      <w:szCs w:val="24"/>
      <w:shd w:val="clear" w:color="auto" w:fill="FFFFFF"/>
    </w:rPr>
  </w:style>
  <w:style w:type="paragraph" w:customStyle="1" w:styleId="2a">
    <w:name w:val="Заголовок №2"/>
    <w:basedOn w:val="aa"/>
    <w:link w:val="29"/>
    <w:rsid w:val="00752D20"/>
    <w:pPr>
      <w:shd w:val="clear" w:color="auto" w:fill="FFFFFF"/>
      <w:spacing w:before="660" w:after="180" w:line="240" w:lineRule="atLeast"/>
      <w:outlineLvl w:val="1"/>
    </w:pPr>
    <w:rPr>
      <w:rFonts w:ascii="Times New Roman" w:hAnsi="Times New Roman" w:cs="Times New Roman"/>
      <w:sz w:val="24"/>
      <w:szCs w:val="24"/>
    </w:rPr>
  </w:style>
  <w:style w:type="table" w:styleId="aff9">
    <w:name w:val="Table Grid"/>
    <w:basedOn w:val="ac"/>
    <w:uiPriority w:val="59"/>
    <w:rsid w:val="00752D20"/>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llowedHyperlink"/>
    <w:basedOn w:val="ab"/>
    <w:uiPriority w:val="99"/>
    <w:unhideWhenUsed/>
    <w:rsid w:val="00752D20"/>
    <w:rPr>
      <w:color w:val="954F72" w:themeColor="followedHyperlink"/>
      <w:u w:val="single"/>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uiPriority w:val="9"/>
    <w:rsid w:val="00752D20"/>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b"/>
    <w:uiPriority w:val="9"/>
    <w:rsid w:val="00752D20"/>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752D20"/>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aa"/>
    <w:rsid w:val="0075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2">
    <w:name w:val="Текст сноски Знак1"/>
    <w:aliases w:val="Знак6 Знак1,Знак21 Знак1,Знак2 Знак,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2"/>
    <w:basedOn w:val="ab"/>
    <w:uiPriority w:val="99"/>
    <w:rsid w:val="00752D20"/>
    <w:rPr>
      <w:rFonts w:ascii="Arial Unicode MS" w:eastAsia="Arial Unicode MS" w:hAnsi="Arial Unicode MS" w:cs="Arial Unicode MS"/>
      <w:color w:val="000000"/>
      <w:sz w:val="20"/>
      <w:szCs w:val="20"/>
      <w:lang w:eastAsia="ru-RU"/>
    </w:rPr>
  </w:style>
  <w:style w:type="paragraph" w:styleId="affb">
    <w:name w:val="header"/>
    <w:aliases w:val="Верхний колонтитул Знак Знак,Верхний колонтитул Знак1 Знак,Знак1 Знак Знак Знак1 Знак З Знак Знак Знак Знак Знак Знак,Linie,Heder,Titul,??????? ??????????,I.L.T.,Aa?oiee eieiioeooe1,ВерхКолонтитул-1я-строкa,Знак8"/>
    <w:basedOn w:val="aa"/>
    <w:link w:val="affc"/>
    <w:uiPriority w:val="99"/>
    <w:unhideWhenUsed/>
    <w:rsid w:val="00752D20"/>
    <w:pPr>
      <w:tabs>
        <w:tab w:val="center" w:pos="4677"/>
        <w:tab w:val="right" w:pos="9355"/>
      </w:tabs>
      <w:spacing w:after="0" w:line="240" w:lineRule="auto"/>
    </w:pPr>
    <w:rPr>
      <w:rFonts w:ascii="Arial Unicode MS" w:eastAsia="Arial Unicode MS" w:hAnsi="Arial Unicode MS" w:cs="Arial Unicode MS"/>
      <w:color w:val="000000"/>
      <w:sz w:val="24"/>
      <w:szCs w:val="24"/>
      <w:lang w:eastAsia="ru-RU"/>
    </w:rPr>
  </w:style>
  <w:style w:type="character" w:customStyle="1" w:styleId="affc">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Linie Знак,Heder Знак,Titul Знак,??????? ?????????? Знак,I.L.T. Знак,Aa?oiee eieiioeooe1 Знак"/>
    <w:basedOn w:val="ab"/>
    <w:link w:val="affb"/>
    <w:uiPriority w:val="99"/>
    <w:qFormat/>
    <w:rsid w:val="00752D20"/>
    <w:rPr>
      <w:rFonts w:ascii="Arial Unicode MS" w:eastAsia="Arial Unicode MS" w:hAnsi="Arial Unicode MS" w:cs="Arial Unicode MS"/>
      <w:color w:val="000000"/>
      <w:sz w:val="24"/>
      <w:szCs w:val="24"/>
      <w:lang w:eastAsia="ru-RU"/>
    </w:rPr>
  </w:style>
  <w:style w:type="table" w:customStyle="1" w:styleId="311">
    <w:name w:val="Сетка таблицы31"/>
    <w:basedOn w:val="ac"/>
    <w:uiPriority w:val="59"/>
    <w:rsid w:val="00752D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endnote text"/>
    <w:basedOn w:val="aa"/>
    <w:link w:val="1f3"/>
    <w:uiPriority w:val="99"/>
    <w:semiHidden/>
    <w:unhideWhenUsed/>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e">
    <w:name w:val="Текст концевой сноски Знак"/>
    <w:basedOn w:val="ab"/>
    <w:link w:val="1f4"/>
    <w:uiPriority w:val="99"/>
    <w:rsid w:val="00752D20"/>
    <w:rPr>
      <w:sz w:val="20"/>
      <w:szCs w:val="20"/>
    </w:rPr>
  </w:style>
  <w:style w:type="character" w:styleId="afff">
    <w:name w:val="endnote reference"/>
    <w:uiPriority w:val="99"/>
    <w:unhideWhenUsed/>
    <w:rsid w:val="00752D20"/>
    <w:rPr>
      <w:vertAlign w:val="superscript"/>
    </w:rPr>
  </w:style>
  <w:style w:type="character" w:customStyle="1" w:styleId="1f3">
    <w:name w:val="Текст концевой сноски Знак1"/>
    <w:link w:val="affd"/>
    <w:uiPriority w:val="99"/>
    <w:semiHidden/>
    <w:locked/>
    <w:rsid w:val="00752D20"/>
    <w:rPr>
      <w:rFonts w:ascii="Arial Unicode MS" w:eastAsia="Arial Unicode MS" w:hAnsi="Arial Unicode MS" w:cs="Arial Unicode MS"/>
      <w:color w:val="000000"/>
      <w:sz w:val="20"/>
      <w:szCs w:val="20"/>
      <w:lang w:eastAsia="ru-RU"/>
    </w:rPr>
  </w:style>
  <w:style w:type="paragraph" w:styleId="HTML2">
    <w:name w:val="HTML Address"/>
    <w:basedOn w:val="aa"/>
    <w:link w:val="HTML3"/>
    <w:uiPriority w:val="99"/>
    <w:semiHidden/>
    <w:unhideWhenUsed/>
    <w:rsid w:val="00936119"/>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b"/>
    <w:link w:val="HTML2"/>
    <w:uiPriority w:val="99"/>
    <w:semiHidden/>
    <w:rsid w:val="00936119"/>
    <w:rPr>
      <w:rFonts w:ascii="Times New Roman" w:eastAsia="Times New Roman" w:hAnsi="Times New Roman" w:cs="Times New Roman"/>
      <w:i/>
      <w:iCs/>
      <w:sz w:val="24"/>
      <w:szCs w:val="24"/>
      <w:lang w:eastAsia="ru-RU"/>
    </w:rPr>
  </w:style>
  <w:style w:type="character" w:styleId="afff0">
    <w:name w:val="Emphasis"/>
    <w:uiPriority w:val="20"/>
    <w:qFormat/>
    <w:rsid w:val="00936119"/>
    <w:rPr>
      <w:rFonts w:ascii="Times New Roman" w:hAnsi="Times New Roman" w:cs="Times New Roman" w:hint="default"/>
      <w:i/>
      <w:iCs/>
    </w:rPr>
  </w:style>
  <w:style w:type="paragraph" w:styleId="afff1">
    <w:name w:val="Normal (Web)"/>
    <w:basedOn w:val="aa"/>
    <w:uiPriority w:val="99"/>
    <w:unhideWhenUsed/>
    <w:qFormat/>
    <w:rsid w:val="009361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f5">
    <w:name w:val="toc 1"/>
    <w:basedOn w:val="aa"/>
    <w:next w:val="aa"/>
    <w:autoRedefine/>
    <w:uiPriority w:val="39"/>
    <w:unhideWhenUsed/>
    <w:qFormat/>
    <w:rsid w:val="00936119"/>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styleId="2b">
    <w:name w:val="toc 2"/>
    <w:basedOn w:val="aa"/>
    <w:next w:val="aa"/>
    <w:link w:val="2c"/>
    <w:autoRedefine/>
    <w:uiPriority w:val="39"/>
    <w:unhideWhenUsed/>
    <w:qFormat/>
    <w:rsid w:val="00936119"/>
    <w:pPr>
      <w:tabs>
        <w:tab w:val="left" w:pos="900"/>
        <w:tab w:val="right" w:leader="dot" w:pos="10260"/>
      </w:tabs>
      <w:spacing w:after="0" w:line="240" w:lineRule="auto"/>
      <w:ind w:left="900" w:right="360" w:hanging="540"/>
    </w:pPr>
    <w:rPr>
      <w:rFonts w:ascii="Times New Roman" w:eastAsia="Times New Roman" w:hAnsi="Times New Roman" w:cs="Times New Roman"/>
      <w:b/>
      <w:smallCaps/>
      <w:noProof/>
      <w:kern w:val="28"/>
      <w:sz w:val="24"/>
      <w:szCs w:val="24"/>
      <w:lang w:eastAsia="ru-RU"/>
    </w:rPr>
  </w:style>
  <w:style w:type="paragraph" w:styleId="37">
    <w:name w:val="toc 3"/>
    <w:basedOn w:val="aa"/>
    <w:next w:val="aa"/>
    <w:autoRedefine/>
    <w:uiPriority w:val="39"/>
    <w:unhideWhenUsed/>
    <w:qFormat/>
    <w:rsid w:val="00936119"/>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styleId="42">
    <w:name w:val="toc 4"/>
    <w:basedOn w:val="aa"/>
    <w:next w:val="aa"/>
    <w:autoRedefine/>
    <w:uiPriority w:val="99"/>
    <w:unhideWhenUsed/>
    <w:rsid w:val="00936119"/>
    <w:pPr>
      <w:spacing w:after="0" w:line="240" w:lineRule="auto"/>
      <w:ind w:left="720"/>
    </w:pPr>
    <w:rPr>
      <w:rFonts w:ascii="Times New Roman" w:eastAsia="Times New Roman" w:hAnsi="Times New Roman" w:cs="Times New Roman"/>
      <w:sz w:val="24"/>
      <w:szCs w:val="24"/>
      <w:lang w:eastAsia="ru-RU"/>
    </w:rPr>
  </w:style>
  <w:style w:type="paragraph" w:styleId="52">
    <w:name w:val="toc 5"/>
    <w:basedOn w:val="aa"/>
    <w:next w:val="aa"/>
    <w:autoRedefine/>
    <w:uiPriority w:val="99"/>
    <w:unhideWhenUsed/>
    <w:rsid w:val="00936119"/>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a"/>
    <w:next w:val="aa"/>
    <w:autoRedefine/>
    <w:uiPriority w:val="99"/>
    <w:unhideWhenUsed/>
    <w:rsid w:val="00936119"/>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a"/>
    <w:next w:val="aa"/>
    <w:autoRedefine/>
    <w:uiPriority w:val="99"/>
    <w:unhideWhenUsed/>
    <w:rsid w:val="00936119"/>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a"/>
    <w:next w:val="aa"/>
    <w:autoRedefine/>
    <w:uiPriority w:val="99"/>
    <w:unhideWhenUsed/>
    <w:rsid w:val="00936119"/>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a"/>
    <w:next w:val="aa"/>
    <w:autoRedefine/>
    <w:uiPriority w:val="99"/>
    <w:unhideWhenUsed/>
    <w:rsid w:val="00936119"/>
    <w:pPr>
      <w:spacing w:after="0" w:line="240" w:lineRule="auto"/>
      <w:ind w:left="1920"/>
    </w:pPr>
    <w:rPr>
      <w:rFonts w:ascii="Times New Roman" w:eastAsia="Times New Roman" w:hAnsi="Times New Roman" w:cs="Times New Roman"/>
      <w:sz w:val="24"/>
      <w:szCs w:val="24"/>
      <w:lang w:eastAsia="ru-RU"/>
    </w:rPr>
  </w:style>
  <w:style w:type="paragraph" w:styleId="afff2">
    <w:name w:val="Normal Indent"/>
    <w:basedOn w:val="aa"/>
    <w:uiPriority w:val="99"/>
    <w:semiHidden/>
    <w:unhideWhenUsed/>
    <w:rsid w:val="00936119"/>
    <w:pPr>
      <w:spacing w:after="60" w:line="240" w:lineRule="auto"/>
      <w:ind w:left="708"/>
      <w:jc w:val="both"/>
    </w:pPr>
    <w:rPr>
      <w:rFonts w:ascii="Times New Roman" w:eastAsia="Times New Roman" w:hAnsi="Times New Roman" w:cs="Times New Roman"/>
      <w:sz w:val="24"/>
      <w:szCs w:val="24"/>
      <w:lang w:eastAsia="ru-RU"/>
    </w:rPr>
  </w:style>
  <w:style w:type="paragraph" w:styleId="afff3">
    <w:name w:val="annotation text"/>
    <w:aliases w:val="ct,Used by Word for text of author queries,Comment Text Char"/>
    <w:basedOn w:val="aa"/>
    <w:link w:val="afff4"/>
    <w:unhideWhenUsed/>
    <w:qFormat/>
    <w:rsid w:val="00936119"/>
    <w:pPr>
      <w:spacing w:after="0" w:line="240" w:lineRule="auto"/>
    </w:pPr>
    <w:rPr>
      <w:rFonts w:ascii="Times New Roman" w:eastAsia="Times New Roman" w:hAnsi="Times New Roman" w:cs="Times New Roman"/>
      <w:sz w:val="20"/>
      <w:szCs w:val="20"/>
      <w:lang w:eastAsia="ru-RU"/>
    </w:rPr>
  </w:style>
  <w:style w:type="character" w:customStyle="1" w:styleId="afff4">
    <w:name w:val="Текст примечания Знак"/>
    <w:aliases w:val="ct Знак,Used by Word for text of author queries Знак,Comment Text Char Знак"/>
    <w:basedOn w:val="ab"/>
    <w:link w:val="afff3"/>
    <w:qFormat/>
    <w:rsid w:val="00936119"/>
    <w:rPr>
      <w:rFonts w:ascii="Times New Roman" w:eastAsia="Times New Roman" w:hAnsi="Times New Roman" w:cs="Times New Roman"/>
      <w:sz w:val="20"/>
      <w:szCs w:val="20"/>
      <w:lang w:eastAsia="ru-RU"/>
    </w:rPr>
  </w:style>
  <w:style w:type="paragraph" w:styleId="afff5">
    <w:name w:val="envelope address"/>
    <w:basedOn w:val="aa"/>
    <w:uiPriority w:val="99"/>
    <w:semiHidden/>
    <w:unhideWhenUsed/>
    <w:rsid w:val="00936119"/>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a"/>
    <w:uiPriority w:val="99"/>
    <w:semiHidden/>
    <w:unhideWhenUsed/>
    <w:rsid w:val="00936119"/>
    <w:pPr>
      <w:spacing w:after="60" w:line="240" w:lineRule="auto"/>
      <w:jc w:val="both"/>
    </w:pPr>
    <w:rPr>
      <w:rFonts w:ascii="Arial" w:eastAsia="Times New Roman" w:hAnsi="Arial" w:cs="Arial"/>
      <w:sz w:val="20"/>
      <w:szCs w:val="20"/>
      <w:lang w:eastAsia="ru-RU"/>
    </w:rPr>
  </w:style>
  <w:style w:type="paragraph" w:styleId="afff6">
    <w:name w:val="List Bullet"/>
    <w:aliases w:val="UL,Indent 1"/>
    <w:basedOn w:val="aa"/>
    <w:autoRedefine/>
    <w:uiPriority w:val="99"/>
    <w:unhideWhenUsed/>
    <w:qFormat/>
    <w:rsid w:val="00936119"/>
    <w:pPr>
      <w:widowControl w:val="0"/>
      <w:spacing w:after="60" w:line="240" w:lineRule="auto"/>
      <w:jc w:val="both"/>
    </w:pPr>
    <w:rPr>
      <w:rFonts w:ascii="Times New Roman" w:eastAsia="Times New Roman" w:hAnsi="Times New Roman" w:cs="Times New Roman"/>
      <w:sz w:val="24"/>
      <w:szCs w:val="24"/>
      <w:lang w:eastAsia="ru-RU"/>
    </w:rPr>
  </w:style>
  <w:style w:type="paragraph" w:styleId="afff7">
    <w:name w:val="List Number"/>
    <w:basedOn w:val="aa"/>
    <w:uiPriority w:val="99"/>
    <w:unhideWhenUsed/>
    <w:rsid w:val="00936119"/>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e">
    <w:name w:val="List 2"/>
    <w:basedOn w:val="aa"/>
    <w:uiPriority w:val="99"/>
    <w:semiHidden/>
    <w:unhideWhenUsed/>
    <w:rsid w:val="00936119"/>
    <w:pPr>
      <w:spacing w:after="60" w:line="240" w:lineRule="auto"/>
      <w:ind w:left="566" w:hanging="283"/>
      <w:jc w:val="both"/>
    </w:pPr>
    <w:rPr>
      <w:rFonts w:ascii="Times New Roman" w:eastAsia="Times New Roman" w:hAnsi="Times New Roman" w:cs="Times New Roman"/>
      <w:sz w:val="24"/>
      <w:szCs w:val="24"/>
      <w:lang w:eastAsia="ru-RU"/>
    </w:rPr>
  </w:style>
  <w:style w:type="paragraph" w:styleId="38">
    <w:name w:val="List 3"/>
    <w:basedOn w:val="aa"/>
    <w:uiPriority w:val="99"/>
    <w:semiHidden/>
    <w:unhideWhenUsed/>
    <w:rsid w:val="00936119"/>
    <w:pPr>
      <w:spacing w:after="60" w:line="240" w:lineRule="auto"/>
      <w:ind w:left="849" w:hanging="283"/>
      <w:jc w:val="both"/>
    </w:pPr>
    <w:rPr>
      <w:rFonts w:ascii="Times New Roman" w:eastAsia="Times New Roman" w:hAnsi="Times New Roman" w:cs="Times New Roman"/>
      <w:sz w:val="24"/>
      <w:szCs w:val="24"/>
      <w:lang w:eastAsia="ru-RU"/>
    </w:rPr>
  </w:style>
  <w:style w:type="paragraph" w:styleId="43">
    <w:name w:val="List 4"/>
    <w:basedOn w:val="aa"/>
    <w:uiPriority w:val="99"/>
    <w:semiHidden/>
    <w:unhideWhenUsed/>
    <w:rsid w:val="00936119"/>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a"/>
    <w:uiPriority w:val="99"/>
    <w:semiHidden/>
    <w:unhideWhenUsed/>
    <w:rsid w:val="00936119"/>
    <w:pPr>
      <w:spacing w:after="60" w:line="240" w:lineRule="auto"/>
      <w:ind w:left="1415" w:hanging="283"/>
      <w:jc w:val="both"/>
    </w:pPr>
    <w:rPr>
      <w:rFonts w:ascii="Times New Roman" w:eastAsia="Times New Roman" w:hAnsi="Times New Roman" w:cs="Times New Roman"/>
      <w:sz w:val="24"/>
      <w:szCs w:val="24"/>
      <w:lang w:eastAsia="ru-RU"/>
    </w:rPr>
  </w:style>
  <w:style w:type="paragraph" w:styleId="2f">
    <w:name w:val="List Bullet 2"/>
    <w:basedOn w:val="aa"/>
    <w:autoRedefine/>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9">
    <w:name w:val="List Bullet 3"/>
    <w:basedOn w:val="aa"/>
    <w:autoRedefine/>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Bullet 4"/>
    <w:basedOn w:val="aa"/>
    <w:autoRedefine/>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5">
    <w:name w:val="List Bullet 5"/>
    <w:basedOn w:val="aa"/>
    <w:autoRedefine/>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character" w:customStyle="1" w:styleId="2f0">
    <w:name w:val="Нумерованный список 2 Знак"/>
    <w:link w:val="2f1"/>
    <w:uiPriority w:val="99"/>
    <w:semiHidden/>
    <w:locked/>
    <w:rsid w:val="00936119"/>
    <w:rPr>
      <w:rFonts w:ascii="Times New Roman" w:eastAsia="Times New Roman" w:hAnsi="Times New Roman" w:cs="Times New Roman"/>
      <w:sz w:val="24"/>
      <w:szCs w:val="20"/>
      <w:lang w:eastAsia="ru-RU"/>
    </w:rPr>
  </w:style>
  <w:style w:type="paragraph" w:styleId="2f1">
    <w:name w:val="List Number 2"/>
    <w:basedOn w:val="aa"/>
    <w:link w:val="2f0"/>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a">
    <w:name w:val="List Number 3"/>
    <w:basedOn w:val="aa"/>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Number 4"/>
    <w:basedOn w:val="aa"/>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6">
    <w:name w:val="List Number 5"/>
    <w:basedOn w:val="aa"/>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f8">
    <w:name w:val="Closing"/>
    <w:basedOn w:val="aa"/>
    <w:link w:val="afff9"/>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9">
    <w:name w:val="Прощание Знак"/>
    <w:basedOn w:val="ab"/>
    <w:link w:val="afff8"/>
    <w:uiPriority w:val="99"/>
    <w:rsid w:val="00936119"/>
    <w:rPr>
      <w:rFonts w:ascii="Times New Roman" w:eastAsia="Times New Roman" w:hAnsi="Times New Roman" w:cs="Times New Roman"/>
      <w:sz w:val="24"/>
      <w:szCs w:val="24"/>
      <w:lang w:eastAsia="ru-RU"/>
    </w:rPr>
  </w:style>
  <w:style w:type="paragraph" w:styleId="afffa">
    <w:name w:val="Signature"/>
    <w:basedOn w:val="aa"/>
    <w:link w:val="afffb"/>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b">
    <w:name w:val="Подпись Знак"/>
    <w:basedOn w:val="ab"/>
    <w:link w:val="afffa"/>
    <w:uiPriority w:val="99"/>
    <w:rsid w:val="00936119"/>
    <w:rPr>
      <w:rFonts w:ascii="Times New Roman" w:eastAsia="Times New Roman" w:hAnsi="Times New Roman" w:cs="Times New Roman"/>
      <w:sz w:val="24"/>
      <w:szCs w:val="24"/>
      <w:lang w:eastAsia="ru-RU"/>
    </w:rPr>
  </w:style>
  <w:style w:type="paragraph" w:styleId="afffc">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a"/>
    <w:link w:val="afffd"/>
    <w:unhideWhenUsed/>
    <w:qFormat/>
    <w:rsid w:val="00936119"/>
    <w:pPr>
      <w:spacing w:after="120" w:line="240" w:lineRule="auto"/>
      <w:jc w:val="both"/>
    </w:pPr>
    <w:rPr>
      <w:rFonts w:ascii="Times New Roman" w:eastAsia="Times New Roman" w:hAnsi="Times New Roman" w:cs="Times New Roman"/>
      <w:sz w:val="24"/>
      <w:szCs w:val="20"/>
      <w:lang w:eastAsia="ru-RU"/>
    </w:rPr>
  </w:style>
  <w:style w:type="character" w:customStyle="1" w:styleId="afffd">
    <w:name w:val="Основной текст Знак"/>
    <w:aliases w:val="Список 1 Знак,Body Text Char Знак,Body Text Char Знак Знак Знак,бпОсновной текст Знак1,body text Знак,Основной текст Знак Знак Знак Знак2,Основной текст Знак2 Знак1 Знак Знак Знак2,bt Знак1 Знак1 Знак Знак Знак2"/>
    <w:basedOn w:val="ab"/>
    <w:link w:val="afffc"/>
    <w:qFormat/>
    <w:rsid w:val="00936119"/>
    <w:rPr>
      <w:rFonts w:ascii="Times New Roman" w:eastAsia="Times New Roman" w:hAnsi="Times New Roman" w:cs="Times New Roman"/>
      <w:sz w:val="24"/>
      <w:szCs w:val="20"/>
      <w:lang w:eastAsia="ru-RU"/>
    </w:rPr>
  </w:style>
  <w:style w:type="paragraph" w:styleId="afffe">
    <w:name w:val="Body Text Indent"/>
    <w:aliases w:val="Основной текст без отступа,текст"/>
    <w:basedOn w:val="aa"/>
    <w:link w:val="affff"/>
    <w:unhideWhenUsed/>
    <w:rsid w:val="00936119"/>
    <w:pPr>
      <w:spacing w:before="60" w:after="0" w:line="240" w:lineRule="auto"/>
      <w:ind w:firstLine="851"/>
      <w:jc w:val="both"/>
    </w:pPr>
    <w:rPr>
      <w:rFonts w:ascii="Times New Roman" w:eastAsia="Times New Roman" w:hAnsi="Times New Roman" w:cs="Times New Roman"/>
      <w:sz w:val="24"/>
      <w:szCs w:val="20"/>
      <w:lang w:eastAsia="ru-RU"/>
    </w:rPr>
  </w:style>
  <w:style w:type="character" w:customStyle="1" w:styleId="affff">
    <w:name w:val="Основной текст с отступом Знак"/>
    <w:aliases w:val="Основной текст без отступа Знак1,текст Знак1"/>
    <w:basedOn w:val="ab"/>
    <w:link w:val="afffe"/>
    <w:rsid w:val="00936119"/>
    <w:rPr>
      <w:rFonts w:ascii="Times New Roman" w:eastAsia="Times New Roman" w:hAnsi="Times New Roman" w:cs="Times New Roman"/>
      <w:sz w:val="24"/>
      <w:szCs w:val="20"/>
      <w:lang w:eastAsia="ru-RU"/>
    </w:rPr>
  </w:style>
  <w:style w:type="paragraph" w:styleId="affff0">
    <w:name w:val="List Continue"/>
    <w:basedOn w:val="aa"/>
    <w:uiPriority w:val="99"/>
    <w:unhideWhenUsed/>
    <w:rsid w:val="00936119"/>
    <w:pPr>
      <w:spacing w:after="120" w:line="240" w:lineRule="auto"/>
      <w:ind w:left="283"/>
      <w:jc w:val="both"/>
    </w:pPr>
    <w:rPr>
      <w:rFonts w:ascii="Times New Roman" w:eastAsia="Times New Roman" w:hAnsi="Times New Roman" w:cs="Times New Roman"/>
      <w:sz w:val="24"/>
      <w:szCs w:val="24"/>
      <w:lang w:eastAsia="ru-RU"/>
    </w:rPr>
  </w:style>
  <w:style w:type="paragraph" w:styleId="2f2">
    <w:name w:val="List Continue 2"/>
    <w:basedOn w:val="aa"/>
    <w:uiPriority w:val="99"/>
    <w:semiHidden/>
    <w:unhideWhenUsed/>
    <w:rsid w:val="00936119"/>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a"/>
    <w:uiPriority w:val="99"/>
    <w:semiHidden/>
    <w:unhideWhenUsed/>
    <w:rsid w:val="00936119"/>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a"/>
    <w:uiPriority w:val="99"/>
    <w:semiHidden/>
    <w:unhideWhenUsed/>
    <w:rsid w:val="00936119"/>
    <w:pPr>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a"/>
    <w:uiPriority w:val="99"/>
    <w:semiHidden/>
    <w:unhideWhenUsed/>
    <w:rsid w:val="00936119"/>
    <w:pPr>
      <w:spacing w:after="120" w:line="240" w:lineRule="auto"/>
      <w:ind w:left="1415"/>
      <w:jc w:val="both"/>
    </w:pPr>
    <w:rPr>
      <w:rFonts w:ascii="Times New Roman" w:eastAsia="Times New Roman" w:hAnsi="Times New Roman" w:cs="Times New Roman"/>
      <w:sz w:val="24"/>
      <w:szCs w:val="24"/>
      <w:lang w:eastAsia="ru-RU"/>
    </w:rPr>
  </w:style>
  <w:style w:type="paragraph" w:styleId="affff1">
    <w:name w:val="Message Header"/>
    <w:basedOn w:val="aa"/>
    <w:link w:val="affff2"/>
    <w:uiPriority w:val="99"/>
    <w:semiHidden/>
    <w:unhideWhenUsed/>
    <w:rsid w:val="009361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lang w:eastAsia="ru-RU"/>
    </w:rPr>
  </w:style>
  <w:style w:type="character" w:customStyle="1" w:styleId="affff2">
    <w:name w:val="Шапка Знак"/>
    <w:basedOn w:val="ab"/>
    <w:link w:val="affff1"/>
    <w:uiPriority w:val="99"/>
    <w:semiHidden/>
    <w:rsid w:val="00936119"/>
    <w:rPr>
      <w:rFonts w:ascii="Arial" w:eastAsia="Times New Roman" w:hAnsi="Arial" w:cs="Times New Roman"/>
      <w:sz w:val="24"/>
      <w:szCs w:val="24"/>
      <w:shd w:val="pct20" w:color="auto" w:fill="auto"/>
      <w:lang w:eastAsia="ru-RU"/>
    </w:rPr>
  </w:style>
  <w:style w:type="paragraph" w:styleId="affff3">
    <w:name w:val="Salutation"/>
    <w:basedOn w:val="aa"/>
    <w:next w:val="aa"/>
    <w:link w:val="affff4"/>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4">
    <w:name w:val="Приветствие Знак"/>
    <w:basedOn w:val="ab"/>
    <w:link w:val="affff3"/>
    <w:uiPriority w:val="99"/>
    <w:semiHidden/>
    <w:rsid w:val="00936119"/>
    <w:rPr>
      <w:rFonts w:ascii="Times New Roman" w:eastAsia="Times New Roman" w:hAnsi="Times New Roman" w:cs="Times New Roman"/>
      <w:sz w:val="24"/>
      <w:szCs w:val="24"/>
      <w:lang w:eastAsia="ru-RU"/>
    </w:rPr>
  </w:style>
  <w:style w:type="paragraph" w:styleId="affff5">
    <w:name w:val="Date"/>
    <w:basedOn w:val="aa"/>
    <w:next w:val="aa"/>
    <w:link w:val="affff6"/>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6">
    <w:name w:val="Дата Знак"/>
    <w:basedOn w:val="ab"/>
    <w:link w:val="affff5"/>
    <w:uiPriority w:val="99"/>
    <w:rsid w:val="00936119"/>
    <w:rPr>
      <w:rFonts w:ascii="Times New Roman" w:eastAsia="Times New Roman" w:hAnsi="Times New Roman" w:cs="Times New Roman"/>
      <w:sz w:val="24"/>
      <w:szCs w:val="24"/>
      <w:lang w:eastAsia="ru-RU"/>
    </w:rPr>
  </w:style>
  <w:style w:type="paragraph" w:styleId="affff7">
    <w:name w:val="Body Text First Indent"/>
    <w:basedOn w:val="afffc"/>
    <w:link w:val="affff8"/>
    <w:uiPriority w:val="99"/>
    <w:unhideWhenUsed/>
    <w:rsid w:val="00936119"/>
    <w:pPr>
      <w:ind w:firstLine="210"/>
    </w:pPr>
    <w:rPr>
      <w:szCs w:val="24"/>
    </w:rPr>
  </w:style>
  <w:style w:type="character" w:customStyle="1" w:styleId="affff8">
    <w:name w:val="Красная строка Знак"/>
    <w:basedOn w:val="afffd"/>
    <w:link w:val="affff7"/>
    <w:uiPriority w:val="99"/>
    <w:rsid w:val="00936119"/>
    <w:rPr>
      <w:rFonts w:ascii="Times New Roman" w:eastAsia="Times New Roman" w:hAnsi="Times New Roman" w:cs="Times New Roman"/>
      <w:sz w:val="24"/>
      <w:szCs w:val="24"/>
      <w:lang w:eastAsia="ru-RU"/>
    </w:rPr>
  </w:style>
  <w:style w:type="paragraph" w:styleId="2f3">
    <w:name w:val="Body Text 2"/>
    <w:basedOn w:val="aa"/>
    <w:link w:val="2f4"/>
    <w:uiPriority w:val="99"/>
    <w:unhideWhenUsed/>
    <w:rsid w:val="00936119"/>
    <w:pPr>
      <w:tabs>
        <w:tab w:val="num" w:pos="567"/>
      </w:tabs>
      <w:spacing w:after="60" w:line="240" w:lineRule="auto"/>
      <w:ind w:left="567" w:hanging="567"/>
      <w:jc w:val="both"/>
    </w:pPr>
    <w:rPr>
      <w:rFonts w:ascii="Times New Roman" w:eastAsia="Times New Roman" w:hAnsi="Times New Roman" w:cs="Times New Roman"/>
      <w:sz w:val="24"/>
      <w:szCs w:val="20"/>
      <w:lang w:eastAsia="ru-RU"/>
    </w:rPr>
  </w:style>
  <w:style w:type="character" w:customStyle="1" w:styleId="2f4">
    <w:name w:val="Основной текст 2 Знак"/>
    <w:basedOn w:val="ab"/>
    <w:link w:val="2f3"/>
    <w:uiPriority w:val="99"/>
    <w:rsid w:val="00936119"/>
    <w:rPr>
      <w:rFonts w:ascii="Times New Roman" w:eastAsia="Times New Roman" w:hAnsi="Times New Roman" w:cs="Times New Roman"/>
      <w:sz w:val="24"/>
      <w:szCs w:val="20"/>
      <w:lang w:eastAsia="ru-RU"/>
    </w:rPr>
  </w:style>
  <w:style w:type="paragraph" w:styleId="2f5">
    <w:name w:val="Body Text First Indent 2"/>
    <w:basedOn w:val="2f3"/>
    <w:link w:val="2f6"/>
    <w:uiPriority w:val="99"/>
    <w:unhideWhenUsed/>
    <w:rsid w:val="00936119"/>
    <w:pPr>
      <w:tabs>
        <w:tab w:val="clear" w:pos="567"/>
      </w:tabs>
      <w:spacing w:after="120"/>
      <w:ind w:left="283" w:firstLine="210"/>
    </w:pPr>
    <w:rPr>
      <w:szCs w:val="24"/>
    </w:rPr>
  </w:style>
  <w:style w:type="character" w:customStyle="1" w:styleId="2f6">
    <w:name w:val="Красная строка 2 Знак"/>
    <w:basedOn w:val="affff"/>
    <w:link w:val="2f5"/>
    <w:uiPriority w:val="99"/>
    <w:rsid w:val="00936119"/>
    <w:rPr>
      <w:rFonts w:ascii="Times New Roman" w:eastAsia="Times New Roman" w:hAnsi="Times New Roman" w:cs="Times New Roman"/>
      <w:sz w:val="24"/>
      <w:szCs w:val="24"/>
      <w:lang w:eastAsia="ru-RU"/>
    </w:rPr>
  </w:style>
  <w:style w:type="paragraph" w:styleId="affff9">
    <w:name w:val="Note Heading"/>
    <w:basedOn w:val="aa"/>
    <w:next w:val="aa"/>
    <w:link w:val="affffa"/>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a">
    <w:name w:val="Заголовок записки Знак"/>
    <w:basedOn w:val="ab"/>
    <w:link w:val="affff9"/>
    <w:uiPriority w:val="99"/>
    <w:rsid w:val="00936119"/>
    <w:rPr>
      <w:rFonts w:ascii="Times New Roman" w:eastAsia="Times New Roman" w:hAnsi="Times New Roman" w:cs="Times New Roman"/>
      <w:sz w:val="24"/>
      <w:szCs w:val="24"/>
      <w:lang w:eastAsia="ru-RU"/>
    </w:rPr>
  </w:style>
  <w:style w:type="paragraph" w:styleId="3c">
    <w:name w:val="Body Text 3"/>
    <w:aliases w:val="Body Text 3 Char, Знак4"/>
    <w:basedOn w:val="aa"/>
    <w:link w:val="3d"/>
    <w:unhideWhenUsed/>
    <w:rsid w:val="0093611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 w:val="28"/>
      <w:szCs w:val="24"/>
      <w:lang w:eastAsia="ru-RU"/>
    </w:rPr>
  </w:style>
  <w:style w:type="character" w:customStyle="1" w:styleId="3d">
    <w:name w:val="Основной текст 3 Знак"/>
    <w:aliases w:val="Body Text 3 Char Знак, Знак4 Знак"/>
    <w:basedOn w:val="ab"/>
    <w:link w:val="3c"/>
    <w:rsid w:val="00936119"/>
    <w:rPr>
      <w:rFonts w:ascii="Times New Roman" w:eastAsia="Times New Roman" w:hAnsi="Times New Roman" w:cs="Times New Roman"/>
      <w:b/>
      <w:i/>
      <w:sz w:val="28"/>
      <w:szCs w:val="24"/>
      <w:lang w:eastAsia="ru-RU"/>
    </w:rPr>
  </w:style>
  <w:style w:type="character" w:customStyle="1" w:styleId="2f7">
    <w:name w:val="Основной текст с отступом 2 Знак"/>
    <w:aliases w:val="Знак1 Знак,Знак Знак32, Знак Знак,Body Text Indent 2 Char Знак"/>
    <w:basedOn w:val="ab"/>
    <w:link w:val="2f8"/>
    <w:locked/>
    <w:rsid w:val="00936119"/>
    <w:rPr>
      <w:rFonts w:ascii="Times New Roman" w:eastAsia="Times New Roman" w:hAnsi="Times New Roman" w:cs="Times New Roman"/>
      <w:sz w:val="20"/>
      <w:szCs w:val="20"/>
      <w:lang w:eastAsia="zh-CN"/>
    </w:rPr>
  </w:style>
  <w:style w:type="paragraph" w:styleId="2f8">
    <w:name w:val="Body Text Indent 2"/>
    <w:aliases w:val="Знак1,Знак, Знак,Body Text Indent 2 Char"/>
    <w:basedOn w:val="aa"/>
    <w:link w:val="2f7"/>
    <w:unhideWhenUsed/>
    <w:rsid w:val="00936119"/>
    <w:pPr>
      <w:spacing w:line="240" w:lineRule="exact"/>
    </w:pPr>
    <w:rPr>
      <w:rFonts w:ascii="Times New Roman" w:eastAsia="Times New Roman" w:hAnsi="Times New Roman" w:cs="Times New Roman"/>
      <w:sz w:val="20"/>
      <w:szCs w:val="20"/>
      <w:lang w:eastAsia="zh-CN"/>
    </w:rPr>
  </w:style>
  <w:style w:type="character" w:customStyle="1" w:styleId="212">
    <w:name w:val="Основной текст с отступом 2 Знак1"/>
    <w:aliases w:val="Знак1 Знак2,Знак Знак"/>
    <w:basedOn w:val="ab"/>
    <w:uiPriority w:val="99"/>
    <w:rsid w:val="00936119"/>
  </w:style>
  <w:style w:type="paragraph" w:styleId="3e">
    <w:name w:val="Body Text Indent 3"/>
    <w:aliases w:val=" Знак2"/>
    <w:basedOn w:val="aa"/>
    <w:link w:val="3f"/>
    <w:uiPriority w:val="99"/>
    <w:unhideWhenUsed/>
    <w:rsid w:val="00936119"/>
    <w:pPr>
      <w:spacing w:after="120" w:line="240" w:lineRule="auto"/>
      <w:ind w:left="283"/>
      <w:jc w:val="both"/>
    </w:pPr>
    <w:rPr>
      <w:rFonts w:ascii="Times New Roman" w:eastAsia="Times New Roman" w:hAnsi="Times New Roman" w:cs="Times New Roman"/>
      <w:sz w:val="16"/>
      <w:szCs w:val="20"/>
      <w:lang w:eastAsia="ru-RU"/>
    </w:rPr>
  </w:style>
  <w:style w:type="character" w:customStyle="1" w:styleId="3f">
    <w:name w:val="Основной текст с отступом 3 Знак"/>
    <w:aliases w:val=" Знак2 Знак"/>
    <w:basedOn w:val="ab"/>
    <w:link w:val="3e"/>
    <w:uiPriority w:val="99"/>
    <w:rsid w:val="00936119"/>
    <w:rPr>
      <w:rFonts w:ascii="Times New Roman" w:eastAsia="Times New Roman" w:hAnsi="Times New Roman" w:cs="Times New Roman"/>
      <w:sz w:val="16"/>
      <w:szCs w:val="20"/>
      <w:lang w:eastAsia="ru-RU"/>
    </w:rPr>
  </w:style>
  <w:style w:type="paragraph" w:styleId="affffb">
    <w:name w:val="Block Text"/>
    <w:basedOn w:val="aa"/>
    <w:unhideWhenUsed/>
    <w:rsid w:val="00936119"/>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ffc">
    <w:name w:val="Document Map"/>
    <w:basedOn w:val="aa"/>
    <w:link w:val="affffd"/>
    <w:uiPriority w:val="99"/>
    <w:unhideWhenUsed/>
    <w:rsid w:val="00936119"/>
    <w:pPr>
      <w:spacing w:after="0" w:line="240" w:lineRule="auto"/>
      <w:jc w:val="both"/>
    </w:pPr>
    <w:rPr>
      <w:rFonts w:ascii="Tahoma" w:eastAsia="Times New Roman" w:hAnsi="Tahoma" w:cs="Tahoma"/>
      <w:sz w:val="16"/>
      <w:szCs w:val="16"/>
      <w:lang w:eastAsia="ru-RU"/>
    </w:rPr>
  </w:style>
  <w:style w:type="character" w:customStyle="1" w:styleId="affffd">
    <w:name w:val="Схема документа Знак"/>
    <w:basedOn w:val="ab"/>
    <w:link w:val="affffc"/>
    <w:uiPriority w:val="99"/>
    <w:rsid w:val="00936119"/>
    <w:rPr>
      <w:rFonts w:ascii="Tahoma" w:eastAsia="Times New Roman" w:hAnsi="Tahoma" w:cs="Tahoma"/>
      <w:sz w:val="16"/>
      <w:szCs w:val="16"/>
      <w:lang w:eastAsia="ru-RU"/>
    </w:rPr>
  </w:style>
  <w:style w:type="paragraph" w:styleId="affffe">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a"/>
    <w:link w:val="afffff"/>
    <w:uiPriority w:val="99"/>
    <w:unhideWhenUsed/>
    <w:rsid w:val="00936119"/>
    <w:pPr>
      <w:spacing w:after="0" w:line="240" w:lineRule="auto"/>
    </w:pPr>
    <w:rPr>
      <w:rFonts w:ascii="Courier New" w:eastAsia="Times New Roman" w:hAnsi="Courier New" w:cs="Times New Roman"/>
      <w:sz w:val="20"/>
      <w:szCs w:val="20"/>
      <w:lang w:eastAsia="ru-RU"/>
    </w:rPr>
  </w:style>
  <w:style w:type="character" w:customStyle="1" w:styleId="afffff">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b"/>
    <w:link w:val="affffe"/>
    <w:uiPriority w:val="99"/>
    <w:rsid w:val="00936119"/>
    <w:rPr>
      <w:rFonts w:ascii="Courier New" w:eastAsia="Times New Roman" w:hAnsi="Courier New" w:cs="Times New Roman"/>
      <w:sz w:val="20"/>
      <w:szCs w:val="20"/>
      <w:lang w:eastAsia="ru-RU"/>
    </w:rPr>
  </w:style>
  <w:style w:type="paragraph" w:styleId="afffff0">
    <w:name w:val="E-mail Signature"/>
    <w:basedOn w:val="aa"/>
    <w:link w:val="afffff1"/>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f1">
    <w:name w:val="Электронная подпись Знак"/>
    <w:basedOn w:val="ab"/>
    <w:link w:val="afffff0"/>
    <w:uiPriority w:val="99"/>
    <w:semiHidden/>
    <w:rsid w:val="00936119"/>
    <w:rPr>
      <w:rFonts w:ascii="Times New Roman" w:eastAsia="Times New Roman" w:hAnsi="Times New Roman" w:cs="Times New Roman"/>
      <w:sz w:val="24"/>
      <w:szCs w:val="24"/>
      <w:lang w:eastAsia="ru-RU"/>
    </w:rPr>
  </w:style>
  <w:style w:type="paragraph" w:styleId="afffff2">
    <w:name w:val="annotation subject"/>
    <w:aliases w:val="Comment Subject Char"/>
    <w:basedOn w:val="afff3"/>
    <w:next w:val="afff3"/>
    <w:link w:val="afffff3"/>
    <w:unhideWhenUsed/>
    <w:qFormat/>
    <w:rsid w:val="00936119"/>
    <w:rPr>
      <w:b/>
      <w:bCs/>
    </w:rPr>
  </w:style>
  <w:style w:type="character" w:customStyle="1" w:styleId="afffff3">
    <w:name w:val="Тема примечания Знак"/>
    <w:aliases w:val="Comment Subject Char Знак"/>
    <w:basedOn w:val="afff4"/>
    <w:link w:val="afffff2"/>
    <w:qFormat/>
    <w:rsid w:val="00936119"/>
    <w:rPr>
      <w:rFonts w:ascii="Times New Roman" w:eastAsia="Times New Roman" w:hAnsi="Times New Roman" w:cs="Times New Roman"/>
      <w:b/>
      <w:bCs/>
      <w:sz w:val="20"/>
      <w:szCs w:val="20"/>
      <w:lang w:eastAsia="ru-RU"/>
    </w:rPr>
  </w:style>
  <w:style w:type="paragraph" w:styleId="afffff4">
    <w:name w:val="Balloon Text"/>
    <w:aliases w:val="Balloon Text Char"/>
    <w:basedOn w:val="aa"/>
    <w:link w:val="afffff5"/>
    <w:unhideWhenUsed/>
    <w:qFormat/>
    <w:rsid w:val="00936119"/>
    <w:pPr>
      <w:spacing w:after="0" w:line="240" w:lineRule="auto"/>
      <w:jc w:val="both"/>
    </w:pPr>
    <w:rPr>
      <w:rFonts w:ascii="Tahoma" w:eastAsia="Times New Roman" w:hAnsi="Tahoma" w:cs="Tahoma"/>
      <w:sz w:val="16"/>
      <w:szCs w:val="16"/>
      <w:lang w:eastAsia="ru-RU"/>
    </w:rPr>
  </w:style>
  <w:style w:type="character" w:customStyle="1" w:styleId="afffff5">
    <w:name w:val="Текст выноски Знак"/>
    <w:aliases w:val="Balloon Text Char Знак"/>
    <w:basedOn w:val="ab"/>
    <w:link w:val="afffff4"/>
    <w:qFormat/>
    <w:rsid w:val="00936119"/>
    <w:rPr>
      <w:rFonts w:ascii="Tahoma" w:eastAsia="Times New Roman" w:hAnsi="Tahoma" w:cs="Tahoma"/>
      <w:sz w:val="16"/>
      <w:szCs w:val="16"/>
      <w:lang w:eastAsia="ru-RU"/>
    </w:rPr>
  </w:style>
  <w:style w:type="paragraph" w:styleId="afffff6">
    <w:name w:val="Revision"/>
    <w:uiPriority w:val="99"/>
    <w:qFormat/>
    <w:rsid w:val="00936119"/>
    <w:pPr>
      <w:spacing w:after="0" w:line="240" w:lineRule="auto"/>
    </w:pPr>
    <w:rPr>
      <w:rFonts w:ascii="Calibri" w:eastAsia="Calibri" w:hAnsi="Calibri" w:cs="Times New Roman"/>
    </w:rPr>
  </w:style>
  <w:style w:type="character" w:customStyle="1" w:styleId="34">
    <w:name w:val="Стиль3 Знак"/>
    <w:link w:val="31"/>
    <w:uiPriority w:val="99"/>
    <w:locked/>
    <w:rsid w:val="00936119"/>
    <w:rPr>
      <w:rFonts w:ascii="Times New Roman" w:eastAsia="Times New Roman" w:hAnsi="Times New Roman" w:cs="Times New Roman"/>
      <w:sz w:val="24"/>
      <w:szCs w:val="20"/>
    </w:rPr>
  </w:style>
  <w:style w:type="character" w:customStyle="1" w:styleId="26">
    <w:name w:val="Стиль2 Знак"/>
    <w:link w:val="25"/>
    <w:locked/>
    <w:rsid w:val="00936119"/>
    <w:rPr>
      <w:rFonts w:ascii="Times New Roman" w:eastAsia="Times New Roman" w:hAnsi="Times New Roman" w:cs="Times New Roman"/>
      <w:b/>
      <w:bCs/>
      <w:caps/>
      <w:sz w:val="28"/>
      <w:szCs w:val="20"/>
      <w:lang w:eastAsia="ru-RU"/>
    </w:rPr>
  </w:style>
  <w:style w:type="character" w:customStyle="1" w:styleId="1e">
    <w:name w:val="Стиль1 Знак"/>
    <w:link w:val="1d"/>
    <w:uiPriority w:val="99"/>
    <w:locked/>
    <w:rsid w:val="00936119"/>
    <w:rPr>
      <w:rFonts w:ascii="Times New Roman" w:eastAsia="Times New Roman" w:hAnsi="Times New Roman" w:cs="Times New Roman"/>
      <w:b/>
      <w:sz w:val="28"/>
      <w:szCs w:val="24"/>
      <w:lang w:eastAsia="ru-RU"/>
    </w:rPr>
  </w:style>
  <w:style w:type="paragraph" w:customStyle="1" w:styleId="1f6">
    <w:name w:val="1"/>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7">
    <w:name w:val="Раздел"/>
    <w:basedOn w:val="aa"/>
    <w:uiPriority w:val="99"/>
    <w:rsid w:val="00936119"/>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0">
    <w:name w:val="Раздел 3"/>
    <w:basedOn w:val="aa"/>
    <w:uiPriority w:val="99"/>
    <w:rsid w:val="00936119"/>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8">
    <w:name w:val="Условия контракта"/>
    <w:basedOn w:val="aa"/>
    <w:uiPriority w:val="99"/>
    <w:rsid w:val="00936119"/>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ff9">
    <w:name w:val="Подраздел"/>
    <w:basedOn w:val="aa"/>
    <w:uiPriority w:val="99"/>
    <w:rsid w:val="00936119"/>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character" w:customStyle="1" w:styleId="ConsPlusNormal">
    <w:name w:val="ConsPlusNormal Знак"/>
    <w:link w:val="ConsPlusNormal0"/>
    <w:qFormat/>
    <w:locked/>
    <w:rsid w:val="00936119"/>
    <w:rPr>
      <w:rFonts w:ascii="Arial" w:eastAsia="Times New Roman" w:hAnsi="Arial" w:cs="Arial"/>
      <w:sz w:val="20"/>
      <w:szCs w:val="20"/>
      <w:lang w:eastAsia="ru-RU"/>
    </w:rPr>
  </w:style>
  <w:style w:type="paragraph" w:customStyle="1" w:styleId="ConsPlusNormal0">
    <w:name w:val="ConsPlusNormal"/>
    <w:link w:val="ConsPlusNormal"/>
    <w:qFormat/>
    <w:rsid w:val="009361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a">
    <w:name w:val="Пункт"/>
    <w:basedOn w:val="aa"/>
    <w:rsid w:val="00936119"/>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fffb">
    <w:name w:val="Таблица шапка"/>
    <w:basedOn w:val="aa"/>
    <w:link w:val="afffffc"/>
    <w:uiPriority w:val="99"/>
    <w:rsid w:val="0093611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d">
    <w:name w:val="Таблица текст"/>
    <w:basedOn w:val="aa"/>
    <w:link w:val="afffffe"/>
    <w:uiPriority w:val="99"/>
    <w:rsid w:val="00936119"/>
    <w:pPr>
      <w:spacing w:before="40" w:after="40" w:line="240" w:lineRule="auto"/>
      <w:ind w:left="57" w:right="57"/>
    </w:pPr>
    <w:rPr>
      <w:rFonts w:ascii="Times New Roman" w:eastAsia="Times New Roman" w:hAnsi="Times New Roman" w:cs="Times New Roman"/>
      <w:sz w:val="28"/>
      <w:lang w:eastAsia="ru-RU"/>
    </w:rPr>
  </w:style>
  <w:style w:type="paragraph" w:customStyle="1" w:styleId="affffff">
    <w:name w:val="пункт"/>
    <w:basedOn w:val="aa"/>
    <w:uiPriority w:val="99"/>
    <w:semiHidden/>
    <w:rsid w:val="00936119"/>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ConsPlusNonformat">
    <w:name w:val="ConsPlusNonformat"/>
    <w:rsid w:val="0093611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0">
    <w:name w:val="Знак Знак Знак Знак Знак Знак Знак"/>
    <w:basedOn w:val="aa"/>
    <w:rsid w:val="00936119"/>
    <w:pPr>
      <w:spacing w:line="240" w:lineRule="exact"/>
    </w:pPr>
    <w:rPr>
      <w:rFonts w:ascii="Times New Roman" w:eastAsia="Times New Roman" w:hAnsi="Times New Roman" w:cs="Times New Roman"/>
      <w:sz w:val="20"/>
      <w:szCs w:val="20"/>
      <w:lang w:eastAsia="zh-CN"/>
    </w:rPr>
  </w:style>
  <w:style w:type="paragraph" w:customStyle="1" w:styleId="1f7">
    <w:name w:val="Список многоуровневый 1"/>
    <w:basedOn w:val="aa"/>
    <w:uiPriority w:val="99"/>
    <w:semiHidden/>
    <w:rsid w:val="00936119"/>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a"/>
    <w:autoRedefine/>
    <w:uiPriority w:val="99"/>
    <w:semiHidden/>
    <w:rsid w:val="00936119"/>
    <w:pPr>
      <w:spacing w:before="60" w:after="60" w:line="240" w:lineRule="auto"/>
    </w:pPr>
    <w:rPr>
      <w:rFonts w:ascii="Times New Roman" w:eastAsia="Times New Roman" w:hAnsi="Times New Roman" w:cs="Times New Roman"/>
      <w:sz w:val="20"/>
      <w:szCs w:val="20"/>
      <w:lang w:eastAsia="zh-CN"/>
    </w:rPr>
  </w:style>
  <w:style w:type="paragraph" w:customStyle="1" w:styleId="Instruction">
    <w:name w:val="Instruction"/>
    <w:basedOn w:val="2f3"/>
    <w:uiPriority w:val="99"/>
    <w:semiHidden/>
    <w:rsid w:val="00936119"/>
    <w:pPr>
      <w:tabs>
        <w:tab w:val="clear" w:pos="567"/>
        <w:tab w:val="num" w:pos="360"/>
      </w:tabs>
      <w:spacing w:before="180"/>
      <w:ind w:left="360" w:hanging="360"/>
    </w:pPr>
    <w:rPr>
      <w:b/>
      <w:bCs/>
      <w:szCs w:val="24"/>
    </w:rPr>
  </w:style>
  <w:style w:type="paragraph" w:customStyle="1" w:styleId="affffff1">
    <w:name w:val="текст таблицы"/>
    <w:basedOn w:val="aa"/>
    <w:uiPriority w:val="99"/>
    <w:semiHidden/>
    <w:rsid w:val="00936119"/>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93611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2">
    <w:name w:val="Знак Знак Знак Знак"/>
    <w:basedOn w:val="aa"/>
    <w:uiPriority w:val="99"/>
    <w:rsid w:val="00936119"/>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a"/>
    <w:uiPriority w:val="99"/>
    <w:rsid w:val="00936119"/>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NoSpacing1">
    <w:name w:val="No Spacing1"/>
    <w:uiPriority w:val="99"/>
    <w:semiHidden/>
    <w:rsid w:val="00936119"/>
    <w:pPr>
      <w:spacing w:after="0" w:line="240" w:lineRule="auto"/>
    </w:pPr>
    <w:rPr>
      <w:rFonts w:ascii="Times New Roman" w:eastAsia="Times New Roman" w:hAnsi="Times New Roman" w:cs="Times New Roman"/>
      <w:sz w:val="24"/>
      <w:szCs w:val="24"/>
      <w:lang w:eastAsia="ru-RU"/>
    </w:rPr>
  </w:style>
  <w:style w:type="character" w:customStyle="1" w:styleId="affffff4">
    <w:name w:val="Дефис Знак"/>
    <w:link w:val="a6"/>
    <w:uiPriority w:val="99"/>
    <w:semiHidden/>
    <w:locked/>
    <w:rsid w:val="00936119"/>
    <w:rPr>
      <w:rFonts w:ascii="Times New Roman" w:eastAsia="Times New Roman" w:hAnsi="Times New Roman"/>
      <w:sz w:val="24"/>
      <w:szCs w:val="24"/>
      <w:lang w:val="en-US" w:eastAsia="ru-RU"/>
    </w:rPr>
  </w:style>
  <w:style w:type="paragraph" w:customStyle="1" w:styleId="a6">
    <w:name w:val="Дефис"/>
    <w:basedOn w:val="ListParagraph1"/>
    <w:link w:val="affffff4"/>
    <w:uiPriority w:val="99"/>
    <w:semiHidden/>
    <w:rsid w:val="00936119"/>
    <w:pPr>
      <w:numPr>
        <w:numId w:val="7"/>
      </w:numPr>
    </w:pPr>
    <w:rPr>
      <w:rFonts w:cstheme="minorBidi"/>
      <w:szCs w:val="24"/>
      <w:lang w:val="en-US"/>
    </w:rPr>
  </w:style>
  <w:style w:type="paragraph" w:customStyle="1" w:styleId="0">
    <w:name w:val="Стиль полужирный По центру После:  0 пт"/>
    <w:basedOn w:val="aa"/>
    <w:uiPriority w:val="99"/>
    <w:semiHidden/>
    <w:rsid w:val="00936119"/>
    <w:pPr>
      <w:spacing w:after="0" w:line="240" w:lineRule="auto"/>
      <w:jc w:val="center"/>
    </w:pPr>
    <w:rPr>
      <w:rFonts w:ascii="Times New Roman" w:eastAsia="Times New Roman" w:hAnsi="Times New Roman" w:cs="Times New Roman"/>
      <w:bCs/>
      <w:sz w:val="28"/>
      <w:szCs w:val="20"/>
      <w:lang w:eastAsia="ru-RU"/>
    </w:rPr>
  </w:style>
  <w:style w:type="paragraph" w:customStyle="1" w:styleId="2f9">
    <w:name w:val="Стиль Заголовок 2"/>
    <w:aliases w:val="H2 + По ширине Слева:  032 см Первая строка:  ..."/>
    <w:basedOn w:val="23"/>
    <w:uiPriority w:val="99"/>
    <w:semiHidden/>
    <w:rsid w:val="00936119"/>
    <w:pPr>
      <w:keepLines w:val="0"/>
      <w:widowControl/>
      <w:suppressLineNumbers w:val="0"/>
      <w:suppressAutoHyphens w:val="0"/>
      <w:spacing w:before="0" w:after="60"/>
      <w:ind w:left="180" w:firstLine="0"/>
    </w:pPr>
    <w:rPr>
      <w:b/>
      <w:bCs/>
      <w:szCs w:val="20"/>
    </w:rPr>
  </w:style>
  <w:style w:type="paragraph" w:customStyle="1" w:styleId="ConsPlusTitle">
    <w:name w:val="ConsPlusTitle"/>
    <w:uiPriority w:val="99"/>
    <w:qFormat/>
    <w:rsid w:val="0093611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R1">
    <w:name w:val="FR1"/>
    <w:rsid w:val="00936119"/>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link w:val="ConsNormal0"/>
    <w:rsid w:val="00936119"/>
    <w:pPr>
      <w:widowControl w:val="0"/>
      <w:spacing w:after="0" w:line="240" w:lineRule="auto"/>
      <w:ind w:firstLine="720"/>
    </w:pPr>
    <w:rPr>
      <w:rFonts w:ascii="Arial" w:eastAsia="Times New Roman" w:hAnsi="Arial" w:cs="Times New Roman"/>
      <w:sz w:val="20"/>
      <w:szCs w:val="20"/>
      <w:lang w:eastAsia="ru-RU"/>
    </w:rPr>
  </w:style>
  <w:style w:type="paragraph" w:customStyle="1" w:styleId="1f8">
    <w:name w:val="Стиль Заголовок 1 + не полужирный"/>
    <w:basedOn w:val="15"/>
    <w:uiPriority w:val="99"/>
    <w:semiHidden/>
    <w:rsid w:val="00936119"/>
    <w:pPr>
      <w:spacing w:before="0" w:after="0"/>
    </w:pPr>
    <w:rPr>
      <w:rFonts w:cs="Arial"/>
      <w:b w:val="0"/>
      <w:bCs w:val="0"/>
      <w:color w:val="auto"/>
      <w:lang w:eastAsia="ru-RU"/>
    </w:rPr>
  </w:style>
  <w:style w:type="character" w:customStyle="1" w:styleId="2fa">
    <w:name w:val="Основной текст (2)_"/>
    <w:link w:val="2fb"/>
    <w:uiPriority w:val="99"/>
    <w:locked/>
    <w:rsid w:val="00936119"/>
    <w:rPr>
      <w:sz w:val="23"/>
      <w:szCs w:val="23"/>
      <w:shd w:val="clear" w:color="auto" w:fill="FFFFFF"/>
    </w:rPr>
  </w:style>
  <w:style w:type="paragraph" w:customStyle="1" w:styleId="2fb">
    <w:name w:val="Основной текст (2)"/>
    <w:basedOn w:val="aa"/>
    <w:link w:val="2fa"/>
    <w:uiPriority w:val="99"/>
    <w:rsid w:val="00936119"/>
    <w:pPr>
      <w:shd w:val="clear" w:color="auto" w:fill="FFFFFF"/>
      <w:spacing w:after="300" w:line="240" w:lineRule="atLeast"/>
    </w:pPr>
    <w:rPr>
      <w:sz w:val="23"/>
      <w:szCs w:val="23"/>
    </w:rPr>
  </w:style>
  <w:style w:type="paragraph" w:customStyle="1" w:styleId="affffff5">
    <w:name w:val="Готовый"/>
    <w:basedOn w:val="aa"/>
    <w:uiPriority w:val="99"/>
    <w:rsid w:val="009361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23">
    <w:name w:val="223 Положение"/>
    <w:basedOn w:val="afa"/>
    <w:qFormat/>
    <w:rsid w:val="00936119"/>
    <w:pPr>
      <w:numPr>
        <w:numId w:val="8"/>
      </w:numPr>
      <w:spacing w:after="240"/>
      <w:jc w:val="center"/>
      <w:outlineLvl w:val="0"/>
    </w:pPr>
    <w:rPr>
      <w:rFonts w:ascii="Times New Roman" w:hAnsi="Times New Roman"/>
      <w:sz w:val="28"/>
      <w:szCs w:val="28"/>
      <w:lang w:eastAsia="en-US"/>
    </w:rPr>
  </w:style>
  <w:style w:type="character" w:customStyle="1" w:styleId="1111">
    <w:name w:val="Стиль111 Знак"/>
    <w:link w:val="1110"/>
    <w:locked/>
    <w:rsid w:val="00936119"/>
    <w:rPr>
      <w:rFonts w:ascii="Times New Roman" w:eastAsia="Times New Roman" w:hAnsi="Times New Roman"/>
      <w:color w:val="000000"/>
      <w:sz w:val="28"/>
      <w:szCs w:val="28"/>
      <w:u w:val="single"/>
      <w:lang w:eastAsia="ru-RU"/>
    </w:rPr>
  </w:style>
  <w:style w:type="paragraph" w:customStyle="1" w:styleId="1110">
    <w:name w:val="Стиль111"/>
    <w:basedOn w:val="afa"/>
    <w:link w:val="1111"/>
    <w:qFormat/>
    <w:rsid w:val="00936119"/>
    <w:pPr>
      <w:numPr>
        <w:ilvl w:val="1"/>
        <w:numId w:val="8"/>
      </w:numPr>
      <w:ind w:left="0" w:firstLine="709"/>
      <w:jc w:val="both"/>
    </w:pPr>
    <w:rPr>
      <w:rFonts w:ascii="Times New Roman" w:eastAsia="Times New Roman" w:hAnsi="Times New Roman" w:cstheme="minorBidi"/>
      <w:color w:val="000000"/>
      <w:sz w:val="28"/>
      <w:szCs w:val="28"/>
      <w:u w:val="single"/>
    </w:rPr>
  </w:style>
  <w:style w:type="character" w:customStyle="1" w:styleId="114">
    <w:name w:val="Секретариат1.1. Знак"/>
    <w:link w:val="115"/>
    <w:semiHidden/>
    <w:locked/>
    <w:rsid w:val="00936119"/>
    <w:rPr>
      <w:rFonts w:ascii="Times New Roman" w:eastAsia="Times New Roman" w:hAnsi="Times New Roman" w:cs="Times New Roman"/>
      <w:sz w:val="28"/>
      <w:szCs w:val="24"/>
      <w:lang w:eastAsia="ru-RU"/>
    </w:rPr>
  </w:style>
  <w:style w:type="paragraph" w:customStyle="1" w:styleId="115">
    <w:name w:val="Секретариат1.1."/>
    <w:basedOn w:val="aa"/>
    <w:link w:val="114"/>
    <w:autoRedefine/>
    <w:semiHidden/>
    <w:qFormat/>
    <w:rsid w:val="00936119"/>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Heading2">
    <w:name w:val="Heading #2_"/>
    <w:link w:val="Heading20"/>
    <w:locked/>
    <w:rsid w:val="00936119"/>
    <w:rPr>
      <w:sz w:val="26"/>
      <w:szCs w:val="26"/>
      <w:shd w:val="clear" w:color="auto" w:fill="FFFFFF"/>
    </w:rPr>
  </w:style>
  <w:style w:type="paragraph" w:customStyle="1" w:styleId="Heading20">
    <w:name w:val="Heading #2"/>
    <w:basedOn w:val="aa"/>
    <w:link w:val="Heading2"/>
    <w:rsid w:val="00936119"/>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36119"/>
    <w:rPr>
      <w:shd w:val="clear" w:color="auto" w:fill="FFFFFF"/>
    </w:rPr>
  </w:style>
  <w:style w:type="paragraph" w:customStyle="1" w:styleId="Bodytext20">
    <w:name w:val="Body text (2)"/>
    <w:basedOn w:val="aa"/>
    <w:link w:val="Bodytext2"/>
    <w:rsid w:val="00936119"/>
    <w:pPr>
      <w:shd w:val="clear" w:color="auto" w:fill="FFFFFF"/>
      <w:spacing w:before="600" w:after="0" w:line="274" w:lineRule="exact"/>
      <w:ind w:hanging="340"/>
      <w:jc w:val="both"/>
    </w:pPr>
  </w:style>
  <w:style w:type="character" w:customStyle="1" w:styleId="Bodytext3">
    <w:name w:val="Body text (3)_"/>
    <w:link w:val="Bodytext30"/>
    <w:locked/>
    <w:rsid w:val="00936119"/>
    <w:rPr>
      <w:sz w:val="21"/>
      <w:szCs w:val="21"/>
      <w:shd w:val="clear" w:color="auto" w:fill="FFFFFF"/>
    </w:rPr>
  </w:style>
  <w:style w:type="paragraph" w:customStyle="1" w:styleId="Bodytext30">
    <w:name w:val="Body text (3)"/>
    <w:basedOn w:val="aa"/>
    <w:link w:val="Bodytext3"/>
    <w:rsid w:val="00936119"/>
    <w:pPr>
      <w:shd w:val="clear" w:color="auto" w:fill="FFFFFF"/>
      <w:spacing w:before="240" w:after="0" w:line="252" w:lineRule="exact"/>
      <w:ind w:firstLine="600"/>
      <w:jc w:val="both"/>
    </w:pPr>
    <w:rPr>
      <w:sz w:val="21"/>
      <w:szCs w:val="21"/>
    </w:rPr>
  </w:style>
  <w:style w:type="paragraph" w:customStyle="1" w:styleId="47">
    <w:name w:val="Стиль4"/>
    <w:basedOn w:val="31"/>
    <w:link w:val="48"/>
    <w:qFormat/>
    <w:rsid w:val="00936119"/>
    <w:pPr>
      <w:widowControl/>
      <w:numPr>
        <w:ilvl w:val="0"/>
        <w:numId w:val="0"/>
      </w:numPr>
      <w:tabs>
        <w:tab w:val="left" w:pos="0"/>
        <w:tab w:val="left" w:pos="1276"/>
        <w:tab w:val="num" w:pos="3273"/>
      </w:tabs>
      <w:autoSpaceDE w:val="0"/>
      <w:autoSpaceDN w:val="0"/>
      <w:ind w:left="3057" w:hanging="504"/>
      <w:textAlignment w:val="auto"/>
    </w:pPr>
    <w:rPr>
      <w:szCs w:val="24"/>
      <w:lang w:eastAsia="ru-RU"/>
    </w:rPr>
  </w:style>
  <w:style w:type="paragraph" w:customStyle="1" w:styleId="58">
    <w:name w:val="Стиль5"/>
    <w:basedOn w:val="aa"/>
    <w:link w:val="59"/>
    <w:qFormat/>
    <w:rsid w:val="00936119"/>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a"/>
    <w:uiPriority w:val="99"/>
    <w:rsid w:val="00936119"/>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Default">
    <w:name w:val="Default"/>
    <w:rsid w:val="00936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4">
    <w:name w:val="Дефис 1"/>
    <w:basedOn w:val="afff6"/>
    <w:link w:val="1f9"/>
    <w:uiPriority w:val="99"/>
    <w:rsid w:val="00936119"/>
    <w:pPr>
      <w:widowControl/>
      <w:numPr>
        <w:numId w:val="9"/>
      </w:numPr>
      <w:spacing w:after="0" w:line="360" w:lineRule="auto"/>
      <w:ind w:left="1492" w:hanging="360"/>
    </w:pPr>
  </w:style>
  <w:style w:type="paragraph" w:customStyle="1" w:styleId="22">
    <w:name w:val="Дефис 2"/>
    <w:basedOn w:val="14"/>
    <w:uiPriority w:val="99"/>
    <w:rsid w:val="00936119"/>
    <w:pPr>
      <w:numPr>
        <w:ilvl w:val="1"/>
      </w:numPr>
      <w:tabs>
        <w:tab w:val="num" w:pos="360"/>
        <w:tab w:val="num" w:pos="851"/>
      </w:tabs>
      <w:ind w:left="851" w:hanging="851"/>
    </w:pPr>
  </w:style>
  <w:style w:type="character" w:styleId="affffff6">
    <w:name w:val="annotation reference"/>
    <w:uiPriority w:val="99"/>
    <w:unhideWhenUsed/>
    <w:qFormat/>
    <w:rsid w:val="00936119"/>
    <w:rPr>
      <w:rFonts w:ascii="Times New Roman" w:hAnsi="Times New Roman" w:cs="Times New Roman" w:hint="default"/>
      <w:sz w:val="16"/>
      <w:szCs w:val="16"/>
    </w:rPr>
  </w:style>
  <w:style w:type="character" w:styleId="affffff7">
    <w:name w:val="Placeholder Text"/>
    <w:uiPriority w:val="99"/>
    <w:semiHidden/>
    <w:rsid w:val="00936119"/>
    <w:rPr>
      <w:rFonts w:ascii="Times New Roman" w:hAnsi="Times New Roman" w:cs="Times New Roman" w:hint="default"/>
      <w:color w:val="808080"/>
    </w:rPr>
  </w:style>
  <w:style w:type="character" w:customStyle="1" w:styleId="affffff8">
    <w:name w:val="Знак Знак Знак"/>
    <w:uiPriority w:val="99"/>
    <w:semiHidden/>
    <w:locked/>
    <w:rsid w:val="00936119"/>
    <w:rPr>
      <w:rFonts w:ascii="Times New Roman" w:hAnsi="Times New Roman" w:cs="Times New Roman" w:hint="default"/>
      <w:sz w:val="24"/>
      <w:szCs w:val="24"/>
      <w:lang w:val="ru-RU" w:eastAsia="ru-RU" w:bidi="ar-SA"/>
    </w:rPr>
  </w:style>
  <w:style w:type="character" w:customStyle="1" w:styleId="H2">
    <w:name w:val="H2 Знак Знак"/>
    <w:uiPriority w:val="99"/>
    <w:locked/>
    <w:rsid w:val="00936119"/>
    <w:rPr>
      <w:rFonts w:ascii="Times New Roman" w:hAnsi="Times New Roman" w:cs="Times New Roman" w:hint="default"/>
      <w:b/>
      <w:bCs/>
      <w:sz w:val="30"/>
      <w:szCs w:val="30"/>
      <w:lang w:val="ru-RU" w:eastAsia="ru-RU" w:bidi="ar-SA"/>
    </w:rPr>
  </w:style>
  <w:style w:type="character" w:customStyle="1" w:styleId="290">
    <w:name w:val="Знак Знак29"/>
    <w:uiPriority w:val="99"/>
    <w:locked/>
    <w:rsid w:val="00936119"/>
    <w:rPr>
      <w:rFonts w:ascii="Cambria" w:hAnsi="Cambria" w:cs="Times New Roman" w:hint="default"/>
      <w:b/>
      <w:bCs/>
      <w:sz w:val="26"/>
      <w:szCs w:val="26"/>
      <w:lang w:val="ru-RU" w:eastAsia="en-US" w:bidi="ar-SA"/>
    </w:rPr>
  </w:style>
  <w:style w:type="character" w:customStyle="1" w:styleId="280">
    <w:name w:val="Знак Знак28"/>
    <w:uiPriority w:val="99"/>
    <w:locked/>
    <w:rsid w:val="00936119"/>
    <w:rPr>
      <w:rFonts w:ascii="Arial" w:hAnsi="Arial" w:cs="Arial" w:hint="default"/>
      <w:sz w:val="24"/>
      <w:szCs w:val="24"/>
      <w:lang w:val="ru-RU" w:eastAsia="ru-RU" w:bidi="ar-SA"/>
    </w:rPr>
  </w:style>
  <w:style w:type="character" w:customStyle="1" w:styleId="270">
    <w:name w:val="Знак Знак27"/>
    <w:uiPriority w:val="99"/>
    <w:locked/>
    <w:rsid w:val="00936119"/>
    <w:rPr>
      <w:rFonts w:ascii="Times New Roman" w:hAnsi="Times New Roman" w:cs="Times New Roman" w:hint="default"/>
      <w:sz w:val="22"/>
      <w:szCs w:val="22"/>
      <w:lang w:val="ru-RU" w:eastAsia="ru-RU" w:bidi="ar-SA"/>
    </w:rPr>
  </w:style>
  <w:style w:type="character" w:customStyle="1" w:styleId="260">
    <w:name w:val="Знак Знак26"/>
    <w:uiPriority w:val="99"/>
    <w:locked/>
    <w:rsid w:val="00936119"/>
    <w:rPr>
      <w:rFonts w:ascii="Times New Roman" w:hAnsi="Times New Roman" w:cs="Times New Roman" w:hint="default"/>
      <w:i/>
      <w:iCs/>
      <w:sz w:val="22"/>
      <w:szCs w:val="22"/>
      <w:lang w:val="ru-RU" w:eastAsia="ru-RU" w:bidi="ar-SA"/>
    </w:rPr>
  </w:style>
  <w:style w:type="character" w:customStyle="1" w:styleId="250">
    <w:name w:val="Знак Знак25"/>
    <w:uiPriority w:val="99"/>
    <w:locked/>
    <w:rsid w:val="00936119"/>
    <w:rPr>
      <w:rFonts w:ascii="Arial" w:hAnsi="Arial" w:cs="Arial" w:hint="default"/>
      <w:lang w:val="ru-RU" w:eastAsia="ru-RU" w:bidi="ar-SA"/>
    </w:rPr>
  </w:style>
  <w:style w:type="character" w:customStyle="1" w:styleId="240">
    <w:name w:val="Знак Знак24"/>
    <w:uiPriority w:val="99"/>
    <w:locked/>
    <w:rsid w:val="00936119"/>
    <w:rPr>
      <w:rFonts w:ascii="Arial" w:hAnsi="Arial" w:cs="Arial" w:hint="default"/>
      <w:i/>
      <w:iCs/>
      <w:lang w:val="ru-RU" w:eastAsia="ru-RU" w:bidi="ar-SA"/>
    </w:rPr>
  </w:style>
  <w:style w:type="character" w:customStyle="1" w:styleId="232">
    <w:name w:val="Знак Знак23"/>
    <w:uiPriority w:val="99"/>
    <w:locked/>
    <w:rsid w:val="00936119"/>
    <w:rPr>
      <w:rFonts w:ascii="Arial" w:hAnsi="Arial" w:cs="Arial" w:hint="default"/>
      <w:b/>
      <w:bCs/>
      <w:i/>
      <w:iCs/>
      <w:sz w:val="18"/>
      <w:szCs w:val="18"/>
      <w:lang w:val="ru-RU" w:eastAsia="ru-RU" w:bidi="ar-SA"/>
    </w:rPr>
  </w:style>
  <w:style w:type="character" w:customStyle="1" w:styleId="170">
    <w:name w:val="Знак Знак17"/>
    <w:uiPriority w:val="99"/>
    <w:locked/>
    <w:rsid w:val="00936119"/>
    <w:rPr>
      <w:rFonts w:ascii="Cambria" w:hAnsi="Cambria" w:cs="Times New Roman" w:hint="default"/>
      <w:b/>
      <w:bCs/>
      <w:kern w:val="28"/>
      <w:sz w:val="32"/>
      <w:szCs w:val="32"/>
      <w:lang w:bidi="ar-SA"/>
    </w:rPr>
  </w:style>
  <w:style w:type="character" w:customStyle="1" w:styleId="116">
    <w:name w:val="Знак Знак11"/>
    <w:uiPriority w:val="99"/>
    <w:locked/>
    <w:rsid w:val="00936119"/>
    <w:rPr>
      <w:rFonts w:ascii="Arial" w:hAnsi="Arial" w:cs="Times New Roman" w:hint="default"/>
      <w:sz w:val="24"/>
      <w:szCs w:val="24"/>
      <w:lang w:eastAsia="ru-RU" w:bidi="ar-SA"/>
    </w:rPr>
  </w:style>
  <w:style w:type="character" w:customStyle="1" w:styleId="92">
    <w:name w:val="Знак Знак9"/>
    <w:uiPriority w:val="99"/>
    <w:locked/>
    <w:rsid w:val="00936119"/>
    <w:rPr>
      <w:rFonts w:ascii="Times New Roman" w:hAnsi="Times New Roman" w:cs="Times New Roman" w:hint="default"/>
      <w:sz w:val="24"/>
      <w:szCs w:val="24"/>
      <w:lang w:eastAsia="ru-RU" w:bidi="ar-SA"/>
    </w:rPr>
  </w:style>
  <w:style w:type="character" w:customStyle="1" w:styleId="5a">
    <w:name w:val="Знак Знак5"/>
    <w:uiPriority w:val="99"/>
    <w:locked/>
    <w:rsid w:val="00936119"/>
    <w:rPr>
      <w:rFonts w:ascii="Times New Roman" w:hAnsi="Times New Roman" w:cs="Times New Roman" w:hint="default"/>
      <w:sz w:val="24"/>
      <w:szCs w:val="24"/>
      <w:lang w:eastAsia="ru-RU" w:bidi="ar-SA"/>
    </w:rPr>
  </w:style>
  <w:style w:type="character" w:customStyle="1" w:styleId="DeltaViewInsertion">
    <w:name w:val="DeltaView Insertion"/>
    <w:uiPriority w:val="99"/>
    <w:rsid w:val="00936119"/>
    <w:rPr>
      <w:color w:val="0000FF"/>
      <w:spacing w:val="0"/>
      <w:u w:val="double"/>
    </w:rPr>
  </w:style>
  <w:style w:type="character" w:customStyle="1" w:styleId="PlaceholderText1">
    <w:name w:val="Placeholder Text1"/>
    <w:uiPriority w:val="99"/>
    <w:semiHidden/>
    <w:rsid w:val="00936119"/>
    <w:rPr>
      <w:rFonts w:ascii="Times New Roman" w:hAnsi="Times New Roman" w:cs="Times New Roman" w:hint="default"/>
      <w:color w:val="808080"/>
    </w:rPr>
  </w:style>
  <w:style w:type="character" w:customStyle="1" w:styleId="49">
    <w:name w:val="Знак Знак4"/>
    <w:uiPriority w:val="99"/>
    <w:rsid w:val="00936119"/>
    <w:rPr>
      <w:sz w:val="24"/>
      <w:lang w:val="ru-RU" w:eastAsia="ru-RU"/>
    </w:rPr>
  </w:style>
  <w:style w:type="character" w:customStyle="1" w:styleId="3f1">
    <w:name w:val="Знак Знак3"/>
    <w:uiPriority w:val="99"/>
    <w:rsid w:val="00936119"/>
    <w:rPr>
      <w:rFonts w:ascii="Times New Roman" w:hAnsi="Times New Roman" w:cs="Times New Roman" w:hint="default"/>
    </w:rPr>
  </w:style>
  <w:style w:type="character" w:customStyle="1" w:styleId="2fc">
    <w:name w:val="Знак Знак2"/>
    <w:uiPriority w:val="99"/>
    <w:rsid w:val="00936119"/>
    <w:rPr>
      <w:b/>
      <w:bCs w:val="0"/>
    </w:rPr>
  </w:style>
  <w:style w:type="character" w:customStyle="1" w:styleId="1fa">
    <w:name w:val="Знак Знак1"/>
    <w:uiPriority w:val="99"/>
    <w:rsid w:val="00936119"/>
    <w:rPr>
      <w:rFonts w:ascii="Tahoma" w:hAnsi="Tahoma" w:cs="Tahoma" w:hint="default"/>
      <w:sz w:val="16"/>
    </w:rPr>
  </w:style>
  <w:style w:type="character" w:customStyle="1" w:styleId="2311">
    <w:name w:val="Знак Знак231"/>
    <w:uiPriority w:val="99"/>
    <w:locked/>
    <w:rsid w:val="00936119"/>
    <w:rPr>
      <w:rFonts w:ascii="Times New Roman" w:hAnsi="Times New Roman" w:cs="Times New Roman" w:hint="default"/>
      <w:sz w:val="24"/>
    </w:rPr>
  </w:style>
  <w:style w:type="character" w:customStyle="1" w:styleId="220">
    <w:name w:val="Знак Знак22"/>
    <w:uiPriority w:val="99"/>
    <w:locked/>
    <w:rsid w:val="00936119"/>
    <w:rPr>
      <w:rFonts w:ascii="Times New Roman" w:hAnsi="Times New Roman" w:cs="Times New Roman" w:hint="default"/>
      <w:sz w:val="24"/>
    </w:rPr>
  </w:style>
  <w:style w:type="character" w:customStyle="1" w:styleId="200">
    <w:name w:val="Знак Знак20"/>
    <w:uiPriority w:val="99"/>
    <w:locked/>
    <w:rsid w:val="00936119"/>
    <w:rPr>
      <w:rFonts w:ascii="Tahoma" w:hAnsi="Tahoma" w:cs="Tahoma" w:hint="default"/>
      <w:sz w:val="16"/>
      <w:szCs w:val="16"/>
    </w:rPr>
  </w:style>
  <w:style w:type="character" w:customStyle="1" w:styleId="190">
    <w:name w:val="Знак Знак19"/>
    <w:uiPriority w:val="99"/>
    <w:locked/>
    <w:rsid w:val="00936119"/>
    <w:rPr>
      <w:rFonts w:ascii="Times New Roman" w:hAnsi="Times New Roman" w:cs="Times New Roman" w:hint="default"/>
      <w:i/>
      <w:iCs/>
      <w:sz w:val="24"/>
      <w:szCs w:val="24"/>
    </w:rPr>
  </w:style>
  <w:style w:type="character" w:customStyle="1" w:styleId="180">
    <w:name w:val="Знак Знак18"/>
    <w:uiPriority w:val="99"/>
    <w:locked/>
    <w:rsid w:val="00936119"/>
    <w:rPr>
      <w:rFonts w:ascii="Courier New" w:hAnsi="Courier New" w:cs="Times New Roman" w:hint="default"/>
    </w:rPr>
  </w:style>
  <w:style w:type="character" w:customStyle="1" w:styleId="171">
    <w:name w:val="Знак Знак171"/>
    <w:uiPriority w:val="99"/>
    <w:locked/>
    <w:rsid w:val="00936119"/>
    <w:rPr>
      <w:rFonts w:ascii="Cambria" w:hAnsi="Cambria" w:cs="Times New Roman" w:hint="default"/>
      <w:b/>
      <w:bCs/>
      <w:kern w:val="28"/>
      <w:sz w:val="32"/>
      <w:szCs w:val="32"/>
    </w:rPr>
  </w:style>
  <w:style w:type="character" w:customStyle="1" w:styleId="160">
    <w:name w:val="Знак Знак16"/>
    <w:uiPriority w:val="99"/>
    <w:locked/>
    <w:rsid w:val="00936119"/>
    <w:rPr>
      <w:rFonts w:ascii="Times New Roman" w:hAnsi="Times New Roman" w:cs="Times New Roman" w:hint="default"/>
      <w:sz w:val="24"/>
      <w:szCs w:val="24"/>
    </w:rPr>
  </w:style>
  <w:style w:type="character" w:customStyle="1" w:styleId="150">
    <w:name w:val="Знак Знак15"/>
    <w:uiPriority w:val="99"/>
    <w:locked/>
    <w:rsid w:val="00936119"/>
    <w:rPr>
      <w:rFonts w:ascii="Times New Roman" w:hAnsi="Times New Roman" w:cs="Times New Roman" w:hint="default"/>
      <w:sz w:val="24"/>
      <w:szCs w:val="24"/>
    </w:rPr>
  </w:style>
  <w:style w:type="character" w:customStyle="1" w:styleId="140">
    <w:name w:val="Знак Знак14"/>
    <w:uiPriority w:val="99"/>
    <w:locked/>
    <w:rsid w:val="00936119"/>
    <w:rPr>
      <w:rFonts w:ascii="Arial" w:hAnsi="Arial" w:cs="Times New Roman" w:hint="default"/>
      <w:sz w:val="24"/>
      <w:szCs w:val="24"/>
      <w:shd w:val="pct20" w:color="auto" w:fill="auto"/>
    </w:rPr>
  </w:style>
  <w:style w:type="character" w:customStyle="1" w:styleId="130">
    <w:name w:val="Знак Знак13"/>
    <w:uiPriority w:val="99"/>
    <w:locked/>
    <w:rsid w:val="00936119"/>
    <w:rPr>
      <w:rFonts w:ascii="Times New Roman" w:hAnsi="Times New Roman" w:cs="Times New Roman" w:hint="default"/>
      <w:sz w:val="24"/>
      <w:szCs w:val="24"/>
    </w:rPr>
  </w:style>
  <w:style w:type="character" w:customStyle="1" w:styleId="120">
    <w:name w:val="Знак Знак12"/>
    <w:uiPriority w:val="99"/>
    <w:locked/>
    <w:rsid w:val="00936119"/>
    <w:rPr>
      <w:rFonts w:ascii="Times New Roman" w:hAnsi="Times New Roman" w:cs="Times New Roman" w:hint="default"/>
      <w:sz w:val="24"/>
      <w:szCs w:val="24"/>
    </w:rPr>
  </w:style>
  <w:style w:type="character" w:customStyle="1" w:styleId="1112">
    <w:name w:val="Знак Знак111"/>
    <w:uiPriority w:val="99"/>
    <w:locked/>
    <w:rsid w:val="00936119"/>
    <w:rPr>
      <w:rFonts w:ascii="Times New Roman" w:hAnsi="Times New Roman" w:cs="Times New Roman" w:hint="default"/>
      <w:sz w:val="24"/>
    </w:rPr>
  </w:style>
  <w:style w:type="character" w:customStyle="1" w:styleId="100">
    <w:name w:val="Знак Знак10"/>
    <w:uiPriority w:val="99"/>
    <w:locked/>
    <w:rsid w:val="00936119"/>
    <w:rPr>
      <w:rFonts w:ascii="Times New Roman" w:hAnsi="Times New Roman" w:cs="Times New Roman" w:hint="default"/>
      <w:sz w:val="24"/>
    </w:rPr>
  </w:style>
  <w:style w:type="character" w:customStyle="1" w:styleId="910">
    <w:name w:val="Знак Знак91"/>
    <w:uiPriority w:val="99"/>
    <w:locked/>
    <w:rsid w:val="00936119"/>
    <w:rPr>
      <w:rFonts w:ascii="Courier New" w:hAnsi="Courier New" w:cs="Times New Roman" w:hint="default"/>
    </w:rPr>
  </w:style>
  <w:style w:type="character" w:customStyle="1" w:styleId="82">
    <w:name w:val="Знак Знак8"/>
    <w:uiPriority w:val="99"/>
    <w:locked/>
    <w:rsid w:val="00936119"/>
    <w:rPr>
      <w:rFonts w:ascii="Times New Roman" w:hAnsi="Times New Roman" w:cs="Times New Roman" w:hint="default"/>
      <w:sz w:val="24"/>
      <w:szCs w:val="24"/>
    </w:rPr>
  </w:style>
  <w:style w:type="character" w:customStyle="1" w:styleId="72">
    <w:name w:val="Знак Знак7"/>
    <w:uiPriority w:val="99"/>
    <w:locked/>
    <w:rsid w:val="00936119"/>
    <w:rPr>
      <w:rFonts w:ascii="Times New Roman" w:hAnsi="Times New Roman" w:cs="Times New Roman" w:hint="default"/>
    </w:rPr>
  </w:style>
  <w:style w:type="character" w:customStyle="1" w:styleId="64">
    <w:name w:val="Знак Знак6"/>
    <w:uiPriority w:val="99"/>
    <w:locked/>
    <w:rsid w:val="00936119"/>
    <w:rPr>
      <w:rFonts w:ascii="Times New Roman" w:hAnsi="Times New Roman" w:cs="Times New Roman" w:hint="default"/>
      <w:b/>
      <w:bCs/>
    </w:rPr>
  </w:style>
  <w:style w:type="character" w:customStyle="1" w:styleId="510">
    <w:name w:val="Знак Знак51"/>
    <w:uiPriority w:val="99"/>
    <w:locked/>
    <w:rsid w:val="00936119"/>
    <w:rPr>
      <w:rFonts w:ascii="Times New Roman" w:hAnsi="Times New Roman" w:cs="Times New Roman" w:hint="default"/>
    </w:rPr>
  </w:style>
  <w:style w:type="character" w:customStyle="1" w:styleId="300">
    <w:name w:val="Знак Знак30"/>
    <w:uiPriority w:val="99"/>
    <w:locked/>
    <w:rsid w:val="00936119"/>
    <w:rPr>
      <w:rFonts w:ascii="Tahoma" w:hAnsi="Tahoma" w:cs="Tahoma" w:hint="default"/>
      <w:sz w:val="16"/>
      <w:szCs w:val="16"/>
    </w:rPr>
  </w:style>
  <w:style w:type="character" w:customStyle="1" w:styleId="241">
    <w:name w:val="Знак Знак241"/>
    <w:uiPriority w:val="99"/>
    <w:rsid w:val="00936119"/>
    <w:rPr>
      <w:rFonts w:ascii="Times New Roman" w:hAnsi="Times New Roman" w:cs="Times New Roman" w:hint="default"/>
      <w:b/>
      <w:bCs w:val="0"/>
      <w:sz w:val="28"/>
      <w:lang w:val="ru-RU" w:eastAsia="ru-RU" w:bidi="ar-SA"/>
    </w:rPr>
  </w:style>
  <w:style w:type="character" w:customStyle="1" w:styleId="411">
    <w:name w:val="Знак Знак41"/>
    <w:uiPriority w:val="99"/>
    <w:rsid w:val="00936119"/>
    <w:rPr>
      <w:sz w:val="24"/>
      <w:lang w:val="ru-RU" w:eastAsia="ru-RU"/>
    </w:rPr>
  </w:style>
  <w:style w:type="character" w:customStyle="1" w:styleId="312">
    <w:name w:val="Знак Знак31"/>
    <w:uiPriority w:val="99"/>
    <w:rsid w:val="00936119"/>
    <w:rPr>
      <w:rFonts w:ascii="Times New Roman" w:hAnsi="Times New Roman" w:cs="Times New Roman" w:hint="default"/>
    </w:rPr>
  </w:style>
  <w:style w:type="character" w:customStyle="1" w:styleId="2100">
    <w:name w:val="Знак Знак210"/>
    <w:uiPriority w:val="99"/>
    <w:rsid w:val="00936119"/>
    <w:rPr>
      <w:b/>
      <w:bCs w:val="0"/>
    </w:rPr>
  </w:style>
  <w:style w:type="character" w:customStyle="1" w:styleId="1100">
    <w:name w:val="Знак Знак110"/>
    <w:uiPriority w:val="99"/>
    <w:rsid w:val="00936119"/>
    <w:rPr>
      <w:rFonts w:ascii="Tahoma" w:hAnsi="Tahoma" w:cs="Tahoma" w:hint="default"/>
      <w:sz w:val="16"/>
    </w:rPr>
  </w:style>
  <w:style w:type="character" w:customStyle="1" w:styleId="213">
    <w:name w:val="Знак Знак21"/>
    <w:uiPriority w:val="99"/>
    <w:rsid w:val="00936119"/>
    <w:rPr>
      <w:rFonts w:ascii="Times New Roman" w:hAnsi="Times New Roman" w:cs="Times New Roman" w:hint="default"/>
      <w:noProof/>
      <w:sz w:val="24"/>
      <w:lang w:val="ru-RU" w:eastAsia="ru-RU" w:bidi="ar-SA"/>
    </w:rPr>
  </w:style>
  <w:style w:type="character" w:customStyle="1" w:styleId="apple-converted-space">
    <w:name w:val="apple-converted-space"/>
    <w:basedOn w:val="ab"/>
    <w:rsid w:val="00936119"/>
  </w:style>
  <w:style w:type="character" w:customStyle="1" w:styleId="Heading1">
    <w:name w:val="Heading #1"/>
    <w:rsid w:val="00936119"/>
  </w:style>
  <w:style w:type="character" w:customStyle="1" w:styleId="Heading2Bold">
    <w:name w:val="Heading #2 + Bold"/>
    <w:rsid w:val="00936119"/>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36119"/>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lk1">
    <w:name w:val="blk1"/>
    <w:basedOn w:val="ab"/>
    <w:rsid w:val="00936119"/>
    <w:rPr>
      <w:vanish/>
      <w:webHidden w:val="0"/>
      <w:specVanish/>
    </w:rPr>
  </w:style>
  <w:style w:type="character" w:customStyle="1" w:styleId="1fb">
    <w:name w:val="Гиперссылка1"/>
    <w:basedOn w:val="ab"/>
    <w:uiPriority w:val="99"/>
    <w:rsid w:val="00936119"/>
    <w:rPr>
      <w:color w:val="0000FF"/>
      <w:u w:val="single"/>
    </w:rPr>
  </w:style>
  <w:style w:type="character" w:customStyle="1" w:styleId="1fc">
    <w:name w:val="Просмотренная гиперссылка1"/>
    <w:basedOn w:val="ab"/>
    <w:uiPriority w:val="99"/>
    <w:rsid w:val="00936119"/>
    <w:rPr>
      <w:color w:val="800080"/>
      <w:u w:val="single"/>
    </w:rPr>
  </w:style>
  <w:style w:type="table" w:customStyle="1" w:styleId="3f2">
    <w:name w:val="Сетка таблицы3"/>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c"/>
    <w:uiPriority w:val="99"/>
    <w:rsid w:val="00936119"/>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fd">
    <w:name w:val="Сетка таблицы1"/>
    <w:basedOn w:val="ac"/>
    <w:uiPriority w:val="5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d">
    <w:name w:val="Сетка таблицы2"/>
    <w:basedOn w:val="ac"/>
    <w:uiPriority w:val="3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c"/>
    <w:uiPriority w:val="9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Сетка таблицы5"/>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c"/>
    <w:next w:val="aff9"/>
    <w:uiPriority w:val="39"/>
    <w:rsid w:val="00B5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c"/>
    <w:next w:val="aff9"/>
    <w:rsid w:val="0013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Нет списка2"/>
    <w:next w:val="ad"/>
    <w:uiPriority w:val="99"/>
    <w:semiHidden/>
    <w:unhideWhenUsed/>
    <w:rsid w:val="001D5AA1"/>
  </w:style>
  <w:style w:type="table" w:customStyle="1" w:styleId="360">
    <w:name w:val="Сетка таблицы36"/>
    <w:basedOn w:val="ac"/>
    <w:next w:val="aff9"/>
    <w:uiPriority w:val="39"/>
    <w:locked/>
    <w:rsid w:val="001D5A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c"/>
    <w:next w:val="aff9"/>
    <w:uiPriority w:val="59"/>
    <w:rsid w:val="001D5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c"/>
    <w:next w:val="aff9"/>
    <w:rsid w:val="001D5A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d"/>
    <w:uiPriority w:val="99"/>
    <w:semiHidden/>
    <w:unhideWhenUsed/>
    <w:rsid w:val="00D60A5E"/>
  </w:style>
  <w:style w:type="character" w:customStyle="1" w:styleId="1fe">
    <w:name w:val="Верхний колонтитул Знак1"/>
    <w:basedOn w:val="ab"/>
    <w:uiPriority w:val="99"/>
    <w:rsid w:val="00D60A5E"/>
    <w:rPr>
      <w:rFonts w:ascii="Arial Unicode MS" w:eastAsia="Arial Unicode MS" w:hAnsi="Arial Unicode MS" w:cs="Arial Unicode MS"/>
      <w:color w:val="000000"/>
      <w:sz w:val="24"/>
      <w:szCs w:val="24"/>
      <w:lang w:eastAsia="ru-RU"/>
    </w:rPr>
  </w:style>
  <w:style w:type="character" w:customStyle="1" w:styleId="1ff">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locked/>
    <w:rsid w:val="00D60A5E"/>
    <w:rPr>
      <w:rFonts w:ascii="Times New Roman" w:eastAsia="Times New Roman" w:hAnsi="Times New Roman" w:cs="Times New Roman"/>
      <w:color w:val="000000"/>
      <w:sz w:val="28"/>
      <w:szCs w:val="28"/>
      <w:lang w:eastAsia="ru-RU"/>
    </w:rPr>
  </w:style>
  <w:style w:type="paragraph" w:styleId="2ff">
    <w:name w:val="Quote"/>
    <w:basedOn w:val="aa"/>
    <w:next w:val="aa"/>
    <w:link w:val="2ff0"/>
    <w:uiPriority w:val="29"/>
    <w:qFormat/>
    <w:rsid w:val="00D60A5E"/>
    <w:pPr>
      <w:spacing w:before="200" w:line="240" w:lineRule="auto"/>
      <w:ind w:left="864" w:right="864"/>
      <w:jc w:val="center"/>
    </w:pPr>
    <w:rPr>
      <w:rFonts w:ascii="Times New Roman" w:eastAsia="Times New Roman" w:hAnsi="Times New Roman" w:cs="Times New Roman"/>
      <w:i/>
      <w:iCs/>
      <w:color w:val="000000"/>
      <w:sz w:val="24"/>
      <w:szCs w:val="24"/>
      <w:lang w:eastAsia="ru-RU"/>
    </w:rPr>
  </w:style>
  <w:style w:type="character" w:customStyle="1" w:styleId="2ff0">
    <w:name w:val="Цитата 2 Знак"/>
    <w:basedOn w:val="ab"/>
    <w:link w:val="2ff"/>
    <w:uiPriority w:val="29"/>
    <w:rsid w:val="00D60A5E"/>
    <w:rPr>
      <w:rFonts w:ascii="Times New Roman" w:eastAsia="Times New Roman" w:hAnsi="Times New Roman" w:cs="Times New Roman"/>
      <w:i/>
      <w:iCs/>
      <w:color w:val="000000"/>
      <w:sz w:val="24"/>
      <w:szCs w:val="24"/>
      <w:lang w:eastAsia="ru-RU"/>
    </w:rPr>
  </w:style>
  <w:style w:type="paragraph" w:styleId="affffff9">
    <w:name w:val="Intense Quote"/>
    <w:basedOn w:val="aa"/>
    <w:next w:val="aa"/>
    <w:link w:val="affffffa"/>
    <w:uiPriority w:val="30"/>
    <w:qFormat/>
    <w:rsid w:val="00D60A5E"/>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affffffa">
    <w:name w:val="Выделенная цитата Знак"/>
    <w:basedOn w:val="ab"/>
    <w:link w:val="affffff9"/>
    <w:uiPriority w:val="30"/>
    <w:rsid w:val="00D60A5E"/>
    <w:rPr>
      <w:rFonts w:ascii="Times New Roman" w:eastAsia="Times New Roman" w:hAnsi="Times New Roman" w:cs="Times New Roman"/>
      <w:b/>
      <w:bCs/>
      <w:i/>
      <w:iCs/>
      <w:color w:val="4F81BD"/>
      <w:sz w:val="24"/>
      <w:szCs w:val="24"/>
      <w:lang w:eastAsia="ru-RU"/>
    </w:rPr>
  </w:style>
  <w:style w:type="paragraph" w:customStyle="1" w:styleId="215">
    <w:name w:val="Цитата 21"/>
    <w:basedOn w:val="aa"/>
    <w:next w:val="aa"/>
    <w:uiPriority w:val="29"/>
    <w:semiHidden/>
    <w:qFormat/>
    <w:rsid w:val="00D60A5E"/>
    <w:pPr>
      <w:spacing w:after="0" w:line="240" w:lineRule="auto"/>
    </w:pPr>
    <w:rPr>
      <w:rFonts w:ascii="Times New Roman" w:eastAsia="Times New Roman" w:hAnsi="Times New Roman" w:cs="Times New Roman"/>
      <w:i/>
      <w:iCs/>
      <w:color w:val="000000"/>
      <w:sz w:val="24"/>
      <w:szCs w:val="24"/>
      <w:lang w:eastAsia="ru-RU"/>
    </w:rPr>
  </w:style>
  <w:style w:type="paragraph" w:customStyle="1" w:styleId="1ff0">
    <w:name w:val="Выделенная цитата1"/>
    <w:basedOn w:val="aa"/>
    <w:next w:val="aa"/>
    <w:uiPriority w:val="30"/>
    <w:semiHidden/>
    <w:qFormat/>
    <w:rsid w:val="00D60A5E"/>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paragraph" w:customStyle="1" w:styleId="1ff1">
    <w:name w:val="Заголовок оглавления1"/>
    <w:basedOn w:val="15"/>
    <w:next w:val="aa"/>
    <w:uiPriority w:val="39"/>
    <w:qFormat/>
    <w:rsid w:val="00D60A5E"/>
    <w:pPr>
      <w:keepLines/>
      <w:spacing w:before="480" w:after="0"/>
      <w:jc w:val="left"/>
      <w:outlineLvl w:val="9"/>
    </w:pPr>
    <w:rPr>
      <w:rFonts w:ascii="Cambria" w:eastAsia="MS Gothic" w:hAnsi="Cambria"/>
      <w:color w:val="365F91"/>
      <w:kern w:val="0"/>
      <w:szCs w:val="28"/>
      <w:lang w:eastAsia="ru-RU"/>
    </w:rPr>
  </w:style>
  <w:style w:type="paragraph" w:customStyle="1" w:styleId="1ff2">
    <w:name w:val="Обычный1"/>
    <w:link w:val="Normal0"/>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13">
    <w:name w:val="Основной текст с отступом 31"/>
    <w:basedOn w:val="1ff2"/>
    <w:rsid w:val="00D60A5E"/>
  </w:style>
  <w:style w:type="paragraph" w:customStyle="1" w:styleId="2ff1">
    <w:name w:val="Текст_начало_2"/>
    <w:basedOn w:val="aa"/>
    <w:rsid w:val="00D60A5E"/>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ff2"/>
    <w:rsid w:val="00D60A5E"/>
  </w:style>
  <w:style w:type="character" w:customStyle="1" w:styleId="ConsNormal0">
    <w:name w:val="ConsNormal Знак"/>
    <w:basedOn w:val="ab"/>
    <w:link w:val="ConsNormal"/>
    <w:locked/>
    <w:rsid w:val="00D60A5E"/>
    <w:rPr>
      <w:rFonts w:ascii="Arial" w:eastAsia="Times New Roman" w:hAnsi="Arial" w:cs="Times New Roman"/>
      <w:sz w:val="20"/>
      <w:szCs w:val="20"/>
      <w:lang w:eastAsia="ru-RU"/>
    </w:rPr>
  </w:style>
  <w:style w:type="paragraph" w:customStyle="1" w:styleId="Heading">
    <w:name w:val="Heading"/>
    <w:rsid w:val="00D60A5E"/>
    <w:pPr>
      <w:autoSpaceDE w:val="0"/>
      <w:autoSpaceDN w:val="0"/>
      <w:adjustRightInd w:val="0"/>
      <w:spacing w:after="0" w:line="240" w:lineRule="auto"/>
    </w:pPr>
    <w:rPr>
      <w:rFonts w:ascii="Arial" w:eastAsia="Times New Roman" w:hAnsi="Arial" w:cs="Arial"/>
      <w:b/>
      <w:bCs/>
      <w:lang w:eastAsia="ru-RU"/>
    </w:rPr>
  </w:style>
  <w:style w:type="paragraph" w:customStyle="1" w:styleId="2ff2">
    <w:name w:val="Обычный2"/>
    <w:uiPriority w:val="99"/>
    <w:rsid w:val="00D60A5E"/>
    <w:pPr>
      <w:widowControl w:val="0"/>
      <w:spacing w:after="0" w:line="240" w:lineRule="auto"/>
      <w:ind w:left="120" w:firstLine="560"/>
    </w:pPr>
    <w:rPr>
      <w:rFonts w:ascii="Arial" w:eastAsia="Times New Roman" w:hAnsi="Arial" w:cs="Arial"/>
      <w:lang w:eastAsia="ru-RU"/>
    </w:rPr>
  </w:style>
  <w:style w:type="paragraph" w:customStyle="1" w:styleId="216">
    <w:name w:val="Основной текст 21"/>
    <w:basedOn w:val="aa"/>
    <w:rsid w:val="00D60A5E"/>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affffffb">
    <w:name w:val="Обычный.Нормальный абзац Знак"/>
    <w:rsid w:val="00D60A5E"/>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4">
    <w:name w:val="Знак3"/>
    <w:basedOn w:val="aa"/>
    <w:rsid w:val="00D60A5E"/>
    <w:pPr>
      <w:spacing w:line="240" w:lineRule="exact"/>
    </w:pPr>
    <w:rPr>
      <w:rFonts w:ascii="Verdana" w:eastAsia="Times New Roman" w:hAnsi="Verdana" w:cs="Times New Roman"/>
      <w:sz w:val="24"/>
      <w:szCs w:val="24"/>
      <w:lang w:val="en-US"/>
    </w:rPr>
  </w:style>
  <w:style w:type="paragraph" w:customStyle="1" w:styleId="3f5">
    <w:name w:val="Обычный3"/>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5"/>
    <w:rsid w:val="00D60A5E"/>
  </w:style>
  <w:style w:type="paragraph" w:customStyle="1" w:styleId="Normal1">
    <w:name w:val="Normal1"/>
    <w:uiPriority w:val="99"/>
    <w:rsid w:val="00D60A5E"/>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c">
    <w:name w:val="Базовый"/>
    <w:rsid w:val="00D60A5E"/>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fd">
    <w:name w:val="Пункты Знак"/>
    <w:link w:val="a5"/>
    <w:uiPriority w:val="99"/>
    <w:locked/>
    <w:rsid w:val="00D60A5E"/>
    <w:rPr>
      <w:rFonts w:ascii="Times New Roman" w:eastAsia="Times New Roman" w:hAnsi="Times New Roman" w:cs="Times New Roman"/>
      <w:bCs/>
      <w:iCs/>
      <w:sz w:val="24"/>
      <w:szCs w:val="28"/>
      <w:lang w:eastAsia="ru-RU"/>
    </w:rPr>
  </w:style>
  <w:style w:type="paragraph" w:customStyle="1" w:styleId="a5">
    <w:name w:val="Пункты"/>
    <w:basedOn w:val="23"/>
    <w:link w:val="affffffd"/>
    <w:uiPriority w:val="99"/>
    <w:qFormat/>
    <w:rsid w:val="00D60A5E"/>
    <w:pPr>
      <w:keepLines w:val="0"/>
      <w:widowControl/>
      <w:numPr>
        <w:ilvl w:val="1"/>
        <w:numId w:val="10"/>
      </w:numPr>
      <w:suppressLineNumbers w:val="0"/>
      <w:tabs>
        <w:tab w:val="left" w:pos="1134"/>
      </w:tabs>
      <w:suppressAutoHyphens w:val="0"/>
      <w:spacing w:before="120" w:after="0"/>
      <w:jc w:val="both"/>
    </w:pPr>
    <w:rPr>
      <w:bCs/>
      <w:iCs/>
      <w:sz w:val="24"/>
      <w:szCs w:val="28"/>
    </w:rPr>
  </w:style>
  <w:style w:type="paragraph" w:customStyle="1" w:styleId="1ff3">
    <w:name w:val="Нижний колонтитул1"/>
    <w:rsid w:val="00D60A5E"/>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e">
    <w:name w:val="Текстовый блок A"/>
    <w:rsid w:val="00D60A5E"/>
    <w:pPr>
      <w:spacing w:after="0" w:line="240" w:lineRule="auto"/>
    </w:pPr>
    <w:rPr>
      <w:rFonts w:ascii="Helvetica" w:eastAsia="ヒラギノ角ゴ Pro W3" w:hAnsi="Helvetica" w:cs="Times New Roman"/>
      <w:color w:val="000000"/>
      <w:sz w:val="24"/>
      <w:szCs w:val="20"/>
      <w:lang w:eastAsia="ru-RU"/>
    </w:rPr>
  </w:style>
  <w:style w:type="character" w:customStyle="1" w:styleId="48">
    <w:name w:val="Стиль4 Знак"/>
    <w:link w:val="47"/>
    <w:locked/>
    <w:rsid w:val="00D60A5E"/>
    <w:rPr>
      <w:rFonts w:ascii="Times New Roman" w:eastAsia="Times New Roman" w:hAnsi="Times New Roman" w:cs="Times New Roman"/>
      <w:sz w:val="24"/>
      <w:szCs w:val="24"/>
      <w:lang w:eastAsia="ru-RU"/>
    </w:rPr>
  </w:style>
  <w:style w:type="character" w:customStyle="1" w:styleId="59">
    <w:name w:val="Стиль5 Знак"/>
    <w:link w:val="58"/>
    <w:locked/>
    <w:rsid w:val="00D60A5E"/>
    <w:rPr>
      <w:rFonts w:ascii="Times New Roman" w:eastAsia="Times New Roman" w:hAnsi="Times New Roman" w:cs="Times New Roman"/>
      <w:sz w:val="24"/>
      <w:szCs w:val="24"/>
      <w:lang w:eastAsia="ru-RU"/>
    </w:rPr>
  </w:style>
  <w:style w:type="character" w:customStyle="1" w:styleId="66">
    <w:name w:val="Стиль6 Знак"/>
    <w:link w:val="6"/>
    <w:locked/>
    <w:rsid w:val="00D60A5E"/>
    <w:rPr>
      <w:rFonts w:ascii="Times New Roman" w:eastAsia="Times New Roman" w:hAnsi="Times New Roman" w:cs="Times New Roman"/>
      <w:sz w:val="24"/>
      <w:szCs w:val="24"/>
      <w:lang w:eastAsia="ru-RU"/>
    </w:rPr>
  </w:style>
  <w:style w:type="paragraph" w:customStyle="1" w:styleId="6">
    <w:name w:val="Стиль6"/>
    <w:basedOn w:val="aa"/>
    <w:link w:val="66"/>
    <w:qFormat/>
    <w:rsid w:val="00D60A5E"/>
    <w:pPr>
      <w:widowControl w:val="0"/>
      <w:numPr>
        <w:numId w:val="11"/>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Iauiue">
    <w:name w:val="Iau?iue"/>
    <w:rsid w:val="00D60A5E"/>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a"/>
    <w:uiPriority w:val="99"/>
    <w:rsid w:val="00D60A5E"/>
    <w:pPr>
      <w:spacing w:after="0" w:line="240" w:lineRule="auto"/>
      <w:jc w:val="center"/>
    </w:pPr>
    <w:rPr>
      <w:rFonts w:ascii="Arial" w:eastAsia="Times New Roman" w:hAnsi="Arial" w:cs="Arial"/>
      <w:noProof/>
      <w:sz w:val="20"/>
      <w:szCs w:val="20"/>
      <w:lang w:eastAsia="ru-RU"/>
    </w:rPr>
  </w:style>
  <w:style w:type="paragraph" w:customStyle="1" w:styleId="afffffff">
    <w:name w:val="Разновидность документа"/>
    <w:basedOn w:val="aa"/>
    <w:uiPriority w:val="99"/>
    <w:rsid w:val="00D60A5E"/>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3">
    <w:name w:val="О"/>
    <w:basedOn w:val="af7"/>
    <w:qFormat/>
    <w:rsid w:val="00D60A5E"/>
    <w:pPr>
      <w:numPr>
        <w:numId w:val="12"/>
      </w:numPr>
      <w:tabs>
        <w:tab w:val="num" w:pos="360"/>
      </w:tabs>
      <w:spacing w:after="0"/>
      <w:ind w:firstLine="0"/>
      <w:jc w:val="both"/>
    </w:pPr>
    <w:rPr>
      <w:rFonts w:ascii="Times New Roman" w:eastAsia="Calibri" w:hAnsi="Times New Roman"/>
      <w:sz w:val="24"/>
    </w:rPr>
  </w:style>
  <w:style w:type="paragraph" w:customStyle="1" w:styleId="afffffff0">
    <w:name w:val="Таблица"/>
    <w:basedOn w:val="af7"/>
    <w:qFormat/>
    <w:rsid w:val="00D60A5E"/>
    <w:pPr>
      <w:spacing w:after="0"/>
      <w:ind w:left="33"/>
    </w:pPr>
    <w:rPr>
      <w:rFonts w:ascii="Times New Roman" w:eastAsia="Calibri" w:hAnsi="Times New Roman"/>
      <w:sz w:val="24"/>
    </w:rPr>
  </w:style>
  <w:style w:type="paragraph" w:customStyle="1" w:styleId="1">
    <w:name w:val="Заг1"/>
    <w:basedOn w:val="aa"/>
    <w:qFormat/>
    <w:rsid w:val="00D60A5E"/>
    <w:pPr>
      <w:keepNext/>
      <w:numPr>
        <w:numId w:val="13"/>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D60A5E"/>
    <w:pPr>
      <w:numPr>
        <w:ilvl w:val="1"/>
      </w:numPr>
      <w:outlineLvl w:val="1"/>
    </w:pPr>
    <w:rPr>
      <w:sz w:val="24"/>
    </w:rPr>
  </w:style>
  <w:style w:type="character" w:customStyle="1" w:styleId="-2">
    <w:name w:val="Абзац - номер Знак"/>
    <w:basedOn w:val="ab"/>
    <w:link w:val="-"/>
    <w:locked/>
    <w:rsid w:val="00D60A5E"/>
    <w:rPr>
      <w:rFonts w:ascii="Times New Roman" w:eastAsia="Times New Roman" w:hAnsi="Times New Roman" w:cs="Times New Roman"/>
      <w:sz w:val="24"/>
      <w:szCs w:val="24"/>
      <w:lang w:eastAsia="ru-RU"/>
    </w:rPr>
  </w:style>
  <w:style w:type="paragraph" w:customStyle="1" w:styleId="-">
    <w:name w:val="Абзац - номер"/>
    <w:basedOn w:val="af7"/>
    <w:link w:val="-2"/>
    <w:qFormat/>
    <w:rsid w:val="00D60A5E"/>
    <w:pPr>
      <w:numPr>
        <w:ilvl w:val="2"/>
        <w:numId w:val="13"/>
      </w:numPr>
      <w:ind w:left="646"/>
      <w:jc w:val="both"/>
    </w:pPr>
    <w:rPr>
      <w:rFonts w:ascii="Times New Roman" w:hAnsi="Times New Roman"/>
      <w:sz w:val="24"/>
      <w:szCs w:val="24"/>
      <w:lang w:eastAsia="ru-RU"/>
    </w:rPr>
  </w:style>
  <w:style w:type="paragraph" w:customStyle="1" w:styleId="VL">
    <w:name w:val="VL_Основной текст"/>
    <w:basedOn w:val="aa"/>
    <w:qFormat/>
    <w:rsid w:val="00D60A5E"/>
    <w:pPr>
      <w:spacing w:before="240" w:after="0" w:line="240" w:lineRule="auto"/>
      <w:jc w:val="both"/>
    </w:pPr>
    <w:rPr>
      <w:rFonts w:ascii="Calibri" w:eastAsia="Calibri" w:hAnsi="Calibri" w:cs="Times New Roman"/>
      <w:color w:val="1E0E01"/>
    </w:rPr>
  </w:style>
  <w:style w:type="paragraph" w:customStyle="1" w:styleId="Text">
    <w:name w:val="Text"/>
    <w:basedOn w:val="aa"/>
    <w:uiPriority w:val="99"/>
    <w:rsid w:val="00D60A5E"/>
    <w:pPr>
      <w:spacing w:after="240" w:line="240" w:lineRule="auto"/>
    </w:pPr>
    <w:rPr>
      <w:rFonts w:ascii="Times New Roman" w:eastAsia="Times New Roman" w:hAnsi="Times New Roman" w:cs="Times New Roman"/>
      <w:sz w:val="24"/>
      <w:szCs w:val="20"/>
      <w:lang w:val="en-US" w:eastAsia="ru-RU"/>
    </w:rPr>
  </w:style>
  <w:style w:type="paragraph" w:customStyle="1" w:styleId="afffffff1">
    <w:name w:val="Нормальный"/>
    <w:rsid w:val="00D60A5E"/>
    <w:pPr>
      <w:spacing w:after="0" w:line="240" w:lineRule="auto"/>
    </w:pPr>
    <w:rPr>
      <w:rFonts w:ascii="TimesET" w:eastAsia="Times New Roman" w:hAnsi="TimesET" w:cs="TimesET"/>
      <w:sz w:val="20"/>
      <w:szCs w:val="20"/>
      <w:lang w:eastAsia="ru-RU"/>
    </w:rPr>
  </w:style>
  <w:style w:type="paragraph" w:customStyle="1" w:styleId="BodyText27">
    <w:name w:val="Body Text 27"/>
    <w:basedOn w:val="aa"/>
    <w:rsid w:val="00D60A5E"/>
    <w:pPr>
      <w:overflowPunct w:val="0"/>
      <w:autoSpaceDE w:val="0"/>
      <w:spacing w:after="0" w:line="240" w:lineRule="auto"/>
      <w:jc w:val="both"/>
    </w:pPr>
    <w:rPr>
      <w:rFonts w:ascii="Times New Roman" w:eastAsia="Times New Roman" w:hAnsi="Times New Roman" w:cs="Times New Roman"/>
      <w:sz w:val="24"/>
      <w:szCs w:val="20"/>
      <w:lang w:eastAsia="ar-SA"/>
    </w:rPr>
  </w:style>
  <w:style w:type="paragraph" w:customStyle="1" w:styleId="2ff3">
    <w:name w:val="Заголовок оглавления2"/>
    <w:basedOn w:val="15"/>
    <w:next w:val="aa"/>
    <w:uiPriority w:val="39"/>
    <w:semiHidden/>
    <w:qFormat/>
    <w:rsid w:val="00D60A5E"/>
    <w:pPr>
      <w:keepLines/>
      <w:spacing w:before="480" w:after="0"/>
      <w:jc w:val="left"/>
      <w:outlineLvl w:val="9"/>
    </w:pPr>
    <w:rPr>
      <w:rFonts w:ascii="Cambria" w:eastAsia="MS Gothic" w:hAnsi="Cambria"/>
      <w:color w:val="365F91"/>
      <w:kern w:val="0"/>
      <w:szCs w:val="28"/>
      <w:lang w:eastAsia="ru-RU"/>
    </w:rPr>
  </w:style>
  <w:style w:type="character" w:styleId="afffffff2">
    <w:name w:val="Subtle Emphasis"/>
    <w:basedOn w:val="ab"/>
    <w:uiPriority w:val="19"/>
    <w:qFormat/>
    <w:rsid w:val="00D60A5E"/>
    <w:rPr>
      <w:i/>
      <w:iCs/>
      <w:color w:val="404040" w:themeColor="text1" w:themeTint="BF"/>
    </w:rPr>
  </w:style>
  <w:style w:type="character" w:styleId="afffffff3">
    <w:name w:val="Intense Emphasis"/>
    <w:basedOn w:val="ab"/>
    <w:uiPriority w:val="21"/>
    <w:qFormat/>
    <w:rsid w:val="00D60A5E"/>
    <w:rPr>
      <w:i/>
      <w:iCs/>
      <w:color w:val="5B9BD5" w:themeColor="accent1"/>
    </w:rPr>
  </w:style>
  <w:style w:type="character" w:styleId="afffffff4">
    <w:name w:val="Subtle Reference"/>
    <w:basedOn w:val="ab"/>
    <w:uiPriority w:val="31"/>
    <w:qFormat/>
    <w:rsid w:val="00D60A5E"/>
    <w:rPr>
      <w:smallCaps/>
      <w:color w:val="5A5A5A" w:themeColor="text1" w:themeTint="A5"/>
    </w:rPr>
  </w:style>
  <w:style w:type="character" w:styleId="afffffff5">
    <w:name w:val="Intense Reference"/>
    <w:basedOn w:val="ab"/>
    <w:uiPriority w:val="32"/>
    <w:qFormat/>
    <w:rsid w:val="00D60A5E"/>
    <w:rPr>
      <w:b/>
      <w:bCs/>
      <w:smallCaps/>
      <w:color w:val="5B9BD5" w:themeColor="accent1"/>
      <w:spacing w:val="5"/>
    </w:rPr>
  </w:style>
  <w:style w:type="character" w:styleId="afffffff6">
    <w:name w:val="Book Title"/>
    <w:basedOn w:val="ab"/>
    <w:uiPriority w:val="33"/>
    <w:qFormat/>
    <w:rsid w:val="00D60A5E"/>
    <w:rPr>
      <w:b/>
      <w:bCs/>
      <w:smallCaps/>
      <w:spacing w:val="5"/>
    </w:rPr>
  </w:style>
  <w:style w:type="character" w:customStyle="1" w:styleId="1ff4">
    <w:name w:val="Слабое выделение1"/>
    <w:basedOn w:val="ab"/>
    <w:uiPriority w:val="19"/>
    <w:qFormat/>
    <w:rsid w:val="00D60A5E"/>
    <w:rPr>
      <w:i/>
      <w:iCs/>
      <w:color w:val="808080"/>
    </w:rPr>
  </w:style>
  <w:style w:type="character" w:customStyle="1" w:styleId="1ff5">
    <w:name w:val="Сильное выделение1"/>
    <w:basedOn w:val="ab"/>
    <w:uiPriority w:val="21"/>
    <w:qFormat/>
    <w:rsid w:val="00D60A5E"/>
    <w:rPr>
      <w:b/>
      <w:bCs/>
      <w:i/>
      <w:iCs/>
      <w:color w:val="4F81BD"/>
    </w:rPr>
  </w:style>
  <w:style w:type="character" w:customStyle="1" w:styleId="1ff6">
    <w:name w:val="Слабая ссылка1"/>
    <w:basedOn w:val="ab"/>
    <w:uiPriority w:val="31"/>
    <w:qFormat/>
    <w:rsid w:val="00D60A5E"/>
    <w:rPr>
      <w:smallCaps/>
      <w:color w:val="C0504D"/>
      <w:u w:val="single"/>
    </w:rPr>
  </w:style>
  <w:style w:type="character" w:customStyle="1" w:styleId="1ff7">
    <w:name w:val="Сильная ссылка1"/>
    <w:basedOn w:val="ab"/>
    <w:uiPriority w:val="32"/>
    <w:qFormat/>
    <w:rsid w:val="00D60A5E"/>
    <w:rPr>
      <w:b/>
      <w:bCs/>
      <w:smallCaps/>
      <w:color w:val="C0504D"/>
      <w:spacing w:val="5"/>
      <w:u w:val="single"/>
    </w:rPr>
  </w:style>
  <w:style w:type="character" w:customStyle="1" w:styleId="FontStyle13">
    <w:name w:val="Font Style13"/>
    <w:uiPriority w:val="99"/>
    <w:rsid w:val="00D60A5E"/>
    <w:rPr>
      <w:rFonts w:ascii="Times New Roman" w:hAnsi="Times New Roman" w:cs="Times New Roman" w:hint="default"/>
      <w:i/>
      <w:iCs/>
      <w:spacing w:val="-20"/>
      <w:sz w:val="24"/>
      <w:szCs w:val="24"/>
    </w:rPr>
  </w:style>
  <w:style w:type="character" w:customStyle="1" w:styleId="FontStyle14">
    <w:name w:val="Font Style14"/>
    <w:uiPriority w:val="99"/>
    <w:rsid w:val="00D60A5E"/>
    <w:rPr>
      <w:rFonts w:ascii="Times New Roman" w:hAnsi="Times New Roman" w:cs="Times New Roman" w:hint="default"/>
      <w:sz w:val="26"/>
      <w:szCs w:val="26"/>
    </w:rPr>
  </w:style>
  <w:style w:type="character" w:customStyle="1" w:styleId="WW8Num1z5">
    <w:name w:val="WW8Num1z5"/>
    <w:rsid w:val="00D60A5E"/>
  </w:style>
  <w:style w:type="character" w:customStyle="1" w:styleId="217">
    <w:name w:val="Цитата 2 Знак1"/>
    <w:basedOn w:val="ab"/>
    <w:uiPriority w:val="29"/>
    <w:rsid w:val="00D60A5E"/>
    <w:rPr>
      <w:rFonts w:ascii="Arial Unicode MS" w:eastAsia="Arial Unicode MS" w:hAnsi="Arial Unicode MS" w:cs="Arial Unicode MS" w:hint="eastAsia"/>
      <w:i/>
      <w:iCs/>
      <w:color w:val="404040" w:themeColor="text1" w:themeTint="BF"/>
      <w:sz w:val="24"/>
      <w:szCs w:val="24"/>
      <w:lang w:eastAsia="ru-RU"/>
    </w:rPr>
  </w:style>
  <w:style w:type="character" w:customStyle="1" w:styleId="1ff8">
    <w:name w:val="Выделенная цитата Знак1"/>
    <w:basedOn w:val="ab"/>
    <w:uiPriority w:val="30"/>
    <w:rsid w:val="00D60A5E"/>
    <w:rPr>
      <w:rFonts w:ascii="Arial Unicode MS" w:eastAsia="Arial Unicode MS" w:hAnsi="Arial Unicode MS" w:cs="Arial Unicode MS" w:hint="eastAsia"/>
      <w:i/>
      <w:iCs/>
      <w:color w:val="5B9BD5" w:themeColor="accent1"/>
      <w:sz w:val="24"/>
      <w:szCs w:val="24"/>
      <w:lang w:eastAsia="ru-RU"/>
    </w:rPr>
  </w:style>
  <w:style w:type="table" w:customStyle="1" w:styleId="151">
    <w:name w:val="Сетка таблицы15"/>
    <w:basedOn w:val="ac"/>
    <w:next w:val="aff9"/>
    <w:uiPriority w:val="39"/>
    <w:rsid w:val="00D60A5E"/>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c"/>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c"/>
    <w:uiPriority w:val="99"/>
    <w:rsid w:val="00D60A5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1">
    <w:name w:val="Сетка таблицы2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c"/>
    <w:uiPriority w:val="39"/>
    <w:locked/>
    <w:rsid w:val="00D60A5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b">
    <w:name w:val="Нет списка4"/>
    <w:next w:val="ad"/>
    <w:uiPriority w:val="99"/>
    <w:semiHidden/>
    <w:unhideWhenUsed/>
    <w:rsid w:val="00554E67"/>
  </w:style>
  <w:style w:type="character" w:customStyle="1" w:styleId="2ff4">
    <w:name w:val="Сноска (2)_"/>
    <w:link w:val="2ff5"/>
    <w:locked/>
    <w:rsid w:val="00554E67"/>
    <w:rPr>
      <w:rFonts w:ascii="Times New Roman" w:hAnsi="Times New Roman" w:cs="Times New Roman"/>
      <w:sz w:val="12"/>
      <w:szCs w:val="12"/>
      <w:shd w:val="clear" w:color="auto" w:fill="FFFFFF"/>
    </w:rPr>
  </w:style>
  <w:style w:type="character" w:customStyle="1" w:styleId="3f6">
    <w:name w:val="Сноска (3)_"/>
    <w:link w:val="3f7"/>
    <w:locked/>
    <w:rsid w:val="00554E67"/>
    <w:rPr>
      <w:rFonts w:ascii="Times New Roman" w:hAnsi="Times New Roman" w:cs="Times New Roman"/>
      <w:sz w:val="21"/>
      <w:szCs w:val="21"/>
      <w:shd w:val="clear" w:color="auto" w:fill="FFFFFF"/>
    </w:rPr>
  </w:style>
  <w:style w:type="character" w:customStyle="1" w:styleId="4c">
    <w:name w:val="Сноска (4)_"/>
    <w:link w:val="4d"/>
    <w:locked/>
    <w:rsid w:val="00554E67"/>
    <w:rPr>
      <w:rFonts w:ascii="Times New Roman" w:hAnsi="Times New Roman" w:cs="Times New Roman"/>
      <w:sz w:val="17"/>
      <w:szCs w:val="17"/>
      <w:shd w:val="clear" w:color="auto" w:fill="FFFFFF"/>
    </w:rPr>
  </w:style>
  <w:style w:type="character" w:customStyle="1" w:styleId="4e">
    <w:name w:val="Заголовок №4_"/>
    <w:link w:val="4f"/>
    <w:locked/>
    <w:rsid w:val="00554E67"/>
    <w:rPr>
      <w:rFonts w:ascii="Times New Roman" w:hAnsi="Times New Roman" w:cs="Times New Roman"/>
      <w:sz w:val="21"/>
      <w:szCs w:val="21"/>
      <w:shd w:val="clear" w:color="auto" w:fill="FFFFFF"/>
    </w:rPr>
  </w:style>
  <w:style w:type="character" w:customStyle="1" w:styleId="4f0">
    <w:name w:val="Заголовок №4 + Не полужирный"/>
    <w:rsid w:val="00554E67"/>
    <w:rPr>
      <w:rFonts w:ascii="Times New Roman" w:hAnsi="Times New Roman" w:cs="Times New Roman"/>
      <w:b/>
      <w:bCs/>
      <w:spacing w:val="0"/>
      <w:sz w:val="21"/>
      <w:szCs w:val="21"/>
    </w:rPr>
  </w:style>
  <w:style w:type="character" w:customStyle="1" w:styleId="1ff9">
    <w:name w:val="Заголовок №1_"/>
    <w:link w:val="1ffa"/>
    <w:locked/>
    <w:rsid w:val="00554E67"/>
    <w:rPr>
      <w:rFonts w:ascii="Times New Roman" w:hAnsi="Times New Roman" w:cs="Times New Roman"/>
      <w:sz w:val="51"/>
      <w:szCs w:val="51"/>
      <w:shd w:val="clear" w:color="auto" w:fill="FFFFFF"/>
    </w:rPr>
  </w:style>
  <w:style w:type="character" w:customStyle="1" w:styleId="3f8">
    <w:name w:val="Основной текст (3)_"/>
    <w:link w:val="3f9"/>
    <w:locked/>
    <w:rsid w:val="00554E67"/>
    <w:rPr>
      <w:rFonts w:ascii="Times New Roman" w:hAnsi="Times New Roman" w:cs="Times New Roman"/>
      <w:sz w:val="27"/>
      <w:szCs w:val="27"/>
      <w:shd w:val="clear" w:color="auto" w:fill="FFFFFF"/>
    </w:rPr>
  </w:style>
  <w:style w:type="character" w:customStyle="1" w:styleId="afffffff7">
    <w:name w:val="Основной текст_"/>
    <w:link w:val="74"/>
    <w:locked/>
    <w:rsid w:val="00554E67"/>
    <w:rPr>
      <w:rFonts w:ascii="Times New Roman" w:hAnsi="Times New Roman" w:cs="Times New Roman"/>
      <w:sz w:val="21"/>
      <w:szCs w:val="21"/>
      <w:shd w:val="clear" w:color="auto" w:fill="FFFFFF"/>
    </w:rPr>
  </w:style>
  <w:style w:type="character" w:customStyle="1" w:styleId="222">
    <w:name w:val="Заголовок №2 (2)_"/>
    <w:link w:val="224"/>
    <w:locked/>
    <w:rsid w:val="00554E67"/>
    <w:rPr>
      <w:rFonts w:ascii="Times New Roman" w:hAnsi="Times New Roman" w:cs="Times New Roman"/>
      <w:sz w:val="27"/>
      <w:szCs w:val="27"/>
      <w:shd w:val="clear" w:color="auto" w:fill="FFFFFF"/>
    </w:rPr>
  </w:style>
  <w:style w:type="character" w:customStyle="1" w:styleId="102">
    <w:name w:val="Колонтитул + 10"/>
    <w:aliases w:val="5 pt"/>
    <w:rsid w:val="00554E67"/>
    <w:rPr>
      <w:rFonts w:ascii="Times New Roman" w:hAnsi="Times New Roman" w:cs="Times New Roman"/>
      <w:spacing w:val="0"/>
      <w:sz w:val="21"/>
      <w:szCs w:val="21"/>
    </w:rPr>
  </w:style>
  <w:style w:type="character" w:customStyle="1" w:styleId="2c">
    <w:name w:val="Оглавление 2 Знак"/>
    <w:link w:val="2b"/>
    <w:uiPriority w:val="39"/>
    <w:locked/>
    <w:rsid w:val="00554E67"/>
    <w:rPr>
      <w:rFonts w:ascii="Times New Roman" w:eastAsia="Times New Roman" w:hAnsi="Times New Roman" w:cs="Times New Roman"/>
      <w:b/>
      <w:smallCaps/>
      <w:noProof/>
      <w:kern w:val="28"/>
      <w:sz w:val="24"/>
      <w:szCs w:val="24"/>
      <w:lang w:eastAsia="ru-RU"/>
    </w:rPr>
  </w:style>
  <w:style w:type="character" w:customStyle="1" w:styleId="4f1">
    <w:name w:val="Основной текст (4)_"/>
    <w:link w:val="413"/>
    <w:locked/>
    <w:rsid w:val="00554E67"/>
    <w:rPr>
      <w:rFonts w:ascii="Times New Roman" w:hAnsi="Times New Roman" w:cs="Times New Roman"/>
      <w:sz w:val="21"/>
      <w:szCs w:val="21"/>
      <w:shd w:val="clear" w:color="auto" w:fill="FFFFFF"/>
    </w:rPr>
  </w:style>
  <w:style w:type="character" w:customStyle="1" w:styleId="1ffb">
    <w:name w:val="Основной текст1"/>
    <w:rsid w:val="00554E67"/>
    <w:rPr>
      <w:rFonts w:ascii="Times New Roman" w:hAnsi="Times New Roman" w:cs="Times New Roman"/>
      <w:spacing w:val="0"/>
      <w:sz w:val="21"/>
      <w:szCs w:val="21"/>
      <w:u w:val="single"/>
      <w:lang w:val="en-US"/>
    </w:rPr>
  </w:style>
  <w:style w:type="character" w:customStyle="1" w:styleId="2ff6">
    <w:name w:val="Основной текст2"/>
    <w:rsid w:val="00554E67"/>
    <w:rPr>
      <w:rFonts w:ascii="Times New Roman" w:hAnsi="Times New Roman" w:cs="Times New Roman"/>
      <w:spacing w:val="0"/>
      <w:sz w:val="21"/>
      <w:szCs w:val="21"/>
    </w:rPr>
  </w:style>
  <w:style w:type="character" w:customStyle="1" w:styleId="afffffff8">
    <w:name w:val="Основной текст + Полужирный"/>
    <w:rsid w:val="00554E67"/>
    <w:rPr>
      <w:rFonts w:ascii="Times New Roman" w:hAnsi="Times New Roman" w:cs="Times New Roman"/>
      <w:b/>
      <w:bCs/>
      <w:spacing w:val="0"/>
      <w:sz w:val="21"/>
      <w:szCs w:val="21"/>
    </w:rPr>
  </w:style>
  <w:style w:type="character" w:customStyle="1" w:styleId="414">
    <w:name w:val="Заголовок №4 + Не полужирный1"/>
    <w:rsid w:val="00554E67"/>
    <w:rPr>
      <w:rFonts w:ascii="Times New Roman" w:hAnsi="Times New Roman" w:cs="Times New Roman"/>
      <w:b/>
      <w:bCs/>
      <w:spacing w:val="0"/>
      <w:sz w:val="21"/>
      <w:szCs w:val="21"/>
    </w:rPr>
  </w:style>
  <w:style w:type="character" w:customStyle="1" w:styleId="152">
    <w:name w:val="Основной текст + Полужирный15"/>
    <w:rsid w:val="00554E67"/>
    <w:rPr>
      <w:rFonts w:ascii="Times New Roman" w:hAnsi="Times New Roman" w:cs="Times New Roman"/>
      <w:b/>
      <w:bCs/>
      <w:spacing w:val="0"/>
      <w:sz w:val="21"/>
      <w:szCs w:val="21"/>
    </w:rPr>
  </w:style>
  <w:style w:type="character" w:customStyle="1" w:styleId="4f2">
    <w:name w:val="Основной текст (4) + Не полужирный"/>
    <w:rsid w:val="00554E67"/>
    <w:rPr>
      <w:rFonts w:ascii="Times New Roman" w:hAnsi="Times New Roman" w:cs="Times New Roman"/>
      <w:b/>
      <w:bCs/>
      <w:spacing w:val="0"/>
      <w:sz w:val="21"/>
      <w:szCs w:val="21"/>
    </w:rPr>
  </w:style>
  <w:style w:type="character" w:customStyle="1" w:styleId="5c">
    <w:name w:val="Основной текст (5)_"/>
    <w:link w:val="5d"/>
    <w:locked/>
    <w:rsid w:val="00554E67"/>
    <w:rPr>
      <w:rFonts w:ascii="Times New Roman" w:hAnsi="Times New Roman" w:cs="Times New Roman"/>
      <w:sz w:val="21"/>
      <w:szCs w:val="21"/>
      <w:shd w:val="clear" w:color="auto" w:fill="FFFFFF"/>
    </w:rPr>
  </w:style>
  <w:style w:type="character" w:customStyle="1" w:styleId="5e">
    <w:name w:val="Основной текст (5) + Не курсив"/>
    <w:rsid w:val="00554E67"/>
    <w:rPr>
      <w:rFonts w:ascii="Times New Roman" w:hAnsi="Times New Roman" w:cs="Times New Roman"/>
      <w:i/>
      <w:iCs/>
      <w:spacing w:val="0"/>
      <w:sz w:val="21"/>
      <w:szCs w:val="21"/>
    </w:rPr>
  </w:style>
  <w:style w:type="character" w:customStyle="1" w:styleId="450">
    <w:name w:val="Основной текст (4) + Не полужирный5"/>
    <w:rsid w:val="00554E67"/>
    <w:rPr>
      <w:rFonts w:ascii="Times New Roman" w:hAnsi="Times New Roman" w:cs="Times New Roman"/>
      <w:b/>
      <w:bCs/>
      <w:spacing w:val="0"/>
      <w:sz w:val="21"/>
      <w:szCs w:val="21"/>
    </w:rPr>
  </w:style>
  <w:style w:type="character" w:customStyle="1" w:styleId="142">
    <w:name w:val="Основной текст + Полужирный14"/>
    <w:rsid w:val="00554E67"/>
    <w:rPr>
      <w:rFonts w:ascii="Times New Roman" w:hAnsi="Times New Roman" w:cs="Times New Roman"/>
      <w:b/>
      <w:bCs/>
      <w:spacing w:val="0"/>
      <w:sz w:val="21"/>
      <w:szCs w:val="21"/>
    </w:rPr>
  </w:style>
  <w:style w:type="character" w:customStyle="1" w:styleId="440">
    <w:name w:val="Основной текст (4) + Не полужирный4"/>
    <w:rsid w:val="00554E67"/>
    <w:rPr>
      <w:rFonts w:ascii="Times New Roman" w:hAnsi="Times New Roman" w:cs="Times New Roman"/>
      <w:b/>
      <w:bCs/>
      <w:spacing w:val="0"/>
      <w:sz w:val="21"/>
      <w:szCs w:val="21"/>
    </w:rPr>
  </w:style>
  <w:style w:type="character" w:customStyle="1" w:styleId="67">
    <w:name w:val="Основной текст (6)_"/>
    <w:link w:val="68"/>
    <w:locked/>
    <w:rsid w:val="00554E67"/>
    <w:rPr>
      <w:rFonts w:ascii="Times New Roman" w:hAnsi="Times New Roman" w:cs="Times New Roman"/>
      <w:sz w:val="20"/>
      <w:szCs w:val="20"/>
      <w:shd w:val="clear" w:color="auto" w:fill="FFFFFF"/>
    </w:rPr>
  </w:style>
  <w:style w:type="character" w:customStyle="1" w:styleId="540">
    <w:name w:val="Основной текст (5) + Не курсив4"/>
    <w:rsid w:val="00554E67"/>
    <w:rPr>
      <w:rFonts w:ascii="Times New Roman" w:hAnsi="Times New Roman" w:cs="Times New Roman"/>
      <w:i/>
      <w:iCs/>
      <w:spacing w:val="0"/>
      <w:sz w:val="21"/>
      <w:szCs w:val="21"/>
    </w:rPr>
  </w:style>
  <w:style w:type="character" w:customStyle="1" w:styleId="5f">
    <w:name w:val="Основной текст (5) + Полужирный"/>
    <w:rsid w:val="00554E67"/>
    <w:rPr>
      <w:rFonts w:ascii="Times New Roman" w:hAnsi="Times New Roman" w:cs="Times New Roman"/>
      <w:b/>
      <w:bCs/>
      <w:spacing w:val="0"/>
      <w:sz w:val="21"/>
      <w:szCs w:val="21"/>
    </w:rPr>
  </w:style>
  <w:style w:type="character" w:customStyle="1" w:styleId="afffffff9">
    <w:name w:val="Основной текст + Курсив"/>
    <w:rsid w:val="00554E67"/>
    <w:rPr>
      <w:rFonts w:ascii="Times New Roman" w:hAnsi="Times New Roman" w:cs="Times New Roman"/>
      <w:i/>
      <w:iCs/>
      <w:spacing w:val="0"/>
      <w:sz w:val="21"/>
      <w:szCs w:val="21"/>
    </w:rPr>
  </w:style>
  <w:style w:type="character" w:customStyle="1" w:styleId="132">
    <w:name w:val="Основной текст + Полужирный13"/>
    <w:rsid w:val="00554E67"/>
    <w:rPr>
      <w:rFonts w:ascii="Times New Roman" w:hAnsi="Times New Roman" w:cs="Times New Roman"/>
      <w:b/>
      <w:bCs/>
      <w:spacing w:val="0"/>
      <w:sz w:val="21"/>
      <w:szCs w:val="21"/>
    </w:rPr>
  </w:style>
  <w:style w:type="character" w:customStyle="1" w:styleId="430">
    <w:name w:val="Основной текст (4) + Не полужирный3"/>
    <w:rsid w:val="00554E67"/>
    <w:rPr>
      <w:rFonts w:ascii="Times New Roman" w:hAnsi="Times New Roman" w:cs="Times New Roman"/>
      <w:b/>
      <w:bCs/>
      <w:spacing w:val="0"/>
      <w:sz w:val="21"/>
      <w:szCs w:val="21"/>
    </w:rPr>
  </w:style>
  <w:style w:type="character" w:customStyle="1" w:styleId="530">
    <w:name w:val="Основной текст (5) + Не курсив3"/>
    <w:rsid w:val="00554E67"/>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554E67"/>
    <w:rPr>
      <w:rFonts w:ascii="Times New Roman" w:hAnsi="Times New Roman" w:cs="Times New Roman"/>
      <w:b/>
      <w:bCs/>
      <w:i/>
      <w:iCs/>
      <w:spacing w:val="0"/>
      <w:sz w:val="21"/>
      <w:szCs w:val="21"/>
    </w:rPr>
  </w:style>
  <w:style w:type="character" w:customStyle="1" w:styleId="75">
    <w:name w:val="Основной текст (7)_"/>
    <w:link w:val="76"/>
    <w:locked/>
    <w:rsid w:val="00554E67"/>
    <w:rPr>
      <w:rFonts w:ascii="Times New Roman" w:hAnsi="Times New Roman" w:cs="Times New Roman"/>
      <w:sz w:val="21"/>
      <w:szCs w:val="21"/>
      <w:shd w:val="clear" w:color="auto" w:fill="FFFFFF"/>
    </w:rPr>
  </w:style>
  <w:style w:type="character" w:customStyle="1" w:styleId="77">
    <w:name w:val="Основной текст (7) + Не полужирный"/>
    <w:rsid w:val="00554E67"/>
    <w:rPr>
      <w:rFonts w:ascii="Times New Roman" w:hAnsi="Times New Roman" w:cs="Times New Roman"/>
      <w:b/>
      <w:bCs/>
      <w:spacing w:val="0"/>
      <w:sz w:val="21"/>
      <w:szCs w:val="21"/>
    </w:rPr>
  </w:style>
  <w:style w:type="character" w:customStyle="1" w:styleId="3fa">
    <w:name w:val="Заголовок №3_"/>
    <w:link w:val="314"/>
    <w:locked/>
    <w:rsid w:val="00554E67"/>
    <w:rPr>
      <w:rFonts w:ascii="Times New Roman" w:hAnsi="Times New Roman" w:cs="Times New Roman"/>
      <w:sz w:val="21"/>
      <w:szCs w:val="21"/>
      <w:shd w:val="clear" w:color="auto" w:fill="FFFFFF"/>
    </w:rPr>
  </w:style>
  <w:style w:type="character" w:customStyle="1" w:styleId="3fb">
    <w:name w:val="Основной текст3"/>
    <w:rsid w:val="00554E67"/>
    <w:rPr>
      <w:rFonts w:ascii="Times New Roman" w:hAnsi="Times New Roman" w:cs="Times New Roman"/>
      <w:spacing w:val="0"/>
      <w:sz w:val="21"/>
      <w:szCs w:val="21"/>
      <w:u w:val="single"/>
    </w:rPr>
  </w:style>
  <w:style w:type="character" w:customStyle="1" w:styleId="84">
    <w:name w:val="Основной текст (8)_"/>
    <w:link w:val="85"/>
    <w:locked/>
    <w:rsid w:val="00554E67"/>
    <w:rPr>
      <w:rFonts w:ascii="Times New Roman" w:hAnsi="Times New Roman" w:cs="Times New Roman"/>
      <w:sz w:val="12"/>
      <w:szCs w:val="12"/>
      <w:shd w:val="clear" w:color="auto" w:fill="FFFFFF"/>
    </w:rPr>
  </w:style>
  <w:style w:type="character" w:customStyle="1" w:styleId="3fc">
    <w:name w:val="Основной текст + Курсив3"/>
    <w:rsid w:val="00554E67"/>
    <w:rPr>
      <w:rFonts w:ascii="Times New Roman" w:hAnsi="Times New Roman" w:cs="Times New Roman"/>
      <w:i/>
      <w:iCs/>
      <w:spacing w:val="0"/>
      <w:sz w:val="21"/>
      <w:szCs w:val="21"/>
    </w:rPr>
  </w:style>
  <w:style w:type="character" w:customStyle="1" w:styleId="521">
    <w:name w:val="Основной текст (5) + Не курсив2"/>
    <w:rsid w:val="00554E67"/>
    <w:rPr>
      <w:rFonts w:ascii="Times New Roman" w:hAnsi="Times New Roman" w:cs="Times New Roman"/>
      <w:i/>
      <w:iCs/>
      <w:spacing w:val="0"/>
      <w:sz w:val="21"/>
      <w:szCs w:val="21"/>
    </w:rPr>
  </w:style>
  <w:style w:type="character" w:customStyle="1" w:styleId="2ff7">
    <w:name w:val="Подпись к таблице (2)_"/>
    <w:link w:val="2ff8"/>
    <w:locked/>
    <w:rsid w:val="00554E67"/>
    <w:rPr>
      <w:rFonts w:ascii="Times New Roman" w:hAnsi="Times New Roman" w:cs="Times New Roman"/>
      <w:sz w:val="21"/>
      <w:szCs w:val="21"/>
      <w:shd w:val="clear" w:color="auto" w:fill="FFFFFF"/>
    </w:rPr>
  </w:style>
  <w:style w:type="character" w:customStyle="1" w:styleId="2ff9">
    <w:name w:val="Основной текст + Курсив2"/>
    <w:rsid w:val="00554E67"/>
    <w:rPr>
      <w:rFonts w:ascii="Times New Roman" w:hAnsi="Times New Roman" w:cs="Times New Roman"/>
      <w:i/>
      <w:iCs/>
      <w:spacing w:val="0"/>
      <w:sz w:val="21"/>
      <w:szCs w:val="21"/>
    </w:rPr>
  </w:style>
  <w:style w:type="character" w:customStyle="1" w:styleId="512">
    <w:name w:val="Основной текст (5) + Не курсив1"/>
    <w:rsid w:val="00554E67"/>
    <w:rPr>
      <w:rFonts w:ascii="Times New Roman" w:hAnsi="Times New Roman" w:cs="Times New Roman"/>
      <w:i/>
      <w:iCs/>
      <w:spacing w:val="0"/>
      <w:sz w:val="21"/>
      <w:szCs w:val="21"/>
    </w:rPr>
  </w:style>
  <w:style w:type="character" w:customStyle="1" w:styleId="322">
    <w:name w:val="Заголовок №3 (2)_"/>
    <w:link w:val="323"/>
    <w:locked/>
    <w:rsid w:val="00554E67"/>
    <w:rPr>
      <w:rFonts w:ascii="Times New Roman" w:hAnsi="Times New Roman" w:cs="Times New Roman"/>
      <w:shd w:val="clear" w:color="auto" w:fill="FFFFFF"/>
    </w:rPr>
  </w:style>
  <w:style w:type="character" w:customStyle="1" w:styleId="3210">
    <w:name w:val="Заголовок №3 (2) + 10"/>
    <w:aliases w:val="5 pt2"/>
    <w:rsid w:val="00554E67"/>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554E67"/>
    <w:rPr>
      <w:rFonts w:ascii="Times New Roman" w:hAnsi="Times New Roman" w:cs="Times New Roman"/>
      <w:smallCaps/>
      <w:spacing w:val="0"/>
      <w:sz w:val="21"/>
      <w:szCs w:val="21"/>
    </w:rPr>
  </w:style>
  <w:style w:type="character" w:customStyle="1" w:styleId="122">
    <w:name w:val="Основной текст + Полужирный12"/>
    <w:rsid w:val="00554E67"/>
    <w:rPr>
      <w:rFonts w:ascii="Times New Roman" w:hAnsi="Times New Roman" w:cs="Times New Roman"/>
      <w:b/>
      <w:bCs/>
      <w:spacing w:val="0"/>
      <w:sz w:val="21"/>
      <w:szCs w:val="21"/>
    </w:rPr>
  </w:style>
  <w:style w:type="character" w:customStyle="1" w:styleId="118">
    <w:name w:val="Основной текст + Полужирный11"/>
    <w:rsid w:val="00554E67"/>
    <w:rPr>
      <w:rFonts w:ascii="Times New Roman" w:hAnsi="Times New Roman" w:cs="Times New Roman"/>
      <w:b/>
      <w:bCs/>
      <w:spacing w:val="0"/>
      <w:sz w:val="21"/>
      <w:szCs w:val="21"/>
    </w:rPr>
  </w:style>
  <w:style w:type="character" w:customStyle="1" w:styleId="513">
    <w:name w:val="Основной текст (5) + Полужирный1"/>
    <w:aliases w:val="Не курсив1"/>
    <w:rsid w:val="00554E67"/>
    <w:rPr>
      <w:rFonts w:ascii="Times New Roman" w:hAnsi="Times New Roman" w:cs="Times New Roman"/>
      <w:b/>
      <w:bCs/>
      <w:i/>
      <w:iCs/>
      <w:spacing w:val="0"/>
      <w:sz w:val="21"/>
      <w:szCs w:val="21"/>
    </w:rPr>
  </w:style>
  <w:style w:type="character" w:customStyle="1" w:styleId="94">
    <w:name w:val="Основной текст (9)_"/>
    <w:link w:val="95"/>
    <w:locked/>
    <w:rsid w:val="00554E67"/>
    <w:rPr>
      <w:rFonts w:ascii="Times New Roman" w:hAnsi="Times New Roman" w:cs="Times New Roman"/>
      <w:sz w:val="19"/>
      <w:szCs w:val="19"/>
      <w:shd w:val="clear" w:color="auto" w:fill="FFFFFF"/>
    </w:rPr>
  </w:style>
  <w:style w:type="character" w:customStyle="1" w:styleId="1ffc">
    <w:name w:val="Основной текст + Курсив1"/>
    <w:rsid w:val="00554E67"/>
    <w:rPr>
      <w:rFonts w:ascii="Times New Roman" w:hAnsi="Times New Roman" w:cs="Times New Roman"/>
      <w:i/>
      <w:iCs/>
      <w:spacing w:val="0"/>
      <w:sz w:val="21"/>
      <w:szCs w:val="21"/>
    </w:rPr>
  </w:style>
  <w:style w:type="character" w:customStyle="1" w:styleId="103">
    <w:name w:val="Основной текст (10)_"/>
    <w:link w:val="1010"/>
    <w:locked/>
    <w:rsid w:val="00554E67"/>
    <w:rPr>
      <w:rFonts w:ascii="Times New Roman" w:hAnsi="Times New Roman" w:cs="Times New Roman"/>
      <w:sz w:val="19"/>
      <w:szCs w:val="19"/>
      <w:shd w:val="clear" w:color="auto" w:fill="FFFFFF"/>
    </w:rPr>
  </w:style>
  <w:style w:type="character" w:customStyle="1" w:styleId="420">
    <w:name w:val="Заголовок №4 (2)_"/>
    <w:link w:val="421"/>
    <w:locked/>
    <w:rsid w:val="00554E67"/>
    <w:rPr>
      <w:rFonts w:ascii="Times New Roman" w:hAnsi="Times New Roman" w:cs="Times New Roman"/>
      <w:sz w:val="21"/>
      <w:szCs w:val="21"/>
      <w:shd w:val="clear" w:color="auto" w:fill="FFFFFF"/>
    </w:rPr>
  </w:style>
  <w:style w:type="character" w:customStyle="1" w:styleId="421pt">
    <w:name w:val="Заголовок №4 (2) + Интервал 1 pt"/>
    <w:rsid w:val="00554E67"/>
    <w:rPr>
      <w:rFonts w:ascii="Times New Roman" w:hAnsi="Times New Roman" w:cs="Times New Roman"/>
      <w:spacing w:val="30"/>
      <w:sz w:val="21"/>
      <w:szCs w:val="21"/>
    </w:rPr>
  </w:style>
  <w:style w:type="character" w:customStyle="1" w:styleId="afffffffa">
    <w:name w:val="Подпись к таблице_"/>
    <w:link w:val="1ffd"/>
    <w:locked/>
    <w:rsid w:val="00554E67"/>
    <w:rPr>
      <w:rFonts w:ascii="Times New Roman" w:hAnsi="Times New Roman" w:cs="Times New Roman"/>
      <w:sz w:val="21"/>
      <w:szCs w:val="21"/>
      <w:shd w:val="clear" w:color="auto" w:fill="FFFFFF"/>
    </w:rPr>
  </w:style>
  <w:style w:type="character" w:customStyle="1" w:styleId="afffffffb">
    <w:name w:val="Подпись к таблице"/>
    <w:rsid w:val="00554E67"/>
    <w:rPr>
      <w:rFonts w:ascii="Times New Roman" w:hAnsi="Times New Roman" w:cs="Times New Roman"/>
      <w:spacing w:val="0"/>
      <w:sz w:val="21"/>
      <w:szCs w:val="21"/>
      <w:u w:val="single"/>
    </w:rPr>
  </w:style>
  <w:style w:type="character" w:customStyle="1" w:styleId="119">
    <w:name w:val="Основной текст (11)_"/>
    <w:link w:val="1114"/>
    <w:locked/>
    <w:rsid w:val="00554E67"/>
    <w:rPr>
      <w:rFonts w:ascii="Times New Roman" w:hAnsi="Times New Roman" w:cs="Times New Roman"/>
      <w:sz w:val="23"/>
      <w:szCs w:val="23"/>
      <w:shd w:val="clear" w:color="auto" w:fill="FFFFFF"/>
    </w:rPr>
  </w:style>
  <w:style w:type="character" w:customStyle="1" w:styleId="3fd">
    <w:name w:val="Заголовок №3"/>
    <w:rsid w:val="00554E67"/>
    <w:rPr>
      <w:rFonts w:ascii="Times New Roman" w:hAnsi="Times New Roman" w:cs="Times New Roman"/>
      <w:spacing w:val="0"/>
      <w:sz w:val="21"/>
      <w:szCs w:val="21"/>
      <w:u w:val="single"/>
    </w:rPr>
  </w:style>
  <w:style w:type="character" w:customStyle="1" w:styleId="104">
    <w:name w:val="Основной текст (10)"/>
    <w:rsid w:val="00554E67"/>
    <w:rPr>
      <w:rFonts w:ascii="Times New Roman" w:hAnsi="Times New Roman" w:cs="Times New Roman"/>
      <w:spacing w:val="0"/>
      <w:sz w:val="19"/>
      <w:szCs w:val="19"/>
      <w:u w:val="single"/>
    </w:rPr>
  </w:style>
  <w:style w:type="character" w:customStyle="1" w:styleId="11a">
    <w:name w:val="Основной текст (11)"/>
    <w:rsid w:val="00554E67"/>
    <w:rPr>
      <w:rFonts w:ascii="Times New Roman" w:hAnsi="Times New Roman" w:cs="Times New Roman"/>
      <w:spacing w:val="0"/>
      <w:sz w:val="23"/>
      <w:szCs w:val="23"/>
      <w:u w:val="single"/>
    </w:rPr>
  </w:style>
  <w:style w:type="character" w:customStyle="1" w:styleId="330">
    <w:name w:val="Заголовок №3 (3)_"/>
    <w:link w:val="331"/>
    <w:locked/>
    <w:rsid w:val="00554E67"/>
    <w:rPr>
      <w:rFonts w:ascii="Times New Roman" w:hAnsi="Times New Roman" w:cs="Times New Roman"/>
      <w:sz w:val="19"/>
      <w:szCs w:val="19"/>
      <w:shd w:val="clear" w:color="auto" w:fill="FFFFFF"/>
    </w:rPr>
  </w:style>
  <w:style w:type="character" w:customStyle="1" w:styleId="4f3">
    <w:name w:val="Основной текст4"/>
    <w:rsid w:val="00554E67"/>
    <w:rPr>
      <w:rFonts w:ascii="Times New Roman" w:hAnsi="Times New Roman" w:cs="Times New Roman"/>
      <w:spacing w:val="0"/>
      <w:sz w:val="21"/>
      <w:szCs w:val="21"/>
      <w:u w:val="single"/>
      <w:lang w:val="en-US"/>
    </w:rPr>
  </w:style>
  <w:style w:type="character" w:customStyle="1" w:styleId="5f0">
    <w:name w:val="Основной текст5"/>
    <w:rsid w:val="00554E67"/>
    <w:rPr>
      <w:rFonts w:ascii="Times New Roman" w:hAnsi="Times New Roman" w:cs="Times New Roman"/>
      <w:spacing w:val="0"/>
      <w:sz w:val="21"/>
      <w:szCs w:val="21"/>
    </w:rPr>
  </w:style>
  <w:style w:type="character" w:customStyle="1" w:styleId="105">
    <w:name w:val="Основной текст + Полужирный10"/>
    <w:rsid w:val="00554E67"/>
    <w:rPr>
      <w:rFonts w:ascii="Times New Roman" w:hAnsi="Times New Roman" w:cs="Times New Roman"/>
      <w:b/>
      <w:bCs/>
      <w:spacing w:val="0"/>
      <w:sz w:val="21"/>
      <w:szCs w:val="21"/>
    </w:rPr>
  </w:style>
  <w:style w:type="character" w:customStyle="1" w:styleId="96">
    <w:name w:val="Основной текст + Полужирный9"/>
    <w:rsid w:val="00554E67"/>
    <w:rPr>
      <w:rFonts w:ascii="Times New Roman" w:hAnsi="Times New Roman" w:cs="Times New Roman"/>
      <w:b/>
      <w:bCs/>
      <w:spacing w:val="0"/>
      <w:sz w:val="21"/>
      <w:szCs w:val="21"/>
    </w:rPr>
  </w:style>
  <w:style w:type="character" w:customStyle="1" w:styleId="422">
    <w:name w:val="Основной текст (4) + Не полужирный2"/>
    <w:rsid w:val="00554E67"/>
    <w:rPr>
      <w:rFonts w:ascii="Times New Roman" w:hAnsi="Times New Roman" w:cs="Times New Roman"/>
      <w:b/>
      <w:bCs/>
      <w:spacing w:val="0"/>
      <w:sz w:val="21"/>
      <w:szCs w:val="21"/>
    </w:rPr>
  </w:style>
  <w:style w:type="character" w:customStyle="1" w:styleId="86">
    <w:name w:val="Основной текст + Полужирный8"/>
    <w:rsid w:val="00554E67"/>
    <w:rPr>
      <w:rFonts w:ascii="Times New Roman" w:hAnsi="Times New Roman" w:cs="Times New Roman"/>
      <w:b/>
      <w:bCs/>
      <w:spacing w:val="0"/>
      <w:sz w:val="21"/>
      <w:szCs w:val="21"/>
    </w:rPr>
  </w:style>
  <w:style w:type="character" w:customStyle="1" w:styleId="415">
    <w:name w:val="Основной текст (4) + Не полужирный1"/>
    <w:rsid w:val="00554E67"/>
    <w:rPr>
      <w:rFonts w:ascii="Times New Roman" w:hAnsi="Times New Roman" w:cs="Times New Roman"/>
      <w:b/>
      <w:bCs/>
      <w:spacing w:val="0"/>
      <w:sz w:val="21"/>
      <w:szCs w:val="21"/>
    </w:rPr>
  </w:style>
  <w:style w:type="character" w:customStyle="1" w:styleId="4f4">
    <w:name w:val="Основной текст (4)"/>
    <w:rsid w:val="00554E67"/>
    <w:rPr>
      <w:rFonts w:ascii="Times New Roman" w:hAnsi="Times New Roman" w:cs="Times New Roman"/>
      <w:spacing w:val="0"/>
      <w:sz w:val="21"/>
      <w:szCs w:val="21"/>
      <w:u w:val="single"/>
    </w:rPr>
  </w:style>
  <w:style w:type="character" w:customStyle="1" w:styleId="78">
    <w:name w:val="Основной текст + Полужирный7"/>
    <w:rsid w:val="00554E67"/>
    <w:rPr>
      <w:rFonts w:ascii="Times New Roman" w:hAnsi="Times New Roman" w:cs="Times New Roman"/>
      <w:b/>
      <w:bCs/>
      <w:spacing w:val="0"/>
      <w:sz w:val="21"/>
      <w:szCs w:val="21"/>
    </w:rPr>
  </w:style>
  <w:style w:type="character" w:customStyle="1" w:styleId="69">
    <w:name w:val="Основной текст + Полужирный6"/>
    <w:rsid w:val="00554E67"/>
    <w:rPr>
      <w:rFonts w:ascii="Times New Roman" w:hAnsi="Times New Roman" w:cs="Times New Roman"/>
      <w:b/>
      <w:bCs/>
      <w:spacing w:val="0"/>
      <w:sz w:val="21"/>
      <w:szCs w:val="21"/>
    </w:rPr>
  </w:style>
  <w:style w:type="character" w:customStyle="1" w:styleId="5f1">
    <w:name w:val="Основной текст + Полужирный5"/>
    <w:rsid w:val="00554E67"/>
    <w:rPr>
      <w:rFonts w:ascii="Times New Roman" w:hAnsi="Times New Roman" w:cs="Times New Roman"/>
      <w:b/>
      <w:bCs/>
      <w:spacing w:val="0"/>
      <w:sz w:val="21"/>
      <w:szCs w:val="21"/>
    </w:rPr>
  </w:style>
  <w:style w:type="character" w:customStyle="1" w:styleId="4f5">
    <w:name w:val="Основной текст + Полужирный4"/>
    <w:rsid w:val="00554E67"/>
    <w:rPr>
      <w:rFonts w:ascii="Times New Roman" w:hAnsi="Times New Roman" w:cs="Times New Roman"/>
      <w:b/>
      <w:bCs/>
      <w:spacing w:val="0"/>
      <w:sz w:val="21"/>
      <w:szCs w:val="21"/>
    </w:rPr>
  </w:style>
  <w:style w:type="character" w:customStyle="1" w:styleId="3fe">
    <w:name w:val="Основной текст + Полужирный3"/>
    <w:rsid w:val="00554E67"/>
    <w:rPr>
      <w:rFonts w:ascii="Times New Roman" w:hAnsi="Times New Roman" w:cs="Times New Roman"/>
      <w:b/>
      <w:bCs/>
      <w:spacing w:val="0"/>
      <w:sz w:val="21"/>
      <w:szCs w:val="21"/>
    </w:rPr>
  </w:style>
  <w:style w:type="character" w:customStyle="1" w:styleId="2ffa">
    <w:name w:val="Основной текст + Полужирный2"/>
    <w:rsid w:val="00554E67"/>
    <w:rPr>
      <w:rFonts w:ascii="Times New Roman" w:hAnsi="Times New Roman" w:cs="Times New Roman"/>
      <w:b/>
      <w:bCs/>
      <w:spacing w:val="0"/>
      <w:sz w:val="21"/>
      <w:szCs w:val="21"/>
    </w:rPr>
  </w:style>
  <w:style w:type="character" w:customStyle="1" w:styleId="6a">
    <w:name w:val="Основной текст6"/>
    <w:rsid w:val="00554E67"/>
    <w:rPr>
      <w:rFonts w:ascii="Times New Roman" w:hAnsi="Times New Roman" w:cs="Times New Roman"/>
      <w:spacing w:val="0"/>
      <w:sz w:val="21"/>
      <w:szCs w:val="21"/>
    </w:rPr>
  </w:style>
  <w:style w:type="character" w:customStyle="1" w:styleId="1ffe">
    <w:name w:val="Основной текст + Полужирный1"/>
    <w:rsid w:val="00554E67"/>
    <w:rPr>
      <w:rFonts w:ascii="Times New Roman" w:hAnsi="Times New Roman" w:cs="Times New Roman"/>
      <w:b/>
      <w:bCs/>
      <w:spacing w:val="0"/>
      <w:sz w:val="21"/>
      <w:szCs w:val="21"/>
    </w:rPr>
  </w:style>
  <w:style w:type="paragraph" w:customStyle="1" w:styleId="2ff5">
    <w:name w:val="Сноска (2)"/>
    <w:basedOn w:val="aa"/>
    <w:link w:val="2ff4"/>
    <w:rsid w:val="00554E67"/>
    <w:pPr>
      <w:shd w:val="clear" w:color="auto" w:fill="FFFFFF"/>
      <w:spacing w:after="120" w:line="240" w:lineRule="atLeast"/>
    </w:pPr>
    <w:rPr>
      <w:rFonts w:ascii="Times New Roman" w:hAnsi="Times New Roman" w:cs="Times New Roman"/>
      <w:sz w:val="12"/>
      <w:szCs w:val="12"/>
    </w:rPr>
  </w:style>
  <w:style w:type="paragraph" w:customStyle="1" w:styleId="3f7">
    <w:name w:val="Сноска (3)"/>
    <w:basedOn w:val="aa"/>
    <w:link w:val="3f6"/>
    <w:rsid w:val="00554E67"/>
    <w:pPr>
      <w:shd w:val="clear" w:color="auto" w:fill="FFFFFF"/>
      <w:spacing w:after="0" w:line="254" w:lineRule="exact"/>
      <w:jc w:val="both"/>
    </w:pPr>
    <w:rPr>
      <w:rFonts w:ascii="Times New Roman" w:hAnsi="Times New Roman" w:cs="Times New Roman"/>
      <w:sz w:val="21"/>
      <w:szCs w:val="21"/>
    </w:rPr>
  </w:style>
  <w:style w:type="paragraph" w:customStyle="1" w:styleId="4d">
    <w:name w:val="Сноска (4)"/>
    <w:basedOn w:val="aa"/>
    <w:link w:val="4c"/>
    <w:rsid w:val="00554E67"/>
    <w:pPr>
      <w:shd w:val="clear" w:color="auto" w:fill="FFFFFF"/>
      <w:spacing w:after="0" w:line="211" w:lineRule="exact"/>
    </w:pPr>
    <w:rPr>
      <w:rFonts w:ascii="Times New Roman" w:hAnsi="Times New Roman" w:cs="Times New Roman"/>
      <w:sz w:val="17"/>
      <w:szCs w:val="17"/>
    </w:rPr>
  </w:style>
  <w:style w:type="paragraph" w:customStyle="1" w:styleId="4f">
    <w:name w:val="Заголовок №4"/>
    <w:basedOn w:val="aa"/>
    <w:link w:val="4e"/>
    <w:rsid w:val="00554E67"/>
    <w:pPr>
      <w:shd w:val="clear" w:color="auto" w:fill="FFFFFF"/>
      <w:spacing w:after="420" w:line="240" w:lineRule="atLeast"/>
      <w:outlineLvl w:val="3"/>
    </w:pPr>
    <w:rPr>
      <w:rFonts w:ascii="Times New Roman" w:hAnsi="Times New Roman" w:cs="Times New Roman"/>
      <w:sz w:val="21"/>
      <w:szCs w:val="21"/>
    </w:rPr>
  </w:style>
  <w:style w:type="paragraph" w:customStyle="1" w:styleId="1ffa">
    <w:name w:val="Заголовок №1"/>
    <w:basedOn w:val="aa"/>
    <w:link w:val="1ff9"/>
    <w:rsid w:val="00554E67"/>
    <w:pPr>
      <w:shd w:val="clear" w:color="auto" w:fill="FFFFFF"/>
      <w:spacing w:before="3720" w:after="240" w:line="240" w:lineRule="atLeast"/>
      <w:jc w:val="center"/>
      <w:outlineLvl w:val="0"/>
    </w:pPr>
    <w:rPr>
      <w:rFonts w:ascii="Times New Roman" w:hAnsi="Times New Roman" w:cs="Times New Roman"/>
      <w:sz w:val="51"/>
      <w:szCs w:val="51"/>
    </w:rPr>
  </w:style>
  <w:style w:type="paragraph" w:customStyle="1" w:styleId="3f9">
    <w:name w:val="Основной текст (3)"/>
    <w:basedOn w:val="aa"/>
    <w:link w:val="3f8"/>
    <w:rsid w:val="00554E67"/>
    <w:pPr>
      <w:shd w:val="clear" w:color="auto" w:fill="FFFFFF"/>
      <w:spacing w:before="240" w:after="6660" w:line="322" w:lineRule="exact"/>
      <w:jc w:val="center"/>
    </w:pPr>
    <w:rPr>
      <w:rFonts w:ascii="Times New Roman" w:hAnsi="Times New Roman" w:cs="Times New Roman"/>
      <w:sz w:val="27"/>
      <w:szCs w:val="27"/>
    </w:rPr>
  </w:style>
  <w:style w:type="paragraph" w:customStyle="1" w:styleId="74">
    <w:name w:val="Основной текст7"/>
    <w:basedOn w:val="aa"/>
    <w:link w:val="afffffff7"/>
    <w:rsid w:val="00554E67"/>
    <w:pPr>
      <w:shd w:val="clear" w:color="auto" w:fill="FFFFFF"/>
      <w:spacing w:before="6660" w:after="0" w:line="254" w:lineRule="exact"/>
      <w:jc w:val="center"/>
    </w:pPr>
    <w:rPr>
      <w:rFonts w:ascii="Times New Roman" w:hAnsi="Times New Roman" w:cs="Times New Roman"/>
      <w:sz w:val="21"/>
      <w:szCs w:val="21"/>
    </w:rPr>
  </w:style>
  <w:style w:type="paragraph" w:customStyle="1" w:styleId="224">
    <w:name w:val="Заголовок №2 (2)"/>
    <w:basedOn w:val="aa"/>
    <w:link w:val="222"/>
    <w:rsid w:val="00554E67"/>
    <w:pPr>
      <w:shd w:val="clear" w:color="auto" w:fill="FFFFFF"/>
      <w:spacing w:after="420" w:line="240" w:lineRule="atLeast"/>
      <w:outlineLvl w:val="1"/>
    </w:pPr>
    <w:rPr>
      <w:rFonts w:ascii="Times New Roman" w:hAnsi="Times New Roman" w:cs="Times New Roman"/>
      <w:sz w:val="27"/>
      <w:szCs w:val="27"/>
    </w:rPr>
  </w:style>
  <w:style w:type="paragraph" w:customStyle="1" w:styleId="413">
    <w:name w:val="Основной текст (4)1"/>
    <w:basedOn w:val="aa"/>
    <w:link w:val="4f1"/>
    <w:rsid w:val="00554E67"/>
    <w:pPr>
      <w:shd w:val="clear" w:color="auto" w:fill="FFFFFF"/>
      <w:spacing w:before="60" w:after="60" w:line="240" w:lineRule="atLeast"/>
      <w:jc w:val="both"/>
    </w:pPr>
    <w:rPr>
      <w:rFonts w:ascii="Times New Roman" w:hAnsi="Times New Roman" w:cs="Times New Roman"/>
      <w:sz w:val="21"/>
      <w:szCs w:val="21"/>
    </w:rPr>
  </w:style>
  <w:style w:type="paragraph" w:customStyle="1" w:styleId="5d">
    <w:name w:val="Основной текст (5)"/>
    <w:basedOn w:val="aa"/>
    <w:link w:val="5c"/>
    <w:rsid w:val="00554E67"/>
    <w:pPr>
      <w:shd w:val="clear" w:color="auto" w:fill="FFFFFF"/>
      <w:spacing w:after="0" w:line="254" w:lineRule="exact"/>
      <w:jc w:val="both"/>
    </w:pPr>
    <w:rPr>
      <w:rFonts w:ascii="Times New Roman" w:hAnsi="Times New Roman" w:cs="Times New Roman"/>
      <w:sz w:val="21"/>
      <w:szCs w:val="21"/>
    </w:rPr>
  </w:style>
  <w:style w:type="paragraph" w:customStyle="1" w:styleId="68">
    <w:name w:val="Основной текст (6)"/>
    <w:basedOn w:val="aa"/>
    <w:link w:val="67"/>
    <w:rsid w:val="00554E67"/>
    <w:pPr>
      <w:shd w:val="clear" w:color="auto" w:fill="FFFFFF"/>
      <w:spacing w:after="0" w:line="240" w:lineRule="atLeast"/>
    </w:pPr>
    <w:rPr>
      <w:rFonts w:ascii="Times New Roman" w:hAnsi="Times New Roman" w:cs="Times New Roman"/>
      <w:sz w:val="20"/>
      <w:szCs w:val="20"/>
    </w:rPr>
  </w:style>
  <w:style w:type="paragraph" w:customStyle="1" w:styleId="76">
    <w:name w:val="Основной текст (7)"/>
    <w:basedOn w:val="aa"/>
    <w:link w:val="75"/>
    <w:rsid w:val="00554E67"/>
    <w:pPr>
      <w:shd w:val="clear" w:color="auto" w:fill="FFFFFF"/>
      <w:spacing w:after="0" w:line="240" w:lineRule="atLeast"/>
      <w:jc w:val="both"/>
    </w:pPr>
    <w:rPr>
      <w:rFonts w:ascii="Times New Roman" w:hAnsi="Times New Roman" w:cs="Times New Roman"/>
      <w:sz w:val="21"/>
      <w:szCs w:val="21"/>
    </w:rPr>
  </w:style>
  <w:style w:type="paragraph" w:customStyle="1" w:styleId="314">
    <w:name w:val="Заголовок №31"/>
    <w:basedOn w:val="aa"/>
    <w:link w:val="3fa"/>
    <w:rsid w:val="00554E67"/>
    <w:pPr>
      <w:shd w:val="clear" w:color="auto" w:fill="FFFFFF"/>
      <w:spacing w:after="180" w:line="240" w:lineRule="atLeast"/>
      <w:outlineLvl w:val="2"/>
    </w:pPr>
    <w:rPr>
      <w:rFonts w:ascii="Times New Roman" w:hAnsi="Times New Roman" w:cs="Times New Roman"/>
      <w:sz w:val="21"/>
      <w:szCs w:val="21"/>
    </w:rPr>
  </w:style>
  <w:style w:type="paragraph" w:customStyle="1" w:styleId="85">
    <w:name w:val="Основной текст (8)"/>
    <w:basedOn w:val="aa"/>
    <w:link w:val="84"/>
    <w:rsid w:val="00554E67"/>
    <w:pPr>
      <w:shd w:val="clear" w:color="auto" w:fill="FFFFFF"/>
      <w:spacing w:after="180" w:line="240" w:lineRule="atLeast"/>
    </w:pPr>
    <w:rPr>
      <w:rFonts w:ascii="Times New Roman" w:hAnsi="Times New Roman" w:cs="Times New Roman"/>
      <w:sz w:val="12"/>
      <w:szCs w:val="12"/>
    </w:rPr>
  </w:style>
  <w:style w:type="paragraph" w:customStyle="1" w:styleId="2ff8">
    <w:name w:val="Подпись к таблице (2)"/>
    <w:basedOn w:val="aa"/>
    <w:link w:val="2ff7"/>
    <w:rsid w:val="00554E67"/>
    <w:pPr>
      <w:shd w:val="clear" w:color="auto" w:fill="FFFFFF"/>
      <w:spacing w:after="0" w:line="240" w:lineRule="atLeast"/>
    </w:pPr>
    <w:rPr>
      <w:rFonts w:ascii="Times New Roman" w:hAnsi="Times New Roman" w:cs="Times New Roman"/>
      <w:sz w:val="21"/>
      <w:szCs w:val="21"/>
    </w:rPr>
  </w:style>
  <w:style w:type="paragraph" w:customStyle="1" w:styleId="323">
    <w:name w:val="Заголовок №3 (2)"/>
    <w:basedOn w:val="aa"/>
    <w:link w:val="322"/>
    <w:rsid w:val="00554E67"/>
    <w:pPr>
      <w:shd w:val="clear" w:color="auto" w:fill="FFFFFF"/>
      <w:spacing w:before="180" w:after="720" w:line="509" w:lineRule="exact"/>
      <w:ind w:firstLine="1580"/>
      <w:outlineLvl w:val="2"/>
    </w:pPr>
    <w:rPr>
      <w:rFonts w:ascii="Times New Roman" w:hAnsi="Times New Roman" w:cs="Times New Roman"/>
    </w:rPr>
  </w:style>
  <w:style w:type="paragraph" w:customStyle="1" w:styleId="95">
    <w:name w:val="Основной текст (9)"/>
    <w:basedOn w:val="aa"/>
    <w:link w:val="94"/>
    <w:rsid w:val="00554E67"/>
    <w:pPr>
      <w:shd w:val="clear" w:color="auto" w:fill="FFFFFF"/>
      <w:spacing w:after="0" w:line="461" w:lineRule="exact"/>
    </w:pPr>
    <w:rPr>
      <w:rFonts w:ascii="Times New Roman" w:hAnsi="Times New Roman" w:cs="Times New Roman"/>
      <w:sz w:val="19"/>
      <w:szCs w:val="19"/>
    </w:rPr>
  </w:style>
  <w:style w:type="paragraph" w:customStyle="1" w:styleId="1010">
    <w:name w:val="Основной текст (10)1"/>
    <w:basedOn w:val="aa"/>
    <w:link w:val="103"/>
    <w:rsid w:val="00554E67"/>
    <w:pPr>
      <w:shd w:val="clear" w:color="auto" w:fill="FFFFFF"/>
      <w:spacing w:after="0" w:line="240" w:lineRule="atLeast"/>
    </w:pPr>
    <w:rPr>
      <w:rFonts w:ascii="Times New Roman" w:hAnsi="Times New Roman" w:cs="Times New Roman"/>
      <w:sz w:val="19"/>
      <w:szCs w:val="19"/>
    </w:rPr>
  </w:style>
  <w:style w:type="paragraph" w:customStyle="1" w:styleId="421">
    <w:name w:val="Заголовок №4 (2)"/>
    <w:basedOn w:val="aa"/>
    <w:link w:val="420"/>
    <w:rsid w:val="00554E67"/>
    <w:pPr>
      <w:shd w:val="clear" w:color="auto" w:fill="FFFFFF"/>
      <w:spacing w:before="120" w:after="0" w:line="240" w:lineRule="atLeast"/>
      <w:outlineLvl w:val="3"/>
    </w:pPr>
    <w:rPr>
      <w:rFonts w:ascii="Times New Roman" w:hAnsi="Times New Roman" w:cs="Times New Roman"/>
      <w:sz w:val="21"/>
      <w:szCs w:val="21"/>
    </w:rPr>
  </w:style>
  <w:style w:type="paragraph" w:customStyle="1" w:styleId="1ffd">
    <w:name w:val="Подпись к таблице1"/>
    <w:basedOn w:val="aa"/>
    <w:link w:val="afffffffa"/>
    <w:rsid w:val="00554E67"/>
    <w:pPr>
      <w:shd w:val="clear" w:color="auto" w:fill="FFFFFF"/>
      <w:spacing w:after="0" w:line="240" w:lineRule="atLeast"/>
    </w:pPr>
    <w:rPr>
      <w:rFonts w:ascii="Times New Roman" w:hAnsi="Times New Roman" w:cs="Times New Roman"/>
      <w:sz w:val="21"/>
      <w:szCs w:val="21"/>
    </w:rPr>
  </w:style>
  <w:style w:type="paragraph" w:customStyle="1" w:styleId="1114">
    <w:name w:val="Основной текст (11)1"/>
    <w:basedOn w:val="aa"/>
    <w:link w:val="119"/>
    <w:rsid w:val="00554E67"/>
    <w:pPr>
      <w:shd w:val="clear" w:color="auto" w:fill="FFFFFF"/>
      <w:spacing w:after="0" w:line="283" w:lineRule="exact"/>
    </w:pPr>
    <w:rPr>
      <w:rFonts w:ascii="Times New Roman" w:hAnsi="Times New Roman" w:cs="Times New Roman"/>
      <w:sz w:val="23"/>
      <w:szCs w:val="23"/>
    </w:rPr>
  </w:style>
  <w:style w:type="paragraph" w:customStyle="1" w:styleId="331">
    <w:name w:val="Заголовок №3 (3)"/>
    <w:basedOn w:val="aa"/>
    <w:link w:val="330"/>
    <w:rsid w:val="00554E67"/>
    <w:pPr>
      <w:shd w:val="clear" w:color="auto" w:fill="FFFFFF"/>
      <w:spacing w:after="660" w:line="240" w:lineRule="atLeast"/>
      <w:outlineLvl w:val="2"/>
    </w:pPr>
    <w:rPr>
      <w:rFonts w:ascii="Times New Roman" w:hAnsi="Times New Roman" w:cs="Times New Roman"/>
      <w:sz w:val="19"/>
      <w:szCs w:val="19"/>
    </w:rPr>
  </w:style>
  <w:style w:type="character" w:customStyle="1" w:styleId="blk">
    <w:name w:val="blk"/>
    <w:basedOn w:val="ab"/>
    <w:rsid w:val="00554E67"/>
  </w:style>
  <w:style w:type="character" w:customStyle="1" w:styleId="u">
    <w:name w:val="u"/>
    <w:basedOn w:val="ab"/>
    <w:rsid w:val="00554E67"/>
  </w:style>
  <w:style w:type="paragraph" w:styleId="afffffffc">
    <w:name w:val="TOC Heading"/>
    <w:basedOn w:val="15"/>
    <w:next w:val="aa"/>
    <w:uiPriority w:val="39"/>
    <w:qFormat/>
    <w:rsid w:val="00554E67"/>
    <w:pPr>
      <w:keepLines/>
      <w:spacing w:before="480" w:after="0" w:line="276" w:lineRule="auto"/>
      <w:jc w:val="left"/>
      <w:outlineLvl w:val="9"/>
    </w:pPr>
    <w:rPr>
      <w:rFonts w:ascii="Cambria" w:hAnsi="Cambria"/>
      <w:color w:val="365F91"/>
      <w:kern w:val="0"/>
      <w:szCs w:val="28"/>
    </w:rPr>
  </w:style>
  <w:style w:type="numbering" w:customStyle="1" w:styleId="11b">
    <w:name w:val="Нет списка11"/>
    <w:next w:val="ad"/>
    <w:uiPriority w:val="99"/>
    <w:semiHidden/>
    <w:unhideWhenUsed/>
    <w:rsid w:val="00554E67"/>
  </w:style>
  <w:style w:type="numbering" w:customStyle="1" w:styleId="218">
    <w:name w:val="Нет списка21"/>
    <w:next w:val="ad"/>
    <w:uiPriority w:val="99"/>
    <w:semiHidden/>
    <w:rsid w:val="00554E67"/>
  </w:style>
  <w:style w:type="table" w:customStyle="1" w:styleId="172">
    <w:name w:val="Сетка таблицы17"/>
    <w:basedOn w:val="ac"/>
    <w:next w:val="aff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b">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uiPriority w:val="99"/>
    <w:rsid w:val="00554E67"/>
    <w:rPr>
      <w:rFonts w:ascii="Courier New" w:eastAsia="Times New Roman" w:hAnsi="Courier New" w:cs="Courier New"/>
    </w:rPr>
  </w:style>
  <w:style w:type="character" w:customStyle="1" w:styleId="2ffc">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554E67"/>
    <w:rPr>
      <w:sz w:val="24"/>
      <w:szCs w:val="24"/>
    </w:rPr>
  </w:style>
  <w:style w:type="paragraph" w:customStyle="1" w:styleId="1115">
    <w:name w:val="111"/>
    <w:basedOn w:val="aa"/>
    <w:rsid w:val="00554E67"/>
    <w:pPr>
      <w:spacing w:after="0" w:line="240" w:lineRule="auto"/>
    </w:pPr>
    <w:rPr>
      <w:rFonts w:ascii="Times New Roman CYR" w:eastAsia="Times New Roman" w:hAnsi="Times New Roman CYR" w:cs="Times New Roman"/>
      <w:sz w:val="20"/>
      <w:szCs w:val="20"/>
      <w:lang w:eastAsia="ru-RU"/>
    </w:rPr>
  </w:style>
  <w:style w:type="character" w:customStyle="1" w:styleId="yellow">
    <w:name w:val="yellow"/>
    <w:rsid w:val="00554E67"/>
  </w:style>
  <w:style w:type="character" w:customStyle="1" w:styleId="head1blue">
    <w:name w:val="head1blue"/>
    <w:rsid w:val="00554E67"/>
  </w:style>
  <w:style w:type="paragraph" w:customStyle="1" w:styleId="Style7">
    <w:name w:val="Style7"/>
    <w:basedOn w:val="aa"/>
    <w:uiPriority w:val="99"/>
    <w:rsid w:val="00554E67"/>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character" w:customStyle="1" w:styleId="FontStyle21">
    <w:name w:val="Font Style21"/>
    <w:uiPriority w:val="99"/>
    <w:rsid w:val="00554E67"/>
    <w:rPr>
      <w:rFonts w:ascii="Times New Roman" w:hAnsi="Times New Roman" w:cs="Times New Roman"/>
      <w:b/>
      <w:bCs/>
      <w:sz w:val="20"/>
      <w:szCs w:val="20"/>
    </w:rPr>
  </w:style>
  <w:style w:type="character" w:customStyle="1" w:styleId="FontStyle22">
    <w:name w:val="Font Style22"/>
    <w:uiPriority w:val="99"/>
    <w:rsid w:val="00554E67"/>
    <w:rPr>
      <w:rFonts w:ascii="Times New Roman" w:hAnsi="Times New Roman" w:cs="Times New Roman"/>
      <w:sz w:val="20"/>
      <w:szCs w:val="20"/>
    </w:rPr>
  </w:style>
  <w:style w:type="paragraph" w:customStyle="1" w:styleId="Style8">
    <w:name w:val="Style8"/>
    <w:basedOn w:val="aa"/>
    <w:uiPriority w:val="99"/>
    <w:rsid w:val="00554E67"/>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16">
    <w:name w:val="Font Style16"/>
    <w:uiPriority w:val="99"/>
    <w:rsid w:val="00554E67"/>
    <w:rPr>
      <w:rFonts w:ascii="Courier New" w:hAnsi="Courier New" w:cs="Courier New"/>
      <w:b/>
      <w:bCs/>
      <w:sz w:val="18"/>
      <w:szCs w:val="18"/>
    </w:rPr>
  </w:style>
  <w:style w:type="character" w:customStyle="1" w:styleId="FontStyle15">
    <w:name w:val="Font Style15"/>
    <w:rsid w:val="00554E67"/>
    <w:rPr>
      <w:rFonts w:ascii="Times New Roman" w:hAnsi="Times New Roman" w:cs="Times New Roman"/>
      <w:b/>
      <w:bCs/>
      <w:sz w:val="16"/>
      <w:szCs w:val="16"/>
    </w:rPr>
  </w:style>
  <w:style w:type="character" w:customStyle="1" w:styleId="apple-style-span">
    <w:name w:val="apple-style-span"/>
    <w:rsid w:val="00554E67"/>
  </w:style>
  <w:style w:type="paragraph" w:customStyle="1" w:styleId="Style9">
    <w:name w:val="Style9"/>
    <w:basedOn w:val="aa"/>
    <w:uiPriority w:val="99"/>
    <w:rsid w:val="00554E67"/>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a"/>
    <w:next w:val="aa"/>
    <w:uiPriority w:val="99"/>
    <w:rsid w:val="00554E67"/>
    <w:pPr>
      <w:autoSpaceDE w:val="0"/>
      <w:autoSpaceDN w:val="0"/>
      <w:adjustRightInd w:val="0"/>
      <w:spacing w:after="0" w:line="181" w:lineRule="atLeast"/>
    </w:pPr>
    <w:rPr>
      <w:rFonts w:ascii="Xerox Sans" w:eastAsia="Times New Roman" w:hAnsi="Xerox Sans" w:cs="Times New Roman"/>
      <w:sz w:val="24"/>
      <w:szCs w:val="24"/>
      <w:lang w:eastAsia="ru-RU"/>
    </w:rPr>
  </w:style>
  <w:style w:type="character" w:customStyle="1" w:styleId="A10">
    <w:name w:val="A10"/>
    <w:uiPriority w:val="99"/>
    <w:rsid w:val="00554E67"/>
    <w:rPr>
      <w:rFonts w:cs="Xerox Sans"/>
      <w:color w:val="000000"/>
      <w:sz w:val="14"/>
      <w:szCs w:val="14"/>
    </w:rPr>
  </w:style>
  <w:style w:type="paragraph" w:customStyle="1" w:styleId="2220">
    <w:name w:val="222"/>
    <w:basedOn w:val="aa"/>
    <w:uiPriority w:val="99"/>
    <w:rsid w:val="00554E67"/>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6">
    <w:name w:val="Font Style36"/>
    <w:uiPriority w:val="99"/>
    <w:rsid w:val="00554E67"/>
    <w:rPr>
      <w:rFonts w:ascii="Times New Roman" w:hAnsi="Times New Roman" w:cs="Times New Roman" w:hint="default"/>
      <w:b/>
      <w:bCs/>
      <w:sz w:val="14"/>
      <w:szCs w:val="14"/>
    </w:rPr>
  </w:style>
  <w:style w:type="paragraph" w:styleId="1fff">
    <w:name w:val="index 1"/>
    <w:basedOn w:val="aa"/>
    <w:rsid w:val="00554E67"/>
    <w:pPr>
      <w:spacing w:after="0" w:line="240" w:lineRule="auto"/>
      <w:ind w:left="200" w:hanging="200"/>
    </w:pPr>
    <w:rPr>
      <w:rFonts w:ascii="Times New Roman" w:eastAsia="Times New Roman" w:hAnsi="Times New Roman" w:cs="Times New Roman"/>
      <w:sz w:val="20"/>
      <w:szCs w:val="20"/>
      <w:lang w:eastAsia="ru-RU"/>
    </w:rPr>
  </w:style>
  <w:style w:type="character" w:customStyle="1" w:styleId="1fff0">
    <w:name w:val="Название Знак1"/>
    <w:uiPriority w:val="10"/>
    <w:rsid w:val="00554E67"/>
    <w:rPr>
      <w:rFonts w:ascii="Cambria" w:eastAsia="Times New Roman" w:hAnsi="Cambria" w:cs="Times New Roman"/>
      <w:b/>
      <w:bCs/>
      <w:color w:val="000000"/>
      <w:kern w:val="28"/>
      <w:sz w:val="32"/>
      <w:szCs w:val="32"/>
    </w:rPr>
  </w:style>
  <w:style w:type="character" w:customStyle="1" w:styleId="1fff1">
    <w:name w:val="Красная строка Знак1"/>
    <w:uiPriority w:val="99"/>
    <w:rsid w:val="00554E67"/>
    <w:rPr>
      <w:rFonts w:ascii="Times New Roman" w:eastAsia="Times New Roman" w:hAnsi="Times New Roman" w:cs="Times New Roman"/>
      <w:color w:val="000000"/>
      <w:sz w:val="24"/>
      <w:szCs w:val="24"/>
    </w:rPr>
  </w:style>
  <w:style w:type="character" w:customStyle="1" w:styleId="219">
    <w:name w:val="Красная строка 2 Знак1"/>
    <w:uiPriority w:val="99"/>
    <w:rsid w:val="00554E67"/>
    <w:rPr>
      <w:rFonts w:ascii="Times New Roman" w:eastAsia="Times New Roman" w:hAnsi="Times New Roman" w:cs="Times New Roman"/>
      <w:sz w:val="24"/>
      <w:szCs w:val="24"/>
    </w:rPr>
  </w:style>
  <w:style w:type="character" w:customStyle="1" w:styleId="1fff2">
    <w:name w:val="Заголовок записки Знак1"/>
    <w:uiPriority w:val="99"/>
    <w:rsid w:val="00554E67"/>
    <w:rPr>
      <w:color w:val="000000"/>
      <w:sz w:val="24"/>
      <w:szCs w:val="24"/>
    </w:rPr>
  </w:style>
  <w:style w:type="character" w:customStyle="1" w:styleId="21a">
    <w:name w:val="Основной текст 2 Знак1"/>
    <w:uiPriority w:val="99"/>
    <w:rsid w:val="00554E67"/>
    <w:rPr>
      <w:color w:val="000000"/>
      <w:sz w:val="24"/>
      <w:szCs w:val="24"/>
    </w:rPr>
  </w:style>
  <w:style w:type="character" w:customStyle="1" w:styleId="1fff3">
    <w:name w:val="Схема документа Знак1"/>
    <w:uiPriority w:val="99"/>
    <w:rsid w:val="00554E67"/>
    <w:rPr>
      <w:rFonts w:ascii="Tahoma" w:hAnsi="Tahoma" w:cs="Tahoma"/>
      <w:color w:val="000000"/>
      <w:sz w:val="16"/>
      <w:szCs w:val="16"/>
    </w:rPr>
  </w:style>
  <w:style w:type="paragraph" w:customStyle="1" w:styleId="msolistparagraph0">
    <w:name w:val="msolistparagraph"/>
    <w:basedOn w:val="aa"/>
    <w:uiPriority w:val="99"/>
    <w:rsid w:val="00554E67"/>
    <w:pPr>
      <w:spacing w:after="200" w:line="276" w:lineRule="auto"/>
      <w:ind w:left="720"/>
    </w:pPr>
    <w:rPr>
      <w:rFonts w:ascii="Calibri" w:eastAsia="Times New Roman" w:hAnsi="Calibri" w:cs="Times New Roman"/>
      <w:lang w:eastAsia="ru-RU"/>
    </w:rPr>
  </w:style>
  <w:style w:type="paragraph" w:customStyle="1" w:styleId="11c">
    <w:name w:val="Обычный + 11 пт"/>
    <w:aliases w:val="полужирный,Серый 100%"/>
    <w:basedOn w:val="aa"/>
    <w:rsid w:val="00554E67"/>
    <w:pPr>
      <w:spacing w:after="0" w:line="240" w:lineRule="auto"/>
      <w:jc w:val="center"/>
    </w:pPr>
    <w:rPr>
      <w:rFonts w:ascii="Times New Roman" w:eastAsia="Times New Roman" w:hAnsi="Times New Roman" w:cs="Times New Roman"/>
      <w:b/>
      <w:bCs/>
      <w:color w:val="333333"/>
      <w:lang w:eastAsia="ru-RU"/>
    </w:rPr>
  </w:style>
  <w:style w:type="paragraph" w:customStyle="1" w:styleId="21b">
    <w:name w:val="Основной текст с отступом 21"/>
    <w:basedOn w:val="aa"/>
    <w:rsid w:val="00554E67"/>
    <w:pPr>
      <w:overflowPunct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Nonformat">
    <w:name w:val="ConsNonformat"/>
    <w:basedOn w:val="aa"/>
    <w:rsid w:val="00554E67"/>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a"/>
    <w:rsid w:val="00554E67"/>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a"/>
    <w:rsid w:val="00554E67"/>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d">
    <w:name w:val="заголовок 11"/>
    <w:basedOn w:val="aa"/>
    <w:rsid w:val="00554E67"/>
    <w:pPr>
      <w:keepNext/>
      <w:spacing w:after="0" w:line="240" w:lineRule="auto"/>
      <w:jc w:val="center"/>
    </w:pPr>
    <w:rPr>
      <w:rFonts w:ascii="Times New Roman" w:eastAsia="Times New Roman" w:hAnsi="Times New Roman" w:cs="Times New Roman"/>
      <w:sz w:val="24"/>
      <w:szCs w:val="24"/>
      <w:lang w:eastAsia="ru-RU"/>
    </w:rPr>
  </w:style>
  <w:style w:type="paragraph" w:customStyle="1" w:styleId="bulletin">
    <w:name w:val="bulletin"/>
    <w:basedOn w:val="aa"/>
    <w:rsid w:val="00554E67"/>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a"/>
    <w:rsid w:val="00554E67"/>
    <w:pPr>
      <w:spacing w:after="120" w:line="240" w:lineRule="auto"/>
      <w:ind w:left="360" w:hanging="360"/>
    </w:pPr>
    <w:rPr>
      <w:rFonts w:ascii="Arial" w:eastAsia="Times New Roman" w:hAnsi="Arial" w:cs="Arial"/>
      <w:sz w:val="20"/>
      <w:szCs w:val="20"/>
      <w:lang w:eastAsia="ru-RU"/>
    </w:rPr>
  </w:style>
  <w:style w:type="paragraph" w:customStyle="1" w:styleId="1101">
    <w:name w:val="1Æ10"/>
    <w:basedOn w:val="aa"/>
    <w:rsid w:val="00554E67"/>
    <w:pPr>
      <w:spacing w:after="0" w:line="240" w:lineRule="auto"/>
    </w:pPr>
    <w:rPr>
      <w:rFonts w:ascii="Times New Roman CYR" w:eastAsia="Times New Roman" w:hAnsi="Times New Roman CYR" w:cs="Times New Roman CYR"/>
      <w:b/>
      <w:bCs/>
      <w:sz w:val="20"/>
      <w:szCs w:val="20"/>
      <w:lang w:eastAsia="ru-RU"/>
    </w:rPr>
  </w:style>
  <w:style w:type="paragraph" w:customStyle="1" w:styleId="2ffd">
    <w:name w:val="ШТ Назв.2"/>
    <w:basedOn w:val="aa"/>
    <w:rsid w:val="00554E67"/>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a"/>
    <w:rsid w:val="00554E67"/>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anheaderlot21">
    <w:name w:val="span_header_lot_21"/>
    <w:rsid w:val="00554E67"/>
    <w:rPr>
      <w:b/>
      <w:bCs/>
    </w:rPr>
  </w:style>
  <w:style w:type="character" w:customStyle="1" w:styleId="afffffffd">
    <w:name w:val="Основной шрифт"/>
    <w:uiPriority w:val="99"/>
    <w:rsid w:val="00554E67"/>
  </w:style>
  <w:style w:type="character" w:customStyle="1" w:styleId="2ffe">
    <w:name w:val="Знак2 Знак Знак"/>
    <w:rsid w:val="00554E67"/>
  </w:style>
  <w:style w:type="character" w:customStyle="1" w:styleId="BodyTextIndentChar1">
    <w:name w:val="Body Text Indent Char1"/>
    <w:rsid w:val="00554E67"/>
    <w:rPr>
      <w:rFonts w:ascii="Times New Roman" w:hAnsi="Times New Roman" w:cs="Times New Roman" w:hint="default"/>
    </w:rPr>
  </w:style>
  <w:style w:type="character" w:customStyle="1" w:styleId="text0">
    <w:name w:val="text"/>
    <w:rsid w:val="00554E67"/>
  </w:style>
  <w:style w:type="character" w:customStyle="1" w:styleId="HeaderChar">
    <w:name w:val="Header Char"/>
    <w:aliases w:val="Знак Знак Char"/>
    <w:rsid w:val="00554E67"/>
  </w:style>
  <w:style w:type="character" w:customStyle="1" w:styleId="Heading1Char">
    <w:name w:val="Heading 1 Char"/>
    <w:rsid w:val="00554E67"/>
    <w:rPr>
      <w:b/>
      <w:bCs/>
    </w:rPr>
  </w:style>
  <w:style w:type="character" w:customStyle="1" w:styleId="Heading2Char">
    <w:name w:val="Heading 2 Char"/>
    <w:rsid w:val="00554E67"/>
    <w:rPr>
      <w:b/>
      <w:bCs/>
    </w:rPr>
  </w:style>
  <w:style w:type="character" w:customStyle="1" w:styleId="ter">
    <w:name w:val="ter"/>
    <w:rsid w:val="00554E67"/>
  </w:style>
  <w:style w:type="character" w:customStyle="1" w:styleId="nobr">
    <w:name w:val="nobr"/>
    <w:rsid w:val="00554E67"/>
  </w:style>
  <w:style w:type="character" w:customStyle="1" w:styleId="FontStyle26">
    <w:name w:val="Font Style26"/>
    <w:rsid w:val="00554E67"/>
    <w:rPr>
      <w:rFonts w:ascii="Times New Roman" w:hAnsi="Times New Roman" w:cs="Times New Roman" w:hint="default"/>
    </w:rPr>
  </w:style>
  <w:style w:type="paragraph" w:customStyle="1" w:styleId="msonormalbullet2gifbullet2gif">
    <w:name w:val="msonormalbullet2gif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a"/>
    <w:rsid w:val="00554E67"/>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2">
    <w:name w:val="Font Style32"/>
    <w:uiPriority w:val="99"/>
    <w:rsid w:val="00554E67"/>
    <w:rPr>
      <w:rFonts w:ascii="Arial Narrow" w:hAnsi="Arial Narrow" w:cs="Arial Narrow"/>
      <w:sz w:val="18"/>
      <w:szCs w:val="18"/>
    </w:rPr>
  </w:style>
  <w:style w:type="character" w:customStyle="1" w:styleId="TitleChar">
    <w:name w:val="Title Char"/>
    <w:uiPriority w:val="99"/>
    <w:locked/>
    <w:rsid w:val="00554E67"/>
    <w:rPr>
      <w:rFonts w:ascii="Times New Roman" w:hAnsi="Times New Roman" w:cs="Times New Roman"/>
      <w:sz w:val="20"/>
      <w:szCs w:val="20"/>
      <w:lang w:eastAsia="ru-RU"/>
    </w:rPr>
  </w:style>
  <w:style w:type="character" w:customStyle="1" w:styleId="product-facts-copy">
    <w:name w:val="product-facts-copy"/>
    <w:rsid w:val="00554E67"/>
    <w:rPr>
      <w:rFonts w:cs="Times New Roman"/>
    </w:rPr>
  </w:style>
  <w:style w:type="character" w:customStyle="1" w:styleId="texte">
    <w:name w:val="texte"/>
    <w:rsid w:val="00554E67"/>
    <w:rPr>
      <w:rFonts w:cs="Times New Roman"/>
    </w:rPr>
  </w:style>
  <w:style w:type="character" w:customStyle="1" w:styleId="pat">
    <w:name w:val="pat"/>
    <w:rsid w:val="00554E67"/>
    <w:rPr>
      <w:rFonts w:cs="Times New Roman"/>
    </w:rPr>
  </w:style>
  <w:style w:type="paragraph" w:customStyle="1" w:styleId="Pa116">
    <w:name w:val="Pa11+6"/>
    <w:basedOn w:val="aa"/>
    <w:next w:val="aa"/>
    <w:rsid w:val="00554E67"/>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a"/>
    <w:rsid w:val="00554E6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a"/>
    <w:rsid w:val="00554E6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fferspricevalue">
    <w:name w:val="b-offers__price__value"/>
    <w:rsid w:val="00554E67"/>
  </w:style>
  <w:style w:type="paragraph" w:customStyle="1" w:styleId="afffffffe">
    <w:name w:val="a"/>
    <w:basedOn w:val="aa"/>
    <w:rsid w:val="00554E67"/>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a"/>
    <w:uiPriority w:val="99"/>
    <w:rsid w:val="00554E67"/>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character" w:customStyle="1" w:styleId="FontStyle31">
    <w:name w:val="Font Style31"/>
    <w:uiPriority w:val="99"/>
    <w:rsid w:val="00554E67"/>
    <w:rPr>
      <w:rFonts w:ascii="Times New Roman" w:hAnsi="Times New Roman" w:cs="Times New Roman"/>
      <w:sz w:val="20"/>
      <w:szCs w:val="20"/>
    </w:rPr>
  </w:style>
  <w:style w:type="character" w:customStyle="1" w:styleId="FontStyle29">
    <w:name w:val="Font Style29"/>
    <w:uiPriority w:val="99"/>
    <w:rsid w:val="00554E67"/>
    <w:rPr>
      <w:rFonts w:ascii="Times New Roman" w:hAnsi="Times New Roman" w:cs="Times New Roman"/>
      <w:i/>
      <w:iCs/>
      <w:sz w:val="20"/>
      <w:szCs w:val="20"/>
    </w:rPr>
  </w:style>
  <w:style w:type="character" w:customStyle="1" w:styleId="FontStyle30">
    <w:name w:val="Font Style30"/>
    <w:uiPriority w:val="99"/>
    <w:rsid w:val="00554E67"/>
    <w:rPr>
      <w:rFonts w:ascii="Times New Roman" w:hAnsi="Times New Roman" w:cs="Times New Roman"/>
      <w:b/>
      <w:bCs/>
      <w:sz w:val="20"/>
      <w:szCs w:val="20"/>
    </w:rPr>
  </w:style>
  <w:style w:type="character" w:customStyle="1" w:styleId="1fff4">
    <w:name w:val="Основной текст с отступом Знак1"/>
    <w:aliases w:val="Основной текст без отступа Знак,текст Знак"/>
    <w:uiPriority w:val="99"/>
    <w:rsid w:val="00554E67"/>
    <w:rPr>
      <w:sz w:val="24"/>
      <w:szCs w:val="24"/>
    </w:rPr>
  </w:style>
  <w:style w:type="character" w:customStyle="1" w:styleId="315">
    <w:name w:val="Основной текст 3 Знак1"/>
    <w:uiPriority w:val="99"/>
    <w:semiHidden/>
    <w:rsid w:val="00554E67"/>
    <w:rPr>
      <w:sz w:val="16"/>
      <w:szCs w:val="16"/>
    </w:rPr>
  </w:style>
  <w:style w:type="character" w:customStyle="1" w:styleId="middletext">
    <w:name w:val="middletext"/>
    <w:rsid w:val="00554E67"/>
  </w:style>
  <w:style w:type="character" w:customStyle="1" w:styleId="fn">
    <w:name w:val="fn"/>
    <w:rsid w:val="00554E67"/>
  </w:style>
  <w:style w:type="character" w:customStyle="1" w:styleId="1fff5">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554E67"/>
    <w:rPr>
      <w:rFonts w:ascii="Consolas" w:hAnsi="Consolas"/>
      <w:sz w:val="21"/>
      <w:szCs w:val="21"/>
    </w:rPr>
  </w:style>
  <w:style w:type="character" w:customStyle="1" w:styleId="1fff6">
    <w:name w:val="Текст выноски Знак1"/>
    <w:uiPriority w:val="99"/>
    <w:rsid w:val="00554E67"/>
    <w:rPr>
      <w:rFonts w:ascii="Tahoma" w:hAnsi="Tahoma" w:cs="Tahoma"/>
      <w:sz w:val="16"/>
      <w:szCs w:val="16"/>
    </w:rPr>
  </w:style>
  <w:style w:type="paragraph" w:customStyle="1" w:styleId="font6">
    <w:name w:val="font6"/>
    <w:basedOn w:val="aa"/>
    <w:rsid w:val="00554E67"/>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a"/>
    <w:rsid w:val="00554E67"/>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a"/>
    <w:uiPriority w:val="99"/>
    <w:rsid w:val="00554E67"/>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a"/>
    <w:rsid w:val="00554E6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a"/>
    <w:rsid w:val="00554E67"/>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a"/>
    <w:rsid w:val="00554E67"/>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a"/>
    <w:rsid w:val="00554E67"/>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a"/>
    <w:rsid w:val="00554E67"/>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a"/>
    <w:rsid w:val="00554E67"/>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a"/>
    <w:rsid w:val="00554E67"/>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a"/>
    <w:rsid w:val="00554E67"/>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a"/>
    <w:rsid w:val="00554E67"/>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a"/>
    <w:rsid w:val="00554E6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a"/>
    <w:rsid w:val="00554E6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7">
    <w:name w:val="xl87"/>
    <w:basedOn w:val="aa"/>
    <w:rsid w:val="00554E67"/>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8">
    <w:name w:val="xl8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9">
    <w:name w:val="xl89"/>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0">
    <w:name w:val="xl90"/>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a"/>
    <w:rsid w:val="00554E6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a"/>
    <w:rsid w:val="00554E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a"/>
    <w:rsid w:val="00554E6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7">
    <w:name w:val="xl107"/>
    <w:basedOn w:val="aa"/>
    <w:rsid w:val="00554E6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a"/>
    <w:rsid w:val="00554E6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a"/>
    <w:rsid w:val="00554E6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a"/>
    <w:rsid w:val="00554E6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0">
    <w:name w:val="xl12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tyle6">
    <w:name w:val="Style6"/>
    <w:basedOn w:val="aa"/>
    <w:rsid w:val="00554E6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price1">
    <w:name w:val="price1"/>
    <w:rsid w:val="00554E67"/>
    <w:rPr>
      <w:color w:val="DD4101"/>
      <w:sz w:val="18"/>
      <w:szCs w:val="18"/>
    </w:rPr>
  </w:style>
  <w:style w:type="character" w:customStyle="1" w:styleId="menu2">
    <w:name w:val="menu2"/>
    <w:rsid w:val="00554E67"/>
  </w:style>
  <w:style w:type="paragraph" w:customStyle="1" w:styleId="1fff7">
    <w:name w:val="Знак1 Знак Знак Знак"/>
    <w:basedOn w:val="aa"/>
    <w:uiPriority w:val="99"/>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5">
    <w:name w:val="FR5"/>
    <w:rsid w:val="00554E67"/>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25">
    <w:name w:val="xl2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a"/>
    <w:uiPriority w:val="99"/>
    <w:rsid w:val="00554E67"/>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1">
    <w:name w:val="xl31"/>
    <w:basedOn w:val="aa"/>
    <w:uiPriority w:val="99"/>
    <w:rsid w:val="00554E67"/>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2">
    <w:name w:val="xl32"/>
    <w:basedOn w:val="aa"/>
    <w:uiPriority w:val="99"/>
    <w:rsid w:val="00554E6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3">
    <w:name w:val="xl33"/>
    <w:basedOn w:val="aa"/>
    <w:uiPriority w:val="99"/>
    <w:rsid w:val="00554E67"/>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34">
    <w:name w:val="xl34"/>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Times New Roman"/>
      <w:b/>
      <w:bCs/>
      <w:sz w:val="24"/>
      <w:szCs w:val="24"/>
      <w:lang w:eastAsia="ru-RU"/>
    </w:rPr>
  </w:style>
  <w:style w:type="paragraph" w:customStyle="1" w:styleId="xl36">
    <w:name w:val="xl3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affffffff">
    <w:name w:val="Гипертекстовая ссылка"/>
    <w:rsid w:val="00554E67"/>
    <w:rPr>
      <w:color w:val="008000"/>
      <w:u w:val="single"/>
    </w:rPr>
  </w:style>
  <w:style w:type="paragraph" w:customStyle="1" w:styleId="affffffff0">
    <w:name w:val="Заголовок статьи"/>
    <w:basedOn w:val="aa"/>
    <w:next w:val="aa"/>
    <w:rsid w:val="00554E67"/>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a"/>
    <w:uiPriority w:val="99"/>
    <w:rsid w:val="00554E67"/>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0"/>
      <w:lang w:eastAsia="ru-RU"/>
    </w:rPr>
  </w:style>
  <w:style w:type="paragraph" w:customStyle="1" w:styleId="BlockText1">
    <w:name w:val="Block Text1"/>
    <w:basedOn w:val="aa"/>
    <w:rsid w:val="00554E67"/>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cs="Times New Roman"/>
      <w:sz w:val="24"/>
      <w:szCs w:val="20"/>
      <w:lang w:eastAsia="ru-RU"/>
    </w:rPr>
  </w:style>
  <w:style w:type="paragraph" w:customStyle="1" w:styleId="Normal2">
    <w:name w:val="Normal2"/>
    <w:rsid w:val="00554E67"/>
    <w:pPr>
      <w:spacing w:after="0" w:line="240" w:lineRule="auto"/>
    </w:pPr>
    <w:rPr>
      <w:rFonts w:ascii="Times New Roman" w:eastAsia="Times New Roman" w:hAnsi="Times New Roman" w:cs="Times New Roman"/>
      <w:sz w:val="24"/>
      <w:szCs w:val="20"/>
      <w:lang w:eastAsia="ru-RU"/>
    </w:rPr>
  </w:style>
  <w:style w:type="paragraph" w:customStyle="1" w:styleId="a7">
    <w:name w:val="обыч"/>
    <w:basedOn w:val="32"/>
    <w:rsid w:val="00554E67"/>
    <w:pPr>
      <w:numPr>
        <w:ilvl w:val="1"/>
        <w:numId w:val="14"/>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554E67"/>
    <w:pPr>
      <w:widowControl w:val="0"/>
      <w:numPr>
        <w:numId w:val="14"/>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554E67"/>
    <w:pPr>
      <w:widowControl w:val="0"/>
      <w:numPr>
        <w:ilvl w:val="2"/>
        <w:numId w:val="14"/>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a"/>
    <w:rsid w:val="00554E67"/>
    <w:pPr>
      <w:numPr>
        <w:ilvl w:val="3"/>
        <w:numId w:val="14"/>
      </w:numPr>
      <w:tabs>
        <w:tab w:val="clear" w:pos="1418"/>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1CharChar1CharChar1">
    <w:name w:val="Char Char Знак Знак1 Char Char1 Знак Знак Char Char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uiPriority w:val="99"/>
    <w:rsid w:val="00554E67"/>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f1">
    <w:name w:val="ОсновнойЗаголовок"/>
    <w:basedOn w:val="aa"/>
    <w:next w:val="aa"/>
    <w:rsid w:val="00554E67"/>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a"/>
    <w:next w:val="aa"/>
    <w:autoRedefine/>
    <w:rsid w:val="00554E67"/>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character" w:customStyle="1" w:styleId="CharChar">
    <w:name w:val="ОсновнойПодЗаголовок Char Char"/>
    <w:rsid w:val="00554E67"/>
    <w:rPr>
      <w:noProof w:val="0"/>
      <w:lang w:val="ru-RU" w:eastAsia="ru-RU" w:bidi="ar-SA"/>
    </w:rPr>
  </w:style>
  <w:style w:type="paragraph" w:customStyle="1" w:styleId="affffffff2">
    <w:name w:val="Основной текст с отступом.Основной текст без отступа.текст"/>
    <w:basedOn w:val="aa"/>
    <w:rsid w:val="00554E67"/>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f8">
    <w:name w:val="Знак Знак Знак1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
    <w:name w:val="Контракт-пункт"/>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5">
    <w:name w:val="Контракт-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6">
    <w:name w:val="Контракт-под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affffffff3">
    <w:name w:val="Îáû÷íûé"/>
    <w:semiHidden/>
    <w:rsid w:val="00554E67"/>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a"/>
    <w:next w:val="aa"/>
    <w:rsid w:val="00554E67"/>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customStyle="1" w:styleId="CourierNew">
    <w:name w:val="Обычный + Courier New"/>
    <w:aliases w:val="1 pt,Черный,Масштаб знаков: 74%"/>
    <w:basedOn w:val="aa"/>
    <w:rsid w:val="00554E67"/>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4">
    <w:name w:val="Нумерованный список 51"/>
    <w:basedOn w:val="aa"/>
    <w:rsid w:val="00554E67"/>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a"/>
    <w:rsid w:val="00554E67"/>
    <w:pPr>
      <w:spacing w:before="100" w:beforeAutospacing="1" w:after="100" w:afterAutospacing="1" w:line="240" w:lineRule="auto"/>
    </w:pPr>
    <w:rPr>
      <w:rFonts w:ascii="Tahoma" w:eastAsia="Times New Roman" w:hAnsi="Tahoma" w:cs="Tahoma"/>
      <w:sz w:val="20"/>
      <w:szCs w:val="20"/>
      <w:lang w:val="en-US"/>
    </w:rPr>
  </w:style>
  <w:style w:type="paragraph" w:customStyle="1" w:styleId="3ff">
    <w:name w:val="Стиль3 Знак Знак"/>
    <w:basedOn w:val="2f8"/>
    <w:rsid w:val="00554E67"/>
    <w:pPr>
      <w:widowControl w:val="0"/>
      <w:tabs>
        <w:tab w:val="num" w:pos="227"/>
      </w:tabs>
      <w:adjustRightInd w:val="0"/>
      <w:spacing w:after="0" w:line="240" w:lineRule="auto"/>
      <w:jc w:val="both"/>
      <w:textAlignment w:val="baseline"/>
    </w:pPr>
    <w:rPr>
      <w:sz w:val="24"/>
    </w:rPr>
  </w:style>
  <w:style w:type="paragraph" w:customStyle="1" w:styleId="11e">
    <w:name w:val="Знак1 Знак Знак Знак1 Знак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
    <w:name w:val="Знак1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0">
    <w:name w:val="Знак1 Знак Знак Знак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4">
    <w:name w:val="Без интервала Знак Знак"/>
    <w:rsid w:val="00554E67"/>
    <w:rPr>
      <w:rFonts w:ascii="Calibri" w:eastAsia="Calibri" w:hAnsi="Calibri"/>
      <w:sz w:val="22"/>
      <w:szCs w:val="22"/>
      <w:lang w:val="ru-RU" w:eastAsia="en-US" w:bidi="ar-SA"/>
    </w:rPr>
  </w:style>
  <w:style w:type="character" w:customStyle="1" w:styleId="FontStyle12">
    <w:name w:val="Font Style12"/>
    <w:rsid w:val="00554E67"/>
    <w:rPr>
      <w:rFonts w:ascii="Times New Roman" w:hAnsi="Times New Roman" w:cs="Times New Roman" w:hint="default"/>
      <w:sz w:val="26"/>
      <w:szCs w:val="26"/>
    </w:rPr>
  </w:style>
  <w:style w:type="paragraph" w:customStyle="1" w:styleId="-310">
    <w:name w:val="Цветная заливка - Акцент 31"/>
    <w:basedOn w:val="aa"/>
    <w:link w:val="-30"/>
    <w:uiPriority w:val="34"/>
    <w:qFormat/>
    <w:rsid w:val="00554E67"/>
    <w:pPr>
      <w:spacing w:after="200" w:line="276" w:lineRule="auto"/>
      <w:ind w:left="720"/>
      <w:contextualSpacing/>
    </w:pPr>
    <w:rPr>
      <w:rFonts w:ascii="Calibri" w:eastAsia="Calibri" w:hAnsi="Calibri" w:cs="Times New Roman"/>
    </w:rPr>
  </w:style>
  <w:style w:type="character" w:customStyle="1" w:styleId="-30">
    <w:name w:val="Цветная заливка - Акцент 3 Знак"/>
    <w:link w:val="-310"/>
    <w:uiPriority w:val="34"/>
    <w:locked/>
    <w:rsid w:val="00554E67"/>
    <w:rPr>
      <w:rFonts w:ascii="Calibri" w:eastAsia="Calibri" w:hAnsi="Calibri" w:cs="Times New Roman"/>
    </w:rPr>
  </w:style>
  <w:style w:type="character" w:customStyle="1" w:styleId="1fff9">
    <w:name w:val="Без интервала Знак1"/>
    <w:rsid w:val="00554E67"/>
    <w:rPr>
      <w:sz w:val="24"/>
      <w:szCs w:val="22"/>
      <w:lang w:val="ru-RU" w:eastAsia="ru-RU" w:bidi="ar-SA"/>
    </w:rPr>
  </w:style>
  <w:style w:type="paragraph" w:customStyle="1" w:styleId="affffffff5">
    <w:name w:val="КД_Текст"/>
    <w:basedOn w:val="aa"/>
    <w:rsid w:val="00554E67"/>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a"/>
    <w:uiPriority w:val="99"/>
    <w:rsid w:val="00554E67"/>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character" w:customStyle="1" w:styleId="FontStyle19">
    <w:name w:val="Font Style19"/>
    <w:rsid w:val="00554E67"/>
    <w:rPr>
      <w:rFonts w:ascii="Lucida Sans Unicode" w:hAnsi="Lucida Sans Unicode" w:cs="Lucida Sans Unicode"/>
      <w:spacing w:val="-10"/>
      <w:sz w:val="20"/>
      <w:szCs w:val="20"/>
    </w:rPr>
  </w:style>
  <w:style w:type="paragraph" w:customStyle="1" w:styleId="-311">
    <w:name w:val="Таблица-сетка 31"/>
    <w:basedOn w:val="15"/>
    <w:next w:val="aa"/>
    <w:uiPriority w:val="39"/>
    <w:unhideWhenUsed/>
    <w:qFormat/>
    <w:rsid w:val="00554E67"/>
    <w:pPr>
      <w:keepLines/>
      <w:spacing w:before="480" w:after="0" w:line="276" w:lineRule="auto"/>
      <w:jc w:val="left"/>
      <w:outlineLvl w:val="9"/>
    </w:pPr>
    <w:rPr>
      <w:rFonts w:ascii="Cambria" w:hAnsi="Cambria"/>
      <w:color w:val="365F91"/>
      <w:kern w:val="0"/>
      <w:szCs w:val="28"/>
    </w:rPr>
  </w:style>
  <w:style w:type="paragraph" w:customStyle="1" w:styleId="affffffff6">
    <w:name w:val="Основной текст с красной строки"/>
    <w:basedOn w:val="aa"/>
    <w:uiPriority w:val="99"/>
    <w:rsid w:val="00554E67"/>
    <w:pPr>
      <w:spacing w:before="60" w:after="0" w:line="360" w:lineRule="auto"/>
      <w:ind w:firstLine="851"/>
      <w:jc w:val="both"/>
    </w:pPr>
    <w:rPr>
      <w:rFonts w:ascii="Times New Roman" w:eastAsia="Times New Roman" w:hAnsi="Times New Roman" w:cs="Times New Roman"/>
      <w:sz w:val="24"/>
      <w:szCs w:val="24"/>
      <w:lang w:eastAsia="ru-RU"/>
    </w:rPr>
  </w:style>
  <w:style w:type="table" w:customStyle="1" w:styleId="181">
    <w:name w:val="Сетка таблицы18"/>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Заголовок 11"/>
    <w:basedOn w:val="Normal2"/>
    <w:next w:val="Normal2"/>
    <w:uiPriority w:val="9"/>
    <w:qFormat/>
    <w:rsid w:val="00554E67"/>
    <w:pPr>
      <w:keepNext/>
      <w:spacing w:before="120" w:after="600"/>
      <w:ind w:firstLine="340"/>
      <w:jc w:val="center"/>
    </w:pPr>
    <w:rPr>
      <w:b/>
      <w:snapToGrid w:val="0"/>
      <w:sz w:val="32"/>
    </w:rPr>
  </w:style>
  <w:style w:type="paragraph" w:customStyle="1" w:styleId="pchartsubheadcmt">
    <w:name w:val="pchart_subhead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33">
    <w:name w:val="Таблица-сетка 33"/>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a">
    <w:name w:val="Обычный 1"/>
    <w:basedOn w:val="aa"/>
    <w:link w:val="1fffb"/>
    <w:rsid w:val="00554E67"/>
    <w:pPr>
      <w:spacing w:before="60" w:after="60" w:line="360" w:lineRule="auto"/>
      <w:ind w:firstLine="709"/>
      <w:jc w:val="both"/>
    </w:pPr>
    <w:rPr>
      <w:rFonts w:ascii="Times New Roman" w:eastAsia="Times New Roman" w:hAnsi="Times New Roman" w:cs="Times New Roman"/>
      <w:sz w:val="24"/>
      <w:szCs w:val="24"/>
    </w:rPr>
  </w:style>
  <w:style w:type="character" w:customStyle="1" w:styleId="1fffb">
    <w:name w:val="Обычный 1 Знак"/>
    <w:link w:val="1fffa"/>
    <w:locked/>
    <w:rsid w:val="00554E67"/>
    <w:rPr>
      <w:rFonts w:ascii="Times New Roman" w:eastAsia="Times New Roman" w:hAnsi="Times New Roman" w:cs="Times New Roman"/>
      <w:sz w:val="24"/>
      <w:szCs w:val="24"/>
    </w:rPr>
  </w:style>
  <w:style w:type="character" w:customStyle="1" w:styleId="1f9">
    <w:name w:val="Дефис 1 Знак"/>
    <w:link w:val="14"/>
    <w:uiPriority w:val="99"/>
    <w:rsid w:val="00554E67"/>
    <w:rPr>
      <w:rFonts w:ascii="Times New Roman" w:eastAsia="Times New Roman" w:hAnsi="Times New Roman" w:cs="Times New Roman"/>
      <w:sz w:val="24"/>
      <w:szCs w:val="24"/>
      <w:lang w:eastAsia="ru-RU"/>
    </w:rPr>
  </w:style>
  <w:style w:type="character" w:customStyle="1" w:styleId="afffffc">
    <w:name w:val="Таблица шапка Знак"/>
    <w:link w:val="afffffb"/>
    <w:uiPriority w:val="99"/>
    <w:rsid w:val="00554E67"/>
    <w:rPr>
      <w:rFonts w:ascii="Times New Roman" w:eastAsia="Times New Roman" w:hAnsi="Times New Roman" w:cs="Times New Roman"/>
      <w:sz w:val="18"/>
      <w:szCs w:val="18"/>
      <w:lang w:eastAsia="ru-RU"/>
    </w:rPr>
  </w:style>
  <w:style w:type="character" w:customStyle="1" w:styleId="afffffe">
    <w:name w:val="Таблица текст Знак"/>
    <w:link w:val="afffffd"/>
    <w:uiPriority w:val="99"/>
    <w:rsid w:val="00554E67"/>
    <w:rPr>
      <w:rFonts w:ascii="Times New Roman" w:eastAsia="Times New Roman" w:hAnsi="Times New Roman" w:cs="Times New Roman"/>
      <w:sz w:val="28"/>
      <w:lang w:eastAsia="ru-RU"/>
    </w:rPr>
  </w:style>
  <w:style w:type="table" w:styleId="-11">
    <w:name w:val="Table Web 1"/>
    <w:basedOn w:val="ac"/>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14">
    <w:name w:val="Pa14"/>
    <w:basedOn w:val="aa"/>
    <w:next w:val="aa"/>
    <w:uiPriority w:val="99"/>
    <w:rsid w:val="00554E67"/>
    <w:pPr>
      <w:autoSpaceDE w:val="0"/>
      <w:autoSpaceDN w:val="0"/>
      <w:adjustRightInd w:val="0"/>
      <w:spacing w:after="0" w:line="141" w:lineRule="atLeast"/>
    </w:pPr>
    <w:rPr>
      <w:rFonts w:ascii="Xerox Sans Light" w:eastAsia="Calibri" w:hAnsi="Xerox Sans Light" w:cs="Times New Roman"/>
      <w:sz w:val="24"/>
      <w:szCs w:val="24"/>
    </w:rPr>
  </w:style>
  <w:style w:type="table" w:customStyle="1" w:styleId="233">
    <w:name w:val="Сетка таблицы23"/>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ppendix">
    <w:name w:val="Appendix"/>
    <w:next w:val="aa"/>
    <w:uiPriority w:val="99"/>
    <w:rsid w:val="00554E67"/>
    <w:pPr>
      <w:keepNext/>
      <w:keepLines/>
      <w:pageBreakBefore/>
      <w:numPr>
        <w:numId w:val="1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a"/>
    <w:uiPriority w:val="99"/>
    <w:rsid w:val="00554E67"/>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a"/>
    <w:uiPriority w:val="99"/>
    <w:rsid w:val="00554E67"/>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a"/>
    <w:uiPriority w:val="99"/>
    <w:rsid w:val="00554E67"/>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a"/>
    <w:uiPriority w:val="99"/>
    <w:rsid w:val="00554E67"/>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554E67"/>
    <w:rPr>
      <w:b/>
    </w:rPr>
  </w:style>
  <w:style w:type="paragraph" w:customStyle="1" w:styleId="affffffff7">
    <w:name w:val="Простой"/>
    <w:basedOn w:val="aa"/>
    <w:rsid w:val="00554E67"/>
    <w:pPr>
      <w:spacing w:after="240" w:line="240" w:lineRule="auto"/>
    </w:pPr>
    <w:rPr>
      <w:rFonts w:ascii="Arial" w:eastAsia="Times New Roman" w:hAnsi="Arial" w:cs="Times New Roman"/>
      <w:spacing w:val="-5"/>
      <w:sz w:val="20"/>
      <w:szCs w:val="20"/>
      <w:lang w:eastAsia="ru-RU"/>
    </w:rPr>
  </w:style>
  <w:style w:type="paragraph" w:customStyle="1" w:styleId="159">
    <w:name w:val="Стиль По ширине Первая строка:  1.59 см"/>
    <w:basedOn w:val="aa"/>
    <w:link w:val="1590"/>
    <w:uiPriority w:val="99"/>
    <w:rsid w:val="00554E67"/>
    <w:pPr>
      <w:spacing w:after="120" w:line="360" w:lineRule="auto"/>
      <w:ind w:firstLine="902"/>
      <w:jc w:val="both"/>
    </w:pPr>
    <w:rPr>
      <w:rFonts w:ascii="Times New Roman" w:eastAsia="Times New Roman" w:hAnsi="Times New Roman" w:cs="Times New Roman"/>
      <w:sz w:val="24"/>
      <w:szCs w:val="20"/>
      <w:lang w:val="en-US"/>
    </w:rPr>
  </w:style>
  <w:style w:type="character" w:customStyle="1" w:styleId="1590">
    <w:name w:val="Стиль По ширине Первая строка:  1.59 см Знак"/>
    <w:link w:val="159"/>
    <w:uiPriority w:val="99"/>
    <w:locked/>
    <w:rsid w:val="00554E67"/>
    <w:rPr>
      <w:rFonts w:ascii="Times New Roman" w:eastAsia="Times New Roman" w:hAnsi="Times New Roman" w:cs="Times New Roman"/>
      <w:sz w:val="24"/>
      <w:szCs w:val="20"/>
      <w:lang w:val="en-US"/>
    </w:rPr>
  </w:style>
  <w:style w:type="paragraph" w:customStyle="1" w:styleId="-34">
    <w:name w:val="Таблица-сетка 34"/>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c">
    <w:name w:val="Подзаголовок1"/>
    <w:rsid w:val="00554E67"/>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8"/>
    <w:locked/>
    <w:rsid w:val="00554E67"/>
  </w:style>
  <w:style w:type="paragraph" w:customStyle="1" w:styleId="affffffff8">
    <w:name w:val="Параграф"/>
    <w:basedOn w:val="aa"/>
    <w:link w:val="paragraph"/>
    <w:qFormat/>
    <w:rsid w:val="00554E67"/>
    <w:pPr>
      <w:tabs>
        <w:tab w:val="left" w:pos="284"/>
      </w:tabs>
      <w:spacing w:before="120" w:after="0" w:line="240" w:lineRule="auto"/>
    </w:pPr>
  </w:style>
  <w:style w:type="numbering" w:customStyle="1" w:styleId="316">
    <w:name w:val="Нет списка31"/>
    <w:next w:val="ad"/>
    <w:semiHidden/>
    <w:unhideWhenUsed/>
    <w:rsid w:val="00554E67"/>
  </w:style>
  <w:style w:type="paragraph" w:customStyle="1" w:styleId="3ff0">
    <w:name w:val="3 уровень"/>
    <w:basedOn w:val="74"/>
    <w:link w:val="3ff1"/>
    <w:qFormat/>
    <w:rsid w:val="00554E67"/>
    <w:pPr>
      <w:shd w:val="clear" w:color="auto" w:fill="auto"/>
      <w:tabs>
        <w:tab w:val="left" w:pos="796"/>
        <w:tab w:val="left" w:pos="1276"/>
      </w:tabs>
      <w:spacing w:before="0" w:line="288" w:lineRule="auto"/>
      <w:jc w:val="both"/>
    </w:pPr>
    <w:rPr>
      <w:sz w:val="24"/>
      <w:szCs w:val="28"/>
    </w:rPr>
  </w:style>
  <w:style w:type="character" w:customStyle="1" w:styleId="3ff1">
    <w:name w:val="3 уровень Знак"/>
    <w:link w:val="3ff0"/>
    <w:rsid w:val="00554E67"/>
    <w:rPr>
      <w:rFonts w:ascii="Times New Roman" w:hAnsi="Times New Roman" w:cs="Times New Roman"/>
      <w:sz w:val="24"/>
      <w:szCs w:val="28"/>
    </w:rPr>
  </w:style>
  <w:style w:type="numbering" w:customStyle="1" w:styleId="416">
    <w:name w:val="Нет списка41"/>
    <w:next w:val="ad"/>
    <w:uiPriority w:val="99"/>
    <w:semiHidden/>
    <w:unhideWhenUsed/>
    <w:rsid w:val="00554E67"/>
  </w:style>
  <w:style w:type="numbering" w:customStyle="1" w:styleId="1116">
    <w:name w:val="Нет списка111"/>
    <w:next w:val="ad"/>
    <w:uiPriority w:val="99"/>
    <w:semiHidden/>
    <w:unhideWhenUsed/>
    <w:rsid w:val="00554E67"/>
  </w:style>
  <w:style w:type="numbering" w:customStyle="1" w:styleId="2111">
    <w:name w:val="Нет списка211"/>
    <w:next w:val="ad"/>
    <w:uiPriority w:val="99"/>
    <w:semiHidden/>
    <w:rsid w:val="00554E67"/>
  </w:style>
  <w:style w:type="table" w:customStyle="1" w:styleId="332">
    <w:name w:val="Сетка таблицы33"/>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d"/>
    <w:uiPriority w:val="99"/>
    <w:semiHidden/>
    <w:unhideWhenUsed/>
    <w:rsid w:val="00554E67"/>
  </w:style>
  <w:style w:type="numbering" w:customStyle="1" w:styleId="5f2">
    <w:name w:val="Нет списка5"/>
    <w:next w:val="ad"/>
    <w:uiPriority w:val="99"/>
    <w:semiHidden/>
    <w:unhideWhenUsed/>
    <w:rsid w:val="00554E67"/>
  </w:style>
  <w:style w:type="numbering" w:customStyle="1" w:styleId="123">
    <w:name w:val="Нет списка12"/>
    <w:next w:val="ad"/>
    <w:uiPriority w:val="99"/>
    <w:semiHidden/>
    <w:unhideWhenUsed/>
    <w:rsid w:val="00554E67"/>
  </w:style>
  <w:style w:type="numbering" w:customStyle="1" w:styleId="225">
    <w:name w:val="Нет списка22"/>
    <w:next w:val="ad"/>
    <w:uiPriority w:val="99"/>
    <w:semiHidden/>
    <w:rsid w:val="00554E67"/>
  </w:style>
  <w:style w:type="table" w:customStyle="1" w:styleId="423">
    <w:name w:val="Сетка таблицы42"/>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Сетка таблицы221"/>
    <w:basedOn w:val="ac"/>
    <w:next w:val="aff9"/>
    <w:uiPriority w:val="5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
    <w:name w:val="Нет списка32"/>
    <w:next w:val="ad"/>
    <w:uiPriority w:val="99"/>
    <w:semiHidden/>
    <w:unhideWhenUsed/>
    <w:rsid w:val="00554E67"/>
  </w:style>
  <w:style w:type="paragraph" w:customStyle="1" w:styleId="affffffff9">
    <w:name w:val="Центрированный (таблица)"/>
    <w:basedOn w:val="aa"/>
    <w:next w:val="aa"/>
    <w:uiPriority w:val="99"/>
    <w:rsid w:val="00554E67"/>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1f4">
    <w:name w:val="Текст концевой сноски1"/>
    <w:basedOn w:val="aa"/>
    <w:next w:val="affd"/>
    <w:link w:val="affe"/>
    <w:uiPriority w:val="99"/>
    <w:rsid w:val="00554E67"/>
    <w:pPr>
      <w:autoSpaceDE w:val="0"/>
      <w:autoSpaceDN w:val="0"/>
      <w:spacing w:after="0" w:line="240" w:lineRule="auto"/>
    </w:pPr>
    <w:rPr>
      <w:sz w:val="20"/>
      <w:szCs w:val="20"/>
    </w:rPr>
  </w:style>
  <w:style w:type="paragraph" w:customStyle="1" w:styleId="parameter">
    <w:name w:val="parameter"/>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pt0pt">
    <w:name w:val="Основной текст + 10 pt;Интервал 0 pt"/>
    <w:rsid w:val="00554E67"/>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fa">
    <w:name w:val="Название Знак"/>
    <w:aliases w:val="Title Char Знак"/>
    <w:rsid w:val="00554E67"/>
    <w:rPr>
      <w:b/>
      <w:sz w:val="24"/>
    </w:rPr>
  </w:style>
  <w:style w:type="table" w:customStyle="1" w:styleId="5f3">
    <w:name w:val="Стиль таблицы5"/>
    <w:basedOn w:val="ac"/>
    <w:rsid w:val="00554E67"/>
    <w:pPr>
      <w:spacing w:after="0" w:line="240" w:lineRule="auto"/>
    </w:pPr>
    <w:rPr>
      <w:rFonts w:ascii="Times New Roman" w:eastAsia="Times New Roman" w:hAnsi="Times New Roman" w:cs="Times New Roman"/>
      <w:sz w:val="20"/>
      <w:szCs w:val="20"/>
      <w:lang w:eastAsia="ru-RU"/>
    </w:rPr>
    <w:tblPr/>
  </w:style>
  <w:style w:type="paragraph" w:customStyle="1" w:styleId="affffffffb">
    <w:name w:val="текст сноски"/>
    <w:rsid w:val="00554E67"/>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554E67"/>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ffc">
    <w:name w:val="Ненумерованный"/>
    <w:basedOn w:val="aa"/>
    <w:autoRedefine/>
    <w:rsid w:val="00554E67"/>
    <w:pPr>
      <w:tabs>
        <w:tab w:val="left" w:pos="0"/>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d">
    <w:name w:val="Ненумерованный абзац Знак Знак Знак"/>
    <w:basedOn w:val="aa"/>
    <w:link w:val="affffffffe"/>
    <w:autoRedefine/>
    <w:rsid w:val="00554E67"/>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fffe">
    <w:name w:val="Ненумерованный абзац Знак Знак Знак Знак"/>
    <w:link w:val="affffffffd"/>
    <w:rsid w:val="00554E67"/>
    <w:rPr>
      <w:rFonts w:ascii="Times New Roman" w:eastAsia="Times New Roman" w:hAnsi="Times New Roman" w:cs="Times New Roman"/>
      <w:sz w:val="24"/>
      <w:szCs w:val="24"/>
      <w:lang w:eastAsia="ru-RU"/>
    </w:rPr>
  </w:style>
  <w:style w:type="character" w:styleId="afffffffff">
    <w:name w:val="line number"/>
    <w:unhideWhenUsed/>
    <w:rsid w:val="00554E67"/>
  </w:style>
  <w:style w:type="paragraph" w:customStyle="1" w:styleId="1fffd">
    <w:name w:val="Основной текст с отступом1"/>
    <w:basedOn w:val="aa"/>
    <w:link w:val="BodyTextIndent"/>
    <w:uiPriority w:val="99"/>
    <w:rsid w:val="00554E6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BodyTextIndent">
    <w:name w:val="Body Text Indent Знак"/>
    <w:link w:val="1fffd"/>
    <w:rsid w:val="00554E67"/>
    <w:rPr>
      <w:rFonts w:ascii="Times New Roman" w:eastAsia="Times New Roman" w:hAnsi="Times New Roman" w:cs="Times New Roman"/>
      <w:sz w:val="24"/>
      <w:szCs w:val="20"/>
      <w:lang w:eastAsia="ru-RU"/>
    </w:rPr>
  </w:style>
  <w:style w:type="character" w:customStyle="1" w:styleId="afffffffff0">
    <w:name w:val="Ненумерованный абзац Знак Знак Знак Знак Знак"/>
    <w:rsid w:val="00554E67"/>
    <w:rPr>
      <w:sz w:val="24"/>
    </w:rPr>
  </w:style>
  <w:style w:type="paragraph" w:customStyle="1" w:styleId="1fffe">
    <w:name w:val="Без интервала1"/>
    <w:link w:val="NoSpacingChar"/>
    <w:qFormat/>
    <w:rsid w:val="00554E67"/>
    <w:pPr>
      <w:spacing w:after="0" w:line="240" w:lineRule="auto"/>
    </w:pPr>
    <w:rPr>
      <w:rFonts w:ascii="Calibri" w:eastAsia="Times New Roman" w:hAnsi="Calibri" w:cs="Times New Roman"/>
    </w:rPr>
  </w:style>
  <w:style w:type="character" w:customStyle="1" w:styleId="NoSpacingChar">
    <w:name w:val="No Spacing Char"/>
    <w:link w:val="1fffe"/>
    <w:rsid w:val="00554E67"/>
    <w:rPr>
      <w:rFonts w:ascii="Calibri" w:eastAsia="Times New Roman" w:hAnsi="Calibri" w:cs="Times New Roman"/>
    </w:rPr>
  </w:style>
  <w:style w:type="numbering" w:customStyle="1" w:styleId="11111">
    <w:name w:val="Нет списка1111"/>
    <w:next w:val="ad"/>
    <w:uiPriority w:val="99"/>
    <w:semiHidden/>
    <w:unhideWhenUsed/>
    <w:rsid w:val="00554E67"/>
  </w:style>
  <w:style w:type="numbering" w:customStyle="1" w:styleId="6b">
    <w:name w:val="Нет списка6"/>
    <w:next w:val="ad"/>
    <w:uiPriority w:val="99"/>
    <w:semiHidden/>
    <w:unhideWhenUsed/>
    <w:rsid w:val="00554E67"/>
  </w:style>
  <w:style w:type="table" w:customStyle="1" w:styleId="515">
    <w:name w:val="Стиль таблицы51"/>
    <w:basedOn w:val="ac"/>
    <w:uiPriority w:val="99"/>
    <w:rsid w:val="00554E67"/>
    <w:pPr>
      <w:spacing w:after="0" w:line="240" w:lineRule="auto"/>
    </w:pPr>
    <w:rPr>
      <w:rFonts w:ascii="Times New Roman" w:eastAsia="Times New Roman" w:hAnsi="Times New Roman" w:cs="Times New Roman"/>
      <w:sz w:val="20"/>
      <w:szCs w:val="20"/>
      <w:lang w:eastAsia="ru-RU"/>
    </w:rPr>
    <w:tblPr/>
  </w:style>
  <w:style w:type="table" w:customStyle="1" w:styleId="522">
    <w:name w:val="Сетка таблицы5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d"/>
    <w:uiPriority w:val="99"/>
    <w:semiHidden/>
    <w:rsid w:val="00554E67"/>
  </w:style>
  <w:style w:type="paragraph" w:customStyle="1" w:styleId="afffffffff1">
    <w:name w:val="Подпункт"/>
    <w:basedOn w:val="aa"/>
    <w:uiPriority w:val="99"/>
    <w:rsid w:val="00554E67"/>
    <w:pPr>
      <w:tabs>
        <w:tab w:val="num" w:pos="720"/>
        <w:tab w:val="num" w:pos="202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afffffffff2">
    <w:name w:val="Подподпункт"/>
    <w:basedOn w:val="aa"/>
    <w:uiPriority w:val="99"/>
    <w:rsid w:val="00554E67"/>
    <w:pPr>
      <w:tabs>
        <w:tab w:val="num" w:pos="1080"/>
        <w:tab w:val="num" w:pos="558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2fff">
    <w:name w:val="заголовок 2"/>
    <w:basedOn w:val="aa"/>
    <w:next w:val="aa"/>
    <w:uiPriority w:val="99"/>
    <w:rsid w:val="00554E6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ff">
    <w:name w:val="заголовок 1"/>
    <w:basedOn w:val="aa"/>
    <w:next w:val="aa"/>
    <w:uiPriority w:val="99"/>
    <w:rsid w:val="00554E67"/>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bodytextindent0">
    <w:name w:val="bodytextinden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3">
    <w:name w:val="???????"/>
    <w:rsid w:val="00554E6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f0">
    <w:name w:val="???????? ????? 2"/>
    <w:basedOn w:val="afffffffff3"/>
    <w:uiPriority w:val="99"/>
    <w:rsid w:val="00554E67"/>
    <w:pPr>
      <w:ind w:firstLine="0"/>
    </w:pPr>
  </w:style>
  <w:style w:type="paragraph" w:customStyle="1" w:styleId="afffffffff4">
    <w:name w:val="Обычный + По ширине"/>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3ff2">
    <w:name w:val="Знак Знак3 Знак"/>
    <w:basedOn w:val="aa"/>
    <w:uiPriority w:val="99"/>
    <w:rsid w:val="00554E67"/>
    <w:pPr>
      <w:spacing w:line="240" w:lineRule="exact"/>
    </w:pPr>
    <w:rPr>
      <w:rFonts w:ascii="Verdana" w:eastAsia="Times New Roman" w:hAnsi="Verdana" w:cs="Verdana"/>
      <w:sz w:val="24"/>
      <w:szCs w:val="24"/>
      <w:lang w:val="en-US"/>
    </w:rPr>
  </w:style>
  <w:style w:type="character" w:customStyle="1" w:styleId="afffffffff5">
    <w:name w:val="бпОсновной текст Знак"/>
    <w:aliases w:val="body text Знак Знак"/>
    <w:locked/>
    <w:rsid w:val="00554E67"/>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554E67"/>
    <w:rPr>
      <w:lang w:val="en-US" w:eastAsia="ru-RU" w:bidi="ar-SA"/>
    </w:rPr>
  </w:style>
  <w:style w:type="paragraph" w:customStyle="1" w:styleId="afffffffff6">
    <w:name w:val="???????? ????? ? ????????"/>
    <w:basedOn w:val="afffffffff3"/>
    <w:rsid w:val="00554E67"/>
    <w:rPr>
      <w:sz w:val="22"/>
    </w:rPr>
  </w:style>
  <w:style w:type="character" w:customStyle="1" w:styleId="fontstyle18">
    <w:name w:val="fontstyle18"/>
    <w:rsid w:val="00554E67"/>
    <w:rPr>
      <w:rFonts w:ascii="Times New Roman" w:hAnsi="Times New Roman" w:cs="Times New Roman" w:hint="default"/>
    </w:rPr>
  </w:style>
  <w:style w:type="paragraph" w:customStyle="1" w:styleId="consnormal1">
    <w:name w:val="consnormal"/>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5">
    <w:name w:val="Text0.5"/>
    <w:basedOn w:val="aa"/>
    <w:uiPriority w:val="99"/>
    <w:rsid w:val="00554E6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BodyTextIndent32">
    <w:name w:val="Body Text Indent 32"/>
    <w:basedOn w:val="aa"/>
    <w:uiPriority w:val="99"/>
    <w:rsid w:val="00554E67"/>
    <w:pPr>
      <w:widowControl w:val="0"/>
      <w:autoSpaceDE w:val="0"/>
      <w:autoSpaceDN w:val="0"/>
      <w:spacing w:after="0" w:line="240" w:lineRule="auto"/>
      <w:ind w:firstLine="720"/>
      <w:jc w:val="both"/>
    </w:pPr>
    <w:rPr>
      <w:rFonts w:ascii="Kudriashov" w:eastAsia="Times New Roman" w:hAnsi="Kudriashov" w:cs="Times New Roman"/>
      <w:lang w:eastAsia="ru-RU"/>
    </w:rPr>
  </w:style>
  <w:style w:type="paragraph" w:customStyle="1" w:styleId="afffffffff7">
    <w:name w:val="Текстовый"/>
    <w:rsid w:val="00554E67"/>
    <w:pPr>
      <w:widowControl w:val="0"/>
      <w:spacing w:after="0" w:line="240" w:lineRule="auto"/>
      <w:jc w:val="both"/>
    </w:pPr>
    <w:rPr>
      <w:rFonts w:ascii="Arial" w:eastAsia="Times New Roman" w:hAnsi="Arial" w:cs="Times New Roman"/>
      <w:sz w:val="20"/>
      <w:szCs w:val="20"/>
    </w:rPr>
  </w:style>
  <w:style w:type="table" w:styleId="2fff1">
    <w:name w:val="Table Grid 2"/>
    <w:basedOn w:val="ac"/>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a"/>
    <w:rsid w:val="00554E67"/>
    <w:pPr>
      <w:suppressAutoHyphens/>
      <w:autoSpaceDE w:val="0"/>
      <w:autoSpaceDN w:val="0"/>
      <w:spacing w:after="0" w:line="240" w:lineRule="auto"/>
      <w:jc w:val="center"/>
    </w:pPr>
    <w:rPr>
      <w:rFonts w:ascii="Arial" w:eastAsia="Times New Roman" w:hAnsi="Arial" w:cs="Arial"/>
      <w:sz w:val="24"/>
      <w:szCs w:val="24"/>
      <w:lang w:eastAsia="ru-RU"/>
    </w:rPr>
  </w:style>
  <w:style w:type="numbering" w:customStyle="1" w:styleId="111110">
    <w:name w:val="Нет списка11111"/>
    <w:next w:val="ad"/>
    <w:semiHidden/>
    <w:unhideWhenUsed/>
    <w:rsid w:val="00554E67"/>
  </w:style>
  <w:style w:type="numbering" w:customStyle="1" w:styleId="234">
    <w:name w:val="Нет списка23"/>
    <w:next w:val="ad"/>
    <w:semiHidden/>
    <w:rsid w:val="00554E67"/>
  </w:style>
  <w:style w:type="paragraph" w:customStyle="1" w:styleId="-20">
    <w:name w:val="Пункт-2"/>
    <w:basedOn w:val="afffffa"/>
    <w:uiPriority w:val="99"/>
    <w:rsid w:val="00554E67"/>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0">
    <w:name w:val="Сетка таблицы132"/>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Комментарий"/>
    <w:basedOn w:val="aa"/>
    <w:next w:val="aa"/>
    <w:uiPriority w:val="99"/>
    <w:rsid w:val="00554E6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afffffffff9">
    <w:name w:val="Символ сноски"/>
    <w:qFormat/>
    <w:rsid w:val="00554E67"/>
    <w:rPr>
      <w:vertAlign w:val="superscript"/>
    </w:rPr>
  </w:style>
  <w:style w:type="table" w:styleId="afffffffffa">
    <w:name w:val="Table Elegant"/>
    <w:basedOn w:val="ac"/>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a"/>
    <w:rsid w:val="00554E67"/>
    <w:pPr>
      <w:spacing w:line="240" w:lineRule="exact"/>
    </w:pPr>
    <w:rPr>
      <w:rFonts w:ascii="Verdana" w:eastAsia="Times New Roman" w:hAnsi="Verdana" w:cs="Verdana"/>
      <w:sz w:val="24"/>
      <w:szCs w:val="24"/>
      <w:lang w:val="en-US"/>
    </w:rPr>
  </w:style>
  <w:style w:type="paragraph" w:customStyle="1" w:styleId="2fff2">
    <w:name w:val="Основной текст с отступом2"/>
    <w:basedOn w:val="aa"/>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11111">
    <w:name w:val="Нет списка111111"/>
    <w:next w:val="ad"/>
    <w:semiHidden/>
    <w:rsid w:val="00554E67"/>
  </w:style>
  <w:style w:type="table" w:customStyle="1" w:styleId="11120">
    <w:name w:val="Сетка таблицы11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c"/>
    <w:next w:val="aff9"/>
    <w:uiPriority w:val="5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
    <w:name w:val="Знак Знак14 Знак"/>
    <w:basedOn w:val="aa"/>
    <w:rsid w:val="00554E67"/>
    <w:pPr>
      <w:spacing w:line="240" w:lineRule="exact"/>
    </w:pPr>
    <w:rPr>
      <w:rFonts w:ascii="Verdana" w:eastAsia="Times New Roman" w:hAnsi="Verdana" w:cs="Verdana"/>
      <w:sz w:val="24"/>
      <w:szCs w:val="24"/>
      <w:lang w:val="en-US"/>
    </w:rPr>
  </w:style>
  <w:style w:type="paragraph" w:customStyle="1" w:styleId="xl37">
    <w:name w:val="xl37"/>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9">
    <w:name w:val="xl3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2">
    <w:name w:val="xl42"/>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3">
    <w:name w:val="xl43"/>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44">
    <w:name w:val="xl44"/>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5">
    <w:name w:val="xl45"/>
    <w:basedOn w:val="aa"/>
    <w:uiPriority w:val="99"/>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333">
    <w:name w:val="Нет списка33"/>
    <w:next w:val="ad"/>
    <w:semiHidden/>
    <w:rsid w:val="00554E67"/>
  </w:style>
  <w:style w:type="table" w:customStyle="1" w:styleId="1211">
    <w:name w:val="Сетка таблицы121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0">
    <w:name w:val="Изысканная таблица1"/>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4">
    <w:name w:val="Знак Знак3 Знак3"/>
    <w:basedOn w:val="aa"/>
    <w:uiPriority w:val="99"/>
    <w:rsid w:val="00554E67"/>
    <w:pPr>
      <w:spacing w:line="240" w:lineRule="exact"/>
    </w:pPr>
    <w:rPr>
      <w:rFonts w:ascii="Verdana" w:eastAsia="Times New Roman" w:hAnsi="Verdana" w:cs="Verdana"/>
      <w:sz w:val="24"/>
      <w:szCs w:val="24"/>
      <w:lang w:val="en-US"/>
    </w:rPr>
  </w:style>
  <w:style w:type="paragraph" w:customStyle="1" w:styleId="3ff3">
    <w:name w:val="Основной текст с отступом3"/>
    <w:basedOn w:val="aa"/>
    <w:uiPriority w:val="99"/>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212">
    <w:name w:val="Нет списка121"/>
    <w:next w:val="ad"/>
    <w:uiPriority w:val="99"/>
    <w:semiHidden/>
    <w:rsid w:val="00554E67"/>
  </w:style>
  <w:style w:type="table" w:customStyle="1" w:styleId="1311">
    <w:name w:val="Сетка таблицы1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1">
    <w:name w:val="Знак Знак112"/>
    <w:uiPriority w:val="99"/>
    <w:rsid w:val="00554E67"/>
    <w:rPr>
      <w:sz w:val="28"/>
      <w:szCs w:val="28"/>
      <w:lang w:val="ru-RU" w:eastAsia="ru-RU" w:bidi="ar-SA"/>
    </w:rPr>
  </w:style>
  <w:style w:type="paragraph" w:customStyle="1" w:styleId="5f4">
    <w:name w:val="Знак5"/>
    <w:basedOn w:val="aa"/>
    <w:uiPriority w:val="99"/>
    <w:rsid w:val="00554E67"/>
    <w:pPr>
      <w:spacing w:line="240" w:lineRule="exact"/>
      <w:jc w:val="both"/>
    </w:pPr>
    <w:rPr>
      <w:rFonts w:ascii="Times New Roman" w:eastAsia="Times New Roman" w:hAnsi="Times New Roman" w:cs="Times New Roman"/>
      <w:sz w:val="24"/>
      <w:szCs w:val="24"/>
      <w:lang w:val="en-US"/>
    </w:rPr>
  </w:style>
  <w:style w:type="character" w:customStyle="1" w:styleId="202">
    <w:name w:val="Знак Знак202"/>
    <w:uiPriority w:val="99"/>
    <w:rsid w:val="00554E67"/>
    <w:rPr>
      <w:sz w:val="24"/>
      <w:szCs w:val="24"/>
      <w:u w:val="single"/>
      <w:lang w:val="ru-RU" w:eastAsia="ru-RU" w:bidi="ar-SA"/>
    </w:rPr>
  </w:style>
  <w:style w:type="paragraph" w:customStyle="1" w:styleId="1420">
    <w:name w:val="Знак Знак14 Знак2"/>
    <w:basedOn w:val="aa"/>
    <w:uiPriority w:val="99"/>
    <w:rsid w:val="00554E67"/>
    <w:pPr>
      <w:spacing w:line="240" w:lineRule="exact"/>
    </w:pPr>
    <w:rPr>
      <w:rFonts w:ascii="Verdana" w:eastAsia="Times New Roman" w:hAnsi="Verdana" w:cs="Verdana"/>
      <w:sz w:val="24"/>
      <w:szCs w:val="24"/>
      <w:lang w:val="en-US"/>
    </w:rPr>
  </w:style>
  <w:style w:type="numbering" w:customStyle="1" w:styleId="4111">
    <w:name w:val="Нет списка411"/>
    <w:next w:val="ad"/>
    <w:uiPriority w:val="99"/>
    <w:semiHidden/>
    <w:unhideWhenUsed/>
    <w:rsid w:val="00554E67"/>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554E67"/>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554E67"/>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554E67"/>
    <w:rPr>
      <w:rFonts w:cs="Times New Roman"/>
      <w:sz w:val="20"/>
      <w:szCs w:val="20"/>
    </w:rPr>
  </w:style>
  <w:style w:type="character" w:customStyle="1" w:styleId="3ff4">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554E67"/>
    <w:rPr>
      <w:rFonts w:cs="Times New Roman"/>
      <w:sz w:val="20"/>
      <w:szCs w:val="20"/>
    </w:rPr>
  </w:style>
  <w:style w:type="character" w:customStyle="1" w:styleId="2fff3">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554E67"/>
    <w:rPr>
      <w:sz w:val="24"/>
      <w:lang w:val="ru-RU" w:eastAsia="ru-RU"/>
    </w:rPr>
  </w:style>
  <w:style w:type="paragraph" w:customStyle="1" w:styleId="afffffffffb">
    <w:name w:val="стиль с нумерацией"/>
    <w:basedOn w:val="aa"/>
    <w:next w:val="afff7"/>
    <w:uiPriority w:val="99"/>
    <w:rsid w:val="00554E67"/>
    <w:pPr>
      <w:widowControl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2">
    <w:name w:val="Обычный + по ширине"/>
    <w:aliases w:val="Первая строка:  0,95 см"/>
    <w:basedOn w:val="aa"/>
    <w:uiPriority w:val="99"/>
    <w:rsid w:val="00554E67"/>
    <w:pPr>
      <w:widowControl w:val="0"/>
      <w:numPr>
        <w:numId w:val="16"/>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cs="Times New Roman"/>
      <w:sz w:val="24"/>
      <w:szCs w:val="24"/>
      <w:lang w:eastAsia="ru-RU"/>
    </w:rPr>
  </w:style>
  <w:style w:type="character" w:customStyle="1" w:styleId="afffffffffc">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554E67"/>
    <w:rPr>
      <w:sz w:val="24"/>
      <w:lang w:val="ru-RU" w:eastAsia="ru-RU"/>
    </w:rPr>
  </w:style>
  <w:style w:type="character" w:customStyle="1" w:styleId="bt1">
    <w:name w:val="bt Знак Знак1 Знак Знак Знак Знак"/>
    <w:aliases w:val="Основной текст Знак Знак1"/>
    <w:uiPriority w:val="99"/>
    <w:locked/>
    <w:rsid w:val="00554E67"/>
    <w:rPr>
      <w:sz w:val="24"/>
      <w:lang w:val="ru-RU" w:eastAsia="ru-RU"/>
    </w:rPr>
  </w:style>
  <w:style w:type="numbering" w:customStyle="1" w:styleId="516">
    <w:name w:val="Нет списка51"/>
    <w:next w:val="ad"/>
    <w:uiPriority w:val="99"/>
    <w:semiHidden/>
    <w:unhideWhenUsed/>
    <w:rsid w:val="00554E67"/>
  </w:style>
  <w:style w:type="character" w:customStyle="1" w:styleId="BodyTextIndentChar">
    <w:name w:val="Body Text Indent Char"/>
    <w:aliases w:val="Знак1 Знак Char"/>
    <w:locked/>
    <w:rsid w:val="00554E67"/>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554E67"/>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554E67"/>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554E67"/>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554E67"/>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554E67"/>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554E67"/>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554E67"/>
    <w:rPr>
      <w:rFonts w:cs="Times New Roman"/>
      <w:sz w:val="20"/>
      <w:szCs w:val="20"/>
    </w:rPr>
  </w:style>
  <w:style w:type="character" w:customStyle="1" w:styleId="moz-txt-citetags">
    <w:name w:val="moz-txt-citetags"/>
    <w:uiPriority w:val="99"/>
    <w:rsid w:val="00554E67"/>
    <w:rPr>
      <w:rFonts w:cs="Times New Roman"/>
    </w:rPr>
  </w:style>
  <w:style w:type="numbering" w:customStyle="1" w:styleId="611">
    <w:name w:val="Нет списка61"/>
    <w:next w:val="ad"/>
    <w:uiPriority w:val="99"/>
    <w:semiHidden/>
    <w:unhideWhenUsed/>
    <w:rsid w:val="00554E67"/>
  </w:style>
  <w:style w:type="table" w:customStyle="1" w:styleId="2fff4">
    <w:name w:val="Изысканная таблица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5">
    <w:name w:val="Знак Знак3 Знак2"/>
    <w:basedOn w:val="aa"/>
    <w:uiPriority w:val="99"/>
    <w:rsid w:val="00554E67"/>
    <w:pPr>
      <w:spacing w:line="240" w:lineRule="exact"/>
    </w:pPr>
    <w:rPr>
      <w:rFonts w:ascii="Verdana" w:eastAsia="Times New Roman" w:hAnsi="Verdana" w:cs="Verdana"/>
      <w:sz w:val="24"/>
      <w:szCs w:val="24"/>
      <w:lang w:val="en-US"/>
    </w:rPr>
  </w:style>
  <w:style w:type="paragraph" w:customStyle="1" w:styleId="4f6">
    <w:name w:val="Знак4"/>
    <w:basedOn w:val="aa"/>
    <w:uiPriority w:val="99"/>
    <w:rsid w:val="00554E67"/>
    <w:pPr>
      <w:shd w:val="clear" w:color="auto" w:fill="FFFFFF"/>
      <w:tabs>
        <w:tab w:val="decimal" w:pos="1080"/>
      </w:tabs>
      <w:spacing w:line="240" w:lineRule="exact"/>
    </w:pPr>
    <w:rPr>
      <w:rFonts w:ascii="Verdana" w:eastAsia="Times New Roman" w:hAnsi="Verdana" w:cs="Verdana"/>
      <w:lang w:val="en-US"/>
    </w:rPr>
  </w:style>
  <w:style w:type="table" w:customStyle="1" w:styleId="11f2">
    <w:name w:val="Изысканная таблица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7">
    <w:name w:val="Знак Знак3 Знак1"/>
    <w:basedOn w:val="aa"/>
    <w:uiPriority w:val="99"/>
    <w:rsid w:val="00554E67"/>
    <w:pPr>
      <w:spacing w:line="240" w:lineRule="exact"/>
    </w:pPr>
    <w:rPr>
      <w:rFonts w:ascii="Verdana" w:eastAsia="Times New Roman" w:hAnsi="Verdana" w:cs="Verdana"/>
      <w:sz w:val="24"/>
      <w:szCs w:val="24"/>
      <w:lang w:val="en-US"/>
    </w:rPr>
  </w:style>
  <w:style w:type="character" w:customStyle="1" w:styleId="201">
    <w:name w:val="Знак Знак201"/>
    <w:uiPriority w:val="99"/>
    <w:rsid w:val="00554E67"/>
    <w:rPr>
      <w:sz w:val="24"/>
      <w:u w:val="single"/>
      <w:lang w:val="ru-RU" w:eastAsia="ru-RU"/>
    </w:rPr>
  </w:style>
  <w:style w:type="paragraph" w:customStyle="1" w:styleId="1411">
    <w:name w:val="Знак Знак14 Знак1"/>
    <w:basedOn w:val="aa"/>
    <w:uiPriority w:val="99"/>
    <w:rsid w:val="00554E67"/>
    <w:pPr>
      <w:spacing w:line="240" w:lineRule="exact"/>
    </w:pPr>
    <w:rPr>
      <w:rFonts w:ascii="Verdana" w:eastAsia="Times New Roman" w:hAnsi="Verdana" w:cs="Verdana"/>
      <w:sz w:val="24"/>
      <w:szCs w:val="24"/>
      <w:lang w:val="en-US"/>
    </w:rPr>
  </w:style>
  <w:style w:type="numbering" w:customStyle="1" w:styleId="79">
    <w:name w:val="Нет списка7"/>
    <w:next w:val="ad"/>
    <w:uiPriority w:val="99"/>
    <w:semiHidden/>
    <w:unhideWhenUsed/>
    <w:rsid w:val="00554E67"/>
  </w:style>
  <w:style w:type="paragraph" w:customStyle="1" w:styleId="1ffff1">
    <w:name w:val="Знак1 Знак Знак Знак Знак Знак Знак Знак Знак Знак"/>
    <w:basedOn w:val="aa"/>
    <w:next w:val="23"/>
    <w:autoRedefine/>
    <w:rsid w:val="00554E67"/>
    <w:pPr>
      <w:spacing w:line="240" w:lineRule="exact"/>
    </w:pPr>
    <w:rPr>
      <w:rFonts w:ascii="Times New Roman" w:eastAsia="Times New Roman" w:hAnsi="Times New Roman" w:cs="Times New Roman"/>
      <w:sz w:val="24"/>
      <w:szCs w:val="20"/>
      <w:lang w:val="en-US"/>
    </w:rPr>
  </w:style>
  <w:style w:type="numbering" w:customStyle="1" w:styleId="87">
    <w:name w:val="Нет списка8"/>
    <w:next w:val="ad"/>
    <w:uiPriority w:val="99"/>
    <w:semiHidden/>
    <w:unhideWhenUsed/>
    <w:rsid w:val="00554E67"/>
  </w:style>
  <w:style w:type="table" w:customStyle="1" w:styleId="523">
    <w:name w:val="Стиль таблицы52"/>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421">
    <w:name w:val="Сетка таблицы142"/>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d"/>
    <w:uiPriority w:val="99"/>
    <w:semiHidden/>
    <w:rsid w:val="00554E67"/>
  </w:style>
  <w:style w:type="table" w:customStyle="1" w:styleId="21c">
    <w:name w:val="Сетка таблицы 21"/>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
    <w:name w:val="Нет списка112"/>
    <w:next w:val="ad"/>
    <w:uiPriority w:val="99"/>
    <w:semiHidden/>
    <w:unhideWhenUsed/>
    <w:rsid w:val="00554E67"/>
  </w:style>
  <w:style w:type="numbering" w:customStyle="1" w:styleId="242">
    <w:name w:val="Нет списка24"/>
    <w:next w:val="ad"/>
    <w:semiHidden/>
    <w:rsid w:val="00554E67"/>
  </w:style>
  <w:style w:type="table" w:customStyle="1" w:styleId="1510">
    <w:name w:val="Сетка таблицы15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5">
    <w:name w:val="Изысканная таблица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
    <w:name w:val="Нет списка1112"/>
    <w:next w:val="ad"/>
    <w:semiHidden/>
    <w:rsid w:val="00554E67"/>
  </w:style>
  <w:style w:type="table" w:customStyle="1" w:styleId="11210">
    <w:name w:val="Сетка таблицы1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d"/>
    <w:semiHidden/>
    <w:rsid w:val="00554E67"/>
  </w:style>
  <w:style w:type="table" w:customStyle="1" w:styleId="1221">
    <w:name w:val="Сетка таблицы122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
    <w:name w:val="Нет списка122"/>
    <w:next w:val="ad"/>
    <w:semiHidden/>
    <w:rsid w:val="00554E67"/>
  </w:style>
  <w:style w:type="table" w:customStyle="1" w:styleId="1321">
    <w:name w:val="Сетка таблицы1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d"/>
    <w:uiPriority w:val="99"/>
    <w:semiHidden/>
    <w:unhideWhenUsed/>
    <w:rsid w:val="00554E67"/>
  </w:style>
  <w:style w:type="numbering" w:customStyle="1" w:styleId="524">
    <w:name w:val="Нет списка52"/>
    <w:next w:val="ad"/>
    <w:uiPriority w:val="99"/>
    <w:semiHidden/>
    <w:unhideWhenUsed/>
    <w:rsid w:val="00554E67"/>
  </w:style>
  <w:style w:type="numbering" w:customStyle="1" w:styleId="621">
    <w:name w:val="Нет списка62"/>
    <w:next w:val="ad"/>
    <w:uiPriority w:val="99"/>
    <w:semiHidden/>
    <w:unhideWhenUsed/>
    <w:rsid w:val="00554E67"/>
  </w:style>
  <w:style w:type="table" w:customStyle="1" w:styleId="21d">
    <w:name w:val="Изысканная таблица21"/>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7">
    <w:name w:val="Изысканная таблица1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d"/>
    <w:uiPriority w:val="99"/>
    <w:semiHidden/>
    <w:unhideWhenUsed/>
    <w:rsid w:val="00554E67"/>
  </w:style>
  <w:style w:type="numbering" w:customStyle="1" w:styleId="97">
    <w:name w:val="Нет списка9"/>
    <w:next w:val="ad"/>
    <w:uiPriority w:val="99"/>
    <w:semiHidden/>
    <w:unhideWhenUsed/>
    <w:rsid w:val="00554E67"/>
  </w:style>
  <w:style w:type="table" w:customStyle="1" w:styleId="531">
    <w:name w:val="Стиль таблицы53"/>
    <w:basedOn w:val="ac"/>
    <w:rsid w:val="00554E67"/>
    <w:pPr>
      <w:spacing w:after="0" w:line="240" w:lineRule="auto"/>
    </w:pPr>
    <w:rPr>
      <w:rFonts w:ascii="Times New Roman" w:eastAsia="Times New Roman" w:hAnsi="Times New Roman" w:cs="Times New Roman"/>
      <w:sz w:val="20"/>
      <w:szCs w:val="20"/>
      <w:lang w:eastAsia="ru-RU"/>
    </w:rPr>
    <w:tblPr/>
  </w:style>
  <w:style w:type="numbering" w:customStyle="1" w:styleId="153">
    <w:name w:val="Нет списка15"/>
    <w:next w:val="ad"/>
    <w:uiPriority w:val="99"/>
    <w:semiHidden/>
    <w:rsid w:val="00554E67"/>
  </w:style>
  <w:style w:type="table" w:customStyle="1" w:styleId="226">
    <w:name w:val="Сетка таблицы 22"/>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1">
    <w:name w:val="Нет списка113"/>
    <w:next w:val="ad"/>
    <w:semiHidden/>
    <w:unhideWhenUsed/>
    <w:rsid w:val="00554E67"/>
  </w:style>
  <w:style w:type="numbering" w:customStyle="1" w:styleId="251">
    <w:name w:val="Нет списка25"/>
    <w:next w:val="ad"/>
    <w:semiHidden/>
    <w:rsid w:val="00554E67"/>
  </w:style>
  <w:style w:type="table" w:customStyle="1" w:styleId="1710">
    <w:name w:val="Сетка таблицы17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7">
    <w:name w:val="Изысканная таблица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d"/>
    <w:semiHidden/>
    <w:rsid w:val="00554E67"/>
  </w:style>
  <w:style w:type="table" w:customStyle="1" w:styleId="11310">
    <w:name w:val="Сетка таблицы11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d"/>
    <w:semiHidden/>
    <w:rsid w:val="00554E67"/>
  </w:style>
  <w:style w:type="table" w:customStyle="1" w:styleId="1230">
    <w:name w:val="Сетка таблицы123"/>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Изысканная таблица1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d"/>
    <w:semiHidden/>
    <w:rsid w:val="00554E67"/>
  </w:style>
  <w:style w:type="table" w:customStyle="1" w:styleId="1330">
    <w:name w:val="Сетка таблицы13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d"/>
    <w:uiPriority w:val="99"/>
    <w:semiHidden/>
    <w:unhideWhenUsed/>
    <w:rsid w:val="00554E67"/>
  </w:style>
  <w:style w:type="numbering" w:customStyle="1" w:styleId="535">
    <w:name w:val="Нет списка53"/>
    <w:next w:val="ad"/>
    <w:uiPriority w:val="99"/>
    <w:semiHidden/>
    <w:unhideWhenUsed/>
    <w:rsid w:val="00554E67"/>
  </w:style>
  <w:style w:type="numbering" w:customStyle="1" w:styleId="631">
    <w:name w:val="Нет списка63"/>
    <w:next w:val="ad"/>
    <w:uiPriority w:val="99"/>
    <w:semiHidden/>
    <w:unhideWhenUsed/>
    <w:rsid w:val="00554E67"/>
  </w:style>
  <w:style w:type="table" w:customStyle="1" w:styleId="227">
    <w:name w:val="Изысканная таблица2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d"/>
    <w:uiPriority w:val="99"/>
    <w:semiHidden/>
    <w:unhideWhenUsed/>
    <w:rsid w:val="00554E67"/>
  </w:style>
  <w:style w:type="numbering" w:customStyle="1" w:styleId="106">
    <w:name w:val="Нет списка10"/>
    <w:next w:val="ad"/>
    <w:uiPriority w:val="99"/>
    <w:semiHidden/>
    <w:unhideWhenUsed/>
    <w:rsid w:val="00554E67"/>
  </w:style>
  <w:style w:type="table" w:customStyle="1" w:styleId="541">
    <w:name w:val="Стиль таблицы54"/>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810">
    <w:name w:val="Сетка таблицы181"/>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d"/>
    <w:uiPriority w:val="99"/>
    <w:semiHidden/>
    <w:rsid w:val="00554E67"/>
  </w:style>
  <w:style w:type="table" w:customStyle="1" w:styleId="235">
    <w:name w:val="Сетка таблицы 23"/>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d"/>
    <w:semiHidden/>
    <w:unhideWhenUsed/>
    <w:rsid w:val="00554E67"/>
  </w:style>
  <w:style w:type="numbering" w:customStyle="1" w:styleId="261">
    <w:name w:val="Нет списка26"/>
    <w:next w:val="ad"/>
    <w:semiHidden/>
    <w:rsid w:val="00554E67"/>
  </w:style>
  <w:style w:type="table" w:customStyle="1" w:styleId="191">
    <w:name w:val="Сетка таблицы19"/>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5">
    <w:name w:val="Изысканная таблица5"/>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d"/>
    <w:semiHidden/>
    <w:rsid w:val="00554E67"/>
  </w:style>
  <w:style w:type="table" w:customStyle="1" w:styleId="1141">
    <w:name w:val="Сетка таблицы1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d"/>
    <w:semiHidden/>
    <w:rsid w:val="00554E67"/>
  </w:style>
  <w:style w:type="table" w:customStyle="1" w:styleId="1240">
    <w:name w:val="Сетка таблицы124"/>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
    <w:name w:val="Нет списка124"/>
    <w:next w:val="ad"/>
    <w:semiHidden/>
    <w:rsid w:val="00554E67"/>
  </w:style>
  <w:style w:type="table" w:customStyle="1" w:styleId="1340">
    <w:name w:val="Сетка таблицы1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d"/>
    <w:uiPriority w:val="99"/>
    <w:semiHidden/>
    <w:unhideWhenUsed/>
    <w:rsid w:val="00554E67"/>
  </w:style>
  <w:style w:type="numbering" w:customStyle="1" w:styleId="543">
    <w:name w:val="Нет списка54"/>
    <w:next w:val="ad"/>
    <w:uiPriority w:val="99"/>
    <w:semiHidden/>
    <w:unhideWhenUsed/>
    <w:rsid w:val="00554E67"/>
  </w:style>
  <w:style w:type="numbering" w:customStyle="1" w:styleId="641">
    <w:name w:val="Нет списка64"/>
    <w:next w:val="ad"/>
    <w:uiPriority w:val="99"/>
    <w:semiHidden/>
    <w:unhideWhenUsed/>
    <w:rsid w:val="00554E67"/>
  </w:style>
  <w:style w:type="table" w:customStyle="1" w:styleId="236">
    <w:name w:val="Изысканная таблица23"/>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d"/>
    <w:uiPriority w:val="99"/>
    <w:semiHidden/>
    <w:unhideWhenUsed/>
    <w:rsid w:val="00554E67"/>
  </w:style>
  <w:style w:type="paragraph" w:customStyle="1" w:styleId="21">
    <w:name w:val="Заголовок 2_Приложения"/>
    <w:basedOn w:val="aa"/>
    <w:next w:val="aa"/>
    <w:rsid w:val="00554E67"/>
    <w:pPr>
      <w:numPr>
        <w:ilvl w:val="1"/>
        <w:numId w:val="17"/>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0">
    <w:name w:val="Заголовок 3_Приложения"/>
    <w:basedOn w:val="aa"/>
    <w:next w:val="aa"/>
    <w:rsid w:val="00554E67"/>
    <w:pPr>
      <w:numPr>
        <w:ilvl w:val="2"/>
        <w:numId w:val="17"/>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
    <w:name w:val="Заголовок 4_Приложения"/>
    <w:basedOn w:val="aa"/>
    <w:next w:val="aa"/>
    <w:rsid w:val="00554E67"/>
    <w:pPr>
      <w:numPr>
        <w:ilvl w:val="3"/>
        <w:numId w:val="17"/>
      </w:numPr>
      <w:spacing w:before="120" w:after="120" w:line="240" w:lineRule="auto"/>
    </w:pPr>
    <w:rPr>
      <w:rFonts w:ascii="Times New Roman" w:eastAsia="Times New Roman" w:hAnsi="Times New Roman" w:cs="Times New Roman"/>
      <w:b/>
      <w:color w:val="000000"/>
      <w:sz w:val="24"/>
      <w:szCs w:val="24"/>
      <w:lang w:eastAsia="ru-RU"/>
    </w:rPr>
  </w:style>
  <w:style w:type="paragraph" w:styleId="afffffffffd">
    <w:name w:val="toa heading"/>
    <w:basedOn w:val="aa"/>
    <w:next w:val="aa"/>
    <w:semiHidden/>
    <w:rsid w:val="00554E67"/>
    <w:pPr>
      <w:spacing w:before="40" w:after="20" w:line="240" w:lineRule="auto"/>
      <w:jc w:val="center"/>
    </w:pPr>
    <w:rPr>
      <w:rFonts w:ascii="Times New Roman" w:eastAsia="Times New Roman" w:hAnsi="Times New Roman" w:cs="Times New Roman"/>
      <w:b/>
      <w:color w:val="000000"/>
      <w:sz w:val="24"/>
      <w:szCs w:val="20"/>
      <w:lang w:eastAsia="ru-RU"/>
    </w:rPr>
  </w:style>
  <w:style w:type="paragraph" w:customStyle="1" w:styleId="xl121">
    <w:name w:val="xl121"/>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2">
    <w:name w:val="xl122"/>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3">
    <w:name w:val="xl123"/>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4">
    <w:name w:val="xl124"/>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6">
    <w:name w:val="xl126"/>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7">
    <w:name w:val="xl12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8">
    <w:name w:val="xl12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29">
    <w:name w:val="xl12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0">
    <w:name w:val="xl130"/>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1">
    <w:name w:val="xl131"/>
    <w:basedOn w:val="aa"/>
    <w:rsid w:val="00554E6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2">
    <w:name w:val="xl132"/>
    <w:basedOn w:val="aa"/>
    <w:rsid w:val="00554E67"/>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3">
    <w:name w:val="xl133"/>
    <w:basedOn w:val="aa"/>
    <w:rsid w:val="00554E67"/>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4">
    <w:name w:val="xl134"/>
    <w:basedOn w:val="aa"/>
    <w:rsid w:val="00554E6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5">
    <w:name w:val="xl135"/>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6">
    <w:name w:val="xl136"/>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7">
    <w:name w:val="xl137"/>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8">
    <w:name w:val="xl138"/>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9">
    <w:name w:val="xl139"/>
    <w:basedOn w:val="aa"/>
    <w:rsid w:val="00554E6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0">
    <w:name w:val="xl140"/>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1">
    <w:name w:val="xl141"/>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2">
    <w:name w:val="xl142"/>
    <w:basedOn w:val="aa"/>
    <w:rsid w:val="00554E67"/>
    <w:pPr>
      <w:spacing w:before="100" w:beforeAutospacing="1" w:after="100" w:afterAutospacing="1" w:line="240" w:lineRule="auto"/>
      <w:textAlignment w:val="center"/>
    </w:pPr>
    <w:rPr>
      <w:rFonts w:ascii="Times New Roman" w:eastAsia="Times New Roman" w:hAnsi="Times New Roman" w:cs="Times New Roman"/>
      <w:color w:val="000000"/>
      <w:sz w:val="14"/>
      <w:szCs w:val="14"/>
      <w:lang w:eastAsia="ru-RU"/>
    </w:rPr>
  </w:style>
  <w:style w:type="paragraph" w:customStyle="1" w:styleId="xl143">
    <w:name w:val="xl143"/>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4">
    <w:name w:val="xl144"/>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1511">
    <w:name w:val="Знак Знак15 Знак Знак1"/>
    <w:basedOn w:val="aa"/>
    <w:rsid w:val="00554E67"/>
    <w:pPr>
      <w:spacing w:line="240" w:lineRule="exact"/>
    </w:pPr>
    <w:rPr>
      <w:rFonts w:ascii="Verdana" w:eastAsia="Times New Roman" w:hAnsi="Verdana" w:cs="Times New Roman"/>
      <w:color w:val="000000"/>
      <w:sz w:val="24"/>
      <w:szCs w:val="24"/>
      <w:lang w:val="en-US"/>
    </w:rPr>
  </w:style>
  <w:style w:type="paragraph" w:customStyle="1" w:styleId="21e">
    <w:name w:val="Основной текст (2)1"/>
    <w:basedOn w:val="aa"/>
    <w:rsid w:val="00554E67"/>
    <w:pPr>
      <w:widowControl w:val="0"/>
      <w:shd w:val="clear" w:color="auto" w:fill="FFFFFF"/>
      <w:spacing w:after="0" w:line="274" w:lineRule="exact"/>
    </w:pPr>
    <w:rPr>
      <w:rFonts w:ascii="Calibri" w:eastAsia="Calibri" w:hAnsi="Calibri" w:cs="Times New Roman"/>
    </w:rPr>
  </w:style>
  <w:style w:type="paragraph" w:customStyle="1" w:styleId="1ffff2">
    <w:name w:val="Колонтитул1"/>
    <w:basedOn w:val="aa"/>
    <w:rsid w:val="00554E67"/>
    <w:pPr>
      <w:widowControl w:val="0"/>
      <w:shd w:val="clear" w:color="auto" w:fill="FFFFFF"/>
      <w:spacing w:after="0" w:line="274" w:lineRule="exact"/>
      <w:jc w:val="center"/>
    </w:pPr>
    <w:rPr>
      <w:rFonts w:ascii="Calibri" w:eastAsia="Calibri" w:hAnsi="Calibri" w:cs="Times New Roman"/>
    </w:rPr>
  </w:style>
  <w:style w:type="paragraph" w:customStyle="1" w:styleId="afffffffffe">
    <w:name w:val="Стиль"/>
    <w:rsid w:val="00554E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c"/>
    <w:next w:val="aff9"/>
    <w:uiPriority w:val="3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6">
    <w:name w:val="xl14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7">
    <w:name w:val="xl147"/>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61">
    <w:name w:val="xl161"/>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62">
    <w:name w:val="xl162"/>
    <w:basedOn w:val="aa"/>
    <w:rsid w:val="00554E67"/>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3">
    <w:name w:val="xl16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4">
    <w:name w:val="xl164"/>
    <w:basedOn w:val="aa"/>
    <w:rsid w:val="00554E6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5">
    <w:name w:val="xl165"/>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6">
    <w:name w:val="xl166"/>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a"/>
    <w:rsid w:val="00554E67"/>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8">
    <w:name w:val="xl168"/>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69">
    <w:name w:val="xl169"/>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3">
    <w:name w:val="xl17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4">
    <w:name w:val="xl17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5">
    <w:name w:val="xl175"/>
    <w:basedOn w:val="aa"/>
    <w:rsid w:val="00554E67"/>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6">
    <w:name w:val="xl176"/>
    <w:basedOn w:val="aa"/>
    <w:rsid w:val="00554E6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77">
    <w:name w:val="xl177"/>
    <w:basedOn w:val="aa"/>
    <w:rsid w:val="00554E67"/>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8">
    <w:name w:val="xl178"/>
    <w:basedOn w:val="aa"/>
    <w:rsid w:val="00554E6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9">
    <w:name w:val="xl179"/>
    <w:basedOn w:val="aa"/>
    <w:rsid w:val="00554E67"/>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0">
    <w:name w:val="xl180"/>
    <w:basedOn w:val="aa"/>
    <w:rsid w:val="00554E6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1">
    <w:name w:val="xl181"/>
    <w:basedOn w:val="aa"/>
    <w:rsid w:val="00554E6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2">
    <w:name w:val="xl18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3">
    <w:name w:val="xl18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4">
    <w:name w:val="xl18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5">
    <w:name w:val="xl185"/>
    <w:basedOn w:val="aa"/>
    <w:rsid w:val="00554E67"/>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6">
    <w:name w:val="xl186"/>
    <w:basedOn w:val="aa"/>
    <w:rsid w:val="00554E6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7">
    <w:name w:val="xl18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8">
    <w:name w:val="xl188"/>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89">
    <w:name w:val="xl189"/>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2">
    <w:name w:val="xl192"/>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3">
    <w:name w:val="xl193"/>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4">
    <w:name w:val="xl194"/>
    <w:basedOn w:val="aa"/>
    <w:rsid w:val="00554E67"/>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5">
    <w:name w:val="xl195"/>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6">
    <w:name w:val="xl196"/>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97">
    <w:name w:val="xl197"/>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8">
    <w:name w:val="xl198"/>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9">
    <w:name w:val="xl199"/>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0">
    <w:name w:val="xl20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1">
    <w:name w:val="xl201"/>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2">
    <w:name w:val="xl202"/>
    <w:basedOn w:val="aa"/>
    <w:rsid w:val="00554E6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3">
    <w:name w:val="xl203"/>
    <w:basedOn w:val="aa"/>
    <w:rsid w:val="00554E6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4">
    <w:name w:val="xl204"/>
    <w:basedOn w:val="aa"/>
    <w:rsid w:val="00554E6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5">
    <w:name w:val="xl205"/>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6">
    <w:name w:val="xl20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7">
    <w:name w:val="xl207"/>
    <w:basedOn w:val="aa"/>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8">
    <w:name w:val="xl208"/>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9">
    <w:name w:val="xl209"/>
    <w:basedOn w:val="aa"/>
    <w:rsid w:val="00554E67"/>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0">
    <w:name w:val="xl210"/>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1">
    <w:name w:val="xl211"/>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2">
    <w:name w:val="xl212"/>
    <w:basedOn w:val="aa"/>
    <w:rsid w:val="00554E67"/>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13">
    <w:name w:val="xl213"/>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4">
    <w:name w:val="xl214"/>
    <w:basedOn w:val="aa"/>
    <w:rsid w:val="00554E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5">
    <w:name w:val="xl215"/>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6">
    <w:name w:val="xl216"/>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7">
    <w:name w:val="xl217"/>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8">
    <w:name w:val="xl218"/>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9">
    <w:name w:val="xl219"/>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0">
    <w:name w:val="xl220"/>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1">
    <w:name w:val="xl221"/>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2">
    <w:name w:val="xl222"/>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3">
    <w:name w:val="xl223"/>
    <w:basedOn w:val="aa"/>
    <w:rsid w:val="00554E67"/>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4">
    <w:name w:val="xl224"/>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5">
    <w:name w:val="xl225"/>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6">
    <w:name w:val="xl22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7">
    <w:name w:val="xl22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8">
    <w:name w:val="xl22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9">
    <w:name w:val="xl22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30">
    <w:name w:val="xl230"/>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1">
    <w:name w:val="xl231"/>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2">
    <w:name w:val="xl232"/>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3">
    <w:name w:val="xl23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4">
    <w:name w:val="xl234"/>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numbering" w:customStyle="1" w:styleId="173">
    <w:name w:val="Нет списка17"/>
    <w:next w:val="ad"/>
    <w:uiPriority w:val="99"/>
    <w:semiHidden/>
    <w:unhideWhenUsed/>
    <w:rsid w:val="00650A2E"/>
  </w:style>
  <w:style w:type="table" w:customStyle="1" w:styleId="271">
    <w:name w:val="Сетка таблицы27"/>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0">
    <w:name w:val="Normal Знак"/>
    <w:link w:val="1ff2"/>
    <w:locked/>
    <w:rsid w:val="00650A2E"/>
    <w:rPr>
      <w:rFonts w:ascii="Arial" w:eastAsia="Times New Roman" w:hAnsi="Arial" w:cs="Times New Roman"/>
      <w:szCs w:val="20"/>
      <w:lang w:eastAsia="ru-RU"/>
    </w:rPr>
  </w:style>
  <w:style w:type="table" w:customStyle="1" w:styleId="1102">
    <w:name w:val="Сетка таблицы110"/>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Обычный.normal"/>
    <w:rsid w:val="00650A2E"/>
    <w:pPr>
      <w:spacing w:after="60" w:line="264" w:lineRule="auto"/>
      <w:ind w:left="1701"/>
      <w:jc w:val="both"/>
    </w:pPr>
    <w:rPr>
      <w:rFonts w:ascii="Times New Roman" w:eastAsia="Times New Roman" w:hAnsi="Times New Roman" w:cs="Times New Roman"/>
      <w:szCs w:val="20"/>
      <w:lang w:eastAsia="ru-RU"/>
    </w:rPr>
  </w:style>
  <w:style w:type="table" w:customStyle="1" w:styleId="281">
    <w:name w:val="Сетка таблицы28"/>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c"/>
    <w:uiPriority w:val="99"/>
    <w:rsid w:val="00650A2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
    <w:basedOn w:val="ac"/>
    <w:next w:val="-120"/>
    <w:uiPriority w:val="46"/>
    <w:rsid w:val="00650A2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c"/>
    <w:uiPriority w:val="46"/>
    <w:rsid w:val="00650A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82">
    <w:name w:val="Нет списка18"/>
    <w:next w:val="ad"/>
    <w:uiPriority w:val="99"/>
    <w:semiHidden/>
    <w:unhideWhenUsed/>
    <w:rsid w:val="00943A54"/>
  </w:style>
  <w:style w:type="character" w:customStyle="1" w:styleId="WW8Num1z0">
    <w:name w:val="WW8Num1z0"/>
    <w:rsid w:val="00943A54"/>
    <w:rPr>
      <w:rFonts w:cs="Times New Roman"/>
    </w:rPr>
  </w:style>
  <w:style w:type="character" w:customStyle="1" w:styleId="WW8Num2z0">
    <w:name w:val="WW8Num2z0"/>
    <w:rsid w:val="00943A54"/>
    <w:rPr>
      <w:rFonts w:cs="Times New Roman"/>
    </w:rPr>
  </w:style>
  <w:style w:type="character" w:customStyle="1" w:styleId="WW8Num7z0">
    <w:name w:val="WW8Num7z0"/>
    <w:rsid w:val="00943A54"/>
    <w:rPr>
      <w:rFonts w:cs="Times New Roman"/>
    </w:rPr>
  </w:style>
  <w:style w:type="character" w:customStyle="1" w:styleId="WW8Num10z0">
    <w:name w:val="WW8Num10z0"/>
    <w:rsid w:val="00943A54"/>
    <w:rPr>
      <w:rFonts w:ascii="Symbol" w:hAnsi="Symbol"/>
    </w:rPr>
  </w:style>
  <w:style w:type="character" w:customStyle="1" w:styleId="WW8Num18z0">
    <w:name w:val="WW8Num18z0"/>
    <w:rsid w:val="00943A54"/>
    <w:rPr>
      <w:rFonts w:ascii="Times New Roman" w:hAnsi="Times New Roman"/>
    </w:rPr>
  </w:style>
  <w:style w:type="character" w:customStyle="1" w:styleId="WW8Num19z0">
    <w:name w:val="WW8Num19z0"/>
    <w:rsid w:val="00943A54"/>
    <w:rPr>
      <w:rFonts w:ascii="Times New Roman" w:hAnsi="Times New Roman"/>
    </w:rPr>
  </w:style>
  <w:style w:type="character" w:customStyle="1" w:styleId="WW8Num21z0">
    <w:name w:val="WW8Num21z0"/>
    <w:rsid w:val="00943A54"/>
    <w:rPr>
      <w:sz w:val="24"/>
    </w:rPr>
  </w:style>
  <w:style w:type="character" w:customStyle="1" w:styleId="WW8Num29z0">
    <w:name w:val="WW8Num29z0"/>
    <w:rsid w:val="00943A54"/>
    <w:rPr>
      <w:rFonts w:cs="Times New Roman"/>
    </w:rPr>
  </w:style>
  <w:style w:type="character" w:customStyle="1" w:styleId="WW8Num34z0">
    <w:name w:val="WW8Num34z0"/>
    <w:rsid w:val="00943A54"/>
    <w:rPr>
      <w:rFonts w:cs="Times New Roman"/>
    </w:rPr>
  </w:style>
  <w:style w:type="character" w:customStyle="1" w:styleId="WW8Num34z2">
    <w:name w:val="WW8Num34z2"/>
    <w:rsid w:val="00943A54"/>
    <w:rPr>
      <w:rFonts w:cs="Times New Roman"/>
      <w:color w:val="000000"/>
    </w:rPr>
  </w:style>
  <w:style w:type="character" w:customStyle="1" w:styleId="WW8Num36z0">
    <w:name w:val="WW8Num36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943A54"/>
    <w:rPr>
      <w:rFonts w:cs="Times New Roman"/>
    </w:rPr>
  </w:style>
  <w:style w:type="character" w:customStyle="1" w:styleId="WW8Num37z0">
    <w:name w:val="WW8Num37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943A54"/>
    <w:rPr>
      <w:rFonts w:cs="Times New Roman"/>
    </w:rPr>
  </w:style>
  <w:style w:type="character" w:customStyle="1" w:styleId="WW8Num37z3">
    <w:name w:val="WW8Num37z3"/>
    <w:rsid w:val="00943A54"/>
    <w:rPr>
      <w:rFonts w:ascii="Wingdings" w:hAnsi="Wingdings"/>
      <w:sz w:val="16"/>
    </w:rPr>
  </w:style>
  <w:style w:type="character" w:customStyle="1" w:styleId="WW8Num37z4">
    <w:name w:val="WW8Num37z4"/>
    <w:rsid w:val="00943A54"/>
    <w:rPr>
      <w:rFonts w:ascii="Symbol" w:hAnsi="Symbol"/>
    </w:rPr>
  </w:style>
  <w:style w:type="character" w:customStyle="1" w:styleId="Absatz-Standardschriftart">
    <w:name w:val="Absatz-Standardschriftart"/>
    <w:rsid w:val="00943A54"/>
  </w:style>
  <w:style w:type="character" w:customStyle="1" w:styleId="WW-Absatz-Standardschriftart">
    <w:name w:val="WW-Absatz-Standardschriftart"/>
    <w:rsid w:val="00943A54"/>
  </w:style>
  <w:style w:type="character" w:customStyle="1" w:styleId="WW8Num8z0">
    <w:name w:val="WW8Num8z0"/>
    <w:rsid w:val="00943A54"/>
    <w:rPr>
      <w:rFonts w:cs="Times New Roman"/>
    </w:rPr>
  </w:style>
  <w:style w:type="character" w:customStyle="1" w:styleId="WW8Num11z0">
    <w:name w:val="WW8Num11z0"/>
    <w:rsid w:val="00943A54"/>
    <w:rPr>
      <w:rFonts w:ascii="Symbol" w:hAnsi="Symbol"/>
    </w:rPr>
  </w:style>
  <w:style w:type="character" w:customStyle="1" w:styleId="WW8Num20z0">
    <w:name w:val="WW8Num20z0"/>
    <w:rsid w:val="00943A54"/>
    <w:rPr>
      <w:rFonts w:ascii="Times New Roman" w:hAnsi="Times New Roman"/>
    </w:rPr>
  </w:style>
  <w:style w:type="character" w:customStyle="1" w:styleId="WW8Num22z0">
    <w:name w:val="WW8Num22z0"/>
    <w:rsid w:val="00943A54"/>
    <w:rPr>
      <w:sz w:val="24"/>
    </w:rPr>
  </w:style>
  <w:style w:type="character" w:customStyle="1" w:styleId="WW8Num30z0">
    <w:name w:val="WW8Num30z0"/>
    <w:rsid w:val="00943A54"/>
    <w:rPr>
      <w:rFonts w:ascii="Arial" w:hAnsi="Arial"/>
    </w:rPr>
  </w:style>
  <w:style w:type="character" w:customStyle="1" w:styleId="WW8Num35z0">
    <w:name w:val="WW8Num35z0"/>
    <w:rsid w:val="00943A54"/>
    <w:rPr>
      <w:rFonts w:cs="Times New Roman"/>
    </w:rPr>
  </w:style>
  <w:style w:type="character" w:customStyle="1" w:styleId="WW8Num35z2">
    <w:name w:val="WW8Num35z2"/>
    <w:rsid w:val="00943A54"/>
    <w:rPr>
      <w:rFonts w:cs="Times New Roman"/>
      <w:color w:val="000000"/>
    </w:rPr>
  </w:style>
  <w:style w:type="character" w:customStyle="1" w:styleId="WW8Num38z0">
    <w:name w:val="WW8Num38z0"/>
    <w:rsid w:val="00943A54"/>
    <w:rPr>
      <w:rFonts w:ascii="Symbol" w:hAnsi="Symbol"/>
      <w:color w:val="auto"/>
    </w:rPr>
  </w:style>
  <w:style w:type="character" w:customStyle="1" w:styleId="WW8Num38z1">
    <w:name w:val="WW8Num38z1"/>
    <w:rsid w:val="00943A54"/>
    <w:rPr>
      <w:rFonts w:ascii="Wingdings" w:hAnsi="Wingdings"/>
    </w:rPr>
  </w:style>
  <w:style w:type="character" w:customStyle="1" w:styleId="WW8Num38z3">
    <w:name w:val="WW8Num38z3"/>
    <w:rsid w:val="00943A54"/>
    <w:rPr>
      <w:rFonts w:ascii="Wingdings" w:hAnsi="Wingdings"/>
      <w:sz w:val="16"/>
    </w:rPr>
  </w:style>
  <w:style w:type="character" w:customStyle="1" w:styleId="WW8Num38z4">
    <w:name w:val="WW8Num38z4"/>
    <w:rsid w:val="00943A54"/>
    <w:rPr>
      <w:rFonts w:ascii="Symbol" w:hAnsi="Symbol"/>
    </w:rPr>
  </w:style>
  <w:style w:type="character" w:customStyle="1" w:styleId="3ff6">
    <w:name w:val="Основной шрифт абзаца3"/>
    <w:rsid w:val="00943A54"/>
  </w:style>
  <w:style w:type="character" w:customStyle="1" w:styleId="WW8Num15z0">
    <w:name w:val="WW8Num15z0"/>
    <w:rsid w:val="00943A54"/>
    <w:rPr>
      <w:rFonts w:ascii="Symbol" w:hAnsi="Symbol"/>
    </w:rPr>
  </w:style>
  <w:style w:type="character" w:customStyle="1" w:styleId="WW8Num24z0">
    <w:name w:val="WW8Num24z0"/>
    <w:rsid w:val="00943A54"/>
    <w:rPr>
      <w:rFonts w:ascii="Times New Roman" w:hAnsi="Times New Roman"/>
    </w:rPr>
  </w:style>
  <w:style w:type="character" w:customStyle="1" w:styleId="WW8Num25z0">
    <w:name w:val="WW8Num25z0"/>
    <w:rsid w:val="00943A54"/>
    <w:rPr>
      <w:rFonts w:ascii="Times New Roman" w:hAnsi="Times New Roman"/>
    </w:rPr>
  </w:style>
  <w:style w:type="character" w:customStyle="1" w:styleId="WW8Num28z0">
    <w:name w:val="WW8Num28z0"/>
    <w:rsid w:val="00943A54"/>
    <w:rPr>
      <w:rFonts w:ascii="Times New Roman" w:hAnsi="Times New Roman" w:cs="Times New Roman"/>
    </w:rPr>
  </w:style>
  <w:style w:type="character" w:customStyle="1" w:styleId="WW8Num40z0">
    <w:name w:val="WW8Num40z0"/>
    <w:rsid w:val="00943A54"/>
    <w:rPr>
      <w:b/>
      <w:i w:val="0"/>
    </w:rPr>
  </w:style>
  <w:style w:type="character" w:customStyle="1" w:styleId="WW8Num40z1">
    <w:name w:val="WW8Num40z1"/>
    <w:rsid w:val="00943A54"/>
    <w:rPr>
      <w:b w:val="0"/>
    </w:rPr>
  </w:style>
  <w:style w:type="character" w:customStyle="1" w:styleId="WW8Num40z3">
    <w:name w:val="WW8Num40z3"/>
    <w:rsid w:val="00943A54"/>
    <w:rPr>
      <w:b/>
    </w:rPr>
  </w:style>
  <w:style w:type="character" w:customStyle="1" w:styleId="WW8Num42z0">
    <w:name w:val="WW8Num42z0"/>
    <w:rsid w:val="00943A54"/>
    <w:rPr>
      <w:rFonts w:ascii="Arial" w:hAnsi="Arial"/>
    </w:rPr>
  </w:style>
  <w:style w:type="character" w:customStyle="1" w:styleId="WW8Num47z0">
    <w:name w:val="WW8Num47z0"/>
    <w:rsid w:val="00943A54"/>
    <w:rPr>
      <w:rFonts w:cs="Times New Roman"/>
    </w:rPr>
  </w:style>
  <w:style w:type="character" w:customStyle="1" w:styleId="WW8Num47z2">
    <w:name w:val="WW8Num47z2"/>
    <w:rsid w:val="00943A54"/>
    <w:rPr>
      <w:rFonts w:cs="Times New Roman"/>
      <w:color w:val="000000"/>
    </w:rPr>
  </w:style>
  <w:style w:type="character" w:customStyle="1" w:styleId="WW8Num50z0">
    <w:name w:val="WW8Num50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943A54"/>
    <w:rPr>
      <w:rFonts w:cs="Times New Roman"/>
    </w:rPr>
  </w:style>
  <w:style w:type="character" w:customStyle="1" w:styleId="WW8Num52z0">
    <w:name w:val="WW8Num52z0"/>
    <w:rsid w:val="00943A54"/>
    <w:rPr>
      <w:rFonts w:ascii="Symbol" w:hAnsi="Symbol"/>
      <w:color w:val="auto"/>
    </w:rPr>
  </w:style>
  <w:style w:type="character" w:customStyle="1" w:styleId="WW8Num52z1">
    <w:name w:val="WW8Num52z1"/>
    <w:rsid w:val="00943A54"/>
    <w:rPr>
      <w:rFonts w:ascii="Wingdings" w:hAnsi="Wingdings"/>
    </w:rPr>
  </w:style>
  <w:style w:type="character" w:customStyle="1" w:styleId="WW8Num52z3">
    <w:name w:val="WW8Num52z3"/>
    <w:rsid w:val="00943A54"/>
    <w:rPr>
      <w:rFonts w:ascii="Wingdings" w:hAnsi="Wingdings"/>
      <w:sz w:val="16"/>
    </w:rPr>
  </w:style>
  <w:style w:type="character" w:customStyle="1" w:styleId="WW8Num52z4">
    <w:name w:val="WW8Num52z4"/>
    <w:rsid w:val="00943A54"/>
    <w:rPr>
      <w:rFonts w:ascii="Symbol" w:hAnsi="Symbol"/>
    </w:rPr>
  </w:style>
  <w:style w:type="character" w:customStyle="1" w:styleId="WW8Num53z0">
    <w:name w:val="WW8Num53z0"/>
    <w:rsid w:val="00943A54"/>
    <w:rPr>
      <w:rFonts w:cs="Times New Roman"/>
    </w:rPr>
  </w:style>
  <w:style w:type="character" w:customStyle="1" w:styleId="2fff5">
    <w:name w:val="Основной шрифт абзаца2"/>
    <w:rsid w:val="00943A54"/>
  </w:style>
  <w:style w:type="character" w:customStyle="1" w:styleId="WW8Num14z0">
    <w:name w:val="WW8Num14z0"/>
    <w:rsid w:val="00943A54"/>
    <w:rPr>
      <w:rFonts w:ascii="Symbol" w:hAnsi="Symbol"/>
    </w:rPr>
  </w:style>
  <w:style w:type="character" w:customStyle="1" w:styleId="WW8Num14z2">
    <w:name w:val="WW8Num14z2"/>
    <w:rsid w:val="00943A54"/>
    <w:rPr>
      <w:rFonts w:ascii="Wingdings" w:hAnsi="Wingdings"/>
    </w:rPr>
  </w:style>
  <w:style w:type="character" w:customStyle="1" w:styleId="WW8Num14z4">
    <w:name w:val="WW8Num14z4"/>
    <w:rsid w:val="00943A54"/>
    <w:rPr>
      <w:rFonts w:ascii="Courier New" w:hAnsi="Courier New"/>
    </w:rPr>
  </w:style>
  <w:style w:type="character" w:customStyle="1" w:styleId="WW8Num23z0">
    <w:name w:val="WW8Num23z0"/>
    <w:rsid w:val="00943A54"/>
    <w:rPr>
      <w:rFonts w:cs="Times New Roman"/>
    </w:rPr>
  </w:style>
  <w:style w:type="character" w:customStyle="1" w:styleId="WW8Num24z1">
    <w:name w:val="WW8Num24z1"/>
    <w:rsid w:val="00943A54"/>
    <w:rPr>
      <w:rFonts w:ascii="Courier New" w:hAnsi="Courier New"/>
    </w:rPr>
  </w:style>
  <w:style w:type="character" w:customStyle="1" w:styleId="WW8Num24z2">
    <w:name w:val="WW8Num24z2"/>
    <w:rsid w:val="00943A54"/>
    <w:rPr>
      <w:rFonts w:ascii="Wingdings" w:hAnsi="Wingdings"/>
    </w:rPr>
  </w:style>
  <w:style w:type="character" w:customStyle="1" w:styleId="WW8Num24z3">
    <w:name w:val="WW8Num24z3"/>
    <w:rsid w:val="00943A54"/>
    <w:rPr>
      <w:rFonts w:ascii="Symbol" w:hAnsi="Symbol"/>
    </w:rPr>
  </w:style>
  <w:style w:type="character" w:customStyle="1" w:styleId="WW8Num27z0">
    <w:name w:val="WW8Num27z0"/>
    <w:rsid w:val="00943A54"/>
    <w:rPr>
      <w:rFonts w:ascii="Symbol" w:hAnsi="Symbol"/>
    </w:rPr>
  </w:style>
  <w:style w:type="character" w:customStyle="1" w:styleId="WW8Num27z1">
    <w:name w:val="WW8Num27z1"/>
    <w:rsid w:val="00943A54"/>
    <w:rPr>
      <w:rFonts w:ascii="Courier New" w:hAnsi="Courier New"/>
    </w:rPr>
  </w:style>
  <w:style w:type="character" w:customStyle="1" w:styleId="WW8Num27z2">
    <w:name w:val="WW8Num27z2"/>
    <w:rsid w:val="00943A54"/>
    <w:rPr>
      <w:rFonts w:ascii="Wingdings" w:hAnsi="Wingdings"/>
    </w:rPr>
  </w:style>
  <w:style w:type="character" w:customStyle="1" w:styleId="WW8Num42z1">
    <w:name w:val="WW8Num42z1"/>
    <w:rsid w:val="00943A54"/>
    <w:rPr>
      <w:rFonts w:ascii="Courier New" w:hAnsi="Courier New"/>
    </w:rPr>
  </w:style>
  <w:style w:type="character" w:customStyle="1" w:styleId="WW8Num42z2">
    <w:name w:val="WW8Num42z2"/>
    <w:rsid w:val="00943A54"/>
    <w:rPr>
      <w:rFonts w:ascii="Wingdings" w:hAnsi="Wingdings"/>
    </w:rPr>
  </w:style>
  <w:style w:type="character" w:customStyle="1" w:styleId="WW8Num42z3">
    <w:name w:val="WW8Num42z3"/>
    <w:rsid w:val="00943A54"/>
    <w:rPr>
      <w:rFonts w:ascii="Symbol" w:hAnsi="Symbol"/>
    </w:rPr>
  </w:style>
  <w:style w:type="character" w:customStyle="1" w:styleId="1ffff3">
    <w:name w:val="Основной шрифт абзаца1"/>
    <w:rsid w:val="00943A54"/>
  </w:style>
  <w:style w:type="character" w:customStyle="1" w:styleId="125">
    <w:name w:val="Заголовок 1 Знак2"/>
    <w:rsid w:val="00943A54"/>
    <w:rPr>
      <w:sz w:val="24"/>
      <w:szCs w:val="24"/>
      <w:u w:val="single"/>
      <w:lang w:val="ru-RU" w:eastAsia="ar-SA" w:bidi="ar-SA"/>
    </w:rPr>
  </w:style>
  <w:style w:type="character" w:customStyle="1" w:styleId="Heading3Char1">
    <w:name w:val="Heading 3 Char1"/>
    <w:rsid w:val="00943A54"/>
    <w:rPr>
      <w:rFonts w:ascii="Cambria" w:eastAsia="Times New Roman" w:hAnsi="Cambria" w:cs="Times New Roman"/>
      <w:b/>
      <w:bCs/>
      <w:sz w:val="26"/>
      <w:szCs w:val="26"/>
    </w:rPr>
  </w:style>
  <w:style w:type="character" w:customStyle="1" w:styleId="1ffff4">
    <w:name w:val="Знак примечания1"/>
    <w:rsid w:val="00943A54"/>
    <w:rPr>
      <w:rFonts w:cs="Times New Roman"/>
      <w:sz w:val="16"/>
      <w:szCs w:val="16"/>
    </w:rPr>
  </w:style>
  <w:style w:type="character" w:customStyle="1" w:styleId="1ffff5">
    <w:name w:val="Глава 1 Знак"/>
    <w:aliases w:val="Заголов Знак,1 Знак,Загол 2 Знак Знак"/>
    <w:uiPriority w:val="99"/>
    <w:rsid w:val="00943A54"/>
    <w:rPr>
      <w:rFonts w:ascii="Times New Roman" w:hAnsi="Times New Roman" w:cs="Times New Roman"/>
      <w:b/>
      <w:bCs/>
      <w:sz w:val="24"/>
      <w:szCs w:val="24"/>
    </w:rPr>
  </w:style>
  <w:style w:type="character" w:customStyle="1" w:styleId="EmailStyle110">
    <w:name w:val="EmailStyle110"/>
    <w:rsid w:val="00943A54"/>
    <w:rPr>
      <w:rFonts w:ascii="Arial" w:hAnsi="Arial" w:cs="Arial"/>
      <w:color w:val="auto"/>
      <w:sz w:val="20"/>
      <w:szCs w:val="20"/>
    </w:rPr>
  </w:style>
  <w:style w:type="character" w:customStyle="1" w:styleId="1ffff6">
    <w:name w:val="заголовок 1 Знак"/>
    <w:rsid w:val="00943A54"/>
    <w:rPr>
      <w:rFonts w:cs="Times New Roman"/>
      <w:b/>
      <w:sz w:val="36"/>
      <w:lang w:val="ru-RU" w:eastAsia="ar-SA" w:bidi="ar-SA"/>
    </w:rPr>
  </w:style>
  <w:style w:type="character" w:customStyle="1" w:styleId="G">
    <w:name w:val="G_Текст Знак"/>
    <w:rsid w:val="00943A54"/>
    <w:rPr>
      <w:sz w:val="24"/>
      <w:lang w:val="ru-RU" w:eastAsia="ar-SA" w:bidi="ar-SA"/>
    </w:rPr>
  </w:style>
  <w:style w:type="character" w:customStyle="1" w:styleId="1ffff7">
    <w:name w:val="Основной Знак1"/>
    <w:rsid w:val="00943A54"/>
    <w:rPr>
      <w:sz w:val="26"/>
      <w:szCs w:val="24"/>
      <w:lang w:val="ru-RU" w:eastAsia="ar-SA" w:bidi="ar-SA"/>
    </w:rPr>
  </w:style>
  <w:style w:type="character" w:customStyle="1" w:styleId="11f3">
    <w:name w:val="Текст таблицы 11 Знак"/>
    <w:rsid w:val="00943A54"/>
    <w:rPr>
      <w:sz w:val="26"/>
      <w:lang w:val="ru-RU" w:eastAsia="ar-SA" w:bidi="ar-SA"/>
    </w:rPr>
  </w:style>
  <w:style w:type="character" w:customStyle="1" w:styleId="red1">
    <w:name w:val="red1"/>
    <w:rsid w:val="00943A54"/>
    <w:rPr>
      <w:rFonts w:cs="Times New Roman"/>
      <w:color w:val="FF0000"/>
    </w:rPr>
  </w:style>
  <w:style w:type="character" w:customStyle="1" w:styleId="bigtextstrong">
    <w:name w:val="bigtextstrong"/>
    <w:rsid w:val="00943A54"/>
    <w:rPr>
      <w:rFonts w:cs="Times New Roman"/>
      <w:b/>
      <w:bCs/>
      <w:color w:val="208008"/>
    </w:rPr>
  </w:style>
  <w:style w:type="character" w:customStyle="1" w:styleId="SAbbr">
    <w:name w:val="S_Abbr"/>
    <w:rsid w:val="00943A54"/>
    <w:rPr>
      <w:rFonts w:cs="Times New Roman"/>
      <w:b/>
      <w:bCs/>
      <w:position w:val="0"/>
      <w:sz w:val="24"/>
      <w:vertAlign w:val="baseline"/>
    </w:rPr>
  </w:style>
  <w:style w:type="character" w:customStyle="1" w:styleId="SMLst0">
    <w:name w:val="S_MLst Знак"/>
    <w:rsid w:val="00943A54"/>
    <w:rPr>
      <w:rFonts w:ascii="Arial" w:hAnsi="Arial"/>
      <w:lang w:val="ru-RU" w:eastAsia="ar-SA" w:bidi="ar-SA"/>
    </w:rPr>
  </w:style>
  <w:style w:type="character" w:customStyle="1" w:styleId="WW8Num2z5">
    <w:name w:val="WW8Num2z5"/>
    <w:rsid w:val="00943A54"/>
    <w:rPr>
      <w:rFonts w:ascii="Wingdings" w:hAnsi="Wingdings"/>
    </w:rPr>
  </w:style>
  <w:style w:type="character" w:customStyle="1" w:styleId="SGeneral">
    <w:name w:val="_S General Знак"/>
    <w:rsid w:val="00943A54"/>
    <w:rPr>
      <w:sz w:val="24"/>
      <w:szCs w:val="24"/>
      <w:lang w:eastAsia="ar-SA" w:bidi="ar-SA"/>
    </w:rPr>
  </w:style>
  <w:style w:type="character" w:customStyle="1" w:styleId="SMarkList1">
    <w:name w:val="_S_Mark_List Знак1"/>
    <w:basedOn w:val="SGeneral"/>
    <w:rsid w:val="00943A54"/>
    <w:rPr>
      <w:sz w:val="24"/>
      <w:szCs w:val="24"/>
      <w:lang w:eastAsia="ar-SA" w:bidi="ar-SA"/>
    </w:rPr>
  </w:style>
  <w:style w:type="character" w:customStyle="1" w:styleId="affffffffff">
    <w:name w:val="_обычный Знак"/>
    <w:rsid w:val="00943A54"/>
    <w:rPr>
      <w:sz w:val="24"/>
      <w:szCs w:val="24"/>
      <w:lang w:val="ru-RU" w:eastAsia="ar-SA" w:bidi="ar-SA"/>
    </w:rPr>
  </w:style>
  <w:style w:type="character" w:customStyle="1" w:styleId="FontStyle45">
    <w:name w:val="Font Style45"/>
    <w:rsid w:val="00943A54"/>
    <w:rPr>
      <w:rFonts w:ascii="Arial" w:hAnsi="Arial" w:cs="Arial"/>
      <w:sz w:val="12"/>
      <w:szCs w:val="12"/>
    </w:rPr>
  </w:style>
  <w:style w:type="character" w:customStyle="1" w:styleId="FontStyle46">
    <w:name w:val="Font Style46"/>
    <w:rsid w:val="00943A54"/>
    <w:rPr>
      <w:rFonts w:ascii="Arial" w:hAnsi="Arial" w:cs="Arial"/>
      <w:b/>
      <w:bCs/>
      <w:sz w:val="14"/>
      <w:szCs w:val="14"/>
    </w:rPr>
  </w:style>
  <w:style w:type="character" w:customStyle="1" w:styleId="FontStyle47">
    <w:name w:val="Font Style47"/>
    <w:rsid w:val="00943A54"/>
    <w:rPr>
      <w:rFonts w:ascii="Arial" w:hAnsi="Arial" w:cs="Arial"/>
      <w:sz w:val="14"/>
      <w:szCs w:val="14"/>
    </w:rPr>
  </w:style>
  <w:style w:type="character" w:customStyle="1" w:styleId="FontStyle48">
    <w:name w:val="Font Style48"/>
    <w:rsid w:val="00943A54"/>
    <w:rPr>
      <w:rFonts w:ascii="Palatino Linotype" w:hAnsi="Palatino Linotype" w:cs="Palatino Linotype"/>
      <w:b/>
      <w:bCs/>
      <w:sz w:val="20"/>
      <w:szCs w:val="20"/>
    </w:rPr>
  </w:style>
  <w:style w:type="character" w:customStyle="1" w:styleId="FontStyle49">
    <w:name w:val="Font Style49"/>
    <w:rsid w:val="00943A54"/>
    <w:rPr>
      <w:rFonts w:ascii="Arial" w:hAnsi="Arial" w:cs="Arial"/>
      <w:sz w:val="20"/>
      <w:szCs w:val="20"/>
    </w:rPr>
  </w:style>
  <w:style w:type="character" w:customStyle="1" w:styleId="FontStyle50">
    <w:name w:val="Font Style50"/>
    <w:rsid w:val="00943A54"/>
    <w:rPr>
      <w:rFonts w:ascii="Arial" w:hAnsi="Arial" w:cs="Arial"/>
      <w:sz w:val="20"/>
      <w:szCs w:val="20"/>
    </w:rPr>
  </w:style>
  <w:style w:type="character" w:customStyle="1" w:styleId="FontStyle51">
    <w:name w:val="Font Style51"/>
    <w:rsid w:val="00943A54"/>
    <w:rPr>
      <w:rFonts w:ascii="Franklin Gothic Book" w:hAnsi="Franklin Gothic Book" w:cs="Franklin Gothic Book"/>
      <w:sz w:val="24"/>
      <w:szCs w:val="24"/>
    </w:rPr>
  </w:style>
  <w:style w:type="character" w:customStyle="1" w:styleId="FontStyle52">
    <w:name w:val="Font Style52"/>
    <w:rsid w:val="00943A54"/>
    <w:rPr>
      <w:rFonts w:ascii="Franklin Gothic Demi" w:hAnsi="Franklin Gothic Demi" w:cs="Franklin Gothic Demi"/>
      <w:b/>
      <w:bCs/>
      <w:sz w:val="24"/>
      <w:szCs w:val="24"/>
    </w:rPr>
  </w:style>
  <w:style w:type="character" w:customStyle="1" w:styleId="FontStyle53">
    <w:name w:val="Font Style53"/>
    <w:rsid w:val="00943A54"/>
    <w:rPr>
      <w:rFonts w:ascii="Franklin Gothic Demi Cond" w:hAnsi="Franklin Gothic Demi Cond" w:cs="Franklin Gothic Demi Cond"/>
      <w:b/>
      <w:bCs/>
      <w:sz w:val="28"/>
      <w:szCs w:val="28"/>
    </w:rPr>
  </w:style>
  <w:style w:type="character" w:customStyle="1" w:styleId="FontStyle54">
    <w:name w:val="Font Style54"/>
    <w:rsid w:val="00943A54"/>
    <w:rPr>
      <w:rFonts w:ascii="Arial Narrow" w:hAnsi="Arial Narrow" w:cs="Arial Narrow"/>
      <w:sz w:val="26"/>
      <w:szCs w:val="26"/>
    </w:rPr>
  </w:style>
  <w:style w:type="character" w:customStyle="1" w:styleId="FontStyle55">
    <w:name w:val="Font Style55"/>
    <w:rsid w:val="00943A54"/>
    <w:rPr>
      <w:rFonts w:ascii="Arial" w:hAnsi="Arial" w:cs="Arial"/>
      <w:sz w:val="22"/>
      <w:szCs w:val="22"/>
    </w:rPr>
  </w:style>
  <w:style w:type="character" w:customStyle="1" w:styleId="FontStyle56">
    <w:name w:val="Font Style56"/>
    <w:rsid w:val="00943A54"/>
    <w:rPr>
      <w:rFonts w:ascii="Cambria" w:hAnsi="Cambria" w:cs="Cambria"/>
      <w:b/>
      <w:bCs/>
      <w:sz w:val="16"/>
      <w:szCs w:val="16"/>
    </w:rPr>
  </w:style>
  <w:style w:type="character" w:customStyle="1" w:styleId="FontStyle57">
    <w:name w:val="Font Style57"/>
    <w:rsid w:val="00943A54"/>
    <w:rPr>
      <w:rFonts w:ascii="Arial" w:hAnsi="Arial" w:cs="Arial"/>
      <w:sz w:val="20"/>
      <w:szCs w:val="20"/>
    </w:rPr>
  </w:style>
  <w:style w:type="character" w:customStyle="1" w:styleId="FontStyle59">
    <w:name w:val="Font Style59"/>
    <w:rsid w:val="00943A54"/>
    <w:rPr>
      <w:rFonts w:ascii="Arial" w:hAnsi="Arial" w:cs="Arial"/>
      <w:sz w:val="22"/>
      <w:szCs w:val="22"/>
    </w:rPr>
  </w:style>
  <w:style w:type="character" w:customStyle="1" w:styleId="affffffffff0">
    <w:name w:val="Таблица Знак"/>
    <w:rsid w:val="00943A54"/>
    <w:rPr>
      <w:rFonts w:cs="Arial"/>
      <w:bCs/>
      <w:iCs/>
      <w:lang w:val="ru-RU" w:eastAsia="ar-SA" w:bidi="ar-SA"/>
    </w:rPr>
  </w:style>
  <w:style w:type="character" w:customStyle="1" w:styleId="alp">
    <w:name w:val="alp_обыч_спис Знак"/>
    <w:rsid w:val="00943A54"/>
    <w:rPr>
      <w:rFonts w:ascii="Calibri" w:hAnsi="Calibri"/>
      <w:b/>
      <w:sz w:val="22"/>
      <w:szCs w:val="22"/>
      <w:lang w:val="ru-RU" w:eastAsia="ar-SA" w:bidi="ar-SA"/>
    </w:rPr>
  </w:style>
  <w:style w:type="character" w:customStyle="1" w:styleId="EmailStyle227">
    <w:name w:val="EmailStyle227"/>
    <w:rsid w:val="00943A54"/>
    <w:rPr>
      <w:rFonts w:ascii="Arial" w:hAnsi="Arial" w:cs="Arial"/>
      <w:color w:val="000080"/>
      <w:sz w:val="20"/>
      <w:szCs w:val="20"/>
    </w:rPr>
  </w:style>
  <w:style w:type="character" w:customStyle="1" w:styleId="Text1">
    <w:name w:val="Text Знак"/>
    <w:rsid w:val="00943A54"/>
    <w:rPr>
      <w:sz w:val="22"/>
      <w:lang w:val="en-GB" w:eastAsia="ar-SA" w:bidi="ar-SA"/>
    </w:rPr>
  </w:style>
  <w:style w:type="character" w:customStyle="1" w:styleId="h3subheading">
    <w:name w:val="h3 sub heading Знак"/>
    <w:rsid w:val="00943A54"/>
    <w:rPr>
      <w:rFonts w:ascii="Arial" w:hAnsi="Arial" w:cs="Arial"/>
      <w:b/>
      <w:bCs/>
      <w:sz w:val="26"/>
      <w:szCs w:val="26"/>
      <w:lang w:val="ru-RU" w:eastAsia="ar-SA" w:bidi="ar-SA"/>
    </w:rPr>
  </w:style>
  <w:style w:type="character" w:customStyle="1" w:styleId="BoldUnderlinedText">
    <w:name w:val="BoldUnderlinedText"/>
    <w:rsid w:val="00943A54"/>
    <w:rPr>
      <w:rFonts w:cs="Times New Roman"/>
      <w:b/>
      <w:sz w:val="20"/>
      <w:u w:val="single"/>
    </w:rPr>
  </w:style>
  <w:style w:type="character" w:customStyle="1" w:styleId="affffffffff1">
    <w:name w:val="Текст табличный Знак Знак"/>
    <w:rsid w:val="00943A54"/>
    <w:rPr>
      <w:rFonts w:ascii="Courier New" w:hAnsi="Courier New" w:cs="Courier New"/>
    </w:rPr>
  </w:style>
  <w:style w:type="paragraph" w:customStyle="1" w:styleId="1ffff8">
    <w:name w:val="Заголовок1"/>
    <w:basedOn w:val="aa"/>
    <w:next w:val="afffc"/>
    <w:rsid w:val="00943A54"/>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7">
    <w:name w:val="Название3"/>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ff8">
    <w:name w:val="Указатель3"/>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fff6">
    <w:name w:val="Название2"/>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fff7">
    <w:name w:val="Указатель2"/>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ffff9">
    <w:name w:val="Название1"/>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fffa">
    <w:name w:val="Указатель1"/>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28">
    <w:name w:val="Основной текст 22"/>
    <w:basedOn w:val="aa"/>
    <w:rsid w:val="00943A54"/>
    <w:pPr>
      <w:tabs>
        <w:tab w:val="center" w:pos="993"/>
      </w:tabs>
      <w:suppressAutoHyphens/>
      <w:spacing w:after="0" w:line="240" w:lineRule="auto"/>
      <w:ind w:firstLine="284"/>
      <w:jc w:val="center"/>
    </w:pPr>
    <w:rPr>
      <w:rFonts w:ascii="Times New Roman" w:eastAsia="Times New Roman" w:hAnsi="Times New Roman" w:cs="Times New Roman"/>
      <w:b/>
      <w:bCs/>
      <w:sz w:val="24"/>
      <w:szCs w:val="24"/>
      <w:lang w:eastAsia="ar-SA"/>
    </w:rPr>
  </w:style>
  <w:style w:type="paragraph" w:customStyle="1" w:styleId="318">
    <w:name w:val="Основной текст 31"/>
    <w:basedOn w:val="aa"/>
    <w:rsid w:val="00943A54"/>
    <w:pPr>
      <w:suppressAutoHyphens/>
      <w:spacing w:after="0" w:line="240" w:lineRule="auto"/>
      <w:jc w:val="right"/>
    </w:pPr>
    <w:rPr>
      <w:rFonts w:ascii="Times New Roman" w:eastAsia="Times New Roman" w:hAnsi="Times New Roman" w:cs="Times New Roman"/>
      <w:b/>
      <w:bCs/>
      <w:sz w:val="24"/>
      <w:szCs w:val="24"/>
      <w:lang w:eastAsia="ar-SA"/>
    </w:rPr>
  </w:style>
  <w:style w:type="paragraph" w:customStyle="1" w:styleId="1ffffb">
    <w:name w:val="Название объекта1"/>
    <w:basedOn w:val="aa"/>
    <w:next w:val="aa"/>
    <w:uiPriority w:val="99"/>
    <w:qFormat/>
    <w:rsid w:val="00943A54"/>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fffc">
    <w:name w:val="Схема документа1"/>
    <w:basedOn w:val="aa"/>
    <w:rsid w:val="00943A5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f">
    <w:name w:val="Нумерованный список 21"/>
    <w:basedOn w:val="aa"/>
    <w:rsid w:val="00943A54"/>
    <w:pPr>
      <w:tabs>
        <w:tab w:val="left" w:pos="432"/>
        <w:tab w:val="left" w:pos="643"/>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fd">
    <w:name w:val="Текст примечания1"/>
    <w:basedOn w:val="aa"/>
    <w:rsid w:val="00943A54"/>
    <w:pPr>
      <w:suppressAutoHyphens/>
      <w:spacing w:before="100" w:after="100" w:line="240" w:lineRule="auto"/>
    </w:pPr>
    <w:rPr>
      <w:rFonts w:ascii="Times New Roman" w:eastAsia="Times New Roman" w:hAnsi="Times New Roman" w:cs="Times New Roman"/>
      <w:sz w:val="20"/>
      <w:szCs w:val="20"/>
      <w:lang w:eastAsia="ar-SA"/>
    </w:rPr>
  </w:style>
  <w:style w:type="character" w:customStyle="1" w:styleId="1ffffe">
    <w:name w:val="Текст примечания Знак1"/>
    <w:aliases w:val="ct Знак1,Used by Word for text of author queries Знак1"/>
    <w:basedOn w:val="ab"/>
    <w:uiPriority w:val="99"/>
    <w:rsid w:val="00943A54"/>
    <w:rPr>
      <w:rFonts w:ascii="Times New Roman" w:eastAsia="Times New Roman" w:hAnsi="Times New Roman" w:cs="Times New Roman"/>
      <w:sz w:val="20"/>
      <w:szCs w:val="20"/>
      <w:lang w:eastAsia="ar-SA"/>
    </w:rPr>
  </w:style>
  <w:style w:type="character" w:customStyle="1" w:styleId="1fffff">
    <w:name w:val="Тема примечания Знак1"/>
    <w:basedOn w:val="1ffffe"/>
    <w:rsid w:val="00943A54"/>
    <w:rPr>
      <w:rFonts w:ascii="Times New Roman" w:eastAsia="Times New Roman" w:hAnsi="Times New Roman" w:cs="Times New Roman"/>
      <w:b/>
      <w:bCs/>
      <w:sz w:val="20"/>
      <w:szCs w:val="20"/>
      <w:lang w:eastAsia="ar-SA"/>
    </w:rPr>
  </w:style>
  <w:style w:type="paragraph" w:customStyle="1" w:styleId="CharChar1">
    <w:name w:val="Знак Знак Char Char1"/>
    <w:basedOn w:val="aa"/>
    <w:rsid w:val="00943A54"/>
    <w:pPr>
      <w:suppressAutoHyphens/>
      <w:spacing w:line="240" w:lineRule="exact"/>
    </w:pPr>
    <w:rPr>
      <w:rFonts w:ascii="Verdana" w:eastAsia="Times New Roman" w:hAnsi="Verdana" w:cs="Times New Roman"/>
      <w:sz w:val="20"/>
      <w:szCs w:val="20"/>
      <w:lang w:val="en-US" w:eastAsia="ar-SA"/>
    </w:rPr>
  </w:style>
  <w:style w:type="paragraph" w:customStyle="1" w:styleId="2fff8">
    <w:name w:val="Дата2"/>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1fffff0">
    <w:name w:val="Дата1"/>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f0">
    <w:name w:val="Список 21"/>
    <w:basedOn w:val="aa"/>
    <w:rsid w:val="00943A54"/>
    <w:pPr>
      <w:suppressAutoHyphens/>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a0">
    <w:name w:val="Часть"/>
    <w:basedOn w:val="aa"/>
    <w:rsid w:val="00943A54"/>
    <w:pPr>
      <w:keepNext/>
      <w:keepLines/>
      <w:widowControl w:val="0"/>
      <w:numPr>
        <w:numId w:val="24"/>
      </w:numPr>
      <w:suppressLineNumbers/>
      <w:suppressAutoHyphens/>
      <w:spacing w:after="0" w:line="240" w:lineRule="auto"/>
      <w:ind w:left="0" w:firstLine="0"/>
      <w:jc w:val="center"/>
    </w:pPr>
    <w:rPr>
      <w:rFonts w:ascii="Times New Roman" w:eastAsia="Times New Roman" w:hAnsi="Times New Roman" w:cs="Times New Roman"/>
      <w:b/>
      <w:caps/>
      <w:sz w:val="24"/>
      <w:szCs w:val="40"/>
      <w:lang w:eastAsia="ar-SA"/>
    </w:rPr>
  </w:style>
  <w:style w:type="paragraph" w:customStyle="1" w:styleId="2fff9">
    <w:name w:val="Текст2"/>
    <w:basedOn w:val="1ffff9"/>
    <w:rsid w:val="00943A54"/>
  </w:style>
  <w:style w:type="paragraph" w:customStyle="1" w:styleId="WW-">
    <w:name w:val="WW-Текст"/>
    <w:basedOn w:val="aa"/>
    <w:rsid w:val="00943A54"/>
    <w:pPr>
      <w:tabs>
        <w:tab w:val="num" w:pos="5279"/>
      </w:tabs>
      <w:suppressAutoHyphens/>
      <w:spacing w:after="0" w:line="240" w:lineRule="auto"/>
      <w:ind w:left="3839" w:hanging="720"/>
    </w:pPr>
    <w:rPr>
      <w:rFonts w:ascii="Courier New" w:eastAsia="Times New Roman" w:hAnsi="Courier New" w:cs="Times New Roman"/>
      <w:sz w:val="20"/>
      <w:szCs w:val="20"/>
      <w:lang w:eastAsia="ar-SA"/>
    </w:rPr>
  </w:style>
  <w:style w:type="paragraph" w:customStyle="1" w:styleId="1fffff1">
    <w:name w:val="Маркированный список1"/>
    <w:basedOn w:val="aa"/>
    <w:rsid w:val="00943A54"/>
    <w:pPr>
      <w:widowControl w:val="0"/>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3ff9">
    <w:name w:val="Статья 3 уровень"/>
    <w:basedOn w:val="32"/>
    <w:rsid w:val="00943A54"/>
    <w:pPr>
      <w:tabs>
        <w:tab w:val="left" w:pos="993"/>
      </w:tabs>
      <w:suppressAutoHyphens/>
      <w:spacing w:before="120" w:after="0"/>
      <w:ind w:left="720" w:hanging="720"/>
      <w:jc w:val="both"/>
    </w:pPr>
    <w:rPr>
      <w:rFonts w:ascii="Arial" w:hAnsi="Arial" w:cs="Arial"/>
      <w:b w:val="0"/>
      <w:color w:val="auto"/>
      <w:sz w:val="24"/>
      <w:szCs w:val="24"/>
      <w:lang w:eastAsia="ar-SA"/>
    </w:rPr>
  </w:style>
  <w:style w:type="paragraph" w:customStyle="1" w:styleId="1fffff2">
    <w:name w:val="Прощание1"/>
    <w:basedOn w:val="aa"/>
    <w:rsid w:val="00943A54"/>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CharCharCharCharChar">
    <w:name w:val="Знак Знак Char Char Char Char Char Знак"/>
    <w:basedOn w:val="aa"/>
    <w:rsid w:val="00943A54"/>
    <w:pPr>
      <w:widowControl w:val="0"/>
      <w:suppressAutoHyphens/>
      <w:spacing w:line="240" w:lineRule="exact"/>
      <w:jc w:val="right"/>
    </w:pPr>
    <w:rPr>
      <w:rFonts w:ascii="Times New Roman" w:eastAsia="Times New Roman" w:hAnsi="Times New Roman" w:cs="Times New Roman"/>
      <w:sz w:val="20"/>
      <w:szCs w:val="20"/>
      <w:lang w:val="en-GB" w:eastAsia="ar-SA"/>
    </w:rPr>
  </w:style>
  <w:style w:type="paragraph" w:customStyle="1" w:styleId="1fffff3">
    <w:name w:val="Заглавие1"/>
    <w:basedOn w:val="aa"/>
    <w:rsid w:val="00943A54"/>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Heading21">
    <w:name w:val="Heading 21"/>
    <w:basedOn w:val="aa"/>
    <w:next w:val="aa"/>
    <w:rsid w:val="00943A54"/>
    <w:pPr>
      <w:suppressAutoHyphens/>
      <w:spacing w:after="0" w:line="240" w:lineRule="auto"/>
    </w:pPr>
    <w:rPr>
      <w:rFonts w:ascii="Arial" w:eastAsia="Times New Roman" w:hAnsi="Arial" w:cs="Times New Roman"/>
      <w:sz w:val="24"/>
      <w:szCs w:val="24"/>
      <w:lang w:eastAsia="ar-SA"/>
    </w:rPr>
  </w:style>
  <w:style w:type="paragraph" w:customStyle="1" w:styleId="G0">
    <w:name w:val="G_Текст"/>
    <w:basedOn w:val="aa"/>
    <w:rsid w:val="00943A54"/>
    <w:pPr>
      <w:suppressAutoHyphens/>
      <w:spacing w:after="120" w:line="276" w:lineRule="auto"/>
      <w:ind w:firstLine="851"/>
      <w:jc w:val="both"/>
    </w:pPr>
    <w:rPr>
      <w:rFonts w:ascii="Times New Roman" w:eastAsia="Times New Roman" w:hAnsi="Times New Roman" w:cs="Times New Roman"/>
      <w:sz w:val="24"/>
      <w:szCs w:val="20"/>
      <w:lang w:eastAsia="ar-SA"/>
    </w:rPr>
  </w:style>
  <w:style w:type="paragraph" w:customStyle="1" w:styleId="G1">
    <w:name w:val="G_1 Маркированный"/>
    <w:basedOn w:val="G0"/>
    <w:rsid w:val="00943A54"/>
    <w:pPr>
      <w:keepLines/>
      <w:numPr>
        <w:numId w:val="21"/>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943A54"/>
    <w:pPr>
      <w:tabs>
        <w:tab w:val="clear" w:pos="926"/>
        <w:tab w:val="left" w:pos="621"/>
      </w:tabs>
      <w:spacing w:before="60" w:after="60"/>
      <w:ind w:left="621" w:hanging="264"/>
      <w:jc w:val="both"/>
    </w:pPr>
  </w:style>
  <w:style w:type="paragraph" w:customStyle="1" w:styleId="G3">
    <w:name w:val="G_Содержание"/>
    <w:basedOn w:val="G0"/>
    <w:next w:val="G0"/>
    <w:rsid w:val="00943A54"/>
    <w:pPr>
      <w:pageBreakBefore/>
      <w:spacing w:before="240"/>
      <w:ind w:firstLine="0"/>
      <w:jc w:val="center"/>
    </w:pPr>
    <w:rPr>
      <w:rFonts w:ascii="Arial" w:hAnsi="Arial"/>
      <w:b/>
    </w:rPr>
  </w:style>
  <w:style w:type="paragraph" w:customStyle="1" w:styleId="G2">
    <w:name w:val="G_2 Маркированный"/>
    <w:basedOn w:val="G0"/>
    <w:rsid w:val="00943A54"/>
    <w:pPr>
      <w:keepLines/>
      <w:numPr>
        <w:numId w:val="18"/>
      </w:numPr>
      <w:tabs>
        <w:tab w:val="left" w:pos="2520"/>
      </w:tabs>
      <w:spacing w:before="40" w:after="40" w:line="240" w:lineRule="auto"/>
      <w:ind w:left="2520" w:hanging="360"/>
      <w:jc w:val="left"/>
    </w:pPr>
  </w:style>
  <w:style w:type="paragraph" w:customStyle="1" w:styleId="affffffffff2">
    <w:name w:val="Основной"/>
    <w:basedOn w:val="aa"/>
    <w:rsid w:val="00943A54"/>
    <w:pPr>
      <w:suppressAutoHyphens/>
      <w:spacing w:before="120" w:after="120" w:line="300" w:lineRule="exact"/>
      <w:ind w:firstLine="476"/>
      <w:jc w:val="both"/>
    </w:pPr>
    <w:rPr>
      <w:rFonts w:ascii="Times New Roman" w:eastAsia="Times New Roman" w:hAnsi="Times New Roman" w:cs="Times New Roman"/>
      <w:sz w:val="26"/>
      <w:szCs w:val="24"/>
      <w:lang w:eastAsia="ar-SA"/>
    </w:rPr>
  </w:style>
  <w:style w:type="paragraph" w:customStyle="1" w:styleId="Iauiue1">
    <w:name w:val="Iau?iue1"/>
    <w:rsid w:val="00943A5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4">
    <w:name w:val="Текст таблицы 11"/>
    <w:basedOn w:val="aa"/>
    <w:rsid w:val="00943A54"/>
    <w:pPr>
      <w:suppressAutoHyphens/>
      <w:spacing w:after="120" w:line="240" w:lineRule="auto"/>
    </w:pPr>
    <w:rPr>
      <w:rFonts w:ascii="Times New Roman" w:eastAsia="Times New Roman" w:hAnsi="Times New Roman" w:cs="Times New Roman"/>
      <w:sz w:val="26"/>
      <w:szCs w:val="20"/>
      <w:lang w:eastAsia="ar-SA"/>
    </w:rPr>
  </w:style>
  <w:style w:type="paragraph" w:customStyle="1" w:styleId="affffffffff3">
    <w:name w:val="Шапка таблицы"/>
    <w:basedOn w:val="aa"/>
    <w:rsid w:val="00943A54"/>
    <w:pPr>
      <w:keepNext/>
      <w:keepLines/>
      <w:suppressAutoHyphens/>
      <w:spacing w:before="60" w:after="60" w:line="240" w:lineRule="atLeast"/>
      <w:ind w:left="-113" w:right="-113"/>
      <w:jc w:val="center"/>
    </w:pPr>
    <w:rPr>
      <w:rFonts w:ascii="Arial" w:eastAsia="Times New Roman" w:hAnsi="Arial" w:cs="Times New Roman"/>
      <w:b/>
      <w:bCs/>
      <w:sz w:val="20"/>
      <w:szCs w:val="20"/>
      <w:lang w:eastAsia="ar-SA"/>
    </w:rPr>
  </w:style>
  <w:style w:type="paragraph" w:customStyle="1" w:styleId="G11">
    <w:name w:val="Стиль G_1 Маркированный + По ширине1"/>
    <w:basedOn w:val="G1"/>
    <w:rsid w:val="00943A54"/>
    <w:pPr>
      <w:spacing w:before="60" w:after="60"/>
      <w:jc w:val="both"/>
    </w:pPr>
  </w:style>
  <w:style w:type="paragraph" w:customStyle="1" w:styleId="CharCharCharChar">
    <w:name w:val="Char Char Знак Знак Char Char"/>
    <w:basedOn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SMLst">
    <w:name w:val="S_MLst"/>
    <w:basedOn w:val="afffc"/>
    <w:rsid w:val="00943A54"/>
    <w:pPr>
      <w:numPr>
        <w:numId w:val="23"/>
      </w:numPr>
      <w:suppressAutoHyphens/>
      <w:ind w:left="896" w:hanging="187"/>
    </w:pPr>
    <w:rPr>
      <w:rFonts w:ascii="Arial" w:hAnsi="Arial"/>
      <w:sz w:val="20"/>
      <w:lang w:eastAsia="ar-SA"/>
    </w:rPr>
  </w:style>
  <w:style w:type="paragraph" w:customStyle="1" w:styleId="SGenr">
    <w:name w:val="S_Genr"/>
    <w:basedOn w:val="afffc"/>
    <w:rsid w:val="00943A54"/>
    <w:pPr>
      <w:suppressAutoHyphens/>
      <w:ind w:firstLine="720"/>
    </w:pPr>
    <w:rPr>
      <w:rFonts w:ascii="Arial" w:hAnsi="Arial"/>
      <w:sz w:val="20"/>
      <w:lang w:eastAsia="ar-SA"/>
    </w:rPr>
  </w:style>
  <w:style w:type="paragraph" w:customStyle="1" w:styleId="affffffffff4">
    <w:name w:val="Содержание"/>
    <w:basedOn w:val="afffc"/>
    <w:next w:val="afffc"/>
    <w:rsid w:val="00943A54"/>
    <w:pPr>
      <w:pageBreakBefore/>
      <w:suppressAutoHyphens/>
      <w:spacing w:before="240" w:after="240"/>
      <w:jc w:val="center"/>
    </w:pPr>
    <w:rPr>
      <w:rFonts w:ascii="Arial" w:hAnsi="Arial"/>
      <w:b/>
      <w:sz w:val="28"/>
      <w:szCs w:val="32"/>
      <w:lang w:eastAsia="ar-SA"/>
    </w:rPr>
  </w:style>
  <w:style w:type="paragraph" w:customStyle="1" w:styleId="NJ">
    <w:name w:val="NJ"/>
    <w:basedOn w:val="aa"/>
    <w:rsid w:val="00943A54"/>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affffffffff5">
    <w:name w:val="Текст документа"/>
    <w:basedOn w:val="aa"/>
    <w:rsid w:val="00943A54"/>
    <w:pPr>
      <w:suppressAutoHyphens/>
      <w:spacing w:after="0" w:line="360" w:lineRule="auto"/>
      <w:ind w:firstLine="720"/>
      <w:jc w:val="both"/>
    </w:pPr>
    <w:rPr>
      <w:rFonts w:ascii="Times New Roman" w:eastAsia="Times New Roman" w:hAnsi="Times New Roman" w:cs="Times New Roman"/>
      <w:sz w:val="24"/>
      <w:szCs w:val="24"/>
      <w:lang w:eastAsia="ar-SA"/>
    </w:rPr>
  </w:style>
  <w:style w:type="paragraph" w:customStyle="1" w:styleId="StyleJustified">
    <w:name w:val="Style Justified"/>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SHead1">
    <w:name w:val="_S_Head_1"/>
    <w:basedOn w:val="15"/>
    <w:rsid w:val="00943A54"/>
    <w:pPr>
      <w:suppressAutoHyphens/>
      <w:spacing w:after="120"/>
      <w:jc w:val="both"/>
    </w:pPr>
    <w:rPr>
      <w:rFonts w:cs="Arial"/>
      <w:color w:val="auto"/>
      <w:kern w:val="1"/>
      <w:lang w:eastAsia="ar-SA"/>
    </w:rPr>
  </w:style>
  <w:style w:type="paragraph" w:customStyle="1" w:styleId="SHead2">
    <w:name w:val="_S_Head_2"/>
    <w:basedOn w:val="23"/>
    <w:rsid w:val="00943A54"/>
    <w:pPr>
      <w:keepLines w:val="0"/>
      <w:widowControl/>
      <w:suppressLineNumbers w:val="0"/>
      <w:spacing w:line="360" w:lineRule="auto"/>
      <w:ind w:left="576" w:hanging="576"/>
      <w:jc w:val="left"/>
    </w:pPr>
    <w:rPr>
      <w:bCs/>
      <w:szCs w:val="20"/>
      <w:lang w:eastAsia="ar-SA"/>
    </w:rPr>
  </w:style>
  <w:style w:type="paragraph" w:customStyle="1" w:styleId="SGeneral0">
    <w:name w:val="_S General"/>
    <w:basedOn w:val="aa"/>
    <w:rsid w:val="00943A54"/>
    <w:pPr>
      <w:suppressAutoHyphens/>
      <w:spacing w:after="0" w:line="360" w:lineRule="auto"/>
      <w:ind w:firstLine="567"/>
      <w:jc w:val="both"/>
    </w:pPr>
    <w:rPr>
      <w:rFonts w:ascii="Times New Roman" w:eastAsia="Times New Roman" w:hAnsi="Times New Roman" w:cs="Times New Roman"/>
      <w:sz w:val="24"/>
      <w:szCs w:val="24"/>
      <w:lang w:eastAsia="ar-SA"/>
    </w:rPr>
  </w:style>
  <w:style w:type="paragraph" w:customStyle="1" w:styleId="SMarkList">
    <w:name w:val="_S_Mark_List"/>
    <w:basedOn w:val="SGeneral0"/>
    <w:rsid w:val="00943A54"/>
    <w:pPr>
      <w:numPr>
        <w:numId w:val="20"/>
      </w:numPr>
      <w:spacing w:after="120"/>
      <w:ind w:left="709" w:hanging="142"/>
    </w:pPr>
    <w:rPr>
      <w:szCs w:val="20"/>
    </w:rPr>
  </w:style>
  <w:style w:type="paragraph" w:customStyle="1" w:styleId="SHead3">
    <w:name w:val="_S_Head 3"/>
    <w:basedOn w:val="32"/>
    <w:next w:val="SGeneral0"/>
    <w:rsid w:val="00943A54"/>
    <w:pPr>
      <w:tabs>
        <w:tab w:val="left" w:pos="643"/>
        <w:tab w:val="left" w:pos="896"/>
      </w:tabs>
      <w:suppressAutoHyphens/>
      <w:spacing w:after="120" w:line="360" w:lineRule="auto"/>
      <w:ind w:left="720" w:hanging="360"/>
    </w:pPr>
    <w:rPr>
      <w:rFonts w:ascii="Times New Roman" w:hAnsi="Times New Roman"/>
      <w:color w:val="auto"/>
      <w:sz w:val="24"/>
      <w:szCs w:val="20"/>
      <w:lang w:eastAsia="ar-SA"/>
    </w:rPr>
  </w:style>
  <w:style w:type="paragraph" w:customStyle="1" w:styleId="21f1">
    <w:name w:val="Маркированный список 21"/>
    <w:basedOn w:val="aa"/>
    <w:rsid w:val="00943A54"/>
    <w:pPr>
      <w:tabs>
        <w:tab w:val="left" w:pos="643"/>
      </w:tabs>
      <w:suppressAutoHyphens/>
      <w:spacing w:after="0" w:line="240" w:lineRule="auto"/>
      <w:ind w:left="643" w:hanging="360"/>
    </w:pPr>
    <w:rPr>
      <w:rFonts w:ascii="Times New Roman" w:eastAsia="Times New Roman" w:hAnsi="Times New Roman" w:cs="Times New Roman"/>
      <w:sz w:val="24"/>
      <w:szCs w:val="24"/>
      <w:lang w:eastAsia="ar-SA"/>
    </w:rPr>
  </w:style>
  <w:style w:type="paragraph" w:customStyle="1" w:styleId="affffffffff6">
    <w:name w:val="_обычный"/>
    <w:rsid w:val="00943A54"/>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fc"/>
    <w:rsid w:val="00943A54"/>
    <w:pPr>
      <w:suppressAutoHyphens/>
      <w:jc w:val="center"/>
    </w:pPr>
    <w:rPr>
      <w:rFonts w:ascii="Arial" w:hAnsi="Arial"/>
      <w:b/>
      <w:sz w:val="20"/>
      <w:lang w:eastAsia="ar-SA"/>
    </w:rPr>
  </w:style>
  <w:style w:type="paragraph" w:customStyle="1" w:styleId="StyleNormal">
    <w:name w:val="Style Normal +"/>
    <w:basedOn w:val="aa"/>
    <w:rsid w:val="00943A54"/>
    <w:pPr>
      <w:suppressAutoHyphens/>
      <w:spacing w:after="0" w:line="240" w:lineRule="auto"/>
      <w:jc w:val="both"/>
    </w:pPr>
    <w:rPr>
      <w:rFonts w:ascii="Times New Roman" w:eastAsia="PMingLiU" w:hAnsi="Times New Roman" w:cs="Times New Roman"/>
      <w:sz w:val="24"/>
      <w:szCs w:val="20"/>
      <w:lang w:eastAsia="ar-SA"/>
    </w:rPr>
  </w:style>
  <w:style w:type="paragraph" w:customStyle="1" w:styleId="a">
    <w:name w:val="Список нум."/>
    <w:basedOn w:val="aa"/>
    <w:rsid w:val="00943A54"/>
    <w:pPr>
      <w:numPr>
        <w:numId w:val="19"/>
      </w:numPr>
      <w:suppressAutoHyphens/>
      <w:spacing w:after="120" w:line="360" w:lineRule="auto"/>
      <w:jc w:val="both"/>
    </w:pPr>
    <w:rPr>
      <w:rFonts w:ascii="Times New Roman" w:eastAsia="Times New Roman" w:hAnsi="Times New Roman" w:cs="Times New Roman"/>
      <w:sz w:val="28"/>
      <w:szCs w:val="20"/>
      <w:lang w:eastAsia="ar-SA"/>
    </w:rPr>
  </w:style>
  <w:style w:type="paragraph" w:customStyle="1" w:styleId="Style18">
    <w:name w:val="Style1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19">
    <w:name w:val="Style1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0">
    <w:name w:val="Style20"/>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1">
    <w:name w:val="Style2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2">
    <w:name w:val="Style2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3">
    <w:name w:val="Style2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4">
    <w:name w:val="Style24"/>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5">
    <w:name w:val="Style25"/>
    <w:basedOn w:val="aa"/>
    <w:rsid w:val="00943A54"/>
    <w:pPr>
      <w:widowControl w:val="0"/>
      <w:suppressAutoHyphens/>
      <w:autoSpaceDE w:val="0"/>
      <w:spacing w:after="0" w:line="216" w:lineRule="exact"/>
    </w:pPr>
    <w:rPr>
      <w:rFonts w:ascii="Times New Roman" w:eastAsia="Times New Roman" w:hAnsi="Times New Roman" w:cs="Times New Roman"/>
      <w:sz w:val="24"/>
      <w:szCs w:val="24"/>
      <w:lang w:eastAsia="ar-SA"/>
    </w:rPr>
  </w:style>
  <w:style w:type="paragraph" w:customStyle="1" w:styleId="Style26">
    <w:name w:val="Style26"/>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7">
    <w:name w:val="Style27"/>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8">
    <w:name w:val="Style2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9">
    <w:name w:val="Style2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0">
    <w:name w:val="Style30"/>
    <w:basedOn w:val="aa"/>
    <w:rsid w:val="00943A54"/>
    <w:pPr>
      <w:widowControl w:val="0"/>
      <w:suppressAutoHyphens/>
      <w:autoSpaceDE w:val="0"/>
      <w:spacing w:after="0" w:line="295" w:lineRule="exact"/>
    </w:pPr>
    <w:rPr>
      <w:rFonts w:ascii="Times New Roman" w:eastAsia="Times New Roman" w:hAnsi="Times New Roman" w:cs="Times New Roman"/>
      <w:sz w:val="24"/>
      <w:szCs w:val="24"/>
      <w:lang w:eastAsia="ar-SA"/>
    </w:rPr>
  </w:style>
  <w:style w:type="paragraph" w:customStyle="1" w:styleId="Style31">
    <w:name w:val="Style3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2">
    <w:name w:val="Style3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3">
    <w:name w:val="Style3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19">
    <w:name w:val="Знак31"/>
    <w:basedOn w:val="aa"/>
    <w:rsid w:val="00943A54"/>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1fffff4">
    <w:name w:val="Нумерованный список1"/>
    <w:basedOn w:val="aa"/>
    <w:rsid w:val="00943A54"/>
    <w:pPr>
      <w:tabs>
        <w:tab w:val="left" w:pos="360"/>
      </w:tabs>
      <w:suppressAutoHyphens/>
      <w:spacing w:before="100" w:after="100" w:line="240" w:lineRule="auto"/>
      <w:ind w:left="360" w:hanging="360"/>
    </w:pPr>
    <w:rPr>
      <w:rFonts w:ascii="Times New Roman" w:eastAsia="Times New Roman" w:hAnsi="Times New Roman" w:cs="Times New Roman"/>
      <w:sz w:val="24"/>
      <w:szCs w:val="24"/>
      <w:lang w:eastAsia="ar-SA"/>
    </w:rPr>
  </w:style>
  <w:style w:type="paragraph" w:customStyle="1" w:styleId="affffffffff7">
    <w:name w:val="Название документа"/>
    <w:basedOn w:val="aa"/>
    <w:rsid w:val="00943A54"/>
    <w:pPr>
      <w:tabs>
        <w:tab w:val="left" w:pos="0"/>
      </w:tabs>
      <w:suppressAutoHyphens/>
      <w:spacing w:before="60" w:after="400" w:line="240" w:lineRule="auto"/>
      <w:ind w:left="720" w:hanging="360"/>
      <w:jc w:val="center"/>
    </w:pPr>
    <w:rPr>
      <w:rFonts w:ascii="Times New Roman" w:eastAsia="Times New Roman" w:hAnsi="Times New Roman" w:cs="Times New Roman"/>
      <w:b/>
      <w:bCs/>
      <w:caps/>
      <w:sz w:val="24"/>
      <w:szCs w:val="20"/>
      <w:lang w:eastAsia="ar-SA"/>
    </w:rPr>
  </w:style>
  <w:style w:type="paragraph" w:customStyle="1" w:styleId="affffffffff8">
    <w:name w:val="ОбычныйДог"/>
    <w:basedOn w:val="aa"/>
    <w:next w:val="aa"/>
    <w:rsid w:val="00943A54"/>
    <w:pPr>
      <w:suppressAutoHyphens/>
      <w:spacing w:before="60" w:after="60" w:line="240" w:lineRule="auto"/>
      <w:jc w:val="both"/>
    </w:pPr>
    <w:rPr>
      <w:rFonts w:ascii="Times New Roman" w:eastAsia="Times New Roman" w:hAnsi="Times New Roman" w:cs="Times New Roman"/>
      <w:sz w:val="24"/>
      <w:szCs w:val="20"/>
      <w:lang w:eastAsia="ar-SA"/>
    </w:rPr>
  </w:style>
  <w:style w:type="paragraph" w:customStyle="1" w:styleId="1fffff5">
    <w:name w:val="Статья 1"/>
    <w:basedOn w:val="aa"/>
    <w:rsid w:val="00943A54"/>
    <w:pPr>
      <w:tabs>
        <w:tab w:val="left" w:pos="1429"/>
      </w:tabs>
      <w:suppressAutoHyphens/>
      <w:spacing w:before="60" w:after="60" w:line="240" w:lineRule="auto"/>
      <w:ind w:firstLine="709"/>
      <w:jc w:val="both"/>
    </w:pPr>
    <w:rPr>
      <w:rFonts w:ascii="Times New Roman" w:eastAsia="Times New Roman" w:hAnsi="Times New Roman" w:cs="Times New Roman"/>
      <w:sz w:val="24"/>
      <w:szCs w:val="20"/>
      <w:lang w:eastAsia="ar-SA"/>
    </w:rPr>
  </w:style>
  <w:style w:type="paragraph" w:customStyle="1" w:styleId="2fffa">
    <w:name w:val="Статья 2"/>
    <w:basedOn w:val="aa"/>
    <w:rsid w:val="00943A54"/>
    <w:pPr>
      <w:tabs>
        <w:tab w:val="left" w:pos="1418"/>
        <w:tab w:val="left" w:pos="1630"/>
      </w:tabs>
      <w:suppressAutoHyphens/>
      <w:spacing w:before="60" w:after="60" w:line="240" w:lineRule="auto"/>
      <w:ind w:left="-159" w:firstLine="709"/>
      <w:jc w:val="both"/>
    </w:pPr>
    <w:rPr>
      <w:rFonts w:ascii="Times New Roman" w:eastAsia="Times New Roman" w:hAnsi="Times New Roman" w:cs="Times New Roman"/>
      <w:sz w:val="24"/>
      <w:szCs w:val="20"/>
      <w:lang w:eastAsia="ar-SA"/>
    </w:rPr>
  </w:style>
  <w:style w:type="paragraph" w:customStyle="1" w:styleId="affffffffff9">
    <w:name w:val="Шапка договора"/>
    <w:basedOn w:val="aa"/>
    <w:rsid w:val="00943A54"/>
    <w:pPr>
      <w:suppressAutoHyphens/>
      <w:spacing w:before="60" w:after="60" w:line="240" w:lineRule="auto"/>
      <w:jc w:val="center"/>
    </w:pPr>
    <w:rPr>
      <w:rFonts w:ascii="Times New Roman" w:eastAsia="Times New Roman" w:hAnsi="Times New Roman" w:cs="Times New Roman"/>
      <w:b/>
      <w:bCs/>
      <w:sz w:val="24"/>
      <w:szCs w:val="20"/>
      <w:lang w:eastAsia="ar-SA"/>
    </w:rPr>
  </w:style>
  <w:style w:type="paragraph" w:customStyle="1" w:styleId="TableCellL">
    <w:name w:val="Table Cell L"/>
    <w:basedOn w:val="aa"/>
    <w:rsid w:val="00943A54"/>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ellL"/>
    <w:rsid w:val="00943A54"/>
    <w:pPr>
      <w:keepNext/>
      <w:keepLines/>
      <w:spacing w:before="120" w:after="120"/>
      <w:jc w:val="center"/>
    </w:pPr>
    <w:rPr>
      <w:b/>
      <w:i/>
    </w:rPr>
  </w:style>
  <w:style w:type="paragraph" w:customStyle="1" w:styleId="6c">
    <w:name w:val="Заголовок 6_шаблон"/>
    <w:basedOn w:val="60"/>
    <w:rsid w:val="00943A54"/>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eastAsia="ar-SA"/>
    </w:rPr>
  </w:style>
  <w:style w:type="paragraph" w:customStyle="1" w:styleId="406">
    <w:name w:val="Стиль Заголовок 4 + Перед:  0 пт После:  6 пт"/>
    <w:basedOn w:val="40"/>
    <w:rsid w:val="00943A54"/>
    <w:pPr>
      <w:tabs>
        <w:tab w:val="clear" w:pos="864"/>
        <w:tab w:val="num" w:pos="1440"/>
      </w:tabs>
      <w:suppressAutoHyphens/>
      <w:snapToGrid/>
      <w:spacing w:before="240" w:after="240"/>
      <w:ind w:left="851" w:firstLine="0"/>
    </w:pPr>
    <w:rPr>
      <w:lang w:val="en-US" w:eastAsia="ar-SA"/>
    </w:rPr>
  </w:style>
  <w:style w:type="paragraph" w:customStyle="1" w:styleId="417">
    <w:name w:val="Маркированный список 41"/>
    <w:basedOn w:val="aa"/>
    <w:rsid w:val="00943A54"/>
    <w:pPr>
      <w:tabs>
        <w:tab w:val="left" w:pos="2152"/>
      </w:tabs>
      <w:suppressAutoHyphens/>
      <w:spacing w:before="60" w:after="60" w:line="240" w:lineRule="auto"/>
      <w:ind w:left="2149" w:hanging="357"/>
      <w:jc w:val="both"/>
    </w:pPr>
    <w:rPr>
      <w:rFonts w:ascii="Times New Roman" w:eastAsia="Times New Roman" w:hAnsi="Times New Roman" w:cs="Times New Roman"/>
      <w:sz w:val="24"/>
      <w:szCs w:val="20"/>
      <w:lang w:eastAsia="ar-SA"/>
    </w:rPr>
  </w:style>
  <w:style w:type="paragraph" w:customStyle="1" w:styleId="PseudoH5NoNum">
    <w:name w:val="Pseudo H5 No Num"/>
    <w:basedOn w:val="aa"/>
    <w:next w:val="afffc"/>
    <w:rsid w:val="00943A54"/>
    <w:pPr>
      <w:keepNext/>
      <w:suppressAutoHyphens/>
      <w:spacing w:before="240" w:after="180" w:line="240" w:lineRule="auto"/>
      <w:ind w:left="720"/>
      <w:jc w:val="both"/>
    </w:pPr>
    <w:rPr>
      <w:rFonts w:ascii="Arial" w:eastAsia="Times New Roman" w:hAnsi="Arial" w:cs="Times New Roman"/>
      <w:b/>
      <w:sz w:val="20"/>
      <w:szCs w:val="20"/>
      <w:lang w:eastAsia="ar-SA"/>
    </w:rPr>
  </w:style>
  <w:style w:type="paragraph" w:customStyle="1" w:styleId="s00">
    <w:name w:val="s00 Текст"/>
    <w:basedOn w:val="aa"/>
    <w:rsid w:val="00943A54"/>
    <w:pPr>
      <w:keepNext/>
      <w:widowControl w:val="0"/>
      <w:suppressAutoHyphens/>
      <w:overflowPunct w:val="0"/>
      <w:autoSpaceDE w:val="0"/>
      <w:spacing w:before="60" w:after="0" w:line="240" w:lineRule="auto"/>
      <w:ind w:firstLine="340"/>
      <w:jc w:val="both"/>
      <w:textAlignment w:val="baseline"/>
    </w:pPr>
    <w:rPr>
      <w:rFonts w:ascii="Arial" w:eastAsia="Times New Roman" w:hAnsi="Arial" w:cs="Times New Roman"/>
      <w:lang w:eastAsia="ar-SA"/>
    </w:rPr>
  </w:style>
  <w:style w:type="paragraph" w:customStyle="1" w:styleId="s01">
    <w:name w:val="s01 РАЗДЕЛ"/>
    <w:basedOn w:val="s00"/>
    <w:next w:val="aa"/>
    <w:rsid w:val="00943A54"/>
    <w:pPr>
      <w:keepLines/>
      <w:spacing w:before="240" w:after="120"/>
    </w:pPr>
    <w:rPr>
      <w:b/>
      <w:bCs/>
      <w:sz w:val="24"/>
      <w:szCs w:val="28"/>
    </w:rPr>
  </w:style>
  <w:style w:type="paragraph" w:customStyle="1" w:styleId="alp0">
    <w:name w:val="alp_обыч_спис"/>
    <w:basedOn w:val="aa"/>
    <w:rsid w:val="00943A54"/>
    <w:pPr>
      <w:suppressAutoHyphens/>
      <w:spacing w:before="120" w:after="120" w:line="360" w:lineRule="auto"/>
      <w:jc w:val="center"/>
    </w:pPr>
    <w:rPr>
      <w:rFonts w:ascii="Calibri" w:eastAsia="Times New Roman" w:hAnsi="Calibri" w:cs="Times New Roman"/>
      <w:b/>
      <w:lang w:eastAsia="ar-SA"/>
    </w:rPr>
  </w:style>
  <w:style w:type="paragraph" w:customStyle="1" w:styleId="1fffff6">
    <w:name w:val="марк список 1"/>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CharChar0">
    <w:name w:val="Char Char"/>
    <w:basedOn w:val="aa"/>
    <w:rsid w:val="00943A54"/>
    <w:pPr>
      <w:tabs>
        <w:tab w:val="left" w:pos="720"/>
      </w:tabs>
      <w:suppressAutoHyphens/>
      <w:spacing w:before="280" w:after="280" w:line="240" w:lineRule="auto"/>
      <w:ind w:left="720" w:hanging="360"/>
    </w:pPr>
    <w:rPr>
      <w:rFonts w:ascii="Tahoma" w:eastAsia="Times New Roman" w:hAnsi="Tahoma" w:cs="Times New Roman"/>
      <w:sz w:val="20"/>
      <w:szCs w:val="20"/>
      <w:lang w:val="en-US" w:eastAsia="ar-SA"/>
    </w:rPr>
  </w:style>
  <w:style w:type="paragraph" w:customStyle="1" w:styleId="2TimesNewRoman12pt">
    <w:name w:val="Стиль Заголовок 2 + Times New Roman 12 pt"/>
    <w:basedOn w:val="23"/>
    <w:rsid w:val="00943A54"/>
    <w:pPr>
      <w:keepLines w:val="0"/>
      <w:widowControl/>
      <w:suppressLineNumbers w:val="0"/>
      <w:spacing w:after="60" w:line="260" w:lineRule="atLeast"/>
      <w:ind w:left="1214" w:hanging="360"/>
      <w:jc w:val="both"/>
    </w:pPr>
    <w:rPr>
      <w:rFonts w:cs="Arial"/>
      <w:b/>
      <w:bCs/>
      <w:i/>
      <w:iCs/>
      <w:sz w:val="22"/>
      <w:szCs w:val="28"/>
      <w:lang w:eastAsia="ar-SA"/>
    </w:rPr>
  </w:style>
  <w:style w:type="paragraph" w:customStyle="1" w:styleId="3TimesNewRoman12pt">
    <w:name w:val="Стиль Заголовок 3 + Times New Roman 12 pt подчеркивание"/>
    <w:basedOn w:val="32"/>
    <w:rsid w:val="00943A54"/>
    <w:pPr>
      <w:tabs>
        <w:tab w:val="left" w:pos="1212"/>
      </w:tabs>
      <w:suppressAutoHyphens/>
      <w:ind w:left="1212" w:hanging="1200"/>
      <w:jc w:val="both"/>
    </w:pPr>
    <w:rPr>
      <w:rFonts w:ascii="Times New Roman" w:hAnsi="Times New Roman" w:cs="Arial"/>
      <w:i/>
      <w:color w:val="auto"/>
      <w:sz w:val="24"/>
      <w:lang w:eastAsia="ar-SA"/>
    </w:rPr>
  </w:style>
  <w:style w:type="paragraph" w:customStyle="1" w:styleId="418">
    <w:name w:val="Заголовок 4.1"/>
    <w:basedOn w:val="3TimesNewRoman12pt"/>
    <w:rsid w:val="00943A54"/>
    <w:pPr>
      <w:tabs>
        <w:tab w:val="clear" w:pos="1212"/>
        <w:tab w:val="left" w:pos="1226"/>
      </w:tabs>
      <w:ind w:left="2306" w:hanging="720"/>
    </w:pPr>
  </w:style>
  <w:style w:type="paragraph" w:customStyle="1" w:styleId="419">
    <w:name w:val="Нумерованный список 41"/>
    <w:basedOn w:val="aa"/>
    <w:rsid w:val="00943A54"/>
    <w:pPr>
      <w:tabs>
        <w:tab w:val="left" w:pos="1209"/>
      </w:tabs>
      <w:suppressAutoHyphens/>
      <w:spacing w:after="0" w:line="240" w:lineRule="auto"/>
      <w:ind w:left="1209" w:hanging="360"/>
      <w:jc w:val="both"/>
    </w:pPr>
    <w:rPr>
      <w:rFonts w:ascii="Times New Roman" w:eastAsia="Times New Roman" w:hAnsi="Times New Roman" w:cs="Times New Roman"/>
      <w:szCs w:val="20"/>
      <w:lang w:eastAsia="ar-SA"/>
    </w:rPr>
  </w:style>
  <w:style w:type="paragraph" w:customStyle="1" w:styleId="21f2">
    <w:name w:val="Заголовок 2.1"/>
    <w:basedOn w:val="2b"/>
    <w:rsid w:val="00943A54"/>
    <w:pPr>
      <w:keepNext/>
      <w:keepLines/>
      <w:tabs>
        <w:tab w:val="clear" w:pos="900"/>
        <w:tab w:val="clear" w:pos="10260"/>
        <w:tab w:val="left" w:pos="600"/>
        <w:tab w:val="right" w:leader="dot" w:pos="9600"/>
      </w:tabs>
      <w:suppressAutoHyphens/>
      <w:spacing w:line="260" w:lineRule="atLeast"/>
      <w:ind w:left="0" w:right="-5" w:hanging="600"/>
      <w:jc w:val="both"/>
    </w:pPr>
    <w:rPr>
      <w:b w:val="0"/>
      <w:i/>
      <w:iCs/>
      <w:noProof w:val="0"/>
      <w:kern w:val="0"/>
      <w:sz w:val="20"/>
      <w:szCs w:val="20"/>
      <w:lang w:eastAsia="ar-SA"/>
    </w:rPr>
  </w:style>
  <w:style w:type="paragraph" w:customStyle="1" w:styleId="229">
    <w:name w:val="Заголовок 2.2."/>
    <w:basedOn w:val="21f2"/>
    <w:rsid w:val="00943A54"/>
    <w:pPr>
      <w:tabs>
        <w:tab w:val="left" w:pos="1211"/>
      </w:tabs>
      <w:ind w:left="1211" w:hanging="360"/>
    </w:pPr>
  </w:style>
  <w:style w:type="paragraph" w:customStyle="1" w:styleId="1124">
    <w:name w:val="1.1. Заголовок 2"/>
    <w:basedOn w:val="2b"/>
    <w:rsid w:val="00943A54"/>
    <w:pPr>
      <w:tabs>
        <w:tab w:val="clear" w:pos="900"/>
        <w:tab w:val="clear" w:pos="10260"/>
        <w:tab w:val="left" w:pos="441"/>
        <w:tab w:val="left" w:pos="600"/>
        <w:tab w:val="right" w:leader="dot" w:pos="9600"/>
      </w:tabs>
      <w:suppressAutoHyphens/>
      <w:spacing w:line="260" w:lineRule="atLeast"/>
      <w:ind w:left="872" w:right="-5" w:hanging="432"/>
    </w:pPr>
    <w:rPr>
      <w:b w:val="0"/>
      <w:noProof w:val="0"/>
      <w:kern w:val="0"/>
      <w:sz w:val="20"/>
      <w:szCs w:val="20"/>
      <w:lang w:eastAsia="ar-SA"/>
    </w:rPr>
  </w:style>
  <w:style w:type="paragraph" w:customStyle="1" w:styleId="1118">
    <w:name w:val="Стиль Заголовок 1 + полужирный Междустр.интервал:  множитель 11 ин"/>
    <w:basedOn w:val="15"/>
    <w:rsid w:val="00943A54"/>
    <w:pPr>
      <w:widowControl w:val="0"/>
      <w:tabs>
        <w:tab w:val="left" w:pos="480"/>
        <w:tab w:val="left" w:pos="1226"/>
      </w:tabs>
      <w:suppressAutoHyphens/>
      <w:spacing w:before="0" w:after="0" w:line="264" w:lineRule="auto"/>
      <w:ind w:left="1657" w:hanging="432"/>
    </w:pPr>
    <w:rPr>
      <w:color w:val="auto"/>
      <w:kern w:val="0"/>
      <w:sz w:val="24"/>
      <w:szCs w:val="20"/>
      <w:lang w:eastAsia="ar-SA"/>
    </w:rPr>
  </w:style>
  <w:style w:type="paragraph" w:customStyle="1" w:styleId="114pt">
    <w:name w:val="Стиль Заголовок 1 + 14 pt полужирный Черный Междустр.интервал:  ..."/>
    <w:basedOn w:val="15"/>
    <w:rsid w:val="00943A54"/>
    <w:pPr>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after="0" w:line="264" w:lineRule="auto"/>
      <w:ind w:left="715" w:hanging="432"/>
    </w:pPr>
    <w:rPr>
      <w:kern w:val="0"/>
      <w:sz w:val="24"/>
      <w:szCs w:val="20"/>
      <w:lang w:eastAsia="ar-SA"/>
    </w:rPr>
  </w:style>
  <w:style w:type="paragraph" w:customStyle="1" w:styleId="bulletiki">
    <w:name w:val="bulletiki"/>
    <w:basedOn w:val="aa"/>
    <w:rsid w:val="00943A54"/>
    <w:pPr>
      <w:tabs>
        <w:tab w:val="left" w:pos="567"/>
      </w:tabs>
      <w:suppressAutoHyphens/>
      <w:spacing w:after="120" w:line="240" w:lineRule="auto"/>
      <w:ind w:left="567" w:hanging="567"/>
      <w:jc w:val="both"/>
    </w:pPr>
    <w:rPr>
      <w:rFonts w:ascii="Arial" w:eastAsia="Times New Roman" w:hAnsi="Arial" w:cs="Times New Roman"/>
      <w:szCs w:val="20"/>
      <w:lang w:val="en-GB" w:eastAsia="ar-SA"/>
    </w:rPr>
  </w:style>
  <w:style w:type="paragraph" w:customStyle="1" w:styleId="Subject">
    <w:name w:val="Subject"/>
    <w:basedOn w:val="aa"/>
    <w:next w:val="aa"/>
    <w:rsid w:val="00943A54"/>
    <w:pPr>
      <w:keepLines/>
      <w:suppressAutoHyphens/>
      <w:spacing w:after="130" w:line="260" w:lineRule="exact"/>
      <w:jc w:val="both"/>
    </w:pPr>
    <w:rPr>
      <w:rFonts w:ascii="Arial" w:eastAsia="Times New Roman" w:hAnsi="Arial" w:cs="Times New Roman"/>
      <w:b/>
      <w:szCs w:val="20"/>
      <w:lang w:val="en-GB" w:eastAsia="ar-SA"/>
    </w:rPr>
  </w:style>
  <w:style w:type="paragraph" w:customStyle="1" w:styleId="IndentedText">
    <w:name w:val="IndentedText"/>
    <w:basedOn w:val="Text"/>
    <w:rsid w:val="00943A54"/>
    <w:pPr>
      <w:tabs>
        <w:tab w:val="left" w:pos="284"/>
      </w:tabs>
      <w:suppressAutoHyphens/>
      <w:spacing w:after="120"/>
      <w:jc w:val="both"/>
    </w:pPr>
    <w:rPr>
      <w:sz w:val="22"/>
      <w:lang w:val="en-GB" w:eastAsia="ar-SA"/>
    </w:rPr>
  </w:style>
  <w:style w:type="paragraph" w:customStyle="1" w:styleId="KPMGSmalllogo">
    <w:name w:val="KPMG Small logo"/>
    <w:basedOn w:val="aa"/>
    <w:rsid w:val="00943A54"/>
    <w:pPr>
      <w:suppressAutoHyphens/>
      <w:spacing w:before="360" w:after="120" w:line="240" w:lineRule="auto"/>
      <w:jc w:val="both"/>
    </w:pPr>
    <w:rPr>
      <w:rFonts w:ascii="KPMG Logo" w:eastAsia="Times New Roman" w:hAnsi="KPMG Logo" w:cs="Times New Roman"/>
      <w:sz w:val="20"/>
      <w:szCs w:val="20"/>
      <w:lang w:val="en-GB" w:eastAsia="ar-SA"/>
    </w:rPr>
  </w:style>
  <w:style w:type="paragraph" w:customStyle="1" w:styleId="KPMGLargelogo">
    <w:name w:val="KPMG Large logo"/>
    <w:basedOn w:val="aa"/>
    <w:rsid w:val="00943A54"/>
    <w:pPr>
      <w:suppressAutoHyphens/>
      <w:spacing w:after="0" w:line="240" w:lineRule="auto"/>
      <w:jc w:val="both"/>
    </w:pPr>
    <w:rPr>
      <w:rFonts w:ascii="KPMG Logo" w:eastAsia="Times New Roman" w:hAnsi="KPMG Logo" w:cs="Times New Roman"/>
      <w:sz w:val="44"/>
      <w:szCs w:val="20"/>
      <w:lang w:val="en-GB" w:eastAsia="ar-SA"/>
    </w:rPr>
  </w:style>
  <w:style w:type="paragraph" w:customStyle="1" w:styleId="Iiiaeuiueaaceaniienoiee">
    <w:name w:val="Ii?iaeuiue aac e?aniie no?iee"/>
    <w:basedOn w:val="aa"/>
    <w:rsid w:val="00943A54"/>
    <w:pPr>
      <w:widowControl w:val="0"/>
      <w:suppressAutoHyphens/>
      <w:spacing w:before="80" w:after="80" w:line="240" w:lineRule="auto"/>
      <w:jc w:val="both"/>
    </w:pPr>
    <w:rPr>
      <w:rFonts w:ascii="timesdl" w:eastAsia="Times New Roman" w:hAnsi="timesdl" w:cs="Times New Roman"/>
      <w:szCs w:val="20"/>
      <w:lang w:eastAsia="ar-SA"/>
    </w:rPr>
  </w:style>
  <w:style w:type="paragraph" w:customStyle="1" w:styleId="body">
    <w:name w:val="body"/>
    <w:basedOn w:val="bulletiki"/>
    <w:rsid w:val="00943A54"/>
    <w:pPr>
      <w:tabs>
        <w:tab w:val="clear" w:pos="567"/>
      </w:tabs>
      <w:spacing w:before="120"/>
      <w:ind w:left="0" w:firstLine="0"/>
    </w:pPr>
    <w:rPr>
      <w:rFonts w:ascii="Times New Roman" w:hAnsi="Times New Roman"/>
      <w:lang w:val="ru-RU"/>
    </w:rPr>
  </w:style>
  <w:style w:type="paragraph" w:customStyle="1" w:styleId="Tablenums">
    <w:name w:val="Tablenums"/>
    <w:basedOn w:val="aa"/>
    <w:rsid w:val="00943A54"/>
    <w:pPr>
      <w:tabs>
        <w:tab w:val="decimal" w:pos="794"/>
      </w:tabs>
      <w:suppressAutoHyphens/>
      <w:spacing w:after="0" w:line="240" w:lineRule="auto"/>
    </w:pPr>
    <w:rPr>
      <w:rFonts w:ascii="Times New Roman" w:eastAsia="Times New Roman" w:hAnsi="Times New Roman" w:cs="Times New Roman"/>
      <w:sz w:val="18"/>
      <w:szCs w:val="20"/>
      <w:lang w:eastAsia="ar-SA"/>
    </w:rPr>
  </w:style>
  <w:style w:type="paragraph" w:customStyle="1" w:styleId="2fffb">
    <w:name w:val="Список2"/>
    <w:basedOn w:val="afe"/>
    <w:rsid w:val="00943A54"/>
    <w:pPr>
      <w:tabs>
        <w:tab w:val="left" w:pos="720"/>
      </w:tabs>
      <w:suppressAutoHyphens/>
      <w:spacing w:before="120"/>
      <w:ind w:left="720" w:hanging="360"/>
      <w:jc w:val="both"/>
    </w:pPr>
    <w:rPr>
      <w:rFonts w:ascii="Arial" w:hAnsi="Arial"/>
      <w:sz w:val="22"/>
      <w:lang w:eastAsia="ar-SA"/>
    </w:rPr>
  </w:style>
  <w:style w:type="paragraph" w:customStyle="1" w:styleId="2fffc">
    <w:name w:val="Номер2"/>
    <w:basedOn w:val="2fffb"/>
    <w:rsid w:val="00943A54"/>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
    <w:rsid w:val="00943A54"/>
    <w:pPr>
      <w:tabs>
        <w:tab w:val="left" w:pos="284"/>
      </w:tabs>
      <w:suppressAutoHyphens/>
      <w:spacing w:after="120"/>
      <w:jc w:val="both"/>
    </w:pPr>
    <w:rPr>
      <w:sz w:val="22"/>
      <w:lang w:val="en-GB" w:eastAsia="ar-SA"/>
    </w:rPr>
  </w:style>
  <w:style w:type="paragraph" w:customStyle="1" w:styleId="bul1">
    <w:name w:val="bul1"/>
    <w:basedOn w:val="aa"/>
    <w:rsid w:val="00943A54"/>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cs="Times New Roman"/>
      <w:szCs w:val="20"/>
      <w:lang w:eastAsia="ar-SA"/>
    </w:rPr>
  </w:style>
  <w:style w:type="paragraph" w:customStyle="1" w:styleId="Tabletext0">
    <w:name w:val="Tabletext"/>
    <w:basedOn w:val="aa"/>
    <w:rsid w:val="00943A54"/>
    <w:pPr>
      <w:suppressAutoHyphens/>
      <w:spacing w:after="0" w:line="240" w:lineRule="auto"/>
      <w:ind w:left="153" w:hanging="153"/>
    </w:pPr>
    <w:rPr>
      <w:rFonts w:ascii="Times New Roman" w:eastAsia="Times New Roman" w:hAnsi="Times New Roman" w:cs="Times New Roman"/>
      <w:sz w:val="18"/>
      <w:szCs w:val="20"/>
      <w:lang w:eastAsia="ar-SA"/>
    </w:rPr>
  </w:style>
  <w:style w:type="paragraph" w:customStyle="1" w:styleId="affffffffffa">
    <w:name w:val="ссс"/>
    <w:basedOn w:val="aa"/>
    <w:rsid w:val="00943A54"/>
    <w:pPr>
      <w:keepLines/>
      <w:widowControl w:val="0"/>
      <w:suppressAutoHyphens/>
      <w:spacing w:after="0" w:line="360" w:lineRule="auto"/>
      <w:ind w:firstLine="720"/>
      <w:jc w:val="both"/>
    </w:pPr>
    <w:rPr>
      <w:rFonts w:ascii="Times New Roman" w:eastAsia="Times New Roman" w:hAnsi="Times New Roman" w:cs="Times New Roman"/>
      <w:szCs w:val="20"/>
      <w:lang w:eastAsia="ar-SA"/>
    </w:rPr>
  </w:style>
  <w:style w:type="paragraph" w:customStyle="1" w:styleId="Numbering">
    <w:name w:val="Numbering"/>
    <w:basedOn w:val="aa"/>
    <w:rsid w:val="00943A54"/>
    <w:pPr>
      <w:suppressAutoHyphens/>
      <w:spacing w:before="130" w:after="0" w:line="240" w:lineRule="auto"/>
      <w:ind w:left="284" w:hanging="284"/>
      <w:jc w:val="both"/>
    </w:pPr>
    <w:rPr>
      <w:rFonts w:ascii="Times New Roman" w:eastAsia="Times New Roman" w:hAnsi="Times New Roman" w:cs="Times New Roman"/>
      <w:szCs w:val="20"/>
      <w:lang w:eastAsia="ar-SA"/>
    </w:rPr>
  </w:style>
  <w:style w:type="paragraph" w:customStyle="1" w:styleId="1fffff7">
    <w:name w:val="Текст1"/>
    <w:basedOn w:val="aa"/>
    <w:rsid w:val="00943A54"/>
    <w:pPr>
      <w:suppressAutoHyphens/>
      <w:spacing w:after="0" w:line="240" w:lineRule="auto"/>
      <w:jc w:val="both"/>
    </w:pPr>
    <w:rPr>
      <w:rFonts w:ascii="Courier New" w:eastAsia="Times New Roman" w:hAnsi="Courier New" w:cs="Times New Roman"/>
      <w:sz w:val="20"/>
      <w:szCs w:val="20"/>
      <w:lang w:eastAsia="ar-SA"/>
    </w:rPr>
  </w:style>
  <w:style w:type="paragraph" w:customStyle="1" w:styleId="xl53">
    <w:name w:val="xl53"/>
    <w:basedOn w:val="aa"/>
    <w:rsid w:val="00943A54"/>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c"/>
    <w:rsid w:val="00943A54"/>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a"/>
    <w:rsid w:val="00943A54"/>
    <w:pPr>
      <w:suppressAutoHyphens/>
      <w:spacing w:after="0" w:line="260" w:lineRule="atLeast"/>
      <w:jc w:val="center"/>
    </w:pPr>
    <w:rPr>
      <w:rFonts w:ascii="Times New Roman" w:eastAsia="Times New Roman" w:hAnsi="Times New Roman" w:cs="Times New Roman"/>
      <w:i/>
      <w:sz w:val="20"/>
      <w:szCs w:val="20"/>
      <w:lang w:val="en-US" w:eastAsia="ar-SA"/>
    </w:rPr>
  </w:style>
  <w:style w:type="paragraph" w:customStyle="1" w:styleId="a1">
    <w:name w:val="Маркированный список МнУр"/>
    <w:basedOn w:val="aa"/>
    <w:rsid w:val="00943A54"/>
    <w:pPr>
      <w:numPr>
        <w:numId w:val="25"/>
      </w:numPr>
      <w:suppressAutoHyphens/>
      <w:spacing w:before="120" w:after="0" w:line="240" w:lineRule="auto"/>
    </w:pPr>
    <w:rPr>
      <w:rFonts w:ascii="Times New Roman" w:eastAsia="Times New Roman" w:hAnsi="Times New Roman" w:cs="Times New Roman"/>
      <w:sz w:val="24"/>
      <w:szCs w:val="24"/>
      <w:lang w:eastAsia="ar-SA"/>
    </w:rPr>
  </w:style>
  <w:style w:type="paragraph" w:customStyle="1" w:styleId="StyleFirstline127cm">
    <w:name w:val="Style First line:  127 cm"/>
    <w:basedOn w:val="aa"/>
    <w:rsid w:val="00943A54"/>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g4">
    <w:name w:val="g"/>
    <w:basedOn w:val="aa"/>
    <w:rsid w:val="00943A5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2fffd">
    <w:name w:val="Знак2 Знак Знак Знак"/>
    <w:basedOn w:val="aa"/>
    <w:next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11f5">
    <w:name w:val="Обычный11"/>
    <w:rsid w:val="00943A54"/>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fffb">
    <w:name w:val="Íîðìàëüíûé"/>
    <w:rsid w:val="00943A54"/>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a"/>
    <w:rsid w:val="00943A54"/>
    <w:pPr>
      <w:numPr>
        <w:numId w:val="22"/>
      </w:num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07">
    <w:name w:val="Оглавление 10"/>
    <w:basedOn w:val="1ffffa"/>
    <w:rsid w:val="00943A54"/>
    <w:pPr>
      <w:tabs>
        <w:tab w:val="right" w:leader="dot" w:pos="7091"/>
      </w:tabs>
      <w:ind w:left="2547"/>
    </w:pPr>
  </w:style>
  <w:style w:type="paragraph" w:customStyle="1" w:styleId="affffffffffc">
    <w:name w:val="Содержимое таблицы"/>
    <w:basedOn w:val="aa"/>
    <w:qFormat/>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fffffd">
    <w:name w:val="Заголовок таблицы"/>
    <w:basedOn w:val="affffffffffc"/>
    <w:qFormat/>
    <w:rsid w:val="00943A54"/>
    <w:pPr>
      <w:jc w:val="center"/>
    </w:pPr>
    <w:rPr>
      <w:b/>
      <w:bCs/>
    </w:rPr>
  </w:style>
  <w:style w:type="paragraph" w:customStyle="1" w:styleId="affffffffffe">
    <w:name w:val="Содержимое врезки"/>
    <w:basedOn w:val="afffc"/>
    <w:rsid w:val="00943A54"/>
    <w:pPr>
      <w:suppressAutoHyphens/>
      <w:spacing w:after="0"/>
    </w:pPr>
    <w:rPr>
      <w:sz w:val="28"/>
      <w:szCs w:val="28"/>
      <w:lang w:eastAsia="ar-SA"/>
    </w:rPr>
  </w:style>
  <w:style w:type="paragraph" w:customStyle="1" w:styleId="3f3f3f3f3f3f3f3f3f3f3f3f">
    <w:name w:val="Т3fа3fб3fл3fи3fц3fа3f ш3fа3fп3fк3fа3f"/>
    <w:basedOn w:val="aa"/>
    <w:rsid w:val="00943A54"/>
    <w:pPr>
      <w:keepNext/>
      <w:autoSpaceDE w:val="0"/>
      <w:spacing w:before="40" w:after="40" w:line="240" w:lineRule="auto"/>
      <w:ind w:left="57" w:right="57"/>
    </w:pPr>
    <w:rPr>
      <w:rFonts w:ascii="Times New Roman" w:eastAsia="Times New Roman" w:hAnsi="Times New Roman" w:cs="Times New Roman"/>
      <w:szCs w:val="24"/>
      <w:lang w:eastAsia="ar-SA"/>
    </w:rPr>
  </w:style>
  <w:style w:type="paragraph" w:customStyle="1" w:styleId="3f3f3f3f3f3f3f3f3f3f3f3f0">
    <w:name w:val="Т3fа3fб3fл3fи3fц3fа3f т3fе3fк3fс3fт3f"/>
    <w:basedOn w:val="aa"/>
    <w:rsid w:val="00943A54"/>
    <w:pPr>
      <w:autoSpaceDE w:val="0"/>
      <w:spacing w:before="40" w:after="40" w:line="240" w:lineRule="auto"/>
      <w:ind w:left="57" w:right="57"/>
    </w:pPr>
    <w:rPr>
      <w:rFonts w:ascii="Times New Roman" w:eastAsia="Times New Roman" w:hAnsi="Times New Roman" w:cs="Times New Roman"/>
      <w:sz w:val="24"/>
      <w:szCs w:val="24"/>
      <w:lang w:eastAsia="ar-SA"/>
    </w:rPr>
  </w:style>
  <w:style w:type="paragraph" w:customStyle="1" w:styleId="Body0">
    <w:name w:val="Body"/>
    <w:rsid w:val="00943A54"/>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f8">
    <w:name w:val="Цитата1"/>
    <w:basedOn w:val="aa"/>
    <w:rsid w:val="00943A54"/>
    <w:pPr>
      <w:suppressAutoHyphens/>
      <w:spacing w:after="120" w:line="240" w:lineRule="auto"/>
      <w:ind w:left="1440" w:right="1440"/>
    </w:pPr>
    <w:rPr>
      <w:rFonts w:ascii="Times New Roman" w:eastAsia="Times New Roman" w:hAnsi="Times New Roman" w:cs="Times New Roman"/>
      <w:sz w:val="24"/>
      <w:szCs w:val="20"/>
      <w:lang w:eastAsia="ar-SA"/>
    </w:rPr>
  </w:style>
  <w:style w:type="paragraph" w:customStyle="1" w:styleId="22a">
    <w:name w:val="Основной текст с отступом 22"/>
    <w:basedOn w:val="aa"/>
    <w:rsid w:val="00943A54"/>
    <w:pPr>
      <w:suppressAutoHyphens/>
      <w:spacing w:after="120" w:line="480" w:lineRule="auto"/>
      <w:ind w:left="283"/>
    </w:pPr>
    <w:rPr>
      <w:rFonts w:ascii="Times New Roman" w:eastAsia="Times New Roman" w:hAnsi="Times New Roman" w:cs="Times New Roman"/>
      <w:sz w:val="24"/>
      <w:szCs w:val="20"/>
      <w:lang w:eastAsia="ar-SA"/>
    </w:rPr>
  </w:style>
  <w:style w:type="character" w:customStyle="1" w:styleId="31a">
    <w:name w:val="Основной текст с отступом 3 Знак1"/>
    <w:basedOn w:val="ab"/>
    <w:uiPriority w:val="99"/>
    <w:semiHidden/>
    <w:rsid w:val="00943A54"/>
    <w:rPr>
      <w:rFonts w:ascii="Times New Roman" w:eastAsia="Times New Roman" w:hAnsi="Times New Roman" w:cs="Times New Roman"/>
      <w:sz w:val="16"/>
      <w:szCs w:val="16"/>
      <w:lang w:eastAsia="ar-SA"/>
    </w:rPr>
  </w:style>
  <w:style w:type="paragraph" w:customStyle="1" w:styleId="style13318853190000000019msonormal">
    <w:name w:val="style_13318853190000000019msonormal"/>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0">
    <w:name w:val="style17"/>
    <w:basedOn w:val="ab"/>
    <w:rsid w:val="00943A54"/>
  </w:style>
  <w:style w:type="table" w:customStyle="1" w:styleId="291">
    <w:name w:val="Сетка таблицы29"/>
    <w:basedOn w:val="ac"/>
    <w:next w:val="aff9"/>
    <w:rsid w:val="00943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
    <w:name w:val="Заг_табл"/>
    <w:basedOn w:val="aa"/>
    <w:autoRedefine/>
    <w:rsid w:val="00943A54"/>
    <w:pPr>
      <w:tabs>
        <w:tab w:val="left" w:pos="480"/>
        <w:tab w:val="left" w:pos="720"/>
        <w:tab w:val="left" w:pos="1276"/>
      </w:tabs>
      <w:spacing w:after="0" w:line="276" w:lineRule="auto"/>
      <w:ind w:left="709"/>
      <w:jc w:val="center"/>
    </w:pPr>
    <w:rPr>
      <w:rFonts w:ascii="Times New Roman" w:eastAsia="Times New Roman" w:hAnsi="Times New Roman" w:cs="Times New Roman"/>
      <w:bCs/>
      <w:sz w:val="24"/>
      <w:szCs w:val="24"/>
      <w:lang w:eastAsia="ru-RU"/>
    </w:rPr>
  </w:style>
  <w:style w:type="paragraph" w:customStyle="1" w:styleId="1KGK9">
    <w:name w:val="1KG=K9"/>
    <w:rsid w:val="00943A54"/>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BodyText22">
    <w:name w:val="Body Text 22"/>
    <w:basedOn w:val="aa"/>
    <w:rsid w:val="00943A54"/>
    <w:pPr>
      <w:spacing w:after="0" w:line="240" w:lineRule="auto"/>
      <w:jc w:val="both"/>
    </w:pPr>
    <w:rPr>
      <w:rFonts w:ascii="Times New Roman" w:eastAsia="Times New Roman" w:hAnsi="Times New Roman" w:cs="Times New Roman"/>
      <w:sz w:val="28"/>
      <w:szCs w:val="20"/>
      <w:lang w:eastAsia="ru-RU"/>
    </w:rPr>
  </w:style>
  <w:style w:type="character" w:customStyle="1" w:styleId="1fffff9">
    <w:name w:val="Дата Знак1"/>
    <w:basedOn w:val="ab"/>
    <w:rsid w:val="00943A54"/>
    <w:rPr>
      <w:rFonts w:ascii="Times New Roman" w:eastAsia="Times New Roman" w:hAnsi="Times New Roman" w:cs="Times New Roman"/>
      <w:sz w:val="24"/>
      <w:szCs w:val="24"/>
      <w:lang w:eastAsia="ru-RU"/>
    </w:rPr>
  </w:style>
  <w:style w:type="character" w:customStyle="1" w:styleId="iceouttxt53">
    <w:name w:val="iceouttxt53"/>
    <w:rsid w:val="00943A54"/>
    <w:rPr>
      <w:rFonts w:ascii="Arial" w:hAnsi="Arial" w:cs="Arial" w:hint="default"/>
      <w:color w:val="666666"/>
      <w:sz w:val="18"/>
      <w:szCs w:val="18"/>
    </w:rPr>
  </w:style>
  <w:style w:type="paragraph" w:customStyle="1" w:styleId="afffffffffff0">
    <w:name w:val="Нормальный (таблица)"/>
    <w:basedOn w:val="aa"/>
    <w:next w:val="aa"/>
    <w:uiPriority w:val="99"/>
    <w:rsid w:val="00943A54"/>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ffff1">
    <w:name w:val="Прижатый влево"/>
    <w:basedOn w:val="aa"/>
    <w:next w:val="aa"/>
    <w:uiPriority w:val="99"/>
    <w:rsid w:val="00943A54"/>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9">
    <w:name w:val="Текст ТД"/>
    <w:basedOn w:val="aa"/>
    <w:link w:val="afffffffffff2"/>
    <w:qFormat/>
    <w:rsid w:val="00943A54"/>
    <w:pPr>
      <w:numPr>
        <w:numId w:val="26"/>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fffffffff2">
    <w:name w:val="Текст ТД Знак"/>
    <w:link w:val="a9"/>
    <w:rsid w:val="00943A54"/>
    <w:rPr>
      <w:rFonts w:ascii="Times New Roman" w:eastAsia="Calibri" w:hAnsi="Times New Roman" w:cs="Times New Roman"/>
      <w:sz w:val="24"/>
      <w:szCs w:val="24"/>
    </w:rPr>
  </w:style>
  <w:style w:type="paragraph" w:customStyle="1" w:styleId="s1">
    <w:name w:val="s_1"/>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
    <w:name w:val="r"/>
    <w:basedOn w:val="ab"/>
    <w:rsid w:val="00943A54"/>
  </w:style>
  <w:style w:type="character" w:customStyle="1" w:styleId="iceouttxt5">
    <w:name w:val="iceouttxt5"/>
    <w:rsid w:val="00943A54"/>
    <w:rPr>
      <w:rFonts w:ascii="Arial" w:hAnsi="Arial" w:cs="Arial" w:hint="default"/>
      <w:color w:val="666666"/>
      <w:sz w:val="17"/>
      <w:szCs w:val="17"/>
    </w:rPr>
  </w:style>
  <w:style w:type="numbering" w:customStyle="1" w:styleId="192">
    <w:name w:val="Нет списка19"/>
    <w:next w:val="ad"/>
    <w:uiPriority w:val="99"/>
    <w:semiHidden/>
    <w:rsid w:val="00943A54"/>
  </w:style>
  <w:style w:type="table" w:customStyle="1" w:styleId="1160">
    <w:name w:val="Сетка таблицы116"/>
    <w:basedOn w:val="ac"/>
    <w:next w:val="aff9"/>
    <w:rsid w:val="00943A54"/>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
    <w:next w:val="ad"/>
    <w:uiPriority w:val="99"/>
    <w:semiHidden/>
    <w:unhideWhenUsed/>
    <w:rsid w:val="00A94B34"/>
  </w:style>
  <w:style w:type="paragraph" w:customStyle="1" w:styleId="VL0">
    <w:name w:val="VL_Заголовок"/>
    <w:basedOn w:val="15"/>
    <w:next w:val="aa"/>
    <w:qFormat/>
    <w:rsid w:val="00A94B34"/>
    <w:pPr>
      <w:keepNext w:val="0"/>
      <w:tabs>
        <w:tab w:val="center" w:pos="4677"/>
        <w:tab w:val="right" w:pos="9355"/>
      </w:tabs>
      <w:suppressAutoHyphens/>
      <w:spacing w:after="0"/>
      <w:jc w:val="both"/>
    </w:pPr>
    <w:rPr>
      <w:bCs w:val="0"/>
      <w:caps/>
      <w:noProof/>
      <w:color w:val="002846"/>
      <w:kern w:val="0"/>
      <w:sz w:val="22"/>
      <w:szCs w:val="24"/>
    </w:rPr>
  </w:style>
  <w:style w:type="paragraph" w:customStyle="1" w:styleId="VL1">
    <w:name w:val="VL_Подзаголовок"/>
    <w:basedOn w:val="aa"/>
    <w:next w:val="VL"/>
    <w:qFormat/>
    <w:rsid w:val="00A94B34"/>
    <w:pPr>
      <w:numPr>
        <w:ilvl w:val="1"/>
      </w:numPr>
      <w:spacing w:before="240" w:after="0" w:line="240" w:lineRule="auto"/>
      <w:jc w:val="both"/>
      <w:outlineLvl w:val="1"/>
    </w:pPr>
    <w:rPr>
      <w:rFonts w:ascii="Times New Roman" w:eastAsia="Times New Roman" w:hAnsi="Times New Roman" w:cs="Times New Roman"/>
      <w:b/>
      <w:color w:val="015579"/>
    </w:rPr>
  </w:style>
  <w:style w:type="table" w:customStyle="1" w:styleId="301">
    <w:name w:val="Сетка таблицы3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c"/>
    <w:uiPriority w:val="99"/>
    <w:rsid w:val="00A94B34"/>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a"/>
    <w:link w:val="VL3"/>
    <w:qFormat/>
    <w:rsid w:val="00A94B34"/>
    <w:pPr>
      <w:spacing w:after="0" w:line="240" w:lineRule="auto"/>
      <w:jc w:val="both"/>
    </w:pPr>
    <w:rPr>
      <w:rFonts w:eastAsia="Calibri" w:cs="Times New Roman"/>
      <w:color w:val="31373C"/>
      <w:sz w:val="18"/>
      <w:szCs w:val="20"/>
    </w:rPr>
  </w:style>
  <w:style w:type="character" w:customStyle="1" w:styleId="VL3">
    <w:name w:val="VL_Сноска Знак"/>
    <w:basedOn w:val="ab"/>
    <w:link w:val="VL2"/>
    <w:rsid w:val="00A94B34"/>
    <w:rPr>
      <w:rFonts w:eastAsia="Calibri" w:cs="Times New Roman"/>
      <w:color w:val="31373C"/>
      <w:sz w:val="18"/>
      <w:szCs w:val="20"/>
    </w:rPr>
  </w:style>
  <w:style w:type="table" w:customStyle="1" w:styleId="2101">
    <w:name w:val="Сетка таблицы21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e">
    <w:name w:val="Знак Знак2 Знак Знак"/>
    <w:basedOn w:val="aa"/>
    <w:rsid w:val="00A94B34"/>
    <w:pPr>
      <w:spacing w:before="100" w:beforeAutospacing="1" w:after="100" w:afterAutospacing="1" w:line="240" w:lineRule="auto"/>
    </w:pPr>
    <w:rPr>
      <w:rFonts w:ascii="Tahoma" w:eastAsia="Times New Roman" w:hAnsi="Tahoma" w:cs="Times New Roman"/>
      <w:sz w:val="20"/>
      <w:szCs w:val="20"/>
      <w:lang w:val="en-US"/>
    </w:rPr>
  </w:style>
  <w:style w:type="table" w:customStyle="1" w:styleId="1170">
    <w:name w:val="Сетка таблицы117"/>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ame">
    <w:name w:val="thname"/>
    <w:basedOn w:val="ab"/>
    <w:rsid w:val="00A94B34"/>
  </w:style>
  <w:style w:type="character" w:customStyle="1" w:styleId="thvalue">
    <w:name w:val="thvalue"/>
    <w:basedOn w:val="ab"/>
    <w:rsid w:val="00A94B34"/>
  </w:style>
  <w:style w:type="paragraph" w:customStyle="1" w:styleId="FORMATTEXT">
    <w:name w:val=".FORMATTEXT"/>
    <w:uiPriority w:val="99"/>
    <w:rsid w:val="00A94B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0">
    <w:name w:val="default"/>
    <w:basedOn w:val="aa"/>
    <w:rsid w:val="00A94B3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3">
    <w:name w:val="Нет списка110"/>
    <w:next w:val="ad"/>
    <w:uiPriority w:val="99"/>
    <w:semiHidden/>
    <w:unhideWhenUsed/>
    <w:rsid w:val="00A94B34"/>
  </w:style>
  <w:style w:type="paragraph" w:customStyle="1" w:styleId="1fffffa">
    <w:name w:val="Верхний колонтитул1"/>
    <w:basedOn w:val="aa"/>
    <w:next w:val="affb"/>
    <w:uiPriority w:val="99"/>
    <w:semiHidden/>
    <w:unhideWhenUsed/>
    <w:rsid w:val="00A94B34"/>
    <w:pPr>
      <w:tabs>
        <w:tab w:val="center" w:pos="4677"/>
        <w:tab w:val="right" w:pos="9355"/>
      </w:tabs>
      <w:spacing w:after="0" w:line="240" w:lineRule="auto"/>
    </w:pPr>
    <w:rPr>
      <w:rFonts w:eastAsia="Times New Roman"/>
    </w:rPr>
  </w:style>
  <w:style w:type="paragraph" w:customStyle="1" w:styleId="21f3">
    <w:name w:val="Текст сноски Знак21"/>
    <w:basedOn w:val="aa"/>
    <w:next w:val="aff6"/>
    <w:uiPriority w:val="99"/>
    <w:unhideWhenUsed/>
    <w:rsid w:val="00A94B34"/>
    <w:pPr>
      <w:spacing w:after="0" w:line="240" w:lineRule="auto"/>
    </w:pPr>
    <w:rPr>
      <w:rFonts w:eastAsia="Times New Roman"/>
      <w:sz w:val="20"/>
      <w:szCs w:val="20"/>
    </w:rPr>
  </w:style>
  <w:style w:type="table" w:customStyle="1" w:styleId="550">
    <w:name w:val="Сетка таблицы55"/>
    <w:basedOn w:val="ac"/>
    <w:next w:val="aff9"/>
    <w:uiPriority w:val="59"/>
    <w:locked/>
    <w:rsid w:val="00A94B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b">
    <w:name w:val="Текст выноски1"/>
    <w:basedOn w:val="aa"/>
    <w:next w:val="afffff4"/>
    <w:uiPriority w:val="99"/>
    <w:semiHidden/>
    <w:unhideWhenUsed/>
    <w:rsid w:val="00A94B34"/>
    <w:pPr>
      <w:spacing w:after="0" w:line="240" w:lineRule="auto"/>
    </w:pPr>
    <w:rPr>
      <w:rFonts w:ascii="Segoe UI" w:eastAsia="Times New Roman" w:hAnsi="Segoe UI" w:cs="Segoe UI"/>
      <w:sz w:val="18"/>
      <w:szCs w:val="18"/>
    </w:rPr>
  </w:style>
  <w:style w:type="numbering" w:customStyle="1" w:styleId="272">
    <w:name w:val="Нет списка27"/>
    <w:next w:val="ad"/>
    <w:uiPriority w:val="99"/>
    <w:semiHidden/>
    <w:unhideWhenUsed/>
    <w:rsid w:val="00A94B34"/>
  </w:style>
  <w:style w:type="numbering" w:customStyle="1" w:styleId="370">
    <w:name w:val="Нет списка37"/>
    <w:next w:val="ad"/>
    <w:uiPriority w:val="99"/>
    <w:semiHidden/>
    <w:rsid w:val="00A94B34"/>
  </w:style>
  <w:style w:type="numbering" w:customStyle="1" w:styleId="451">
    <w:name w:val="Нет списка45"/>
    <w:next w:val="ad"/>
    <w:uiPriority w:val="99"/>
    <w:semiHidden/>
    <w:rsid w:val="00A94B34"/>
  </w:style>
  <w:style w:type="numbering" w:customStyle="1" w:styleId="551">
    <w:name w:val="Нет списка55"/>
    <w:next w:val="ad"/>
    <w:uiPriority w:val="99"/>
    <w:semiHidden/>
    <w:rsid w:val="00A94B34"/>
  </w:style>
  <w:style w:type="numbering" w:customStyle="1" w:styleId="650">
    <w:name w:val="Нет списка65"/>
    <w:next w:val="ad"/>
    <w:uiPriority w:val="99"/>
    <w:semiHidden/>
    <w:rsid w:val="00A94B34"/>
  </w:style>
  <w:style w:type="numbering" w:customStyle="1" w:styleId="741">
    <w:name w:val="Нет списка74"/>
    <w:next w:val="ad"/>
    <w:uiPriority w:val="99"/>
    <w:semiHidden/>
    <w:rsid w:val="00A94B34"/>
  </w:style>
  <w:style w:type="numbering" w:customStyle="1" w:styleId="814">
    <w:name w:val="Нет списка81"/>
    <w:next w:val="ad"/>
    <w:uiPriority w:val="99"/>
    <w:semiHidden/>
    <w:unhideWhenUsed/>
    <w:rsid w:val="00A94B34"/>
  </w:style>
  <w:style w:type="numbering" w:customStyle="1" w:styleId="914">
    <w:name w:val="Нет списка91"/>
    <w:next w:val="ad"/>
    <w:uiPriority w:val="99"/>
    <w:semiHidden/>
    <w:rsid w:val="00A94B34"/>
  </w:style>
  <w:style w:type="numbering" w:customStyle="1" w:styleId="1014">
    <w:name w:val="Нет списка101"/>
    <w:next w:val="ad"/>
    <w:uiPriority w:val="99"/>
    <w:semiHidden/>
    <w:rsid w:val="00A94B34"/>
  </w:style>
  <w:style w:type="numbering" w:customStyle="1" w:styleId="1151">
    <w:name w:val="Нет списка115"/>
    <w:next w:val="ad"/>
    <w:uiPriority w:val="99"/>
    <w:semiHidden/>
    <w:rsid w:val="00A94B34"/>
  </w:style>
  <w:style w:type="numbering" w:customStyle="1" w:styleId="1250">
    <w:name w:val="Нет списка125"/>
    <w:next w:val="ad"/>
    <w:uiPriority w:val="99"/>
    <w:semiHidden/>
    <w:rsid w:val="00A94B34"/>
  </w:style>
  <w:style w:type="numbering" w:customStyle="1" w:styleId="1312">
    <w:name w:val="Нет списка131"/>
    <w:next w:val="ad"/>
    <w:uiPriority w:val="99"/>
    <w:semiHidden/>
    <w:rsid w:val="00A94B34"/>
  </w:style>
  <w:style w:type="numbering" w:customStyle="1" w:styleId="1412">
    <w:name w:val="Нет списка141"/>
    <w:next w:val="ad"/>
    <w:uiPriority w:val="99"/>
    <w:semiHidden/>
    <w:rsid w:val="00A94B34"/>
  </w:style>
  <w:style w:type="numbering" w:customStyle="1" w:styleId="1512">
    <w:name w:val="Нет списка151"/>
    <w:next w:val="ad"/>
    <w:uiPriority w:val="99"/>
    <w:semiHidden/>
    <w:rsid w:val="00A94B34"/>
  </w:style>
  <w:style w:type="numbering" w:customStyle="1" w:styleId="1610">
    <w:name w:val="Нет списка161"/>
    <w:next w:val="ad"/>
    <w:uiPriority w:val="99"/>
    <w:semiHidden/>
    <w:rsid w:val="00A94B34"/>
  </w:style>
  <w:style w:type="numbering" w:customStyle="1" w:styleId="1711">
    <w:name w:val="Нет списка171"/>
    <w:next w:val="ad"/>
    <w:uiPriority w:val="99"/>
    <w:semiHidden/>
    <w:rsid w:val="00A94B34"/>
  </w:style>
  <w:style w:type="numbering" w:customStyle="1" w:styleId="282">
    <w:name w:val="Нет списка28"/>
    <w:next w:val="ad"/>
    <w:uiPriority w:val="99"/>
    <w:semiHidden/>
    <w:unhideWhenUsed/>
    <w:rsid w:val="00C04BCF"/>
  </w:style>
  <w:style w:type="numbering" w:customStyle="1" w:styleId="1161">
    <w:name w:val="Нет списка116"/>
    <w:next w:val="ad"/>
    <w:uiPriority w:val="99"/>
    <w:semiHidden/>
    <w:unhideWhenUsed/>
    <w:rsid w:val="00C04BCF"/>
  </w:style>
  <w:style w:type="table" w:customStyle="1" w:styleId="351">
    <w:name w:val="Сетка таблицы35"/>
    <w:basedOn w:val="ac"/>
    <w:next w:val="aff9"/>
    <w:uiPriority w:val="39"/>
    <w:rsid w:val="00C04BCF"/>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c"/>
    <w:uiPriority w:val="3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c"/>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c"/>
    <w:uiPriority w:val="99"/>
    <w:rsid w:val="00C04BCF"/>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180">
    <w:name w:val="Сетка таблицы118"/>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d"/>
    <w:uiPriority w:val="99"/>
    <w:semiHidden/>
    <w:unhideWhenUsed/>
    <w:rsid w:val="00C04BCF"/>
  </w:style>
  <w:style w:type="table" w:customStyle="1" w:styleId="3620">
    <w:name w:val="Сетка таблицы362"/>
    <w:basedOn w:val="ac"/>
    <w:next w:val="aff9"/>
    <w:uiPriority w:val="39"/>
    <w:locked/>
    <w:rsid w:val="00C04B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c"/>
    <w:next w:val="aff9"/>
    <w:rsid w:val="00C04B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0">
    <w:name w:val="Нет списка38"/>
    <w:next w:val="ad"/>
    <w:uiPriority w:val="99"/>
    <w:semiHidden/>
    <w:unhideWhenUsed/>
    <w:rsid w:val="00C04BCF"/>
  </w:style>
  <w:style w:type="table" w:customStyle="1" w:styleId="1520">
    <w:name w:val="Сетка таблицы152"/>
    <w:basedOn w:val="ac"/>
    <w:next w:val="aff9"/>
    <w:uiPriority w:val="39"/>
    <w:rsid w:val="00C04BCF"/>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c"/>
    <w:uiPriority w:val="99"/>
    <w:rsid w:val="00C04BCF"/>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21">
    <w:name w:val="Сетка таблицы2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c"/>
    <w:uiPriority w:val="39"/>
    <w:locked/>
    <w:rsid w:val="00C04BC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Сетка таблицы414"/>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0">
    <w:name w:val="Сетка таблицы514"/>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60">
    <w:name w:val="Нет списка46"/>
    <w:next w:val="ad"/>
    <w:uiPriority w:val="99"/>
    <w:semiHidden/>
    <w:unhideWhenUsed/>
    <w:rsid w:val="00C04BCF"/>
  </w:style>
  <w:style w:type="table" w:customStyle="1" w:styleId="381">
    <w:name w:val="Сетка таблицы38"/>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Стиль53"/>
    <w:basedOn w:val="ad"/>
    <w:rsid w:val="00C04BCF"/>
    <w:pPr>
      <w:numPr>
        <w:numId w:val="28"/>
      </w:numPr>
    </w:pPr>
  </w:style>
  <w:style w:type="numbering" w:customStyle="1" w:styleId="532">
    <w:name w:val="Стиль532"/>
    <w:basedOn w:val="ad"/>
    <w:rsid w:val="00C04BCF"/>
    <w:pPr>
      <w:numPr>
        <w:numId w:val="29"/>
      </w:numPr>
    </w:pPr>
  </w:style>
  <w:style w:type="numbering" w:customStyle="1" w:styleId="5310">
    <w:name w:val="Стиль531"/>
    <w:basedOn w:val="ad"/>
    <w:rsid w:val="00C04BCF"/>
  </w:style>
  <w:style w:type="numbering" w:customStyle="1" w:styleId="5321">
    <w:name w:val="Стиль5321"/>
    <w:basedOn w:val="ad"/>
    <w:rsid w:val="00C04BCF"/>
  </w:style>
  <w:style w:type="numbering" w:customStyle="1" w:styleId="5330">
    <w:name w:val="Стиль533"/>
    <w:basedOn w:val="ad"/>
    <w:rsid w:val="00C04BCF"/>
  </w:style>
  <w:style w:type="numbering" w:customStyle="1" w:styleId="5322">
    <w:name w:val="Стиль5322"/>
    <w:basedOn w:val="ad"/>
    <w:rsid w:val="00C04BCF"/>
  </w:style>
  <w:style w:type="numbering" w:customStyle="1" w:styleId="534">
    <w:name w:val="Стиль534"/>
    <w:basedOn w:val="ad"/>
    <w:rsid w:val="00C04BCF"/>
    <w:pPr>
      <w:numPr>
        <w:numId w:val="1"/>
      </w:numPr>
    </w:pPr>
  </w:style>
  <w:style w:type="numbering" w:customStyle="1" w:styleId="5323">
    <w:name w:val="Стиль5323"/>
    <w:basedOn w:val="ad"/>
    <w:rsid w:val="00C04BCF"/>
    <w:pPr>
      <w:numPr>
        <w:numId w:val="4"/>
      </w:numPr>
    </w:pPr>
  </w:style>
  <w:style w:type="numbering" w:customStyle="1" w:styleId="561">
    <w:name w:val="Нет списка56"/>
    <w:next w:val="ad"/>
    <w:uiPriority w:val="99"/>
    <w:semiHidden/>
    <w:unhideWhenUsed/>
    <w:rsid w:val="00C04BCF"/>
  </w:style>
  <w:style w:type="table" w:customStyle="1" w:styleId="1820">
    <w:name w:val="Сетка таблицы182"/>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50">
    <w:name w:val="Стиль535"/>
    <w:basedOn w:val="ad"/>
    <w:rsid w:val="00C04BCF"/>
  </w:style>
  <w:style w:type="numbering" w:customStyle="1" w:styleId="5324">
    <w:name w:val="Стиль5324"/>
    <w:basedOn w:val="ad"/>
    <w:rsid w:val="00C04BCF"/>
  </w:style>
  <w:style w:type="numbering" w:customStyle="1" w:styleId="660">
    <w:name w:val="Нет списка66"/>
    <w:next w:val="ad"/>
    <w:uiPriority w:val="99"/>
    <w:semiHidden/>
    <w:unhideWhenUsed/>
    <w:rsid w:val="00C04BCF"/>
  </w:style>
  <w:style w:type="table" w:customStyle="1" w:styleId="2010">
    <w:name w:val="Сетка таблицы20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6">
    <w:name w:val="Стиль536"/>
    <w:basedOn w:val="ad"/>
    <w:rsid w:val="00C04BCF"/>
  </w:style>
  <w:style w:type="numbering" w:customStyle="1" w:styleId="5325">
    <w:name w:val="Стиль5325"/>
    <w:basedOn w:val="ad"/>
    <w:rsid w:val="00C04BCF"/>
  </w:style>
  <w:style w:type="numbering" w:customStyle="1" w:styleId="751">
    <w:name w:val="Нет списка75"/>
    <w:next w:val="ad"/>
    <w:uiPriority w:val="99"/>
    <w:semiHidden/>
    <w:unhideWhenUsed/>
    <w:rsid w:val="00C04BCF"/>
  </w:style>
  <w:style w:type="table" w:customStyle="1" w:styleId="2610">
    <w:name w:val="Сетка таблицы26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7">
    <w:name w:val="Стиль537"/>
    <w:basedOn w:val="ad"/>
    <w:rsid w:val="00C04BCF"/>
  </w:style>
  <w:style w:type="numbering" w:customStyle="1" w:styleId="5326">
    <w:name w:val="Стиль5326"/>
    <w:basedOn w:val="ad"/>
    <w:rsid w:val="00C04BCF"/>
  </w:style>
  <w:style w:type="numbering" w:customStyle="1" w:styleId="821">
    <w:name w:val="Нет списка82"/>
    <w:next w:val="ad"/>
    <w:uiPriority w:val="99"/>
    <w:semiHidden/>
    <w:unhideWhenUsed/>
    <w:rsid w:val="00C04BCF"/>
  </w:style>
  <w:style w:type="table" w:customStyle="1" w:styleId="2810">
    <w:name w:val="Сетка таблицы28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8">
    <w:name w:val="Стиль538"/>
    <w:basedOn w:val="ad"/>
    <w:rsid w:val="00C04BCF"/>
    <w:pPr>
      <w:numPr>
        <w:numId w:val="16"/>
      </w:numPr>
    </w:pPr>
  </w:style>
  <w:style w:type="numbering" w:customStyle="1" w:styleId="5327">
    <w:name w:val="Стиль5327"/>
    <w:basedOn w:val="ad"/>
    <w:rsid w:val="00C04BCF"/>
    <w:pPr>
      <w:numPr>
        <w:numId w:val="17"/>
      </w:numPr>
    </w:pPr>
  </w:style>
  <w:style w:type="numbering" w:customStyle="1" w:styleId="921">
    <w:name w:val="Нет списка92"/>
    <w:next w:val="ad"/>
    <w:uiPriority w:val="99"/>
    <w:semiHidden/>
    <w:unhideWhenUsed/>
    <w:rsid w:val="00C04BCF"/>
  </w:style>
  <w:style w:type="table" w:customStyle="1" w:styleId="3010">
    <w:name w:val="Сетка таблицы301"/>
    <w:basedOn w:val="ac"/>
    <w:next w:val="aff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c"/>
    <w:uiPriority w:val="99"/>
    <w:rsid w:val="00C04BCF"/>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table" w:customStyle="1" w:styleId="21010">
    <w:name w:val="Сетка таблицы2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c"/>
    <w:next w:val="aff9"/>
    <w:uiPriority w:val="59"/>
    <w:rsid w:val="0045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d"/>
    <w:uiPriority w:val="99"/>
    <w:semiHidden/>
    <w:unhideWhenUsed/>
    <w:rsid w:val="00653F9A"/>
  </w:style>
  <w:style w:type="table" w:customStyle="1" w:styleId="390">
    <w:name w:val="Сетка таблицы39"/>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c"/>
    <w:uiPriority w:val="99"/>
    <w:rsid w:val="00653F9A"/>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71">
    <w:name w:val="Нет списка117"/>
    <w:next w:val="ad"/>
    <w:uiPriority w:val="99"/>
    <w:semiHidden/>
    <w:unhideWhenUsed/>
    <w:rsid w:val="00653F9A"/>
  </w:style>
  <w:style w:type="table" w:customStyle="1" w:styleId="2180">
    <w:name w:val="Сетка таблицы218"/>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d"/>
    <w:uiPriority w:val="99"/>
    <w:semiHidden/>
    <w:unhideWhenUsed/>
    <w:rsid w:val="00653F9A"/>
  </w:style>
  <w:style w:type="table" w:customStyle="1" w:styleId="1200">
    <w:name w:val="Сетка таблицы12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1">
    <w:name w:val="Нет списка39"/>
    <w:next w:val="ad"/>
    <w:uiPriority w:val="99"/>
    <w:semiHidden/>
    <w:unhideWhenUsed/>
    <w:rsid w:val="00653F9A"/>
  </w:style>
  <w:style w:type="table" w:customStyle="1" w:styleId="3100">
    <w:name w:val="Сетка таблицы31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0">
    <w:name w:val="Нет списка47"/>
    <w:next w:val="ad"/>
    <w:uiPriority w:val="99"/>
    <w:semiHidden/>
    <w:unhideWhenUsed/>
    <w:rsid w:val="00653F9A"/>
  </w:style>
  <w:style w:type="table" w:customStyle="1" w:styleId="461">
    <w:name w:val="Сетка таблицы46"/>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f4">
    <w:name w:val="Заголовок 21"/>
    <w:basedOn w:val="aa"/>
    <w:next w:val="aa"/>
    <w:uiPriority w:val="9"/>
    <w:unhideWhenUsed/>
    <w:qFormat/>
    <w:rsid w:val="00653F9A"/>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IG-MC1">
    <w:name w:val="IG - MC 1 (Таблица)"/>
    <w:basedOn w:val="aa"/>
    <w:autoRedefine/>
    <w:rsid w:val="00653F9A"/>
    <w:pPr>
      <w:tabs>
        <w:tab w:val="num" w:pos="436"/>
      </w:tabs>
      <w:spacing w:after="0" w:line="240" w:lineRule="auto"/>
      <w:ind w:left="437" w:hanging="437"/>
    </w:pPr>
    <w:rPr>
      <w:rFonts w:ascii="Times New Roman" w:eastAsia="Times New Roman" w:hAnsi="Times New Roman" w:cs="Times New Roman"/>
      <w:szCs w:val="20"/>
      <w:lang w:eastAsia="ru-RU"/>
    </w:rPr>
  </w:style>
  <w:style w:type="numbering" w:customStyle="1" w:styleId="1181">
    <w:name w:val="Нет списка118"/>
    <w:next w:val="ad"/>
    <w:uiPriority w:val="99"/>
    <w:semiHidden/>
    <w:rsid w:val="00653F9A"/>
  </w:style>
  <w:style w:type="paragraph" w:customStyle="1" w:styleId="consplusnormal1">
    <w:name w:val="consplusnormal"/>
    <w:basedOn w:val="aa"/>
    <w:rsid w:val="00653F9A"/>
    <w:pPr>
      <w:widowControl w:val="0"/>
      <w:suppressAutoHyphens/>
      <w:spacing w:before="150" w:after="150" w:line="240" w:lineRule="auto"/>
      <w:ind w:left="150" w:right="150"/>
    </w:pPr>
    <w:rPr>
      <w:rFonts w:ascii="Times New Roman" w:eastAsia="Times New Roman" w:hAnsi="Times New Roman" w:cs="Times New Roman"/>
      <w:sz w:val="24"/>
      <w:szCs w:val="20"/>
      <w:lang w:eastAsia="ar-SA"/>
    </w:rPr>
  </w:style>
  <w:style w:type="numbering" w:customStyle="1" w:styleId="11150">
    <w:name w:val="Нет списка1115"/>
    <w:next w:val="ad"/>
    <w:uiPriority w:val="99"/>
    <w:semiHidden/>
    <w:unhideWhenUsed/>
    <w:rsid w:val="00653F9A"/>
  </w:style>
  <w:style w:type="numbering" w:customStyle="1" w:styleId="570">
    <w:name w:val="Нет списка57"/>
    <w:next w:val="ad"/>
    <w:uiPriority w:val="99"/>
    <w:semiHidden/>
    <w:unhideWhenUsed/>
    <w:rsid w:val="00653F9A"/>
  </w:style>
  <w:style w:type="numbering" w:customStyle="1" w:styleId="1260">
    <w:name w:val="Нет списка126"/>
    <w:next w:val="ad"/>
    <w:uiPriority w:val="99"/>
    <w:semiHidden/>
    <w:unhideWhenUsed/>
    <w:rsid w:val="00653F9A"/>
  </w:style>
  <w:style w:type="numbering" w:customStyle="1" w:styleId="2123">
    <w:name w:val="Нет списка212"/>
    <w:next w:val="ad"/>
    <w:uiPriority w:val="99"/>
    <w:semiHidden/>
    <w:unhideWhenUsed/>
    <w:rsid w:val="00653F9A"/>
  </w:style>
  <w:style w:type="numbering" w:customStyle="1" w:styleId="670">
    <w:name w:val="Нет списка67"/>
    <w:next w:val="ad"/>
    <w:uiPriority w:val="99"/>
    <w:semiHidden/>
    <w:unhideWhenUsed/>
    <w:rsid w:val="00653F9A"/>
  </w:style>
  <w:style w:type="numbering" w:customStyle="1" w:styleId="1322">
    <w:name w:val="Нет списка132"/>
    <w:next w:val="ad"/>
    <w:uiPriority w:val="99"/>
    <w:semiHidden/>
    <w:unhideWhenUsed/>
    <w:rsid w:val="00653F9A"/>
  </w:style>
  <w:style w:type="numbering" w:customStyle="1" w:styleId="760">
    <w:name w:val="Нет списка76"/>
    <w:next w:val="ad"/>
    <w:uiPriority w:val="99"/>
    <w:semiHidden/>
    <w:unhideWhenUsed/>
    <w:rsid w:val="00653F9A"/>
  </w:style>
  <w:style w:type="numbering" w:customStyle="1" w:styleId="1422">
    <w:name w:val="Нет списка142"/>
    <w:next w:val="ad"/>
    <w:uiPriority w:val="99"/>
    <w:semiHidden/>
    <w:unhideWhenUsed/>
    <w:rsid w:val="00653F9A"/>
  </w:style>
  <w:style w:type="numbering" w:customStyle="1" w:styleId="831">
    <w:name w:val="Нет списка83"/>
    <w:next w:val="ad"/>
    <w:uiPriority w:val="99"/>
    <w:semiHidden/>
    <w:unhideWhenUsed/>
    <w:rsid w:val="00653F9A"/>
  </w:style>
  <w:style w:type="numbering" w:customStyle="1" w:styleId="931">
    <w:name w:val="Нет списка93"/>
    <w:next w:val="ad"/>
    <w:uiPriority w:val="99"/>
    <w:semiHidden/>
    <w:unhideWhenUsed/>
    <w:rsid w:val="00653F9A"/>
  </w:style>
  <w:style w:type="numbering" w:customStyle="1" w:styleId="1021">
    <w:name w:val="Нет списка102"/>
    <w:next w:val="ad"/>
    <w:uiPriority w:val="99"/>
    <w:semiHidden/>
    <w:unhideWhenUsed/>
    <w:rsid w:val="00653F9A"/>
  </w:style>
  <w:style w:type="numbering" w:customStyle="1" w:styleId="1521">
    <w:name w:val="Нет списка152"/>
    <w:next w:val="ad"/>
    <w:uiPriority w:val="99"/>
    <w:semiHidden/>
    <w:unhideWhenUsed/>
    <w:rsid w:val="00653F9A"/>
  </w:style>
  <w:style w:type="table" w:customStyle="1" w:styleId="571">
    <w:name w:val="Сетка таблицы57"/>
    <w:basedOn w:val="ac"/>
    <w:next w:val="aff9"/>
    <w:locked/>
    <w:rsid w:val="00653F9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551"/>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d"/>
    <w:uiPriority w:val="99"/>
    <w:semiHidden/>
    <w:unhideWhenUsed/>
    <w:rsid w:val="00653F9A"/>
  </w:style>
  <w:style w:type="paragraph" w:customStyle="1" w:styleId="msonormalcxspmiddlecxsplast">
    <w:name w:val="msonormalcxspmiddlecxsplast"/>
    <w:basedOn w:val="aa"/>
    <w:rsid w:val="00653F9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00">
    <w:name w:val="Нет списка40"/>
    <w:next w:val="ad"/>
    <w:uiPriority w:val="99"/>
    <w:semiHidden/>
    <w:unhideWhenUsed/>
    <w:rsid w:val="007A51C7"/>
  </w:style>
  <w:style w:type="table" w:customStyle="1" w:styleId="401">
    <w:name w:val="Сетка таблицы40"/>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c"/>
    <w:uiPriority w:val="99"/>
    <w:rsid w:val="007A51C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91">
    <w:name w:val="Нет списка119"/>
    <w:next w:val="ad"/>
    <w:uiPriority w:val="99"/>
    <w:semiHidden/>
    <w:unhideWhenUsed/>
    <w:rsid w:val="007A51C7"/>
  </w:style>
  <w:style w:type="table" w:customStyle="1" w:styleId="2190">
    <w:name w:val="Сетка таблицы219"/>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
    <w:next w:val="ad"/>
    <w:uiPriority w:val="99"/>
    <w:semiHidden/>
    <w:unhideWhenUsed/>
    <w:rsid w:val="007A51C7"/>
  </w:style>
  <w:style w:type="table" w:customStyle="1" w:styleId="127">
    <w:name w:val="Сетка таблицы127"/>
    <w:basedOn w:val="ac"/>
    <w:next w:val="aff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01">
    <w:name w:val="Нет списка310"/>
    <w:next w:val="ad"/>
    <w:uiPriority w:val="99"/>
    <w:semiHidden/>
    <w:unhideWhenUsed/>
    <w:rsid w:val="007A51C7"/>
  </w:style>
  <w:style w:type="table" w:customStyle="1" w:styleId="3150">
    <w:name w:val="Сетка таблицы315"/>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d"/>
    <w:uiPriority w:val="99"/>
    <w:semiHidden/>
    <w:unhideWhenUsed/>
    <w:rsid w:val="007A51C7"/>
  </w:style>
  <w:style w:type="table" w:customStyle="1" w:styleId="471">
    <w:name w:val="Сетка таблицы47"/>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c"/>
    <w:next w:val="aff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d"/>
    <w:uiPriority w:val="99"/>
    <w:semiHidden/>
    <w:rsid w:val="007A51C7"/>
  </w:style>
  <w:style w:type="numbering" w:customStyle="1" w:styleId="11160">
    <w:name w:val="Нет списка1116"/>
    <w:next w:val="ad"/>
    <w:uiPriority w:val="99"/>
    <w:semiHidden/>
    <w:unhideWhenUsed/>
    <w:rsid w:val="007A51C7"/>
  </w:style>
  <w:style w:type="numbering" w:customStyle="1" w:styleId="580">
    <w:name w:val="Нет списка58"/>
    <w:next w:val="ad"/>
    <w:uiPriority w:val="99"/>
    <w:semiHidden/>
    <w:unhideWhenUsed/>
    <w:rsid w:val="007A51C7"/>
  </w:style>
  <w:style w:type="numbering" w:customStyle="1" w:styleId="1270">
    <w:name w:val="Нет списка127"/>
    <w:next w:val="ad"/>
    <w:uiPriority w:val="99"/>
    <w:semiHidden/>
    <w:unhideWhenUsed/>
    <w:rsid w:val="007A51C7"/>
  </w:style>
  <w:style w:type="numbering" w:customStyle="1" w:styleId="2142">
    <w:name w:val="Нет списка214"/>
    <w:next w:val="ad"/>
    <w:uiPriority w:val="99"/>
    <w:semiHidden/>
    <w:unhideWhenUsed/>
    <w:rsid w:val="007A51C7"/>
  </w:style>
  <w:style w:type="numbering" w:customStyle="1" w:styleId="680">
    <w:name w:val="Нет списка68"/>
    <w:next w:val="ad"/>
    <w:uiPriority w:val="99"/>
    <w:semiHidden/>
    <w:unhideWhenUsed/>
    <w:rsid w:val="007A51C7"/>
  </w:style>
  <w:style w:type="numbering" w:customStyle="1" w:styleId="1331">
    <w:name w:val="Нет списка133"/>
    <w:next w:val="ad"/>
    <w:uiPriority w:val="99"/>
    <w:semiHidden/>
    <w:unhideWhenUsed/>
    <w:rsid w:val="007A51C7"/>
  </w:style>
  <w:style w:type="numbering" w:customStyle="1" w:styleId="770">
    <w:name w:val="Нет списка77"/>
    <w:next w:val="ad"/>
    <w:uiPriority w:val="99"/>
    <w:semiHidden/>
    <w:unhideWhenUsed/>
    <w:rsid w:val="007A51C7"/>
  </w:style>
  <w:style w:type="numbering" w:customStyle="1" w:styleId="1431">
    <w:name w:val="Нет списка143"/>
    <w:next w:val="ad"/>
    <w:uiPriority w:val="99"/>
    <w:semiHidden/>
    <w:unhideWhenUsed/>
    <w:rsid w:val="007A51C7"/>
  </w:style>
  <w:style w:type="numbering" w:customStyle="1" w:styleId="841">
    <w:name w:val="Нет списка84"/>
    <w:next w:val="ad"/>
    <w:uiPriority w:val="99"/>
    <w:semiHidden/>
    <w:unhideWhenUsed/>
    <w:rsid w:val="007A51C7"/>
  </w:style>
  <w:style w:type="numbering" w:customStyle="1" w:styleId="941">
    <w:name w:val="Нет списка94"/>
    <w:next w:val="ad"/>
    <w:uiPriority w:val="99"/>
    <w:semiHidden/>
    <w:unhideWhenUsed/>
    <w:rsid w:val="007A51C7"/>
  </w:style>
  <w:style w:type="numbering" w:customStyle="1" w:styleId="1031">
    <w:name w:val="Нет списка103"/>
    <w:next w:val="ad"/>
    <w:uiPriority w:val="99"/>
    <w:semiHidden/>
    <w:unhideWhenUsed/>
    <w:rsid w:val="007A51C7"/>
  </w:style>
  <w:style w:type="numbering" w:customStyle="1" w:styleId="1531">
    <w:name w:val="Нет списка153"/>
    <w:next w:val="ad"/>
    <w:uiPriority w:val="99"/>
    <w:semiHidden/>
    <w:unhideWhenUsed/>
    <w:rsid w:val="007A51C7"/>
  </w:style>
  <w:style w:type="table" w:customStyle="1" w:styleId="581">
    <w:name w:val="Сетка таблицы58"/>
    <w:basedOn w:val="ac"/>
    <w:next w:val="aff9"/>
    <w:locked/>
    <w:rsid w:val="007A51C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d"/>
    <w:uiPriority w:val="99"/>
    <w:semiHidden/>
    <w:unhideWhenUsed/>
    <w:rsid w:val="00685CB7"/>
  </w:style>
  <w:style w:type="table" w:customStyle="1" w:styleId="481">
    <w:name w:val="Сетка таблицы48"/>
    <w:basedOn w:val="ac"/>
    <w:next w:val="aff9"/>
    <w:rsid w:val="00685C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c"/>
    <w:uiPriority w:val="99"/>
    <w:rsid w:val="00685CB7"/>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1">
    <w:name w:val="Нет списка120"/>
    <w:next w:val="ad"/>
    <w:uiPriority w:val="99"/>
    <w:semiHidden/>
    <w:unhideWhenUsed/>
    <w:rsid w:val="00685CB7"/>
  </w:style>
  <w:style w:type="table" w:customStyle="1" w:styleId="2200">
    <w:name w:val="Сетка таблицы220"/>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0">
    <w:name w:val="Сетка таблицы581"/>
    <w:basedOn w:val="ac"/>
    <w:next w:val="aff9"/>
    <w:uiPriority w:val="59"/>
    <w:rsid w:val="001D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d"/>
    <w:uiPriority w:val="99"/>
    <w:semiHidden/>
    <w:unhideWhenUsed/>
    <w:rsid w:val="00E72BB7"/>
  </w:style>
  <w:style w:type="table" w:customStyle="1" w:styleId="491">
    <w:name w:val="Сетка таблицы49"/>
    <w:basedOn w:val="ac"/>
    <w:next w:val="aff9"/>
    <w:rsid w:val="00E72B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8">
    <w:name w:val="Vegas Lex8"/>
    <w:basedOn w:val="ac"/>
    <w:uiPriority w:val="99"/>
    <w:rsid w:val="00E72BB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80">
    <w:name w:val="Нет списка128"/>
    <w:next w:val="ad"/>
    <w:uiPriority w:val="99"/>
    <w:semiHidden/>
    <w:unhideWhenUsed/>
    <w:rsid w:val="00E72BB7"/>
  </w:style>
  <w:style w:type="table" w:customStyle="1" w:styleId="2230">
    <w:name w:val="Сетка таблицы223"/>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1">
    <w:name w:val="Сетка таблицы5811"/>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6">
    <w:name w:val="Основной текст 32"/>
    <w:basedOn w:val="aa"/>
    <w:rsid w:val="003E07C5"/>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31b">
    <w:name w:val="Заголовок 31"/>
    <w:basedOn w:val="aa"/>
    <w:next w:val="aa"/>
    <w:uiPriority w:val="99"/>
    <w:unhideWhenUsed/>
    <w:qFormat/>
    <w:rsid w:val="000042D9"/>
    <w:pPr>
      <w:keepNext/>
      <w:keepLines/>
      <w:spacing w:before="40" w:after="0" w:line="276" w:lineRule="auto"/>
      <w:outlineLvl w:val="2"/>
    </w:pPr>
    <w:rPr>
      <w:rFonts w:ascii="Cambria" w:eastAsia="Times New Roman" w:hAnsi="Cambria" w:cs="Times New Roman"/>
      <w:color w:val="243F60"/>
      <w:sz w:val="24"/>
      <w:szCs w:val="24"/>
    </w:rPr>
  </w:style>
  <w:style w:type="paragraph" w:customStyle="1" w:styleId="110">
    <w:name w:val="Оглавление 11"/>
    <w:basedOn w:val="aa"/>
    <w:next w:val="aa"/>
    <w:autoRedefine/>
    <w:uiPriority w:val="99"/>
    <w:unhideWhenUsed/>
    <w:rsid w:val="000042D9"/>
    <w:pPr>
      <w:numPr>
        <w:numId w:val="40"/>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c">
    <w:name w:val="Оглавление 31"/>
    <w:basedOn w:val="aa"/>
    <w:next w:val="aa"/>
    <w:autoRedefine/>
    <w:uiPriority w:val="99"/>
    <w:unhideWhenUsed/>
    <w:rsid w:val="000042D9"/>
    <w:pPr>
      <w:spacing w:after="100"/>
      <w:ind w:left="440"/>
    </w:pPr>
    <w:rPr>
      <w:rFonts w:eastAsia="Times New Roman" w:cs="Times New Roman"/>
      <w:lang w:eastAsia="ru-RU"/>
    </w:rPr>
  </w:style>
  <w:style w:type="paragraph" w:customStyle="1" w:styleId="3ffa">
    <w:name w:val="Абзац 3"/>
    <w:basedOn w:val="aa"/>
    <w:uiPriority w:val="99"/>
    <w:rsid w:val="000042D9"/>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character" w:customStyle="1" w:styleId="labelbodytext11">
    <w:name w:val="label_body_text_11"/>
    <w:basedOn w:val="ab"/>
    <w:uiPriority w:val="99"/>
    <w:rsid w:val="000042D9"/>
    <w:rPr>
      <w:rFonts w:cs="Times New Roman"/>
      <w:color w:val="0000FF"/>
      <w:sz w:val="20"/>
      <w:szCs w:val="20"/>
    </w:rPr>
  </w:style>
  <w:style w:type="paragraph" w:customStyle="1" w:styleId="afffffffffff3">
    <w:name w:val="Абзац"/>
    <w:basedOn w:val="aa"/>
    <w:uiPriority w:val="99"/>
    <w:rsid w:val="000042D9"/>
    <w:pPr>
      <w:spacing w:after="120" w:line="240" w:lineRule="auto"/>
      <w:jc w:val="both"/>
    </w:pPr>
    <w:rPr>
      <w:rFonts w:ascii="Times New Roman" w:eastAsia="Times New Roman" w:hAnsi="Times New Roman" w:cs="Times New Roman"/>
      <w:sz w:val="24"/>
      <w:szCs w:val="24"/>
    </w:rPr>
  </w:style>
  <w:style w:type="paragraph" w:customStyle="1" w:styleId="3ffb">
    <w:name w:val="заголовок 3"/>
    <w:basedOn w:val="aa"/>
    <w:next w:val="aa"/>
    <w:uiPriority w:val="99"/>
    <w:rsid w:val="000042D9"/>
    <w:pPr>
      <w:keepNext/>
      <w:spacing w:after="0" w:line="240" w:lineRule="auto"/>
      <w:outlineLvl w:val="2"/>
    </w:pPr>
    <w:rPr>
      <w:rFonts w:ascii="Arial" w:eastAsia="Times New Roman" w:hAnsi="Arial" w:cs="Times New Roman"/>
      <w:sz w:val="24"/>
      <w:szCs w:val="20"/>
      <w:lang w:eastAsia="ru-RU"/>
    </w:rPr>
  </w:style>
  <w:style w:type="paragraph" w:customStyle="1" w:styleId="fr10">
    <w:name w:val="fr1"/>
    <w:basedOn w:val="aa"/>
    <w:uiPriority w:val="99"/>
    <w:rsid w:val="000042D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productcompany1">
    <w:name w:val="productcompany1"/>
    <w:basedOn w:val="ab"/>
    <w:uiPriority w:val="99"/>
    <w:rsid w:val="000042D9"/>
    <w:rPr>
      <w:rFonts w:ascii="Arial" w:hAnsi="Arial" w:cs="Arial"/>
      <w:b/>
      <w:bCs/>
      <w:sz w:val="26"/>
      <w:szCs w:val="26"/>
    </w:rPr>
  </w:style>
  <w:style w:type="character" w:customStyle="1" w:styleId="productcode1">
    <w:name w:val="productcode1"/>
    <w:basedOn w:val="ab"/>
    <w:uiPriority w:val="99"/>
    <w:rsid w:val="000042D9"/>
    <w:rPr>
      <w:rFonts w:ascii="Arial" w:hAnsi="Arial" w:cs="Arial"/>
      <w:b/>
      <w:bCs/>
      <w:sz w:val="26"/>
      <w:szCs w:val="26"/>
    </w:rPr>
  </w:style>
  <w:style w:type="character" w:customStyle="1" w:styleId="modelname1">
    <w:name w:val="modelname1"/>
    <w:basedOn w:val="ab"/>
    <w:uiPriority w:val="99"/>
    <w:rsid w:val="000042D9"/>
    <w:rPr>
      <w:rFonts w:cs="Times New Roman"/>
      <w:sz w:val="23"/>
      <w:szCs w:val="23"/>
    </w:rPr>
  </w:style>
  <w:style w:type="character" w:customStyle="1" w:styleId="style771">
    <w:name w:val="style771"/>
    <w:basedOn w:val="ab"/>
    <w:uiPriority w:val="99"/>
    <w:rsid w:val="000042D9"/>
    <w:rPr>
      <w:rFonts w:ascii="Verdana" w:hAnsi="Verdana" w:cs="Times New Roman"/>
      <w:b/>
      <w:bCs/>
      <w:sz w:val="21"/>
      <w:szCs w:val="21"/>
    </w:rPr>
  </w:style>
  <w:style w:type="character" w:customStyle="1" w:styleId="1fffffc">
    <w:name w:val="Знак Знак Знак1"/>
    <w:basedOn w:val="ab"/>
    <w:uiPriority w:val="99"/>
    <w:rsid w:val="000042D9"/>
    <w:rPr>
      <w:rFonts w:cs="Times New Roman"/>
      <w:sz w:val="24"/>
      <w:szCs w:val="24"/>
      <w:lang w:val="ru-RU" w:eastAsia="ru-RU" w:bidi="ar-SA"/>
    </w:rPr>
  </w:style>
  <w:style w:type="paragraph" w:customStyle="1" w:styleId="afffffffffff4">
    <w:name w:val="Пробный"/>
    <w:basedOn w:val="aa"/>
    <w:uiPriority w:val="99"/>
    <w:rsid w:val="000042D9"/>
    <w:pPr>
      <w:spacing w:after="120" w:line="240" w:lineRule="auto"/>
      <w:jc w:val="both"/>
    </w:pPr>
    <w:rPr>
      <w:rFonts w:ascii="Times New Roman" w:eastAsia="Times New Roman" w:hAnsi="Times New Roman" w:cs="Times New Roman"/>
      <w:sz w:val="20"/>
      <w:szCs w:val="24"/>
      <w:lang w:eastAsia="ru-RU"/>
    </w:rPr>
  </w:style>
  <w:style w:type="paragraph" w:customStyle="1" w:styleId="SerjoshaSurzhin">
    <w:name w:val="Serjosha_Surzhin"/>
    <w:basedOn w:val="aa"/>
    <w:uiPriority w:val="99"/>
    <w:rsid w:val="000042D9"/>
    <w:pPr>
      <w:spacing w:after="0" w:line="240" w:lineRule="auto"/>
      <w:ind w:firstLine="720"/>
      <w:jc w:val="both"/>
    </w:pPr>
    <w:rPr>
      <w:rFonts w:ascii="Times New Roman" w:eastAsia="Times New Roman" w:hAnsi="Times New Roman" w:cs="Times New Roman"/>
      <w:sz w:val="24"/>
      <w:szCs w:val="20"/>
    </w:rPr>
  </w:style>
  <w:style w:type="character" w:styleId="HTML4">
    <w:name w:val="HTML Keyboard"/>
    <w:basedOn w:val="ab"/>
    <w:uiPriority w:val="99"/>
    <w:rsid w:val="000042D9"/>
    <w:rPr>
      <w:rFonts w:ascii="Courier New" w:hAnsi="Courier New" w:cs="Courier New"/>
      <w:sz w:val="20"/>
      <w:szCs w:val="20"/>
    </w:rPr>
  </w:style>
  <w:style w:type="paragraph" w:customStyle="1" w:styleId="afffffffffff5">
    <w:name w:val="Ñòèëü"/>
    <w:uiPriority w:val="99"/>
    <w:rsid w:val="000042D9"/>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character" w:customStyle="1" w:styleId="ecattext">
    <w:name w:val="ecattext"/>
    <w:basedOn w:val="ab"/>
    <w:rsid w:val="000042D9"/>
  </w:style>
  <w:style w:type="character" w:customStyle="1" w:styleId="hl">
    <w:name w:val="hl"/>
    <w:basedOn w:val="ab"/>
    <w:rsid w:val="000042D9"/>
  </w:style>
  <w:style w:type="paragraph" w:customStyle="1" w:styleId="22b">
    <w:name w:val="Знак22"/>
    <w:basedOn w:val="aa"/>
    <w:next w:val="afff3"/>
    <w:uiPriority w:val="99"/>
    <w:semiHidden/>
    <w:unhideWhenUsed/>
    <w:rsid w:val="000042D9"/>
    <w:pPr>
      <w:spacing w:line="240" w:lineRule="auto"/>
    </w:pPr>
    <w:rPr>
      <w:sz w:val="20"/>
      <w:szCs w:val="20"/>
    </w:rPr>
  </w:style>
  <w:style w:type="character" w:customStyle="1" w:styleId="2ffff">
    <w:name w:val="Текст примечания Знак2"/>
    <w:basedOn w:val="ab"/>
    <w:uiPriority w:val="99"/>
    <w:rsid w:val="000042D9"/>
    <w:rPr>
      <w:rFonts w:ascii="Arial Unicode MS" w:eastAsia="Arial Unicode MS" w:hAnsi="Arial Unicode MS" w:cs="Arial Unicode MS"/>
      <w:color w:val="000000"/>
      <w:sz w:val="20"/>
      <w:szCs w:val="20"/>
      <w:lang w:eastAsia="ru-RU"/>
    </w:rPr>
  </w:style>
  <w:style w:type="character" w:customStyle="1" w:styleId="target">
    <w:name w:val="target"/>
    <w:basedOn w:val="ab"/>
    <w:rsid w:val="000042D9"/>
  </w:style>
  <w:style w:type="character" w:customStyle="1" w:styleId="dxebasezzapaqua1">
    <w:name w:val="dxebase_zzapaqua1"/>
    <w:basedOn w:val="ab"/>
    <w:rsid w:val="000042D9"/>
    <w:rPr>
      <w:rFonts w:ascii="Tahoma" w:hAnsi="Tahoma" w:cs="Tahoma" w:hint="default"/>
      <w:sz w:val="18"/>
      <w:szCs w:val="18"/>
    </w:rPr>
  </w:style>
  <w:style w:type="character" w:customStyle="1" w:styleId="valopt">
    <w:name w:val="val_opt"/>
    <w:basedOn w:val="ab"/>
    <w:rsid w:val="000042D9"/>
  </w:style>
  <w:style w:type="character" w:customStyle="1" w:styleId="property">
    <w:name w:val="property"/>
    <w:basedOn w:val="ab"/>
    <w:rsid w:val="000042D9"/>
  </w:style>
  <w:style w:type="table" w:customStyle="1" w:styleId="2240">
    <w:name w:val="Сетка таблицы224"/>
    <w:basedOn w:val="ac"/>
    <w:uiPriority w:val="59"/>
    <w:rsid w:val="006B0F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a"/>
    <w:rsid w:val="00E17D4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F2340"/>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HTML5">
    <w:name w:val="HTML Cite"/>
    <w:basedOn w:val="ab"/>
    <w:uiPriority w:val="99"/>
    <w:semiHidden/>
    <w:unhideWhenUsed/>
    <w:rsid w:val="007F2340"/>
    <w:rPr>
      <w:i/>
      <w:iCs/>
    </w:rPr>
  </w:style>
  <w:style w:type="table" w:customStyle="1" w:styleId="TableGrid1">
    <w:name w:val="TableGrid1"/>
    <w:rsid w:val="007B7639"/>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customStyle="1" w:styleId="-7">
    <w:name w:val="Интернет-ссылка"/>
    <w:uiPriority w:val="99"/>
    <w:rsid w:val="00941196"/>
    <w:rPr>
      <w:rFonts w:cs="Times New Roman"/>
      <w:color w:val="0000FF"/>
      <w:u w:val="single"/>
    </w:rPr>
  </w:style>
  <w:style w:type="character" w:customStyle="1" w:styleId="afffffffffff6">
    <w:name w:val="Привязка сноски"/>
    <w:rsid w:val="00941196"/>
    <w:rPr>
      <w:vertAlign w:val="superscript"/>
    </w:rPr>
  </w:style>
  <w:style w:type="character" w:customStyle="1" w:styleId="FootnoteCharacters">
    <w:name w:val="Footnote Characters"/>
    <w:basedOn w:val="ab"/>
    <w:qFormat/>
    <w:rsid w:val="00941196"/>
    <w:rPr>
      <w:vertAlign w:val="superscript"/>
    </w:rPr>
  </w:style>
  <w:style w:type="character" w:customStyle="1" w:styleId="afffffffffff7">
    <w:name w:val="Выделение жирным"/>
    <w:qFormat/>
    <w:rsid w:val="00941196"/>
    <w:rPr>
      <w:b/>
      <w:bCs/>
    </w:rPr>
  </w:style>
  <w:style w:type="character" w:customStyle="1" w:styleId="afffffffffff8">
    <w:name w:val="Привязка концевой сноски"/>
    <w:rsid w:val="00941196"/>
    <w:rPr>
      <w:vertAlign w:val="superscript"/>
    </w:rPr>
  </w:style>
  <w:style w:type="character" w:customStyle="1" w:styleId="afffffffffff9">
    <w:name w:val="Символ концевой сноски"/>
    <w:qFormat/>
    <w:rsid w:val="00941196"/>
  </w:style>
  <w:style w:type="paragraph" w:styleId="afffffffffffa">
    <w:name w:val="index heading"/>
    <w:basedOn w:val="aa"/>
    <w:qFormat/>
    <w:rsid w:val="00941196"/>
    <w:pPr>
      <w:suppressLineNumbers/>
      <w:spacing w:after="0" w:line="480" w:lineRule="auto"/>
    </w:pPr>
    <w:rPr>
      <w:rFonts w:cs="DejaVu Sans"/>
      <w:sz w:val="24"/>
      <w:szCs w:val="24"/>
      <w:lang w:eastAsia="ru-RU"/>
    </w:rPr>
  </w:style>
  <w:style w:type="paragraph" w:customStyle="1" w:styleId="afffffffffffb">
    <w:name w:val="Верхний и нижний колонтитулы"/>
    <w:basedOn w:val="aa"/>
    <w:qFormat/>
    <w:rsid w:val="00941196"/>
    <w:pPr>
      <w:spacing w:after="0" w:line="480" w:lineRule="auto"/>
    </w:pPr>
    <w:rPr>
      <w:sz w:val="24"/>
      <w:szCs w:val="24"/>
      <w:lang w:eastAsia="ru-RU"/>
    </w:rPr>
  </w:style>
  <w:style w:type="character" w:customStyle="1" w:styleId="1fffffd">
    <w:name w:val="Неразрешенное упоминание1"/>
    <w:basedOn w:val="ab"/>
    <w:uiPriority w:val="99"/>
    <w:semiHidden/>
    <w:unhideWhenUsed/>
    <w:rsid w:val="00941196"/>
    <w:rPr>
      <w:color w:val="605E5C"/>
      <w:shd w:val="clear" w:color="auto" w:fill="E1DFDD"/>
    </w:rPr>
  </w:style>
  <w:style w:type="paragraph" w:customStyle="1" w:styleId="headertext">
    <w:name w:val="headertext"/>
    <w:basedOn w:val="aa"/>
    <w:rsid w:val="009411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BBodyText1">
    <w:name w:val="LB Body Text 1"/>
    <w:basedOn w:val="aa"/>
    <w:rsid w:val="00941196"/>
    <w:pPr>
      <w:suppressAutoHyphens/>
      <w:autoSpaceDN w:val="0"/>
      <w:spacing w:after="0" w:line="240" w:lineRule="auto"/>
      <w:jc w:val="both"/>
      <w:textAlignment w:val="baseline"/>
    </w:pPr>
    <w:rPr>
      <w:rFonts w:ascii="Times New Roman" w:eastAsia="Times New Roman" w:hAnsi="Times New Roman" w:cs="Times New Roman"/>
      <w:sz w:val="24"/>
      <w:szCs w:val="20"/>
    </w:rPr>
  </w:style>
  <w:style w:type="character" w:customStyle="1" w:styleId="pathitem">
    <w:name w:val="pathitem"/>
    <w:basedOn w:val="ab"/>
    <w:rsid w:val="00941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826">
      <w:bodyDiv w:val="1"/>
      <w:marLeft w:val="0"/>
      <w:marRight w:val="0"/>
      <w:marTop w:val="0"/>
      <w:marBottom w:val="0"/>
      <w:divBdr>
        <w:top w:val="none" w:sz="0" w:space="0" w:color="auto"/>
        <w:left w:val="none" w:sz="0" w:space="0" w:color="auto"/>
        <w:bottom w:val="none" w:sz="0" w:space="0" w:color="auto"/>
        <w:right w:val="none" w:sz="0" w:space="0" w:color="auto"/>
      </w:divBdr>
    </w:div>
    <w:div w:id="35471273">
      <w:bodyDiv w:val="1"/>
      <w:marLeft w:val="0"/>
      <w:marRight w:val="0"/>
      <w:marTop w:val="0"/>
      <w:marBottom w:val="0"/>
      <w:divBdr>
        <w:top w:val="none" w:sz="0" w:space="0" w:color="auto"/>
        <w:left w:val="none" w:sz="0" w:space="0" w:color="auto"/>
        <w:bottom w:val="none" w:sz="0" w:space="0" w:color="auto"/>
        <w:right w:val="none" w:sz="0" w:space="0" w:color="auto"/>
      </w:divBdr>
    </w:div>
    <w:div w:id="39860748">
      <w:bodyDiv w:val="1"/>
      <w:marLeft w:val="0"/>
      <w:marRight w:val="0"/>
      <w:marTop w:val="0"/>
      <w:marBottom w:val="0"/>
      <w:divBdr>
        <w:top w:val="none" w:sz="0" w:space="0" w:color="auto"/>
        <w:left w:val="none" w:sz="0" w:space="0" w:color="auto"/>
        <w:bottom w:val="none" w:sz="0" w:space="0" w:color="auto"/>
        <w:right w:val="none" w:sz="0" w:space="0" w:color="auto"/>
      </w:divBdr>
    </w:div>
    <w:div w:id="95714074">
      <w:bodyDiv w:val="1"/>
      <w:marLeft w:val="0"/>
      <w:marRight w:val="0"/>
      <w:marTop w:val="0"/>
      <w:marBottom w:val="0"/>
      <w:divBdr>
        <w:top w:val="none" w:sz="0" w:space="0" w:color="auto"/>
        <w:left w:val="none" w:sz="0" w:space="0" w:color="auto"/>
        <w:bottom w:val="none" w:sz="0" w:space="0" w:color="auto"/>
        <w:right w:val="none" w:sz="0" w:space="0" w:color="auto"/>
      </w:divBdr>
    </w:div>
    <w:div w:id="133370552">
      <w:bodyDiv w:val="1"/>
      <w:marLeft w:val="0"/>
      <w:marRight w:val="0"/>
      <w:marTop w:val="0"/>
      <w:marBottom w:val="0"/>
      <w:divBdr>
        <w:top w:val="none" w:sz="0" w:space="0" w:color="auto"/>
        <w:left w:val="none" w:sz="0" w:space="0" w:color="auto"/>
        <w:bottom w:val="none" w:sz="0" w:space="0" w:color="auto"/>
        <w:right w:val="none" w:sz="0" w:space="0" w:color="auto"/>
      </w:divBdr>
    </w:div>
    <w:div w:id="225143251">
      <w:bodyDiv w:val="1"/>
      <w:marLeft w:val="0"/>
      <w:marRight w:val="0"/>
      <w:marTop w:val="0"/>
      <w:marBottom w:val="0"/>
      <w:divBdr>
        <w:top w:val="none" w:sz="0" w:space="0" w:color="auto"/>
        <w:left w:val="none" w:sz="0" w:space="0" w:color="auto"/>
        <w:bottom w:val="none" w:sz="0" w:space="0" w:color="auto"/>
        <w:right w:val="none" w:sz="0" w:space="0" w:color="auto"/>
      </w:divBdr>
    </w:div>
    <w:div w:id="260378841">
      <w:bodyDiv w:val="1"/>
      <w:marLeft w:val="0"/>
      <w:marRight w:val="0"/>
      <w:marTop w:val="0"/>
      <w:marBottom w:val="0"/>
      <w:divBdr>
        <w:top w:val="none" w:sz="0" w:space="0" w:color="auto"/>
        <w:left w:val="none" w:sz="0" w:space="0" w:color="auto"/>
        <w:bottom w:val="none" w:sz="0" w:space="0" w:color="auto"/>
        <w:right w:val="none" w:sz="0" w:space="0" w:color="auto"/>
      </w:divBdr>
    </w:div>
    <w:div w:id="333189268">
      <w:bodyDiv w:val="1"/>
      <w:marLeft w:val="0"/>
      <w:marRight w:val="0"/>
      <w:marTop w:val="0"/>
      <w:marBottom w:val="0"/>
      <w:divBdr>
        <w:top w:val="none" w:sz="0" w:space="0" w:color="auto"/>
        <w:left w:val="none" w:sz="0" w:space="0" w:color="auto"/>
        <w:bottom w:val="none" w:sz="0" w:space="0" w:color="auto"/>
        <w:right w:val="none" w:sz="0" w:space="0" w:color="auto"/>
      </w:divBdr>
    </w:div>
    <w:div w:id="387921518">
      <w:bodyDiv w:val="1"/>
      <w:marLeft w:val="0"/>
      <w:marRight w:val="0"/>
      <w:marTop w:val="0"/>
      <w:marBottom w:val="0"/>
      <w:divBdr>
        <w:top w:val="none" w:sz="0" w:space="0" w:color="auto"/>
        <w:left w:val="none" w:sz="0" w:space="0" w:color="auto"/>
        <w:bottom w:val="none" w:sz="0" w:space="0" w:color="auto"/>
        <w:right w:val="none" w:sz="0" w:space="0" w:color="auto"/>
      </w:divBdr>
    </w:div>
    <w:div w:id="435292593">
      <w:bodyDiv w:val="1"/>
      <w:marLeft w:val="0"/>
      <w:marRight w:val="0"/>
      <w:marTop w:val="0"/>
      <w:marBottom w:val="0"/>
      <w:divBdr>
        <w:top w:val="none" w:sz="0" w:space="0" w:color="auto"/>
        <w:left w:val="none" w:sz="0" w:space="0" w:color="auto"/>
        <w:bottom w:val="none" w:sz="0" w:space="0" w:color="auto"/>
        <w:right w:val="none" w:sz="0" w:space="0" w:color="auto"/>
      </w:divBdr>
      <w:divsChild>
        <w:div w:id="239561242">
          <w:marLeft w:val="0"/>
          <w:marRight w:val="0"/>
          <w:marTop w:val="0"/>
          <w:marBottom w:val="0"/>
          <w:divBdr>
            <w:top w:val="none" w:sz="0" w:space="0" w:color="auto"/>
            <w:left w:val="none" w:sz="0" w:space="0" w:color="auto"/>
            <w:bottom w:val="none" w:sz="0" w:space="0" w:color="auto"/>
            <w:right w:val="none" w:sz="0" w:space="0" w:color="auto"/>
          </w:divBdr>
        </w:div>
      </w:divsChild>
    </w:div>
    <w:div w:id="469250875">
      <w:bodyDiv w:val="1"/>
      <w:marLeft w:val="0"/>
      <w:marRight w:val="0"/>
      <w:marTop w:val="0"/>
      <w:marBottom w:val="0"/>
      <w:divBdr>
        <w:top w:val="none" w:sz="0" w:space="0" w:color="auto"/>
        <w:left w:val="none" w:sz="0" w:space="0" w:color="auto"/>
        <w:bottom w:val="none" w:sz="0" w:space="0" w:color="auto"/>
        <w:right w:val="none" w:sz="0" w:space="0" w:color="auto"/>
      </w:divBdr>
    </w:div>
    <w:div w:id="471019600">
      <w:bodyDiv w:val="1"/>
      <w:marLeft w:val="0"/>
      <w:marRight w:val="0"/>
      <w:marTop w:val="0"/>
      <w:marBottom w:val="0"/>
      <w:divBdr>
        <w:top w:val="none" w:sz="0" w:space="0" w:color="auto"/>
        <w:left w:val="none" w:sz="0" w:space="0" w:color="auto"/>
        <w:bottom w:val="none" w:sz="0" w:space="0" w:color="auto"/>
        <w:right w:val="none" w:sz="0" w:space="0" w:color="auto"/>
      </w:divBdr>
    </w:div>
    <w:div w:id="673924023">
      <w:bodyDiv w:val="1"/>
      <w:marLeft w:val="0"/>
      <w:marRight w:val="0"/>
      <w:marTop w:val="0"/>
      <w:marBottom w:val="0"/>
      <w:divBdr>
        <w:top w:val="none" w:sz="0" w:space="0" w:color="auto"/>
        <w:left w:val="none" w:sz="0" w:space="0" w:color="auto"/>
        <w:bottom w:val="none" w:sz="0" w:space="0" w:color="auto"/>
        <w:right w:val="none" w:sz="0" w:space="0" w:color="auto"/>
      </w:divBdr>
    </w:div>
    <w:div w:id="872420504">
      <w:bodyDiv w:val="1"/>
      <w:marLeft w:val="0"/>
      <w:marRight w:val="0"/>
      <w:marTop w:val="0"/>
      <w:marBottom w:val="0"/>
      <w:divBdr>
        <w:top w:val="none" w:sz="0" w:space="0" w:color="auto"/>
        <w:left w:val="none" w:sz="0" w:space="0" w:color="auto"/>
        <w:bottom w:val="none" w:sz="0" w:space="0" w:color="auto"/>
        <w:right w:val="none" w:sz="0" w:space="0" w:color="auto"/>
      </w:divBdr>
    </w:div>
    <w:div w:id="894318957">
      <w:bodyDiv w:val="1"/>
      <w:marLeft w:val="0"/>
      <w:marRight w:val="0"/>
      <w:marTop w:val="0"/>
      <w:marBottom w:val="0"/>
      <w:divBdr>
        <w:top w:val="none" w:sz="0" w:space="0" w:color="auto"/>
        <w:left w:val="none" w:sz="0" w:space="0" w:color="auto"/>
        <w:bottom w:val="none" w:sz="0" w:space="0" w:color="auto"/>
        <w:right w:val="none" w:sz="0" w:space="0" w:color="auto"/>
      </w:divBdr>
    </w:div>
    <w:div w:id="950937177">
      <w:bodyDiv w:val="1"/>
      <w:marLeft w:val="0"/>
      <w:marRight w:val="0"/>
      <w:marTop w:val="0"/>
      <w:marBottom w:val="0"/>
      <w:divBdr>
        <w:top w:val="none" w:sz="0" w:space="0" w:color="auto"/>
        <w:left w:val="none" w:sz="0" w:space="0" w:color="auto"/>
        <w:bottom w:val="none" w:sz="0" w:space="0" w:color="auto"/>
        <w:right w:val="none" w:sz="0" w:space="0" w:color="auto"/>
      </w:divBdr>
    </w:div>
    <w:div w:id="1128473896">
      <w:bodyDiv w:val="1"/>
      <w:marLeft w:val="0"/>
      <w:marRight w:val="0"/>
      <w:marTop w:val="0"/>
      <w:marBottom w:val="0"/>
      <w:divBdr>
        <w:top w:val="none" w:sz="0" w:space="0" w:color="auto"/>
        <w:left w:val="none" w:sz="0" w:space="0" w:color="auto"/>
        <w:bottom w:val="none" w:sz="0" w:space="0" w:color="auto"/>
        <w:right w:val="none" w:sz="0" w:space="0" w:color="auto"/>
      </w:divBdr>
    </w:div>
    <w:div w:id="1146824328">
      <w:bodyDiv w:val="1"/>
      <w:marLeft w:val="0"/>
      <w:marRight w:val="0"/>
      <w:marTop w:val="0"/>
      <w:marBottom w:val="0"/>
      <w:divBdr>
        <w:top w:val="none" w:sz="0" w:space="0" w:color="auto"/>
        <w:left w:val="none" w:sz="0" w:space="0" w:color="auto"/>
        <w:bottom w:val="none" w:sz="0" w:space="0" w:color="auto"/>
        <w:right w:val="none" w:sz="0" w:space="0" w:color="auto"/>
      </w:divBdr>
    </w:div>
    <w:div w:id="1149594153">
      <w:bodyDiv w:val="1"/>
      <w:marLeft w:val="0"/>
      <w:marRight w:val="0"/>
      <w:marTop w:val="0"/>
      <w:marBottom w:val="0"/>
      <w:divBdr>
        <w:top w:val="none" w:sz="0" w:space="0" w:color="auto"/>
        <w:left w:val="none" w:sz="0" w:space="0" w:color="auto"/>
        <w:bottom w:val="none" w:sz="0" w:space="0" w:color="auto"/>
        <w:right w:val="none" w:sz="0" w:space="0" w:color="auto"/>
      </w:divBdr>
    </w:div>
    <w:div w:id="1177421750">
      <w:bodyDiv w:val="1"/>
      <w:marLeft w:val="0"/>
      <w:marRight w:val="0"/>
      <w:marTop w:val="0"/>
      <w:marBottom w:val="0"/>
      <w:divBdr>
        <w:top w:val="none" w:sz="0" w:space="0" w:color="auto"/>
        <w:left w:val="none" w:sz="0" w:space="0" w:color="auto"/>
        <w:bottom w:val="none" w:sz="0" w:space="0" w:color="auto"/>
        <w:right w:val="none" w:sz="0" w:space="0" w:color="auto"/>
      </w:divBdr>
    </w:div>
    <w:div w:id="1181580870">
      <w:bodyDiv w:val="1"/>
      <w:marLeft w:val="0"/>
      <w:marRight w:val="0"/>
      <w:marTop w:val="0"/>
      <w:marBottom w:val="0"/>
      <w:divBdr>
        <w:top w:val="none" w:sz="0" w:space="0" w:color="auto"/>
        <w:left w:val="none" w:sz="0" w:space="0" w:color="auto"/>
        <w:bottom w:val="none" w:sz="0" w:space="0" w:color="auto"/>
        <w:right w:val="none" w:sz="0" w:space="0" w:color="auto"/>
      </w:divBdr>
    </w:div>
    <w:div w:id="1185678102">
      <w:bodyDiv w:val="1"/>
      <w:marLeft w:val="0"/>
      <w:marRight w:val="0"/>
      <w:marTop w:val="0"/>
      <w:marBottom w:val="0"/>
      <w:divBdr>
        <w:top w:val="none" w:sz="0" w:space="0" w:color="auto"/>
        <w:left w:val="none" w:sz="0" w:space="0" w:color="auto"/>
        <w:bottom w:val="none" w:sz="0" w:space="0" w:color="auto"/>
        <w:right w:val="none" w:sz="0" w:space="0" w:color="auto"/>
      </w:divBdr>
    </w:div>
    <w:div w:id="1235777293">
      <w:bodyDiv w:val="1"/>
      <w:marLeft w:val="0"/>
      <w:marRight w:val="0"/>
      <w:marTop w:val="0"/>
      <w:marBottom w:val="0"/>
      <w:divBdr>
        <w:top w:val="none" w:sz="0" w:space="0" w:color="auto"/>
        <w:left w:val="none" w:sz="0" w:space="0" w:color="auto"/>
        <w:bottom w:val="none" w:sz="0" w:space="0" w:color="auto"/>
        <w:right w:val="none" w:sz="0" w:space="0" w:color="auto"/>
      </w:divBdr>
    </w:div>
    <w:div w:id="1257523654">
      <w:bodyDiv w:val="1"/>
      <w:marLeft w:val="0"/>
      <w:marRight w:val="0"/>
      <w:marTop w:val="0"/>
      <w:marBottom w:val="0"/>
      <w:divBdr>
        <w:top w:val="none" w:sz="0" w:space="0" w:color="auto"/>
        <w:left w:val="none" w:sz="0" w:space="0" w:color="auto"/>
        <w:bottom w:val="none" w:sz="0" w:space="0" w:color="auto"/>
        <w:right w:val="none" w:sz="0" w:space="0" w:color="auto"/>
      </w:divBdr>
    </w:div>
    <w:div w:id="1260797660">
      <w:bodyDiv w:val="1"/>
      <w:marLeft w:val="0"/>
      <w:marRight w:val="0"/>
      <w:marTop w:val="0"/>
      <w:marBottom w:val="0"/>
      <w:divBdr>
        <w:top w:val="none" w:sz="0" w:space="0" w:color="auto"/>
        <w:left w:val="none" w:sz="0" w:space="0" w:color="auto"/>
        <w:bottom w:val="none" w:sz="0" w:space="0" w:color="auto"/>
        <w:right w:val="none" w:sz="0" w:space="0" w:color="auto"/>
      </w:divBdr>
    </w:div>
    <w:div w:id="1319965027">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437364911">
      <w:bodyDiv w:val="1"/>
      <w:marLeft w:val="0"/>
      <w:marRight w:val="0"/>
      <w:marTop w:val="0"/>
      <w:marBottom w:val="0"/>
      <w:divBdr>
        <w:top w:val="none" w:sz="0" w:space="0" w:color="auto"/>
        <w:left w:val="none" w:sz="0" w:space="0" w:color="auto"/>
        <w:bottom w:val="none" w:sz="0" w:space="0" w:color="auto"/>
        <w:right w:val="none" w:sz="0" w:space="0" w:color="auto"/>
      </w:divBdr>
    </w:div>
    <w:div w:id="1464231895">
      <w:bodyDiv w:val="1"/>
      <w:marLeft w:val="0"/>
      <w:marRight w:val="0"/>
      <w:marTop w:val="0"/>
      <w:marBottom w:val="0"/>
      <w:divBdr>
        <w:top w:val="none" w:sz="0" w:space="0" w:color="auto"/>
        <w:left w:val="none" w:sz="0" w:space="0" w:color="auto"/>
        <w:bottom w:val="none" w:sz="0" w:space="0" w:color="auto"/>
        <w:right w:val="none" w:sz="0" w:space="0" w:color="auto"/>
      </w:divBdr>
    </w:div>
    <w:div w:id="1497455299">
      <w:bodyDiv w:val="1"/>
      <w:marLeft w:val="0"/>
      <w:marRight w:val="0"/>
      <w:marTop w:val="0"/>
      <w:marBottom w:val="0"/>
      <w:divBdr>
        <w:top w:val="none" w:sz="0" w:space="0" w:color="auto"/>
        <w:left w:val="none" w:sz="0" w:space="0" w:color="auto"/>
        <w:bottom w:val="none" w:sz="0" w:space="0" w:color="auto"/>
        <w:right w:val="none" w:sz="0" w:space="0" w:color="auto"/>
      </w:divBdr>
    </w:div>
    <w:div w:id="1566718853">
      <w:bodyDiv w:val="1"/>
      <w:marLeft w:val="0"/>
      <w:marRight w:val="0"/>
      <w:marTop w:val="0"/>
      <w:marBottom w:val="0"/>
      <w:divBdr>
        <w:top w:val="none" w:sz="0" w:space="0" w:color="auto"/>
        <w:left w:val="none" w:sz="0" w:space="0" w:color="auto"/>
        <w:bottom w:val="none" w:sz="0" w:space="0" w:color="auto"/>
        <w:right w:val="none" w:sz="0" w:space="0" w:color="auto"/>
      </w:divBdr>
    </w:div>
    <w:div w:id="1581520708">
      <w:bodyDiv w:val="1"/>
      <w:marLeft w:val="0"/>
      <w:marRight w:val="0"/>
      <w:marTop w:val="0"/>
      <w:marBottom w:val="0"/>
      <w:divBdr>
        <w:top w:val="none" w:sz="0" w:space="0" w:color="auto"/>
        <w:left w:val="none" w:sz="0" w:space="0" w:color="auto"/>
        <w:bottom w:val="none" w:sz="0" w:space="0" w:color="auto"/>
        <w:right w:val="none" w:sz="0" w:space="0" w:color="auto"/>
      </w:divBdr>
    </w:div>
    <w:div w:id="1594968512">
      <w:bodyDiv w:val="1"/>
      <w:marLeft w:val="0"/>
      <w:marRight w:val="0"/>
      <w:marTop w:val="0"/>
      <w:marBottom w:val="0"/>
      <w:divBdr>
        <w:top w:val="none" w:sz="0" w:space="0" w:color="auto"/>
        <w:left w:val="none" w:sz="0" w:space="0" w:color="auto"/>
        <w:bottom w:val="none" w:sz="0" w:space="0" w:color="auto"/>
        <w:right w:val="none" w:sz="0" w:space="0" w:color="auto"/>
      </w:divBdr>
    </w:div>
    <w:div w:id="1613629938">
      <w:bodyDiv w:val="1"/>
      <w:marLeft w:val="0"/>
      <w:marRight w:val="0"/>
      <w:marTop w:val="0"/>
      <w:marBottom w:val="0"/>
      <w:divBdr>
        <w:top w:val="none" w:sz="0" w:space="0" w:color="auto"/>
        <w:left w:val="none" w:sz="0" w:space="0" w:color="auto"/>
        <w:bottom w:val="none" w:sz="0" w:space="0" w:color="auto"/>
        <w:right w:val="none" w:sz="0" w:space="0" w:color="auto"/>
      </w:divBdr>
    </w:div>
    <w:div w:id="1626039504">
      <w:bodyDiv w:val="1"/>
      <w:marLeft w:val="0"/>
      <w:marRight w:val="0"/>
      <w:marTop w:val="0"/>
      <w:marBottom w:val="0"/>
      <w:divBdr>
        <w:top w:val="none" w:sz="0" w:space="0" w:color="auto"/>
        <w:left w:val="none" w:sz="0" w:space="0" w:color="auto"/>
        <w:bottom w:val="none" w:sz="0" w:space="0" w:color="auto"/>
        <w:right w:val="none" w:sz="0" w:space="0" w:color="auto"/>
      </w:divBdr>
    </w:div>
    <w:div w:id="1630277495">
      <w:bodyDiv w:val="1"/>
      <w:marLeft w:val="0"/>
      <w:marRight w:val="0"/>
      <w:marTop w:val="0"/>
      <w:marBottom w:val="0"/>
      <w:divBdr>
        <w:top w:val="none" w:sz="0" w:space="0" w:color="auto"/>
        <w:left w:val="none" w:sz="0" w:space="0" w:color="auto"/>
        <w:bottom w:val="none" w:sz="0" w:space="0" w:color="auto"/>
        <w:right w:val="none" w:sz="0" w:space="0" w:color="auto"/>
      </w:divBdr>
    </w:div>
    <w:div w:id="1631784361">
      <w:bodyDiv w:val="1"/>
      <w:marLeft w:val="0"/>
      <w:marRight w:val="0"/>
      <w:marTop w:val="0"/>
      <w:marBottom w:val="0"/>
      <w:divBdr>
        <w:top w:val="none" w:sz="0" w:space="0" w:color="auto"/>
        <w:left w:val="none" w:sz="0" w:space="0" w:color="auto"/>
        <w:bottom w:val="none" w:sz="0" w:space="0" w:color="auto"/>
        <w:right w:val="none" w:sz="0" w:space="0" w:color="auto"/>
      </w:divBdr>
    </w:div>
    <w:div w:id="1636134700">
      <w:bodyDiv w:val="1"/>
      <w:marLeft w:val="0"/>
      <w:marRight w:val="0"/>
      <w:marTop w:val="0"/>
      <w:marBottom w:val="0"/>
      <w:divBdr>
        <w:top w:val="none" w:sz="0" w:space="0" w:color="auto"/>
        <w:left w:val="none" w:sz="0" w:space="0" w:color="auto"/>
        <w:bottom w:val="none" w:sz="0" w:space="0" w:color="auto"/>
        <w:right w:val="none" w:sz="0" w:space="0" w:color="auto"/>
      </w:divBdr>
    </w:div>
    <w:div w:id="1689913890">
      <w:bodyDiv w:val="1"/>
      <w:marLeft w:val="0"/>
      <w:marRight w:val="0"/>
      <w:marTop w:val="0"/>
      <w:marBottom w:val="0"/>
      <w:divBdr>
        <w:top w:val="none" w:sz="0" w:space="0" w:color="auto"/>
        <w:left w:val="none" w:sz="0" w:space="0" w:color="auto"/>
        <w:bottom w:val="none" w:sz="0" w:space="0" w:color="auto"/>
        <w:right w:val="none" w:sz="0" w:space="0" w:color="auto"/>
      </w:divBdr>
    </w:div>
    <w:div w:id="1726487417">
      <w:bodyDiv w:val="1"/>
      <w:marLeft w:val="0"/>
      <w:marRight w:val="0"/>
      <w:marTop w:val="0"/>
      <w:marBottom w:val="0"/>
      <w:divBdr>
        <w:top w:val="none" w:sz="0" w:space="0" w:color="auto"/>
        <w:left w:val="none" w:sz="0" w:space="0" w:color="auto"/>
        <w:bottom w:val="none" w:sz="0" w:space="0" w:color="auto"/>
        <w:right w:val="none" w:sz="0" w:space="0" w:color="auto"/>
      </w:divBdr>
    </w:div>
    <w:div w:id="1749305726">
      <w:bodyDiv w:val="1"/>
      <w:marLeft w:val="0"/>
      <w:marRight w:val="0"/>
      <w:marTop w:val="0"/>
      <w:marBottom w:val="0"/>
      <w:divBdr>
        <w:top w:val="none" w:sz="0" w:space="0" w:color="auto"/>
        <w:left w:val="none" w:sz="0" w:space="0" w:color="auto"/>
        <w:bottom w:val="none" w:sz="0" w:space="0" w:color="auto"/>
        <w:right w:val="none" w:sz="0" w:space="0" w:color="auto"/>
      </w:divBdr>
    </w:div>
    <w:div w:id="1814758219">
      <w:bodyDiv w:val="1"/>
      <w:marLeft w:val="0"/>
      <w:marRight w:val="0"/>
      <w:marTop w:val="0"/>
      <w:marBottom w:val="0"/>
      <w:divBdr>
        <w:top w:val="none" w:sz="0" w:space="0" w:color="auto"/>
        <w:left w:val="none" w:sz="0" w:space="0" w:color="auto"/>
        <w:bottom w:val="none" w:sz="0" w:space="0" w:color="auto"/>
        <w:right w:val="none" w:sz="0" w:space="0" w:color="auto"/>
      </w:divBdr>
    </w:div>
    <w:div w:id="1831670813">
      <w:bodyDiv w:val="1"/>
      <w:marLeft w:val="0"/>
      <w:marRight w:val="0"/>
      <w:marTop w:val="0"/>
      <w:marBottom w:val="0"/>
      <w:divBdr>
        <w:top w:val="none" w:sz="0" w:space="0" w:color="auto"/>
        <w:left w:val="none" w:sz="0" w:space="0" w:color="auto"/>
        <w:bottom w:val="none" w:sz="0" w:space="0" w:color="auto"/>
        <w:right w:val="none" w:sz="0" w:space="0" w:color="auto"/>
      </w:divBdr>
    </w:div>
    <w:div w:id="1891913883">
      <w:bodyDiv w:val="1"/>
      <w:marLeft w:val="0"/>
      <w:marRight w:val="0"/>
      <w:marTop w:val="0"/>
      <w:marBottom w:val="0"/>
      <w:divBdr>
        <w:top w:val="none" w:sz="0" w:space="0" w:color="auto"/>
        <w:left w:val="none" w:sz="0" w:space="0" w:color="auto"/>
        <w:bottom w:val="none" w:sz="0" w:space="0" w:color="auto"/>
        <w:right w:val="none" w:sz="0" w:space="0" w:color="auto"/>
      </w:divBdr>
    </w:div>
    <w:div w:id="1917396578">
      <w:bodyDiv w:val="1"/>
      <w:marLeft w:val="0"/>
      <w:marRight w:val="0"/>
      <w:marTop w:val="0"/>
      <w:marBottom w:val="0"/>
      <w:divBdr>
        <w:top w:val="none" w:sz="0" w:space="0" w:color="auto"/>
        <w:left w:val="none" w:sz="0" w:space="0" w:color="auto"/>
        <w:bottom w:val="none" w:sz="0" w:space="0" w:color="auto"/>
        <w:right w:val="none" w:sz="0" w:space="0" w:color="auto"/>
      </w:divBdr>
    </w:div>
    <w:div w:id="2002808245">
      <w:bodyDiv w:val="1"/>
      <w:marLeft w:val="0"/>
      <w:marRight w:val="0"/>
      <w:marTop w:val="0"/>
      <w:marBottom w:val="0"/>
      <w:divBdr>
        <w:top w:val="none" w:sz="0" w:space="0" w:color="auto"/>
        <w:left w:val="none" w:sz="0" w:space="0" w:color="auto"/>
        <w:bottom w:val="none" w:sz="0" w:space="0" w:color="auto"/>
        <w:right w:val="none" w:sz="0" w:space="0" w:color="auto"/>
      </w:divBdr>
    </w:div>
    <w:div w:id="2092313588">
      <w:bodyDiv w:val="1"/>
      <w:marLeft w:val="0"/>
      <w:marRight w:val="0"/>
      <w:marTop w:val="0"/>
      <w:marBottom w:val="0"/>
      <w:divBdr>
        <w:top w:val="none" w:sz="0" w:space="0" w:color="auto"/>
        <w:left w:val="none" w:sz="0" w:space="0" w:color="auto"/>
        <w:bottom w:val="none" w:sz="0" w:space="0" w:color="auto"/>
        <w:right w:val="none" w:sz="0" w:space="0" w:color="auto"/>
      </w:divBdr>
    </w:div>
    <w:div w:id="21207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yperlink" Target="https://www.exis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Siniyarov@russianpost.ru"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u.wikipedia.org/wiki/%D0%90%D0%B2%D1%82%D0%BE%D0%BC%D0%BE%D0%B1%D0%B8%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0479-EC8B-4372-B724-FDD9AFFA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62</Pages>
  <Words>21182</Words>
  <Characters>120740</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141639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Шаталова Екатерина Васильевна</dc:creator>
  <cp:lastModifiedBy>Чернецкая Ольга Викторовна</cp:lastModifiedBy>
  <cp:revision>4</cp:revision>
  <cp:lastPrinted>2025-07-15T13:27:00Z</cp:lastPrinted>
  <dcterms:created xsi:type="dcterms:W3CDTF">2026-09-21T13:43:00Z</dcterms:created>
  <dcterms:modified xsi:type="dcterms:W3CDTF">2026-09-21T14:02:00Z</dcterms:modified>
</cp:coreProperties>
</file>