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4FAB6" w14:textId="3480D600" w:rsidR="005818EE" w:rsidRPr="00BF35F7" w:rsidRDefault="00E72BB7" w:rsidP="005818EE">
      <w:pPr>
        <w:pStyle w:val="2f3"/>
        <w:jc w:val="center"/>
        <w:rPr>
          <w:b/>
          <w:szCs w:val="24"/>
        </w:rPr>
      </w:pPr>
      <w:r w:rsidRPr="00E72BB7">
        <w:rPr>
          <w:b/>
          <w:szCs w:val="24"/>
        </w:rPr>
        <w:t xml:space="preserve">Договор </w:t>
      </w:r>
      <w:r w:rsidR="00D04971">
        <w:rPr>
          <w:b/>
          <w:szCs w:val="24"/>
        </w:rPr>
        <w:t>№</w:t>
      </w:r>
      <w:r w:rsidR="00FF4291">
        <w:rPr>
          <w:b/>
          <w:szCs w:val="24"/>
        </w:rPr>
        <w:t xml:space="preserve"> _________________</w:t>
      </w:r>
      <w:r w:rsidR="0015253A">
        <w:rPr>
          <w:rStyle w:val="aff8"/>
        </w:rPr>
        <w:footnoteReference w:id="1"/>
      </w:r>
    </w:p>
    <w:p w14:paraId="5E73672B" w14:textId="77777777" w:rsidR="006074CE" w:rsidRPr="006074CE" w:rsidRDefault="005818EE" w:rsidP="006074C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074CE">
        <w:rPr>
          <w:rFonts w:ascii="Times New Roman" w:eastAsia="Calibri" w:hAnsi="Times New Roman" w:cs="Times New Roman"/>
          <w:sz w:val="24"/>
          <w:szCs w:val="24"/>
          <w:lang w:eastAsia="ar-SA"/>
        </w:rPr>
        <w:t>н</w:t>
      </w:r>
      <w:r w:rsidR="007E4B80" w:rsidRPr="006074CE">
        <w:rPr>
          <w:rFonts w:ascii="Times New Roman" w:eastAsia="Calibri" w:hAnsi="Times New Roman" w:cs="Times New Roman"/>
          <w:sz w:val="24"/>
          <w:szCs w:val="24"/>
          <w:lang w:eastAsia="ar-SA"/>
        </w:rPr>
        <w:t xml:space="preserve">а </w:t>
      </w:r>
      <w:r w:rsidR="006074CE" w:rsidRPr="006074CE">
        <w:rPr>
          <w:rFonts w:ascii="Times New Roman" w:eastAsia="Times New Roman" w:hAnsi="Times New Roman" w:cs="Times New Roman"/>
          <w:sz w:val="24"/>
          <w:szCs w:val="24"/>
          <w:lang w:eastAsia="ru-RU"/>
        </w:rPr>
        <w:t xml:space="preserve">оказание услуг по техническому обслуживанию и ремонту транспортных средств марки ГАЗ для нужд УФПС г. Москвы АО «Почта России» </w:t>
      </w:r>
    </w:p>
    <w:p w14:paraId="0C49B3C5" w14:textId="77777777" w:rsidR="006074CE" w:rsidRPr="006074CE" w:rsidRDefault="006074CE" w:rsidP="006074C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074CE">
        <w:rPr>
          <w:rFonts w:ascii="Times New Roman" w:eastAsia="Times New Roman" w:hAnsi="Times New Roman" w:cs="Times New Roman"/>
          <w:sz w:val="24"/>
          <w:szCs w:val="24"/>
          <w:lang w:eastAsia="ru-RU"/>
        </w:rPr>
        <w:t>с использованием запасных частей, предоставляемых исполнителем</w:t>
      </w:r>
    </w:p>
    <w:p w14:paraId="5BE96C7E" w14:textId="02823A34" w:rsidR="0027552F" w:rsidRDefault="003E5C6C" w:rsidP="00921E2A">
      <w:pPr>
        <w:widowControl w:val="0"/>
        <w:autoSpaceDE w:val="0"/>
        <w:autoSpaceDN w:val="0"/>
        <w:adjustRightInd w:val="0"/>
        <w:spacing w:after="0" w:line="240" w:lineRule="auto"/>
        <w:jc w:val="center"/>
        <w:rPr>
          <w:b/>
          <w:i/>
          <w:sz w:val="24"/>
          <w:szCs w:val="24"/>
        </w:rPr>
      </w:pPr>
      <w:r>
        <w:rPr>
          <w:rFonts w:ascii="Times New Roman" w:eastAsia="Arial" w:hAnsi="Times New Roman" w:cs="Times New Roman"/>
          <w:sz w:val="24"/>
          <w:szCs w:val="24"/>
          <w:lang w:eastAsia="ar-SA"/>
        </w:rPr>
        <w:br/>
      </w:r>
    </w:p>
    <w:p w14:paraId="0E96599F" w14:textId="0F31EB2E" w:rsidR="0027552F" w:rsidRPr="0027552F" w:rsidRDefault="0015253A" w:rsidP="00A82D7A">
      <w:pPr>
        <w:pStyle w:val="216"/>
        <w:tabs>
          <w:tab w:val="left" w:leader="underscore" w:pos="9072"/>
        </w:tabs>
        <w:snapToGrid w:val="0"/>
        <w:ind w:right="140"/>
        <w:rPr>
          <w:i w:val="0"/>
          <w:sz w:val="24"/>
          <w:szCs w:val="24"/>
          <w:lang w:val="ru-RU"/>
        </w:rPr>
      </w:pPr>
      <w:r>
        <w:rPr>
          <w:i w:val="0"/>
          <w:sz w:val="24"/>
          <w:szCs w:val="24"/>
          <w:lang w:val="ru-RU"/>
        </w:rPr>
        <w:t>________  ____________ 20______</w:t>
      </w:r>
      <w:r w:rsidR="0027552F" w:rsidRPr="0027552F">
        <w:rPr>
          <w:i w:val="0"/>
          <w:sz w:val="24"/>
          <w:szCs w:val="24"/>
          <w:lang w:val="ru-RU"/>
        </w:rPr>
        <w:t xml:space="preserve"> г.</w:t>
      </w:r>
      <w:r w:rsidRPr="00477290">
        <w:rPr>
          <w:rStyle w:val="aff8"/>
          <w:bCs/>
          <w:spacing w:val="-2"/>
          <w:sz w:val="24"/>
          <w:szCs w:val="24"/>
          <w:lang w:val="ru-RU"/>
        </w:rPr>
        <w:t xml:space="preserve"> </w:t>
      </w:r>
      <w:r w:rsidRPr="0015253A">
        <w:rPr>
          <w:rStyle w:val="aff8"/>
          <w:bCs/>
          <w:i w:val="0"/>
          <w:spacing w:val="-2"/>
          <w:sz w:val="24"/>
          <w:szCs w:val="24"/>
        </w:rPr>
        <w:footnoteReference w:id="2"/>
      </w:r>
      <w:r w:rsidR="0027552F" w:rsidRPr="0015253A">
        <w:rPr>
          <w:i w:val="0"/>
          <w:sz w:val="24"/>
          <w:szCs w:val="24"/>
          <w:lang w:val="ru-RU"/>
        </w:rPr>
        <w:t xml:space="preserve"> </w:t>
      </w:r>
      <w:r w:rsidR="0027552F">
        <w:rPr>
          <w:i w:val="0"/>
          <w:sz w:val="24"/>
          <w:szCs w:val="24"/>
          <w:lang w:val="ru-RU"/>
        </w:rPr>
        <w:t xml:space="preserve">                                                                      г. Москва</w:t>
      </w:r>
    </w:p>
    <w:p w14:paraId="3D2B13F0" w14:textId="77777777" w:rsidR="0027552F" w:rsidRDefault="0027552F" w:rsidP="00A82D7A">
      <w:pPr>
        <w:pStyle w:val="216"/>
        <w:tabs>
          <w:tab w:val="left" w:leader="underscore" w:pos="9072"/>
        </w:tabs>
        <w:snapToGrid w:val="0"/>
        <w:ind w:right="140"/>
        <w:rPr>
          <w:b/>
          <w:i w:val="0"/>
          <w:sz w:val="24"/>
          <w:szCs w:val="24"/>
          <w:lang w:val="ru-RU"/>
        </w:rPr>
      </w:pPr>
    </w:p>
    <w:p w14:paraId="539B0BF1" w14:textId="493E9281" w:rsidR="00E72BB7" w:rsidRPr="00BA601C" w:rsidRDefault="00A2603F" w:rsidP="00A2603F">
      <w:pPr>
        <w:pStyle w:val="216"/>
        <w:tabs>
          <w:tab w:val="left" w:leader="underscore" w:pos="9072"/>
        </w:tabs>
        <w:snapToGrid w:val="0"/>
        <w:ind w:right="140"/>
        <w:rPr>
          <w:i w:val="0"/>
          <w:sz w:val="24"/>
          <w:szCs w:val="24"/>
          <w:lang w:val="ru-RU"/>
        </w:rPr>
      </w:pPr>
      <w:r w:rsidRPr="005818EE">
        <w:rPr>
          <w:b/>
          <w:i w:val="0"/>
          <w:sz w:val="24"/>
          <w:szCs w:val="24"/>
          <w:lang w:val="ru-RU"/>
        </w:rPr>
        <w:t>АО «Почта России»</w:t>
      </w:r>
      <w:r w:rsidRPr="003E5C6C">
        <w:rPr>
          <w:i w:val="0"/>
          <w:sz w:val="24"/>
          <w:szCs w:val="24"/>
          <w:lang w:val="ru-RU"/>
        </w:rPr>
        <w:t xml:space="preserve"> (далее – </w:t>
      </w:r>
      <w:r>
        <w:rPr>
          <w:i w:val="0"/>
          <w:sz w:val="24"/>
          <w:szCs w:val="24"/>
          <w:lang w:val="ru-RU"/>
        </w:rPr>
        <w:t>Заказчик</w:t>
      </w:r>
      <w:r w:rsidRPr="003E5C6C">
        <w:rPr>
          <w:i w:val="0"/>
          <w:sz w:val="24"/>
          <w:szCs w:val="24"/>
          <w:lang w:val="ru-RU"/>
        </w:rPr>
        <w:t xml:space="preserve">) в лице </w:t>
      </w:r>
      <w:r w:rsidR="001D2D3A" w:rsidRPr="0076439A">
        <w:rPr>
          <w:i w:val="0"/>
          <w:sz w:val="24"/>
          <w:szCs w:val="24"/>
          <w:lang w:val="ru-RU"/>
        </w:rPr>
        <w:t xml:space="preserve">директора УФПС г. Москвы </w:t>
      </w:r>
      <w:r w:rsidR="007A784C" w:rsidRPr="007A784C">
        <w:rPr>
          <w:i w:val="0"/>
          <w:sz w:val="24"/>
          <w:szCs w:val="24"/>
          <w:lang w:val="ru-RU"/>
        </w:rPr>
        <w:t>Ефимовой Ксении Александровны, действующего на основании МЧД № 8f63be70-ae9e-4dcf-a741-af14d03a32cc от 08.07.2025 г</w:t>
      </w:r>
      <w:r w:rsidRPr="0076439A">
        <w:rPr>
          <w:i w:val="0"/>
          <w:sz w:val="24"/>
          <w:szCs w:val="24"/>
          <w:lang w:val="ru-RU"/>
        </w:rPr>
        <w:t>, с одной стороны, и</w:t>
      </w:r>
      <w:r w:rsidR="001D2D3A" w:rsidRPr="0076439A">
        <w:rPr>
          <w:i w:val="0"/>
          <w:sz w:val="24"/>
          <w:szCs w:val="24"/>
          <w:lang w:val="ru-RU"/>
        </w:rPr>
        <w:t xml:space="preserve"> </w:t>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t>___________________________</w:t>
      </w:r>
      <w:r w:rsidRPr="0076439A">
        <w:rPr>
          <w:rStyle w:val="aff8"/>
          <w:i w:val="0"/>
          <w:sz w:val="24"/>
          <w:szCs w:val="24"/>
          <w:lang w:val="ru-RU"/>
        </w:rPr>
        <w:footnoteReference w:id="3"/>
      </w:r>
      <w:r w:rsidRPr="0076439A">
        <w:rPr>
          <w:i w:val="0"/>
          <w:sz w:val="24"/>
          <w:szCs w:val="24"/>
          <w:lang w:val="ru-RU"/>
        </w:rPr>
        <w:t xml:space="preserve"> </w:t>
      </w:r>
      <w:r w:rsidRPr="00BF35F7">
        <w:rPr>
          <w:i w:val="0"/>
          <w:sz w:val="24"/>
          <w:szCs w:val="24"/>
          <w:lang w:val="ru-RU"/>
        </w:rPr>
        <w:t xml:space="preserve">(далее – Исполнитель) </w:t>
      </w:r>
      <w:r>
        <w:rPr>
          <w:i w:val="0"/>
          <w:sz w:val="24"/>
          <w:szCs w:val="24"/>
          <w:lang w:val="ru-RU"/>
        </w:rPr>
        <w:t>в лице ___________________________</w:t>
      </w:r>
      <w:r w:rsidRPr="00BF35F7">
        <w:rPr>
          <w:rStyle w:val="aff8"/>
          <w:i w:val="0"/>
          <w:sz w:val="24"/>
          <w:szCs w:val="24"/>
        </w:rPr>
        <w:footnoteReference w:id="4"/>
      </w:r>
      <w:r w:rsidRPr="00BF35F7">
        <w:rPr>
          <w:i w:val="0"/>
          <w:sz w:val="24"/>
          <w:szCs w:val="24"/>
          <w:lang w:val="ru-RU"/>
        </w:rPr>
        <w:t xml:space="preserve"> действующего </w:t>
      </w:r>
      <w:r>
        <w:rPr>
          <w:i w:val="0"/>
          <w:sz w:val="24"/>
          <w:szCs w:val="24"/>
          <w:lang w:val="ru-RU"/>
        </w:rPr>
        <w:t>на основании _____________</w:t>
      </w:r>
      <w:r w:rsidRPr="00BF35F7">
        <w:rPr>
          <w:rStyle w:val="aff8"/>
          <w:i w:val="0"/>
          <w:sz w:val="24"/>
          <w:szCs w:val="24"/>
          <w:lang w:val="ru-RU"/>
        </w:rPr>
        <w:footnoteReference w:id="5"/>
      </w:r>
      <w:r w:rsidRPr="00BF35F7">
        <w:rPr>
          <w:i w:val="0"/>
          <w:sz w:val="24"/>
          <w:szCs w:val="24"/>
          <w:lang w:val="ru-RU"/>
        </w:rPr>
        <w:t xml:space="preserve">, с другой стороны, </w:t>
      </w:r>
      <w:r w:rsidRPr="00BA601C">
        <w:rPr>
          <w:i w:val="0"/>
          <w:sz w:val="24"/>
          <w:szCs w:val="24"/>
          <w:lang w:val="ru-RU"/>
        </w:rPr>
        <w:t xml:space="preserve">вместе в дальнейшем именуемые «Стороны», с соблюдением требований Федерального закона от 18.07.2011г. № 223-ФЗ </w:t>
      </w:r>
      <w:r w:rsidR="00981945" w:rsidRPr="00BA601C">
        <w:rPr>
          <w:i w:val="0"/>
          <w:sz w:val="24"/>
          <w:szCs w:val="24"/>
          <w:lang w:val="ru-RU"/>
        </w:rPr>
        <w:t>«О закупках товаров, работ, услуг от</w:t>
      </w:r>
      <w:r w:rsidR="00981945">
        <w:rPr>
          <w:i w:val="0"/>
          <w:sz w:val="24"/>
          <w:szCs w:val="24"/>
          <w:lang w:val="ru-RU"/>
        </w:rPr>
        <w:t>дельными видами юридических лиц»</w:t>
      </w:r>
      <w:r w:rsidR="00981945" w:rsidRPr="00BA601C">
        <w:rPr>
          <w:i w:val="0"/>
          <w:sz w:val="24"/>
          <w:szCs w:val="24"/>
          <w:lang w:val="ru-RU"/>
        </w:rPr>
        <w:t>, руководствуясь Положением о закупке товаров, работ, услуг для нужд АО «Почта России» и на основании протокола от ____________. №__________ от ___________(извещение № _____ от  ________), заключили настоящий договор (далее – Договор) о нижеследующем:</w:t>
      </w:r>
      <w:r w:rsidR="003F26DF">
        <w:rPr>
          <w:i w:val="0"/>
          <w:sz w:val="24"/>
          <w:szCs w:val="24"/>
          <w:lang w:val="ru-RU"/>
        </w:rPr>
        <w:t xml:space="preserve"> </w:t>
      </w:r>
    </w:p>
    <w:p w14:paraId="7E25ED65" w14:textId="04C81E36" w:rsidR="001C0097" w:rsidRPr="001C0097" w:rsidRDefault="001C0097" w:rsidP="002943CC">
      <w:pPr>
        <w:pStyle w:val="af7"/>
        <w:numPr>
          <w:ilvl w:val="0"/>
          <w:numId w:val="36"/>
        </w:numPr>
        <w:spacing w:before="240" w:after="120" w:line="240" w:lineRule="auto"/>
        <w:contextualSpacing w:val="0"/>
        <w:jc w:val="center"/>
        <w:rPr>
          <w:rFonts w:ascii="Times New Roman" w:hAnsi="Times New Roman"/>
          <w:b/>
          <w:sz w:val="24"/>
          <w:szCs w:val="24"/>
        </w:rPr>
      </w:pPr>
      <w:r w:rsidRPr="001C0097">
        <w:rPr>
          <w:rFonts w:ascii="Times New Roman" w:hAnsi="Times New Roman"/>
          <w:b/>
          <w:sz w:val="24"/>
          <w:szCs w:val="24"/>
        </w:rPr>
        <w:t>Индивидуальные условия Договора</w:t>
      </w:r>
    </w:p>
    <w:tbl>
      <w:tblPr>
        <w:tblStyle w:val="491"/>
        <w:tblW w:w="9214" w:type="dxa"/>
        <w:tblLook w:val="04A0" w:firstRow="1" w:lastRow="0" w:firstColumn="1" w:lastColumn="0" w:noHBand="0" w:noVBand="1"/>
      </w:tblPr>
      <w:tblGrid>
        <w:gridCol w:w="576"/>
        <w:gridCol w:w="2001"/>
        <w:gridCol w:w="861"/>
        <w:gridCol w:w="2490"/>
        <w:gridCol w:w="3286"/>
      </w:tblGrid>
      <w:tr w:rsidR="00E72BB7" w:rsidRPr="00E72BB7" w14:paraId="655CDB62" w14:textId="77777777" w:rsidTr="00E72BB7">
        <w:tc>
          <w:tcPr>
            <w:tcW w:w="576" w:type="dxa"/>
            <w:tcBorders>
              <w:top w:val="nil"/>
              <w:left w:val="nil"/>
              <w:right w:val="single" w:sz="4" w:space="0" w:color="A6A6A6"/>
            </w:tcBorders>
            <w:shd w:val="clear" w:color="auto" w:fill="auto"/>
          </w:tcPr>
          <w:p w14:paraId="2E1552F7" w14:textId="77777777" w:rsidR="00E72BB7" w:rsidRPr="00E72BB7" w:rsidRDefault="00E72BB7" w:rsidP="00E72BB7">
            <w:pPr>
              <w:spacing w:before="240"/>
              <w:jc w:val="both"/>
              <w:rPr>
                <w:rFonts w:eastAsia="Calibri"/>
                <w:b/>
                <w:sz w:val="24"/>
                <w:szCs w:val="24"/>
                <w:lang w:eastAsia="en-US"/>
              </w:rPr>
            </w:pPr>
            <w:r w:rsidRPr="00E72BB7">
              <w:rPr>
                <w:rFonts w:eastAsia="Calibri"/>
                <w:b/>
                <w:sz w:val="24"/>
                <w:szCs w:val="24"/>
                <w:lang w:eastAsia="en-US"/>
              </w:rPr>
              <w:t>№ п.</w:t>
            </w:r>
          </w:p>
        </w:tc>
        <w:tc>
          <w:tcPr>
            <w:tcW w:w="2001" w:type="dxa"/>
            <w:tcBorders>
              <w:top w:val="nil"/>
              <w:left w:val="single" w:sz="4" w:space="0" w:color="A6A6A6"/>
              <w:right w:val="single" w:sz="4" w:space="0" w:color="A6A6A6"/>
            </w:tcBorders>
            <w:shd w:val="clear" w:color="auto" w:fill="auto"/>
          </w:tcPr>
          <w:p w14:paraId="031C91D9" w14:textId="77777777" w:rsidR="00E72BB7" w:rsidRPr="00E72BB7" w:rsidRDefault="00E72BB7" w:rsidP="00E72BB7">
            <w:pPr>
              <w:spacing w:before="240"/>
              <w:jc w:val="both"/>
              <w:rPr>
                <w:rFonts w:eastAsia="Calibri"/>
                <w:b/>
                <w:sz w:val="24"/>
                <w:szCs w:val="24"/>
                <w:lang w:eastAsia="en-US"/>
              </w:rPr>
            </w:pPr>
            <w:r w:rsidRPr="00E72BB7">
              <w:rPr>
                <w:rFonts w:eastAsia="Calibri"/>
                <w:b/>
                <w:sz w:val="24"/>
                <w:szCs w:val="24"/>
                <w:lang w:eastAsia="en-US"/>
              </w:rPr>
              <w:t>Наименование</w:t>
            </w:r>
          </w:p>
        </w:tc>
        <w:tc>
          <w:tcPr>
            <w:tcW w:w="6637" w:type="dxa"/>
            <w:gridSpan w:val="3"/>
            <w:tcBorders>
              <w:top w:val="nil"/>
              <w:left w:val="single" w:sz="4" w:space="0" w:color="A6A6A6"/>
              <w:right w:val="nil"/>
            </w:tcBorders>
            <w:shd w:val="clear" w:color="auto" w:fill="auto"/>
          </w:tcPr>
          <w:p w14:paraId="7A13D199" w14:textId="77777777" w:rsidR="00E72BB7" w:rsidRPr="00E72BB7" w:rsidRDefault="00E72BB7" w:rsidP="00D842B8">
            <w:pPr>
              <w:spacing w:before="240"/>
              <w:jc w:val="center"/>
              <w:rPr>
                <w:rFonts w:eastAsia="Calibri"/>
                <w:b/>
                <w:sz w:val="24"/>
                <w:szCs w:val="24"/>
                <w:lang w:eastAsia="en-US"/>
              </w:rPr>
            </w:pPr>
            <w:r w:rsidRPr="00E72BB7">
              <w:rPr>
                <w:rFonts w:eastAsia="Calibri"/>
                <w:b/>
                <w:sz w:val="24"/>
                <w:szCs w:val="24"/>
                <w:lang w:eastAsia="en-US"/>
              </w:rPr>
              <w:t>Содержание</w:t>
            </w:r>
          </w:p>
        </w:tc>
      </w:tr>
      <w:tr w:rsidR="00E72BB7" w:rsidRPr="00E72BB7" w14:paraId="287D8CE8" w14:textId="77777777" w:rsidTr="003E5C6C">
        <w:tc>
          <w:tcPr>
            <w:tcW w:w="576" w:type="dxa"/>
            <w:tcBorders>
              <w:left w:val="nil"/>
            </w:tcBorders>
          </w:tcPr>
          <w:p w14:paraId="365938A9" w14:textId="77777777" w:rsidR="00E72BB7" w:rsidRPr="00E72BB7" w:rsidRDefault="00E72BB7" w:rsidP="002943CC">
            <w:pPr>
              <w:numPr>
                <w:ilvl w:val="1"/>
                <w:numId w:val="31"/>
              </w:numPr>
              <w:spacing w:before="240"/>
              <w:ind w:left="176" w:hanging="176"/>
              <w:jc w:val="both"/>
              <w:rPr>
                <w:rFonts w:eastAsia="Calibri"/>
                <w:color w:val="1E0E01"/>
                <w:sz w:val="24"/>
                <w:szCs w:val="24"/>
                <w:lang w:eastAsia="en-US"/>
              </w:rPr>
            </w:pPr>
            <w:bookmarkStart w:id="0" w:name="_Ref529544307"/>
          </w:p>
        </w:tc>
        <w:bookmarkEnd w:id="0"/>
        <w:tc>
          <w:tcPr>
            <w:tcW w:w="2001" w:type="dxa"/>
          </w:tcPr>
          <w:p w14:paraId="17DF811E" w14:textId="77777777" w:rsidR="00E72BB7" w:rsidRPr="00E72BB7" w:rsidRDefault="00E72BB7" w:rsidP="00E72BB7">
            <w:pPr>
              <w:spacing w:before="240"/>
              <w:jc w:val="both"/>
              <w:rPr>
                <w:rFonts w:eastAsia="Calibri"/>
                <w:color w:val="1E0E01"/>
                <w:sz w:val="24"/>
                <w:szCs w:val="24"/>
                <w:lang w:eastAsia="en-US"/>
              </w:rPr>
            </w:pPr>
            <w:r w:rsidRPr="00E72BB7">
              <w:rPr>
                <w:rFonts w:eastAsia="Calibri"/>
                <w:color w:val="1E0E01"/>
                <w:sz w:val="24"/>
                <w:szCs w:val="24"/>
                <w:lang w:eastAsia="en-US"/>
              </w:rPr>
              <w:t>Оказываемые услуги (далее – Услуги)</w:t>
            </w:r>
          </w:p>
        </w:tc>
        <w:tc>
          <w:tcPr>
            <w:tcW w:w="6637" w:type="dxa"/>
            <w:gridSpan w:val="3"/>
            <w:tcBorders>
              <w:right w:val="nil"/>
            </w:tcBorders>
          </w:tcPr>
          <w:p w14:paraId="58BBECEB" w14:textId="7C894142" w:rsidR="006074CE" w:rsidRPr="006074CE" w:rsidRDefault="006074CE" w:rsidP="006074CE">
            <w:pPr>
              <w:widowControl w:val="0"/>
              <w:autoSpaceDE w:val="0"/>
              <w:autoSpaceDN w:val="0"/>
              <w:adjustRightInd w:val="0"/>
              <w:jc w:val="both"/>
              <w:rPr>
                <w:sz w:val="24"/>
                <w:szCs w:val="24"/>
              </w:rPr>
            </w:pPr>
            <w:r>
              <w:rPr>
                <w:sz w:val="24"/>
                <w:szCs w:val="24"/>
              </w:rPr>
              <w:t>О</w:t>
            </w:r>
            <w:r w:rsidRPr="006074CE">
              <w:rPr>
                <w:sz w:val="24"/>
                <w:szCs w:val="24"/>
              </w:rPr>
              <w:t>казание услуг по техническому обслуживанию и ремонту транспортных средств марки ГАЗ для нужд УФПС г. Москвы АО «Почта России» с использованием запасных частей, предоставляемых исполнителем</w:t>
            </w:r>
          </w:p>
          <w:p w14:paraId="14D3C024" w14:textId="7091BB00" w:rsidR="00302527" w:rsidRDefault="00302527" w:rsidP="00FB3300">
            <w:pPr>
              <w:pStyle w:val="VL"/>
              <w:rPr>
                <w:rFonts w:ascii="Times New Roman" w:hAnsi="Times New Roman"/>
                <w:color w:val="auto"/>
                <w:sz w:val="24"/>
                <w:szCs w:val="24"/>
                <w:lang w:eastAsia="ar-SA"/>
              </w:rPr>
            </w:pPr>
            <w:r>
              <w:rPr>
                <w:rFonts w:ascii="Times New Roman" w:hAnsi="Times New Roman"/>
                <w:color w:val="auto"/>
                <w:sz w:val="24"/>
                <w:szCs w:val="24"/>
                <w:lang w:eastAsia="ar-SA"/>
              </w:rPr>
              <w:t>.</w:t>
            </w:r>
            <w:r w:rsidRPr="00302527">
              <w:rPr>
                <w:rFonts w:ascii="Times New Roman" w:hAnsi="Times New Roman"/>
                <w:color w:val="auto"/>
                <w:sz w:val="24"/>
                <w:szCs w:val="24"/>
                <w:lang w:eastAsia="ar-SA"/>
              </w:rPr>
              <w:t xml:space="preserve"> </w:t>
            </w:r>
          </w:p>
          <w:p w14:paraId="0E3DEE97" w14:textId="38FB1EA7" w:rsidR="00807E91" w:rsidRDefault="00807E91" w:rsidP="00FB3300">
            <w:pPr>
              <w:pStyle w:val="VL"/>
              <w:rPr>
                <w:rFonts w:ascii="Times New Roman" w:hAnsi="Times New Roman"/>
                <w:sz w:val="24"/>
                <w:szCs w:val="24"/>
              </w:rPr>
            </w:pPr>
            <w:r w:rsidRPr="004919B9">
              <w:rPr>
                <w:rFonts w:ascii="Times New Roman" w:hAnsi="Times New Roman"/>
                <w:sz w:val="24"/>
                <w:szCs w:val="24"/>
              </w:rPr>
              <w:t>Перечень и объем Услуг, требования к Услугам, порядок их оказания</w:t>
            </w:r>
            <w:r>
              <w:rPr>
                <w:rFonts w:ascii="Times New Roman" w:hAnsi="Times New Roman"/>
                <w:sz w:val="24"/>
                <w:szCs w:val="24"/>
              </w:rPr>
              <w:t>, Перечень транспортных средств (далее – ТС)</w:t>
            </w:r>
            <w:r w:rsidRPr="004919B9">
              <w:rPr>
                <w:rFonts w:ascii="Times New Roman" w:hAnsi="Times New Roman"/>
                <w:sz w:val="24"/>
                <w:szCs w:val="24"/>
              </w:rPr>
              <w:t xml:space="preserve"> указаны в Техническом задании</w:t>
            </w:r>
            <w:r>
              <w:rPr>
                <w:rFonts w:ascii="Times New Roman" w:hAnsi="Times New Roman"/>
                <w:sz w:val="24"/>
                <w:szCs w:val="24"/>
              </w:rPr>
              <w:t xml:space="preserve"> (Приложение № 1 к Договору, далее – Техническое задание</w:t>
            </w:r>
            <w:r w:rsidR="00B975F3">
              <w:rPr>
                <w:rFonts w:ascii="Times New Roman" w:hAnsi="Times New Roman"/>
                <w:sz w:val="24"/>
                <w:szCs w:val="24"/>
              </w:rPr>
              <w:t>, ТЗ</w:t>
            </w:r>
            <w:r>
              <w:rPr>
                <w:rFonts w:ascii="Times New Roman" w:hAnsi="Times New Roman"/>
                <w:sz w:val="24"/>
                <w:szCs w:val="24"/>
              </w:rPr>
              <w:t>)</w:t>
            </w:r>
            <w:r w:rsidRPr="004919B9">
              <w:rPr>
                <w:rFonts w:ascii="Times New Roman" w:hAnsi="Times New Roman"/>
                <w:sz w:val="24"/>
                <w:szCs w:val="24"/>
              </w:rPr>
              <w:t>.</w:t>
            </w:r>
          </w:p>
          <w:p w14:paraId="58B07AC5" w14:textId="77777777" w:rsidR="00FB3300" w:rsidRDefault="00FB3300" w:rsidP="00FB3300">
            <w:pPr>
              <w:widowControl w:val="0"/>
              <w:shd w:val="clear" w:color="auto" w:fill="FEFFFE"/>
              <w:autoSpaceDE w:val="0"/>
              <w:autoSpaceDN w:val="0"/>
              <w:adjustRightInd w:val="0"/>
              <w:spacing w:line="276" w:lineRule="auto"/>
              <w:jc w:val="both"/>
              <w:rPr>
                <w:sz w:val="24"/>
                <w:szCs w:val="24"/>
                <w:shd w:val="clear" w:color="auto" w:fill="FEFFFE"/>
              </w:rPr>
            </w:pPr>
          </w:p>
          <w:p w14:paraId="0562B335" w14:textId="69349364" w:rsidR="00E72BB7" w:rsidRDefault="00FB3300" w:rsidP="00FB3300">
            <w:pPr>
              <w:widowControl w:val="0"/>
              <w:shd w:val="clear" w:color="auto" w:fill="FEFFFE"/>
              <w:autoSpaceDE w:val="0"/>
              <w:autoSpaceDN w:val="0"/>
              <w:adjustRightInd w:val="0"/>
              <w:spacing w:line="276" w:lineRule="auto"/>
              <w:jc w:val="both"/>
              <w:rPr>
                <w:sz w:val="24"/>
                <w:szCs w:val="24"/>
                <w:shd w:val="clear" w:color="auto" w:fill="FEFFFE"/>
              </w:rPr>
            </w:pPr>
            <w:r>
              <w:rPr>
                <w:sz w:val="24"/>
                <w:szCs w:val="24"/>
                <w:shd w:val="clear" w:color="auto" w:fill="FEFFFE"/>
              </w:rPr>
              <w:t xml:space="preserve">При оказании Услуг Исполнитель обязан соблюдать </w:t>
            </w:r>
            <w:r w:rsidR="00E72BB7" w:rsidRPr="00E72BB7">
              <w:rPr>
                <w:sz w:val="24"/>
                <w:szCs w:val="24"/>
                <w:shd w:val="clear" w:color="auto" w:fill="FEFFFE"/>
              </w:rPr>
              <w:t>норм</w:t>
            </w:r>
            <w:r>
              <w:rPr>
                <w:sz w:val="24"/>
                <w:szCs w:val="24"/>
                <w:shd w:val="clear" w:color="auto" w:fill="FEFFFE"/>
              </w:rPr>
              <w:t>ы</w:t>
            </w:r>
            <w:r w:rsidR="00E72BB7" w:rsidRPr="00E72BB7">
              <w:rPr>
                <w:sz w:val="24"/>
                <w:szCs w:val="24"/>
                <w:shd w:val="clear" w:color="auto" w:fill="FEFFFE"/>
              </w:rPr>
              <w:t>, правила и процедур</w:t>
            </w:r>
            <w:r>
              <w:rPr>
                <w:sz w:val="24"/>
                <w:szCs w:val="24"/>
                <w:shd w:val="clear" w:color="auto" w:fill="FEFFFE"/>
              </w:rPr>
              <w:t>ы</w:t>
            </w:r>
            <w:r w:rsidR="00E72BB7" w:rsidRPr="00E72BB7">
              <w:rPr>
                <w:sz w:val="24"/>
                <w:szCs w:val="24"/>
                <w:shd w:val="clear" w:color="auto" w:fill="FEFFFE"/>
              </w:rPr>
              <w:t xml:space="preserve"> технического обслуживания и ремонта транспортных средств</w:t>
            </w:r>
            <w:r w:rsidR="00302527">
              <w:rPr>
                <w:sz w:val="24"/>
                <w:szCs w:val="24"/>
                <w:shd w:val="clear" w:color="auto" w:fill="FEFFFE"/>
              </w:rPr>
              <w:t>,</w:t>
            </w:r>
            <w:r w:rsidR="0031358B">
              <w:rPr>
                <w:sz w:val="24"/>
                <w:szCs w:val="24"/>
                <w:shd w:val="clear" w:color="auto" w:fill="FEFFFE"/>
              </w:rPr>
              <w:t xml:space="preserve"> </w:t>
            </w:r>
            <w:r w:rsidR="00E72BB7" w:rsidRPr="00E72BB7">
              <w:rPr>
                <w:sz w:val="24"/>
                <w:szCs w:val="24"/>
                <w:shd w:val="clear" w:color="auto" w:fill="FEFFFE"/>
              </w:rPr>
              <w:t xml:space="preserve">которые установлены с учетом условий эксплуатации данных </w:t>
            </w:r>
            <w:r>
              <w:rPr>
                <w:sz w:val="24"/>
                <w:szCs w:val="24"/>
                <w:shd w:val="clear" w:color="auto" w:fill="FEFFFE"/>
              </w:rPr>
              <w:t xml:space="preserve">транспортных средств </w:t>
            </w:r>
            <w:r w:rsidR="00E72BB7" w:rsidRPr="00E72BB7">
              <w:rPr>
                <w:sz w:val="24"/>
                <w:szCs w:val="24"/>
                <w:shd w:val="clear" w:color="auto" w:fill="FEFFFE"/>
              </w:rPr>
              <w:t>в соответствии с пунктом 2 статьи 18 Федерального закона от 10.12.1995 № 196-ФЗ «О безопасности дорожного движения», а также с учетом норм времени на техническое обслуживание и ремонт легковых, грузовых автомобилей и автобусов</w:t>
            </w:r>
            <w:r w:rsidR="005D0C8E">
              <w:rPr>
                <w:sz w:val="24"/>
                <w:szCs w:val="24"/>
                <w:shd w:val="clear" w:color="auto" w:fill="FEFFFE"/>
              </w:rPr>
              <w:t xml:space="preserve">, установленных </w:t>
            </w:r>
            <w:r w:rsidR="00E73CF5">
              <w:rPr>
                <w:sz w:val="24"/>
                <w:szCs w:val="24"/>
                <w:shd w:val="clear" w:color="auto" w:fill="FEFFFE"/>
              </w:rPr>
              <w:lastRenderedPageBreak/>
              <w:t xml:space="preserve">в </w:t>
            </w:r>
            <w:r w:rsidR="00E73CF5" w:rsidRPr="00E72BB7">
              <w:rPr>
                <w:sz w:val="24"/>
                <w:szCs w:val="24"/>
                <w:shd w:val="clear" w:color="auto" w:fill="FEFFFE"/>
              </w:rPr>
              <w:t>РД</w:t>
            </w:r>
            <w:r w:rsidR="00E72BB7" w:rsidRPr="00E72BB7">
              <w:rPr>
                <w:sz w:val="24"/>
                <w:szCs w:val="24"/>
                <w:shd w:val="clear" w:color="auto" w:fill="FEFFFE"/>
              </w:rPr>
              <w:t xml:space="preserve"> 03112178-1023-99.</w:t>
            </w:r>
          </w:p>
          <w:p w14:paraId="3681B15A" w14:textId="52827C26" w:rsidR="00046562" w:rsidRPr="002C2222" w:rsidRDefault="00EB55D7" w:rsidP="00F013BD">
            <w:pPr>
              <w:widowControl w:val="0"/>
              <w:shd w:val="clear" w:color="auto" w:fill="FEFFFE"/>
              <w:autoSpaceDE w:val="0"/>
              <w:autoSpaceDN w:val="0"/>
              <w:adjustRightInd w:val="0"/>
              <w:spacing w:line="276" w:lineRule="auto"/>
              <w:jc w:val="both"/>
              <w:rPr>
                <w:sz w:val="24"/>
                <w:szCs w:val="24"/>
              </w:rPr>
            </w:pPr>
            <w:r w:rsidRPr="001D657F">
              <w:rPr>
                <w:sz w:val="24"/>
                <w:szCs w:val="24"/>
                <w:shd w:val="clear" w:color="auto" w:fill="FEFFFE"/>
              </w:rPr>
              <w:t xml:space="preserve">Услуги проводятся на </w:t>
            </w:r>
            <w:r>
              <w:rPr>
                <w:rFonts w:eastAsia="Calibri"/>
                <w:color w:val="1E0E01"/>
                <w:sz w:val="24"/>
                <w:szCs w:val="24"/>
                <w:lang w:eastAsia="en-US"/>
              </w:rPr>
              <w:t xml:space="preserve">Станции технического обслуживания (далее – </w:t>
            </w:r>
            <w:r w:rsidRPr="001D657F">
              <w:rPr>
                <w:sz w:val="24"/>
                <w:szCs w:val="24"/>
                <w:shd w:val="clear" w:color="auto" w:fill="FEFFFE"/>
              </w:rPr>
              <w:t>СТО</w:t>
            </w:r>
            <w:r>
              <w:rPr>
                <w:sz w:val="24"/>
                <w:szCs w:val="24"/>
                <w:shd w:val="clear" w:color="auto" w:fill="FEFFFE"/>
              </w:rPr>
              <w:t>)</w:t>
            </w:r>
            <w:r w:rsidRPr="001D657F">
              <w:rPr>
                <w:sz w:val="24"/>
                <w:szCs w:val="24"/>
                <w:shd w:val="clear" w:color="auto" w:fill="FEFFFE"/>
              </w:rPr>
              <w:t xml:space="preserve"> Исполнителя с использованием собственного оборудования, расходных материалов и запасных частей, </w:t>
            </w:r>
            <w:r w:rsidR="00302527" w:rsidRPr="00302527">
              <w:rPr>
                <w:sz w:val="24"/>
                <w:szCs w:val="24"/>
                <w:shd w:val="clear" w:color="auto" w:fill="FEFFFE"/>
              </w:rPr>
              <w:t>предоставляемых Исполнителем, рекомендованных к использованию производителями ТС, согласно VIN.</w:t>
            </w:r>
          </w:p>
        </w:tc>
      </w:tr>
      <w:tr w:rsidR="00E72BB7" w:rsidRPr="00E72BB7" w14:paraId="37FBF277" w14:textId="77777777" w:rsidTr="003E5C6C">
        <w:tc>
          <w:tcPr>
            <w:tcW w:w="576" w:type="dxa"/>
            <w:tcBorders>
              <w:left w:val="nil"/>
            </w:tcBorders>
          </w:tcPr>
          <w:p w14:paraId="7393777F" w14:textId="77777777" w:rsidR="00E72BB7" w:rsidRPr="00E72BB7" w:rsidRDefault="00E72BB7" w:rsidP="002943CC">
            <w:pPr>
              <w:numPr>
                <w:ilvl w:val="1"/>
                <w:numId w:val="31"/>
              </w:numPr>
              <w:spacing w:before="240"/>
              <w:ind w:left="176" w:hanging="176"/>
              <w:jc w:val="both"/>
              <w:rPr>
                <w:rFonts w:eastAsia="Calibri"/>
                <w:color w:val="1E0E01"/>
                <w:sz w:val="24"/>
                <w:szCs w:val="24"/>
                <w:lang w:eastAsia="en-US"/>
              </w:rPr>
            </w:pPr>
          </w:p>
        </w:tc>
        <w:tc>
          <w:tcPr>
            <w:tcW w:w="2001" w:type="dxa"/>
          </w:tcPr>
          <w:p w14:paraId="7B5C2D75" w14:textId="77777777" w:rsidR="00E72BB7" w:rsidRPr="00E72BB7" w:rsidRDefault="00E72BB7" w:rsidP="00D842B8">
            <w:pPr>
              <w:spacing w:before="240"/>
              <w:rPr>
                <w:rFonts w:eastAsia="Calibri"/>
                <w:color w:val="1E0E01"/>
                <w:sz w:val="24"/>
                <w:szCs w:val="24"/>
                <w:lang w:eastAsia="en-US"/>
              </w:rPr>
            </w:pPr>
            <w:r w:rsidRPr="00F10F71">
              <w:rPr>
                <w:rFonts w:eastAsia="Calibri"/>
                <w:color w:val="1E0E01"/>
                <w:sz w:val="24"/>
                <w:szCs w:val="24"/>
                <w:lang w:eastAsia="en-US"/>
              </w:rPr>
              <w:t>Срок оказания Услуг</w:t>
            </w:r>
          </w:p>
        </w:tc>
        <w:tc>
          <w:tcPr>
            <w:tcW w:w="6637" w:type="dxa"/>
            <w:gridSpan w:val="3"/>
            <w:tcBorders>
              <w:right w:val="nil"/>
            </w:tcBorders>
          </w:tcPr>
          <w:p w14:paraId="22B80558" w14:textId="5EBAF830" w:rsidR="009E1044" w:rsidRDefault="009E1044" w:rsidP="001D657F">
            <w:pPr>
              <w:pStyle w:val="ConsPlusNormal0"/>
              <w:ind w:firstLine="0"/>
              <w:jc w:val="both"/>
              <w:rPr>
                <w:rFonts w:ascii="Times New Roman" w:eastAsia="Calibri" w:hAnsi="Times New Roman" w:cs="Times New Roman"/>
                <w:color w:val="1E0E01"/>
                <w:sz w:val="24"/>
                <w:szCs w:val="24"/>
                <w:lang w:eastAsia="en-US"/>
              </w:rPr>
            </w:pPr>
            <w:r>
              <w:rPr>
                <w:rFonts w:ascii="Times New Roman" w:eastAsia="Calibri" w:hAnsi="Times New Roman" w:cs="Times New Roman"/>
                <w:color w:val="1E0E01"/>
                <w:sz w:val="24"/>
                <w:szCs w:val="24"/>
                <w:lang w:eastAsia="en-US"/>
              </w:rPr>
              <w:t xml:space="preserve">Начало оказания услуг - с </w:t>
            </w:r>
            <w:r w:rsidR="00046562">
              <w:rPr>
                <w:rFonts w:ascii="Times New Roman" w:eastAsia="Calibri" w:hAnsi="Times New Roman" w:cs="Times New Roman"/>
                <w:color w:val="1E0E01"/>
                <w:sz w:val="24"/>
                <w:szCs w:val="24"/>
                <w:lang w:eastAsia="en-US"/>
              </w:rPr>
              <w:t xml:space="preserve">момента </w:t>
            </w:r>
            <w:r w:rsidRPr="009E1044">
              <w:rPr>
                <w:rFonts w:ascii="Times New Roman" w:eastAsia="Calibri" w:hAnsi="Times New Roman" w:cs="Times New Roman"/>
                <w:color w:val="1E0E01"/>
                <w:sz w:val="24"/>
                <w:szCs w:val="24"/>
                <w:lang w:eastAsia="en-US"/>
              </w:rPr>
              <w:t>подписания договора.</w:t>
            </w:r>
          </w:p>
          <w:p w14:paraId="277DD3B6" w14:textId="689DDCFD" w:rsidR="009E1044" w:rsidRPr="009E1044" w:rsidRDefault="009E1044" w:rsidP="009E1044">
            <w:pPr>
              <w:pStyle w:val="ConsPlusNormal0"/>
              <w:ind w:firstLine="0"/>
              <w:jc w:val="both"/>
              <w:rPr>
                <w:rFonts w:ascii="Times New Roman" w:eastAsia="Calibri" w:hAnsi="Times New Roman" w:cs="Times New Roman"/>
                <w:color w:val="1E0E01"/>
                <w:sz w:val="24"/>
                <w:szCs w:val="24"/>
                <w:lang w:eastAsia="en-US"/>
              </w:rPr>
            </w:pPr>
            <w:r w:rsidRPr="009E1044">
              <w:rPr>
                <w:rFonts w:ascii="Times New Roman" w:eastAsia="Calibri" w:hAnsi="Times New Roman" w:cs="Times New Roman"/>
                <w:color w:val="1E0E01"/>
                <w:sz w:val="24"/>
                <w:szCs w:val="24"/>
                <w:lang w:eastAsia="en-US"/>
              </w:rPr>
              <w:t xml:space="preserve">Окончание оказания Услуг – через 12 (двенадцать) месяцев </w:t>
            </w:r>
            <w:r w:rsidR="00046562">
              <w:rPr>
                <w:rFonts w:ascii="Times New Roman" w:eastAsia="Calibri" w:hAnsi="Times New Roman" w:cs="Times New Roman"/>
                <w:color w:val="1E0E01"/>
                <w:sz w:val="24"/>
                <w:szCs w:val="24"/>
                <w:lang w:eastAsia="en-US"/>
              </w:rPr>
              <w:t xml:space="preserve">после </w:t>
            </w:r>
            <w:r w:rsidRPr="009E1044">
              <w:rPr>
                <w:rFonts w:ascii="Times New Roman" w:eastAsia="Calibri" w:hAnsi="Times New Roman" w:cs="Times New Roman"/>
                <w:color w:val="1E0E01"/>
                <w:sz w:val="24"/>
                <w:szCs w:val="24"/>
                <w:lang w:eastAsia="en-US"/>
              </w:rPr>
              <w:t>подписания договора.</w:t>
            </w:r>
          </w:p>
          <w:p w14:paraId="181C3E22" w14:textId="1E384478" w:rsidR="000D1601" w:rsidRPr="002943CC" w:rsidRDefault="009E1044" w:rsidP="009E1044">
            <w:pPr>
              <w:pStyle w:val="ConsPlusNormal0"/>
              <w:ind w:firstLine="0"/>
              <w:jc w:val="both"/>
              <w:rPr>
                <w:rFonts w:ascii="Times New Roman" w:eastAsia="Calibri" w:hAnsi="Times New Roman" w:cs="Times New Roman"/>
                <w:color w:val="1E0E01"/>
                <w:sz w:val="24"/>
                <w:szCs w:val="24"/>
                <w:lang w:eastAsia="en-US"/>
              </w:rPr>
            </w:pPr>
            <w:r w:rsidRPr="009E1044">
              <w:rPr>
                <w:rFonts w:ascii="Times New Roman" w:eastAsia="Calibri" w:hAnsi="Times New Roman" w:cs="Times New Roman"/>
                <w:color w:val="1E0E01"/>
                <w:sz w:val="24"/>
                <w:szCs w:val="24"/>
                <w:lang w:eastAsia="en-US"/>
              </w:rPr>
              <w:t>Общий срок оказания Услуг составляет 12 (двенадцать) месяцев</w:t>
            </w:r>
            <w:r w:rsidR="00935872">
              <w:t xml:space="preserve"> </w:t>
            </w:r>
            <w:r w:rsidR="00935872">
              <w:rPr>
                <w:rFonts w:ascii="Times New Roman" w:eastAsia="Calibri" w:hAnsi="Times New Roman" w:cs="Times New Roman"/>
                <w:color w:val="1E0E01"/>
                <w:sz w:val="24"/>
                <w:szCs w:val="24"/>
                <w:lang w:eastAsia="en-US"/>
              </w:rPr>
              <w:t>с даты подписания договора</w:t>
            </w:r>
            <w:r w:rsidRPr="009E1044">
              <w:rPr>
                <w:rFonts w:ascii="Times New Roman" w:eastAsia="Calibri" w:hAnsi="Times New Roman" w:cs="Times New Roman"/>
                <w:color w:val="1E0E01"/>
                <w:sz w:val="24"/>
                <w:szCs w:val="24"/>
                <w:lang w:eastAsia="en-US"/>
              </w:rPr>
              <w:t>.</w:t>
            </w:r>
          </w:p>
          <w:p w14:paraId="5717440D" w14:textId="77777777" w:rsidR="009E1044" w:rsidRDefault="009E1044" w:rsidP="001D657F">
            <w:pPr>
              <w:pStyle w:val="ConsPlusNormal0"/>
              <w:ind w:firstLine="0"/>
              <w:jc w:val="both"/>
              <w:rPr>
                <w:rFonts w:ascii="Times New Roman" w:eastAsia="Calibri" w:hAnsi="Times New Roman" w:cs="Times New Roman"/>
                <w:color w:val="1E0E01"/>
                <w:sz w:val="24"/>
                <w:szCs w:val="24"/>
                <w:lang w:eastAsia="en-US"/>
              </w:rPr>
            </w:pPr>
          </w:p>
          <w:p w14:paraId="280A8F4E" w14:textId="77777777" w:rsidR="00B979E7" w:rsidRPr="00B979E7" w:rsidRDefault="00213BB5" w:rsidP="00B979E7">
            <w:pPr>
              <w:pStyle w:val="ConsPlusNormal0"/>
              <w:ind w:firstLine="709"/>
              <w:jc w:val="both"/>
              <w:rPr>
                <w:rFonts w:ascii="Times New Roman" w:hAnsi="Times New Roman" w:cs="Times New Roman"/>
                <w:sz w:val="24"/>
                <w:szCs w:val="24"/>
              </w:rPr>
            </w:pPr>
            <w:r w:rsidRPr="00B979E7">
              <w:rPr>
                <w:rFonts w:ascii="Times New Roman" w:eastAsia="Calibri" w:hAnsi="Times New Roman" w:cs="Times New Roman"/>
                <w:color w:val="1E0E01"/>
                <w:sz w:val="24"/>
                <w:szCs w:val="24"/>
                <w:lang w:eastAsia="en-US"/>
              </w:rPr>
              <w:t>Оказание У</w:t>
            </w:r>
            <w:r w:rsidR="001B43A5" w:rsidRPr="00B979E7">
              <w:rPr>
                <w:rFonts w:ascii="Times New Roman" w:eastAsia="Calibri" w:hAnsi="Times New Roman" w:cs="Times New Roman"/>
                <w:color w:val="1E0E01"/>
                <w:sz w:val="24"/>
                <w:szCs w:val="24"/>
                <w:lang w:eastAsia="en-US"/>
              </w:rPr>
              <w:t xml:space="preserve">слуг </w:t>
            </w:r>
            <w:r w:rsidR="00B979E7" w:rsidRPr="00B979E7">
              <w:rPr>
                <w:rFonts w:ascii="Times New Roman" w:hAnsi="Times New Roman" w:cs="Times New Roman"/>
                <w:sz w:val="24"/>
                <w:szCs w:val="24"/>
              </w:rPr>
              <w:t>осуществляется ежедневно, без выходных дней, с 08 часов 00 минут до 20 часов 00 минут.</w:t>
            </w:r>
          </w:p>
          <w:p w14:paraId="42D7DCFD" w14:textId="20BE292C" w:rsidR="00352087" w:rsidRDefault="001B43A5" w:rsidP="001D657F">
            <w:pPr>
              <w:pStyle w:val="ConsPlusNormal0"/>
              <w:ind w:firstLine="0"/>
              <w:jc w:val="both"/>
              <w:rPr>
                <w:rFonts w:ascii="Times New Roman" w:eastAsia="Calibri" w:hAnsi="Times New Roman" w:cs="Times New Roman"/>
                <w:color w:val="1E0E01"/>
                <w:sz w:val="24"/>
                <w:szCs w:val="24"/>
                <w:lang w:eastAsia="en-US"/>
              </w:rPr>
            </w:pPr>
            <w:r w:rsidRPr="001B43A5">
              <w:rPr>
                <w:rFonts w:ascii="Times New Roman" w:eastAsia="Calibri" w:hAnsi="Times New Roman" w:cs="Times New Roman"/>
                <w:color w:val="1E0E01"/>
                <w:sz w:val="24"/>
                <w:szCs w:val="24"/>
                <w:lang w:eastAsia="en-US"/>
              </w:rPr>
              <w:t xml:space="preserve"> </w:t>
            </w:r>
          </w:p>
          <w:p w14:paraId="24AAC72F" w14:textId="5BFC0873" w:rsidR="00CD45A2" w:rsidRDefault="00CD45A2" w:rsidP="00CD45A2">
            <w:pPr>
              <w:pStyle w:val="ConsPlusNormal0"/>
              <w:ind w:firstLine="0"/>
              <w:jc w:val="both"/>
              <w:rPr>
                <w:rFonts w:ascii="Times New Roman" w:eastAsia="Calibri" w:hAnsi="Times New Roman" w:cs="Times New Roman"/>
                <w:color w:val="1E0E01"/>
                <w:sz w:val="24"/>
                <w:szCs w:val="24"/>
                <w:lang w:eastAsia="en-US"/>
              </w:rPr>
            </w:pPr>
            <w:r>
              <w:rPr>
                <w:rFonts w:ascii="Times New Roman" w:eastAsia="Calibri" w:hAnsi="Times New Roman" w:cs="Times New Roman"/>
                <w:color w:val="1E0E01"/>
                <w:sz w:val="24"/>
                <w:szCs w:val="24"/>
                <w:lang w:eastAsia="en-US"/>
              </w:rPr>
              <w:t>Срок оказания услуг по Заявке указывается в Заказ-наряде, составленном по резуль</w:t>
            </w:r>
            <w:r w:rsidR="00BA601C">
              <w:rPr>
                <w:rFonts w:ascii="Times New Roman" w:eastAsia="Calibri" w:hAnsi="Times New Roman" w:cs="Times New Roman"/>
                <w:color w:val="1E0E01"/>
                <w:sz w:val="24"/>
                <w:szCs w:val="24"/>
                <w:lang w:eastAsia="en-US"/>
              </w:rPr>
              <w:t>тату диагностики ТС</w:t>
            </w:r>
            <w:r w:rsidR="00213BB5">
              <w:rPr>
                <w:rFonts w:ascii="Times New Roman" w:eastAsia="Calibri" w:hAnsi="Times New Roman" w:cs="Times New Roman"/>
                <w:color w:val="1E0E01"/>
                <w:sz w:val="24"/>
                <w:szCs w:val="24"/>
                <w:lang w:eastAsia="en-US"/>
              </w:rPr>
              <w:t>.</w:t>
            </w:r>
          </w:p>
          <w:p w14:paraId="6CBAF1B3" w14:textId="77777777" w:rsidR="00624E0F" w:rsidRDefault="00624E0F" w:rsidP="00CD45A2">
            <w:pPr>
              <w:pStyle w:val="ConsPlusNormal0"/>
              <w:ind w:firstLine="0"/>
              <w:jc w:val="both"/>
              <w:rPr>
                <w:rFonts w:ascii="Times New Roman" w:eastAsia="Calibri" w:hAnsi="Times New Roman" w:cs="Times New Roman"/>
                <w:color w:val="1E0E01"/>
                <w:sz w:val="24"/>
                <w:szCs w:val="24"/>
                <w:lang w:eastAsia="en-US"/>
              </w:rPr>
            </w:pPr>
          </w:p>
          <w:p w14:paraId="46B4E1E4" w14:textId="5E865BB8" w:rsidR="00EB155E" w:rsidRDefault="00EB155E" w:rsidP="00CD45A2">
            <w:pPr>
              <w:pStyle w:val="ConsPlusNormal0"/>
              <w:ind w:firstLine="0"/>
              <w:jc w:val="both"/>
              <w:rPr>
                <w:rFonts w:ascii="Times New Roman" w:eastAsia="Calibri" w:hAnsi="Times New Roman" w:cs="Times New Roman"/>
                <w:color w:val="1E0E01"/>
                <w:sz w:val="24"/>
                <w:szCs w:val="24"/>
                <w:lang w:eastAsia="en-US"/>
              </w:rPr>
            </w:pPr>
            <w:r w:rsidRPr="00EB155E">
              <w:rPr>
                <w:rFonts w:ascii="Times New Roman" w:eastAsia="Calibri" w:hAnsi="Times New Roman" w:cs="Times New Roman"/>
                <w:color w:val="1E0E01"/>
                <w:sz w:val="24"/>
                <w:szCs w:val="24"/>
                <w:lang w:eastAsia="en-US"/>
              </w:rPr>
              <w:t xml:space="preserve">Сроки исполнения </w:t>
            </w:r>
            <w:r w:rsidR="00213BB5">
              <w:rPr>
                <w:rFonts w:ascii="Times New Roman" w:eastAsia="Calibri" w:hAnsi="Times New Roman" w:cs="Times New Roman"/>
                <w:color w:val="1E0E01"/>
                <w:sz w:val="24"/>
                <w:szCs w:val="24"/>
                <w:lang w:eastAsia="en-US"/>
              </w:rPr>
              <w:t>Услуг</w:t>
            </w:r>
            <w:r w:rsidRPr="00EB155E">
              <w:rPr>
                <w:rFonts w:ascii="Times New Roman" w:eastAsia="Calibri" w:hAnsi="Times New Roman" w:cs="Times New Roman"/>
                <w:color w:val="1E0E01"/>
                <w:sz w:val="24"/>
                <w:szCs w:val="24"/>
                <w:lang w:eastAsia="en-US"/>
              </w:rPr>
              <w:t xml:space="preserve"> (в рабочих днях) устанавливаются в каждом конкретном случае, по согласованию с Заказчиком, и не должны превышать сроки, предусмотренные п. 6.2.4 Технического задания.</w:t>
            </w:r>
          </w:p>
          <w:p w14:paraId="46A80CB2" w14:textId="7C659A6A" w:rsidR="00CD45A2" w:rsidRPr="002943CC" w:rsidRDefault="00F56E8E" w:rsidP="00F013BD">
            <w:pPr>
              <w:pStyle w:val="ConsPlusNormal0"/>
              <w:ind w:firstLine="0"/>
              <w:jc w:val="both"/>
              <w:rPr>
                <w:sz w:val="24"/>
                <w:szCs w:val="24"/>
                <w:shd w:val="clear" w:color="auto" w:fill="FEFFFE"/>
              </w:rPr>
            </w:pPr>
            <w:r>
              <w:rPr>
                <w:rFonts w:ascii="Times New Roman" w:eastAsia="Calibri" w:hAnsi="Times New Roman" w:cs="Times New Roman"/>
                <w:color w:val="1E0E01"/>
                <w:sz w:val="24"/>
                <w:szCs w:val="24"/>
                <w:lang w:eastAsia="en-US"/>
              </w:rPr>
              <w:t>Услуги должны быть оказаны в сроки, установленные Заказчиком, без учета времени согласования их объема</w:t>
            </w:r>
            <w:r w:rsidR="004674CE">
              <w:rPr>
                <w:rFonts w:ascii="Times New Roman" w:eastAsia="Calibri" w:hAnsi="Times New Roman" w:cs="Times New Roman"/>
                <w:color w:val="1E0E01"/>
                <w:sz w:val="24"/>
                <w:szCs w:val="24"/>
                <w:lang w:eastAsia="en-US"/>
              </w:rPr>
              <w:t>, простоя</w:t>
            </w:r>
            <w:r w:rsidR="00765982">
              <w:rPr>
                <w:rFonts w:ascii="Times New Roman" w:eastAsia="Calibri" w:hAnsi="Times New Roman" w:cs="Times New Roman"/>
                <w:color w:val="1E0E01"/>
                <w:sz w:val="24"/>
                <w:szCs w:val="24"/>
                <w:lang w:eastAsia="en-US"/>
              </w:rPr>
              <w:t xml:space="preserve">, </w:t>
            </w:r>
            <w:r w:rsidR="00765982">
              <w:rPr>
                <w:rFonts w:ascii="Times New Roman" w:hAnsi="Times New Roman" w:cs="Times New Roman"/>
                <w:sz w:val="24"/>
                <w:szCs w:val="24"/>
              </w:rPr>
              <w:t>а также с учетом норм</w:t>
            </w:r>
            <w:r w:rsidR="00B230C9">
              <w:rPr>
                <w:rFonts w:ascii="Times New Roman" w:hAnsi="Times New Roman" w:cs="Times New Roman"/>
                <w:sz w:val="24"/>
                <w:szCs w:val="24"/>
              </w:rPr>
              <w:t>, утвержденных</w:t>
            </w:r>
            <w:r w:rsidR="00765982" w:rsidRPr="00765982">
              <w:rPr>
                <w:rFonts w:ascii="Times New Roman" w:hAnsi="Times New Roman" w:cs="Times New Roman"/>
                <w:sz w:val="24"/>
                <w:szCs w:val="24"/>
              </w:rPr>
              <w:t xml:space="preserve"> Минтрансом РФ РД 03112178-1023-99 «Том </w:t>
            </w:r>
            <w:r w:rsidR="00765982" w:rsidRPr="00765982">
              <w:rPr>
                <w:rFonts w:ascii="Times New Roman" w:hAnsi="Times New Roman" w:cs="Times New Roman"/>
                <w:sz w:val="24"/>
                <w:szCs w:val="24"/>
                <w:lang w:val="en-US"/>
              </w:rPr>
              <w:t>I</w:t>
            </w:r>
            <w:r w:rsidR="00765982" w:rsidRPr="00765982">
              <w:rPr>
                <w:rFonts w:ascii="Times New Roman" w:hAnsi="Times New Roman" w:cs="Times New Roman"/>
                <w:sz w:val="24"/>
                <w:szCs w:val="24"/>
              </w:rPr>
              <w:t>. Сборник норм времени на техническое обслуживание и ремонт легковых, грузовых автомобилей и автобусов»</w:t>
            </w:r>
            <w:r w:rsidR="00431D09">
              <w:rPr>
                <w:rFonts w:ascii="Times New Roman" w:hAnsi="Times New Roman" w:cs="Times New Roman"/>
                <w:sz w:val="24"/>
                <w:szCs w:val="24"/>
              </w:rPr>
              <w:t>.</w:t>
            </w:r>
          </w:p>
        </w:tc>
      </w:tr>
      <w:tr w:rsidR="00E72BB7" w:rsidRPr="00E72BB7" w14:paraId="1DA70D81" w14:textId="77777777" w:rsidTr="00BB7570">
        <w:tc>
          <w:tcPr>
            <w:tcW w:w="576" w:type="dxa"/>
            <w:tcBorders>
              <w:left w:val="nil"/>
            </w:tcBorders>
          </w:tcPr>
          <w:p w14:paraId="579184FD" w14:textId="77777777" w:rsidR="00E72BB7" w:rsidRPr="00E72BB7" w:rsidRDefault="00E72BB7" w:rsidP="002943CC">
            <w:pPr>
              <w:numPr>
                <w:ilvl w:val="1"/>
                <w:numId w:val="31"/>
              </w:numPr>
              <w:spacing w:before="240"/>
              <w:ind w:left="176" w:hanging="176"/>
              <w:jc w:val="both"/>
              <w:rPr>
                <w:rFonts w:eastAsia="Calibri"/>
                <w:color w:val="1E0E01"/>
                <w:sz w:val="24"/>
                <w:szCs w:val="24"/>
                <w:lang w:eastAsia="en-US"/>
              </w:rPr>
            </w:pPr>
            <w:bookmarkStart w:id="1" w:name="_Ref529539699"/>
          </w:p>
        </w:tc>
        <w:bookmarkEnd w:id="1"/>
        <w:tc>
          <w:tcPr>
            <w:tcW w:w="2001" w:type="dxa"/>
          </w:tcPr>
          <w:p w14:paraId="04A7BBE0" w14:textId="77777777" w:rsidR="00E72BB7" w:rsidRPr="00E72BB7" w:rsidRDefault="00E72BB7" w:rsidP="00E72BB7">
            <w:pPr>
              <w:spacing w:before="240"/>
              <w:jc w:val="both"/>
              <w:rPr>
                <w:rFonts w:eastAsia="Calibri"/>
                <w:color w:val="1E0E01"/>
                <w:sz w:val="24"/>
                <w:szCs w:val="24"/>
                <w:lang w:eastAsia="en-US"/>
              </w:rPr>
            </w:pPr>
            <w:r w:rsidRPr="00E72BB7">
              <w:rPr>
                <w:rFonts w:eastAsia="Calibri"/>
                <w:color w:val="1E0E01"/>
                <w:sz w:val="24"/>
                <w:szCs w:val="24"/>
                <w:lang w:eastAsia="en-US"/>
              </w:rPr>
              <w:t>Порядок направления заявок Заказчика</w:t>
            </w:r>
          </w:p>
        </w:tc>
        <w:tc>
          <w:tcPr>
            <w:tcW w:w="6637" w:type="dxa"/>
            <w:gridSpan w:val="3"/>
            <w:tcBorders>
              <w:bottom w:val="single" w:sz="4" w:space="0" w:color="auto"/>
              <w:right w:val="nil"/>
            </w:tcBorders>
          </w:tcPr>
          <w:p w14:paraId="03F261C9" w14:textId="520F6F9B"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Услуги оказываются на основании Заявок</w:t>
            </w:r>
            <w:r w:rsidR="00F3527E">
              <w:rPr>
                <w:rFonts w:eastAsia="Calibri"/>
                <w:color w:val="1E0E01"/>
                <w:sz w:val="24"/>
                <w:szCs w:val="24"/>
                <w:lang w:eastAsia="en-US"/>
              </w:rPr>
              <w:t xml:space="preserve"> Заказчика</w:t>
            </w:r>
            <w:r w:rsidRPr="00436C1F">
              <w:rPr>
                <w:rFonts w:eastAsia="Calibri"/>
                <w:color w:val="1E0E01"/>
                <w:sz w:val="24"/>
                <w:szCs w:val="24"/>
                <w:lang w:eastAsia="en-US"/>
              </w:rPr>
              <w:t xml:space="preserve"> и </w:t>
            </w:r>
            <w:r w:rsidR="00F3527E">
              <w:rPr>
                <w:rFonts w:eastAsia="Calibri"/>
                <w:color w:val="1E0E01"/>
                <w:sz w:val="24"/>
                <w:szCs w:val="24"/>
                <w:lang w:eastAsia="en-US"/>
              </w:rPr>
              <w:t xml:space="preserve">согласованного </w:t>
            </w:r>
            <w:r w:rsidRPr="00436C1F">
              <w:rPr>
                <w:rFonts w:eastAsia="Calibri"/>
                <w:color w:val="1E0E01"/>
                <w:sz w:val="24"/>
                <w:szCs w:val="24"/>
                <w:lang w:eastAsia="en-US"/>
              </w:rPr>
              <w:t>Заказ-наряда.</w:t>
            </w:r>
          </w:p>
          <w:p w14:paraId="0004BEAC" w14:textId="63A4E56B"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Заявки</w:t>
            </w:r>
            <w:r>
              <w:rPr>
                <w:rFonts w:eastAsia="Calibri"/>
                <w:color w:val="1E0E01"/>
                <w:sz w:val="24"/>
                <w:szCs w:val="24"/>
                <w:lang w:eastAsia="en-US"/>
              </w:rPr>
              <w:t xml:space="preserve"> со списком ТС</w:t>
            </w:r>
            <w:r w:rsidRPr="00436C1F">
              <w:rPr>
                <w:rFonts w:eastAsia="Calibri"/>
                <w:color w:val="1E0E01"/>
                <w:sz w:val="24"/>
                <w:szCs w:val="24"/>
                <w:lang w:eastAsia="en-US"/>
              </w:rPr>
              <w:t>, офо</w:t>
            </w:r>
            <w:r>
              <w:rPr>
                <w:rFonts w:eastAsia="Calibri"/>
                <w:color w:val="1E0E01"/>
                <w:sz w:val="24"/>
                <w:szCs w:val="24"/>
                <w:lang w:eastAsia="en-US"/>
              </w:rPr>
              <w:t>рмляемые по форме Приложения № 2</w:t>
            </w:r>
            <w:r w:rsidRPr="00436C1F">
              <w:rPr>
                <w:rFonts w:eastAsia="Calibri"/>
                <w:color w:val="1E0E01"/>
                <w:sz w:val="24"/>
                <w:szCs w:val="24"/>
                <w:lang w:eastAsia="en-US"/>
              </w:rPr>
              <w:t xml:space="preserve"> к </w:t>
            </w:r>
            <w:r>
              <w:rPr>
                <w:rFonts w:eastAsia="Calibri"/>
                <w:color w:val="1E0E01"/>
                <w:sz w:val="24"/>
                <w:szCs w:val="24"/>
                <w:lang w:eastAsia="en-US"/>
              </w:rPr>
              <w:t>Техническому заданию</w:t>
            </w:r>
            <w:r w:rsidRPr="00436C1F">
              <w:rPr>
                <w:rFonts w:eastAsia="Calibri"/>
                <w:color w:val="1E0E01"/>
                <w:sz w:val="24"/>
                <w:szCs w:val="24"/>
                <w:lang w:eastAsia="en-US"/>
              </w:rPr>
              <w:t>,</w:t>
            </w:r>
            <w:r>
              <w:rPr>
                <w:rFonts w:eastAsia="Calibri"/>
                <w:color w:val="1E0E01"/>
                <w:sz w:val="24"/>
                <w:szCs w:val="24"/>
                <w:lang w:eastAsia="en-US"/>
              </w:rPr>
              <w:t xml:space="preserve"> </w:t>
            </w:r>
            <w:r w:rsidRPr="00436C1F">
              <w:rPr>
                <w:rFonts w:eastAsia="Calibri"/>
                <w:color w:val="1E0E01"/>
                <w:sz w:val="24"/>
                <w:szCs w:val="24"/>
                <w:lang w:eastAsia="en-US"/>
              </w:rPr>
              <w:t>направляются Заказчиком на авторизированный адрес</w:t>
            </w:r>
            <w:r>
              <w:rPr>
                <w:rFonts w:eastAsia="Calibri"/>
                <w:color w:val="1E0E01"/>
                <w:sz w:val="24"/>
                <w:szCs w:val="24"/>
                <w:lang w:eastAsia="en-US"/>
              </w:rPr>
              <w:t xml:space="preserve"> </w:t>
            </w:r>
            <w:r w:rsidRPr="00436C1F">
              <w:rPr>
                <w:rFonts w:eastAsia="Calibri"/>
                <w:color w:val="1E0E01"/>
                <w:sz w:val="24"/>
                <w:szCs w:val="24"/>
                <w:lang w:eastAsia="en-US"/>
              </w:rPr>
              <w:t>электронной почты Испо</w:t>
            </w:r>
            <w:r>
              <w:rPr>
                <w:rFonts w:eastAsia="Calibri"/>
                <w:color w:val="1E0E01"/>
                <w:sz w:val="24"/>
                <w:szCs w:val="24"/>
                <w:lang w:eastAsia="en-US"/>
              </w:rPr>
              <w:t xml:space="preserve">лнителя, указанный в разделе 16 </w:t>
            </w:r>
            <w:r w:rsidRPr="00436C1F">
              <w:rPr>
                <w:rFonts w:eastAsia="Calibri"/>
                <w:color w:val="1E0E01"/>
                <w:sz w:val="24"/>
                <w:szCs w:val="24"/>
                <w:lang w:eastAsia="en-US"/>
              </w:rPr>
              <w:t>Договора.</w:t>
            </w:r>
          </w:p>
          <w:p w14:paraId="51136C1A" w14:textId="77777777"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Заявки направляются Заказчиком Исполнителю по рабочим</w:t>
            </w:r>
          </w:p>
          <w:p w14:paraId="7127144F" w14:textId="466C3496" w:rsidR="00436C1F" w:rsidRPr="00436C1F" w:rsidRDefault="00436C1F" w:rsidP="00436C1F">
            <w:pPr>
              <w:jc w:val="both"/>
              <w:rPr>
                <w:rFonts w:eastAsia="Calibri"/>
                <w:color w:val="1E0E01"/>
                <w:sz w:val="24"/>
                <w:szCs w:val="24"/>
                <w:lang w:eastAsia="en-US"/>
              </w:rPr>
            </w:pPr>
            <w:r>
              <w:rPr>
                <w:rFonts w:eastAsia="Calibri"/>
                <w:color w:val="1E0E01"/>
                <w:sz w:val="24"/>
                <w:szCs w:val="24"/>
                <w:lang w:eastAsia="en-US"/>
              </w:rPr>
              <w:t>дням с 8.30 до 17</w:t>
            </w:r>
            <w:r w:rsidR="002D1EB3">
              <w:rPr>
                <w:rFonts w:eastAsia="Calibri"/>
                <w:color w:val="1E0E01"/>
                <w:sz w:val="24"/>
                <w:szCs w:val="24"/>
                <w:lang w:eastAsia="en-US"/>
              </w:rPr>
              <w:t>.00 в рамках срока оказания У</w:t>
            </w:r>
            <w:r w:rsidRPr="00436C1F">
              <w:rPr>
                <w:rFonts w:eastAsia="Calibri"/>
                <w:color w:val="1E0E01"/>
                <w:sz w:val="24"/>
                <w:szCs w:val="24"/>
                <w:lang w:eastAsia="en-US"/>
              </w:rPr>
              <w:t>слуг,</w:t>
            </w:r>
          </w:p>
          <w:p w14:paraId="034313DD" w14:textId="77777777"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указанного в пункте 1.2 Договора.</w:t>
            </w:r>
          </w:p>
          <w:p w14:paraId="3F5DADD2" w14:textId="1EA59058"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 xml:space="preserve">Заказчик направляет последнюю Заявку не позднее, чем за </w:t>
            </w:r>
            <w:r w:rsidR="00715009">
              <w:rPr>
                <w:rFonts w:eastAsia="Calibri"/>
                <w:color w:val="1E0E01"/>
                <w:sz w:val="24"/>
                <w:szCs w:val="24"/>
                <w:lang w:eastAsia="en-US"/>
              </w:rPr>
              <w:t>50</w:t>
            </w:r>
          </w:p>
          <w:p w14:paraId="07E23566" w14:textId="77777777"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рабочих дней до окончания срока оказания услуг, указанного</w:t>
            </w:r>
          </w:p>
          <w:p w14:paraId="0C2747F3" w14:textId="77777777"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в пункте 1.2 Договора.</w:t>
            </w:r>
          </w:p>
          <w:p w14:paraId="455BFCDB" w14:textId="0FFE34B6" w:rsidR="00436C1F" w:rsidRPr="00436C1F" w:rsidRDefault="00436C1F" w:rsidP="00436C1F">
            <w:pPr>
              <w:jc w:val="both"/>
              <w:rPr>
                <w:rFonts w:eastAsia="Calibri"/>
                <w:color w:val="1E0E01"/>
                <w:sz w:val="24"/>
                <w:szCs w:val="24"/>
                <w:lang w:eastAsia="en-US"/>
              </w:rPr>
            </w:pPr>
            <w:r w:rsidRPr="00E73CF5">
              <w:rPr>
                <w:rFonts w:eastAsia="Calibri"/>
                <w:color w:val="1E0E01"/>
                <w:sz w:val="24"/>
                <w:szCs w:val="24"/>
                <w:lang w:eastAsia="en-US"/>
              </w:rPr>
              <w:t>Предварительный заказ-наряд, оформляемый по форме Исполнителя</w:t>
            </w:r>
            <w:r w:rsidRPr="00436C1F">
              <w:rPr>
                <w:rFonts w:eastAsia="Calibri"/>
                <w:color w:val="1E0E01"/>
                <w:sz w:val="24"/>
                <w:szCs w:val="24"/>
                <w:lang w:eastAsia="en-US"/>
              </w:rPr>
              <w:t>,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на СТО (</w:t>
            </w:r>
            <w:r w:rsidR="00E73CF5" w:rsidRPr="00E73CF5">
              <w:rPr>
                <w:rFonts w:eastAsia="Calibri"/>
                <w:color w:val="1E0E01"/>
                <w:sz w:val="24"/>
                <w:szCs w:val="24"/>
                <w:lang w:eastAsia="en-US"/>
              </w:rPr>
              <w:t>Приложение № 2</w:t>
            </w:r>
            <w:r w:rsidRPr="00E73CF5">
              <w:rPr>
                <w:rFonts w:eastAsia="Calibri"/>
                <w:color w:val="1E0E01"/>
                <w:sz w:val="24"/>
                <w:szCs w:val="24"/>
                <w:lang w:eastAsia="en-US"/>
              </w:rPr>
              <w:t xml:space="preserve"> к Т</w:t>
            </w:r>
            <w:r w:rsidR="002D1EB3">
              <w:rPr>
                <w:rFonts w:eastAsia="Calibri"/>
                <w:color w:val="1E0E01"/>
                <w:sz w:val="24"/>
                <w:szCs w:val="24"/>
                <w:lang w:eastAsia="en-US"/>
              </w:rPr>
              <w:t>ехническому заданию</w:t>
            </w:r>
            <w:r w:rsidRPr="00436C1F">
              <w:rPr>
                <w:rFonts w:eastAsia="Calibri"/>
                <w:color w:val="1E0E01"/>
                <w:sz w:val="24"/>
                <w:szCs w:val="24"/>
                <w:lang w:eastAsia="en-US"/>
              </w:rPr>
              <w:t>). Максимальный срок рассмотрения Заказчиком предварительного заказ-наряда – 1 (один) рабочий день.</w:t>
            </w:r>
          </w:p>
          <w:p w14:paraId="75002629" w14:textId="77777777"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Исполнителю запрещается проведение технического</w:t>
            </w:r>
          </w:p>
          <w:p w14:paraId="598D529C" w14:textId="574CC87A" w:rsidR="00E72BB7" w:rsidRPr="00E72BB7" w:rsidRDefault="00FB793A" w:rsidP="00AE1062">
            <w:pPr>
              <w:jc w:val="both"/>
              <w:rPr>
                <w:rFonts w:eastAsia="Calibri"/>
                <w:color w:val="1E0E01"/>
                <w:sz w:val="24"/>
                <w:szCs w:val="24"/>
                <w:lang w:eastAsia="en-US"/>
              </w:rPr>
            </w:pPr>
            <w:r>
              <w:rPr>
                <w:rFonts w:eastAsia="Calibri"/>
                <w:color w:val="1E0E01"/>
                <w:sz w:val="24"/>
                <w:szCs w:val="24"/>
                <w:lang w:eastAsia="en-US"/>
              </w:rPr>
              <w:t>обслуживания</w:t>
            </w:r>
            <w:r w:rsidR="00436C1F" w:rsidRPr="00436C1F">
              <w:rPr>
                <w:rFonts w:eastAsia="Calibri"/>
                <w:color w:val="1E0E01"/>
                <w:sz w:val="24"/>
                <w:szCs w:val="24"/>
                <w:lang w:eastAsia="en-US"/>
              </w:rPr>
              <w:t xml:space="preserve"> и/или ремонта ТС</w:t>
            </w:r>
            <w:r w:rsidR="001E3770" w:rsidRPr="00601093">
              <w:rPr>
                <w:rFonts w:eastAsia="Calibri"/>
                <w:color w:val="1E0E01"/>
                <w:sz w:val="24"/>
                <w:szCs w:val="24"/>
                <w:lang w:eastAsia="en-US"/>
              </w:rPr>
              <w:t xml:space="preserve"> </w:t>
            </w:r>
            <w:r w:rsidR="00436C1F" w:rsidRPr="00436C1F">
              <w:rPr>
                <w:rFonts w:eastAsia="Calibri"/>
                <w:color w:val="1E0E01"/>
                <w:sz w:val="24"/>
                <w:szCs w:val="24"/>
                <w:lang w:eastAsia="en-US"/>
              </w:rPr>
              <w:t>без получения от Заказчика</w:t>
            </w:r>
            <w:r w:rsidR="001E3770">
              <w:rPr>
                <w:rFonts w:eastAsia="Calibri"/>
                <w:color w:val="1E0E01"/>
                <w:sz w:val="24"/>
                <w:szCs w:val="24"/>
                <w:lang w:eastAsia="en-US"/>
              </w:rPr>
              <w:t xml:space="preserve"> </w:t>
            </w:r>
            <w:r w:rsidR="00436C1F" w:rsidRPr="00436C1F">
              <w:rPr>
                <w:rFonts w:eastAsia="Calibri"/>
                <w:color w:val="1E0E01"/>
                <w:sz w:val="24"/>
                <w:szCs w:val="24"/>
                <w:lang w:eastAsia="en-US"/>
              </w:rPr>
              <w:t>согласованного заказ-наряда.</w:t>
            </w:r>
          </w:p>
        </w:tc>
      </w:tr>
      <w:tr w:rsidR="001A219B" w:rsidRPr="00E72BB7" w14:paraId="3EE107ED" w14:textId="77777777" w:rsidTr="00BB7570">
        <w:tc>
          <w:tcPr>
            <w:tcW w:w="576" w:type="dxa"/>
            <w:tcBorders>
              <w:left w:val="nil"/>
            </w:tcBorders>
          </w:tcPr>
          <w:p w14:paraId="2CBDD7BE" w14:textId="77777777" w:rsidR="001A219B" w:rsidRPr="00E72BB7" w:rsidRDefault="001A219B" w:rsidP="001A219B">
            <w:pPr>
              <w:numPr>
                <w:ilvl w:val="1"/>
                <w:numId w:val="31"/>
              </w:numPr>
              <w:spacing w:before="240"/>
              <w:ind w:left="176" w:hanging="176"/>
              <w:jc w:val="both"/>
              <w:rPr>
                <w:rFonts w:eastAsia="Calibri"/>
                <w:color w:val="1E0E01"/>
                <w:sz w:val="24"/>
                <w:szCs w:val="24"/>
                <w:lang w:eastAsia="en-US"/>
              </w:rPr>
            </w:pPr>
            <w:bookmarkStart w:id="2" w:name="_Ref529539333"/>
          </w:p>
        </w:tc>
        <w:bookmarkEnd w:id="2"/>
        <w:tc>
          <w:tcPr>
            <w:tcW w:w="2001" w:type="dxa"/>
          </w:tcPr>
          <w:p w14:paraId="0A0A719D" w14:textId="77777777" w:rsidR="001A219B" w:rsidRPr="00E72BB7" w:rsidRDefault="001A219B" w:rsidP="001A219B">
            <w:pPr>
              <w:spacing w:before="240"/>
              <w:rPr>
                <w:rFonts w:eastAsia="Calibri"/>
                <w:color w:val="1E0E01"/>
                <w:sz w:val="24"/>
                <w:szCs w:val="24"/>
                <w:lang w:eastAsia="en-US"/>
              </w:rPr>
            </w:pPr>
            <w:r w:rsidRPr="00E72BB7">
              <w:rPr>
                <w:rFonts w:eastAsia="Calibri"/>
                <w:color w:val="1E0E01"/>
                <w:sz w:val="24"/>
                <w:szCs w:val="24"/>
                <w:lang w:eastAsia="en-US"/>
              </w:rPr>
              <w:t>Общая цена Договора</w:t>
            </w:r>
          </w:p>
        </w:tc>
        <w:tc>
          <w:tcPr>
            <w:tcW w:w="6637" w:type="dxa"/>
            <w:gridSpan w:val="3"/>
            <w:tcBorders>
              <w:bottom w:val="single" w:sz="4" w:space="0" w:color="auto"/>
              <w:right w:val="single" w:sz="4" w:space="0" w:color="auto"/>
            </w:tcBorders>
          </w:tcPr>
          <w:p w14:paraId="3A0B0B07" w14:textId="77777777" w:rsidR="001A219B" w:rsidRPr="002C6CF4" w:rsidRDefault="001A219B" w:rsidP="001A219B">
            <w:pPr>
              <w:spacing w:before="240"/>
              <w:jc w:val="both"/>
              <w:rPr>
                <w:i/>
                <w:color w:val="141618"/>
              </w:rPr>
            </w:pPr>
            <w:r w:rsidRPr="002C6CF4">
              <w:rPr>
                <w:rFonts w:eastAsia="Calibri"/>
                <w:i/>
                <w:color w:val="141618"/>
              </w:rPr>
              <w:t>Необходимо выбрать один из вариантов:</w:t>
            </w:r>
          </w:p>
          <w:p w14:paraId="54B2E335" w14:textId="75A2B684" w:rsidR="001A219B" w:rsidRPr="002C6CF4" w:rsidRDefault="001A219B" w:rsidP="001A219B">
            <w:pPr>
              <w:pStyle w:val="VL"/>
              <w:rPr>
                <w:rFonts w:ascii="Times New Roman" w:hAnsi="Times New Roman"/>
                <w:sz w:val="24"/>
                <w:szCs w:val="24"/>
              </w:rPr>
            </w:pPr>
            <w:r w:rsidRPr="002C6CF4">
              <w:rPr>
                <w:rFonts w:ascii="Times New Roman" w:eastAsia="Times New Roman" w:hAnsi="Times New Roman"/>
                <w:i/>
                <w:color w:val="auto"/>
                <w:sz w:val="24"/>
                <w:szCs w:val="24"/>
              </w:rPr>
              <w:t xml:space="preserve">Вариант 1 </w:t>
            </w:r>
            <w:r w:rsidR="00CA3F03" w:rsidRPr="00FB054E">
              <w:rPr>
                <w:rFonts w:ascii="Times New Roman" w:eastAsia="Times New Roman" w:hAnsi="Times New Roman"/>
                <w:i/>
                <w:color w:val="auto"/>
                <w:sz w:val="24"/>
                <w:szCs w:val="24"/>
              </w:rPr>
              <w:t>в случае, если Исполн</w:t>
            </w:r>
            <w:r w:rsidR="00CA3F03">
              <w:rPr>
                <w:rFonts w:ascii="Times New Roman" w:eastAsia="Times New Roman" w:hAnsi="Times New Roman"/>
                <w:i/>
                <w:color w:val="auto"/>
                <w:sz w:val="24"/>
                <w:szCs w:val="24"/>
              </w:rPr>
              <w:t>итель является плательщиком НДС</w:t>
            </w:r>
            <w:r w:rsidR="00CA3F03" w:rsidRPr="00A27938">
              <w:rPr>
                <w:i/>
                <w:color w:val="auto"/>
                <w:sz w:val="24"/>
                <w:szCs w:val="24"/>
              </w:rPr>
              <w:t xml:space="preserve"> </w:t>
            </w:r>
            <w:r w:rsidR="00CA3F03" w:rsidRPr="00540CF6">
              <w:rPr>
                <w:rFonts w:ascii="Times New Roman" w:eastAsia="Times New Roman" w:hAnsi="Times New Roman"/>
                <w:i/>
                <w:color w:val="auto"/>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sidR="00CA3F03">
              <w:rPr>
                <w:rFonts w:ascii="Times New Roman" w:eastAsia="Times New Roman" w:hAnsi="Times New Roman"/>
                <w:i/>
                <w:color w:val="auto"/>
                <w:sz w:val="24"/>
                <w:szCs w:val="24"/>
              </w:rPr>
              <w:t>установленный законом порог, после которого Исполнитель становится плательщиком НДС</w:t>
            </w:r>
            <w:r w:rsidRPr="008929AC">
              <w:rPr>
                <w:rFonts w:ascii="Times New Roman" w:eastAsia="Times New Roman" w:hAnsi="Times New Roman"/>
                <w:i/>
                <w:color w:val="auto"/>
                <w:sz w:val="24"/>
                <w:szCs w:val="24"/>
              </w:rPr>
              <w:t xml:space="preserve">) </w:t>
            </w:r>
            <w:r w:rsidRPr="008929AC">
              <w:rPr>
                <w:rFonts w:ascii="Times New Roman" w:eastAsia="Times New Roman" w:hAnsi="Times New Roman"/>
                <w:color w:val="auto"/>
                <w:sz w:val="24"/>
                <w:szCs w:val="24"/>
              </w:rPr>
              <w:t xml:space="preserve">– Общая </w:t>
            </w:r>
            <w:r w:rsidRPr="008929AC">
              <w:rPr>
                <w:rFonts w:ascii="Times New Roman" w:hAnsi="Times New Roman"/>
                <w:sz w:val="24"/>
                <w:szCs w:val="24"/>
              </w:rPr>
              <w:t xml:space="preserve">цена Договора </w:t>
            </w:r>
            <w:r w:rsidR="00CA3F03" w:rsidRPr="00FB054E">
              <w:rPr>
                <w:rFonts w:ascii="Times New Roman" w:hAnsi="Times New Roman"/>
                <w:sz w:val="24"/>
                <w:szCs w:val="24"/>
              </w:rPr>
              <w:t>составляет</w:t>
            </w:r>
            <w:r w:rsidR="00CA3F03" w:rsidRPr="00C42662">
              <w:rPr>
                <w:rFonts w:ascii="Times New Roman" w:hAnsi="Times New Roman"/>
                <w:sz w:val="26"/>
                <w:szCs w:val="26"/>
              </w:rPr>
              <w:t xml:space="preserve"> </w:t>
            </w:r>
            <w:r w:rsidR="00C97210" w:rsidRPr="00D651C2">
              <w:rPr>
                <w:rFonts w:ascii="Times New Roman" w:hAnsi="Times New Roman"/>
                <w:sz w:val="26"/>
                <w:szCs w:val="26"/>
              </w:rPr>
              <w:t>23 540 000 (Двадцать три миллиона пятьсот сорок тысяч) рублей 00 копеек</w:t>
            </w:r>
            <w:r w:rsidRPr="008929AC">
              <w:rPr>
                <w:rFonts w:ascii="Times New Roman" w:hAnsi="Times New Roman"/>
                <w:sz w:val="24"/>
                <w:szCs w:val="24"/>
              </w:rPr>
              <w:t>, в том</w:t>
            </w:r>
            <w:r w:rsidRPr="00E341DA">
              <w:rPr>
                <w:rFonts w:ascii="Times New Roman" w:hAnsi="Times New Roman"/>
                <w:sz w:val="24"/>
                <w:szCs w:val="24"/>
              </w:rPr>
              <w:t xml:space="preserve"> числе НДС </w:t>
            </w:r>
            <w:r>
              <w:rPr>
                <w:rFonts w:ascii="Times New Roman" w:hAnsi="Times New Roman"/>
                <w:sz w:val="24"/>
                <w:szCs w:val="24"/>
              </w:rPr>
              <w:t xml:space="preserve">в размере, определяемом Налоговым кодексом Российской Федерации </w:t>
            </w:r>
          </w:p>
          <w:p w14:paraId="6DC35605" w14:textId="77777777" w:rsidR="001A219B" w:rsidRPr="00446837" w:rsidRDefault="001A219B" w:rsidP="001A219B">
            <w:pPr>
              <w:pStyle w:val="VL"/>
              <w:rPr>
                <w:rFonts w:ascii="Times New Roman" w:hAnsi="Times New Roman"/>
                <w:sz w:val="24"/>
                <w:szCs w:val="24"/>
                <w:lang w:eastAsia="en-US"/>
              </w:rPr>
            </w:pPr>
            <w:r w:rsidRPr="00446837">
              <w:rPr>
                <w:rFonts w:ascii="Times New Roman" w:hAnsi="Times New Roman"/>
                <w:sz w:val="24"/>
                <w:szCs w:val="24"/>
                <w:lang w:eastAsia="en-US"/>
              </w:rPr>
              <w:t xml:space="preserve">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w:t>
            </w:r>
            <w:r>
              <w:rPr>
                <w:rFonts w:ascii="Times New Roman" w:hAnsi="Times New Roman"/>
                <w:sz w:val="24"/>
                <w:szCs w:val="24"/>
                <w:lang w:eastAsia="en-US"/>
              </w:rPr>
              <w:t xml:space="preserve">при </w:t>
            </w:r>
            <w:r w:rsidRPr="00446837">
              <w:rPr>
                <w:rFonts w:ascii="Times New Roman" w:hAnsi="Times New Roman"/>
                <w:sz w:val="24"/>
                <w:szCs w:val="24"/>
                <w:lang w:eastAsia="en-US"/>
              </w:rPr>
              <w:t>изменени</w:t>
            </w:r>
            <w:r>
              <w:rPr>
                <w:rFonts w:ascii="Times New Roman" w:hAnsi="Times New Roman"/>
                <w:sz w:val="24"/>
                <w:szCs w:val="24"/>
                <w:lang w:eastAsia="en-US"/>
              </w:rPr>
              <w:t>и</w:t>
            </w:r>
            <w:r w:rsidRPr="00446837">
              <w:rPr>
                <w:rFonts w:ascii="Times New Roman" w:hAnsi="Times New Roman"/>
                <w:sz w:val="24"/>
                <w:szCs w:val="24"/>
                <w:lang w:eastAsia="en-US"/>
              </w:rPr>
              <w:t xml:space="preserve"> ставки НДС не </w:t>
            </w:r>
            <w:r w:rsidRPr="00446837">
              <w:rPr>
                <w:rFonts w:ascii="Times New Roman" w:hAnsi="Times New Roman"/>
                <w:sz w:val="24"/>
                <w:szCs w:val="24"/>
              </w:rPr>
              <w:t xml:space="preserve">увеличиваются тарифы на обслуживание и общая цена по </w:t>
            </w:r>
            <w:r>
              <w:rPr>
                <w:rFonts w:ascii="Times New Roman" w:hAnsi="Times New Roman"/>
                <w:sz w:val="24"/>
                <w:szCs w:val="24"/>
              </w:rPr>
              <w:t>Д</w:t>
            </w:r>
            <w:r w:rsidRPr="00446837">
              <w:rPr>
                <w:rFonts w:ascii="Times New Roman" w:hAnsi="Times New Roman"/>
                <w:sz w:val="24"/>
                <w:szCs w:val="24"/>
              </w:rPr>
              <w:t>оговору</w:t>
            </w:r>
            <w:r w:rsidRPr="00446837">
              <w:rPr>
                <w:rFonts w:ascii="Times New Roman" w:hAnsi="Times New Roman"/>
                <w:sz w:val="24"/>
                <w:szCs w:val="24"/>
                <w:lang w:eastAsia="en-US"/>
              </w:rPr>
              <w:t xml:space="preserve"> </w:t>
            </w:r>
          </w:p>
          <w:p w14:paraId="79C801FD" w14:textId="41BF8D03" w:rsidR="001A219B" w:rsidRPr="002C6CF4" w:rsidRDefault="001A219B" w:rsidP="001A219B">
            <w:pPr>
              <w:pStyle w:val="VL"/>
              <w:rPr>
                <w:rFonts w:ascii="Times New Roman" w:hAnsi="Times New Roman"/>
                <w:sz w:val="24"/>
                <w:szCs w:val="24"/>
              </w:rPr>
            </w:pPr>
            <w:r w:rsidRPr="002C6CF4">
              <w:rPr>
                <w:rFonts w:ascii="Times New Roman" w:hAnsi="Times New Roman"/>
                <w:sz w:val="24"/>
                <w:szCs w:val="24"/>
              </w:rPr>
              <w:t>Цена за единицу Услуг указана в Приложении № </w:t>
            </w:r>
            <w:r>
              <w:rPr>
                <w:rFonts w:ascii="Times New Roman" w:hAnsi="Times New Roman"/>
                <w:sz w:val="24"/>
                <w:szCs w:val="24"/>
              </w:rPr>
              <w:t>5</w:t>
            </w:r>
            <w:r w:rsidRPr="002C6CF4">
              <w:rPr>
                <w:rFonts w:ascii="Times New Roman" w:hAnsi="Times New Roman"/>
                <w:sz w:val="24"/>
                <w:szCs w:val="24"/>
              </w:rPr>
              <w:t xml:space="preserve"> к Договору.</w:t>
            </w:r>
          </w:p>
          <w:p w14:paraId="090130A3" w14:textId="77777777" w:rsidR="001A219B" w:rsidRDefault="001A219B" w:rsidP="001A219B">
            <w:pPr>
              <w:pStyle w:val="VL"/>
              <w:rPr>
                <w:rFonts w:ascii="Times New Roman" w:hAnsi="Times New Roman"/>
                <w:sz w:val="24"/>
                <w:szCs w:val="24"/>
              </w:rPr>
            </w:pPr>
            <w:r w:rsidRPr="002C6CF4">
              <w:rPr>
                <w:rFonts w:ascii="Times New Roman" w:hAnsi="Times New Roman"/>
                <w:sz w:val="24"/>
                <w:szCs w:val="24"/>
              </w:rPr>
              <w:t xml:space="preserve">Во избежание сомнений общая цена Договора (цена за единицу Услуг) в соответствии с </w:t>
            </w:r>
            <w:r w:rsidRPr="003220EF">
              <w:rPr>
                <w:rFonts w:ascii="Times New Roman" w:hAnsi="Times New Roman"/>
                <w:color w:val="auto"/>
                <w:sz w:val="24"/>
                <w:szCs w:val="24"/>
              </w:rPr>
              <w:t xml:space="preserve">пунктом </w:t>
            </w:r>
            <w:r>
              <w:rPr>
                <w:rFonts w:ascii="Times New Roman" w:hAnsi="Times New Roman"/>
                <w:color w:val="auto"/>
                <w:sz w:val="24"/>
                <w:szCs w:val="24"/>
              </w:rPr>
              <w:t>3.3</w:t>
            </w:r>
            <w:r w:rsidRPr="003220EF">
              <w:rPr>
                <w:rFonts w:ascii="Times New Roman" w:hAnsi="Times New Roman"/>
                <w:color w:val="auto"/>
                <w:sz w:val="24"/>
                <w:szCs w:val="24"/>
              </w:rPr>
              <w:t xml:space="preserve"> </w:t>
            </w:r>
            <w:r w:rsidRPr="002C6CF4">
              <w:rPr>
                <w:rFonts w:ascii="Times New Roman" w:hAnsi="Times New Roman"/>
                <w:sz w:val="24"/>
                <w:szCs w:val="24"/>
              </w:rPr>
              <w:t>Договора включает в себя, в том числе, но не исключительно</w:t>
            </w:r>
            <w:r>
              <w:rPr>
                <w:rFonts w:ascii="Times New Roman" w:hAnsi="Times New Roman"/>
                <w:sz w:val="24"/>
                <w:szCs w:val="24"/>
              </w:rPr>
              <w:t xml:space="preserve"> расходы на </w:t>
            </w:r>
            <w:r w:rsidRPr="00652182">
              <w:rPr>
                <w:rFonts w:ascii="Times New Roman" w:hAnsi="Times New Roman"/>
                <w:sz w:val="24"/>
                <w:szCs w:val="24"/>
              </w:rPr>
              <w:t>страхование, уплату таможенных пошлин, налогов и других обязательных платежей</w:t>
            </w:r>
            <w:r>
              <w:rPr>
                <w:rFonts w:ascii="Times New Roman" w:hAnsi="Times New Roman"/>
                <w:sz w:val="24"/>
                <w:szCs w:val="24"/>
              </w:rPr>
              <w:t xml:space="preserve">, расходы на утилизацию масляных фильтров, масел, смазок и технических жидкостей, а также стоимость расходных материалов и запасных частей. </w:t>
            </w:r>
          </w:p>
          <w:p w14:paraId="0DB39C15" w14:textId="77777777" w:rsidR="001A219B" w:rsidRDefault="001A219B" w:rsidP="001A219B">
            <w:pPr>
              <w:tabs>
                <w:tab w:val="left" w:pos="284"/>
              </w:tabs>
              <w:suppressAutoHyphens/>
              <w:autoSpaceDE w:val="0"/>
              <w:autoSpaceDN w:val="0"/>
              <w:adjustRightInd w:val="0"/>
              <w:jc w:val="both"/>
              <w:rPr>
                <w:rFonts w:eastAsia="Calibri"/>
                <w:color w:val="1E0E01"/>
                <w:sz w:val="24"/>
                <w:szCs w:val="24"/>
                <w:lang w:eastAsia="en-US"/>
              </w:rPr>
            </w:pPr>
          </w:p>
          <w:p w14:paraId="3E779451" w14:textId="176B04AE" w:rsidR="001A219B" w:rsidRPr="002C6CF4" w:rsidRDefault="001A219B" w:rsidP="001A219B">
            <w:pPr>
              <w:pStyle w:val="VL"/>
              <w:rPr>
                <w:rFonts w:ascii="Times New Roman" w:hAnsi="Times New Roman"/>
                <w:sz w:val="24"/>
                <w:szCs w:val="24"/>
              </w:rPr>
            </w:pPr>
            <w:r w:rsidRPr="002C6CF4">
              <w:rPr>
                <w:rFonts w:ascii="Times New Roman" w:eastAsia="Times New Roman" w:hAnsi="Times New Roman"/>
                <w:i/>
                <w:color w:val="auto"/>
                <w:sz w:val="24"/>
                <w:szCs w:val="24"/>
              </w:rPr>
              <w:t>Вариант 2 (</w:t>
            </w:r>
            <w:r w:rsidR="00CA3F03" w:rsidRPr="00FB054E">
              <w:rPr>
                <w:rFonts w:ascii="Times New Roman" w:eastAsia="Times New Roman" w:hAnsi="Times New Roman"/>
                <w:i/>
                <w:color w:val="auto"/>
                <w:sz w:val="24"/>
                <w:szCs w:val="24"/>
              </w:rPr>
              <w:t xml:space="preserve">в случае, если Исполнитель </w:t>
            </w:r>
            <w:r w:rsidR="00CA3F03" w:rsidRPr="00C97210">
              <w:rPr>
                <w:rFonts w:ascii="Times New Roman" w:eastAsia="Times New Roman" w:hAnsi="Times New Roman"/>
                <w:bCs/>
                <w:i/>
                <w:color w:val="auto"/>
                <w:sz w:val="24"/>
                <w:szCs w:val="24"/>
              </w:rPr>
              <w:t>не является</w:t>
            </w:r>
            <w:r w:rsidR="00CA3F03" w:rsidRPr="00FB054E">
              <w:rPr>
                <w:rFonts w:ascii="Times New Roman" w:eastAsia="Times New Roman" w:hAnsi="Times New Roman"/>
                <w:i/>
                <w:color w:val="auto"/>
                <w:sz w:val="24"/>
                <w:szCs w:val="24"/>
              </w:rPr>
              <w:t xml:space="preserve"> плательщиком </w:t>
            </w:r>
            <w:r w:rsidR="00CA3F03">
              <w:rPr>
                <w:rFonts w:ascii="Times New Roman" w:eastAsia="Times New Roman" w:hAnsi="Times New Roman"/>
                <w:i/>
                <w:color w:val="auto"/>
                <w:sz w:val="24"/>
                <w:szCs w:val="24"/>
              </w:rPr>
              <w:t xml:space="preserve">НДС </w:t>
            </w:r>
            <w:r w:rsidR="00CA3F03" w:rsidRPr="00540CF6">
              <w:rPr>
                <w:rFonts w:ascii="Times New Roman" w:eastAsia="Times New Roman" w:hAnsi="Times New Roman"/>
                <w:i/>
                <w:color w:val="auto"/>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sidR="00CA3F03">
              <w:rPr>
                <w:rFonts w:ascii="Times New Roman" w:eastAsia="Times New Roman" w:hAnsi="Times New Roman"/>
                <w:i/>
                <w:color w:val="auto"/>
                <w:sz w:val="24"/>
                <w:szCs w:val="24"/>
              </w:rPr>
              <w:t>установленный законом порог, после которого Исполнитель становится плательщиком НДС</w:t>
            </w:r>
            <w:r w:rsidRPr="002C6CF4">
              <w:rPr>
                <w:rFonts w:ascii="Times New Roman" w:eastAsia="Times New Roman" w:hAnsi="Times New Roman"/>
                <w:i/>
                <w:color w:val="auto"/>
                <w:sz w:val="24"/>
                <w:szCs w:val="24"/>
              </w:rPr>
              <w:t xml:space="preserve">) </w:t>
            </w:r>
            <w:r w:rsidRPr="002C6CF4">
              <w:rPr>
                <w:rFonts w:ascii="Times New Roman" w:eastAsia="Times New Roman" w:hAnsi="Times New Roman"/>
                <w:color w:val="auto"/>
                <w:sz w:val="24"/>
                <w:szCs w:val="24"/>
              </w:rPr>
              <w:t xml:space="preserve">– </w:t>
            </w:r>
            <w:r w:rsidRPr="00E341DA">
              <w:rPr>
                <w:rFonts w:ascii="Times New Roman" w:eastAsia="Times New Roman" w:hAnsi="Times New Roman"/>
                <w:color w:val="auto"/>
                <w:sz w:val="24"/>
                <w:szCs w:val="24"/>
              </w:rPr>
              <w:t xml:space="preserve">Общая </w:t>
            </w:r>
            <w:r w:rsidRPr="00E341DA">
              <w:rPr>
                <w:rFonts w:ascii="Times New Roman" w:hAnsi="Times New Roman"/>
                <w:sz w:val="24"/>
                <w:szCs w:val="24"/>
              </w:rPr>
              <w:t xml:space="preserve">цена Договора </w:t>
            </w:r>
            <w:r w:rsidR="00CA3F03">
              <w:rPr>
                <w:rFonts w:ascii="Times New Roman" w:hAnsi="Times New Roman"/>
                <w:sz w:val="24"/>
                <w:szCs w:val="24"/>
              </w:rPr>
              <w:t>составляет</w:t>
            </w:r>
            <w:r>
              <w:rPr>
                <w:rFonts w:ascii="Times New Roman" w:hAnsi="Times New Roman"/>
                <w:sz w:val="24"/>
                <w:szCs w:val="24"/>
              </w:rPr>
              <w:t xml:space="preserve"> </w:t>
            </w:r>
            <w:r w:rsidR="00C97210" w:rsidRPr="00D651C2">
              <w:rPr>
                <w:rFonts w:ascii="Times New Roman" w:hAnsi="Times New Roman"/>
                <w:sz w:val="26"/>
                <w:szCs w:val="26"/>
              </w:rPr>
              <w:t>23 540 000 (Двадцать три миллиона пятьсот сорок тысяч) рублей 00 копеек</w:t>
            </w:r>
            <w:r w:rsidR="00C97210">
              <w:rPr>
                <w:rFonts w:ascii="Times New Roman" w:hAnsi="Times New Roman"/>
                <w:sz w:val="26"/>
                <w:szCs w:val="26"/>
              </w:rPr>
              <w:t>,</w:t>
            </w:r>
            <w:r w:rsidR="00C97210" w:rsidRPr="00E341DA">
              <w:rPr>
                <w:rFonts w:ascii="Times New Roman" w:eastAsia="Times New Roman" w:hAnsi="Times New Roman"/>
                <w:color w:val="auto"/>
                <w:sz w:val="24"/>
                <w:szCs w:val="24"/>
              </w:rPr>
              <w:t xml:space="preserve"> </w:t>
            </w:r>
            <w:r w:rsidR="00C97210">
              <w:rPr>
                <w:rFonts w:ascii="Times New Roman" w:eastAsia="Times New Roman" w:hAnsi="Times New Roman"/>
                <w:color w:val="auto"/>
                <w:sz w:val="24"/>
                <w:szCs w:val="24"/>
              </w:rPr>
              <w:t xml:space="preserve">НДС </w:t>
            </w:r>
            <w:r w:rsidRPr="00E341DA">
              <w:rPr>
                <w:rFonts w:ascii="Times New Roman" w:eastAsia="Times New Roman" w:hAnsi="Times New Roman"/>
                <w:color w:val="auto"/>
                <w:sz w:val="24"/>
                <w:szCs w:val="24"/>
              </w:rPr>
              <w:t xml:space="preserve">не облагается на </w:t>
            </w:r>
            <w:r w:rsidRPr="00E341DA">
              <w:rPr>
                <w:rFonts w:ascii="Times New Roman" w:hAnsi="Times New Roman"/>
                <w:sz w:val="24"/>
                <w:szCs w:val="24"/>
              </w:rPr>
              <w:t xml:space="preserve">основании </w:t>
            </w:r>
            <w:r w:rsidRPr="002C6CF4">
              <w:rPr>
                <w:rFonts w:ascii="Times New Roman" w:eastAsia="Times New Roman" w:hAnsi="Times New Roman"/>
                <w:color w:val="auto"/>
                <w:sz w:val="24"/>
                <w:szCs w:val="24"/>
              </w:rPr>
              <w:t>[</w:t>
            </w:r>
            <w:r w:rsidRPr="002C6CF4">
              <w:rPr>
                <w:rFonts w:ascii="Times New Roman" w:eastAsia="Times New Roman" w:hAnsi="Times New Roman"/>
                <w:i/>
                <w:color w:val="auto"/>
                <w:sz w:val="24"/>
                <w:szCs w:val="24"/>
              </w:rPr>
              <w:t>указать ссылку на соответствующую норму</w:t>
            </w:r>
            <w:r w:rsidRPr="002C6CF4">
              <w:rPr>
                <w:rFonts w:ascii="Times New Roman" w:eastAsia="Times New Roman" w:hAnsi="Times New Roman"/>
                <w:color w:val="auto"/>
                <w:sz w:val="24"/>
                <w:szCs w:val="24"/>
              </w:rPr>
              <w:t>]</w:t>
            </w:r>
            <w:r w:rsidRPr="00E341DA">
              <w:rPr>
                <w:rFonts w:ascii="Times New Roman" w:hAnsi="Times New Roman"/>
                <w:sz w:val="24"/>
                <w:szCs w:val="24"/>
              </w:rPr>
              <w:t xml:space="preserve"> Налогового кодекса Российской Федерации.</w:t>
            </w:r>
          </w:p>
          <w:p w14:paraId="0C81B43B" w14:textId="77777777" w:rsidR="001A219B" w:rsidRDefault="001A219B" w:rsidP="001A219B">
            <w:pPr>
              <w:pStyle w:val="VL"/>
              <w:rPr>
                <w:rFonts w:ascii="Times New Roman" w:hAnsi="Times New Roman"/>
                <w:sz w:val="24"/>
                <w:szCs w:val="24"/>
                <w:lang w:eastAsia="en-US"/>
              </w:rPr>
            </w:pPr>
            <w:r w:rsidRPr="00661646">
              <w:rPr>
                <w:rFonts w:ascii="Times New Roman" w:hAnsi="Times New Roman"/>
                <w:sz w:val="24"/>
                <w:szCs w:val="24"/>
                <w:lang w:eastAsia="en-US"/>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w:t>
            </w:r>
            <w:r>
              <w:rPr>
                <w:rFonts w:ascii="Times New Roman" w:hAnsi="Times New Roman"/>
                <w:sz w:val="24"/>
                <w:szCs w:val="24"/>
                <w:lang w:eastAsia="en-US"/>
              </w:rPr>
              <w:t>.</w:t>
            </w:r>
            <w:r w:rsidRPr="00446837">
              <w:rPr>
                <w:rFonts w:ascii="Times New Roman" w:hAnsi="Times New Roman"/>
                <w:sz w:val="24"/>
                <w:szCs w:val="24"/>
                <w:lang w:eastAsia="en-US"/>
              </w:rPr>
              <w:t xml:space="preserve"> Стороны договорились, что в указанном случае </w:t>
            </w:r>
            <w:r>
              <w:rPr>
                <w:rFonts w:ascii="Times New Roman" w:hAnsi="Times New Roman"/>
                <w:sz w:val="24"/>
                <w:szCs w:val="24"/>
                <w:lang w:eastAsia="en-US"/>
              </w:rPr>
              <w:t xml:space="preserve">при </w:t>
            </w:r>
            <w:r w:rsidRPr="00446837">
              <w:rPr>
                <w:rFonts w:ascii="Times New Roman" w:hAnsi="Times New Roman"/>
                <w:sz w:val="24"/>
                <w:szCs w:val="24"/>
                <w:lang w:eastAsia="en-US"/>
              </w:rPr>
              <w:t>изменени</w:t>
            </w:r>
            <w:r>
              <w:rPr>
                <w:rFonts w:ascii="Times New Roman" w:hAnsi="Times New Roman"/>
                <w:sz w:val="24"/>
                <w:szCs w:val="24"/>
                <w:lang w:eastAsia="en-US"/>
              </w:rPr>
              <w:t>и</w:t>
            </w:r>
            <w:r w:rsidRPr="00446837">
              <w:rPr>
                <w:rFonts w:ascii="Times New Roman" w:hAnsi="Times New Roman"/>
                <w:sz w:val="24"/>
                <w:szCs w:val="24"/>
                <w:lang w:eastAsia="en-US"/>
              </w:rPr>
              <w:t xml:space="preserve"> ставки НДС не </w:t>
            </w:r>
            <w:r w:rsidRPr="00446837">
              <w:rPr>
                <w:rFonts w:ascii="Times New Roman" w:hAnsi="Times New Roman"/>
                <w:sz w:val="24"/>
                <w:szCs w:val="24"/>
              </w:rPr>
              <w:t xml:space="preserve">увеличиваются тарифы на обслуживание и общая цена по </w:t>
            </w:r>
            <w:r>
              <w:rPr>
                <w:rFonts w:ascii="Times New Roman" w:hAnsi="Times New Roman"/>
                <w:sz w:val="24"/>
                <w:szCs w:val="24"/>
              </w:rPr>
              <w:t>Д</w:t>
            </w:r>
            <w:r w:rsidRPr="00446837">
              <w:rPr>
                <w:rFonts w:ascii="Times New Roman" w:hAnsi="Times New Roman"/>
                <w:sz w:val="24"/>
                <w:szCs w:val="24"/>
              </w:rPr>
              <w:t>оговору</w:t>
            </w:r>
            <w:r>
              <w:rPr>
                <w:rFonts w:ascii="Times New Roman" w:hAnsi="Times New Roman"/>
                <w:sz w:val="24"/>
                <w:szCs w:val="24"/>
              </w:rPr>
              <w:t>.</w:t>
            </w:r>
            <w:r w:rsidRPr="00446837">
              <w:rPr>
                <w:rFonts w:ascii="Times New Roman" w:hAnsi="Times New Roman"/>
                <w:sz w:val="24"/>
                <w:szCs w:val="24"/>
                <w:lang w:eastAsia="en-US"/>
              </w:rPr>
              <w:t xml:space="preserve"> </w:t>
            </w:r>
          </w:p>
          <w:p w14:paraId="66EBF5E0" w14:textId="34331102" w:rsidR="001A219B" w:rsidRPr="002C6CF4" w:rsidRDefault="001A219B" w:rsidP="001A219B">
            <w:pPr>
              <w:pStyle w:val="VL"/>
              <w:rPr>
                <w:rFonts w:ascii="Times New Roman" w:hAnsi="Times New Roman"/>
                <w:sz w:val="24"/>
                <w:szCs w:val="24"/>
              </w:rPr>
            </w:pPr>
            <w:r w:rsidRPr="002C6CF4">
              <w:rPr>
                <w:rFonts w:ascii="Times New Roman" w:hAnsi="Times New Roman"/>
                <w:sz w:val="24"/>
                <w:szCs w:val="24"/>
              </w:rPr>
              <w:lastRenderedPageBreak/>
              <w:t>Цена за единицу Услуг указана в Приложении № </w:t>
            </w:r>
            <w:r>
              <w:rPr>
                <w:rFonts w:ascii="Times New Roman" w:hAnsi="Times New Roman"/>
                <w:sz w:val="24"/>
                <w:szCs w:val="24"/>
              </w:rPr>
              <w:t>5</w:t>
            </w:r>
            <w:r w:rsidRPr="002C6CF4">
              <w:rPr>
                <w:rFonts w:ascii="Times New Roman" w:hAnsi="Times New Roman"/>
                <w:sz w:val="24"/>
                <w:szCs w:val="24"/>
              </w:rPr>
              <w:t xml:space="preserve"> к Договору.</w:t>
            </w:r>
          </w:p>
          <w:p w14:paraId="0544864B" w14:textId="77777777" w:rsidR="001A219B" w:rsidRDefault="001A219B" w:rsidP="001A219B">
            <w:pPr>
              <w:pStyle w:val="VL"/>
              <w:rPr>
                <w:rFonts w:ascii="Times New Roman" w:hAnsi="Times New Roman"/>
                <w:sz w:val="24"/>
                <w:szCs w:val="24"/>
              </w:rPr>
            </w:pPr>
            <w:r w:rsidRPr="002C6CF4">
              <w:rPr>
                <w:rFonts w:ascii="Times New Roman" w:hAnsi="Times New Roman"/>
                <w:sz w:val="24"/>
                <w:szCs w:val="24"/>
              </w:rPr>
              <w:t xml:space="preserve">Во избежание сомнений общая цена Договора (цена за единицу Услуг) в соответствии с </w:t>
            </w:r>
            <w:r w:rsidRPr="00EF583E">
              <w:rPr>
                <w:rFonts w:ascii="Times New Roman" w:hAnsi="Times New Roman"/>
                <w:color w:val="auto"/>
                <w:sz w:val="24"/>
                <w:szCs w:val="24"/>
              </w:rPr>
              <w:t xml:space="preserve">пунктом </w:t>
            </w:r>
            <w:r>
              <w:rPr>
                <w:rFonts w:ascii="Times New Roman" w:hAnsi="Times New Roman"/>
                <w:color w:val="auto"/>
                <w:sz w:val="24"/>
                <w:szCs w:val="24"/>
              </w:rPr>
              <w:t>3.3</w:t>
            </w:r>
            <w:r w:rsidRPr="00EF583E">
              <w:rPr>
                <w:rFonts w:ascii="Times New Roman" w:hAnsi="Times New Roman"/>
                <w:color w:val="auto"/>
                <w:sz w:val="24"/>
                <w:szCs w:val="24"/>
              </w:rPr>
              <w:t xml:space="preserve"> Договора </w:t>
            </w:r>
            <w:r w:rsidRPr="002C6CF4">
              <w:rPr>
                <w:rFonts w:ascii="Times New Roman" w:hAnsi="Times New Roman"/>
                <w:sz w:val="24"/>
                <w:szCs w:val="24"/>
              </w:rPr>
              <w:t>включает в себя, в том числе, но не исключительно</w:t>
            </w:r>
            <w:r>
              <w:rPr>
                <w:rFonts w:ascii="Times New Roman" w:hAnsi="Times New Roman"/>
                <w:sz w:val="24"/>
                <w:szCs w:val="24"/>
              </w:rPr>
              <w:t xml:space="preserve"> расходы на </w:t>
            </w:r>
            <w:r w:rsidRPr="00652182">
              <w:rPr>
                <w:rFonts w:ascii="Times New Roman" w:hAnsi="Times New Roman"/>
                <w:sz w:val="24"/>
                <w:szCs w:val="24"/>
              </w:rPr>
              <w:t>страхование, уплату таможенных пошлин, налогов и других обязательных платежей</w:t>
            </w:r>
            <w:r>
              <w:rPr>
                <w:rFonts w:ascii="Times New Roman" w:hAnsi="Times New Roman"/>
                <w:sz w:val="24"/>
                <w:szCs w:val="24"/>
              </w:rPr>
              <w:t xml:space="preserve">, расходы на утилизацию масляных фильтров, масел, смазок и технических жидкостей, а также стоимость расходных материалов и запасных частей. </w:t>
            </w:r>
          </w:p>
          <w:p w14:paraId="3295FB93" w14:textId="6206CD9E" w:rsidR="001A219B" w:rsidRPr="00E72BB7" w:rsidRDefault="001A219B" w:rsidP="001A219B">
            <w:pPr>
              <w:pStyle w:val="VL"/>
              <w:rPr>
                <w:rFonts w:eastAsia="Arial"/>
                <w:sz w:val="24"/>
                <w:szCs w:val="24"/>
                <w:lang w:eastAsia="ar-SA"/>
              </w:rPr>
            </w:pPr>
          </w:p>
        </w:tc>
      </w:tr>
      <w:tr w:rsidR="00754A6A" w:rsidRPr="00E72BB7" w14:paraId="1A9E215C" w14:textId="77777777" w:rsidTr="00BB7570">
        <w:tc>
          <w:tcPr>
            <w:tcW w:w="576" w:type="dxa"/>
            <w:tcBorders>
              <w:left w:val="nil"/>
            </w:tcBorders>
          </w:tcPr>
          <w:p w14:paraId="59F9DA8D"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p>
        </w:tc>
        <w:tc>
          <w:tcPr>
            <w:tcW w:w="2001" w:type="dxa"/>
          </w:tcPr>
          <w:p w14:paraId="614229B0" w14:textId="77777777" w:rsidR="00754A6A" w:rsidRPr="00E72BB7"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Место оказания Услуг</w:t>
            </w:r>
          </w:p>
        </w:tc>
        <w:tc>
          <w:tcPr>
            <w:tcW w:w="6637" w:type="dxa"/>
            <w:gridSpan w:val="3"/>
            <w:tcBorders>
              <w:top w:val="single" w:sz="4" w:space="0" w:color="auto"/>
              <w:right w:val="nil"/>
            </w:tcBorders>
          </w:tcPr>
          <w:p w14:paraId="3B2DBCEC" w14:textId="5BB600E1" w:rsidR="001D6E8C" w:rsidRPr="003F77CF" w:rsidRDefault="001D6E8C" w:rsidP="001D6E8C">
            <w:pPr>
              <w:spacing w:before="240"/>
              <w:jc w:val="both"/>
              <w:rPr>
                <w:rFonts w:eastAsia="Calibri"/>
                <w:color w:val="000000"/>
                <w:sz w:val="24"/>
                <w:szCs w:val="24"/>
              </w:rPr>
            </w:pPr>
            <w:r w:rsidRPr="003F77CF">
              <w:rPr>
                <w:rFonts w:eastAsia="Calibri"/>
                <w:color w:val="1E0E01"/>
                <w:sz w:val="24"/>
                <w:szCs w:val="24"/>
                <w:lang w:eastAsia="en-US"/>
              </w:rPr>
              <w:t>Место оказания Услуг в радиусе не более чем 15 (пятнадцать) км от Московской кольцевой автомобильной дороги (МКАД).</w:t>
            </w:r>
            <w:r w:rsidRPr="003F77CF">
              <w:rPr>
                <w:rFonts w:eastAsia="Calibri"/>
                <w:color w:val="000000"/>
                <w:sz w:val="24"/>
                <w:szCs w:val="24"/>
              </w:rPr>
              <w:t xml:space="preserve"> Расстояние определяется по интернет сервису Яндекс карты.</w:t>
            </w:r>
            <w:r>
              <w:rPr>
                <w:rFonts w:eastAsia="Calibri"/>
                <w:color w:val="000000"/>
                <w:sz w:val="24"/>
                <w:szCs w:val="24"/>
              </w:rPr>
              <w:t xml:space="preserve"> </w:t>
            </w:r>
          </w:p>
          <w:p w14:paraId="4246364E" w14:textId="07D98B87" w:rsidR="00754A6A" w:rsidRPr="00E72BB7" w:rsidRDefault="0076439A" w:rsidP="00754A6A">
            <w:pPr>
              <w:spacing w:before="240"/>
              <w:jc w:val="both"/>
              <w:rPr>
                <w:rFonts w:eastAsia="Calibri"/>
                <w:color w:val="1E0E01"/>
                <w:sz w:val="24"/>
                <w:szCs w:val="24"/>
                <w:lang w:eastAsia="en-US"/>
              </w:rPr>
            </w:pPr>
            <w:r>
              <w:rPr>
                <w:color w:val="000000"/>
                <w:sz w:val="24"/>
                <w:szCs w:val="24"/>
              </w:rPr>
              <w:t xml:space="preserve">Наименование СТО и адрес СТО указаны </w:t>
            </w:r>
            <w:r w:rsidRPr="004919B9">
              <w:rPr>
                <w:color w:val="000000"/>
                <w:sz w:val="24"/>
                <w:szCs w:val="24"/>
              </w:rPr>
              <w:t xml:space="preserve">в Приложении № </w:t>
            </w:r>
            <w:r w:rsidR="00E73CF5">
              <w:rPr>
                <w:color w:val="000000"/>
                <w:sz w:val="24"/>
                <w:szCs w:val="24"/>
              </w:rPr>
              <w:t>7</w:t>
            </w:r>
            <w:r>
              <w:rPr>
                <w:color w:val="000000"/>
                <w:sz w:val="24"/>
                <w:szCs w:val="24"/>
              </w:rPr>
              <w:t xml:space="preserve"> к Договору.</w:t>
            </w:r>
            <w:r w:rsidR="009E395B">
              <w:rPr>
                <w:color w:val="000000"/>
                <w:sz w:val="24"/>
                <w:szCs w:val="24"/>
              </w:rPr>
              <w:t xml:space="preserve"> </w:t>
            </w:r>
          </w:p>
        </w:tc>
      </w:tr>
      <w:tr w:rsidR="00754A6A" w:rsidRPr="00E72BB7" w:rsidDel="0017613C" w14:paraId="7690A7DB" w14:textId="77777777" w:rsidTr="003E5C6C">
        <w:tc>
          <w:tcPr>
            <w:tcW w:w="576" w:type="dxa"/>
            <w:tcBorders>
              <w:left w:val="nil"/>
            </w:tcBorders>
          </w:tcPr>
          <w:p w14:paraId="3F7283CA" w14:textId="77777777" w:rsidR="00754A6A" w:rsidRPr="00E72BB7" w:rsidDel="0017613C" w:rsidRDefault="00754A6A" w:rsidP="00754A6A">
            <w:pPr>
              <w:numPr>
                <w:ilvl w:val="1"/>
                <w:numId w:val="31"/>
              </w:numPr>
              <w:spacing w:before="240"/>
              <w:ind w:left="176" w:hanging="176"/>
              <w:jc w:val="both"/>
              <w:rPr>
                <w:rFonts w:eastAsia="Calibri"/>
                <w:color w:val="1E0E01"/>
                <w:sz w:val="24"/>
                <w:szCs w:val="24"/>
                <w:lang w:eastAsia="en-US"/>
              </w:rPr>
            </w:pPr>
            <w:bookmarkStart w:id="3" w:name="_Ref529540097"/>
          </w:p>
        </w:tc>
        <w:bookmarkEnd w:id="3"/>
        <w:tc>
          <w:tcPr>
            <w:tcW w:w="2001" w:type="dxa"/>
          </w:tcPr>
          <w:p w14:paraId="2736AD28" w14:textId="77777777" w:rsidR="00754A6A" w:rsidRPr="00E72BB7" w:rsidDel="0017613C"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Срок уведомления о готовности к сдаче оказанных Услуг</w:t>
            </w:r>
          </w:p>
        </w:tc>
        <w:tc>
          <w:tcPr>
            <w:tcW w:w="6637" w:type="dxa"/>
            <w:gridSpan w:val="3"/>
            <w:tcBorders>
              <w:right w:val="nil"/>
            </w:tcBorders>
          </w:tcPr>
          <w:p w14:paraId="779DAA06" w14:textId="054D44B5" w:rsidR="00754A6A" w:rsidRPr="00E72BB7" w:rsidDel="0017613C" w:rsidRDefault="001D6E8C" w:rsidP="00754A6A">
            <w:pPr>
              <w:spacing w:before="240"/>
              <w:jc w:val="both"/>
              <w:rPr>
                <w:rFonts w:eastAsia="Calibri"/>
                <w:color w:val="1E0E01"/>
                <w:sz w:val="24"/>
                <w:szCs w:val="24"/>
                <w:lang w:eastAsia="en-US"/>
              </w:rPr>
            </w:pPr>
            <w:r w:rsidRPr="003F77CF">
              <w:rPr>
                <w:rFonts w:eastAsia="Calibri"/>
                <w:color w:val="1E0E01"/>
                <w:sz w:val="24"/>
                <w:szCs w:val="24"/>
                <w:lang w:eastAsia="en-US"/>
              </w:rPr>
              <w:t>Исполнитель обязан уведомить Заказчика о дате и времени сдачи Услуг, оказанных по Заявке и соответствующему Заказ-наряду  не позднее, чем за 1 (один) календарный день до даты сдачи оказанных Услуг</w:t>
            </w:r>
            <w:r w:rsidRPr="003F77CF">
              <w:rPr>
                <w:rFonts w:eastAsia="Calibri"/>
                <w:color w:val="1E0E01"/>
                <w:sz w:val="24"/>
                <w:szCs w:val="24"/>
              </w:rPr>
              <w:t>.</w:t>
            </w:r>
          </w:p>
        </w:tc>
      </w:tr>
      <w:tr w:rsidR="00754A6A" w:rsidRPr="00E72BB7" w:rsidDel="0017613C" w14:paraId="4D4DBB03" w14:textId="77777777" w:rsidTr="003E5C6C">
        <w:tc>
          <w:tcPr>
            <w:tcW w:w="576" w:type="dxa"/>
            <w:tcBorders>
              <w:left w:val="nil"/>
            </w:tcBorders>
          </w:tcPr>
          <w:p w14:paraId="26846A2E" w14:textId="77777777" w:rsidR="00754A6A" w:rsidRPr="00E72BB7" w:rsidDel="0017613C" w:rsidRDefault="00754A6A" w:rsidP="00754A6A">
            <w:pPr>
              <w:numPr>
                <w:ilvl w:val="1"/>
                <w:numId w:val="31"/>
              </w:numPr>
              <w:spacing w:before="240"/>
              <w:ind w:left="176" w:hanging="176"/>
              <w:jc w:val="both"/>
              <w:rPr>
                <w:rFonts w:eastAsia="Calibri"/>
                <w:color w:val="1E0E01"/>
                <w:sz w:val="24"/>
                <w:szCs w:val="24"/>
                <w:lang w:eastAsia="en-US"/>
              </w:rPr>
            </w:pPr>
            <w:bookmarkStart w:id="4" w:name="_Ref529540132"/>
          </w:p>
        </w:tc>
        <w:bookmarkEnd w:id="4"/>
        <w:tc>
          <w:tcPr>
            <w:tcW w:w="2001" w:type="dxa"/>
          </w:tcPr>
          <w:p w14:paraId="40EA36A9" w14:textId="77777777" w:rsidR="00754A6A" w:rsidRPr="00E72BB7"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Срок направления Исполнителем акта сдачи-приемки оказанных Услуг</w:t>
            </w:r>
          </w:p>
        </w:tc>
        <w:tc>
          <w:tcPr>
            <w:tcW w:w="6637" w:type="dxa"/>
            <w:gridSpan w:val="3"/>
            <w:tcBorders>
              <w:right w:val="nil"/>
            </w:tcBorders>
          </w:tcPr>
          <w:p w14:paraId="743FC3F6" w14:textId="17CF7063" w:rsidR="00DB5EE4" w:rsidRPr="00E72BB7" w:rsidRDefault="001D6E8C" w:rsidP="00E73CF5">
            <w:pPr>
              <w:spacing w:before="240"/>
              <w:jc w:val="both"/>
              <w:rPr>
                <w:rFonts w:eastAsia="Calibri"/>
                <w:color w:val="1E0E01"/>
                <w:sz w:val="24"/>
                <w:szCs w:val="24"/>
                <w:lang w:eastAsia="en-US"/>
              </w:rPr>
            </w:pPr>
            <w:r w:rsidRPr="003F77CF">
              <w:rPr>
                <w:rFonts w:eastAsia="Calibri"/>
                <w:color w:val="1E0E01"/>
                <w:sz w:val="24"/>
                <w:szCs w:val="24"/>
                <w:lang w:eastAsia="en-US"/>
              </w:rPr>
              <w:t>Исполнитель не позднее 2 (двух) рабочих дней после завершения оказания Услуг по Заявке и Заказ-наряду вместе с исправным ТС передает Заказчику подписанный Акт сдачи-приемки оказанных услуг по форме Приложения № 3 к Договору  (далее – Акт сдачи-приемки оказанных услуг) .</w:t>
            </w:r>
          </w:p>
        </w:tc>
      </w:tr>
      <w:tr w:rsidR="00754A6A" w:rsidRPr="00E72BB7" w:rsidDel="0017613C" w14:paraId="27F9CCBF" w14:textId="77777777" w:rsidTr="00921E2A">
        <w:trPr>
          <w:trHeight w:val="2926"/>
        </w:trPr>
        <w:tc>
          <w:tcPr>
            <w:tcW w:w="576" w:type="dxa"/>
            <w:tcBorders>
              <w:left w:val="nil"/>
            </w:tcBorders>
          </w:tcPr>
          <w:p w14:paraId="3A0C4BAA" w14:textId="77777777" w:rsidR="00754A6A" w:rsidRPr="00E72BB7" w:rsidDel="0017613C" w:rsidRDefault="00754A6A" w:rsidP="00754A6A">
            <w:pPr>
              <w:numPr>
                <w:ilvl w:val="1"/>
                <w:numId w:val="31"/>
              </w:numPr>
              <w:spacing w:before="240"/>
              <w:ind w:left="176" w:hanging="176"/>
              <w:jc w:val="both"/>
              <w:rPr>
                <w:rFonts w:eastAsia="Calibri"/>
                <w:color w:val="1E0E01"/>
                <w:sz w:val="24"/>
                <w:szCs w:val="24"/>
                <w:lang w:eastAsia="en-US"/>
              </w:rPr>
            </w:pPr>
            <w:bookmarkStart w:id="5" w:name="_Ref529540149"/>
          </w:p>
        </w:tc>
        <w:bookmarkEnd w:id="5"/>
        <w:tc>
          <w:tcPr>
            <w:tcW w:w="2001" w:type="dxa"/>
          </w:tcPr>
          <w:p w14:paraId="04BF8FFA" w14:textId="2DF21B6B"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Отчетные документы, предоставляемые Исполнителем</w:t>
            </w:r>
          </w:p>
        </w:tc>
        <w:tc>
          <w:tcPr>
            <w:tcW w:w="6637" w:type="dxa"/>
            <w:gridSpan w:val="3"/>
            <w:tcBorders>
              <w:right w:val="nil"/>
            </w:tcBorders>
          </w:tcPr>
          <w:p w14:paraId="0072655B" w14:textId="77777777" w:rsidR="00B979E7" w:rsidRPr="00B979E7" w:rsidRDefault="00B979E7" w:rsidP="00B979E7">
            <w:pPr>
              <w:pStyle w:val="ConsPlusNormal0"/>
              <w:numPr>
                <w:ilvl w:val="0"/>
                <w:numId w:val="52"/>
              </w:numPr>
              <w:tabs>
                <w:tab w:val="left" w:pos="709"/>
              </w:tabs>
              <w:jc w:val="both"/>
              <w:rPr>
                <w:rFonts w:ascii="Times New Roman" w:hAnsi="Times New Roman" w:cs="Times New Roman"/>
                <w:sz w:val="24"/>
                <w:szCs w:val="24"/>
              </w:rPr>
            </w:pPr>
            <w:r w:rsidRPr="00B979E7">
              <w:rPr>
                <w:rFonts w:ascii="Times New Roman" w:hAnsi="Times New Roman" w:cs="Times New Roman"/>
                <w:sz w:val="24"/>
                <w:szCs w:val="24"/>
              </w:rPr>
              <w:t>Акт сдачи-приемки оказанных Услуг в 2 (двух) экземплярах;</w:t>
            </w:r>
          </w:p>
          <w:p w14:paraId="3FA6F75A" w14:textId="77777777" w:rsidR="00B979E7" w:rsidRPr="00B979E7" w:rsidRDefault="00B979E7" w:rsidP="00B979E7">
            <w:pPr>
              <w:pStyle w:val="ConsPlusNormal0"/>
              <w:numPr>
                <w:ilvl w:val="0"/>
                <w:numId w:val="52"/>
              </w:numPr>
              <w:tabs>
                <w:tab w:val="left" w:pos="709"/>
              </w:tabs>
              <w:jc w:val="both"/>
              <w:rPr>
                <w:rFonts w:ascii="Times New Roman" w:hAnsi="Times New Roman" w:cs="Times New Roman"/>
                <w:sz w:val="24"/>
                <w:szCs w:val="24"/>
              </w:rPr>
            </w:pPr>
            <w:r w:rsidRPr="00B979E7">
              <w:rPr>
                <w:rFonts w:ascii="Times New Roman" w:hAnsi="Times New Roman" w:cs="Times New Roman"/>
                <w:sz w:val="24"/>
                <w:szCs w:val="24"/>
              </w:rPr>
              <w:t>Акт приема-передачи ТС на СТО в 2 (двух) экземплярах;</w:t>
            </w:r>
          </w:p>
          <w:p w14:paraId="036C0062" w14:textId="77777777" w:rsidR="00B979E7" w:rsidRPr="00B979E7" w:rsidRDefault="00B979E7" w:rsidP="00B979E7">
            <w:pPr>
              <w:pStyle w:val="ConsPlusNormal0"/>
              <w:numPr>
                <w:ilvl w:val="0"/>
                <w:numId w:val="52"/>
              </w:numPr>
              <w:tabs>
                <w:tab w:val="left" w:pos="709"/>
              </w:tabs>
              <w:jc w:val="both"/>
              <w:rPr>
                <w:rFonts w:ascii="Times New Roman" w:hAnsi="Times New Roman" w:cs="Times New Roman"/>
                <w:sz w:val="24"/>
                <w:szCs w:val="24"/>
              </w:rPr>
            </w:pPr>
            <w:r w:rsidRPr="00B979E7">
              <w:rPr>
                <w:rFonts w:ascii="Times New Roman" w:hAnsi="Times New Roman" w:cs="Times New Roman"/>
                <w:sz w:val="24"/>
                <w:szCs w:val="24"/>
              </w:rPr>
              <w:t>Счет-фактуру (если Исполнитель является плательщиком НДС);</w:t>
            </w:r>
          </w:p>
          <w:p w14:paraId="37B4A3B9" w14:textId="61574F85" w:rsidR="00731D5D" w:rsidRPr="006816CC" w:rsidRDefault="00B979E7" w:rsidP="00B979E7">
            <w:pPr>
              <w:widowControl w:val="0"/>
              <w:numPr>
                <w:ilvl w:val="0"/>
                <w:numId w:val="52"/>
              </w:numPr>
              <w:autoSpaceDE w:val="0"/>
              <w:autoSpaceDN w:val="0"/>
              <w:adjustRightInd w:val="0"/>
              <w:spacing w:after="160" w:line="259" w:lineRule="auto"/>
              <w:jc w:val="both"/>
              <w:rPr>
                <w:rFonts w:eastAsia="Calibri"/>
                <w:color w:val="1E0E01"/>
                <w:sz w:val="24"/>
                <w:szCs w:val="24"/>
              </w:rPr>
            </w:pPr>
            <w:r w:rsidRPr="00B979E7">
              <w:rPr>
                <w:sz w:val="24"/>
                <w:szCs w:val="24"/>
              </w:rPr>
              <w:t>Заказ-наряд, на основании которого осуществляется приемка оказанных Услуг</w:t>
            </w:r>
            <w:r w:rsidR="001D6E8C">
              <w:rPr>
                <w:sz w:val="24"/>
                <w:szCs w:val="24"/>
              </w:rPr>
              <w:t xml:space="preserve">. </w:t>
            </w:r>
          </w:p>
        </w:tc>
      </w:tr>
      <w:tr w:rsidR="00754A6A" w:rsidRPr="00E72BB7" w:rsidDel="0017613C" w14:paraId="19AB5FC8" w14:textId="77777777" w:rsidTr="003E5C6C">
        <w:tc>
          <w:tcPr>
            <w:tcW w:w="576" w:type="dxa"/>
            <w:tcBorders>
              <w:left w:val="nil"/>
            </w:tcBorders>
          </w:tcPr>
          <w:p w14:paraId="35307B60" w14:textId="77777777" w:rsidR="00754A6A" w:rsidRPr="00E72BB7" w:rsidDel="0017613C" w:rsidRDefault="00754A6A" w:rsidP="00754A6A">
            <w:pPr>
              <w:numPr>
                <w:ilvl w:val="1"/>
                <w:numId w:val="31"/>
              </w:numPr>
              <w:spacing w:before="240"/>
              <w:ind w:left="176" w:hanging="176"/>
              <w:jc w:val="both"/>
              <w:rPr>
                <w:rFonts w:eastAsia="Calibri"/>
                <w:color w:val="1E0E01"/>
                <w:sz w:val="24"/>
                <w:szCs w:val="24"/>
                <w:lang w:eastAsia="en-US"/>
              </w:rPr>
            </w:pPr>
            <w:bookmarkStart w:id="6" w:name="_Ref529540159"/>
          </w:p>
        </w:tc>
        <w:bookmarkEnd w:id="6"/>
        <w:tc>
          <w:tcPr>
            <w:tcW w:w="2001" w:type="dxa"/>
          </w:tcPr>
          <w:p w14:paraId="1FF9F05D"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Срок осуществления Заказчиком приемки оказанных Услуг</w:t>
            </w:r>
          </w:p>
        </w:tc>
        <w:tc>
          <w:tcPr>
            <w:tcW w:w="6637" w:type="dxa"/>
            <w:gridSpan w:val="3"/>
            <w:tcBorders>
              <w:right w:val="nil"/>
            </w:tcBorders>
          </w:tcPr>
          <w:p w14:paraId="5286D522" w14:textId="3BCCDA87" w:rsidR="00754A6A" w:rsidRPr="00E72BB7" w:rsidRDefault="00754A6A" w:rsidP="00601093">
            <w:pPr>
              <w:spacing w:before="240"/>
              <w:jc w:val="both"/>
              <w:rPr>
                <w:rFonts w:eastAsia="Calibri"/>
                <w:color w:val="1E0E01"/>
                <w:sz w:val="24"/>
                <w:szCs w:val="24"/>
                <w:lang w:eastAsia="en-US"/>
              </w:rPr>
            </w:pPr>
            <w:r w:rsidRPr="00E72BB7">
              <w:rPr>
                <w:rFonts w:eastAsia="Calibri"/>
                <w:color w:val="1E0E01"/>
                <w:sz w:val="24"/>
                <w:szCs w:val="24"/>
                <w:lang w:eastAsia="en-US"/>
              </w:rPr>
              <w:t>Приемка оказанных Услуг по</w:t>
            </w:r>
            <w:r>
              <w:rPr>
                <w:rFonts w:eastAsia="Calibri"/>
                <w:color w:val="1E0E01"/>
                <w:sz w:val="24"/>
                <w:szCs w:val="24"/>
                <w:lang w:eastAsia="en-US"/>
              </w:rPr>
              <w:t xml:space="preserve"> Заявке и каждому З</w:t>
            </w:r>
            <w:r>
              <w:rPr>
                <w:rFonts w:eastAsia="Calibri"/>
                <w:color w:val="1E0E01"/>
                <w:sz w:val="24"/>
                <w:szCs w:val="24"/>
              </w:rPr>
              <w:t xml:space="preserve">аказ-наряду </w:t>
            </w:r>
            <w:r w:rsidRPr="00E72BB7">
              <w:rPr>
                <w:rFonts w:eastAsia="Calibri"/>
                <w:color w:val="1E0E01"/>
                <w:sz w:val="24"/>
                <w:szCs w:val="24"/>
                <w:lang w:eastAsia="en-US"/>
              </w:rPr>
              <w:t xml:space="preserve">осуществляется Заказчиком в течение </w:t>
            </w:r>
            <w:r w:rsidR="0064310E">
              <w:rPr>
                <w:rFonts w:eastAsia="Calibri"/>
                <w:color w:val="1E0E01"/>
                <w:sz w:val="24"/>
                <w:szCs w:val="24"/>
                <w:lang w:eastAsia="en-US"/>
              </w:rPr>
              <w:t>1</w:t>
            </w:r>
            <w:r>
              <w:rPr>
                <w:rFonts w:eastAsia="Calibri"/>
                <w:color w:val="1E0E01"/>
                <w:sz w:val="24"/>
                <w:szCs w:val="24"/>
                <w:lang w:eastAsia="en-US"/>
              </w:rPr>
              <w:t>5 (</w:t>
            </w:r>
            <w:r w:rsidR="001B5932">
              <w:rPr>
                <w:rFonts w:eastAsia="Calibri"/>
                <w:color w:val="1E0E01"/>
                <w:sz w:val="24"/>
                <w:szCs w:val="24"/>
                <w:lang w:eastAsia="en-US"/>
              </w:rPr>
              <w:t>пят</w:t>
            </w:r>
            <w:r w:rsidR="0064310E">
              <w:rPr>
                <w:rFonts w:eastAsia="Calibri"/>
                <w:color w:val="1E0E01"/>
                <w:sz w:val="24"/>
                <w:szCs w:val="24"/>
                <w:lang w:eastAsia="en-US"/>
              </w:rPr>
              <w:t>надцати</w:t>
            </w:r>
            <w:r w:rsidR="00DD3DB8">
              <w:rPr>
                <w:rFonts w:eastAsia="Calibri"/>
                <w:color w:val="1E0E01"/>
                <w:sz w:val="24"/>
                <w:szCs w:val="24"/>
                <w:lang w:eastAsia="en-US"/>
              </w:rPr>
              <w:t xml:space="preserve">) </w:t>
            </w:r>
            <w:r w:rsidR="00261A0F">
              <w:rPr>
                <w:rFonts w:eastAsia="Calibri"/>
                <w:color w:val="1E0E01"/>
                <w:sz w:val="24"/>
                <w:szCs w:val="24"/>
                <w:lang w:eastAsia="en-US"/>
              </w:rPr>
              <w:t>рабочих</w:t>
            </w:r>
            <w:r>
              <w:rPr>
                <w:rFonts w:eastAsia="Calibri"/>
                <w:color w:val="1E0E01"/>
                <w:sz w:val="24"/>
                <w:szCs w:val="24"/>
                <w:lang w:eastAsia="en-US"/>
              </w:rPr>
              <w:t xml:space="preserve"> </w:t>
            </w:r>
            <w:r w:rsidRPr="00E72BB7">
              <w:rPr>
                <w:rFonts w:eastAsia="Calibri"/>
                <w:color w:val="1E0E01"/>
                <w:sz w:val="24"/>
                <w:szCs w:val="24"/>
                <w:lang w:eastAsia="en-US"/>
              </w:rPr>
              <w:t xml:space="preserve">дней со дня получения Заказчиком документов, указанных в пункте </w:t>
            </w:r>
            <w:r w:rsidR="00601093" w:rsidRPr="00DD62FE">
              <w:rPr>
                <w:sz w:val="24"/>
                <w:szCs w:val="24"/>
              </w:rPr>
              <w:t>4.3</w:t>
            </w:r>
            <w:r w:rsidRPr="00E72BB7">
              <w:rPr>
                <w:rFonts w:eastAsia="Calibri"/>
                <w:color w:val="1E0E01"/>
                <w:sz w:val="24"/>
                <w:szCs w:val="24"/>
                <w:lang w:eastAsia="en-US"/>
              </w:rPr>
              <w:t xml:space="preserve"> Договора.</w:t>
            </w:r>
          </w:p>
        </w:tc>
      </w:tr>
      <w:tr w:rsidR="00754A6A" w:rsidRPr="00E72BB7" w:rsidDel="0017613C" w14:paraId="4E2625A3" w14:textId="77777777" w:rsidTr="003E5C6C">
        <w:tc>
          <w:tcPr>
            <w:tcW w:w="576" w:type="dxa"/>
            <w:tcBorders>
              <w:left w:val="nil"/>
            </w:tcBorders>
          </w:tcPr>
          <w:p w14:paraId="5E863ABF" w14:textId="77777777" w:rsidR="00754A6A" w:rsidRPr="00E72BB7" w:rsidDel="0017613C" w:rsidRDefault="00754A6A" w:rsidP="00754A6A">
            <w:pPr>
              <w:numPr>
                <w:ilvl w:val="1"/>
                <w:numId w:val="31"/>
              </w:numPr>
              <w:spacing w:before="240"/>
              <w:ind w:left="176" w:hanging="176"/>
              <w:jc w:val="both"/>
              <w:rPr>
                <w:rFonts w:eastAsia="Calibri"/>
                <w:color w:val="1E0E01"/>
                <w:sz w:val="24"/>
                <w:szCs w:val="24"/>
                <w:lang w:eastAsia="en-US"/>
              </w:rPr>
            </w:pPr>
            <w:bookmarkStart w:id="7" w:name="_Ref529544323"/>
          </w:p>
        </w:tc>
        <w:bookmarkEnd w:id="7"/>
        <w:tc>
          <w:tcPr>
            <w:tcW w:w="2001" w:type="dxa"/>
          </w:tcPr>
          <w:p w14:paraId="5E8888FA" w14:textId="3AAF2942" w:rsidR="00754A6A" w:rsidRPr="00E72BB7" w:rsidRDefault="001B5932" w:rsidP="00754A6A">
            <w:pPr>
              <w:spacing w:before="240"/>
              <w:jc w:val="both"/>
              <w:rPr>
                <w:rFonts w:eastAsia="Calibri"/>
                <w:color w:val="1E0E01"/>
                <w:sz w:val="24"/>
                <w:szCs w:val="24"/>
                <w:lang w:eastAsia="en-US"/>
              </w:rPr>
            </w:pPr>
            <w:r w:rsidRPr="003F77CF">
              <w:rPr>
                <w:rFonts w:eastAsia="Calibri"/>
                <w:color w:val="1E0E01"/>
                <w:sz w:val="24"/>
                <w:szCs w:val="24"/>
                <w:lang w:eastAsia="en-US"/>
              </w:rPr>
              <w:t>Гарантии на оказанные Услуги</w:t>
            </w:r>
            <w:r>
              <w:rPr>
                <w:rFonts w:eastAsia="Calibri"/>
                <w:color w:val="1E0E01"/>
                <w:sz w:val="24"/>
                <w:szCs w:val="24"/>
                <w:lang w:eastAsia="en-US"/>
              </w:rPr>
              <w:t xml:space="preserve"> </w:t>
            </w:r>
          </w:p>
        </w:tc>
        <w:tc>
          <w:tcPr>
            <w:tcW w:w="6637" w:type="dxa"/>
            <w:gridSpan w:val="3"/>
            <w:tcBorders>
              <w:right w:val="nil"/>
            </w:tcBorders>
          </w:tcPr>
          <w:p w14:paraId="36FBC59F" w14:textId="19CCB071" w:rsidR="00754A6A" w:rsidRDefault="00754A6A" w:rsidP="00754A6A">
            <w:pPr>
              <w:pStyle w:val="ConsPlusNormal0"/>
              <w:ind w:firstLine="0"/>
              <w:jc w:val="both"/>
              <w:rPr>
                <w:rFonts w:ascii="Times New Roman" w:eastAsia="Calibri" w:hAnsi="Times New Roman" w:cs="Times New Roman"/>
                <w:color w:val="1E0E01"/>
                <w:sz w:val="24"/>
                <w:szCs w:val="24"/>
                <w:lang w:eastAsia="en-US"/>
              </w:rPr>
            </w:pPr>
            <w:r w:rsidRPr="001D657F">
              <w:rPr>
                <w:rFonts w:ascii="Times New Roman" w:eastAsia="Calibri" w:hAnsi="Times New Roman" w:cs="Times New Roman"/>
                <w:color w:val="1E0E01"/>
                <w:sz w:val="24"/>
                <w:szCs w:val="24"/>
                <w:lang w:eastAsia="en-US"/>
              </w:rPr>
              <w:t xml:space="preserve">Оказываемые </w:t>
            </w:r>
            <w:r>
              <w:rPr>
                <w:rFonts w:ascii="Times New Roman" w:eastAsia="Calibri" w:hAnsi="Times New Roman" w:cs="Times New Roman"/>
                <w:color w:val="1E0E01"/>
                <w:sz w:val="24"/>
                <w:szCs w:val="24"/>
                <w:lang w:eastAsia="en-US"/>
              </w:rPr>
              <w:t>У</w:t>
            </w:r>
            <w:r w:rsidRPr="001D657F">
              <w:rPr>
                <w:rFonts w:ascii="Times New Roman" w:eastAsia="Calibri" w:hAnsi="Times New Roman" w:cs="Times New Roman"/>
                <w:color w:val="1E0E01"/>
                <w:sz w:val="24"/>
                <w:szCs w:val="24"/>
                <w:lang w:eastAsia="en-US"/>
              </w:rPr>
              <w:t>слуги должны быть</w:t>
            </w:r>
            <w:r>
              <w:rPr>
                <w:rFonts w:ascii="Times New Roman" w:eastAsia="Calibri" w:hAnsi="Times New Roman" w:cs="Times New Roman"/>
                <w:color w:val="1E0E01"/>
                <w:sz w:val="24"/>
                <w:szCs w:val="24"/>
                <w:lang w:eastAsia="en-US"/>
              </w:rPr>
              <w:t xml:space="preserve"> оказаны </w:t>
            </w:r>
            <w:r w:rsidRPr="001D657F">
              <w:rPr>
                <w:rFonts w:ascii="Times New Roman" w:eastAsia="Calibri" w:hAnsi="Times New Roman" w:cs="Times New Roman"/>
                <w:color w:val="1E0E01"/>
                <w:sz w:val="24"/>
                <w:szCs w:val="24"/>
                <w:lang w:eastAsia="en-US"/>
              </w:rPr>
              <w:t xml:space="preserve">качественно и в срок, с соблюдением требований стандартов, технических условий, установленных заводом-изготовителем, и других нормативных правовых актов Российской Федерации, </w:t>
            </w:r>
            <w:r w:rsidRPr="001D657F">
              <w:rPr>
                <w:rFonts w:ascii="Times New Roman" w:eastAsia="Calibri" w:hAnsi="Times New Roman" w:cs="Times New Roman"/>
                <w:color w:val="1E0E01"/>
                <w:sz w:val="24"/>
                <w:szCs w:val="24"/>
                <w:lang w:eastAsia="en-US"/>
              </w:rPr>
              <w:lastRenderedPageBreak/>
              <w:t>определяющих перечень, объем и последовательность оказания таких услуг.</w:t>
            </w:r>
          </w:p>
          <w:p w14:paraId="3506CD67" w14:textId="77777777" w:rsidR="00CA02FB" w:rsidRDefault="00CA02FB" w:rsidP="0049361C">
            <w:pPr>
              <w:pStyle w:val="ConsPlusNormal0"/>
              <w:tabs>
                <w:tab w:val="left" w:pos="428"/>
              </w:tabs>
              <w:ind w:firstLine="3"/>
              <w:jc w:val="both"/>
              <w:rPr>
                <w:rFonts w:ascii="Times New Roman" w:eastAsia="Calibri" w:hAnsi="Times New Roman" w:cs="Times New Roman"/>
                <w:color w:val="1E0E01"/>
                <w:sz w:val="24"/>
                <w:szCs w:val="24"/>
                <w:lang w:eastAsia="en-US"/>
              </w:rPr>
            </w:pPr>
          </w:p>
          <w:p w14:paraId="59825A75" w14:textId="77777777" w:rsidR="00B45B96" w:rsidRPr="00B45B96" w:rsidRDefault="00B45B96" w:rsidP="00B45B96">
            <w:pPr>
              <w:pStyle w:val="ConsPlusNormal0"/>
              <w:tabs>
                <w:tab w:val="left" w:pos="1276"/>
              </w:tabs>
              <w:jc w:val="both"/>
              <w:rPr>
                <w:rFonts w:ascii="Times New Roman" w:hAnsi="Times New Roman" w:cs="Times New Roman"/>
                <w:sz w:val="24"/>
                <w:szCs w:val="24"/>
              </w:rPr>
            </w:pPr>
            <w:r w:rsidRPr="00B45B96">
              <w:rPr>
                <w:rFonts w:ascii="Times New Roman" w:hAnsi="Times New Roman" w:cs="Times New Roman"/>
                <w:sz w:val="24"/>
                <w:szCs w:val="24"/>
              </w:rPr>
              <w:t>Срок предоставления гарантии на оказанные Услуги со дня подписания Акта сдачи-приемки оказанных услуг должен составлять:</w:t>
            </w:r>
          </w:p>
          <w:p w14:paraId="78D53156" w14:textId="77777777" w:rsidR="00B45B96" w:rsidRPr="00B45B96" w:rsidRDefault="00B45B96" w:rsidP="00921E2A">
            <w:pPr>
              <w:pStyle w:val="ConsPlusNormal0"/>
              <w:tabs>
                <w:tab w:val="left" w:pos="293"/>
              </w:tabs>
              <w:ind w:firstLine="10"/>
              <w:jc w:val="both"/>
              <w:rPr>
                <w:rFonts w:ascii="Times New Roman" w:hAnsi="Times New Roman" w:cs="Times New Roman"/>
                <w:sz w:val="24"/>
                <w:szCs w:val="24"/>
              </w:rPr>
            </w:pPr>
            <w:r w:rsidRPr="00B45B96">
              <w:rPr>
                <w:rFonts w:ascii="Times New Roman" w:hAnsi="Times New Roman" w:cs="Times New Roman"/>
                <w:sz w:val="24"/>
                <w:szCs w:val="24"/>
              </w:rPr>
              <w:t>–</w:t>
            </w:r>
            <w:r w:rsidRPr="00B45B96">
              <w:rPr>
                <w:rFonts w:ascii="Times New Roman" w:hAnsi="Times New Roman" w:cs="Times New Roman"/>
                <w:sz w:val="24"/>
                <w:szCs w:val="24"/>
              </w:rPr>
              <w:tab/>
              <w:t>на услуги по ремонту и техническому обслуживанию ТС и на поставленные Исполнителем запасные части – не менее 6 (шести) месяцев;</w:t>
            </w:r>
          </w:p>
          <w:p w14:paraId="25D2B398" w14:textId="77777777" w:rsidR="00B45B96" w:rsidRPr="00B45B96" w:rsidRDefault="00B45B96" w:rsidP="00921E2A">
            <w:pPr>
              <w:pStyle w:val="ConsPlusNormal0"/>
              <w:tabs>
                <w:tab w:val="left" w:pos="293"/>
              </w:tabs>
              <w:ind w:firstLine="10"/>
              <w:jc w:val="both"/>
              <w:rPr>
                <w:rFonts w:ascii="Times New Roman" w:hAnsi="Times New Roman" w:cs="Times New Roman"/>
                <w:sz w:val="24"/>
                <w:szCs w:val="24"/>
              </w:rPr>
            </w:pPr>
            <w:r w:rsidRPr="00B45B96">
              <w:rPr>
                <w:rFonts w:ascii="Times New Roman" w:hAnsi="Times New Roman" w:cs="Times New Roman"/>
                <w:sz w:val="24"/>
                <w:szCs w:val="24"/>
              </w:rPr>
              <w:t>–</w:t>
            </w:r>
            <w:r w:rsidRPr="00B45B96">
              <w:rPr>
                <w:rFonts w:ascii="Times New Roman" w:hAnsi="Times New Roman" w:cs="Times New Roman"/>
                <w:sz w:val="24"/>
                <w:szCs w:val="24"/>
              </w:rPr>
              <w:tab/>
              <w:t>на услуги по капитальному ремонту основных агрегатов – не менее 6 (шести) месяцев;</w:t>
            </w:r>
          </w:p>
          <w:p w14:paraId="1F4091BB" w14:textId="77777777" w:rsidR="00B45B96" w:rsidRPr="00B45B96" w:rsidRDefault="00B45B96" w:rsidP="00921E2A">
            <w:pPr>
              <w:pStyle w:val="ConsPlusNormal0"/>
              <w:tabs>
                <w:tab w:val="left" w:pos="293"/>
              </w:tabs>
              <w:ind w:firstLine="10"/>
              <w:jc w:val="both"/>
              <w:rPr>
                <w:rFonts w:ascii="Times New Roman" w:hAnsi="Times New Roman" w:cs="Times New Roman"/>
                <w:sz w:val="24"/>
                <w:szCs w:val="24"/>
              </w:rPr>
            </w:pPr>
            <w:r w:rsidRPr="00B45B96">
              <w:rPr>
                <w:rFonts w:ascii="Times New Roman" w:hAnsi="Times New Roman" w:cs="Times New Roman"/>
                <w:sz w:val="24"/>
                <w:szCs w:val="24"/>
              </w:rPr>
              <w:t>–</w:t>
            </w:r>
            <w:r w:rsidRPr="00B45B96">
              <w:rPr>
                <w:rFonts w:ascii="Times New Roman" w:hAnsi="Times New Roman" w:cs="Times New Roman"/>
                <w:sz w:val="24"/>
                <w:szCs w:val="24"/>
              </w:rPr>
              <w:tab/>
              <w:t xml:space="preserve">на выполнение кузовных работ и установленные в ходе этого запчасти, в том числе используемые материалы – 6 (шести) месяцев. </w:t>
            </w:r>
          </w:p>
          <w:p w14:paraId="0B237FAA" w14:textId="505FE777" w:rsidR="00B45B96" w:rsidRPr="00B45B96" w:rsidRDefault="00921E2A" w:rsidP="00921E2A">
            <w:pPr>
              <w:pStyle w:val="ConsPlusNormal0"/>
              <w:tabs>
                <w:tab w:val="left" w:pos="293"/>
              </w:tabs>
              <w:ind w:firstLine="10"/>
              <w:jc w:val="both"/>
              <w:rPr>
                <w:rFonts w:ascii="Times New Roman" w:hAnsi="Times New Roman" w:cs="Times New Roman"/>
                <w:sz w:val="24"/>
                <w:szCs w:val="24"/>
              </w:rPr>
            </w:pPr>
            <w:r>
              <w:rPr>
                <w:rFonts w:ascii="Times New Roman" w:hAnsi="Times New Roman" w:cs="Times New Roman"/>
                <w:sz w:val="24"/>
                <w:szCs w:val="24"/>
              </w:rPr>
              <w:t xml:space="preserve">– </w:t>
            </w:r>
            <w:r w:rsidR="00B45B96" w:rsidRPr="00B45B96">
              <w:rPr>
                <w:rFonts w:ascii="Times New Roman" w:hAnsi="Times New Roman" w:cs="Times New Roman"/>
                <w:sz w:val="24"/>
                <w:szCs w:val="24"/>
              </w:rPr>
              <w:t>на регулировочные работы (сход-развал, свет фар, балансировка колес, натяжение ремней и т.п.) предоставляется гарантия сроком не менее 180 (Сто восемьдесят) дней или 45 000 км. пробега (в зависимости от того, что наступит ранее).</w:t>
            </w:r>
          </w:p>
          <w:p w14:paraId="558AF000" w14:textId="650274D5" w:rsidR="00A2369B" w:rsidRPr="00E72BB7" w:rsidRDefault="00B45B96" w:rsidP="00B45B96">
            <w:pPr>
              <w:pStyle w:val="ConsPlusNormal0"/>
              <w:tabs>
                <w:tab w:val="left" w:pos="428"/>
              </w:tabs>
              <w:ind w:firstLine="3"/>
              <w:jc w:val="both"/>
              <w:rPr>
                <w:rFonts w:eastAsia="Calibri"/>
              </w:rPr>
            </w:pPr>
            <w:r w:rsidRPr="00B45B96">
              <w:rPr>
                <w:rFonts w:ascii="Times New Roman" w:hAnsi="Times New Roman" w:cs="Times New Roman"/>
                <w:sz w:val="24"/>
                <w:szCs w:val="24"/>
              </w:rPr>
              <w:t xml:space="preserve">– на работы по электрике предоставляется гарантия сроком не менее 180 (Сто восемьдесят) дней или 60 000 км. пробега (в зависимости от того, что наступит ранее). </w:t>
            </w:r>
            <w:r>
              <w:rPr>
                <w:rFonts w:ascii="Times New Roman" w:hAnsi="Times New Roman" w:cs="Times New Roman"/>
                <w:sz w:val="24"/>
                <w:szCs w:val="24"/>
              </w:rPr>
              <w:t xml:space="preserve"> </w:t>
            </w:r>
          </w:p>
        </w:tc>
      </w:tr>
      <w:tr w:rsidR="00754A6A" w:rsidRPr="00E72BB7" w14:paraId="24CFF620" w14:textId="77777777" w:rsidTr="003E5C6C">
        <w:tc>
          <w:tcPr>
            <w:tcW w:w="576" w:type="dxa"/>
            <w:tcBorders>
              <w:left w:val="nil"/>
            </w:tcBorders>
          </w:tcPr>
          <w:p w14:paraId="287EBECD"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8" w:name="_Ref529539905"/>
          </w:p>
        </w:tc>
        <w:bookmarkEnd w:id="8"/>
        <w:tc>
          <w:tcPr>
            <w:tcW w:w="2001" w:type="dxa"/>
          </w:tcPr>
          <w:p w14:paraId="216A771F"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Срок направления Исполнителем счета на оплату Услуг</w:t>
            </w:r>
          </w:p>
        </w:tc>
        <w:tc>
          <w:tcPr>
            <w:tcW w:w="6637" w:type="dxa"/>
            <w:gridSpan w:val="3"/>
            <w:tcBorders>
              <w:right w:val="nil"/>
            </w:tcBorders>
          </w:tcPr>
          <w:p w14:paraId="0C68A007" w14:textId="335D8426" w:rsidR="00754A6A" w:rsidRPr="00E72BB7" w:rsidRDefault="00754A6A" w:rsidP="00754A6A">
            <w:pPr>
              <w:spacing w:before="240"/>
              <w:jc w:val="both"/>
              <w:rPr>
                <w:rFonts w:eastAsia="Calibri"/>
                <w:i/>
                <w:color w:val="1E0E01"/>
                <w:sz w:val="24"/>
                <w:szCs w:val="24"/>
                <w:lang w:eastAsia="en-US"/>
              </w:rPr>
            </w:pPr>
            <w:r w:rsidRPr="00E72BB7">
              <w:rPr>
                <w:rFonts w:eastAsia="Calibri"/>
                <w:color w:val="1E0E01"/>
                <w:sz w:val="24"/>
                <w:szCs w:val="24"/>
                <w:lang w:eastAsia="en-US"/>
              </w:rPr>
              <w:t>Исполнитель</w:t>
            </w:r>
            <w:r>
              <w:rPr>
                <w:rFonts w:eastAsia="Calibri"/>
                <w:color w:val="1E0E01"/>
                <w:sz w:val="24"/>
                <w:szCs w:val="24"/>
                <w:lang w:eastAsia="en-US"/>
              </w:rPr>
              <w:t xml:space="preserve"> в порядке, предусмотренном  п. 3.4 Договора,</w:t>
            </w:r>
            <w:r w:rsidRPr="00E72BB7">
              <w:rPr>
                <w:rFonts w:eastAsia="Calibri"/>
                <w:color w:val="1E0E01"/>
                <w:sz w:val="24"/>
                <w:szCs w:val="24"/>
                <w:lang w:eastAsia="en-US"/>
              </w:rPr>
              <w:t xml:space="preserve"> направляет Заказчику счет на оплату Услуг в отношении каждо</w:t>
            </w:r>
            <w:r>
              <w:rPr>
                <w:rFonts w:eastAsia="Calibri"/>
                <w:color w:val="1E0E01"/>
                <w:sz w:val="24"/>
                <w:szCs w:val="24"/>
                <w:lang w:eastAsia="en-US"/>
              </w:rPr>
              <w:t>го</w:t>
            </w:r>
            <w:r w:rsidRPr="00E72BB7">
              <w:rPr>
                <w:rFonts w:eastAsia="Calibri"/>
                <w:color w:val="1E0E01"/>
                <w:sz w:val="24"/>
                <w:szCs w:val="24"/>
                <w:lang w:eastAsia="en-US"/>
              </w:rPr>
              <w:t xml:space="preserve"> исполненно</w:t>
            </w:r>
            <w:r>
              <w:rPr>
                <w:rFonts w:eastAsia="Calibri"/>
                <w:color w:val="1E0E01"/>
                <w:sz w:val="24"/>
                <w:szCs w:val="24"/>
                <w:lang w:eastAsia="en-US"/>
              </w:rPr>
              <w:t xml:space="preserve">го </w:t>
            </w:r>
            <w:r w:rsidRPr="001D657F">
              <w:rPr>
                <w:rFonts w:eastAsia="Calibri"/>
                <w:color w:val="1E0E01"/>
                <w:sz w:val="24"/>
                <w:szCs w:val="24"/>
              </w:rPr>
              <w:t>Зак</w:t>
            </w:r>
            <w:r>
              <w:rPr>
                <w:rFonts w:eastAsia="Calibri"/>
                <w:color w:val="1E0E01"/>
                <w:sz w:val="24"/>
                <w:szCs w:val="24"/>
              </w:rPr>
              <w:t>аз-наряда</w:t>
            </w:r>
            <w:r w:rsidRPr="00E72BB7">
              <w:rPr>
                <w:rFonts w:eastAsia="Calibri"/>
                <w:color w:val="1E0E01"/>
                <w:sz w:val="24"/>
                <w:szCs w:val="24"/>
                <w:lang w:eastAsia="en-US"/>
              </w:rPr>
              <w:t xml:space="preserve"> </w:t>
            </w:r>
            <w:r>
              <w:rPr>
                <w:rFonts w:eastAsia="Calibri"/>
                <w:color w:val="1E0E01"/>
                <w:sz w:val="24"/>
                <w:szCs w:val="24"/>
                <w:lang w:eastAsia="en-US"/>
              </w:rPr>
              <w:t xml:space="preserve">и Заявки </w:t>
            </w:r>
            <w:r w:rsidRPr="00E72BB7">
              <w:rPr>
                <w:rFonts w:eastAsia="Calibri"/>
                <w:color w:val="1E0E01"/>
                <w:sz w:val="24"/>
                <w:szCs w:val="24"/>
                <w:lang w:eastAsia="en-US"/>
              </w:rPr>
              <w:t xml:space="preserve">в течение </w:t>
            </w:r>
            <w:r w:rsidR="00BD53A8">
              <w:rPr>
                <w:rFonts w:eastAsia="Calibri"/>
                <w:color w:val="1E0E01"/>
                <w:sz w:val="24"/>
                <w:szCs w:val="24"/>
                <w:lang w:eastAsia="en-US"/>
              </w:rPr>
              <w:t>1 (одного</w:t>
            </w:r>
            <w:r w:rsidR="005A4A32">
              <w:rPr>
                <w:rFonts w:eastAsia="Calibri"/>
                <w:color w:val="1E0E01"/>
                <w:sz w:val="24"/>
                <w:szCs w:val="24"/>
                <w:lang w:eastAsia="en-US"/>
              </w:rPr>
              <w:t>) календарного</w:t>
            </w:r>
            <w:r>
              <w:rPr>
                <w:rFonts w:eastAsia="Calibri"/>
                <w:color w:val="1E0E01"/>
                <w:sz w:val="24"/>
                <w:szCs w:val="24"/>
                <w:lang w:eastAsia="en-US"/>
              </w:rPr>
              <w:t xml:space="preserve"> </w:t>
            </w:r>
            <w:r w:rsidR="005A4A32">
              <w:rPr>
                <w:rFonts w:eastAsia="Calibri"/>
                <w:color w:val="1E0E01"/>
                <w:sz w:val="24"/>
                <w:szCs w:val="24"/>
                <w:lang w:eastAsia="en-US"/>
              </w:rPr>
              <w:t>дня</w:t>
            </w:r>
            <w:r w:rsidRPr="00E72BB7">
              <w:rPr>
                <w:rFonts w:eastAsia="Calibri"/>
                <w:color w:val="1E0E01"/>
                <w:sz w:val="24"/>
                <w:szCs w:val="24"/>
                <w:lang w:eastAsia="en-US"/>
              </w:rPr>
              <w:t xml:space="preserve"> с даты подписания Сторонам</w:t>
            </w:r>
            <w:r w:rsidR="003D0AE9">
              <w:rPr>
                <w:rFonts w:eastAsia="Calibri"/>
                <w:color w:val="1E0E01"/>
                <w:sz w:val="24"/>
                <w:szCs w:val="24"/>
                <w:lang w:eastAsia="en-US"/>
              </w:rPr>
              <w:t>и Акта сдачи-приемки оказанных у</w:t>
            </w:r>
            <w:r w:rsidRPr="00E72BB7">
              <w:rPr>
                <w:rFonts w:eastAsia="Calibri"/>
                <w:color w:val="1E0E01"/>
                <w:sz w:val="24"/>
                <w:szCs w:val="24"/>
                <w:lang w:eastAsia="en-US"/>
              </w:rPr>
              <w:t>слуг</w:t>
            </w:r>
            <w:r>
              <w:rPr>
                <w:rFonts w:eastAsia="Calibri"/>
                <w:color w:val="1E0E01"/>
                <w:sz w:val="24"/>
                <w:szCs w:val="24"/>
                <w:lang w:eastAsia="en-US"/>
              </w:rPr>
              <w:t xml:space="preserve"> по Заявке  в отношении каждого </w:t>
            </w:r>
            <w:r w:rsidRPr="001D657F">
              <w:rPr>
                <w:rFonts w:eastAsia="Calibri"/>
                <w:color w:val="1E0E01"/>
                <w:sz w:val="24"/>
                <w:szCs w:val="24"/>
                <w:lang w:eastAsia="en-US"/>
              </w:rPr>
              <w:t>исполненно</w:t>
            </w:r>
            <w:r>
              <w:rPr>
                <w:rFonts w:eastAsia="Calibri"/>
                <w:color w:val="1E0E01"/>
                <w:sz w:val="24"/>
                <w:szCs w:val="24"/>
                <w:lang w:eastAsia="en-US"/>
              </w:rPr>
              <w:t xml:space="preserve">го </w:t>
            </w:r>
            <w:r w:rsidRPr="001D657F">
              <w:rPr>
                <w:rFonts w:eastAsia="Calibri"/>
                <w:color w:val="1E0E01"/>
                <w:sz w:val="24"/>
                <w:szCs w:val="24"/>
              </w:rPr>
              <w:t>Зак</w:t>
            </w:r>
            <w:r>
              <w:rPr>
                <w:rFonts w:eastAsia="Calibri"/>
                <w:color w:val="1E0E01"/>
                <w:sz w:val="24"/>
                <w:szCs w:val="24"/>
              </w:rPr>
              <w:t>аз-наряда.</w:t>
            </w:r>
          </w:p>
        </w:tc>
      </w:tr>
      <w:tr w:rsidR="00754A6A" w:rsidRPr="00E72BB7" w14:paraId="77DB17D1" w14:textId="77777777" w:rsidTr="003D0AE9">
        <w:trPr>
          <w:trHeight w:val="1206"/>
        </w:trPr>
        <w:tc>
          <w:tcPr>
            <w:tcW w:w="576" w:type="dxa"/>
            <w:tcBorders>
              <w:left w:val="nil"/>
            </w:tcBorders>
          </w:tcPr>
          <w:p w14:paraId="5921EB56"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9" w:name="_Ref529539926"/>
          </w:p>
        </w:tc>
        <w:bookmarkEnd w:id="9"/>
        <w:tc>
          <w:tcPr>
            <w:tcW w:w="2001" w:type="dxa"/>
          </w:tcPr>
          <w:p w14:paraId="054E278D" w14:textId="77777777" w:rsidR="00754A6A" w:rsidRPr="00E72BB7"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 xml:space="preserve">Срок оплаты Заказчиком Услуг </w:t>
            </w:r>
          </w:p>
        </w:tc>
        <w:tc>
          <w:tcPr>
            <w:tcW w:w="6637" w:type="dxa"/>
            <w:gridSpan w:val="3"/>
            <w:tcBorders>
              <w:right w:val="nil"/>
            </w:tcBorders>
          </w:tcPr>
          <w:p w14:paraId="53B23D00" w14:textId="1472D0DA" w:rsidR="00754A6A" w:rsidRPr="006B4590" w:rsidRDefault="003D0AE9" w:rsidP="00754A6A">
            <w:pPr>
              <w:pStyle w:val="VL"/>
              <w:ind w:firstLine="9"/>
              <w:rPr>
                <w:rFonts w:ascii="Times New Roman" w:hAnsi="Times New Roman"/>
                <w:iCs/>
                <w:sz w:val="24"/>
                <w:szCs w:val="24"/>
              </w:rPr>
            </w:pPr>
            <w:r w:rsidRPr="003D0AE9">
              <w:rPr>
                <w:rFonts w:ascii="Times New Roman" w:hAnsi="Times New Roman"/>
                <w:sz w:val="24"/>
                <w:szCs w:val="24"/>
              </w:rPr>
              <w:t>Оплата производится в срок не более 7 (семи) рабочих дней со дня подписания Заказчиком Акта сдачи-приемки оказанных Услуг.</w:t>
            </w:r>
          </w:p>
        </w:tc>
      </w:tr>
      <w:tr w:rsidR="00754A6A" w:rsidRPr="00E72BB7" w14:paraId="4C2BD93A" w14:textId="77777777" w:rsidTr="003E5C6C">
        <w:tc>
          <w:tcPr>
            <w:tcW w:w="576" w:type="dxa"/>
            <w:vMerge w:val="restart"/>
            <w:tcBorders>
              <w:left w:val="nil"/>
            </w:tcBorders>
          </w:tcPr>
          <w:p w14:paraId="2B2D9F91"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0" w:name="_Ref529544351"/>
          </w:p>
        </w:tc>
        <w:bookmarkEnd w:id="10"/>
        <w:tc>
          <w:tcPr>
            <w:tcW w:w="2001" w:type="dxa"/>
            <w:vMerge w:val="restart"/>
          </w:tcPr>
          <w:p w14:paraId="104F5439"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Ответственность Исполнителя</w:t>
            </w:r>
          </w:p>
        </w:tc>
        <w:tc>
          <w:tcPr>
            <w:tcW w:w="861" w:type="dxa"/>
          </w:tcPr>
          <w:p w14:paraId="4E5EBA51"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 п/п</w:t>
            </w:r>
          </w:p>
        </w:tc>
        <w:tc>
          <w:tcPr>
            <w:tcW w:w="2490" w:type="dxa"/>
          </w:tcPr>
          <w:p w14:paraId="231E8454" w14:textId="77777777" w:rsidR="00754A6A" w:rsidRPr="00286D2E" w:rsidRDefault="00754A6A" w:rsidP="00754A6A">
            <w:pPr>
              <w:spacing w:before="240"/>
              <w:jc w:val="center"/>
              <w:rPr>
                <w:rFonts w:eastAsia="Calibri"/>
                <w:color w:val="1E0E01"/>
                <w:sz w:val="24"/>
                <w:szCs w:val="24"/>
                <w:lang w:eastAsia="en-US"/>
              </w:rPr>
            </w:pPr>
            <w:r w:rsidRPr="00286D2E">
              <w:rPr>
                <w:rFonts w:eastAsia="Calibri"/>
                <w:color w:val="1E0E01"/>
                <w:sz w:val="24"/>
                <w:szCs w:val="24"/>
                <w:lang w:eastAsia="en-US"/>
              </w:rPr>
              <w:t>Нарушение</w:t>
            </w:r>
          </w:p>
        </w:tc>
        <w:tc>
          <w:tcPr>
            <w:tcW w:w="3286" w:type="dxa"/>
            <w:tcBorders>
              <w:right w:val="nil"/>
            </w:tcBorders>
          </w:tcPr>
          <w:p w14:paraId="64C74841" w14:textId="77777777" w:rsidR="00754A6A" w:rsidRPr="00286D2E" w:rsidRDefault="00754A6A" w:rsidP="00754A6A">
            <w:pPr>
              <w:spacing w:before="240"/>
              <w:jc w:val="center"/>
              <w:rPr>
                <w:rFonts w:eastAsia="Calibri"/>
                <w:color w:val="1E0E01"/>
                <w:sz w:val="24"/>
                <w:szCs w:val="24"/>
                <w:lang w:eastAsia="en-US"/>
              </w:rPr>
            </w:pPr>
            <w:r w:rsidRPr="00286D2E">
              <w:rPr>
                <w:rFonts w:eastAsia="Calibri"/>
                <w:color w:val="1E0E01"/>
                <w:sz w:val="24"/>
                <w:szCs w:val="24"/>
                <w:lang w:eastAsia="en-US"/>
              </w:rPr>
              <w:t>Ответственность</w:t>
            </w:r>
          </w:p>
        </w:tc>
      </w:tr>
      <w:tr w:rsidR="00754A6A" w:rsidRPr="00E72BB7" w14:paraId="72CD2FB4" w14:textId="77777777" w:rsidTr="003E5C6C">
        <w:trPr>
          <w:trHeight w:val="4328"/>
        </w:trPr>
        <w:tc>
          <w:tcPr>
            <w:tcW w:w="576" w:type="dxa"/>
            <w:vMerge/>
            <w:tcBorders>
              <w:left w:val="nil"/>
            </w:tcBorders>
          </w:tcPr>
          <w:p w14:paraId="49396A53" w14:textId="77777777" w:rsidR="00754A6A" w:rsidRPr="00E72BB7" w:rsidRDefault="00754A6A" w:rsidP="00754A6A">
            <w:pPr>
              <w:numPr>
                <w:ilvl w:val="0"/>
                <w:numId w:val="30"/>
              </w:numPr>
              <w:spacing w:before="240"/>
              <w:jc w:val="both"/>
              <w:rPr>
                <w:rFonts w:eastAsia="Calibri"/>
                <w:color w:val="1E0E01"/>
                <w:sz w:val="24"/>
                <w:szCs w:val="24"/>
                <w:lang w:eastAsia="en-US"/>
              </w:rPr>
            </w:pPr>
          </w:p>
        </w:tc>
        <w:tc>
          <w:tcPr>
            <w:tcW w:w="2001" w:type="dxa"/>
            <w:vMerge/>
          </w:tcPr>
          <w:p w14:paraId="3AB0CD57" w14:textId="77777777" w:rsidR="00754A6A" w:rsidRPr="00E72BB7" w:rsidRDefault="00754A6A" w:rsidP="00754A6A">
            <w:pPr>
              <w:spacing w:before="240"/>
              <w:jc w:val="both"/>
              <w:rPr>
                <w:rFonts w:eastAsia="Calibri"/>
                <w:color w:val="1E0E01"/>
                <w:sz w:val="24"/>
                <w:szCs w:val="24"/>
                <w:lang w:eastAsia="en-US"/>
              </w:rPr>
            </w:pPr>
          </w:p>
        </w:tc>
        <w:tc>
          <w:tcPr>
            <w:tcW w:w="861" w:type="dxa"/>
          </w:tcPr>
          <w:p w14:paraId="2BC25E9E" w14:textId="77777777" w:rsidR="00754A6A" w:rsidRPr="00E72BB7" w:rsidRDefault="00754A6A" w:rsidP="00754A6A">
            <w:pPr>
              <w:numPr>
                <w:ilvl w:val="2"/>
                <w:numId w:val="31"/>
              </w:numPr>
              <w:spacing w:before="240"/>
              <w:ind w:left="601" w:right="459" w:hanging="601"/>
              <w:jc w:val="both"/>
              <w:rPr>
                <w:rFonts w:eastAsia="Calibri"/>
                <w:color w:val="1E0E01"/>
                <w:sz w:val="24"/>
                <w:szCs w:val="24"/>
                <w:lang w:eastAsia="en-US"/>
              </w:rPr>
            </w:pPr>
          </w:p>
        </w:tc>
        <w:tc>
          <w:tcPr>
            <w:tcW w:w="2490" w:type="dxa"/>
          </w:tcPr>
          <w:p w14:paraId="5AB4AF56" w14:textId="4335C6A6"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Нарушение Исполнителем сроков исполнения обязательств, в том числе гарантийных обязательств</w:t>
            </w:r>
            <w:r>
              <w:rPr>
                <w:rFonts w:eastAsia="Calibri"/>
                <w:color w:val="1E0E01"/>
                <w:sz w:val="24"/>
                <w:szCs w:val="24"/>
                <w:lang w:eastAsia="en-US"/>
              </w:rPr>
              <w:t xml:space="preserve"> и сроков предоставления отчетных документов</w:t>
            </w:r>
            <w:r w:rsidRPr="00E72BB7">
              <w:rPr>
                <w:rFonts w:eastAsia="Calibri"/>
                <w:color w:val="1E0E01"/>
                <w:sz w:val="24"/>
                <w:szCs w:val="24"/>
                <w:lang w:eastAsia="en-US"/>
              </w:rPr>
              <w:t>.</w:t>
            </w:r>
          </w:p>
        </w:tc>
        <w:tc>
          <w:tcPr>
            <w:tcW w:w="3286" w:type="dxa"/>
            <w:tcBorders>
              <w:right w:val="nil"/>
            </w:tcBorders>
          </w:tcPr>
          <w:p w14:paraId="60B74B36" w14:textId="461DF5F2" w:rsidR="00754A6A" w:rsidRPr="00C03F00" w:rsidRDefault="00754A6A" w:rsidP="00754A6A">
            <w:pPr>
              <w:spacing w:before="240"/>
              <w:jc w:val="both"/>
              <w:rPr>
                <w:rFonts w:eastAsia="Calibri"/>
                <w:color w:val="1E0E01"/>
                <w:sz w:val="24"/>
                <w:szCs w:val="24"/>
                <w:lang w:eastAsia="en-US"/>
              </w:rPr>
            </w:pPr>
            <w:r w:rsidRPr="00BF35F7">
              <w:rPr>
                <w:sz w:val="24"/>
                <w:szCs w:val="24"/>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w:t>
            </w:r>
            <w:r>
              <w:rPr>
                <w:sz w:val="24"/>
                <w:szCs w:val="24"/>
              </w:rPr>
              <w:t>льства. Размер пени составляет 0,1%</w:t>
            </w:r>
            <w:r w:rsidRPr="00BF35F7">
              <w:rPr>
                <w:sz w:val="24"/>
                <w:szCs w:val="24"/>
              </w:rPr>
              <w:t xml:space="preserve"> от стоимости обязательства, исполнение которого просрочено, за каждый день просрочки</w:t>
            </w:r>
          </w:p>
        </w:tc>
      </w:tr>
      <w:tr w:rsidR="00754A6A" w:rsidRPr="00E72BB7" w14:paraId="33355221" w14:textId="77777777" w:rsidTr="00B250B4">
        <w:trPr>
          <w:trHeight w:val="4302"/>
        </w:trPr>
        <w:tc>
          <w:tcPr>
            <w:tcW w:w="576" w:type="dxa"/>
            <w:vMerge/>
            <w:tcBorders>
              <w:left w:val="nil"/>
            </w:tcBorders>
          </w:tcPr>
          <w:p w14:paraId="44AC0B78" w14:textId="77777777" w:rsidR="00754A6A" w:rsidRPr="00E72BB7" w:rsidRDefault="00754A6A" w:rsidP="00754A6A">
            <w:pPr>
              <w:numPr>
                <w:ilvl w:val="0"/>
                <w:numId w:val="30"/>
              </w:numPr>
              <w:spacing w:before="240"/>
              <w:jc w:val="both"/>
              <w:rPr>
                <w:rFonts w:eastAsia="Calibri"/>
                <w:color w:val="1E0E01"/>
                <w:sz w:val="24"/>
                <w:szCs w:val="24"/>
                <w:lang w:eastAsia="en-US"/>
              </w:rPr>
            </w:pPr>
          </w:p>
        </w:tc>
        <w:tc>
          <w:tcPr>
            <w:tcW w:w="2001" w:type="dxa"/>
            <w:vMerge/>
          </w:tcPr>
          <w:p w14:paraId="1740D6D5" w14:textId="77777777" w:rsidR="00754A6A" w:rsidRPr="00E72BB7" w:rsidRDefault="00754A6A" w:rsidP="00754A6A">
            <w:pPr>
              <w:spacing w:before="240"/>
              <w:jc w:val="both"/>
              <w:rPr>
                <w:rFonts w:eastAsia="Calibri"/>
                <w:color w:val="1E0E01"/>
                <w:sz w:val="24"/>
                <w:szCs w:val="24"/>
                <w:lang w:eastAsia="en-US"/>
              </w:rPr>
            </w:pPr>
          </w:p>
        </w:tc>
        <w:tc>
          <w:tcPr>
            <w:tcW w:w="861" w:type="dxa"/>
          </w:tcPr>
          <w:p w14:paraId="2D7E73DC" w14:textId="77777777" w:rsidR="00754A6A" w:rsidRPr="00E72BB7" w:rsidRDefault="00754A6A" w:rsidP="00754A6A">
            <w:pPr>
              <w:numPr>
                <w:ilvl w:val="2"/>
                <w:numId w:val="31"/>
              </w:numPr>
              <w:spacing w:before="240"/>
              <w:ind w:left="601" w:right="459" w:hanging="601"/>
              <w:jc w:val="both"/>
              <w:rPr>
                <w:rFonts w:eastAsia="Calibri"/>
                <w:color w:val="1E0E01"/>
                <w:sz w:val="24"/>
                <w:szCs w:val="24"/>
                <w:lang w:eastAsia="en-US"/>
              </w:rPr>
            </w:pPr>
          </w:p>
        </w:tc>
        <w:tc>
          <w:tcPr>
            <w:tcW w:w="2490" w:type="dxa"/>
          </w:tcPr>
          <w:p w14:paraId="672F8786" w14:textId="77777777" w:rsidR="00754A6A" w:rsidRPr="00E72BB7"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Нарушение Исполнителем сроков устранения недостатков в оказанных Услугах, выявленных Заказчиком</w:t>
            </w:r>
          </w:p>
        </w:tc>
        <w:tc>
          <w:tcPr>
            <w:tcW w:w="3286" w:type="dxa"/>
            <w:tcBorders>
              <w:right w:val="nil"/>
            </w:tcBorders>
          </w:tcPr>
          <w:p w14:paraId="256F2042" w14:textId="11A3B128"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w:t>
            </w:r>
            <w:r w:rsidRPr="00B979E7">
              <w:rPr>
                <w:rFonts w:eastAsia="Calibri"/>
                <w:color w:val="1E0E01"/>
                <w:sz w:val="24"/>
                <w:szCs w:val="24"/>
                <w:lang w:eastAsia="en-US"/>
              </w:rPr>
              <w:t xml:space="preserve">Размер пени составляет 0,05% от </w:t>
            </w:r>
            <w:r w:rsidR="00B979E7" w:rsidRPr="00B979E7">
              <w:rPr>
                <w:sz w:val="24"/>
                <w:szCs w:val="24"/>
              </w:rPr>
              <w:t>цены обязательства, исполнение которого нарушено, за каждый день просрочки</w:t>
            </w:r>
            <w:r w:rsidRPr="00B979E7">
              <w:rPr>
                <w:rFonts w:eastAsia="Calibri"/>
                <w:color w:val="1E0E01"/>
                <w:sz w:val="24"/>
                <w:szCs w:val="24"/>
                <w:lang w:eastAsia="en-US"/>
              </w:rPr>
              <w:t>.</w:t>
            </w:r>
            <w:r w:rsidR="00B979E7">
              <w:rPr>
                <w:rFonts w:eastAsia="Calibri"/>
                <w:color w:val="1E0E01"/>
                <w:sz w:val="24"/>
                <w:szCs w:val="24"/>
                <w:lang w:eastAsia="en-US"/>
              </w:rPr>
              <w:t xml:space="preserve"> </w:t>
            </w:r>
            <w:r w:rsidR="00B979E7" w:rsidRPr="00B979E7">
              <w:rPr>
                <w:sz w:val="24"/>
                <w:szCs w:val="24"/>
              </w:rPr>
              <w:t>Общий размер пени не может превышать</w:t>
            </w:r>
            <w:r w:rsidR="00B979E7" w:rsidRPr="00B979E7">
              <w:rPr>
                <w:sz w:val="24"/>
                <w:szCs w:val="24"/>
              </w:rPr>
              <w:t xml:space="preserve"> 30% от</w:t>
            </w:r>
            <w:r w:rsidR="00B979E7" w:rsidRPr="00B979E7">
              <w:rPr>
                <w:sz w:val="24"/>
                <w:szCs w:val="24"/>
              </w:rPr>
              <w:t xml:space="preserve"> общей цены Договора, указанной в пункте 1.4 Договора</w:t>
            </w:r>
            <w:r w:rsidR="00B979E7" w:rsidRPr="00894520">
              <w:t>.</w:t>
            </w:r>
          </w:p>
        </w:tc>
      </w:tr>
      <w:tr w:rsidR="00754A6A" w:rsidRPr="00E72BB7" w14:paraId="5132E98F" w14:textId="77777777" w:rsidTr="003E5C6C">
        <w:tc>
          <w:tcPr>
            <w:tcW w:w="576" w:type="dxa"/>
            <w:vMerge/>
            <w:tcBorders>
              <w:left w:val="nil"/>
            </w:tcBorders>
          </w:tcPr>
          <w:p w14:paraId="1F9C80C6" w14:textId="77777777" w:rsidR="00754A6A" w:rsidRPr="00E72BB7" w:rsidRDefault="00754A6A" w:rsidP="00754A6A">
            <w:pPr>
              <w:numPr>
                <w:ilvl w:val="0"/>
                <w:numId w:val="30"/>
              </w:numPr>
              <w:spacing w:before="240"/>
              <w:jc w:val="both"/>
              <w:rPr>
                <w:rFonts w:eastAsia="Calibri"/>
                <w:color w:val="1E0E01"/>
                <w:sz w:val="24"/>
                <w:szCs w:val="24"/>
                <w:lang w:eastAsia="en-US"/>
              </w:rPr>
            </w:pPr>
          </w:p>
        </w:tc>
        <w:tc>
          <w:tcPr>
            <w:tcW w:w="2001" w:type="dxa"/>
            <w:vMerge/>
          </w:tcPr>
          <w:p w14:paraId="5204FC07" w14:textId="77777777" w:rsidR="00754A6A" w:rsidRPr="00E72BB7" w:rsidRDefault="00754A6A" w:rsidP="00754A6A">
            <w:pPr>
              <w:spacing w:before="240"/>
              <w:jc w:val="both"/>
              <w:rPr>
                <w:rFonts w:eastAsia="Calibri"/>
                <w:color w:val="1E0E01"/>
                <w:sz w:val="24"/>
                <w:szCs w:val="24"/>
                <w:lang w:eastAsia="en-US"/>
              </w:rPr>
            </w:pPr>
          </w:p>
        </w:tc>
        <w:tc>
          <w:tcPr>
            <w:tcW w:w="861" w:type="dxa"/>
          </w:tcPr>
          <w:p w14:paraId="2445790D" w14:textId="77777777" w:rsidR="00754A6A" w:rsidRPr="00E72BB7" w:rsidRDefault="00754A6A" w:rsidP="00754A6A">
            <w:pPr>
              <w:numPr>
                <w:ilvl w:val="2"/>
                <w:numId w:val="31"/>
              </w:numPr>
              <w:spacing w:before="240"/>
              <w:ind w:left="601" w:right="459" w:hanging="601"/>
              <w:jc w:val="both"/>
              <w:rPr>
                <w:rFonts w:eastAsia="Calibri"/>
                <w:color w:val="1E0E01"/>
                <w:sz w:val="24"/>
                <w:szCs w:val="24"/>
                <w:lang w:eastAsia="en-US"/>
              </w:rPr>
            </w:pPr>
          </w:p>
        </w:tc>
        <w:tc>
          <w:tcPr>
            <w:tcW w:w="2490" w:type="dxa"/>
          </w:tcPr>
          <w:p w14:paraId="1841BFC4" w14:textId="43DAF95D" w:rsidR="00754A6A" w:rsidRPr="00E72BB7" w:rsidRDefault="00754A6A" w:rsidP="001B5932">
            <w:pPr>
              <w:spacing w:before="240"/>
              <w:rPr>
                <w:rFonts w:eastAsia="Calibri"/>
                <w:color w:val="1E0E01"/>
                <w:sz w:val="24"/>
                <w:szCs w:val="24"/>
                <w:lang w:eastAsia="en-US"/>
              </w:rPr>
            </w:pPr>
            <w:r w:rsidRPr="00BF35F7">
              <w:rPr>
                <w:sz w:val="24"/>
                <w:szCs w:val="24"/>
              </w:rPr>
              <w:t>Неисполнение или ненадлежащее исполнение обязательств, предусмотренных пунк</w:t>
            </w:r>
            <w:r w:rsidRPr="001B6698">
              <w:rPr>
                <w:sz w:val="24"/>
                <w:szCs w:val="24"/>
              </w:rPr>
              <w:t>том</w:t>
            </w:r>
            <w:r w:rsidRPr="009D4E4C">
              <w:rPr>
                <w:sz w:val="24"/>
                <w:szCs w:val="24"/>
              </w:rPr>
              <w:t xml:space="preserve"> </w:t>
            </w:r>
            <w:r w:rsidR="001B5932">
              <w:rPr>
                <w:sz w:val="24"/>
                <w:szCs w:val="24"/>
              </w:rPr>
              <w:t>5.1.4</w:t>
            </w:r>
            <w:r>
              <w:rPr>
                <w:sz w:val="24"/>
                <w:szCs w:val="24"/>
              </w:rPr>
              <w:t>, 5.1.6-5.1.13, 5.1.16-5.1.25</w:t>
            </w:r>
            <w:r w:rsidRPr="00BF35F7">
              <w:rPr>
                <w:sz w:val="24"/>
                <w:szCs w:val="24"/>
              </w:rPr>
              <w:t xml:space="preserve"> Договора</w:t>
            </w:r>
          </w:p>
        </w:tc>
        <w:tc>
          <w:tcPr>
            <w:tcW w:w="3286" w:type="dxa"/>
            <w:tcBorders>
              <w:right w:val="nil"/>
            </w:tcBorders>
          </w:tcPr>
          <w:p w14:paraId="2D668617" w14:textId="7AE0F11A" w:rsidR="00754A6A" w:rsidRPr="00E72BB7" w:rsidRDefault="00754A6A" w:rsidP="00754A6A">
            <w:pPr>
              <w:spacing w:before="240"/>
              <w:jc w:val="both"/>
              <w:rPr>
                <w:rFonts w:eastAsia="Calibri"/>
                <w:i/>
                <w:color w:val="1E0E01"/>
                <w:sz w:val="24"/>
                <w:szCs w:val="24"/>
                <w:lang w:eastAsia="en-US"/>
              </w:rPr>
            </w:pPr>
            <w:r w:rsidRPr="00BF35F7">
              <w:rPr>
                <w:sz w:val="24"/>
                <w:szCs w:val="24"/>
              </w:rP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w:t>
            </w:r>
            <w:r w:rsidR="001B5932">
              <w:rPr>
                <w:sz w:val="24"/>
                <w:szCs w:val="24"/>
              </w:rPr>
              <w:t>пунктом 5.1.4</w:t>
            </w:r>
            <w:r>
              <w:rPr>
                <w:sz w:val="24"/>
                <w:szCs w:val="24"/>
              </w:rPr>
              <w:t xml:space="preserve">, 5.1.6-5.1.13, 5.1.16-5.1.25 </w:t>
            </w:r>
            <w:r w:rsidRPr="001D657F">
              <w:rPr>
                <w:sz w:val="24"/>
                <w:szCs w:val="24"/>
              </w:rPr>
              <w:t xml:space="preserve">Договора. Размер штрафа составляет </w:t>
            </w:r>
            <w:r w:rsidR="00B979E7">
              <w:rPr>
                <w:sz w:val="24"/>
                <w:szCs w:val="24"/>
              </w:rPr>
              <w:t>2</w:t>
            </w:r>
            <w:r>
              <w:rPr>
                <w:sz w:val="24"/>
                <w:szCs w:val="24"/>
              </w:rPr>
              <w:t>0 000 (десять тысяч</w:t>
            </w:r>
            <w:r w:rsidRPr="001D657F">
              <w:rPr>
                <w:sz w:val="24"/>
                <w:szCs w:val="24"/>
              </w:rPr>
              <w:t>) рублей</w:t>
            </w:r>
            <w:r w:rsidRPr="001D657F">
              <w:rPr>
                <w:i/>
                <w:sz w:val="24"/>
                <w:szCs w:val="24"/>
              </w:rPr>
              <w:t>.</w:t>
            </w:r>
          </w:p>
        </w:tc>
      </w:tr>
      <w:tr w:rsidR="00754A6A" w:rsidRPr="00E72BB7" w14:paraId="1D1454B6" w14:textId="77777777" w:rsidTr="003E5C6C">
        <w:tc>
          <w:tcPr>
            <w:tcW w:w="576" w:type="dxa"/>
            <w:tcBorders>
              <w:left w:val="nil"/>
            </w:tcBorders>
          </w:tcPr>
          <w:p w14:paraId="2936FE8C" w14:textId="77777777" w:rsidR="00754A6A" w:rsidRPr="00E72BB7" w:rsidRDefault="00754A6A" w:rsidP="00754A6A">
            <w:pPr>
              <w:spacing w:before="240"/>
              <w:jc w:val="both"/>
              <w:rPr>
                <w:rFonts w:eastAsia="Calibri"/>
                <w:color w:val="1E0E01"/>
                <w:sz w:val="24"/>
                <w:szCs w:val="24"/>
              </w:rPr>
            </w:pPr>
          </w:p>
        </w:tc>
        <w:tc>
          <w:tcPr>
            <w:tcW w:w="2001" w:type="dxa"/>
          </w:tcPr>
          <w:p w14:paraId="3DD01468" w14:textId="77777777" w:rsidR="00754A6A" w:rsidRPr="00E72BB7" w:rsidRDefault="00754A6A" w:rsidP="00754A6A">
            <w:pPr>
              <w:spacing w:before="240"/>
              <w:jc w:val="both"/>
              <w:rPr>
                <w:rFonts w:eastAsia="Calibri"/>
                <w:color w:val="1E0E01"/>
                <w:sz w:val="24"/>
                <w:szCs w:val="24"/>
              </w:rPr>
            </w:pPr>
          </w:p>
        </w:tc>
        <w:tc>
          <w:tcPr>
            <w:tcW w:w="861" w:type="dxa"/>
          </w:tcPr>
          <w:p w14:paraId="72ABA18F" w14:textId="77777777" w:rsidR="00754A6A" w:rsidRPr="00E72BB7" w:rsidRDefault="00754A6A" w:rsidP="00754A6A">
            <w:pPr>
              <w:numPr>
                <w:ilvl w:val="2"/>
                <w:numId w:val="31"/>
              </w:numPr>
              <w:spacing w:before="240"/>
              <w:ind w:left="601" w:right="459" w:hanging="601"/>
              <w:jc w:val="both"/>
              <w:rPr>
                <w:rFonts w:eastAsia="Calibri"/>
                <w:color w:val="1E0E01"/>
                <w:sz w:val="24"/>
                <w:szCs w:val="24"/>
              </w:rPr>
            </w:pPr>
          </w:p>
        </w:tc>
        <w:tc>
          <w:tcPr>
            <w:tcW w:w="2490" w:type="dxa"/>
          </w:tcPr>
          <w:p w14:paraId="3D61EB9A" w14:textId="77777777" w:rsidR="00754A6A" w:rsidRPr="00BF35F7" w:rsidRDefault="00754A6A" w:rsidP="00754A6A">
            <w:pPr>
              <w:spacing w:before="240"/>
              <w:rPr>
                <w:sz w:val="24"/>
                <w:szCs w:val="24"/>
              </w:rPr>
            </w:pPr>
            <w:r w:rsidRPr="00BF35F7">
              <w:rPr>
                <w:sz w:val="24"/>
                <w:szCs w:val="24"/>
              </w:rPr>
              <w:t xml:space="preserve">Неисполнение или ненадлежащее исполнение Исполнителем обязательств, повлекшее за собой расторжение Договора по инициативе Заказчика </w:t>
            </w:r>
          </w:p>
        </w:tc>
        <w:tc>
          <w:tcPr>
            <w:tcW w:w="3286" w:type="dxa"/>
            <w:tcBorders>
              <w:right w:val="nil"/>
            </w:tcBorders>
          </w:tcPr>
          <w:p w14:paraId="70984823" w14:textId="31B54F59" w:rsidR="00754A6A" w:rsidRPr="00BF35F7" w:rsidRDefault="00754A6A" w:rsidP="00754A6A">
            <w:pPr>
              <w:spacing w:before="240"/>
              <w:jc w:val="both"/>
              <w:rPr>
                <w:sz w:val="24"/>
                <w:szCs w:val="24"/>
              </w:rPr>
            </w:pPr>
            <w:r w:rsidRPr="00BF35F7">
              <w:rPr>
                <w:sz w:val="24"/>
                <w:szCs w:val="24"/>
              </w:rPr>
              <w:t xml:space="preserve">Исполнитель уплачивает Заказчику неустойку в виде штрафа в размере </w:t>
            </w:r>
            <w:r>
              <w:rPr>
                <w:sz w:val="24"/>
                <w:szCs w:val="24"/>
              </w:rPr>
              <w:t xml:space="preserve">суммы </w:t>
            </w:r>
            <w:r>
              <w:rPr>
                <w:rFonts w:eastAsia="Calibri"/>
                <w:color w:val="1E0E01"/>
                <w:sz w:val="24"/>
                <w:szCs w:val="24"/>
                <w:lang w:eastAsia="en-US"/>
              </w:rPr>
              <w:t xml:space="preserve">обеспечения исполнения </w:t>
            </w:r>
            <w:r w:rsidR="00B979E7">
              <w:rPr>
                <w:rFonts w:eastAsia="Calibri"/>
                <w:color w:val="1E0E01"/>
                <w:sz w:val="24"/>
                <w:szCs w:val="24"/>
                <w:lang w:eastAsia="en-US"/>
              </w:rPr>
              <w:t>Обязательств.</w:t>
            </w:r>
          </w:p>
        </w:tc>
      </w:tr>
      <w:tr w:rsidR="00754A6A" w:rsidRPr="00E72BB7" w14:paraId="2A7F2E2C" w14:textId="77777777" w:rsidTr="003E5C6C">
        <w:tc>
          <w:tcPr>
            <w:tcW w:w="576" w:type="dxa"/>
            <w:tcBorders>
              <w:left w:val="nil"/>
            </w:tcBorders>
          </w:tcPr>
          <w:p w14:paraId="30029678"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1" w:name="_Ref529544358"/>
          </w:p>
        </w:tc>
        <w:bookmarkEnd w:id="11"/>
        <w:tc>
          <w:tcPr>
            <w:tcW w:w="2001" w:type="dxa"/>
          </w:tcPr>
          <w:p w14:paraId="6E5356F4"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Ответственность Заказчика</w:t>
            </w:r>
          </w:p>
        </w:tc>
        <w:tc>
          <w:tcPr>
            <w:tcW w:w="3351" w:type="dxa"/>
            <w:gridSpan w:val="2"/>
          </w:tcPr>
          <w:p w14:paraId="0E3BB4EC"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Нарушение Заказчиком сроков оплаты оказанных и принятых Услуг.</w:t>
            </w:r>
          </w:p>
        </w:tc>
        <w:tc>
          <w:tcPr>
            <w:tcW w:w="3286" w:type="dxa"/>
            <w:tcBorders>
              <w:right w:val="nil"/>
            </w:tcBorders>
          </w:tcPr>
          <w:p w14:paraId="239872F7" w14:textId="4AA92838"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Исполнитель вправе потребовать от Заказчика уплаты неустойки в виде пени в размере 0,1%</w:t>
            </w:r>
            <w:r>
              <w:rPr>
                <w:rFonts w:eastAsia="Calibri"/>
                <w:color w:val="1E0E01"/>
                <w:sz w:val="24"/>
                <w:szCs w:val="24"/>
                <w:lang w:eastAsia="en-US"/>
              </w:rPr>
              <w:t xml:space="preserve"> </w:t>
            </w:r>
            <w:r w:rsidRPr="00E72BB7">
              <w:rPr>
                <w:rFonts w:eastAsia="Calibri"/>
                <w:color w:val="1E0E01"/>
                <w:sz w:val="24"/>
                <w:szCs w:val="24"/>
                <w:lang w:eastAsia="en-US"/>
              </w:rPr>
              <w:t>от стоимости обязательств по оплате, исполнение которых просрочено</w:t>
            </w:r>
            <w:r w:rsidRPr="00E72BB7">
              <w:rPr>
                <w:rFonts w:eastAsia="Calibri"/>
                <w:i/>
                <w:color w:val="1E0E01"/>
                <w:sz w:val="24"/>
                <w:szCs w:val="24"/>
                <w:lang w:eastAsia="en-US"/>
              </w:rPr>
              <w:t>,</w:t>
            </w:r>
            <w:r w:rsidRPr="00E72BB7">
              <w:rPr>
                <w:rFonts w:eastAsia="Calibri"/>
                <w:color w:val="1E0E01"/>
                <w:sz w:val="24"/>
                <w:szCs w:val="24"/>
                <w:lang w:eastAsia="en-US"/>
              </w:rPr>
              <w:t xml:space="preserve"> за каждый день просрочки, начиная со дня, следующего после дня </w:t>
            </w:r>
            <w:r w:rsidRPr="00E72BB7">
              <w:rPr>
                <w:rFonts w:eastAsia="Calibri"/>
                <w:color w:val="1E0E01"/>
                <w:sz w:val="24"/>
                <w:szCs w:val="24"/>
                <w:lang w:eastAsia="en-US"/>
              </w:rPr>
              <w:lastRenderedPageBreak/>
              <w:t xml:space="preserve">истечения установленного </w:t>
            </w:r>
            <w:r w:rsidRPr="00B979E7">
              <w:rPr>
                <w:rFonts w:eastAsia="Calibri"/>
                <w:color w:val="1E0E01"/>
                <w:sz w:val="24"/>
                <w:szCs w:val="24"/>
                <w:lang w:eastAsia="en-US"/>
              </w:rPr>
              <w:t>Договором срока исполнения Заказчиком обязательств по оплате.</w:t>
            </w:r>
            <w:r w:rsidR="00B979E7">
              <w:rPr>
                <w:rFonts w:eastAsia="Calibri"/>
                <w:color w:val="1E0E01"/>
                <w:sz w:val="24"/>
                <w:szCs w:val="24"/>
                <w:lang w:eastAsia="en-US"/>
              </w:rPr>
              <w:t xml:space="preserve"> </w:t>
            </w:r>
            <w:r w:rsidR="00B979E7" w:rsidRPr="00B979E7">
              <w:rPr>
                <w:sz w:val="24"/>
                <w:szCs w:val="24"/>
              </w:rPr>
              <w:t>Общий размер неустойки не может превышать</w:t>
            </w:r>
            <w:r w:rsidR="00B979E7" w:rsidRPr="00B979E7">
              <w:rPr>
                <w:sz w:val="24"/>
                <w:szCs w:val="24"/>
              </w:rPr>
              <w:t xml:space="preserve"> 30%</w:t>
            </w:r>
            <w:r w:rsidR="00B979E7" w:rsidRPr="00B979E7">
              <w:rPr>
                <w:sz w:val="24"/>
                <w:szCs w:val="24"/>
              </w:rPr>
              <w:t xml:space="preserve"> от суммы задолженности</w:t>
            </w:r>
            <w:r w:rsidR="00B979E7">
              <w:rPr>
                <w:sz w:val="24"/>
                <w:szCs w:val="24"/>
              </w:rPr>
              <w:t>.</w:t>
            </w:r>
          </w:p>
        </w:tc>
      </w:tr>
      <w:tr w:rsidR="00754A6A" w:rsidRPr="00E72BB7" w14:paraId="2C52088C" w14:textId="77777777" w:rsidTr="003E5C6C">
        <w:tc>
          <w:tcPr>
            <w:tcW w:w="576" w:type="dxa"/>
            <w:tcBorders>
              <w:left w:val="nil"/>
            </w:tcBorders>
          </w:tcPr>
          <w:p w14:paraId="6C1B098D"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2" w:name="_Ref529544427"/>
          </w:p>
        </w:tc>
        <w:bookmarkEnd w:id="12"/>
        <w:tc>
          <w:tcPr>
            <w:tcW w:w="2001" w:type="dxa"/>
          </w:tcPr>
          <w:p w14:paraId="644A4F92"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Обеспечение исполнения Договора</w:t>
            </w:r>
          </w:p>
        </w:tc>
        <w:tc>
          <w:tcPr>
            <w:tcW w:w="6637" w:type="dxa"/>
            <w:gridSpan w:val="3"/>
            <w:tcBorders>
              <w:right w:val="nil"/>
            </w:tcBorders>
          </w:tcPr>
          <w:p w14:paraId="5EC47D27" w14:textId="35651AF3" w:rsidR="00754A6A" w:rsidRPr="007D5526" w:rsidRDefault="00754A6A" w:rsidP="00754A6A">
            <w:pPr>
              <w:pStyle w:val="VL"/>
              <w:rPr>
                <w:rFonts w:ascii="Times New Roman" w:hAnsi="Times New Roman"/>
                <w:sz w:val="24"/>
                <w:szCs w:val="24"/>
              </w:rPr>
            </w:pPr>
            <w:r w:rsidRPr="00F87758">
              <w:rPr>
                <w:rFonts w:ascii="Times New Roman" w:hAnsi="Times New Roman"/>
                <w:sz w:val="24"/>
                <w:szCs w:val="24"/>
              </w:rPr>
              <w:t>Исполнитель предоставляет Заказчику обеспечение исполнения всех своих обязательств по Договору</w:t>
            </w:r>
            <w:r w:rsidRPr="007D5526">
              <w:rPr>
                <w:rFonts w:ascii="Times New Roman" w:hAnsi="Times New Roman"/>
                <w:sz w:val="24"/>
                <w:szCs w:val="24"/>
              </w:rPr>
              <w:t xml:space="preserve"> </w:t>
            </w:r>
            <w:r w:rsidRPr="00F87758">
              <w:rPr>
                <w:rFonts w:ascii="Times New Roman" w:hAnsi="Times New Roman"/>
                <w:sz w:val="24"/>
                <w:szCs w:val="24"/>
              </w:rPr>
              <w:t xml:space="preserve">(кроме гарантийных обязательств), </w:t>
            </w:r>
            <w:r w:rsidR="007D5526">
              <w:rPr>
                <w:rFonts w:ascii="Times New Roman" w:hAnsi="Times New Roman"/>
                <w:sz w:val="24"/>
                <w:szCs w:val="24"/>
              </w:rPr>
              <w:t>в том числе обязательств</w:t>
            </w:r>
            <w:r w:rsidRPr="004674CE">
              <w:rPr>
                <w:rFonts w:ascii="Times New Roman" w:hAnsi="Times New Roman"/>
                <w:sz w:val="24"/>
                <w:szCs w:val="24"/>
              </w:rPr>
              <w:t xml:space="preserve">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rFonts w:ascii="Times New Roman" w:hAnsi="Times New Roman"/>
                <w:sz w:val="24"/>
                <w:szCs w:val="24"/>
              </w:rPr>
              <w:t xml:space="preserve">, </w:t>
            </w:r>
            <w:r w:rsidRPr="00F87758">
              <w:rPr>
                <w:rFonts w:ascii="Times New Roman" w:hAnsi="Times New Roman"/>
                <w:sz w:val="24"/>
                <w:szCs w:val="24"/>
              </w:rPr>
              <w:t xml:space="preserve">в размере 5% от начальной (максимальной) цены Договора в размере (сумме) </w:t>
            </w:r>
            <w:r w:rsidR="00506388" w:rsidRPr="00506388">
              <w:rPr>
                <w:rFonts w:ascii="Times New Roman" w:hAnsi="Times New Roman"/>
                <w:sz w:val="24"/>
                <w:szCs w:val="24"/>
              </w:rPr>
              <w:t>1 177 000</w:t>
            </w:r>
            <w:r w:rsidRPr="00506388">
              <w:rPr>
                <w:rFonts w:ascii="Times New Roman" w:hAnsi="Times New Roman"/>
                <w:sz w:val="24"/>
                <w:szCs w:val="24"/>
              </w:rPr>
              <w:t>(</w:t>
            </w:r>
            <w:r w:rsidR="007D5526" w:rsidRPr="00506388">
              <w:rPr>
                <w:rFonts w:ascii="Times New Roman" w:hAnsi="Times New Roman"/>
                <w:sz w:val="24"/>
                <w:szCs w:val="24"/>
              </w:rPr>
              <w:t>Один миллион</w:t>
            </w:r>
            <w:r w:rsidR="0064310E" w:rsidRPr="00506388">
              <w:rPr>
                <w:rFonts w:ascii="Times New Roman" w:hAnsi="Times New Roman"/>
                <w:sz w:val="24"/>
                <w:szCs w:val="24"/>
              </w:rPr>
              <w:t xml:space="preserve"> сто </w:t>
            </w:r>
            <w:r w:rsidR="00506388" w:rsidRPr="00506388">
              <w:rPr>
                <w:rFonts w:ascii="Times New Roman" w:hAnsi="Times New Roman"/>
                <w:sz w:val="24"/>
                <w:szCs w:val="24"/>
              </w:rPr>
              <w:t>сем</w:t>
            </w:r>
            <w:r w:rsidR="00506388">
              <w:rPr>
                <w:rFonts w:ascii="Times New Roman" w:hAnsi="Times New Roman"/>
                <w:sz w:val="24"/>
                <w:szCs w:val="24"/>
              </w:rPr>
              <w:t>ь</w:t>
            </w:r>
            <w:r w:rsidR="00506388" w:rsidRPr="00506388">
              <w:rPr>
                <w:rFonts w:ascii="Times New Roman" w:hAnsi="Times New Roman"/>
                <w:sz w:val="24"/>
                <w:szCs w:val="24"/>
              </w:rPr>
              <w:t>десят семь тысяч</w:t>
            </w:r>
            <w:r w:rsidR="007D5526" w:rsidRPr="00506388">
              <w:rPr>
                <w:rFonts w:ascii="Times New Roman" w:hAnsi="Times New Roman"/>
                <w:sz w:val="24"/>
                <w:szCs w:val="24"/>
              </w:rPr>
              <w:t>) рублей 00</w:t>
            </w:r>
            <w:r w:rsidRPr="00506388">
              <w:rPr>
                <w:rFonts w:ascii="Times New Roman" w:hAnsi="Times New Roman"/>
                <w:sz w:val="24"/>
                <w:szCs w:val="24"/>
              </w:rPr>
              <w:t xml:space="preserve"> копеек.</w:t>
            </w:r>
            <w:r w:rsidRPr="00F87758">
              <w:rPr>
                <w:rFonts w:ascii="Times New Roman" w:hAnsi="Times New Roman"/>
                <w:sz w:val="24"/>
                <w:szCs w:val="24"/>
              </w:rPr>
              <w:t xml:space="preserve"> Срок действия обеспечения исполнения Договора должен превышать максимальный срок исполнения обязательств Исполните</w:t>
            </w:r>
            <w:r w:rsidR="00B267EF">
              <w:rPr>
                <w:rFonts w:ascii="Times New Roman" w:hAnsi="Times New Roman"/>
                <w:sz w:val="24"/>
                <w:szCs w:val="24"/>
              </w:rPr>
              <w:t xml:space="preserve">ля по Договору на </w:t>
            </w:r>
            <w:r w:rsidR="00860E32">
              <w:rPr>
                <w:rFonts w:ascii="Times New Roman" w:hAnsi="Times New Roman"/>
                <w:sz w:val="24"/>
                <w:szCs w:val="24"/>
              </w:rPr>
              <w:t>3</w:t>
            </w:r>
            <w:r w:rsidRPr="007D5526">
              <w:rPr>
                <w:rFonts w:ascii="Times New Roman" w:hAnsi="Times New Roman"/>
                <w:sz w:val="24"/>
                <w:szCs w:val="24"/>
              </w:rPr>
              <w:t>0</w:t>
            </w:r>
            <w:r w:rsidR="007D5526">
              <w:rPr>
                <w:rFonts w:ascii="Times New Roman" w:hAnsi="Times New Roman"/>
                <w:sz w:val="24"/>
                <w:szCs w:val="24"/>
              </w:rPr>
              <w:t xml:space="preserve"> (</w:t>
            </w:r>
            <w:r w:rsidR="00860E32">
              <w:rPr>
                <w:rFonts w:ascii="Times New Roman" w:hAnsi="Times New Roman"/>
                <w:sz w:val="24"/>
                <w:szCs w:val="24"/>
              </w:rPr>
              <w:t>Тридцать</w:t>
            </w:r>
            <w:r w:rsidRPr="00F87758">
              <w:rPr>
                <w:rFonts w:ascii="Times New Roman" w:hAnsi="Times New Roman"/>
                <w:sz w:val="24"/>
                <w:szCs w:val="24"/>
              </w:rPr>
              <w:t>) дней.</w:t>
            </w:r>
            <w:r w:rsidRPr="007D5526">
              <w:rPr>
                <w:rFonts w:ascii="Times New Roman" w:hAnsi="Times New Roman"/>
                <w:sz w:val="24"/>
                <w:szCs w:val="24"/>
              </w:rPr>
              <w:t xml:space="preserve"> </w:t>
            </w:r>
          </w:p>
          <w:p w14:paraId="116649B7" w14:textId="77777777" w:rsidR="00CA0FB0" w:rsidRPr="004919B9" w:rsidRDefault="00CA0FB0" w:rsidP="00CA0FB0">
            <w:pPr>
              <w:pStyle w:val="VL"/>
              <w:rPr>
                <w:rFonts w:ascii="Times New Roman" w:hAnsi="Times New Roman"/>
                <w:sz w:val="24"/>
                <w:szCs w:val="24"/>
              </w:rPr>
            </w:pPr>
            <w:r w:rsidRPr="007D5526">
              <w:rPr>
                <w:rFonts w:ascii="Times New Roman" w:hAnsi="Times New Roman"/>
                <w:i/>
                <w:sz w:val="24"/>
                <w:szCs w:val="24"/>
              </w:rPr>
              <w:t>Вариант 1. (в случае, если Исполнителем в качестве способа обеспечения исполнения Договора предоставлена банковская гарантия)</w:t>
            </w:r>
            <w:r w:rsidRPr="007D5526">
              <w:rPr>
                <w:rFonts w:ascii="Times New Roman" w:hAnsi="Times New Roman"/>
                <w:sz w:val="24"/>
                <w:szCs w:val="24"/>
              </w:rPr>
              <w:t xml:space="preserve"> </w:t>
            </w:r>
            <w:r w:rsidRPr="004919B9">
              <w:rPr>
                <w:rFonts w:ascii="Times New Roman" w:hAnsi="Times New Roman"/>
                <w:sz w:val="24"/>
                <w:szCs w:val="24"/>
              </w:rPr>
              <w:t xml:space="preserve">–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1C26BD89" w14:textId="77777777" w:rsidR="00CA0FB0" w:rsidRPr="004919B9" w:rsidRDefault="00CA0FB0" w:rsidP="00CA0FB0">
            <w:pPr>
              <w:pStyle w:val="VL"/>
              <w:rPr>
                <w:rFonts w:ascii="Times New Roman" w:hAnsi="Times New Roman"/>
                <w:sz w:val="24"/>
                <w:szCs w:val="24"/>
              </w:rPr>
            </w:pPr>
            <w:r w:rsidRPr="004919B9">
              <w:rPr>
                <w:rFonts w:ascii="Times New Roman" w:hAnsi="Times New Roman"/>
                <w:sz w:val="24"/>
                <w:szCs w:val="24"/>
              </w:rPr>
              <w:t xml:space="preserve">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 </w:t>
            </w:r>
          </w:p>
          <w:p w14:paraId="11DB7CDE" w14:textId="19FF78DC" w:rsidR="00754A6A" w:rsidRPr="007D5526" w:rsidRDefault="00CA0FB0" w:rsidP="00EC4F8C">
            <w:pPr>
              <w:spacing w:before="240"/>
              <w:jc w:val="both"/>
              <w:rPr>
                <w:rFonts w:eastAsia="Calibri"/>
                <w:color w:val="1E0E01"/>
                <w:sz w:val="24"/>
                <w:szCs w:val="24"/>
              </w:rPr>
            </w:pPr>
            <w:r w:rsidRPr="007D5526">
              <w:rPr>
                <w:rFonts w:eastAsia="Calibri"/>
                <w:i/>
                <w:color w:val="1E0E01"/>
                <w:sz w:val="24"/>
                <w:szCs w:val="24"/>
              </w:rPr>
              <w:t>Вариант 2 (в случае, если Исполнителем в качестве способа обеспечения исполнения Договора внесены денежные средства)</w:t>
            </w:r>
            <w:r w:rsidRPr="007D5526">
              <w:rPr>
                <w:rFonts w:eastAsia="Calibri"/>
                <w:color w:val="1E0E01"/>
                <w:sz w:val="24"/>
                <w:szCs w:val="24"/>
              </w:rPr>
              <w:t xml:space="preserve"> – Способом обеспечения исполнения обязательств </w:t>
            </w:r>
            <w:r w:rsidRPr="007D5526">
              <w:rPr>
                <w:rFonts w:eastAsia="Calibri"/>
                <w:color w:val="1E0E01"/>
                <w:sz w:val="24"/>
                <w:szCs w:val="24"/>
              </w:rPr>
              <w:lastRenderedPageBreak/>
              <w:t xml:space="preserve">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rsidR="00EC4F8C">
              <w:rPr>
                <w:rFonts w:eastAsia="Calibri"/>
                <w:color w:val="1E0E01"/>
                <w:sz w:val="24"/>
                <w:szCs w:val="24"/>
              </w:rPr>
              <w:t>16</w:t>
            </w:r>
            <w:r w:rsidRPr="007D5526">
              <w:rPr>
                <w:rFonts w:eastAsia="Calibri"/>
                <w:color w:val="1E0E01"/>
                <w:sz w:val="24"/>
                <w:szCs w:val="24"/>
              </w:rPr>
              <w:t xml:space="preserve"> Договора. Датой перечисления денежных средств является дата их зачисления на счет Заказчика, указанный в разделе </w:t>
            </w:r>
            <w:r w:rsidR="00EC4F8C">
              <w:rPr>
                <w:rFonts w:eastAsia="Calibri"/>
                <w:color w:val="1E0E01"/>
                <w:sz w:val="24"/>
                <w:szCs w:val="24"/>
              </w:rPr>
              <w:t>16</w:t>
            </w:r>
            <w:r w:rsidRPr="007D5526">
              <w:rPr>
                <w:rFonts w:eastAsia="Calibri"/>
                <w:color w:val="1E0E01"/>
                <w:sz w:val="24"/>
                <w:szCs w:val="24"/>
              </w:rP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30 (тридцати) дней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754A6A" w:rsidRPr="00E72BB7" w14:paraId="6A042F97" w14:textId="77777777" w:rsidTr="003E5C6C">
        <w:tc>
          <w:tcPr>
            <w:tcW w:w="576" w:type="dxa"/>
            <w:tcBorders>
              <w:left w:val="nil"/>
            </w:tcBorders>
          </w:tcPr>
          <w:p w14:paraId="621EA9AA"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3" w:name="_Ref529545034"/>
          </w:p>
        </w:tc>
        <w:bookmarkEnd w:id="13"/>
        <w:tc>
          <w:tcPr>
            <w:tcW w:w="2001" w:type="dxa"/>
          </w:tcPr>
          <w:p w14:paraId="4D5FD18C" w14:textId="77777777" w:rsidR="00754A6A" w:rsidRPr="00E72BB7" w:rsidRDefault="00754A6A" w:rsidP="00754A6A">
            <w:pPr>
              <w:spacing w:before="240"/>
              <w:jc w:val="both"/>
              <w:rPr>
                <w:rFonts w:eastAsia="Calibri"/>
                <w:color w:val="1E0E01"/>
                <w:sz w:val="24"/>
                <w:szCs w:val="24"/>
                <w:lang w:eastAsia="en-US"/>
              </w:rPr>
            </w:pPr>
            <w:r w:rsidRPr="00E72BB7">
              <w:rPr>
                <w:rFonts w:eastAsia="Calibri"/>
                <w:sz w:val="24"/>
                <w:szCs w:val="24"/>
                <w:lang w:eastAsia="en-US"/>
              </w:rPr>
              <w:t>Обеспечение исполнения гарантийных обязательств Исполнителя</w:t>
            </w:r>
          </w:p>
        </w:tc>
        <w:tc>
          <w:tcPr>
            <w:tcW w:w="6637" w:type="dxa"/>
            <w:gridSpan w:val="3"/>
            <w:tcBorders>
              <w:right w:val="nil"/>
            </w:tcBorders>
          </w:tcPr>
          <w:p w14:paraId="6FF6CC30" w14:textId="77777777" w:rsidR="00754A6A" w:rsidRPr="00E72BB7" w:rsidRDefault="00754A6A" w:rsidP="00754A6A">
            <w:pPr>
              <w:spacing w:before="240"/>
              <w:jc w:val="both"/>
              <w:rPr>
                <w:rFonts w:eastAsia="Calibri"/>
                <w:sz w:val="24"/>
                <w:szCs w:val="24"/>
                <w:lang w:eastAsia="en-US"/>
              </w:rPr>
            </w:pPr>
            <w:r w:rsidRPr="00095D94">
              <w:rPr>
                <w:rFonts w:eastAsia="Calibri"/>
                <w:sz w:val="24"/>
                <w:szCs w:val="24"/>
                <w:lang w:eastAsia="en-US"/>
              </w:rPr>
              <w:t>Обеспечение исполнения гарантийных обязательств по Договору Исполнителем не предоставляется.</w:t>
            </w:r>
          </w:p>
        </w:tc>
      </w:tr>
      <w:tr w:rsidR="00754A6A" w:rsidRPr="00E72BB7" w14:paraId="743BF306" w14:textId="77777777" w:rsidTr="003E5C6C">
        <w:tc>
          <w:tcPr>
            <w:tcW w:w="576" w:type="dxa"/>
            <w:tcBorders>
              <w:left w:val="nil"/>
            </w:tcBorders>
          </w:tcPr>
          <w:p w14:paraId="3DA2B243"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4" w:name="_Ref529544631"/>
          </w:p>
        </w:tc>
        <w:bookmarkEnd w:id="14"/>
        <w:tc>
          <w:tcPr>
            <w:tcW w:w="2001" w:type="dxa"/>
          </w:tcPr>
          <w:p w14:paraId="259D783A"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Подсудность</w:t>
            </w:r>
          </w:p>
        </w:tc>
        <w:tc>
          <w:tcPr>
            <w:tcW w:w="6637" w:type="dxa"/>
            <w:gridSpan w:val="3"/>
            <w:tcBorders>
              <w:right w:val="nil"/>
            </w:tcBorders>
          </w:tcPr>
          <w:p w14:paraId="251A1247" w14:textId="77777777" w:rsidR="00754A6A" w:rsidRPr="00E72BB7" w:rsidRDefault="00754A6A" w:rsidP="00754A6A">
            <w:pPr>
              <w:spacing w:before="240"/>
              <w:jc w:val="both"/>
              <w:rPr>
                <w:rFonts w:eastAsia="Calibri"/>
                <w:i/>
                <w:sz w:val="24"/>
                <w:szCs w:val="24"/>
                <w:lang w:eastAsia="en-US"/>
              </w:rPr>
            </w:pPr>
            <w:r>
              <w:rPr>
                <w:rFonts w:eastAsia="Calibri"/>
                <w:sz w:val="24"/>
                <w:szCs w:val="24"/>
                <w:lang w:eastAsia="en-US"/>
              </w:rPr>
              <w:t>При не у</w:t>
            </w:r>
            <w:r w:rsidRPr="00E72BB7">
              <w:rPr>
                <w:rFonts w:eastAsia="Calibri"/>
                <w:sz w:val="24"/>
                <w:szCs w:val="24"/>
                <w:lang w:eastAsia="en-US"/>
              </w:rPr>
              <w:t xml:space="preserve">регулировании Сторонами спора в досудебном порядке, спор передается на рассмотрение Арбитражного суда </w:t>
            </w:r>
            <w:r>
              <w:rPr>
                <w:rFonts w:eastAsia="Calibri"/>
                <w:sz w:val="24"/>
                <w:szCs w:val="24"/>
                <w:lang w:eastAsia="en-US"/>
              </w:rPr>
              <w:t>города Москвы</w:t>
            </w:r>
            <w:r w:rsidRPr="00E72BB7">
              <w:rPr>
                <w:rFonts w:eastAsia="Calibri"/>
                <w:sz w:val="24"/>
                <w:szCs w:val="24"/>
                <w:lang w:eastAsia="en-US"/>
              </w:rPr>
              <w:t xml:space="preserve"> в порядке, предусмотренном действующим законодательством Российской Федерации.</w:t>
            </w:r>
          </w:p>
        </w:tc>
      </w:tr>
      <w:tr w:rsidR="00754A6A" w:rsidRPr="00E72BB7" w14:paraId="7127C75F" w14:textId="77777777" w:rsidTr="003E5C6C">
        <w:tc>
          <w:tcPr>
            <w:tcW w:w="576" w:type="dxa"/>
            <w:tcBorders>
              <w:left w:val="nil"/>
            </w:tcBorders>
          </w:tcPr>
          <w:p w14:paraId="3AE72717"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5" w:name="_Ref529538916"/>
          </w:p>
        </w:tc>
        <w:bookmarkEnd w:id="15"/>
        <w:tc>
          <w:tcPr>
            <w:tcW w:w="2001" w:type="dxa"/>
          </w:tcPr>
          <w:p w14:paraId="50D36536" w14:textId="77777777" w:rsidR="00754A6A" w:rsidRPr="00E72BB7"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Срок действия Договора</w:t>
            </w:r>
          </w:p>
        </w:tc>
        <w:tc>
          <w:tcPr>
            <w:tcW w:w="6637" w:type="dxa"/>
            <w:gridSpan w:val="3"/>
            <w:tcBorders>
              <w:right w:val="nil"/>
            </w:tcBorders>
          </w:tcPr>
          <w:p w14:paraId="58DEA9DF" w14:textId="0B2D33E5" w:rsidR="00754A6A" w:rsidRPr="00E72BB7" w:rsidRDefault="00754A6A" w:rsidP="00754A6A">
            <w:pPr>
              <w:spacing w:before="240"/>
              <w:jc w:val="both"/>
              <w:rPr>
                <w:rFonts w:eastAsia="Calibri"/>
                <w:sz w:val="24"/>
                <w:szCs w:val="24"/>
                <w:lang w:eastAsia="en-US"/>
              </w:rPr>
            </w:pPr>
            <w:r w:rsidRPr="00E72BB7">
              <w:rPr>
                <w:rFonts w:eastAsia="Calibri"/>
                <w:sz w:val="24"/>
                <w:szCs w:val="24"/>
                <w:lang w:eastAsia="en-US"/>
              </w:rPr>
              <w:t xml:space="preserve">Договор вступает в силу с даты его подписания </w:t>
            </w:r>
            <w:r>
              <w:rPr>
                <w:rFonts w:eastAsia="Calibri"/>
                <w:sz w:val="24"/>
                <w:szCs w:val="24"/>
                <w:lang w:eastAsia="en-US"/>
              </w:rPr>
              <w:t xml:space="preserve">Сторонами </w:t>
            </w:r>
            <w:r w:rsidRPr="00E72BB7">
              <w:rPr>
                <w:rFonts w:eastAsia="Calibri"/>
                <w:sz w:val="24"/>
                <w:szCs w:val="24"/>
                <w:lang w:eastAsia="en-US"/>
              </w:rPr>
              <w:t xml:space="preserve">и действует  </w:t>
            </w:r>
            <w:r>
              <w:rPr>
                <w:rFonts w:eastAsia="Calibri"/>
                <w:sz w:val="24"/>
                <w:szCs w:val="24"/>
                <w:lang w:eastAsia="en-US"/>
              </w:rPr>
              <w:t xml:space="preserve">в течение </w:t>
            </w:r>
            <w:r w:rsidR="00FB4466">
              <w:rPr>
                <w:rFonts w:eastAsia="Calibri"/>
                <w:sz w:val="24"/>
                <w:szCs w:val="24"/>
                <w:lang w:eastAsia="en-US"/>
              </w:rPr>
              <w:t>1</w:t>
            </w:r>
            <w:r w:rsidR="00CA3F03">
              <w:rPr>
                <w:rFonts w:eastAsia="Calibri"/>
                <w:sz w:val="24"/>
                <w:szCs w:val="24"/>
                <w:lang w:eastAsia="en-US"/>
              </w:rPr>
              <w:t>4</w:t>
            </w:r>
            <w:r>
              <w:rPr>
                <w:rFonts w:eastAsia="Calibri"/>
                <w:sz w:val="24"/>
                <w:szCs w:val="24"/>
                <w:lang w:eastAsia="en-US"/>
              </w:rPr>
              <w:t xml:space="preserve"> (</w:t>
            </w:r>
            <w:r w:rsidR="00506388">
              <w:rPr>
                <w:rFonts w:eastAsia="Calibri"/>
                <w:sz w:val="24"/>
                <w:szCs w:val="24"/>
                <w:lang w:eastAsia="en-US"/>
              </w:rPr>
              <w:t>четырнадцати</w:t>
            </w:r>
            <w:r>
              <w:rPr>
                <w:rFonts w:eastAsia="Calibri"/>
                <w:sz w:val="24"/>
                <w:szCs w:val="24"/>
                <w:lang w:eastAsia="en-US"/>
              </w:rPr>
              <w:t>) месяцев</w:t>
            </w:r>
            <w:r w:rsidR="00CA3F03">
              <w:rPr>
                <w:rFonts w:eastAsia="Calibri"/>
                <w:sz w:val="24"/>
                <w:szCs w:val="24"/>
                <w:lang w:eastAsia="en-US"/>
              </w:rPr>
              <w:t>.</w:t>
            </w:r>
          </w:p>
        </w:tc>
      </w:tr>
    </w:tbl>
    <w:p w14:paraId="1E186EEA" w14:textId="77777777" w:rsidR="00E72BB7" w:rsidRPr="00E72BB7" w:rsidRDefault="001C0097" w:rsidP="001C0097">
      <w:pPr>
        <w:spacing w:before="240" w:after="120" w:line="240" w:lineRule="auto"/>
        <w:jc w:val="center"/>
        <w:rPr>
          <w:rFonts w:ascii="Times New Roman" w:eastAsia="Times New Roman" w:hAnsi="Times New Roman" w:cs="Times New Roman"/>
          <w:b/>
          <w:bCs/>
          <w:sz w:val="24"/>
          <w:szCs w:val="24"/>
          <w:lang w:eastAsia="ru-RU"/>
        </w:rPr>
      </w:pPr>
      <w:bookmarkStart w:id="16" w:name="_Ref529543493"/>
      <w:r>
        <w:rPr>
          <w:rFonts w:ascii="Times New Roman" w:eastAsia="Times New Roman" w:hAnsi="Times New Roman" w:cs="Times New Roman"/>
          <w:b/>
          <w:sz w:val="24"/>
          <w:szCs w:val="24"/>
          <w:lang w:eastAsia="ru-RU"/>
        </w:rPr>
        <w:t xml:space="preserve">2. </w:t>
      </w:r>
      <w:r w:rsidR="00E72BB7" w:rsidRPr="00E72BB7">
        <w:rPr>
          <w:rFonts w:ascii="Times New Roman" w:eastAsia="Times New Roman" w:hAnsi="Times New Roman" w:cs="Times New Roman"/>
          <w:b/>
          <w:sz w:val="24"/>
          <w:szCs w:val="24"/>
          <w:lang w:eastAsia="ru-RU"/>
        </w:rPr>
        <w:t>Предмет Договора</w:t>
      </w:r>
      <w:bookmarkEnd w:id="16"/>
    </w:p>
    <w:p w14:paraId="2A63D3F6" w14:textId="09C1AE40" w:rsidR="00E72BB7" w:rsidRDefault="009A4AE8" w:rsidP="00941D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1C0097">
        <w:rPr>
          <w:rFonts w:ascii="Times New Roman" w:eastAsia="Times New Roman" w:hAnsi="Times New Roman" w:cs="Times New Roman"/>
          <w:sz w:val="24"/>
          <w:szCs w:val="24"/>
          <w:lang w:eastAsia="ru-RU"/>
        </w:rPr>
        <w:t xml:space="preserve">2.1. </w:t>
      </w:r>
      <w:r w:rsidR="00E72BB7" w:rsidRPr="00E72BB7">
        <w:rPr>
          <w:rFonts w:ascii="Times New Roman" w:eastAsia="Times New Roman" w:hAnsi="Times New Roman" w:cs="Times New Roman"/>
          <w:sz w:val="24"/>
          <w:szCs w:val="24"/>
          <w:lang w:eastAsia="ru-RU"/>
        </w:rPr>
        <w:t xml:space="preserve">Исполнитель обязуется оказать </w:t>
      </w:r>
      <w:r w:rsidR="00E72BB7" w:rsidRPr="00E72BB7">
        <w:rPr>
          <w:rFonts w:ascii="Times New Roman" w:eastAsia="Times New Roman" w:hAnsi="Times New Roman" w:cs="Times New Roman"/>
          <w:color w:val="000000"/>
          <w:sz w:val="24"/>
          <w:szCs w:val="24"/>
          <w:lang w:eastAsia="ru-RU"/>
        </w:rPr>
        <w:t xml:space="preserve">Услуги в соответствии с </w:t>
      </w:r>
      <w:r w:rsidR="00BF07D1">
        <w:rPr>
          <w:rFonts w:ascii="Times New Roman" w:eastAsia="Times New Roman" w:hAnsi="Times New Roman" w:cs="Times New Roman"/>
          <w:color w:val="000000"/>
          <w:sz w:val="24"/>
          <w:szCs w:val="24"/>
          <w:lang w:eastAsia="ru-RU"/>
        </w:rPr>
        <w:t xml:space="preserve">Заявкой и </w:t>
      </w:r>
      <w:r w:rsidR="00E82626">
        <w:rPr>
          <w:rFonts w:ascii="Times New Roman" w:eastAsia="Times New Roman" w:hAnsi="Times New Roman" w:cs="Times New Roman"/>
          <w:color w:val="000000"/>
          <w:sz w:val="24"/>
          <w:szCs w:val="24"/>
          <w:lang w:eastAsia="ru-RU"/>
        </w:rPr>
        <w:t xml:space="preserve">Заказ-нарядами, согласованными </w:t>
      </w:r>
      <w:r w:rsidR="00507DCF">
        <w:rPr>
          <w:rFonts w:ascii="Times New Roman" w:eastAsia="Times New Roman" w:hAnsi="Times New Roman" w:cs="Times New Roman"/>
          <w:color w:val="000000"/>
          <w:sz w:val="24"/>
          <w:szCs w:val="24"/>
          <w:lang w:eastAsia="ru-RU"/>
        </w:rPr>
        <w:t>Заказчиком</w:t>
      </w:r>
      <w:r w:rsidR="00E72BB7" w:rsidRPr="00E72BB7">
        <w:rPr>
          <w:rFonts w:ascii="Times New Roman" w:eastAsia="Times New Roman" w:hAnsi="Times New Roman" w:cs="Times New Roman"/>
          <w:sz w:val="24"/>
          <w:szCs w:val="24"/>
          <w:lang w:eastAsia="ru-RU"/>
        </w:rPr>
        <w:t>, а Заказчик обязуется принимать и оплачивать надлежащим образом оказанные Услуги в размере, сроки и порядке в соответствии с Договором.</w:t>
      </w:r>
    </w:p>
    <w:p w14:paraId="282A2FF1" w14:textId="0A73F868" w:rsidR="008F0F90" w:rsidRDefault="008F0F90" w:rsidP="00941D0A">
      <w:pPr>
        <w:tabs>
          <w:tab w:val="left" w:pos="709"/>
        </w:tabs>
        <w:autoSpaceDE w:val="0"/>
        <w:autoSpaceDN w:val="0"/>
        <w:spacing w:after="0" w:line="276" w:lineRule="auto"/>
        <w:ind w:firstLine="709"/>
        <w:jc w:val="both"/>
        <w:rPr>
          <w:rFonts w:ascii="Times New Roman" w:eastAsia="Times New Roman" w:hAnsi="Times New Roman" w:cs="Times New Roman"/>
          <w:sz w:val="24"/>
          <w:szCs w:val="24"/>
          <w:lang w:eastAsia="ru-RU"/>
        </w:rPr>
      </w:pPr>
      <w:r w:rsidRPr="00DC0C31">
        <w:rPr>
          <w:rFonts w:ascii="Times New Roman" w:eastAsia="Times New Roman" w:hAnsi="Times New Roman" w:cs="Times New Roman"/>
          <w:sz w:val="24"/>
          <w:szCs w:val="24"/>
          <w:lang w:eastAsia="ru-RU"/>
        </w:rPr>
        <w:t xml:space="preserve">Под Заявкой понимается подписанное уполномоченным лицом </w:t>
      </w:r>
      <w:r>
        <w:rPr>
          <w:rFonts w:ascii="Times New Roman" w:eastAsia="Times New Roman" w:hAnsi="Times New Roman" w:cs="Times New Roman"/>
          <w:sz w:val="24"/>
          <w:szCs w:val="24"/>
          <w:lang w:eastAsia="ru-RU"/>
        </w:rPr>
        <w:t xml:space="preserve">Заказчика указание Исполнителю об оказании Услуг в отношении транспортных средств, указанных в Заявке, составленное по форме Приложения № 2 к Техническому заданию (далее – Заявка) и направленное </w:t>
      </w:r>
      <w:r w:rsidRPr="003F77CF">
        <w:rPr>
          <w:rFonts w:ascii="Times New Roman" w:eastAsia="Times New Roman" w:hAnsi="Times New Roman" w:cs="Times New Roman"/>
          <w:sz w:val="24"/>
          <w:szCs w:val="24"/>
          <w:lang w:eastAsia="ru-RU"/>
        </w:rPr>
        <w:t>на авторизированный адрес электронной почты Исполнителя.</w:t>
      </w:r>
      <w:r w:rsidRPr="00DC0C3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14:paraId="74E25EEE" w14:textId="35AB9778" w:rsidR="007A6BE7" w:rsidRPr="007A6BE7" w:rsidRDefault="007A6BE7" w:rsidP="00941D0A">
      <w:pPr>
        <w:tabs>
          <w:tab w:val="left" w:pos="709"/>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В Заявке указывается информация по каждому ТС:</w:t>
      </w:r>
    </w:p>
    <w:p w14:paraId="3F3C8D00" w14:textId="77777777" w:rsidR="007A6BE7" w:rsidRPr="007A6BE7"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w:t>
      </w:r>
      <w:r w:rsidRPr="007A6BE7">
        <w:rPr>
          <w:rFonts w:ascii="Times New Roman" w:eastAsia="Times New Roman" w:hAnsi="Times New Roman" w:cs="Times New Roman"/>
          <w:bCs/>
          <w:sz w:val="24"/>
          <w:szCs w:val="24"/>
          <w:lang w:eastAsia="ru-RU"/>
        </w:rPr>
        <w:tab/>
        <w:t>марка, модель транспортного средства;</w:t>
      </w:r>
    </w:p>
    <w:p w14:paraId="10FA09DA" w14:textId="77777777" w:rsidR="007A6BE7" w:rsidRPr="007A6BE7"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w:t>
      </w:r>
      <w:r w:rsidRPr="007A6BE7">
        <w:rPr>
          <w:rFonts w:ascii="Times New Roman" w:eastAsia="Times New Roman" w:hAnsi="Times New Roman" w:cs="Times New Roman"/>
          <w:bCs/>
          <w:sz w:val="24"/>
          <w:szCs w:val="24"/>
          <w:lang w:eastAsia="ru-RU"/>
        </w:rPr>
        <w:tab/>
        <w:t>государственный номер транспортного средства;</w:t>
      </w:r>
    </w:p>
    <w:p w14:paraId="6358A34B" w14:textId="77777777" w:rsidR="007A6BE7" w:rsidRPr="007A6BE7"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w:t>
      </w:r>
      <w:r w:rsidRPr="007A6BE7">
        <w:rPr>
          <w:rFonts w:ascii="Times New Roman" w:eastAsia="Times New Roman" w:hAnsi="Times New Roman" w:cs="Times New Roman"/>
          <w:bCs/>
          <w:sz w:val="24"/>
          <w:szCs w:val="24"/>
          <w:lang w:eastAsia="ru-RU"/>
        </w:rPr>
        <w:tab/>
        <w:t>идентификационный номер транспортного средства (VIN);</w:t>
      </w:r>
    </w:p>
    <w:p w14:paraId="5A7D6FCD" w14:textId="77777777" w:rsidR="007A6BE7" w:rsidRPr="007A6BE7"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w:t>
      </w:r>
      <w:r w:rsidRPr="007A6BE7">
        <w:rPr>
          <w:rFonts w:ascii="Times New Roman" w:eastAsia="Times New Roman" w:hAnsi="Times New Roman" w:cs="Times New Roman"/>
          <w:bCs/>
          <w:sz w:val="24"/>
          <w:szCs w:val="24"/>
          <w:lang w:eastAsia="ru-RU"/>
        </w:rPr>
        <w:tab/>
        <w:t>пробег;</w:t>
      </w:r>
    </w:p>
    <w:p w14:paraId="6D0D3CF1" w14:textId="77777777" w:rsidR="007A6BE7" w:rsidRPr="00892F2F"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892F2F">
        <w:rPr>
          <w:rFonts w:ascii="Times New Roman" w:eastAsia="Times New Roman" w:hAnsi="Times New Roman" w:cs="Times New Roman"/>
          <w:bCs/>
          <w:sz w:val="24"/>
          <w:szCs w:val="24"/>
          <w:lang w:eastAsia="ru-RU"/>
        </w:rPr>
        <w:t>•</w:t>
      </w:r>
      <w:r w:rsidRPr="00892F2F">
        <w:rPr>
          <w:rFonts w:ascii="Times New Roman" w:eastAsia="Times New Roman" w:hAnsi="Times New Roman" w:cs="Times New Roman"/>
          <w:bCs/>
          <w:sz w:val="24"/>
          <w:szCs w:val="24"/>
          <w:lang w:eastAsia="ru-RU"/>
        </w:rPr>
        <w:tab/>
        <w:t>причина постановки транспортного средства на техническое обслуживание и/или ремонт, предварительный список неисправностей;</w:t>
      </w:r>
    </w:p>
    <w:p w14:paraId="29BFE6CE" w14:textId="5ADF4B5C" w:rsidR="007A6BE7" w:rsidRPr="007A6BE7"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w:t>
      </w:r>
      <w:r w:rsidRPr="007A6BE7">
        <w:rPr>
          <w:rFonts w:ascii="Times New Roman" w:eastAsia="Times New Roman" w:hAnsi="Times New Roman" w:cs="Times New Roman"/>
          <w:bCs/>
          <w:sz w:val="24"/>
          <w:szCs w:val="24"/>
          <w:lang w:eastAsia="ru-RU"/>
        </w:rPr>
        <w:tab/>
      </w:r>
      <w:r w:rsidR="002C2222">
        <w:rPr>
          <w:rFonts w:ascii="Times New Roman" w:eastAsia="Times New Roman" w:hAnsi="Times New Roman" w:cs="Times New Roman"/>
          <w:bCs/>
          <w:sz w:val="24"/>
          <w:szCs w:val="24"/>
          <w:lang w:eastAsia="ru-RU"/>
        </w:rPr>
        <w:t>п</w:t>
      </w:r>
      <w:r w:rsidR="002C2222" w:rsidRPr="002C2222">
        <w:rPr>
          <w:rFonts w:ascii="Times New Roman" w:eastAsia="Times New Roman" w:hAnsi="Times New Roman" w:cs="Times New Roman"/>
          <w:bCs/>
          <w:sz w:val="24"/>
          <w:szCs w:val="24"/>
          <w:lang w:eastAsia="ru-RU"/>
        </w:rPr>
        <w:t>ланируемая дата постановки ТС на СТО</w:t>
      </w:r>
      <w:r w:rsidRPr="002C2222">
        <w:rPr>
          <w:rFonts w:ascii="Times New Roman" w:eastAsia="Times New Roman" w:hAnsi="Times New Roman" w:cs="Times New Roman"/>
          <w:bCs/>
          <w:sz w:val="24"/>
          <w:szCs w:val="24"/>
          <w:lang w:eastAsia="ru-RU"/>
        </w:rPr>
        <w:t>.</w:t>
      </w:r>
    </w:p>
    <w:p w14:paraId="42062C86" w14:textId="39C7F820" w:rsidR="007A6BE7" w:rsidRPr="007A6BE7" w:rsidRDefault="007A6BE7" w:rsidP="00941D0A">
      <w:pPr>
        <w:tabs>
          <w:tab w:val="left" w:pos="709"/>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lastRenderedPageBreak/>
        <w:t xml:space="preserve">Исполнитель, получив Заявку от Заказчика, проставляет дату и время постановки ТС на техническое обслуживание и/или ремонт и направляет Заявку Заказчику по электронной почте в течение 1 (одного) </w:t>
      </w:r>
      <w:r w:rsidR="00B979E7">
        <w:rPr>
          <w:rFonts w:ascii="Times New Roman" w:eastAsia="Times New Roman" w:hAnsi="Times New Roman" w:cs="Times New Roman"/>
          <w:bCs/>
          <w:sz w:val="24"/>
          <w:szCs w:val="24"/>
          <w:lang w:eastAsia="ru-RU"/>
        </w:rPr>
        <w:t>рабочего</w:t>
      </w:r>
      <w:r w:rsidRPr="007A6BE7">
        <w:rPr>
          <w:rFonts w:ascii="Times New Roman" w:eastAsia="Times New Roman" w:hAnsi="Times New Roman" w:cs="Times New Roman"/>
          <w:bCs/>
          <w:sz w:val="24"/>
          <w:szCs w:val="24"/>
          <w:lang w:eastAsia="ru-RU"/>
        </w:rPr>
        <w:t xml:space="preserve"> дня с даты ее получения.</w:t>
      </w:r>
    </w:p>
    <w:p w14:paraId="688E300A" w14:textId="0C5C72D7" w:rsidR="007A6BE7" w:rsidRPr="00DC0C31" w:rsidRDefault="007A6BE7" w:rsidP="00941D0A">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A6BE7">
        <w:rPr>
          <w:rFonts w:ascii="Times New Roman" w:eastAsia="Times New Roman" w:hAnsi="Times New Roman" w:cs="Times New Roman"/>
          <w:bCs/>
          <w:sz w:val="24"/>
          <w:szCs w:val="24"/>
          <w:lang w:eastAsia="ru-RU"/>
        </w:rPr>
        <w:t xml:space="preserve">Порядок направления заявок установлен пунктом </w:t>
      </w:r>
      <w:r w:rsidRPr="007A6BE7">
        <w:rPr>
          <w:rFonts w:ascii="Times New Roman" w:eastAsia="Times New Roman" w:hAnsi="Times New Roman" w:cs="Times New Roman"/>
          <w:bCs/>
          <w:sz w:val="24"/>
          <w:szCs w:val="24"/>
          <w:lang w:eastAsia="ru-RU"/>
        </w:rPr>
        <w:fldChar w:fldCharType="begin"/>
      </w:r>
      <w:r w:rsidRPr="007A6BE7">
        <w:rPr>
          <w:rFonts w:ascii="Times New Roman" w:eastAsia="Times New Roman" w:hAnsi="Times New Roman" w:cs="Times New Roman"/>
          <w:bCs/>
          <w:sz w:val="24"/>
          <w:szCs w:val="24"/>
          <w:lang w:eastAsia="ru-RU"/>
        </w:rPr>
        <w:instrText xml:space="preserve"> REF _Ref529539699 \r \h  \* MERGEFORMAT </w:instrText>
      </w:r>
      <w:r w:rsidRPr="007A6BE7">
        <w:rPr>
          <w:rFonts w:ascii="Times New Roman" w:eastAsia="Times New Roman" w:hAnsi="Times New Roman" w:cs="Times New Roman"/>
          <w:bCs/>
          <w:sz w:val="24"/>
          <w:szCs w:val="24"/>
          <w:lang w:eastAsia="ru-RU"/>
        </w:rPr>
      </w:r>
      <w:r w:rsidRPr="007A6BE7">
        <w:rPr>
          <w:rFonts w:ascii="Times New Roman" w:eastAsia="Times New Roman" w:hAnsi="Times New Roman" w:cs="Times New Roman"/>
          <w:bCs/>
          <w:sz w:val="24"/>
          <w:szCs w:val="24"/>
          <w:lang w:eastAsia="ru-RU"/>
        </w:rPr>
        <w:fldChar w:fldCharType="separate"/>
      </w:r>
      <w:r w:rsidR="00A648AF">
        <w:rPr>
          <w:rFonts w:ascii="Times New Roman" w:eastAsia="Times New Roman" w:hAnsi="Times New Roman" w:cs="Times New Roman"/>
          <w:bCs/>
          <w:sz w:val="24"/>
          <w:szCs w:val="24"/>
          <w:lang w:eastAsia="ru-RU"/>
        </w:rPr>
        <w:t>1.3</w:t>
      </w:r>
      <w:r w:rsidRPr="007A6BE7">
        <w:rPr>
          <w:rFonts w:ascii="Times New Roman" w:eastAsia="Times New Roman" w:hAnsi="Times New Roman" w:cs="Times New Roman"/>
          <w:bCs/>
          <w:sz w:val="24"/>
          <w:szCs w:val="24"/>
          <w:lang w:eastAsia="ru-RU"/>
        </w:rPr>
        <w:fldChar w:fldCharType="end"/>
      </w:r>
      <w:r w:rsidRPr="007A6BE7">
        <w:rPr>
          <w:rFonts w:ascii="Times New Roman" w:eastAsia="Times New Roman" w:hAnsi="Times New Roman" w:cs="Times New Roman"/>
          <w:bCs/>
          <w:sz w:val="24"/>
          <w:szCs w:val="24"/>
          <w:lang w:eastAsia="ru-RU"/>
        </w:rPr>
        <w:t xml:space="preserve"> Договора. Заявка считается принятой к исполнению со дня ее получения Исполнителем.</w:t>
      </w:r>
    </w:p>
    <w:p w14:paraId="5A49BC50" w14:textId="2C37CD89" w:rsidR="007A6BE7" w:rsidRDefault="007A6BE7" w:rsidP="00941D0A">
      <w:pPr>
        <w:tabs>
          <w:tab w:val="left" w:pos="709"/>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 xml:space="preserve">Под Заказ-нарядом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w:t>
      </w:r>
      <w:r w:rsidR="008F0F90">
        <w:rPr>
          <w:rFonts w:ascii="Times New Roman" w:eastAsia="Times New Roman" w:hAnsi="Times New Roman" w:cs="Times New Roman"/>
          <w:bCs/>
          <w:sz w:val="24"/>
          <w:szCs w:val="24"/>
          <w:lang w:eastAsia="ru-RU"/>
        </w:rPr>
        <w:t xml:space="preserve">предварительного Заказ-наряда </w:t>
      </w:r>
      <w:r w:rsidRPr="007A6BE7">
        <w:rPr>
          <w:rFonts w:ascii="Times New Roman" w:eastAsia="Times New Roman" w:hAnsi="Times New Roman" w:cs="Times New Roman"/>
          <w:bCs/>
          <w:sz w:val="24"/>
          <w:szCs w:val="24"/>
          <w:lang w:eastAsia="ru-RU"/>
        </w:rPr>
        <w:t>Исполнителя (далее – Заказ-наряд).</w:t>
      </w:r>
    </w:p>
    <w:p w14:paraId="1E059F4C" w14:textId="77777777" w:rsidR="007A6BE7" w:rsidRPr="007A6BE7" w:rsidRDefault="007A6BE7" w:rsidP="00941D0A">
      <w:pPr>
        <w:tabs>
          <w:tab w:val="left" w:pos="709"/>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 xml:space="preserve">Порядок направления Заказ-наряда и требования к его оформлению установлены в п.6.4. Технического задания. </w:t>
      </w:r>
    </w:p>
    <w:p w14:paraId="6B4CA366" w14:textId="40A3F4BB" w:rsidR="00D1139B" w:rsidRPr="00E72BB7" w:rsidRDefault="00D1139B" w:rsidP="00941D0A">
      <w:pPr>
        <w:tabs>
          <w:tab w:val="left" w:pos="709"/>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Фактический объем </w:t>
      </w:r>
      <w:r w:rsidR="00E452A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слуг согласовывается с Заказчиком. В случае, если в процессе оказания </w:t>
      </w:r>
      <w:r w:rsidR="00E452A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слуг будут выявлены дополнительные дефекты, требующие устранения, такие услуги могут оказываться только с письменного согласия Заказчика.</w:t>
      </w:r>
    </w:p>
    <w:p w14:paraId="42D8270F" w14:textId="77777777" w:rsidR="00507DCF" w:rsidRDefault="009A4AE8" w:rsidP="00941D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ab/>
      </w:r>
      <w:r w:rsidR="001C0097">
        <w:rPr>
          <w:rFonts w:ascii="Times New Roman" w:eastAsia="Times New Roman" w:hAnsi="Times New Roman" w:cs="Times New Roman"/>
          <w:bCs/>
          <w:sz w:val="24"/>
          <w:szCs w:val="24"/>
          <w:lang w:eastAsia="ru-RU"/>
        </w:rPr>
        <w:t xml:space="preserve">2.2. </w:t>
      </w:r>
      <w:r w:rsidR="00E72BB7" w:rsidRPr="00E72BB7">
        <w:rPr>
          <w:rFonts w:ascii="Times New Roman" w:eastAsia="Times New Roman" w:hAnsi="Times New Roman" w:cs="Times New Roman"/>
          <w:bCs/>
          <w:sz w:val="24"/>
          <w:szCs w:val="24"/>
          <w:lang w:eastAsia="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r>
        <w:rPr>
          <w:rFonts w:ascii="Times New Roman" w:eastAsia="Times New Roman" w:hAnsi="Times New Roman" w:cs="Times New Roman"/>
          <w:sz w:val="24"/>
          <w:szCs w:val="24"/>
          <w:lang w:eastAsia="ru-RU"/>
        </w:rPr>
        <w:tab/>
      </w:r>
    </w:p>
    <w:p w14:paraId="795F44F6" w14:textId="766E18EE" w:rsidR="00E72BB7" w:rsidRDefault="00507DCF" w:rsidP="00941D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1C0097">
        <w:rPr>
          <w:rFonts w:ascii="Times New Roman" w:eastAsia="Times New Roman" w:hAnsi="Times New Roman" w:cs="Times New Roman"/>
          <w:sz w:val="24"/>
          <w:szCs w:val="24"/>
          <w:lang w:eastAsia="ru-RU"/>
        </w:rPr>
        <w:t xml:space="preserve">2.3. </w:t>
      </w:r>
      <w:r w:rsidR="00E72BB7" w:rsidRPr="00E72BB7">
        <w:rPr>
          <w:rFonts w:ascii="Times New Roman" w:eastAsia="Times New Roman" w:hAnsi="Times New Roman" w:cs="Times New Roman"/>
          <w:sz w:val="24"/>
          <w:szCs w:val="24"/>
          <w:lang w:eastAsia="ru-RU"/>
        </w:rPr>
        <w:t>Место оказания Услуг указано в пункте 1.5 Договора.</w:t>
      </w:r>
    </w:p>
    <w:p w14:paraId="56E57B64" w14:textId="77777777" w:rsidR="00E72BB7" w:rsidRPr="00E72BB7" w:rsidRDefault="001C0097" w:rsidP="00201CF1">
      <w:pPr>
        <w:spacing w:before="240" w:after="120" w:line="240" w:lineRule="auto"/>
        <w:ind w:left="357"/>
        <w:jc w:val="center"/>
        <w:rPr>
          <w:rFonts w:ascii="Times New Roman" w:eastAsia="Times New Roman" w:hAnsi="Times New Roman" w:cs="Times New Roman"/>
          <w:b/>
          <w:sz w:val="24"/>
          <w:szCs w:val="24"/>
          <w:lang w:eastAsia="ru-RU"/>
        </w:rPr>
      </w:pPr>
      <w:bookmarkStart w:id="17" w:name="_Ref529543516"/>
      <w:r>
        <w:rPr>
          <w:rFonts w:ascii="Times New Roman" w:eastAsia="Times New Roman" w:hAnsi="Times New Roman" w:cs="Times New Roman"/>
          <w:b/>
          <w:sz w:val="24"/>
          <w:szCs w:val="24"/>
          <w:lang w:eastAsia="ru-RU"/>
        </w:rPr>
        <w:t xml:space="preserve">3. </w:t>
      </w:r>
      <w:r w:rsidR="00E72BB7" w:rsidRPr="00E72BB7">
        <w:rPr>
          <w:rFonts w:ascii="Times New Roman" w:eastAsia="Times New Roman" w:hAnsi="Times New Roman" w:cs="Times New Roman"/>
          <w:b/>
          <w:sz w:val="24"/>
          <w:szCs w:val="24"/>
          <w:lang w:eastAsia="ru-RU"/>
        </w:rPr>
        <w:t>Цена Договора и порядок расчетов</w:t>
      </w:r>
      <w:bookmarkEnd w:id="17"/>
    </w:p>
    <w:p w14:paraId="50BB0DBA" w14:textId="32DC05B2" w:rsidR="00860E32" w:rsidRPr="005C5437" w:rsidRDefault="00B1312C" w:rsidP="00860E32">
      <w:pPr>
        <w:pStyle w:val="af7"/>
        <w:ind w:left="0" w:firstLine="709"/>
        <w:contextualSpacing w:val="0"/>
        <w:jc w:val="both"/>
        <w:rPr>
          <w:rFonts w:ascii="Times New Roman" w:hAnsi="Times New Roman"/>
          <w:sz w:val="24"/>
          <w:szCs w:val="24"/>
          <w:lang w:eastAsia="ru-RU"/>
        </w:rPr>
      </w:pPr>
      <w:r>
        <w:rPr>
          <w:rFonts w:ascii="Times New Roman" w:hAnsi="Times New Roman"/>
          <w:sz w:val="24"/>
          <w:szCs w:val="24"/>
          <w:lang w:eastAsia="ru-RU"/>
        </w:rPr>
        <w:t xml:space="preserve">3.1. </w:t>
      </w:r>
      <w:r w:rsidR="00860E32" w:rsidRPr="00E72BB7">
        <w:rPr>
          <w:rFonts w:ascii="Times New Roman" w:hAnsi="Times New Roman"/>
          <w:sz w:val="24"/>
          <w:szCs w:val="24"/>
          <w:lang w:eastAsia="ru-RU"/>
        </w:rPr>
        <w:t xml:space="preserve">Общая цена Договора указана в пункте </w:t>
      </w:r>
      <w:r w:rsidR="00860E32">
        <w:fldChar w:fldCharType="begin"/>
      </w:r>
      <w:r w:rsidR="00860E32">
        <w:instrText xml:space="preserve"> REF _Ref529539333 \r \h  \* MERGEFORMAT </w:instrText>
      </w:r>
      <w:r w:rsidR="00860E32">
        <w:fldChar w:fldCharType="separate"/>
      </w:r>
      <w:r w:rsidR="00860E32" w:rsidRPr="00926A4B">
        <w:rPr>
          <w:rFonts w:ascii="Times New Roman" w:hAnsi="Times New Roman"/>
          <w:sz w:val="24"/>
          <w:szCs w:val="24"/>
          <w:lang w:eastAsia="ru-RU"/>
        </w:rPr>
        <w:t>1.4</w:t>
      </w:r>
      <w:r w:rsidR="00860E32">
        <w:fldChar w:fldCharType="end"/>
      </w:r>
      <w:r w:rsidR="00860E32" w:rsidRPr="00E72BB7">
        <w:rPr>
          <w:rFonts w:ascii="Times New Roman" w:hAnsi="Times New Roman"/>
          <w:sz w:val="24"/>
          <w:szCs w:val="24"/>
          <w:lang w:eastAsia="ru-RU"/>
        </w:rPr>
        <w:t xml:space="preserve"> Договора. Цена единицы Услуг указана в Приложении № </w:t>
      </w:r>
      <w:r w:rsidR="00162E4B">
        <w:rPr>
          <w:rFonts w:ascii="Times New Roman" w:hAnsi="Times New Roman"/>
          <w:sz w:val="24"/>
          <w:szCs w:val="24"/>
          <w:lang w:eastAsia="ru-RU"/>
        </w:rPr>
        <w:t>5</w:t>
      </w:r>
      <w:r w:rsidR="00860E32" w:rsidRPr="00E72BB7">
        <w:rPr>
          <w:rFonts w:ascii="Times New Roman" w:hAnsi="Times New Roman"/>
          <w:sz w:val="24"/>
          <w:szCs w:val="24"/>
          <w:lang w:eastAsia="ru-RU"/>
        </w:rPr>
        <w:t xml:space="preserve"> к Договору.</w:t>
      </w:r>
      <w:r w:rsidR="00860E32" w:rsidRPr="005C5437">
        <w:rPr>
          <w:rFonts w:ascii="Times New Roman" w:hAnsi="Times New Roman"/>
          <w:sz w:val="24"/>
          <w:szCs w:val="24"/>
          <w:lang w:eastAsia="ru-RU"/>
        </w:rPr>
        <w:t xml:space="preserve"> </w:t>
      </w:r>
    </w:p>
    <w:p w14:paraId="330A7E66" w14:textId="77777777" w:rsidR="00860E32" w:rsidRPr="00BF35F7" w:rsidRDefault="00860E32" w:rsidP="00860E32">
      <w:pPr>
        <w:pStyle w:val="af7"/>
        <w:ind w:left="0" w:firstLine="709"/>
        <w:contextualSpacing w:val="0"/>
        <w:jc w:val="both"/>
      </w:pPr>
      <w:r w:rsidRPr="005C5437">
        <w:rPr>
          <w:rFonts w:ascii="Times New Roman" w:hAnsi="Times New Roman"/>
          <w:sz w:val="24"/>
          <w:szCs w:val="24"/>
          <w:lang w:eastAsia="ru-RU"/>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sidRPr="00BF35F7">
        <w:rPr>
          <w:rStyle w:val="aff8"/>
        </w:rPr>
        <w:footnoteReference w:id="6"/>
      </w:r>
    </w:p>
    <w:p w14:paraId="349FE320" w14:textId="77777777" w:rsidR="00860E32" w:rsidRPr="003721C6" w:rsidRDefault="00860E32" w:rsidP="00860E32">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721C6">
        <w:rPr>
          <w:rFonts w:ascii="Times New Roman" w:eastAsia="Times New Roman" w:hAnsi="Times New Roman" w:cs="Times New Roman"/>
          <w:color w:val="000000"/>
          <w:sz w:val="24"/>
          <w:szCs w:val="24"/>
          <w:lang w:eastAsia="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использовать Услуги в объеме, соответствующие данной цене.</w:t>
      </w:r>
    </w:p>
    <w:p w14:paraId="74D914D2" w14:textId="77777777" w:rsidR="00860E32" w:rsidRPr="003721C6" w:rsidRDefault="00860E32" w:rsidP="00860E32">
      <w:pPr>
        <w:spacing w:after="0" w:line="240" w:lineRule="auto"/>
        <w:ind w:firstLine="709"/>
        <w:contextualSpacing/>
        <w:jc w:val="both"/>
        <w:rPr>
          <w:rFonts w:ascii="Times New Roman" w:eastAsia="Times New Roman" w:hAnsi="Times New Roman" w:cs="Times New Roman"/>
          <w:sz w:val="24"/>
          <w:szCs w:val="24"/>
          <w:lang w:eastAsia="ru-RU"/>
        </w:rPr>
      </w:pPr>
      <w:r w:rsidRPr="003721C6">
        <w:rPr>
          <w:rFonts w:ascii="Times New Roman" w:eastAsia="Times New Roman" w:hAnsi="Times New Roman" w:cs="Times New Roman"/>
          <w:sz w:val="24"/>
          <w:szCs w:val="24"/>
          <w:lang w:eastAsia="ru-RU"/>
        </w:rPr>
        <w:t xml:space="preserve">Стоимость Услуг за формируется исходя из общего количества Услуг, оказанных Исполнителем и принятых Заказчиком в соответствии с Актом сдачи-приемки оказанных Услуг. </w:t>
      </w:r>
    </w:p>
    <w:p w14:paraId="45DEC66E" w14:textId="38668BCB" w:rsidR="0064310E" w:rsidRPr="0064310E" w:rsidRDefault="0064310E" w:rsidP="00860E32">
      <w:pPr>
        <w:pStyle w:val="af7"/>
        <w:spacing w:after="0"/>
        <w:ind w:left="0" w:firstLine="709"/>
        <w:contextualSpacing w:val="0"/>
        <w:jc w:val="both"/>
        <w:rPr>
          <w:rFonts w:ascii="Times New Roman" w:hAnsi="Times New Roman"/>
          <w:bCs/>
          <w:color w:val="000000"/>
          <w:sz w:val="24"/>
          <w:szCs w:val="24"/>
          <w:lang w:eastAsia="ru-RU"/>
        </w:rPr>
      </w:pPr>
    </w:p>
    <w:p w14:paraId="011312BF" w14:textId="5A7809D5" w:rsidR="00E72BB7" w:rsidRPr="00E72BB7" w:rsidRDefault="00B1312C"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3.2. </w:t>
      </w:r>
      <w:r w:rsidR="00E72BB7" w:rsidRPr="00E72BB7">
        <w:rPr>
          <w:rFonts w:ascii="Times New Roman" w:eastAsia="Times New Roman" w:hAnsi="Times New Roman" w:cs="Times New Roman"/>
          <w:color w:val="000000"/>
          <w:sz w:val="24"/>
          <w:szCs w:val="24"/>
          <w:lang w:eastAsia="ru-RU"/>
        </w:rPr>
        <w:t xml:space="preserve">Общая цена Договора, указанная в пункте </w:t>
      </w:r>
      <w:r w:rsidR="00A97042">
        <w:fldChar w:fldCharType="begin"/>
      </w:r>
      <w:r w:rsidR="00A97042">
        <w:instrText xml:space="preserve"> REF _Ref529539333 \r \h  \* MERGEFORMAT </w:instrText>
      </w:r>
      <w:r w:rsidR="00A97042">
        <w:fldChar w:fldCharType="separate"/>
      </w:r>
      <w:r w:rsidR="00A648AF" w:rsidRPr="007816F2">
        <w:rPr>
          <w:rFonts w:ascii="Times New Roman" w:eastAsia="Times New Roman" w:hAnsi="Times New Roman" w:cs="Times New Roman"/>
          <w:color w:val="000000"/>
          <w:sz w:val="24"/>
          <w:szCs w:val="24"/>
          <w:lang w:eastAsia="ru-RU"/>
        </w:rPr>
        <w:t>1.4</w:t>
      </w:r>
      <w:r w:rsidR="00A97042">
        <w:fldChar w:fldCharType="end"/>
      </w:r>
      <w:r w:rsidR="00E72BB7" w:rsidRPr="00E72BB7">
        <w:rPr>
          <w:rFonts w:ascii="Times New Roman" w:eastAsia="Times New Roman" w:hAnsi="Times New Roman" w:cs="Times New Roman"/>
          <w:color w:val="000000"/>
          <w:sz w:val="24"/>
          <w:szCs w:val="24"/>
          <w:lang w:eastAsia="ru-RU"/>
        </w:rPr>
        <w:t xml:space="preserve">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w:t>
      </w:r>
      <w:r w:rsidR="005D0D0E">
        <w:rPr>
          <w:rFonts w:ascii="Times New Roman" w:eastAsia="Times New Roman" w:hAnsi="Times New Roman" w:cs="Times New Roman"/>
          <w:color w:val="000000"/>
          <w:sz w:val="24"/>
          <w:szCs w:val="24"/>
          <w:lang w:eastAsia="ru-RU"/>
        </w:rPr>
        <w:t>тветствующем</w:t>
      </w:r>
      <w:r w:rsidR="00E72BB7" w:rsidRPr="00E72BB7">
        <w:rPr>
          <w:rFonts w:ascii="Times New Roman" w:eastAsia="Times New Roman" w:hAnsi="Times New Roman" w:cs="Times New Roman"/>
          <w:color w:val="000000"/>
          <w:sz w:val="24"/>
          <w:szCs w:val="24"/>
          <w:lang w:eastAsia="ru-RU"/>
        </w:rPr>
        <w:t xml:space="preserve"> данной цене. Заказчик имеет право направить Исполнителю любое количество Заявок в пределах цены Договора, указанной в пункте </w:t>
      </w:r>
      <w:r w:rsidR="00A97042">
        <w:fldChar w:fldCharType="begin"/>
      </w:r>
      <w:r w:rsidR="00A97042">
        <w:instrText xml:space="preserve"> REF _Ref529539333 \r \h  \* MERGEFORMAT </w:instrText>
      </w:r>
      <w:r w:rsidR="00A97042">
        <w:fldChar w:fldCharType="separate"/>
      </w:r>
      <w:r w:rsidR="00A648AF" w:rsidRPr="007816F2">
        <w:rPr>
          <w:rFonts w:ascii="Times New Roman" w:eastAsia="Times New Roman" w:hAnsi="Times New Roman" w:cs="Times New Roman"/>
          <w:color w:val="000000"/>
          <w:sz w:val="24"/>
          <w:szCs w:val="24"/>
          <w:lang w:eastAsia="ru-RU"/>
        </w:rPr>
        <w:t>1.4</w:t>
      </w:r>
      <w:r w:rsidR="00A97042">
        <w:fldChar w:fldCharType="end"/>
      </w:r>
      <w:r w:rsidR="00E72BB7" w:rsidRPr="00E72BB7">
        <w:rPr>
          <w:rFonts w:ascii="Times New Roman" w:eastAsia="Times New Roman" w:hAnsi="Times New Roman" w:cs="Times New Roman"/>
          <w:color w:val="000000"/>
          <w:sz w:val="24"/>
          <w:szCs w:val="24"/>
          <w:lang w:eastAsia="ru-RU"/>
        </w:rPr>
        <w:t xml:space="preserve"> Договора, при этом оплата Заказчиком будет производиться с учетом количества направленных Заказчиком Исполнителю Заявок</w:t>
      </w:r>
      <w:r w:rsidR="00E452AE">
        <w:rPr>
          <w:rFonts w:ascii="Times New Roman" w:eastAsia="Times New Roman" w:hAnsi="Times New Roman" w:cs="Times New Roman"/>
          <w:color w:val="000000"/>
          <w:sz w:val="24"/>
          <w:szCs w:val="24"/>
          <w:lang w:eastAsia="ru-RU"/>
        </w:rPr>
        <w:t xml:space="preserve"> и Заказ-нарядов</w:t>
      </w:r>
      <w:r w:rsidR="00E72BB7" w:rsidRPr="00E72BB7">
        <w:rPr>
          <w:rFonts w:ascii="Times New Roman" w:eastAsia="Times New Roman" w:hAnsi="Times New Roman" w:cs="Times New Roman"/>
          <w:color w:val="000000"/>
          <w:sz w:val="24"/>
          <w:szCs w:val="24"/>
          <w:lang w:eastAsia="ru-RU"/>
        </w:rPr>
        <w:t xml:space="preserve"> и фактического надлежащего исполнения Заявок</w:t>
      </w:r>
      <w:r w:rsidR="00E452AE">
        <w:rPr>
          <w:rFonts w:ascii="Times New Roman" w:eastAsia="Times New Roman" w:hAnsi="Times New Roman" w:cs="Times New Roman"/>
          <w:color w:val="000000"/>
          <w:sz w:val="24"/>
          <w:szCs w:val="24"/>
          <w:lang w:eastAsia="ru-RU"/>
        </w:rPr>
        <w:t xml:space="preserve"> и Заказ-нарядов</w:t>
      </w:r>
      <w:r w:rsidR="00E72BB7" w:rsidRPr="00E72BB7">
        <w:rPr>
          <w:rFonts w:ascii="Times New Roman" w:eastAsia="Times New Roman" w:hAnsi="Times New Roman" w:cs="Times New Roman"/>
          <w:color w:val="000000"/>
          <w:sz w:val="24"/>
          <w:szCs w:val="24"/>
          <w:lang w:eastAsia="ru-RU"/>
        </w:rPr>
        <w:t xml:space="preserve"> Исполнителем.</w:t>
      </w:r>
    </w:p>
    <w:p w14:paraId="53C2D153" w14:textId="20D64EF4" w:rsidR="00847A22" w:rsidRPr="005C5437" w:rsidRDefault="00F10F71" w:rsidP="00941D0A">
      <w:pPr>
        <w:tabs>
          <w:tab w:val="left" w:pos="1276"/>
        </w:tabs>
        <w:spacing w:after="0" w:line="240" w:lineRule="auto"/>
        <w:ind w:firstLine="709"/>
        <w:jc w:val="both"/>
        <w:rPr>
          <w:rFonts w:ascii="Times New Roman" w:hAnsi="Times New Roman"/>
          <w:sz w:val="24"/>
          <w:szCs w:val="24"/>
          <w:lang w:eastAsia="ru-RU"/>
        </w:rPr>
      </w:pPr>
      <w:bookmarkStart w:id="18" w:name="_Ref529539047"/>
      <w:r>
        <w:rPr>
          <w:rFonts w:ascii="Times New Roman" w:hAnsi="Times New Roman"/>
          <w:sz w:val="24"/>
          <w:szCs w:val="24"/>
          <w:lang w:eastAsia="ru-RU"/>
        </w:rPr>
        <w:t xml:space="preserve">3.3. </w:t>
      </w:r>
      <w:r w:rsidR="00E72BB7" w:rsidRPr="005C5437">
        <w:rPr>
          <w:rFonts w:ascii="Times New Roman" w:hAnsi="Times New Roman"/>
          <w:sz w:val="24"/>
          <w:szCs w:val="24"/>
          <w:lang w:eastAsia="ru-RU"/>
        </w:rPr>
        <w:t>Общая цена Услуг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bookmarkEnd w:id="18"/>
    </w:p>
    <w:p w14:paraId="7DA3DE50" w14:textId="3AF31CF2" w:rsidR="004C21F4" w:rsidRPr="00F30D36" w:rsidRDefault="00847A22" w:rsidP="00941D0A">
      <w:pPr>
        <w:tabs>
          <w:tab w:val="left" w:pos="1276"/>
        </w:tabs>
        <w:spacing w:after="0" w:line="240" w:lineRule="auto"/>
        <w:ind w:firstLine="709"/>
        <w:jc w:val="both"/>
        <w:rPr>
          <w:rFonts w:ascii="Times New Roman" w:hAnsi="Times New Roman"/>
          <w:sz w:val="24"/>
          <w:szCs w:val="24"/>
          <w:lang w:eastAsia="ru-RU"/>
        </w:rPr>
      </w:pPr>
      <w:r w:rsidRPr="005C5437">
        <w:rPr>
          <w:rFonts w:ascii="Times New Roman" w:hAnsi="Times New Roman"/>
          <w:sz w:val="24"/>
          <w:szCs w:val="24"/>
          <w:lang w:eastAsia="ru-RU"/>
        </w:rPr>
        <w:lastRenderedPageBreak/>
        <w:t xml:space="preserve">3.4. </w:t>
      </w:r>
      <w:bookmarkStart w:id="19" w:name="_Ref529545262"/>
      <w:r w:rsidR="004C21F4" w:rsidRPr="005C5437">
        <w:rPr>
          <w:rFonts w:ascii="Times New Roman" w:hAnsi="Times New Roman"/>
          <w:sz w:val="24"/>
          <w:szCs w:val="24"/>
          <w:lang w:eastAsia="ru-RU"/>
        </w:rPr>
        <w:t xml:space="preserve">Исполнитель направляет нарочно Заказчику </w:t>
      </w:r>
      <w:r w:rsidR="004C21F4">
        <w:rPr>
          <w:rFonts w:ascii="Times New Roman" w:hAnsi="Times New Roman"/>
          <w:sz w:val="24"/>
          <w:szCs w:val="24"/>
          <w:lang w:eastAsia="ru-RU"/>
        </w:rPr>
        <w:t>о</w:t>
      </w:r>
      <w:r w:rsidR="004C21F4" w:rsidRPr="003B3F0E">
        <w:rPr>
          <w:rFonts w:ascii="Times New Roman" w:hAnsi="Times New Roman"/>
          <w:sz w:val="24"/>
          <w:szCs w:val="24"/>
          <w:lang w:eastAsia="ru-RU"/>
        </w:rPr>
        <w:t xml:space="preserve">тчетные документы, </w:t>
      </w:r>
      <w:r w:rsidR="003D28F4">
        <w:rPr>
          <w:rFonts w:ascii="Times New Roman" w:hAnsi="Times New Roman"/>
          <w:sz w:val="24"/>
          <w:szCs w:val="24"/>
          <w:lang w:eastAsia="ru-RU"/>
        </w:rPr>
        <w:t>предусмотренные пунктом</w:t>
      </w:r>
      <w:r w:rsidR="004C21F4">
        <w:rPr>
          <w:rFonts w:ascii="Times New Roman" w:hAnsi="Times New Roman"/>
          <w:sz w:val="24"/>
          <w:szCs w:val="24"/>
          <w:lang w:eastAsia="ru-RU"/>
        </w:rPr>
        <w:t xml:space="preserve"> 1.8</w:t>
      </w:r>
      <w:r w:rsidR="004C21F4" w:rsidRPr="003B3F0E">
        <w:rPr>
          <w:rFonts w:ascii="Times New Roman" w:hAnsi="Times New Roman"/>
          <w:sz w:val="24"/>
          <w:szCs w:val="24"/>
          <w:lang w:eastAsia="ru-RU"/>
        </w:rPr>
        <w:t xml:space="preserve"> </w:t>
      </w:r>
      <w:r w:rsidR="004C21F4">
        <w:rPr>
          <w:rFonts w:ascii="Times New Roman" w:hAnsi="Times New Roman"/>
          <w:sz w:val="24"/>
          <w:szCs w:val="24"/>
          <w:lang w:eastAsia="ru-RU"/>
        </w:rPr>
        <w:t xml:space="preserve">Договора </w:t>
      </w:r>
      <w:r w:rsidR="004C21F4" w:rsidRPr="005C5437">
        <w:rPr>
          <w:rFonts w:ascii="Times New Roman" w:hAnsi="Times New Roman"/>
          <w:sz w:val="24"/>
          <w:szCs w:val="24"/>
          <w:lang w:eastAsia="ru-RU"/>
        </w:rPr>
        <w:t>в срок, указанны</w:t>
      </w:r>
      <w:r w:rsidR="004C21F4">
        <w:rPr>
          <w:rFonts w:ascii="Times New Roman" w:hAnsi="Times New Roman"/>
          <w:sz w:val="24"/>
          <w:szCs w:val="24"/>
          <w:lang w:eastAsia="ru-RU"/>
        </w:rPr>
        <w:t>й</w:t>
      </w:r>
      <w:r w:rsidR="004C21F4" w:rsidRPr="005C5437">
        <w:rPr>
          <w:rFonts w:ascii="Times New Roman" w:hAnsi="Times New Roman"/>
          <w:sz w:val="24"/>
          <w:szCs w:val="24"/>
          <w:lang w:eastAsia="ru-RU"/>
        </w:rPr>
        <w:t xml:space="preserve"> в пункт</w:t>
      </w:r>
      <w:r w:rsidR="004C21F4">
        <w:rPr>
          <w:rFonts w:ascii="Times New Roman" w:hAnsi="Times New Roman"/>
          <w:sz w:val="24"/>
          <w:szCs w:val="24"/>
          <w:lang w:eastAsia="ru-RU"/>
        </w:rPr>
        <w:t>е</w:t>
      </w:r>
      <w:r w:rsidR="004C21F4" w:rsidRPr="005C5437">
        <w:rPr>
          <w:rFonts w:ascii="Times New Roman" w:hAnsi="Times New Roman"/>
          <w:sz w:val="24"/>
          <w:szCs w:val="24"/>
          <w:lang w:eastAsia="ru-RU"/>
        </w:rPr>
        <w:t xml:space="preserve"> </w:t>
      </w:r>
      <w:r w:rsidR="004C21F4" w:rsidRPr="005C5437">
        <w:fldChar w:fldCharType="begin"/>
      </w:r>
      <w:r w:rsidR="004C21F4" w:rsidRPr="005C5437">
        <w:instrText xml:space="preserve"> REF _Ref529539905 \r \h  \* MERGEFORMAT </w:instrText>
      </w:r>
      <w:r w:rsidR="004C21F4" w:rsidRPr="005C5437">
        <w:fldChar w:fldCharType="separate"/>
      </w:r>
      <w:r w:rsidR="004C21F4" w:rsidRPr="00565597">
        <w:rPr>
          <w:rFonts w:ascii="Times New Roman" w:hAnsi="Times New Roman"/>
          <w:sz w:val="24"/>
          <w:szCs w:val="24"/>
          <w:lang w:eastAsia="ru-RU"/>
        </w:rPr>
        <w:t>1.11</w:t>
      </w:r>
      <w:r w:rsidR="004C21F4" w:rsidRPr="005C5437">
        <w:fldChar w:fldCharType="end"/>
      </w:r>
      <w:r w:rsidR="004C21F4" w:rsidRPr="005C5437">
        <w:rPr>
          <w:rFonts w:ascii="Times New Roman" w:hAnsi="Times New Roman"/>
          <w:sz w:val="24"/>
          <w:szCs w:val="24"/>
          <w:lang w:eastAsia="ru-RU"/>
        </w:rPr>
        <w:t xml:space="preserve"> Договора </w:t>
      </w:r>
      <w:r w:rsidR="004C21F4" w:rsidRPr="005C5437">
        <w:rPr>
          <w:rFonts w:ascii="Times New Roman" w:hAnsi="Times New Roman" w:cs="Times New Roman"/>
          <w:sz w:val="24"/>
          <w:szCs w:val="24"/>
        </w:rPr>
        <w:t xml:space="preserve">по адресу: </w:t>
      </w:r>
    </w:p>
    <w:p w14:paraId="1294AF1B" w14:textId="5AA4E370" w:rsidR="004C21F4" w:rsidRDefault="004C21F4" w:rsidP="00941D0A">
      <w:pPr>
        <w:tabs>
          <w:tab w:val="left" w:pos="1276"/>
        </w:tabs>
        <w:spacing w:after="0" w:line="240" w:lineRule="auto"/>
        <w:ind w:firstLine="709"/>
        <w:jc w:val="both"/>
        <w:rPr>
          <w:rFonts w:ascii="Times New Roman" w:hAnsi="Times New Roman"/>
          <w:sz w:val="24"/>
          <w:szCs w:val="24"/>
          <w:lang w:eastAsia="ru-RU"/>
        </w:rPr>
      </w:pPr>
      <w:r w:rsidRPr="003B3F0E">
        <w:rPr>
          <w:rFonts w:ascii="Times New Roman" w:hAnsi="Times New Roman" w:cs="Times New Roman"/>
          <w:sz w:val="24"/>
          <w:szCs w:val="24"/>
        </w:rPr>
        <w:t>- г. Москва, ул</w:t>
      </w:r>
      <w:r w:rsidR="00242ADC">
        <w:rPr>
          <w:rFonts w:ascii="Times New Roman" w:hAnsi="Times New Roman" w:cs="Times New Roman"/>
          <w:sz w:val="24"/>
          <w:szCs w:val="24"/>
        </w:rPr>
        <w:t>. Вагоноремонтная, д. 23</w:t>
      </w:r>
      <w:r w:rsidRPr="003B3F0E">
        <w:rPr>
          <w:rFonts w:ascii="Times New Roman" w:hAnsi="Times New Roman" w:cs="Times New Roman"/>
          <w:sz w:val="24"/>
          <w:szCs w:val="24"/>
        </w:rPr>
        <w:t>.</w:t>
      </w:r>
      <w:r>
        <w:rPr>
          <w:rFonts w:ascii="Times New Roman" w:hAnsi="Times New Roman" w:cs="Times New Roman"/>
          <w:sz w:val="24"/>
          <w:szCs w:val="24"/>
        </w:rPr>
        <w:t xml:space="preserve"> </w:t>
      </w:r>
      <w:r w:rsidR="00860E32">
        <w:rPr>
          <w:rFonts w:ascii="Times New Roman" w:hAnsi="Times New Roman" w:cs="Times New Roman"/>
          <w:sz w:val="24"/>
          <w:szCs w:val="24"/>
        </w:rPr>
        <w:t>Стр.4</w:t>
      </w:r>
    </w:p>
    <w:p w14:paraId="6D0E6504" w14:textId="6626DF7F" w:rsidR="004C21F4" w:rsidRPr="00413CF4" w:rsidRDefault="00941D0A" w:rsidP="00941D0A">
      <w:pPr>
        <w:tabs>
          <w:tab w:val="left" w:pos="1276"/>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004C21F4" w:rsidRPr="005C5437">
        <w:rPr>
          <w:rFonts w:ascii="Times New Roman" w:hAnsi="Times New Roman"/>
          <w:sz w:val="24"/>
          <w:szCs w:val="24"/>
          <w:lang w:eastAsia="ru-RU"/>
        </w:rPr>
        <w:t>Оплата Услуг</w:t>
      </w:r>
      <w:r w:rsidR="004C21F4">
        <w:rPr>
          <w:rFonts w:ascii="Times New Roman" w:hAnsi="Times New Roman"/>
          <w:sz w:val="24"/>
          <w:szCs w:val="24"/>
          <w:lang w:eastAsia="ru-RU"/>
        </w:rPr>
        <w:t xml:space="preserve"> производится Заказчиком в срок, указанный в пункте </w:t>
      </w:r>
      <w:r w:rsidR="004C21F4">
        <w:fldChar w:fldCharType="begin"/>
      </w:r>
      <w:r w:rsidR="004C21F4">
        <w:instrText xml:space="preserve"> REF _Ref529539926 \r \h  \* MERGEFORMAT </w:instrText>
      </w:r>
      <w:r w:rsidR="004C21F4">
        <w:fldChar w:fldCharType="separate"/>
      </w:r>
      <w:r w:rsidR="004C21F4" w:rsidRPr="00565597">
        <w:rPr>
          <w:rFonts w:ascii="Times New Roman" w:hAnsi="Times New Roman"/>
          <w:sz w:val="24"/>
          <w:szCs w:val="24"/>
          <w:lang w:eastAsia="ru-RU"/>
        </w:rPr>
        <w:t>1.12</w:t>
      </w:r>
      <w:r w:rsidR="004C21F4">
        <w:fldChar w:fldCharType="end"/>
      </w:r>
      <w:r w:rsidR="004C21F4">
        <w:rPr>
          <w:rFonts w:ascii="Times New Roman" w:hAnsi="Times New Roman"/>
          <w:sz w:val="24"/>
          <w:szCs w:val="24"/>
          <w:lang w:eastAsia="ru-RU"/>
        </w:rPr>
        <w:t xml:space="preserve"> Договора. </w:t>
      </w:r>
    </w:p>
    <w:p w14:paraId="217EC0E8" w14:textId="4957278E" w:rsidR="00E72BB7" w:rsidRPr="00E72BB7" w:rsidRDefault="00F10F71"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3.5. </w:t>
      </w:r>
      <w:r w:rsidR="00E72BB7" w:rsidRPr="00E72BB7">
        <w:rPr>
          <w:rFonts w:ascii="Times New Roman" w:eastAsia="Times New Roman" w:hAnsi="Times New Roman" w:cs="Times New Roman"/>
          <w:sz w:val="24"/>
          <w:szCs w:val="24"/>
          <w:lang w:eastAsia="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0081056F" w:rsidRPr="00D95C69">
        <w:rPr>
          <w:rFonts w:ascii="Times New Roman" w:hAnsi="Times New Roman" w:cs="Times New Roman"/>
          <w:sz w:val="24"/>
          <w:szCs w:val="24"/>
        </w:rPr>
        <w:t>14.3</w:t>
      </w:r>
      <w:r w:rsidR="00E72BB7" w:rsidRPr="00E72BB7">
        <w:rPr>
          <w:rFonts w:ascii="Times New Roman" w:eastAsia="Times New Roman" w:hAnsi="Times New Roman" w:cs="Times New Roman"/>
          <w:sz w:val="24"/>
          <w:szCs w:val="24"/>
          <w:lang w:eastAsia="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bookmarkEnd w:id="19"/>
    </w:p>
    <w:p w14:paraId="16BB4493" w14:textId="0C3F5DBA" w:rsidR="00E72BB7" w:rsidRPr="00E72BB7" w:rsidRDefault="00F10F71"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E72BB7" w:rsidRPr="00E72BB7">
        <w:rPr>
          <w:rFonts w:ascii="Times New Roman" w:eastAsia="Times New Roman" w:hAnsi="Times New Roman" w:cs="Times New Roman"/>
          <w:sz w:val="24"/>
          <w:szCs w:val="24"/>
          <w:lang w:eastAsia="ru-RU"/>
        </w:rPr>
        <w:t>Обязательства Заказчика по оплате Услуг считаются исполненными с даты списания денежных средств с расчетного счета Заказчика.</w:t>
      </w:r>
    </w:p>
    <w:p w14:paraId="29426909" w14:textId="447F2050" w:rsidR="00E72BB7" w:rsidRPr="00E72BB7" w:rsidRDefault="00F10F71"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3.7. </w:t>
      </w:r>
      <w:r w:rsidR="00E72BB7" w:rsidRPr="00E72BB7">
        <w:rPr>
          <w:rFonts w:ascii="Times New Roman" w:eastAsia="Times New Roman" w:hAnsi="Times New Roman" w:cs="Times New Roman"/>
          <w:sz w:val="24"/>
          <w:szCs w:val="24"/>
          <w:lang w:eastAsia="ru-RU"/>
        </w:rPr>
        <w:t>Исполнитель, являющийся плательщиком НДС, обязан предоставлять Заказчику счета-фактуры</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 порядке и сроки, установленные законодательством Российской Федерации о налогах и сборах. </w:t>
      </w:r>
    </w:p>
    <w:p w14:paraId="73C4497F" w14:textId="43D890B6" w:rsidR="00E72BB7" w:rsidRPr="00E72BB7" w:rsidRDefault="00E72BB7" w:rsidP="00941D0A">
      <w:pPr>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4C447510" w14:textId="77822B3A" w:rsidR="00E72BB7" w:rsidRPr="00E72BB7" w:rsidRDefault="00F10F71"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3.8. </w:t>
      </w:r>
      <w:r w:rsidR="00E72BB7" w:rsidRPr="00E72BB7">
        <w:rPr>
          <w:rFonts w:ascii="Times New Roman" w:eastAsia="Times New Roman" w:hAnsi="Times New Roman" w:cs="Times New Roman"/>
          <w:sz w:val="24"/>
          <w:szCs w:val="24"/>
          <w:lang w:eastAsia="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794BBE40" w14:textId="07D3787F" w:rsidR="00E72BB7" w:rsidRDefault="00F10F71" w:rsidP="00941D0A">
      <w:pPr>
        <w:tabs>
          <w:tab w:val="left" w:pos="709"/>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3.9. </w:t>
      </w:r>
      <w:r w:rsidR="00E72BB7" w:rsidRPr="00E72BB7">
        <w:rPr>
          <w:rFonts w:ascii="Times New Roman" w:eastAsia="Times New Roman" w:hAnsi="Times New Roman" w:cs="Times New Roman"/>
          <w:sz w:val="24"/>
          <w:szCs w:val="24"/>
          <w:lang w:eastAsia="ru-RU"/>
        </w:rPr>
        <w:t xml:space="preserve">Акт сверки взаимных расчетов составляется </w:t>
      </w:r>
      <w:r w:rsidR="003451C7" w:rsidRPr="003451C7">
        <w:rPr>
          <w:rFonts w:ascii="Times New Roman" w:eastAsia="Times New Roman" w:hAnsi="Times New Roman" w:cs="Times New Roman"/>
          <w:sz w:val="24"/>
          <w:szCs w:val="24"/>
          <w:lang w:eastAsia="ru-RU"/>
        </w:rPr>
        <w:t>не реже одного раза в год или по запросу одной из Сторон</w:t>
      </w:r>
      <w:r w:rsidR="00E72BB7" w:rsidRPr="00E72BB7">
        <w:rPr>
          <w:rFonts w:ascii="Times New Roman" w:eastAsia="Times New Roman" w:hAnsi="Times New Roman" w:cs="Times New Roman"/>
          <w:sz w:val="24"/>
          <w:szCs w:val="24"/>
          <w:lang w:eastAsia="ru-RU"/>
        </w:rPr>
        <w:t>.</w:t>
      </w:r>
    </w:p>
    <w:p w14:paraId="7F0A2133" w14:textId="576ECEE6" w:rsidR="00736B5F" w:rsidRPr="00E72BB7" w:rsidRDefault="00736B5F"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3.10. Предварительное диагностирование объемов </w:t>
      </w:r>
      <w:r w:rsidR="002A444D">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p>
    <w:p w14:paraId="69CE9C7A" w14:textId="77777777" w:rsidR="00E72BB7" w:rsidRPr="00E72BB7" w:rsidRDefault="0087073E" w:rsidP="006C7655">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 </w:t>
      </w:r>
      <w:r w:rsidR="00E72BB7" w:rsidRPr="00E72BB7">
        <w:rPr>
          <w:rFonts w:ascii="Times New Roman" w:eastAsia="Times New Roman" w:hAnsi="Times New Roman" w:cs="Times New Roman"/>
          <w:b/>
          <w:sz w:val="24"/>
          <w:szCs w:val="24"/>
          <w:lang w:eastAsia="ru-RU"/>
        </w:rPr>
        <w:t xml:space="preserve">Сроки, порядок и условия приемки Услуг </w:t>
      </w:r>
    </w:p>
    <w:p w14:paraId="3655DEA5" w14:textId="42DFB5D8" w:rsidR="00E72BB7"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4.1. </w:t>
      </w:r>
      <w:r w:rsidR="00E72BB7" w:rsidRPr="00E72BB7">
        <w:rPr>
          <w:rFonts w:ascii="Times New Roman" w:eastAsia="Times New Roman" w:hAnsi="Times New Roman" w:cs="Times New Roman"/>
          <w:sz w:val="24"/>
          <w:szCs w:val="24"/>
          <w:lang w:eastAsia="ru-RU"/>
        </w:rPr>
        <w:t xml:space="preserve">Исполнитель обязан оказать Услуги в соответствии </w:t>
      </w:r>
      <w:r w:rsidR="004E4C22">
        <w:rPr>
          <w:rFonts w:ascii="Times New Roman" w:eastAsia="Times New Roman" w:hAnsi="Times New Roman" w:cs="Times New Roman"/>
          <w:sz w:val="24"/>
          <w:szCs w:val="24"/>
          <w:lang w:eastAsia="ru-RU"/>
        </w:rPr>
        <w:t xml:space="preserve">с </w:t>
      </w:r>
      <w:r w:rsidR="00BF07D1">
        <w:rPr>
          <w:rFonts w:ascii="Times New Roman" w:eastAsia="Times New Roman" w:hAnsi="Times New Roman" w:cs="Times New Roman"/>
          <w:sz w:val="24"/>
          <w:szCs w:val="24"/>
          <w:lang w:eastAsia="ru-RU"/>
        </w:rPr>
        <w:t xml:space="preserve">Заявкой и </w:t>
      </w:r>
      <w:r w:rsidR="004E4C22">
        <w:rPr>
          <w:rFonts w:ascii="Times New Roman" w:eastAsia="Times New Roman" w:hAnsi="Times New Roman" w:cs="Times New Roman"/>
          <w:sz w:val="24"/>
          <w:szCs w:val="24"/>
          <w:lang w:eastAsia="ru-RU"/>
        </w:rPr>
        <w:t xml:space="preserve">Заказ-нарядом, </w:t>
      </w:r>
      <w:r w:rsidR="00924123">
        <w:rPr>
          <w:rFonts w:ascii="Times New Roman" w:eastAsia="Times New Roman" w:hAnsi="Times New Roman" w:cs="Times New Roman"/>
          <w:sz w:val="24"/>
          <w:szCs w:val="24"/>
          <w:lang w:eastAsia="ru-RU"/>
        </w:rPr>
        <w:t>согласованным Заказчиком</w:t>
      </w:r>
      <w:r w:rsidR="004E4C22">
        <w:rPr>
          <w:rFonts w:ascii="Times New Roman" w:eastAsia="Times New Roman" w:hAnsi="Times New Roman" w:cs="Times New Roman"/>
          <w:sz w:val="24"/>
          <w:szCs w:val="24"/>
          <w:lang w:eastAsia="ru-RU"/>
        </w:rPr>
        <w:t>,</w:t>
      </w:r>
      <w:r w:rsidR="00E72BB7" w:rsidRPr="00E72BB7">
        <w:rPr>
          <w:rFonts w:ascii="Times New Roman" w:eastAsia="Times New Roman" w:hAnsi="Times New Roman" w:cs="Times New Roman"/>
          <w:sz w:val="24"/>
          <w:szCs w:val="24"/>
          <w:lang w:eastAsia="ru-RU"/>
        </w:rPr>
        <w:t xml:space="preserve"> в сроки, </w:t>
      </w:r>
      <w:r w:rsidR="00E72BB7" w:rsidRPr="004E4C22">
        <w:rPr>
          <w:rFonts w:ascii="Times New Roman" w:eastAsia="Times New Roman" w:hAnsi="Times New Roman" w:cs="Times New Roman"/>
          <w:sz w:val="24"/>
          <w:szCs w:val="24"/>
          <w:lang w:eastAsia="ru-RU"/>
        </w:rPr>
        <w:t>указанные в пункте 1.2 Договора.</w:t>
      </w:r>
      <w:r w:rsidR="00BF07D1">
        <w:rPr>
          <w:rFonts w:ascii="Times New Roman" w:eastAsia="Times New Roman" w:hAnsi="Times New Roman" w:cs="Times New Roman"/>
          <w:sz w:val="24"/>
          <w:szCs w:val="24"/>
          <w:lang w:eastAsia="ru-RU"/>
        </w:rPr>
        <w:t xml:space="preserve"> </w:t>
      </w:r>
    </w:p>
    <w:p w14:paraId="174B301E" w14:textId="02229995" w:rsidR="00E72BB7"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4.2. </w:t>
      </w:r>
      <w:r w:rsidR="00E72BB7" w:rsidRPr="00E72BB7">
        <w:rPr>
          <w:rFonts w:ascii="Times New Roman" w:eastAsia="Times New Roman" w:hAnsi="Times New Roman" w:cs="Times New Roman"/>
          <w:sz w:val="24"/>
          <w:szCs w:val="24"/>
          <w:lang w:eastAsia="ru-RU"/>
        </w:rPr>
        <w:t xml:space="preserve">Исполнитель в порядке, предусмотренном пунктом </w:t>
      </w:r>
      <w:r w:rsidR="006D1BE8" w:rsidRPr="000E46CA">
        <w:rPr>
          <w:rFonts w:ascii="Times New Roman" w:hAnsi="Times New Roman" w:cs="Times New Roman"/>
          <w:sz w:val="24"/>
          <w:szCs w:val="24"/>
        </w:rPr>
        <w:t>14.3</w:t>
      </w:r>
      <w:r w:rsidR="00E72BB7" w:rsidRPr="00E72BB7">
        <w:rPr>
          <w:rFonts w:ascii="Times New Roman" w:eastAsia="Times New Roman" w:hAnsi="Times New Roman" w:cs="Times New Roman"/>
          <w:sz w:val="24"/>
          <w:szCs w:val="24"/>
          <w:lang w:eastAsia="ru-RU"/>
        </w:rPr>
        <w:t xml:space="preserve"> Договора, извещает Заказчика о дате и времени сдачи оказанных Услуг по </w:t>
      </w:r>
      <w:r w:rsidR="00BF07D1">
        <w:rPr>
          <w:rFonts w:ascii="Times New Roman" w:eastAsia="Times New Roman" w:hAnsi="Times New Roman" w:cs="Times New Roman"/>
          <w:sz w:val="24"/>
          <w:szCs w:val="24"/>
          <w:lang w:eastAsia="ru-RU"/>
        </w:rPr>
        <w:t xml:space="preserve">Заявке и </w:t>
      </w:r>
      <w:r w:rsidR="004E4C22">
        <w:rPr>
          <w:rFonts w:ascii="Times New Roman" w:eastAsia="Times New Roman" w:hAnsi="Times New Roman" w:cs="Times New Roman"/>
          <w:sz w:val="24"/>
          <w:szCs w:val="24"/>
          <w:lang w:eastAsia="ru-RU"/>
        </w:rPr>
        <w:t>Заказ-наряду</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 срок, указанный в пункте </w:t>
      </w:r>
      <w:r w:rsidR="00A97042">
        <w:fldChar w:fldCharType="begin"/>
      </w:r>
      <w:r w:rsidR="00A97042">
        <w:instrText xml:space="preserve"> REF _Ref529540097 \r \h  \* MERGEFORMAT </w:instrText>
      </w:r>
      <w:r w:rsidR="00A97042">
        <w:fldChar w:fldCharType="separate"/>
      </w:r>
      <w:r w:rsidR="00A648AF" w:rsidRPr="00565597">
        <w:rPr>
          <w:rFonts w:ascii="Times New Roman" w:eastAsia="Times New Roman" w:hAnsi="Times New Roman" w:cs="Times New Roman"/>
          <w:sz w:val="24"/>
          <w:szCs w:val="24"/>
          <w:lang w:eastAsia="ru-RU"/>
        </w:rPr>
        <w:t>1.6</w:t>
      </w:r>
      <w:r w:rsidR="00A97042">
        <w:fldChar w:fldCharType="end"/>
      </w:r>
      <w:r w:rsidR="00E72BB7" w:rsidRPr="00E72BB7">
        <w:rPr>
          <w:rFonts w:ascii="Times New Roman" w:eastAsia="Times New Roman" w:hAnsi="Times New Roman" w:cs="Times New Roman"/>
          <w:sz w:val="24"/>
          <w:szCs w:val="24"/>
          <w:lang w:eastAsia="ru-RU"/>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00B27D6D">
        <w:rPr>
          <w:rFonts w:ascii="Times New Roman" w:eastAsia="Times New Roman" w:hAnsi="Times New Roman" w:cs="Times New Roman"/>
          <w:sz w:val="24"/>
          <w:szCs w:val="24"/>
          <w:lang w:eastAsia="ru-RU"/>
        </w:rPr>
        <w:t>16</w:t>
      </w:r>
      <w:r w:rsidR="00E72BB7" w:rsidRPr="00E72BB7">
        <w:rPr>
          <w:rFonts w:ascii="Times New Roman" w:eastAsia="Times New Roman" w:hAnsi="Times New Roman" w:cs="Times New Roman"/>
          <w:sz w:val="24"/>
          <w:szCs w:val="24"/>
          <w:lang w:eastAsia="ru-RU"/>
        </w:rPr>
        <w:t xml:space="preserve"> Договора.</w:t>
      </w:r>
    </w:p>
    <w:p w14:paraId="3A81B003" w14:textId="01EC5F53" w:rsidR="00E72BB7" w:rsidRPr="003218C8"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bookmarkStart w:id="20" w:name="_Ref529539161"/>
      <w:r>
        <w:rPr>
          <w:rFonts w:ascii="Times New Roman" w:eastAsia="Times New Roman" w:hAnsi="Times New Roman" w:cs="Times New Roman"/>
          <w:sz w:val="24"/>
          <w:szCs w:val="24"/>
          <w:lang w:eastAsia="ru-RU"/>
        </w:rPr>
        <w:tab/>
        <w:t xml:space="preserve">4.3. </w:t>
      </w:r>
      <w:r w:rsidR="00BF07D1" w:rsidRPr="008E68A2">
        <w:rPr>
          <w:rFonts w:ascii="Times New Roman" w:eastAsia="Times New Roman" w:hAnsi="Times New Roman" w:cs="Times New Roman"/>
          <w:sz w:val="24"/>
          <w:szCs w:val="24"/>
          <w:lang w:eastAsia="ru-RU"/>
        </w:rPr>
        <w:t xml:space="preserve">Исполнитель обязан в срок, указанный в пункте </w:t>
      </w:r>
      <w:r w:rsidR="00A97042" w:rsidRPr="008E68A2">
        <w:fldChar w:fldCharType="begin"/>
      </w:r>
      <w:r w:rsidR="00A97042" w:rsidRPr="008E68A2">
        <w:instrText xml:space="preserve"> REF _Ref529540132 \r \h  \* MERGEFORMAT </w:instrText>
      </w:r>
      <w:r w:rsidR="00A97042" w:rsidRPr="008E68A2">
        <w:fldChar w:fldCharType="separate"/>
      </w:r>
      <w:r w:rsidR="00A648AF" w:rsidRPr="007816F2">
        <w:rPr>
          <w:rFonts w:ascii="Times New Roman" w:eastAsia="Times New Roman" w:hAnsi="Times New Roman" w:cs="Times New Roman"/>
          <w:sz w:val="24"/>
          <w:szCs w:val="24"/>
          <w:lang w:eastAsia="ru-RU"/>
        </w:rPr>
        <w:t>1.7</w:t>
      </w:r>
      <w:r w:rsidR="00A97042" w:rsidRPr="008E68A2">
        <w:fldChar w:fldCharType="end"/>
      </w:r>
      <w:r w:rsidR="00BF07D1" w:rsidRPr="008E68A2">
        <w:rPr>
          <w:rFonts w:ascii="Times New Roman" w:eastAsia="Times New Roman" w:hAnsi="Times New Roman" w:cs="Times New Roman"/>
          <w:sz w:val="24"/>
          <w:szCs w:val="24"/>
          <w:lang w:eastAsia="ru-RU"/>
        </w:rPr>
        <w:t xml:space="preserve"> Договора</w:t>
      </w:r>
      <w:r w:rsidR="007F7C3D">
        <w:rPr>
          <w:rFonts w:ascii="Times New Roman" w:eastAsia="Times New Roman" w:hAnsi="Times New Roman" w:cs="Times New Roman"/>
          <w:sz w:val="24"/>
          <w:szCs w:val="24"/>
          <w:lang w:eastAsia="ru-RU"/>
        </w:rPr>
        <w:t xml:space="preserve"> </w:t>
      </w:r>
      <w:r w:rsidR="00933FE4" w:rsidRPr="008E68A2">
        <w:rPr>
          <w:rFonts w:ascii="Times New Roman" w:eastAsia="Times New Roman" w:hAnsi="Times New Roman" w:cs="Times New Roman"/>
          <w:sz w:val="24"/>
          <w:szCs w:val="24"/>
          <w:lang w:eastAsia="ru-RU"/>
        </w:rPr>
        <w:t xml:space="preserve">передать </w:t>
      </w:r>
      <w:r w:rsidR="00BF07D1" w:rsidRPr="008E68A2">
        <w:rPr>
          <w:rFonts w:ascii="Times New Roman" w:eastAsia="Times New Roman" w:hAnsi="Times New Roman" w:cs="Times New Roman"/>
          <w:sz w:val="24"/>
          <w:szCs w:val="24"/>
          <w:lang w:eastAsia="ru-RU"/>
        </w:rPr>
        <w:t xml:space="preserve">Заказчику Акт сдачи-приемки </w:t>
      </w:r>
      <w:r w:rsidR="00FC7149" w:rsidRPr="008E68A2">
        <w:rPr>
          <w:rFonts w:ascii="Times New Roman" w:eastAsia="Times New Roman" w:hAnsi="Times New Roman" w:cs="Times New Roman"/>
          <w:sz w:val="24"/>
          <w:szCs w:val="24"/>
          <w:lang w:eastAsia="ru-RU"/>
        </w:rPr>
        <w:t xml:space="preserve">оказанных </w:t>
      </w:r>
      <w:r w:rsidR="00BA20CF" w:rsidRPr="008E68A2">
        <w:rPr>
          <w:rFonts w:ascii="Times New Roman" w:eastAsia="Times New Roman" w:hAnsi="Times New Roman" w:cs="Times New Roman"/>
          <w:sz w:val="24"/>
          <w:szCs w:val="24"/>
          <w:lang w:eastAsia="ru-RU"/>
        </w:rPr>
        <w:t>у</w:t>
      </w:r>
      <w:r w:rsidR="00BF07D1" w:rsidRPr="008E68A2">
        <w:rPr>
          <w:rFonts w:ascii="Times New Roman" w:eastAsia="Times New Roman" w:hAnsi="Times New Roman" w:cs="Times New Roman"/>
          <w:sz w:val="24"/>
          <w:szCs w:val="24"/>
          <w:lang w:eastAsia="ru-RU"/>
        </w:rPr>
        <w:t>слуг по Заявке</w:t>
      </w:r>
      <w:r w:rsidR="00DD2191" w:rsidRPr="008E68A2">
        <w:rPr>
          <w:rFonts w:ascii="Times New Roman" w:eastAsia="Times New Roman" w:hAnsi="Times New Roman" w:cs="Times New Roman"/>
          <w:sz w:val="24"/>
          <w:szCs w:val="24"/>
          <w:lang w:eastAsia="ru-RU"/>
        </w:rPr>
        <w:t xml:space="preserve"> </w:t>
      </w:r>
      <w:r w:rsidR="008D01B4" w:rsidRPr="008E68A2">
        <w:rPr>
          <w:rFonts w:ascii="Times New Roman" w:eastAsia="Times New Roman" w:hAnsi="Times New Roman" w:cs="Times New Roman"/>
          <w:sz w:val="24"/>
          <w:szCs w:val="24"/>
          <w:lang w:eastAsia="ru-RU"/>
        </w:rPr>
        <w:t xml:space="preserve">в отношении каждого исполненного Заказ-наряда </w:t>
      </w:r>
      <w:r w:rsidR="00BF07D1" w:rsidRPr="008E68A2">
        <w:rPr>
          <w:rFonts w:ascii="Times New Roman" w:eastAsia="Times New Roman" w:hAnsi="Times New Roman" w:cs="Times New Roman"/>
          <w:sz w:val="24"/>
          <w:szCs w:val="24"/>
          <w:lang w:eastAsia="ru-RU"/>
        </w:rPr>
        <w:t>в 2 (двух) экземплярах, подписанный Исполнителем. Одновременно с Актом сдачи-приемки оказанных Услуг по Заявке</w:t>
      </w:r>
      <w:r w:rsidR="00933FE4" w:rsidRPr="008E68A2">
        <w:rPr>
          <w:rFonts w:ascii="Times New Roman" w:eastAsia="Times New Roman" w:hAnsi="Times New Roman" w:cs="Times New Roman"/>
          <w:sz w:val="24"/>
          <w:szCs w:val="24"/>
          <w:lang w:eastAsia="ru-RU"/>
        </w:rPr>
        <w:t xml:space="preserve"> Исполнитель обязан передать</w:t>
      </w:r>
      <w:r w:rsidR="00BF07D1" w:rsidRPr="008E68A2">
        <w:rPr>
          <w:rFonts w:ascii="Times New Roman" w:eastAsia="Times New Roman" w:hAnsi="Times New Roman" w:cs="Times New Roman"/>
          <w:sz w:val="24"/>
          <w:szCs w:val="24"/>
          <w:lang w:eastAsia="ru-RU"/>
        </w:rPr>
        <w:t xml:space="preserve"> Заказчику отчетные документы, указанные в пункте </w:t>
      </w:r>
      <w:r w:rsidR="00A97042" w:rsidRPr="008E68A2">
        <w:fldChar w:fldCharType="begin"/>
      </w:r>
      <w:r w:rsidR="00A97042" w:rsidRPr="008E68A2">
        <w:instrText xml:space="preserve"> REF _Ref529540149 \r \h  \* MERGEFORMAT </w:instrText>
      </w:r>
      <w:r w:rsidR="00A97042" w:rsidRPr="008E68A2">
        <w:fldChar w:fldCharType="separate"/>
      </w:r>
      <w:r w:rsidR="00A648AF" w:rsidRPr="007816F2">
        <w:rPr>
          <w:rFonts w:ascii="Times New Roman" w:eastAsia="Times New Roman" w:hAnsi="Times New Roman" w:cs="Times New Roman"/>
          <w:sz w:val="24"/>
          <w:szCs w:val="24"/>
          <w:lang w:eastAsia="ru-RU"/>
        </w:rPr>
        <w:t>1.8</w:t>
      </w:r>
      <w:r w:rsidR="00A97042" w:rsidRPr="008E68A2">
        <w:fldChar w:fldCharType="end"/>
      </w:r>
      <w:r w:rsidR="00BF07D1" w:rsidRPr="008E68A2">
        <w:rPr>
          <w:rFonts w:ascii="Times New Roman" w:eastAsia="Times New Roman" w:hAnsi="Times New Roman" w:cs="Times New Roman"/>
          <w:sz w:val="24"/>
          <w:szCs w:val="24"/>
          <w:lang w:eastAsia="ru-RU"/>
        </w:rPr>
        <w:t xml:space="preserve"> Договора</w:t>
      </w:r>
      <w:r w:rsidR="00E72BB7" w:rsidRPr="008E68A2">
        <w:rPr>
          <w:rFonts w:ascii="Times New Roman" w:eastAsia="Times New Roman" w:hAnsi="Times New Roman" w:cs="Times New Roman"/>
          <w:sz w:val="24"/>
          <w:szCs w:val="24"/>
          <w:lang w:eastAsia="ru-RU"/>
        </w:rPr>
        <w:t>.</w:t>
      </w:r>
      <w:bookmarkEnd w:id="20"/>
      <w:r w:rsidR="003218C8" w:rsidRPr="003218C8">
        <w:rPr>
          <w:rFonts w:ascii="Times New Roman" w:eastAsia="Times New Roman" w:hAnsi="Times New Roman" w:cs="Times New Roman"/>
          <w:sz w:val="24"/>
          <w:szCs w:val="24"/>
          <w:lang w:eastAsia="ru-RU"/>
        </w:rPr>
        <w:t xml:space="preserve"> </w:t>
      </w:r>
      <w:r w:rsidR="007F7C3D">
        <w:rPr>
          <w:rFonts w:ascii="Times New Roman" w:eastAsia="Times New Roman" w:hAnsi="Times New Roman" w:cs="Times New Roman"/>
          <w:sz w:val="24"/>
          <w:szCs w:val="24"/>
          <w:lang w:eastAsia="ru-RU"/>
        </w:rPr>
        <w:t xml:space="preserve">    </w:t>
      </w:r>
    </w:p>
    <w:p w14:paraId="1C4A3703" w14:textId="34E16839" w:rsidR="00E72BB7"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4.4. </w:t>
      </w:r>
      <w:r w:rsidR="00E72BB7" w:rsidRPr="00E72BB7">
        <w:rPr>
          <w:rFonts w:ascii="Times New Roman" w:eastAsia="Times New Roman" w:hAnsi="Times New Roman" w:cs="Times New Roman"/>
          <w:sz w:val="24"/>
          <w:szCs w:val="24"/>
          <w:lang w:eastAsia="ru-RU"/>
        </w:rPr>
        <w:t>Приемка оказанных Услуг по Заявке</w:t>
      </w:r>
      <w:r w:rsidR="00FA6521">
        <w:rPr>
          <w:rFonts w:ascii="Times New Roman" w:eastAsia="Times New Roman" w:hAnsi="Times New Roman" w:cs="Times New Roman"/>
          <w:sz w:val="24"/>
          <w:szCs w:val="24"/>
          <w:lang w:eastAsia="ru-RU"/>
        </w:rPr>
        <w:t xml:space="preserve"> и </w:t>
      </w:r>
      <w:r w:rsidR="00BF07D1">
        <w:rPr>
          <w:rFonts w:ascii="Times New Roman" w:eastAsia="Times New Roman" w:hAnsi="Times New Roman" w:cs="Times New Roman"/>
          <w:sz w:val="24"/>
          <w:szCs w:val="24"/>
          <w:lang w:eastAsia="ru-RU"/>
        </w:rPr>
        <w:t>Заказ-наряду</w:t>
      </w:r>
      <w:r w:rsidR="00E72BB7" w:rsidRPr="00E72BB7">
        <w:rPr>
          <w:rFonts w:ascii="Times New Roman" w:eastAsia="Times New Roman" w:hAnsi="Times New Roman" w:cs="Times New Roman"/>
          <w:sz w:val="24"/>
          <w:szCs w:val="24"/>
          <w:lang w:eastAsia="ru-RU"/>
        </w:rPr>
        <w:t xml:space="preserve"> осуществляется Заказчиком в срок, установленный пунктом </w:t>
      </w:r>
      <w:r w:rsidR="00A97042">
        <w:fldChar w:fldCharType="begin"/>
      </w:r>
      <w:r w:rsidR="00A97042">
        <w:instrText xml:space="preserve"> REF _Ref529540159 \r \h  \* MERGEFORMAT </w:instrText>
      </w:r>
      <w:r w:rsidR="00A97042">
        <w:fldChar w:fldCharType="separate"/>
      </w:r>
      <w:r w:rsidR="00A648AF" w:rsidRPr="007816F2">
        <w:rPr>
          <w:rFonts w:ascii="Times New Roman" w:eastAsia="Times New Roman" w:hAnsi="Times New Roman" w:cs="Times New Roman"/>
          <w:sz w:val="24"/>
          <w:szCs w:val="24"/>
          <w:lang w:eastAsia="ru-RU"/>
        </w:rPr>
        <w:t>1.9</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662D3259" w14:textId="77777777" w:rsidR="00E72BB7" w:rsidRPr="00E72BB7" w:rsidRDefault="00E72BB7" w:rsidP="0077230A">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lastRenderedPageBreak/>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r w:rsidR="00FA6521">
        <w:rPr>
          <w:rFonts w:ascii="Times New Roman" w:eastAsia="Times New Roman" w:hAnsi="Times New Roman" w:cs="Times New Roman"/>
          <w:sz w:val="24"/>
          <w:szCs w:val="24"/>
          <w:lang w:eastAsia="ru-RU"/>
        </w:rPr>
        <w:t xml:space="preserve"> и</w:t>
      </w:r>
      <w:r w:rsidR="00BF07D1">
        <w:rPr>
          <w:rFonts w:ascii="Times New Roman" w:eastAsia="Times New Roman" w:hAnsi="Times New Roman" w:cs="Times New Roman"/>
          <w:sz w:val="24"/>
          <w:szCs w:val="24"/>
          <w:lang w:eastAsia="ru-RU"/>
        </w:rPr>
        <w:t xml:space="preserve"> Заказ-наряду</w:t>
      </w:r>
      <w:r w:rsidRPr="00E72BB7">
        <w:rPr>
          <w:rFonts w:ascii="Times New Roman" w:eastAsia="Times New Roman" w:hAnsi="Times New Roman" w:cs="Times New Roman"/>
          <w:sz w:val="24"/>
          <w:szCs w:val="24"/>
          <w:lang w:eastAsia="ru-RU"/>
        </w:rPr>
        <w:t>.</w:t>
      </w:r>
    </w:p>
    <w:p w14:paraId="6EF16C60" w14:textId="77777777" w:rsidR="00E72BB7"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4.5. </w:t>
      </w:r>
      <w:r w:rsidR="00E72BB7" w:rsidRPr="00E72BB7">
        <w:rPr>
          <w:rFonts w:ascii="Times New Roman" w:eastAsia="Times New Roman" w:hAnsi="Times New Roman" w:cs="Times New Roman"/>
          <w:sz w:val="24"/>
          <w:szCs w:val="24"/>
          <w:lang w:eastAsia="ru-RU"/>
        </w:rPr>
        <w:t>При приемке оказанных Услуг по Заявке</w:t>
      </w:r>
      <w:r w:rsidR="00FE18AA">
        <w:rPr>
          <w:rFonts w:ascii="Times New Roman" w:eastAsia="Times New Roman" w:hAnsi="Times New Roman" w:cs="Times New Roman"/>
          <w:sz w:val="24"/>
          <w:szCs w:val="24"/>
          <w:lang w:eastAsia="ru-RU"/>
        </w:rPr>
        <w:t xml:space="preserve"> и Заказ-наряду</w:t>
      </w:r>
      <w:r w:rsidR="00FA6521">
        <w:rPr>
          <w:rFonts w:ascii="Times New Roman" w:eastAsia="Times New Roman" w:hAnsi="Times New Roman" w:cs="Times New Roman"/>
          <w:sz w:val="24"/>
          <w:szCs w:val="24"/>
          <w:lang w:eastAsia="ru-RU"/>
        </w:rPr>
        <w:t>,</w:t>
      </w:r>
      <w:r w:rsidR="00E72BB7" w:rsidRPr="00E72BB7">
        <w:rPr>
          <w:rFonts w:ascii="Times New Roman" w:eastAsia="Times New Roman" w:hAnsi="Times New Roman" w:cs="Times New Roman"/>
          <w:sz w:val="24"/>
          <w:szCs w:val="24"/>
          <w:lang w:eastAsia="ru-RU"/>
        </w:rPr>
        <w:t xml:space="preserve"> Заказчик проводит проверку соответствия оказанных Услуг по Заявке</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условиям Договора, в том числе условиям Заявки, </w:t>
      </w:r>
      <w:r w:rsidR="00847A22">
        <w:rPr>
          <w:rFonts w:ascii="Times New Roman" w:eastAsia="Times New Roman" w:hAnsi="Times New Roman" w:cs="Times New Roman"/>
          <w:sz w:val="24"/>
          <w:szCs w:val="24"/>
          <w:lang w:eastAsia="ru-RU"/>
        </w:rPr>
        <w:t xml:space="preserve">Заказ-наряда, </w:t>
      </w:r>
      <w:r w:rsidR="00E72BB7" w:rsidRPr="00E72BB7">
        <w:rPr>
          <w:rFonts w:ascii="Times New Roman" w:eastAsia="Times New Roman" w:hAnsi="Times New Roman" w:cs="Times New Roman"/>
          <w:sz w:val="24"/>
          <w:szCs w:val="24"/>
          <w:lang w:eastAsia="ru-RU"/>
        </w:rPr>
        <w:t>Технического задания, иных приложений к Договору, а также положениям действующего законодательства</w:t>
      </w:r>
      <w:r w:rsidR="00E72BB7" w:rsidRPr="00E72BB7">
        <w:rPr>
          <w:rFonts w:ascii="Times New Roman" w:eastAsia="Times New Roman" w:hAnsi="Times New Roman" w:cs="Times New Roman"/>
          <w:bCs/>
          <w:sz w:val="24"/>
          <w:szCs w:val="24"/>
          <w:lang w:eastAsia="ru-RU"/>
        </w:rPr>
        <w:t xml:space="preserve"> Российской Федерации</w:t>
      </w:r>
      <w:r w:rsidR="00E72BB7" w:rsidRPr="00E72BB7">
        <w:rPr>
          <w:rFonts w:ascii="Times New Roman" w:eastAsia="Times New Roman" w:hAnsi="Times New Roman" w:cs="Times New Roman"/>
          <w:sz w:val="24"/>
          <w:szCs w:val="24"/>
          <w:lang w:eastAsia="ru-RU"/>
        </w:rPr>
        <w:t>, иных нормативных правовых актов Российской Федерации, иным обязательным правилам и требованиям.</w:t>
      </w:r>
    </w:p>
    <w:p w14:paraId="3ED79C3B" w14:textId="77777777" w:rsidR="00E72BB7"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4.6. </w:t>
      </w:r>
      <w:r w:rsidR="00E72BB7" w:rsidRPr="00E72BB7">
        <w:rPr>
          <w:rFonts w:ascii="Times New Roman" w:eastAsia="Times New Roman" w:hAnsi="Times New Roman" w:cs="Times New Roman"/>
          <w:sz w:val="24"/>
          <w:szCs w:val="24"/>
          <w:lang w:eastAsia="ru-RU"/>
        </w:rPr>
        <w:t>Для проверки оказанных Услуг по Заявке</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709158ED" w14:textId="0388B081" w:rsidR="00E72BB7" w:rsidRPr="00486D9B"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4.7. </w:t>
      </w:r>
      <w:r w:rsidR="00E72BB7" w:rsidRPr="00E72BB7">
        <w:rPr>
          <w:rFonts w:ascii="Times New Roman" w:eastAsia="Times New Roman" w:hAnsi="Times New Roman" w:cs="Times New Roman"/>
          <w:sz w:val="24"/>
          <w:szCs w:val="24"/>
          <w:lang w:eastAsia="ru-RU"/>
        </w:rPr>
        <w:t>Приемка оказанных Услуг по Заявке</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130D5F9B" w14:textId="77777777" w:rsidR="00FE18AA" w:rsidRPr="00486D9B"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sidRPr="00486D9B">
        <w:rPr>
          <w:rFonts w:ascii="Times New Roman" w:eastAsia="Times New Roman" w:hAnsi="Times New Roman" w:cs="Times New Roman"/>
          <w:sz w:val="24"/>
          <w:szCs w:val="24"/>
          <w:lang w:eastAsia="ru-RU"/>
        </w:rPr>
        <w:tab/>
        <w:t xml:space="preserve">4.8. </w:t>
      </w:r>
      <w:r w:rsidR="00847A22" w:rsidRPr="00602308">
        <w:rPr>
          <w:rFonts w:ascii="Times New Roman" w:hAnsi="Times New Roman" w:cs="Times New Roman"/>
          <w:sz w:val="24"/>
          <w:szCs w:val="24"/>
        </w:rPr>
        <w:t xml:space="preserve">По результатам приемки оказанных Услуг по Заявке Заказчиком принимается </w:t>
      </w:r>
      <w:r w:rsidR="00FE18AA" w:rsidRPr="00486D9B">
        <w:rPr>
          <w:rFonts w:ascii="Times New Roman" w:eastAsia="Times New Roman" w:hAnsi="Times New Roman" w:cs="Times New Roman"/>
          <w:sz w:val="24"/>
          <w:szCs w:val="24"/>
          <w:lang w:eastAsia="ru-RU"/>
        </w:rPr>
        <w:t>одно из следующих решений:</w:t>
      </w:r>
    </w:p>
    <w:p w14:paraId="0319792E" w14:textId="557FA005" w:rsidR="00FE18AA" w:rsidRPr="00E72BB7" w:rsidRDefault="00FE18AA" w:rsidP="0077230A">
      <w:pPr>
        <w:numPr>
          <w:ilvl w:val="2"/>
          <w:numId w:val="32"/>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ru-RU"/>
        </w:rPr>
      </w:pPr>
      <w:r w:rsidRPr="00486D9B">
        <w:rPr>
          <w:rFonts w:ascii="Times New Roman" w:eastAsia="Times New Roman" w:hAnsi="Times New Roman" w:cs="Times New Roman"/>
          <w:sz w:val="24"/>
          <w:szCs w:val="24"/>
          <w:lang w:eastAsia="ru-RU"/>
        </w:rPr>
        <w:t>Услуги по Заявке оказаны</w:t>
      </w:r>
      <w:r w:rsidRPr="00E72BB7">
        <w:rPr>
          <w:rFonts w:ascii="Times New Roman" w:eastAsia="Times New Roman" w:hAnsi="Times New Roman" w:cs="Times New Roman"/>
          <w:sz w:val="24"/>
          <w:szCs w:val="24"/>
          <w:lang w:eastAsia="ru-RU"/>
        </w:rPr>
        <w:t xml:space="preserve"> надлежащим образом в соответствии с условиями Договора, в том числе условиям Заявки, </w:t>
      </w:r>
      <w:r w:rsidR="00690047">
        <w:rPr>
          <w:rFonts w:ascii="Times New Roman" w:eastAsia="Times New Roman" w:hAnsi="Times New Roman" w:cs="Times New Roman"/>
          <w:sz w:val="24"/>
          <w:szCs w:val="24"/>
          <w:lang w:eastAsia="ru-RU"/>
        </w:rPr>
        <w:t xml:space="preserve">Заказ-наряда, </w:t>
      </w:r>
      <w:r w:rsidRPr="00E72BB7">
        <w:rPr>
          <w:rFonts w:ascii="Times New Roman" w:eastAsia="Times New Roman" w:hAnsi="Times New Roman" w:cs="Times New Roman"/>
          <w:sz w:val="24"/>
          <w:szCs w:val="24"/>
          <w:lang w:eastAsia="ru-RU"/>
        </w:rPr>
        <w:t xml:space="preserve">Технического задания, иных приложений к Договору, а также положениями действующего законодательства </w:t>
      </w:r>
      <w:r w:rsidRPr="00E72BB7">
        <w:rPr>
          <w:rFonts w:ascii="Times New Roman" w:eastAsia="Times New Roman" w:hAnsi="Times New Roman" w:cs="Times New Roman"/>
          <w:bCs/>
          <w:sz w:val="24"/>
          <w:szCs w:val="24"/>
          <w:lang w:eastAsia="ru-RU"/>
        </w:rPr>
        <w:t>Российской Федерации</w:t>
      </w:r>
      <w:r w:rsidRPr="00E72BB7">
        <w:rPr>
          <w:rFonts w:ascii="Times New Roman" w:eastAsia="Times New Roman" w:hAnsi="Times New Roman" w:cs="Times New Roman"/>
          <w:sz w:val="24"/>
          <w:szCs w:val="24"/>
          <w:lang w:eastAsia="ru-RU"/>
        </w:rPr>
        <w:t xml:space="preserve">,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w:t>
      </w:r>
      <w:r>
        <w:rPr>
          <w:rFonts w:ascii="Times New Roman" w:eastAsia="Times New Roman" w:hAnsi="Times New Roman" w:cs="Times New Roman"/>
          <w:sz w:val="24"/>
          <w:szCs w:val="24"/>
          <w:lang w:eastAsia="ru-RU"/>
        </w:rPr>
        <w:t xml:space="preserve">и Заказ-наряду </w:t>
      </w:r>
      <w:r w:rsidRPr="00E72BB7">
        <w:rPr>
          <w:rFonts w:ascii="Times New Roman" w:eastAsia="Times New Roman" w:hAnsi="Times New Roman" w:cs="Times New Roman"/>
          <w:sz w:val="24"/>
          <w:szCs w:val="24"/>
          <w:lang w:eastAsia="ru-RU"/>
        </w:rPr>
        <w:t>подлежат приемке;</w:t>
      </w:r>
    </w:p>
    <w:p w14:paraId="034A9236" w14:textId="7D04932B" w:rsidR="00FE18AA" w:rsidRPr="00E72BB7" w:rsidRDefault="00FE18AA" w:rsidP="0077230A">
      <w:pPr>
        <w:numPr>
          <w:ilvl w:val="2"/>
          <w:numId w:val="32"/>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Услуги по Заявке </w:t>
      </w:r>
      <w:r w:rsidRPr="00E72BB7">
        <w:rPr>
          <w:rFonts w:ascii="Times New Roman" w:eastAsia="Times New Roman" w:hAnsi="Times New Roman" w:cs="Times New Roman"/>
          <w:sz w:val="24"/>
          <w:szCs w:val="24"/>
          <w:lang w:eastAsia="ru-RU"/>
        </w:rPr>
        <w:t xml:space="preserve">оказаны с нарушением условий Договора, в том числе условий Заявки, </w:t>
      </w:r>
      <w:r w:rsidR="00690047">
        <w:rPr>
          <w:rFonts w:ascii="Times New Roman" w:eastAsia="Times New Roman" w:hAnsi="Times New Roman" w:cs="Times New Roman"/>
          <w:sz w:val="24"/>
          <w:szCs w:val="24"/>
          <w:lang w:eastAsia="ru-RU"/>
        </w:rPr>
        <w:t xml:space="preserve">Заказ-наряда, </w:t>
      </w:r>
      <w:r w:rsidRPr="00E72BB7">
        <w:rPr>
          <w:rFonts w:ascii="Times New Roman" w:eastAsia="Times New Roman" w:hAnsi="Times New Roman" w:cs="Times New Roman"/>
          <w:sz w:val="24"/>
          <w:szCs w:val="24"/>
          <w:lang w:eastAsia="ru-RU"/>
        </w:rPr>
        <w:t xml:space="preserve">Технического задания, иных приложений к Договору, и (или) положений действующего законодательства </w:t>
      </w:r>
      <w:r w:rsidRPr="00E72BB7">
        <w:rPr>
          <w:rFonts w:ascii="Times New Roman" w:eastAsia="Times New Roman" w:hAnsi="Times New Roman" w:cs="Times New Roman"/>
          <w:bCs/>
          <w:sz w:val="24"/>
          <w:szCs w:val="24"/>
          <w:lang w:eastAsia="ru-RU"/>
        </w:rPr>
        <w:t>Российской Федерации, иных нормативных правовых актов Российской Федерации,</w:t>
      </w:r>
      <w:r w:rsidRPr="00E72BB7">
        <w:rPr>
          <w:rFonts w:ascii="Times New Roman" w:eastAsia="Times New Roman" w:hAnsi="Times New Roman" w:cs="Times New Roman"/>
          <w:sz w:val="24"/>
          <w:szCs w:val="24"/>
          <w:lang w:eastAsia="ru-RU"/>
        </w:rPr>
        <w:t xml:space="preserve"> иных обязательных правил и требований, Заказчиком выявлены недостатки в оказанных Услугах по Заявке. В таком случае Заказчик составляет акт о выявленных недостатках по форме приложения № </w:t>
      </w:r>
      <w:r w:rsidR="00DD62FE">
        <w:rPr>
          <w:rFonts w:ascii="Times New Roman" w:eastAsia="Times New Roman" w:hAnsi="Times New Roman" w:cs="Times New Roman"/>
          <w:sz w:val="24"/>
          <w:szCs w:val="24"/>
          <w:lang w:eastAsia="ru-RU"/>
        </w:rPr>
        <w:t>6</w:t>
      </w:r>
      <w:r w:rsidRPr="00E72BB7">
        <w:rPr>
          <w:rFonts w:ascii="Times New Roman" w:eastAsia="Times New Roman" w:hAnsi="Times New Roman" w:cs="Times New Roman"/>
          <w:sz w:val="24"/>
          <w:szCs w:val="24"/>
          <w:lang w:eastAsia="ru-RU"/>
        </w:rPr>
        <w:t xml:space="preserve"> к Договору (далее – Акт о выявленных недостатках) и выбирает один из следующих вариантов по своему усмотрению:</w:t>
      </w:r>
    </w:p>
    <w:p w14:paraId="5ED7D372" w14:textId="79E97767" w:rsidR="00FE18AA" w:rsidRPr="00E72BB7" w:rsidRDefault="00FE18AA" w:rsidP="0077230A">
      <w:pPr>
        <w:numPr>
          <w:ilvl w:val="3"/>
          <w:numId w:val="32"/>
        </w:numPr>
        <w:tabs>
          <w:tab w:val="left" w:pos="709"/>
          <w:tab w:val="left" w:pos="993"/>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в Акте о выявленных недостатках Заказчик устанавливает Исполнителю срок для устранения выявленных недостатков; </w:t>
      </w:r>
      <w:r>
        <w:rPr>
          <w:rFonts w:ascii="Times New Roman" w:eastAsia="Times New Roman" w:hAnsi="Times New Roman" w:cs="Times New Roman"/>
          <w:sz w:val="24"/>
          <w:szCs w:val="24"/>
          <w:lang w:eastAsia="ru-RU"/>
        </w:rPr>
        <w:t xml:space="preserve">Устранение недостатков осуществляется за счет Исполнителя, в срок, указанный Заказчиком, но не более </w:t>
      </w:r>
      <w:r w:rsidR="009103F3">
        <w:rPr>
          <w:rFonts w:ascii="Times New Roman" w:eastAsia="Times New Roman" w:hAnsi="Times New Roman" w:cs="Times New Roman"/>
          <w:sz w:val="24"/>
          <w:szCs w:val="24"/>
          <w:lang w:eastAsia="ru-RU"/>
        </w:rPr>
        <w:t>2 (двух)</w:t>
      </w:r>
      <w:r>
        <w:rPr>
          <w:rFonts w:ascii="Times New Roman" w:eastAsia="Times New Roman" w:hAnsi="Times New Roman" w:cs="Times New Roman"/>
          <w:sz w:val="24"/>
          <w:szCs w:val="24"/>
          <w:lang w:eastAsia="ru-RU"/>
        </w:rPr>
        <w:t xml:space="preserve"> дней; </w:t>
      </w:r>
      <w:r w:rsidRPr="00E72BB7">
        <w:rPr>
          <w:rFonts w:ascii="Times New Roman" w:eastAsia="Times New Roman" w:hAnsi="Times New Roman" w:cs="Times New Roman"/>
          <w:sz w:val="24"/>
          <w:szCs w:val="24"/>
          <w:lang w:eastAsia="ru-RU"/>
        </w:rPr>
        <w:t>в случае устранения Исполнителем недостатков в срок оказанные Услуги по Заявке подлежат приемке; либо</w:t>
      </w:r>
    </w:p>
    <w:p w14:paraId="18D7A53D" w14:textId="77777777" w:rsidR="00FE18AA" w:rsidRPr="00E72BB7" w:rsidRDefault="00FE18AA" w:rsidP="0077230A">
      <w:pPr>
        <w:numPr>
          <w:ilvl w:val="3"/>
          <w:numId w:val="32"/>
        </w:numPr>
        <w:tabs>
          <w:tab w:val="left" w:pos="709"/>
          <w:tab w:val="left" w:pos="993"/>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направляет Исполнителю требование о соразмерном уменьшении цены Договора; либо</w:t>
      </w:r>
    </w:p>
    <w:p w14:paraId="23EAC56B" w14:textId="77777777" w:rsidR="00FE18AA" w:rsidRPr="00E72BB7" w:rsidRDefault="00FE18AA" w:rsidP="0077230A">
      <w:pPr>
        <w:numPr>
          <w:ilvl w:val="3"/>
          <w:numId w:val="32"/>
        </w:numPr>
        <w:tabs>
          <w:tab w:val="left" w:pos="709"/>
          <w:tab w:val="left" w:pos="993"/>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00A44C74" w14:textId="77777777" w:rsidR="00FE18AA" w:rsidRPr="00E72BB7" w:rsidRDefault="00FE18AA" w:rsidP="0077230A">
      <w:pPr>
        <w:numPr>
          <w:ilvl w:val="2"/>
          <w:numId w:val="32"/>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Pr="00E72BB7">
        <w:rPr>
          <w:rFonts w:ascii="Times New Roman" w:eastAsia="Times New Roman" w:hAnsi="Times New Roman" w:cs="Times New Roman"/>
          <w:bCs/>
          <w:sz w:val="24"/>
          <w:szCs w:val="24"/>
          <w:lang w:eastAsia="ru-RU"/>
        </w:rPr>
        <w:t>Российской Федерации,</w:t>
      </w:r>
      <w:r w:rsidRPr="00E72BB7">
        <w:rPr>
          <w:rFonts w:ascii="Times New Roman" w:eastAsia="Times New Roman" w:hAnsi="Times New Roman" w:cs="Times New Roman"/>
          <w:sz w:val="24"/>
          <w:szCs w:val="24"/>
          <w:lang w:eastAsia="ru-RU"/>
        </w:rPr>
        <w:t xml:space="preserve">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 </w:t>
      </w:r>
    </w:p>
    <w:p w14:paraId="3A15A28E" w14:textId="15885988" w:rsidR="00FE18AA" w:rsidRPr="00E72BB7" w:rsidRDefault="00FE18AA" w:rsidP="0077230A">
      <w:pPr>
        <w:numPr>
          <w:ilvl w:val="2"/>
          <w:numId w:val="32"/>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lastRenderedPageBreak/>
        <w:t>Услуги по Заявке не оказаны Исполнителем или оказаны с существенным нарушением условий Договора, в том числе условий Заявки,</w:t>
      </w:r>
      <w:r w:rsidR="008A2785">
        <w:rPr>
          <w:rFonts w:ascii="Times New Roman" w:eastAsia="Times New Roman" w:hAnsi="Times New Roman" w:cs="Times New Roman"/>
          <w:sz w:val="24"/>
          <w:szCs w:val="24"/>
          <w:lang w:eastAsia="ru-RU"/>
        </w:rPr>
        <w:t xml:space="preserve"> Заказ-наряда,</w:t>
      </w:r>
      <w:r w:rsidRPr="00E72BB7">
        <w:rPr>
          <w:rFonts w:ascii="Times New Roman" w:eastAsia="Times New Roman" w:hAnsi="Times New Roman" w:cs="Times New Roman"/>
          <w:sz w:val="24"/>
          <w:szCs w:val="24"/>
          <w:lang w:eastAsia="ru-RU"/>
        </w:rPr>
        <w:t xml:space="preserve">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6B0A0610" w14:textId="6DE97FC4" w:rsidR="00FE18AA" w:rsidRPr="00E72BB7" w:rsidRDefault="00FE18AA" w:rsidP="0077230A">
      <w:pPr>
        <w:numPr>
          <w:ilvl w:val="2"/>
          <w:numId w:val="32"/>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Исполнитель не предоставил полный комплект надлежащим образом оформленных документов, указанных в пункте </w:t>
      </w:r>
      <w:r w:rsidR="00413333" w:rsidRPr="00455780">
        <w:rPr>
          <w:rFonts w:ascii="Times New Roman" w:hAnsi="Times New Roman" w:cs="Times New Roman"/>
          <w:sz w:val="24"/>
          <w:szCs w:val="24"/>
        </w:rPr>
        <w:t>4.3</w:t>
      </w:r>
      <w:r w:rsidRPr="00E72BB7">
        <w:rPr>
          <w:rFonts w:ascii="Times New Roman" w:eastAsia="Times New Roman" w:hAnsi="Times New Roman" w:cs="Times New Roman"/>
          <w:sz w:val="24"/>
          <w:szCs w:val="24"/>
          <w:lang w:eastAsia="ru-RU"/>
        </w:rPr>
        <w:t xml:space="preserve">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7A978F5E" w14:textId="77777777" w:rsidR="00E72BB7" w:rsidRPr="00E72BB7" w:rsidRDefault="00FE18AA" w:rsidP="0077230A">
      <w:pPr>
        <w:tabs>
          <w:tab w:val="left" w:pos="709"/>
        </w:tabs>
        <w:spacing w:after="0" w:line="240" w:lineRule="auto"/>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В случаях, указанных в подпунктах (</w:t>
      </w:r>
      <w:r w:rsidRPr="00E72BB7">
        <w:rPr>
          <w:rFonts w:ascii="Times New Roman" w:eastAsia="Times New Roman" w:hAnsi="Times New Roman" w:cs="Times New Roman"/>
          <w:sz w:val="24"/>
          <w:szCs w:val="24"/>
          <w:lang w:val="en-US" w:eastAsia="ru-RU"/>
        </w:rPr>
        <w:t>ii</w:t>
      </w:r>
      <w:r w:rsidRPr="00E72BB7">
        <w:rPr>
          <w:rFonts w:ascii="Times New Roman" w:eastAsia="Times New Roman" w:hAnsi="Times New Roman" w:cs="Times New Roman"/>
          <w:sz w:val="24"/>
          <w:szCs w:val="24"/>
          <w:lang w:eastAsia="ru-RU"/>
        </w:rPr>
        <w:t>) – (</w:t>
      </w:r>
      <w:r w:rsidRPr="00E72BB7">
        <w:rPr>
          <w:rFonts w:ascii="Times New Roman" w:eastAsia="Times New Roman" w:hAnsi="Times New Roman" w:cs="Times New Roman"/>
          <w:sz w:val="24"/>
          <w:szCs w:val="24"/>
          <w:lang w:val="en-US" w:eastAsia="ru-RU"/>
        </w:rPr>
        <w:t>v</w:t>
      </w:r>
      <w:r w:rsidRPr="00E72BB7">
        <w:rPr>
          <w:rFonts w:ascii="Times New Roman" w:eastAsia="Times New Roman" w:hAnsi="Times New Roman" w:cs="Times New Roman"/>
          <w:sz w:val="24"/>
          <w:szCs w:val="24"/>
          <w:lang w:eastAsia="ru-RU"/>
        </w:rPr>
        <w:t>) настоящего пункта, Заказчик вправе взыскать с Исполнителя неустойку, предусмотренную Договором, убытки.</w:t>
      </w:r>
    </w:p>
    <w:p w14:paraId="2363F738" w14:textId="38EF0FB2" w:rsidR="00AC211E"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AC211E">
        <w:rPr>
          <w:rFonts w:ascii="Times New Roman" w:eastAsia="Times New Roman" w:hAnsi="Times New Roman" w:cs="Times New Roman"/>
          <w:sz w:val="24"/>
          <w:szCs w:val="24"/>
          <w:lang w:eastAsia="ru-RU"/>
        </w:rPr>
        <w:t xml:space="preserve">4.9. </w:t>
      </w:r>
      <w:r w:rsidR="00AC211E" w:rsidRPr="00E72BB7">
        <w:rPr>
          <w:rFonts w:ascii="Times New Roman" w:eastAsia="Times New Roman" w:hAnsi="Times New Roman" w:cs="Times New Roman"/>
          <w:sz w:val="24"/>
          <w:szCs w:val="24"/>
          <w:lang w:eastAsia="ru-RU"/>
        </w:rPr>
        <w:t>После устранения Исполнителем недостатков, в том чис</w:t>
      </w:r>
      <w:r w:rsidR="00730A59">
        <w:rPr>
          <w:rFonts w:ascii="Times New Roman" w:eastAsia="Times New Roman" w:hAnsi="Times New Roman" w:cs="Times New Roman"/>
          <w:sz w:val="24"/>
          <w:szCs w:val="24"/>
          <w:lang w:eastAsia="ru-RU"/>
        </w:rPr>
        <w:t>ле в части предоставления полного</w:t>
      </w:r>
      <w:r w:rsidR="00AC211E" w:rsidRPr="00E72BB7">
        <w:rPr>
          <w:rFonts w:ascii="Times New Roman" w:eastAsia="Times New Roman" w:hAnsi="Times New Roman" w:cs="Times New Roman"/>
          <w:sz w:val="24"/>
          <w:szCs w:val="24"/>
          <w:lang w:eastAsia="ru-RU"/>
        </w:rPr>
        <w:t xml:space="preserve"> комплект</w:t>
      </w:r>
      <w:r w:rsidR="00730A59">
        <w:rPr>
          <w:rFonts w:ascii="Times New Roman" w:eastAsia="Times New Roman" w:hAnsi="Times New Roman" w:cs="Times New Roman"/>
          <w:sz w:val="24"/>
          <w:szCs w:val="24"/>
          <w:lang w:eastAsia="ru-RU"/>
        </w:rPr>
        <w:t>а</w:t>
      </w:r>
      <w:r w:rsidR="00AC211E" w:rsidRPr="00E72BB7">
        <w:rPr>
          <w:rFonts w:ascii="Times New Roman" w:eastAsia="Times New Roman" w:hAnsi="Times New Roman" w:cs="Times New Roman"/>
          <w:sz w:val="24"/>
          <w:szCs w:val="24"/>
          <w:lang w:eastAsia="ru-RU"/>
        </w:rPr>
        <w:t xml:space="preserve"> надлежащим образом оформленных документов, указанных в пункте </w:t>
      </w:r>
      <w:r w:rsidR="00D31D45" w:rsidRPr="00455780">
        <w:rPr>
          <w:rFonts w:ascii="Times New Roman" w:hAnsi="Times New Roman" w:cs="Times New Roman"/>
          <w:sz w:val="24"/>
          <w:szCs w:val="24"/>
        </w:rPr>
        <w:t>4.3</w:t>
      </w:r>
      <w:r w:rsidR="00AC211E" w:rsidRPr="00E72BB7">
        <w:rPr>
          <w:rFonts w:ascii="Times New Roman" w:eastAsia="Times New Roman" w:hAnsi="Times New Roman" w:cs="Times New Roman"/>
          <w:sz w:val="24"/>
          <w:szCs w:val="24"/>
          <w:lang w:eastAsia="ru-RU"/>
        </w:rPr>
        <w:t xml:space="preserve"> Договора, приемка оказанных Услуг по Заявке </w:t>
      </w:r>
      <w:r w:rsidR="00AC211E">
        <w:rPr>
          <w:rFonts w:ascii="Times New Roman" w:eastAsia="Times New Roman" w:hAnsi="Times New Roman" w:cs="Times New Roman"/>
          <w:sz w:val="24"/>
          <w:szCs w:val="24"/>
          <w:lang w:eastAsia="ru-RU"/>
        </w:rPr>
        <w:t xml:space="preserve">и Заказ-наряду </w:t>
      </w:r>
      <w:r w:rsidR="00AC211E" w:rsidRPr="00E72BB7">
        <w:rPr>
          <w:rFonts w:ascii="Times New Roman" w:eastAsia="Times New Roman" w:hAnsi="Times New Roman" w:cs="Times New Roman"/>
          <w:sz w:val="24"/>
          <w:szCs w:val="24"/>
          <w:lang w:eastAsia="ru-RU"/>
        </w:rPr>
        <w:t>осуществляется в порядке, предусмотренном настоящим разделом Договора.</w:t>
      </w:r>
    </w:p>
    <w:p w14:paraId="4D0FF2BD" w14:textId="31AAB081" w:rsidR="00AC211E" w:rsidRPr="00E72BB7" w:rsidRDefault="00AC211E"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4.10. </w:t>
      </w:r>
      <w:r w:rsidRPr="00E72BB7">
        <w:rPr>
          <w:rFonts w:ascii="Times New Roman" w:eastAsia="Times New Roman" w:hAnsi="Times New Roman" w:cs="Times New Roman"/>
          <w:sz w:val="24"/>
          <w:szCs w:val="24"/>
          <w:lang w:eastAsia="ru-RU"/>
        </w:rPr>
        <w:t xml:space="preserve">Если оказанные Услуги по Заявке </w:t>
      </w:r>
      <w:r>
        <w:rPr>
          <w:rFonts w:ascii="Times New Roman" w:eastAsia="Times New Roman" w:hAnsi="Times New Roman" w:cs="Times New Roman"/>
          <w:sz w:val="24"/>
          <w:szCs w:val="24"/>
          <w:lang w:eastAsia="ru-RU"/>
        </w:rPr>
        <w:t xml:space="preserve">и Заказ-наряду </w:t>
      </w:r>
      <w:r w:rsidRPr="00E72BB7">
        <w:rPr>
          <w:rFonts w:ascii="Times New Roman" w:eastAsia="Times New Roman" w:hAnsi="Times New Roman" w:cs="Times New Roman"/>
          <w:sz w:val="24"/>
          <w:szCs w:val="24"/>
          <w:lang w:eastAsia="ru-RU"/>
        </w:rPr>
        <w:t>соответствуют условиям Договора</w:t>
      </w:r>
      <w:r w:rsidR="009103F3">
        <w:rPr>
          <w:rFonts w:ascii="Times New Roman" w:eastAsia="Times New Roman" w:hAnsi="Times New Roman" w:cs="Times New Roman"/>
          <w:sz w:val="24"/>
          <w:szCs w:val="24"/>
          <w:lang w:eastAsia="ru-RU"/>
        </w:rPr>
        <w:t xml:space="preserve"> и Заказ-наряду</w:t>
      </w:r>
      <w:r w:rsidRPr="00E72BB7">
        <w:rPr>
          <w:rFonts w:ascii="Times New Roman" w:eastAsia="Times New Roman" w:hAnsi="Times New Roman" w:cs="Times New Roman"/>
          <w:sz w:val="24"/>
          <w:szCs w:val="24"/>
          <w:lang w:eastAsia="ru-RU"/>
        </w:rPr>
        <w:t xml:space="preserve">, Сторонами не позднее </w:t>
      </w:r>
      <w:r w:rsidR="007A22C1">
        <w:rPr>
          <w:rFonts w:ascii="Times New Roman" w:eastAsia="Times New Roman" w:hAnsi="Times New Roman" w:cs="Times New Roman"/>
          <w:sz w:val="24"/>
          <w:szCs w:val="24"/>
          <w:lang w:eastAsia="ru-RU"/>
        </w:rPr>
        <w:t>15 (пятнадцати)</w:t>
      </w:r>
      <w:r w:rsidR="005428F4">
        <w:rPr>
          <w:rFonts w:ascii="Times New Roman" w:eastAsia="Times New Roman" w:hAnsi="Times New Roman" w:cs="Times New Roman"/>
          <w:sz w:val="24"/>
          <w:szCs w:val="24"/>
          <w:lang w:eastAsia="ru-RU"/>
        </w:rPr>
        <w:t xml:space="preserve"> </w:t>
      </w:r>
      <w:r w:rsidR="00D11F7D">
        <w:rPr>
          <w:rFonts w:ascii="Times New Roman" w:eastAsia="Times New Roman" w:hAnsi="Times New Roman" w:cs="Times New Roman"/>
          <w:sz w:val="24"/>
          <w:szCs w:val="24"/>
          <w:lang w:eastAsia="ru-RU"/>
        </w:rPr>
        <w:t>рабочих</w:t>
      </w:r>
      <w:r w:rsidR="007A22C1">
        <w:rPr>
          <w:rFonts w:ascii="Times New Roman" w:eastAsia="Times New Roman" w:hAnsi="Times New Roman" w:cs="Times New Roman"/>
          <w:sz w:val="24"/>
          <w:szCs w:val="24"/>
          <w:lang w:eastAsia="ru-RU"/>
        </w:rPr>
        <w:t xml:space="preserve"> </w:t>
      </w:r>
      <w:r w:rsidR="00D803EF">
        <w:rPr>
          <w:rFonts w:ascii="Times New Roman" w:eastAsia="Times New Roman" w:hAnsi="Times New Roman" w:cs="Times New Roman"/>
          <w:sz w:val="24"/>
          <w:szCs w:val="24"/>
          <w:lang w:eastAsia="ru-RU"/>
        </w:rPr>
        <w:t>дней со дня окончания</w:t>
      </w:r>
      <w:r w:rsidRPr="00E72BB7">
        <w:rPr>
          <w:rFonts w:ascii="Times New Roman" w:eastAsia="Times New Roman" w:hAnsi="Times New Roman" w:cs="Times New Roman"/>
          <w:sz w:val="24"/>
          <w:szCs w:val="24"/>
          <w:lang w:eastAsia="ru-RU"/>
        </w:rPr>
        <w:t xml:space="preserve">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77E01CDD" w14:textId="4FA513A2" w:rsidR="00AC211E" w:rsidRDefault="00AC211E"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4.11. </w:t>
      </w:r>
      <w:r w:rsidRPr="00E72BB7">
        <w:rPr>
          <w:rFonts w:ascii="Times New Roman" w:eastAsia="Times New Roman" w:hAnsi="Times New Roman" w:cs="Times New Roman"/>
          <w:sz w:val="24"/>
          <w:szCs w:val="24"/>
          <w:lang w:eastAsia="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rFonts w:ascii="Times New Roman" w:eastAsia="Times New Roman" w:hAnsi="Times New Roman" w:cs="Times New Roman"/>
          <w:sz w:val="24"/>
          <w:szCs w:val="24"/>
          <w:lang w:eastAsia="ru-RU"/>
        </w:rPr>
        <w:t>3</w:t>
      </w:r>
      <w:r w:rsidRPr="00E72BB7">
        <w:rPr>
          <w:rFonts w:ascii="Times New Roman" w:eastAsia="Times New Roman" w:hAnsi="Times New Roman" w:cs="Times New Roman"/>
          <w:sz w:val="24"/>
          <w:szCs w:val="24"/>
          <w:lang w:eastAsia="ru-RU"/>
        </w:rPr>
        <w:t xml:space="preserve"> Договора.</w:t>
      </w:r>
    </w:p>
    <w:p w14:paraId="0AEF1508" w14:textId="77777777" w:rsidR="00941546" w:rsidRDefault="00941546" w:rsidP="00AC211E">
      <w:pPr>
        <w:tabs>
          <w:tab w:val="left" w:pos="1276"/>
        </w:tabs>
        <w:spacing w:after="0" w:line="240" w:lineRule="auto"/>
        <w:jc w:val="both"/>
        <w:rPr>
          <w:rFonts w:ascii="Times New Roman" w:eastAsia="Times New Roman" w:hAnsi="Times New Roman" w:cs="Times New Roman"/>
          <w:sz w:val="24"/>
          <w:szCs w:val="24"/>
          <w:lang w:eastAsia="ru-RU"/>
        </w:rPr>
      </w:pPr>
    </w:p>
    <w:p w14:paraId="6BC0532D" w14:textId="77777777" w:rsidR="00E72BB7" w:rsidRPr="00E72BB7" w:rsidRDefault="006A150F" w:rsidP="002943CC">
      <w:pPr>
        <w:tabs>
          <w:tab w:val="left" w:pos="127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5. </w:t>
      </w:r>
      <w:r w:rsidR="00E72BB7" w:rsidRPr="00E72BB7">
        <w:rPr>
          <w:rFonts w:ascii="Times New Roman" w:eastAsia="Times New Roman" w:hAnsi="Times New Roman" w:cs="Times New Roman"/>
          <w:b/>
          <w:sz w:val="24"/>
          <w:szCs w:val="24"/>
          <w:lang w:eastAsia="ru-RU"/>
        </w:rPr>
        <w:t>Права и обязанности Сторон</w:t>
      </w:r>
    </w:p>
    <w:p w14:paraId="4C43E028"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 xml:space="preserve">5.1. </w:t>
      </w:r>
      <w:r w:rsidR="00E72BB7" w:rsidRPr="00E72BB7">
        <w:rPr>
          <w:rFonts w:ascii="Times New Roman" w:eastAsia="Times New Roman" w:hAnsi="Times New Roman" w:cs="Times New Roman"/>
          <w:sz w:val="24"/>
          <w:szCs w:val="24"/>
          <w:lang w:eastAsia="ru-RU"/>
        </w:rPr>
        <w:t>Исполнитель обязан:</w:t>
      </w:r>
    </w:p>
    <w:p w14:paraId="62FB2D47" w14:textId="234A2E4D" w:rsid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5.1.1. </w:t>
      </w:r>
      <w:r w:rsidR="00E72BB7" w:rsidRPr="00E72BB7">
        <w:rPr>
          <w:rFonts w:ascii="Times New Roman" w:eastAsia="Times New Roman" w:hAnsi="Times New Roman" w:cs="Times New Roman"/>
          <w:sz w:val="24"/>
          <w:szCs w:val="24"/>
          <w:lang w:eastAsia="ru-RU"/>
        </w:rPr>
        <w:t>оказать Услуги в соответствии с условиями Договора, в том числе условиями Заявок</w:t>
      </w:r>
      <w:r w:rsidR="006E6D02">
        <w:rPr>
          <w:rFonts w:ascii="Times New Roman" w:eastAsia="Times New Roman" w:hAnsi="Times New Roman" w:cs="Times New Roman"/>
          <w:sz w:val="24"/>
          <w:szCs w:val="24"/>
          <w:lang w:eastAsia="ru-RU"/>
        </w:rPr>
        <w:t xml:space="preserve"> и </w:t>
      </w:r>
      <w:r w:rsidR="00AC211E">
        <w:rPr>
          <w:rFonts w:ascii="Times New Roman" w:eastAsia="Times New Roman" w:hAnsi="Times New Roman" w:cs="Times New Roman"/>
          <w:sz w:val="24"/>
          <w:szCs w:val="24"/>
          <w:lang w:eastAsia="ru-RU"/>
        </w:rPr>
        <w:t>Заказ-нарядов</w:t>
      </w:r>
      <w:r w:rsidR="00E72BB7" w:rsidRPr="00E72BB7">
        <w:rPr>
          <w:rFonts w:ascii="Times New Roman" w:eastAsia="Times New Roman" w:hAnsi="Times New Roman" w:cs="Times New Roman"/>
          <w:sz w:val="24"/>
          <w:szCs w:val="24"/>
          <w:lang w:eastAsia="ru-RU"/>
        </w:rPr>
        <w:t xml:space="preserve">, Технического задания, иных приложений к Договору, а также в соответствии с положениями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xml:space="preserve"> иных нормативных правовых актов Российской Федерации, иными обязательными правилами и требованиями;</w:t>
      </w:r>
    </w:p>
    <w:p w14:paraId="49F558DA" w14:textId="09ACBE67" w:rsidR="00561325" w:rsidRPr="00B33B88" w:rsidRDefault="00561325"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5.1.2. </w:t>
      </w:r>
      <w:r w:rsidRPr="00B33B88">
        <w:rPr>
          <w:rFonts w:ascii="Times New Roman" w:eastAsia="Times New Roman" w:hAnsi="Times New Roman" w:cs="Times New Roman"/>
          <w:sz w:val="24"/>
          <w:szCs w:val="24"/>
          <w:lang w:eastAsia="ru-RU"/>
        </w:rPr>
        <w:t>выполнить согласованный с Заказчиком объем Услуг полностью, качественно и в срок. Сроки исполнения заказов (в рабочих днях) устанавливаются в каждом конкретном случае, по согласованию с Заказчиком, и не должны превышать установленные разделом 6 Технического задания.</w:t>
      </w:r>
    </w:p>
    <w:p w14:paraId="5904F953" w14:textId="1736B843" w:rsidR="00E72BB7" w:rsidRPr="00E72BB7" w:rsidRDefault="00582149"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5.1.3.</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2EDDBAA6" w14:textId="56851D49" w:rsidR="00E72BB7" w:rsidRPr="00E72BB7" w:rsidRDefault="00582149"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5.1.4</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B4E2F73" w14:textId="28752651" w:rsidR="00E72BB7" w:rsidRPr="00E72BB7" w:rsidRDefault="00582149"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5.1.5</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выставлять счета на оплату Услуг в сроки, предусмотренные пунктом </w:t>
      </w:r>
      <w:r w:rsidR="00A97042">
        <w:fldChar w:fldCharType="begin"/>
      </w:r>
      <w:r w:rsidR="00A97042">
        <w:instrText xml:space="preserve"> REF _Ref529539905 \r \h  \* MERGEFORMAT </w:instrText>
      </w:r>
      <w:r w:rsidR="00A97042">
        <w:fldChar w:fldCharType="separate"/>
      </w:r>
      <w:r w:rsidR="00A648AF" w:rsidRPr="007816F2">
        <w:rPr>
          <w:rFonts w:ascii="Times New Roman" w:eastAsia="Times New Roman" w:hAnsi="Times New Roman" w:cs="Times New Roman"/>
          <w:sz w:val="24"/>
          <w:szCs w:val="24"/>
          <w:lang w:eastAsia="ru-RU"/>
        </w:rPr>
        <w:t>1.11</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517F0AA5" w14:textId="78BEB983" w:rsidR="00E72BB7" w:rsidRDefault="00582149"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5.1.6</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направлять Заказчику подписанные со своей стороны </w:t>
      </w:r>
      <w:r w:rsidR="006E6D02">
        <w:rPr>
          <w:rFonts w:ascii="Times New Roman" w:eastAsia="Times New Roman" w:hAnsi="Times New Roman" w:cs="Times New Roman"/>
          <w:sz w:val="24"/>
          <w:szCs w:val="24"/>
          <w:lang w:eastAsia="ru-RU"/>
        </w:rPr>
        <w:t xml:space="preserve"> </w:t>
      </w:r>
      <w:r w:rsidR="009103F3">
        <w:rPr>
          <w:rFonts w:ascii="Times New Roman" w:eastAsia="Times New Roman" w:hAnsi="Times New Roman" w:cs="Times New Roman"/>
          <w:sz w:val="24"/>
          <w:szCs w:val="24"/>
          <w:lang w:eastAsia="ru-RU"/>
        </w:rPr>
        <w:t>Заказ-наряды</w:t>
      </w:r>
      <w:r w:rsidR="008A2785">
        <w:rPr>
          <w:rFonts w:ascii="Times New Roman" w:eastAsia="Times New Roman" w:hAnsi="Times New Roman" w:cs="Times New Roman"/>
          <w:sz w:val="24"/>
          <w:szCs w:val="24"/>
          <w:lang w:eastAsia="ru-RU"/>
        </w:rPr>
        <w:t xml:space="preserve">, </w:t>
      </w:r>
      <w:r w:rsidR="009F2607">
        <w:rPr>
          <w:rFonts w:ascii="Times New Roman" w:eastAsia="Times New Roman" w:hAnsi="Times New Roman" w:cs="Times New Roman"/>
          <w:sz w:val="24"/>
          <w:szCs w:val="24"/>
          <w:lang w:eastAsia="ru-RU"/>
        </w:rPr>
        <w:t>а также подп</w:t>
      </w:r>
      <w:r w:rsidR="008A2785">
        <w:rPr>
          <w:rFonts w:ascii="Times New Roman" w:eastAsia="Times New Roman" w:hAnsi="Times New Roman" w:cs="Times New Roman"/>
          <w:sz w:val="24"/>
          <w:szCs w:val="24"/>
          <w:lang w:eastAsia="ru-RU"/>
        </w:rPr>
        <w:t>исанные</w:t>
      </w:r>
      <w:r w:rsidR="009103F3">
        <w:rPr>
          <w:rFonts w:ascii="Times New Roman" w:eastAsia="Times New Roman" w:hAnsi="Times New Roman" w:cs="Times New Roman"/>
          <w:sz w:val="24"/>
          <w:szCs w:val="24"/>
          <w:lang w:eastAsia="ru-RU"/>
        </w:rPr>
        <w:t xml:space="preserve">  </w:t>
      </w:r>
      <w:r w:rsidR="009103F3" w:rsidRPr="00602308">
        <w:rPr>
          <w:rFonts w:ascii="Times New Roman" w:eastAsia="Times New Roman" w:hAnsi="Times New Roman" w:cs="Times New Roman"/>
          <w:sz w:val="24"/>
          <w:szCs w:val="24"/>
          <w:lang w:eastAsia="ru-RU"/>
        </w:rPr>
        <w:t>Акты сдачи-приемки оказанных Услуг</w:t>
      </w:r>
      <w:r w:rsidR="00E72BB7" w:rsidRPr="00E72BB7">
        <w:rPr>
          <w:rFonts w:ascii="Times New Roman" w:eastAsia="Times New Roman" w:hAnsi="Times New Roman" w:cs="Times New Roman"/>
          <w:sz w:val="24"/>
          <w:szCs w:val="24"/>
          <w:lang w:eastAsia="ru-RU"/>
        </w:rPr>
        <w:t xml:space="preserve"> в сроки, предусмотренные пунктом </w:t>
      </w:r>
      <w:r w:rsidR="00A97042" w:rsidRPr="00602308">
        <w:rPr>
          <w:rFonts w:ascii="Times New Roman" w:eastAsia="Times New Roman" w:hAnsi="Times New Roman" w:cs="Times New Roman"/>
          <w:sz w:val="24"/>
          <w:szCs w:val="24"/>
          <w:lang w:eastAsia="ru-RU"/>
        </w:rPr>
        <w:fldChar w:fldCharType="begin"/>
      </w:r>
      <w:r w:rsidR="00A97042" w:rsidRPr="00602308">
        <w:rPr>
          <w:rFonts w:ascii="Times New Roman" w:eastAsia="Times New Roman" w:hAnsi="Times New Roman" w:cs="Times New Roman"/>
          <w:sz w:val="24"/>
          <w:szCs w:val="24"/>
          <w:lang w:eastAsia="ru-RU"/>
        </w:rPr>
        <w:instrText xml:space="preserve"> REF _Ref529540132 \r \h  \* MERGEFORMAT </w:instrText>
      </w:r>
      <w:r w:rsidR="00A97042" w:rsidRPr="00602308">
        <w:rPr>
          <w:rFonts w:ascii="Times New Roman" w:eastAsia="Times New Roman" w:hAnsi="Times New Roman" w:cs="Times New Roman"/>
          <w:sz w:val="24"/>
          <w:szCs w:val="24"/>
          <w:lang w:eastAsia="ru-RU"/>
        </w:rPr>
      </w:r>
      <w:r w:rsidR="00A97042" w:rsidRPr="00602308">
        <w:rPr>
          <w:rFonts w:ascii="Times New Roman" w:eastAsia="Times New Roman" w:hAnsi="Times New Roman" w:cs="Times New Roman"/>
          <w:sz w:val="24"/>
          <w:szCs w:val="24"/>
          <w:lang w:eastAsia="ru-RU"/>
        </w:rPr>
        <w:fldChar w:fldCharType="separate"/>
      </w:r>
      <w:r w:rsidR="00A648AF">
        <w:rPr>
          <w:rFonts w:ascii="Times New Roman" w:eastAsia="Times New Roman" w:hAnsi="Times New Roman" w:cs="Times New Roman"/>
          <w:sz w:val="24"/>
          <w:szCs w:val="24"/>
          <w:lang w:eastAsia="ru-RU"/>
        </w:rPr>
        <w:t>1.7</w:t>
      </w:r>
      <w:r w:rsidR="00A97042" w:rsidRPr="00602308">
        <w:rPr>
          <w:rFonts w:ascii="Times New Roman" w:eastAsia="Times New Roman" w:hAnsi="Times New Roman" w:cs="Times New Roman"/>
          <w:sz w:val="24"/>
          <w:szCs w:val="24"/>
          <w:lang w:eastAsia="ru-RU"/>
        </w:rPr>
        <w:fldChar w:fldCharType="end"/>
      </w:r>
      <w:r w:rsidR="00E72BB7" w:rsidRPr="00E72BB7">
        <w:rPr>
          <w:rFonts w:ascii="Times New Roman" w:eastAsia="Times New Roman" w:hAnsi="Times New Roman" w:cs="Times New Roman"/>
          <w:sz w:val="24"/>
          <w:szCs w:val="24"/>
          <w:lang w:eastAsia="ru-RU"/>
        </w:rPr>
        <w:t xml:space="preserve"> Договора;</w:t>
      </w:r>
    </w:p>
    <w:p w14:paraId="1A7E7C7A" w14:textId="28843A8C" w:rsidR="00C12C1F" w:rsidRPr="00D51257" w:rsidRDefault="00582149" w:rsidP="00C12C1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5.1.7</w:t>
      </w:r>
      <w:r w:rsidR="00D601E3">
        <w:rPr>
          <w:rFonts w:ascii="Times New Roman" w:eastAsia="Times New Roman" w:hAnsi="Times New Roman" w:cs="Times New Roman"/>
          <w:sz w:val="24"/>
          <w:szCs w:val="24"/>
          <w:lang w:eastAsia="ru-RU"/>
        </w:rPr>
        <w:t xml:space="preserve">. </w:t>
      </w:r>
      <w:r w:rsidR="00C12C1F">
        <w:rPr>
          <w:rFonts w:ascii="Times New Roman" w:eastAsia="Times New Roman" w:hAnsi="Times New Roman" w:cs="Times New Roman"/>
          <w:sz w:val="24"/>
          <w:szCs w:val="24"/>
          <w:lang w:eastAsia="ru-RU"/>
        </w:rPr>
        <w:t xml:space="preserve">при оформлении первичной документации, заказ-нарядов обязательно указывать артикул конкретной запасной части (детали) или материала, используемых в процессе </w:t>
      </w:r>
      <w:r w:rsidR="00C12C1F" w:rsidRPr="00D51257">
        <w:rPr>
          <w:rFonts w:ascii="Times New Roman" w:eastAsia="Times New Roman" w:hAnsi="Times New Roman" w:cs="Times New Roman"/>
          <w:sz w:val="24"/>
          <w:szCs w:val="24"/>
          <w:lang w:eastAsia="ru-RU"/>
        </w:rPr>
        <w:t>оказания Услуг для обеспечения возможности проверки стоимости этой запасной части или материала.</w:t>
      </w:r>
      <w:r w:rsidR="00C12C1F">
        <w:rPr>
          <w:rFonts w:ascii="Times New Roman" w:eastAsia="Times New Roman" w:hAnsi="Times New Roman" w:cs="Times New Roman"/>
          <w:sz w:val="24"/>
          <w:szCs w:val="24"/>
          <w:lang w:eastAsia="ru-RU"/>
        </w:rPr>
        <w:t xml:space="preserve"> </w:t>
      </w:r>
    </w:p>
    <w:p w14:paraId="0186F1C5" w14:textId="77777777" w:rsidR="00020CFF" w:rsidRPr="00B52186" w:rsidRDefault="00020CFF" w:rsidP="00020CFF">
      <w:pPr>
        <w:pStyle w:val="af7"/>
        <w:spacing w:after="0" w:line="240" w:lineRule="auto"/>
        <w:ind w:left="0" w:firstLine="709"/>
        <w:jc w:val="both"/>
        <w:rPr>
          <w:rFonts w:ascii="Times New Roman" w:hAnsi="Times New Roman"/>
          <w:sz w:val="24"/>
          <w:szCs w:val="24"/>
        </w:rPr>
      </w:pPr>
      <w:r w:rsidRPr="00B52186">
        <w:rPr>
          <w:rFonts w:ascii="Times New Roman" w:hAnsi="Times New Roman"/>
          <w:sz w:val="24"/>
          <w:szCs w:val="24"/>
        </w:rPr>
        <w:t xml:space="preserve">В стоимость услуг включены работы, 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замены деталей ТС и устранения неисправностей ТС. </w:t>
      </w:r>
    </w:p>
    <w:p w14:paraId="30F5C8F7" w14:textId="77777777" w:rsidR="00020CFF" w:rsidRPr="00B52186" w:rsidRDefault="00020CFF" w:rsidP="00020CFF">
      <w:pPr>
        <w:spacing w:line="240" w:lineRule="auto"/>
        <w:ind w:firstLine="709"/>
        <w:jc w:val="both"/>
        <w:rPr>
          <w:rFonts w:ascii="Times New Roman" w:eastAsia="Times New Roman" w:hAnsi="Times New Roman" w:cs="Times New Roman"/>
          <w:sz w:val="24"/>
          <w:szCs w:val="24"/>
        </w:rPr>
      </w:pPr>
      <w:r w:rsidRPr="00B52186">
        <w:rPr>
          <w:rFonts w:ascii="Times New Roman" w:eastAsia="Times New Roman" w:hAnsi="Times New Roman" w:cs="Times New Roman"/>
          <w:sz w:val="24"/>
          <w:szCs w:val="24"/>
        </w:rPr>
        <w:t xml:space="preserve">Устранение недостатков ТС производится путем ремонта или замены неисправных деталей и узлов по усмотрению СТО в соответствии с технической документацией завода-изготовителя. </w:t>
      </w:r>
    </w:p>
    <w:p w14:paraId="6C414880" w14:textId="77777777" w:rsidR="00020CFF" w:rsidRPr="00B52186" w:rsidRDefault="00020CFF" w:rsidP="00020CFF">
      <w:pPr>
        <w:spacing w:line="240" w:lineRule="auto"/>
        <w:ind w:firstLine="709"/>
        <w:jc w:val="both"/>
        <w:rPr>
          <w:rFonts w:ascii="Times New Roman" w:eastAsia="Times New Roman" w:hAnsi="Times New Roman" w:cs="Times New Roman"/>
          <w:sz w:val="24"/>
          <w:szCs w:val="24"/>
        </w:rPr>
      </w:pPr>
      <w:r w:rsidRPr="00B52186">
        <w:rPr>
          <w:rFonts w:ascii="Times New Roman" w:eastAsia="Times New Roman" w:hAnsi="Times New Roman" w:cs="Times New Roman"/>
          <w:sz w:val="24"/>
          <w:szCs w:val="24"/>
        </w:rPr>
        <w:t>Критерием для определения необходимости замены деталей при ППР является нормативная техническая документация завода-изготовителя ТС.</w:t>
      </w:r>
    </w:p>
    <w:p w14:paraId="62FA5377" w14:textId="77777777" w:rsidR="00162E4B" w:rsidRPr="00162E4B" w:rsidRDefault="00162E4B" w:rsidP="00162E4B">
      <w:pPr>
        <w:pStyle w:val="ConsPlusNormal0"/>
        <w:tabs>
          <w:tab w:val="left" w:pos="709"/>
        </w:tabs>
        <w:ind w:firstLine="709"/>
        <w:jc w:val="both"/>
        <w:rPr>
          <w:rFonts w:ascii="Times New Roman" w:hAnsi="Times New Roman" w:cs="Times New Roman"/>
          <w:sz w:val="24"/>
          <w:szCs w:val="24"/>
        </w:rPr>
      </w:pPr>
      <w:bookmarkStart w:id="21" w:name="_Hlk240962878"/>
      <w:r w:rsidRPr="00162E4B">
        <w:rPr>
          <w:rFonts w:ascii="Times New Roman" w:hAnsi="Times New Roman" w:cs="Times New Roman"/>
          <w:sz w:val="24"/>
          <w:szCs w:val="24"/>
        </w:rPr>
        <w:t>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3860ED99" w14:textId="77777777" w:rsidR="00162E4B" w:rsidRPr="00162E4B" w:rsidRDefault="00162E4B" w:rsidP="00162E4B">
      <w:pPr>
        <w:pStyle w:val="ConsPlusNormal0"/>
        <w:tabs>
          <w:tab w:val="left" w:pos="709"/>
        </w:tabs>
        <w:ind w:firstLine="709"/>
        <w:jc w:val="both"/>
        <w:rPr>
          <w:rFonts w:ascii="Times New Roman" w:hAnsi="Times New Roman" w:cs="Times New Roman"/>
          <w:sz w:val="24"/>
          <w:szCs w:val="24"/>
        </w:rPr>
      </w:pPr>
      <w:r w:rsidRPr="00162E4B">
        <w:rPr>
          <w:rFonts w:ascii="Times New Roman" w:hAnsi="Times New Roman" w:cs="Times New Roman"/>
          <w:sz w:val="24"/>
          <w:szCs w:val="24"/>
        </w:rPr>
        <w:t>Стоимость запасных частей и(или) расходных материалов, используемых при оказании Услуг, определяется исходя из фиксированной цены</w:t>
      </w:r>
      <w:r w:rsidRPr="00162E4B">
        <w:rPr>
          <w:rFonts w:ascii="Times New Roman" w:hAnsi="Times New Roman" w:cs="Times New Roman"/>
          <w:sz w:val="24"/>
          <w:szCs w:val="24"/>
          <w:vertAlign w:val="superscript"/>
        </w:rPr>
        <w:t xml:space="preserve"> </w:t>
      </w:r>
      <w:r w:rsidRPr="00162E4B">
        <w:rPr>
          <w:rFonts w:ascii="Times New Roman" w:hAnsi="Times New Roman" w:cs="Times New Roman"/>
          <w:sz w:val="24"/>
          <w:szCs w:val="24"/>
        </w:rPr>
        <w:t>конкретной запасной части, материала (конкретная модель конкретного производителя с указанием артикула) и процента скидки</w:t>
      </w:r>
      <w:r w:rsidRPr="00162E4B">
        <w:rPr>
          <w:rStyle w:val="aff8"/>
          <w:rFonts w:ascii="Times New Roman" w:hAnsi="Times New Roman" w:cs="Times New Roman"/>
          <w:sz w:val="24"/>
          <w:szCs w:val="24"/>
        </w:rPr>
        <w:footnoteReference w:id="7"/>
      </w:r>
      <w:r w:rsidRPr="00162E4B">
        <w:rPr>
          <w:rFonts w:ascii="Times New Roman" w:hAnsi="Times New Roman" w:cs="Times New Roman"/>
          <w:sz w:val="24"/>
          <w:szCs w:val="24"/>
        </w:rPr>
        <w:t xml:space="preserve">. </w:t>
      </w:r>
    </w:p>
    <w:p w14:paraId="7987D999" w14:textId="77777777" w:rsidR="00162E4B" w:rsidRPr="00162E4B" w:rsidRDefault="00162E4B" w:rsidP="00162E4B">
      <w:pPr>
        <w:pStyle w:val="ConsPlusNormal0"/>
        <w:tabs>
          <w:tab w:val="left" w:pos="709"/>
        </w:tabs>
        <w:ind w:firstLine="709"/>
        <w:jc w:val="both"/>
        <w:rPr>
          <w:rFonts w:ascii="Times New Roman" w:hAnsi="Times New Roman" w:cs="Times New Roman"/>
          <w:sz w:val="24"/>
          <w:szCs w:val="24"/>
        </w:rPr>
      </w:pPr>
      <w:r w:rsidRPr="00162E4B">
        <w:rPr>
          <w:rFonts w:ascii="Times New Roman" w:hAnsi="Times New Roman" w:cs="Times New Roman"/>
          <w:sz w:val="24"/>
          <w:szCs w:val="24"/>
        </w:rPr>
        <w:t>Фиксированная цена рассчитывается на основании цен конкретной запчасти, материала (конкретная модель конкретного производителя с указанием артикула), заявленных в каталоге запасных частей (Ориентировочный прайс-лист на запасные части АО «Платформа А») общедоступного портала в сети Интернет https://stt.ru/spare-parts, действующих на дату согласования Заказчиком предварительного заказ-наряда при передаче ТС Исполнителю.</w:t>
      </w:r>
    </w:p>
    <w:p w14:paraId="6BB3CCAC" w14:textId="77777777" w:rsidR="00162E4B" w:rsidRPr="00162E4B" w:rsidRDefault="00162E4B" w:rsidP="00162E4B">
      <w:pPr>
        <w:pStyle w:val="ConsPlusNormal0"/>
        <w:tabs>
          <w:tab w:val="left" w:pos="709"/>
        </w:tabs>
        <w:ind w:firstLine="709"/>
        <w:jc w:val="both"/>
        <w:rPr>
          <w:rFonts w:ascii="Times New Roman" w:hAnsi="Times New Roman" w:cs="Times New Roman"/>
          <w:sz w:val="24"/>
          <w:szCs w:val="24"/>
        </w:rPr>
      </w:pPr>
      <w:r w:rsidRPr="00162E4B">
        <w:rPr>
          <w:rFonts w:ascii="Times New Roman" w:hAnsi="Times New Roman" w:cs="Times New Roman"/>
          <w:sz w:val="24"/>
          <w:szCs w:val="24"/>
        </w:rPr>
        <w:t>Выбор между оригинальными и аналоговыми запасными частями, материалами,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23F06C5F" w14:textId="6BBFD9B1" w:rsidR="00D601E3" w:rsidRPr="00E72BB7" w:rsidRDefault="00162E4B" w:rsidP="00162E4B">
      <w:pPr>
        <w:spacing w:after="0" w:line="240" w:lineRule="auto"/>
        <w:ind w:firstLine="709"/>
        <w:jc w:val="both"/>
        <w:rPr>
          <w:rFonts w:ascii="Times New Roman" w:eastAsia="Times New Roman" w:hAnsi="Times New Roman" w:cs="Times New Roman"/>
          <w:sz w:val="24"/>
          <w:szCs w:val="24"/>
          <w:lang w:eastAsia="ru-RU"/>
        </w:rPr>
      </w:pPr>
      <w:r w:rsidRPr="00162E4B">
        <w:rPr>
          <w:rFonts w:ascii="Times New Roman" w:hAnsi="Times New Roman" w:cs="Times New Roman"/>
          <w:sz w:val="24"/>
          <w:szCs w:val="24"/>
        </w:rPr>
        <w:t>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Для определения правомерности данной цены, Исполнитель и Заказчик выгружают с указанного сайта, актуальный на дату согласования ПЗН, «Ориентировочный прайс-лист на запасные части АО «Платформа А»».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bookmarkEnd w:id="21"/>
      <w:r w:rsidR="00D601E3">
        <w:rPr>
          <w:rFonts w:ascii="Times New Roman" w:eastAsia="Times New Roman" w:hAnsi="Times New Roman" w:cs="Times New Roman"/>
          <w:sz w:val="24"/>
          <w:szCs w:val="24"/>
          <w:lang w:eastAsia="ru-RU"/>
        </w:rPr>
        <w:t>.</w:t>
      </w:r>
    </w:p>
    <w:p w14:paraId="11C83ACE" w14:textId="1DC16A23"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582149">
        <w:rPr>
          <w:rFonts w:ascii="Times New Roman" w:eastAsia="Times New Roman" w:hAnsi="Times New Roman" w:cs="Times New Roman"/>
          <w:sz w:val="24"/>
          <w:szCs w:val="24"/>
          <w:lang w:eastAsia="ru-RU"/>
        </w:rPr>
        <w:t>.1.8</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 течение </w:t>
      </w:r>
      <w:r w:rsidR="007816F2">
        <w:rPr>
          <w:rFonts w:ascii="Times New Roman" w:eastAsia="Times New Roman" w:hAnsi="Times New Roman" w:cs="Times New Roman"/>
          <w:sz w:val="24"/>
          <w:szCs w:val="24"/>
          <w:lang w:eastAsia="ru-RU"/>
        </w:rPr>
        <w:t>3</w:t>
      </w:r>
      <w:r w:rsidR="00E72BB7" w:rsidRPr="00E72BB7">
        <w:rPr>
          <w:rFonts w:ascii="Times New Roman" w:eastAsia="Times New Roman" w:hAnsi="Times New Roman" w:cs="Times New Roman"/>
          <w:sz w:val="24"/>
          <w:szCs w:val="24"/>
          <w:lang w:eastAsia="ru-RU"/>
        </w:rPr>
        <w:t xml:space="preserve"> (</w:t>
      </w:r>
      <w:r w:rsidR="007816F2">
        <w:rPr>
          <w:rFonts w:ascii="Times New Roman" w:eastAsia="Times New Roman" w:hAnsi="Times New Roman" w:cs="Times New Roman"/>
          <w:sz w:val="24"/>
          <w:szCs w:val="24"/>
          <w:lang w:eastAsia="ru-RU"/>
        </w:rPr>
        <w:t>трех</w:t>
      </w:r>
      <w:r w:rsidR="00E72BB7" w:rsidRPr="00E72BB7">
        <w:rPr>
          <w:rFonts w:ascii="Times New Roman" w:eastAsia="Times New Roman" w:hAnsi="Times New Roman" w:cs="Times New Roman"/>
          <w:sz w:val="24"/>
          <w:szCs w:val="24"/>
          <w:lang w:eastAsia="ru-RU"/>
        </w:rPr>
        <w:t>)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авторизованный адрес электронной почты Заказчика;</w:t>
      </w:r>
    </w:p>
    <w:p w14:paraId="36FA404D" w14:textId="77777777" w:rsidR="00C12C1F" w:rsidRPr="00E72BB7" w:rsidRDefault="00582149" w:rsidP="00C12C1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5.1.9</w:t>
      </w:r>
      <w:r w:rsidR="006A150F">
        <w:rPr>
          <w:rFonts w:ascii="Times New Roman" w:eastAsia="Times New Roman" w:hAnsi="Times New Roman" w:cs="Times New Roman"/>
          <w:sz w:val="24"/>
          <w:szCs w:val="24"/>
          <w:lang w:eastAsia="ru-RU"/>
        </w:rPr>
        <w:t xml:space="preserve">. </w:t>
      </w:r>
      <w:r w:rsidR="00C12C1F" w:rsidRPr="00D51257">
        <w:rPr>
          <w:rFonts w:ascii="Times New Roman" w:eastAsia="Times New Roman" w:hAnsi="Times New Roman" w:cs="Times New Roman"/>
          <w:sz w:val="24"/>
          <w:szCs w:val="24"/>
          <w:lang w:eastAsia="ru-RU"/>
        </w:rPr>
        <w:t>принимать Заявки, направляемые Заказчиком, в порядке, предусмотренном</w:t>
      </w:r>
      <w:r w:rsidR="00C12C1F" w:rsidRPr="00D51257">
        <w:t xml:space="preserve"> </w:t>
      </w:r>
      <w:r w:rsidR="00C12C1F" w:rsidRPr="00D51257">
        <w:rPr>
          <w:rFonts w:ascii="Times New Roman" w:eastAsia="Times New Roman" w:hAnsi="Times New Roman" w:cs="Times New Roman"/>
          <w:sz w:val="24"/>
          <w:szCs w:val="24"/>
          <w:lang w:eastAsia="ru-RU"/>
        </w:rPr>
        <w:t>пунктом 1.3 Договора;</w:t>
      </w:r>
    </w:p>
    <w:p w14:paraId="00612595" w14:textId="506216FE" w:rsidR="00E72BB7" w:rsidRPr="00E72BB7" w:rsidRDefault="00582149"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5.1.10</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29EB8618" w14:textId="0EDBAD36" w:rsidR="00E72BB7" w:rsidRPr="00E72BB7" w:rsidRDefault="00582149" w:rsidP="009327FE">
      <w:pPr>
        <w:spacing w:after="0" w:line="240"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5.1.11</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не передавать оригиналы или копии документов, полученные</w:t>
      </w:r>
      <w:r w:rsidR="00E72BB7" w:rsidRPr="00E72BB7">
        <w:rPr>
          <w:rFonts w:ascii="Times New Roman" w:eastAsia="Times New Roman" w:hAnsi="Times New Roman" w:cs="Times New Roman"/>
          <w:sz w:val="24"/>
          <w:szCs w:val="24"/>
          <w:lang w:eastAsia="ru-RU"/>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00E72BB7" w:rsidRPr="00E72BB7">
        <w:rPr>
          <w:rFonts w:ascii="Times New Roman" w:eastAsia="Times New Roman" w:hAnsi="Times New Roman" w:cs="Times New Roman"/>
          <w:iCs/>
          <w:sz w:val="24"/>
          <w:szCs w:val="24"/>
          <w:lang w:eastAsia="ru-RU"/>
        </w:rPr>
        <w:t>, Исполнителя и работников Исполнителя</w:t>
      </w:r>
      <w:r w:rsidR="00E72BB7" w:rsidRPr="00E72BB7">
        <w:rPr>
          <w:rFonts w:ascii="Times New Roman" w:eastAsia="Times New Roman" w:hAnsi="Times New Roman" w:cs="Times New Roman"/>
          <w:sz w:val="24"/>
          <w:szCs w:val="24"/>
          <w:lang w:eastAsia="ru-RU"/>
        </w:rPr>
        <w:t>.</w:t>
      </w:r>
    </w:p>
    <w:p w14:paraId="4B840CB4" w14:textId="3C86BE7E" w:rsidR="008C493C" w:rsidRDefault="009327FE" w:rsidP="00E82626">
      <w:pPr>
        <w:tabs>
          <w:tab w:val="left" w:pos="851"/>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582149">
        <w:rPr>
          <w:rFonts w:ascii="Times New Roman" w:eastAsia="Times New Roman" w:hAnsi="Times New Roman" w:cs="Times New Roman"/>
          <w:sz w:val="24"/>
          <w:szCs w:val="24"/>
          <w:lang w:eastAsia="ru-RU"/>
        </w:rPr>
        <w:t>5.1.12</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 </w:t>
      </w:r>
    </w:p>
    <w:p w14:paraId="77D51A13" w14:textId="2D0ED8BD" w:rsidR="004E19A8" w:rsidRPr="004E19A8" w:rsidRDefault="00582149" w:rsidP="00E82626">
      <w:pPr>
        <w:tabs>
          <w:tab w:val="left" w:pos="851"/>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5.1.13</w:t>
      </w:r>
      <w:r w:rsidR="004E19A8">
        <w:rPr>
          <w:rFonts w:ascii="Times New Roman" w:eastAsia="Times New Roman" w:hAnsi="Times New Roman" w:cs="Times New Roman"/>
          <w:sz w:val="24"/>
          <w:szCs w:val="24"/>
          <w:lang w:eastAsia="ru-RU"/>
        </w:rPr>
        <w:t xml:space="preserve">. </w:t>
      </w:r>
      <w:r w:rsidR="004E19A8" w:rsidRPr="004E19A8">
        <w:rPr>
          <w:rFonts w:ascii="Times New Roman" w:eastAsia="Times New Roman" w:hAnsi="Times New Roman" w:cs="Times New Roman"/>
          <w:sz w:val="24"/>
          <w:szCs w:val="24"/>
          <w:lang w:eastAsia="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w:t>
      </w:r>
      <w:r w:rsidR="00732658">
        <w:rPr>
          <w:rFonts w:ascii="Times New Roman" w:eastAsia="Times New Roman" w:hAnsi="Times New Roman" w:cs="Times New Roman"/>
          <w:sz w:val="24"/>
          <w:szCs w:val="24"/>
          <w:lang w:eastAsia="ru-RU"/>
        </w:rPr>
        <w:t>предусмотренные в Приложении № 8</w:t>
      </w:r>
      <w:r w:rsidR="004E19A8" w:rsidRPr="004E19A8">
        <w:rPr>
          <w:rFonts w:ascii="Times New Roman" w:eastAsia="Times New Roman" w:hAnsi="Times New Roman" w:cs="Times New Roman"/>
          <w:sz w:val="24"/>
          <w:szCs w:val="24"/>
          <w:lang w:eastAsia="ru-RU"/>
        </w:rPr>
        <w:t xml:space="preserve"> к Договору]</w:t>
      </w:r>
      <w:r w:rsidR="004E19A8" w:rsidRPr="004E19A8">
        <w:rPr>
          <w:vertAlign w:val="superscript"/>
        </w:rPr>
        <w:t xml:space="preserve"> </w:t>
      </w:r>
      <w:r w:rsidR="004E19A8" w:rsidRPr="00547AC0">
        <w:rPr>
          <w:vertAlign w:val="superscript"/>
        </w:rPr>
        <w:footnoteReference w:id="8"/>
      </w:r>
      <w:r w:rsidR="004E19A8">
        <w:t>.</w:t>
      </w:r>
    </w:p>
    <w:p w14:paraId="23E83048" w14:textId="17C2D51D" w:rsidR="00E72BB7" w:rsidRPr="00E72BB7" w:rsidRDefault="008C493C" w:rsidP="00C63BD2">
      <w:pPr>
        <w:tabs>
          <w:tab w:val="left" w:pos="851"/>
          <w:tab w:val="left" w:pos="156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4</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незамедлительно извещать Заказчика и до получения от него</w:t>
      </w:r>
      <w:r w:rsidR="00E72BB7" w:rsidRPr="00E72BB7">
        <w:rPr>
          <w:rFonts w:ascii="Times New Roman" w:eastAsia="Times New Roman" w:hAnsi="Times New Roman" w:cs="Times New Roman"/>
          <w:sz w:val="24"/>
          <w:szCs w:val="24"/>
          <w:lang w:eastAsia="ru-RU"/>
        </w:rPr>
        <w:br/>
        <w:t>указаний приостанавливать оказание Услуг при обнаружении:</w:t>
      </w:r>
    </w:p>
    <w:p w14:paraId="1D90FA4C" w14:textId="7BCC7B53" w:rsidR="00E72BB7" w:rsidRPr="00E72BB7" w:rsidRDefault="009327FE" w:rsidP="00F013BD">
      <w:pPr>
        <w:tabs>
          <w:tab w:val="left" w:pos="851"/>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4</w:t>
      </w:r>
      <w:r w:rsidR="006A150F">
        <w:rPr>
          <w:rFonts w:ascii="Times New Roman" w:eastAsia="Times New Roman" w:hAnsi="Times New Roman" w:cs="Times New Roman"/>
          <w:sz w:val="24"/>
          <w:szCs w:val="24"/>
          <w:lang w:eastAsia="ru-RU"/>
        </w:rPr>
        <w:t xml:space="preserve">.1. </w:t>
      </w:r>
      <w:r w:rsidR="00E72BB7" w:rsidRPr="00E72BB7">
        <w:rPr>
          <w:rFonts w:ascii="Times New Roman" w:eastAsia="Times New Roman" w:hAnsi="Times New Roman" w:cs="Times New Roman"/>
          <w:sz w:val="24"/>
          <w:szCs w:val="24"/>
          <w:lang w:eastAsia="ru-RU"/>
        </w:rPr>
        <w:t>возможных неблагоприятных для Заказчика последствий выполнения его указаний о способе оказания Услуг;</w:t>
      </w:r>
    </w:p>
    <w:p w14:paraId="5DDEFBAA" w14:textId="24049CD6" w:rsidR="00E72BB7" w:rsidRPr="00E72BB7" w:rsidRDefault="009327FE" w:rsidP="00F013BD">
      <w:pPr>
        <w:tabs>
          <w:tab w:val="left" w:pos="851"/>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4</w:t>
      </w:r>
      <w:r w:rsidR="006A150F">
        <w:rPr>
          <w:rFonts w:ascii="Times New Roman" w:eastAsia="Times New Roman" w:hAnsi="Times New Roman" w:cs="Times New Roman"/>
          <w:sz w:val="24"/>
          <w:szCs w:val="24"/>
          <w:lang w:eastAsia="ru-RU"/>
        </w:rPr>
        <w:t xml:space="preserve">.2. </w:t>
      </w:r>
      <w:r w:rsidR="00E72BB7" w:rsidRPr="00E72BB7">
        <w:rPr>
          <w:rFonts w:ascii="Times New Roman" w:eastAsia="Times New Roman" w:hAnsi="Times New Roman" w:cs="Times New Roman"/>
          <w:sz w:val="24"/>
          <w:szCs w:val="24"/>
          <w:lang w:eastAsia="ru-RU"/>
        </w:rPr>
        <w:t>обнаруженной невозможности получить ожидаемые результаты или нецелесообразности продолжения оказания Услуг;</w:t>
      </w:r>
    </w:p>
    <w:p w14:paraId="4E69A297" w14:textId="16CF70F0" w:rsidR="00E72BB7" w:rsidRPr="00E72BB7" w:rsidRDefault="009327FE" w:rsidP="00F013BD">
      <w:pPr>
        <w:tabs>
          <w:tab w:val="left" w:pos="851"/>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D83BCA">
        <w:rPr>
          <w:rFonts w:ascii="Times New Roman" w:eastAsia="Times New Roman" w:hAnsi="Times New Roman" w:cs="Times New Roman"/>
          <w:sz w:val="24"/>
          <w:szCs w:val="24"/>
          <w:lang w:eastAsia="ru-RU"/>
        </w:rPr>
        <w:t>5.1.</w:t>
      </w:r>
      <w:r w:rsidR="00582149">
        <w:rPr>
          <w:rFonts w:ascii="Times New Roman" w:eastAsia="Times New Roman" w:hAnsi="Times New Roman" w:cs="Times New Roman"/>
          <w:sz w:val="24"/>
          <w:szCs w:val="24"/>
          <w:lang w:eastAsia="ru-RU"/>
        </w:rPr>
        <w:t>14</w:t>
      </w:r>
      <w:r w:rsidR="006A150F">
        <w:rPr>
          <w:rFonts w:ascii="Times New Roman" w:eastAsia="Times New Roman" w:hAnsi="Times New Roman" w:cs="Times New Roman"/>
          <w:sz w:val="24"/>
          <w:szCs w:val="24"/>
          <w:lang w:eastAsia="ru-RU"/>
        </w:rPr>
        <w:t xml:space="preserve">.3. </w:t>
      </w:r>
      <w:r w:rsidR="00E72BB7" w:rsidRPr="00E72BB7">
        <w:rPr>
          <w:rFonts w:ascii="Times New Roman" w:eastAsia="Times New Roman" w:hAnsi="Times New Roman" w:cs="Times New Roman"/>
          <w:sz w:val="24"/>
          <w:szCs w:val="24"/>
          <w:lang w:eastAsia="ru-RU"/>
        </w:rPr>
        <w:t>иных, не зависящих от Исполнителя обстоятельств, влияющих на результаты Услуг, либо создающих невозможность их завершения в срок;</w:t>
      </w:r>
    </w:p>
    <w:p w14:paraId="458F6208" w14:textId="1C3E997C" w:rsidR="00E72BB7" w:rsidRPr="00E72BB7"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28B0AB51" w14:textId="6D8151BD" w:rsidR="00E72BB7" w:rsidRPr="00E72BB7"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самостоятельно обеспечивать наличие техники, материалов, оборудования, инвентаря, необходимых для оказания Услуг</w:t>
      </w:r>
      <w:r w:rsidR="003A0657">
        <w:rPr>
          <w:rFonts w:ascii="Times New Roman" w:eastAsia="Times New Roman" w:hAnsi="Times New Roman" w:cs="Times New Roman"/>
          <w:sz w:val="24"/>
          <w:szCs w:val="24"/>
          <w:lang w:eastAsia="ru-RU"/>
        </w:rPr>
        <w:t xml:space="preserve"> (в том числе, </w:t>
      </w:r>
      <w:r w:rsidR="00FE6303">
        <w:rPr>
          <w:rFonts w:ascii="Times New Roman" w:eastAsia="Times New Roman" w:hAnsi="Times New Roman" w:cs="Times New Roman"/>
          <w:sz w:val="24"/>
          <w:szCs w:val="24"/>
          <w:lang w:eastAsia="ru-RU"/>
        </w:rPr>
        <w:t xml:space="preserve">необходимые для ТО и ремонта транспортных средств </w:t>
      </w:r>
      <w:r w:rsidR="00740D27">
        <w:rPr>
          <w:rFonts w:ascii="Times New Roman" w:eastAsia="Times New Roman" w:hAnsi="Times New Roman" w:cs="Times New Roman"/>
          <w:sz w:val="24"/>
          <w:szCs w:val="24"/>
          <w:lang w:eastAsia="ru-RU"/>
        </w:rPr>
        <w:t xml:space="preserve">и </w:t>
      </w:r>
      <w:r w:rsidR="00FE6303">
        <w:rPr>
          <w:rFonts w:ascii="Times New Roman" w:eastAsia="Times New Roman" w:hAnsi="Times New Roman" w:cs="Times New Roman"/>
          <w:sz w:val="24"/>
          <w:szCs w:val="24"/>
          <w:lang w:eastAsia="ru-RU"/>
        </w:rPr>
        <w:t>запасные части, детали, узлы, агрегаты, оборудование и расходные материалы</w:t>
      </w:r>
      <w:r w:rsidR="00652B7B">
        <w:rPr>
          <w:rFonts w:ascii="Times New Roman" w:eastAsia="Times New Roman" w:hAnsi="Times New Roman" w:cs="Times New Roman"/>
          <w:sz w:val="24"/>
          <w:szCs w:val="24"/>
          <w:lang w:eastAsia="ru-RU"/>
        </w:rPr>
        <w:t>)</w:t>
      </w:r>
      <w:r w:rsidR="00E72BB7" w:rsidRPr="00E72BB7">
        <w:rPr>
          <w:rFonts w:ascii="Times New Roman" w:eastAsia="Times New Roman" w:hAnsi="Times New Roman" w:cs="Times New Roman"/>
          <w:sz w:val="24"/>
          <w:szCs w:val="24"/>
          <w:lang w:eastAsia="ru-RU"/>
        </w:rPr>
        <w:t>;</w:t>
      </w:r>
    </w:p>
    <w:p w14:paraId="3CB22A5C" w14:textId="4D3EDFB7" w:rsidR="00E72BB7"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5A3D6F" w:rsidRPr="005A3D6F">
        <w:t xml:space="preserve"> </w:t>
      </w:r>
      <w:r w:rsidR="005A3D6F">
        <w:rPr>
          <w:rFonts w:ascii="Times New Roman" w:eastAsia="Times New Roman" w:hAnsi="Times New Roman" w:cs="Times New Roman"/>
          <w:sz w:val="24"/>
          <w:szCs w:val="24"/>
          <w:lang w:eastAsia="ru-RU"/>
        </w:rPr>
        <w:t>об</w:t>
      </w:r>
      <w:r w:rsidR="005A3D6F" w:rsidRPr="00E72BB7">
        <w:rPr>
          <w:rFonts w:ascii="Times New Roman" w:eastAsia="Times New Roman" w:hAnsi="Times New Roman" w:cs="Times New Roman"/>
          <w:sz w:val="24"/>
          <w:szCs w:val="24"/>
          <w:lang w:eastAsia="ru-RU"/>
        </w:rPr>
        <w:t xml:space="preserve">еспечить </w:t>
      </w:r>
      <w:r w:rsidR="00E72BB7" w:rsidRPr="00E72BB7">
        <w:rPr>
          <w:rFonts w:ascii="Times New Roman" w:eastAsia="Times New Roman" w:hAnsi="Times New Roman" w:cs="Times New Roman"/>
          <w:sz w:val="24"/>
          <w:szCs w:val="24"/>
          <w:lang w:eastAsia="ru-RU"/>
        </w:rPr>
        <w:t xml:space="preserve">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w:t>
      </w:r>
      <w:r w:rsidR="00E82626">
        <w:rPr>
          <w:rFonts w:ascii="Times New Roman" w:eastAsia="Times New Roman" w:hAnsi="Times New Roman" w:cs="Times New Roman"/>
          <w:sz w:val="24"/>
          <w:szCs w:val="24"/>
          <w:lang w:eastAsia="ru-RU"/>
        </w:rPr>
        <w:t>правил приемки оказанных Услуг;</w:t>
      </w:r>
    </w:p>
    <w:p w14:paraId="10D53893" w14:textId="42D4547D" w:rsidR="00652B7B" w:rsidRPr="00F25F8C" w:rsidRDefault="00582149" w:rsidP="0055360D">
      <w:pPr>
        <w:tabs>
          <w:tab w:val="left" w:pos="1560"/>
        </w:tabs>
        <w:spacing w:after="0" w:line="240" w:lineRule="auto"/>
        <w:ind w:firstLine="709"/>
        <w:jc w:val="both"/>
        <w:rPr>
          <w:rFonts w:ascii="Times New Roman" w:hAnsi="Times New Roman" w:cs="Times New Roman"/>
          <w:sz w:val="24"/>
          <w:szCs w:val="24"/>
        </w:rPr>
      </w:pPr>
      <w:r w:rsidRPr="00F25F8C">
        <w:rPr>
          <w:rFonts w:ascii="Times New Roman" w:eastAsia="Times New Roman" w:hAnsi="Times New Roman" w:cs="Times New Roman"/>
          <w:sz w:val="24"/>
          <w:szCs w:val="24"/>
          <w:lang w:eastAsia="ru-RU"/>
        </w:rPr>
        <w:t>5.1.18</w:t>
      </w:r>
      <w:r w:rsidR="00652B7B" w:rsidRPr="00F25F8C">
        <w:rPr>
          <w:rFonts w:ascii="Times New Roman" w:eastAsia="Times New Roman" w:hAnsi="Times New Roman" w:cs="Times New Roman"/>
          <w:sz w:val="24"/>
          <w:szCs w:val="24"/>
          <w:lang w:eastAsia="ru-RU"/>
        </w:rPr>
        <w:t xml:space="preserve">. </w:t>
      </w:r>
      <w:r w:rsidR="00652B7B" w:rsidRPr="00F25F8C">
        <w:rPr>
          <w:rFonts w:ascii="Times New Roman" w:hAnsi="Times New Roman" w:cs="Times New Roman"/>
          <w:sz w:val="24"/>
          <w:szCs w:val="24"/>
        </w:rPr>
        <w:t>осуществлять техническую мойку ТС перед оказанием Услуг только при наличии такой необходимости, определяемой Исполнителем и в объеме, необходимом для оказания Услуг;</w:t>
      </w:r>
    </w:p>
    <w:p w14:paraId="650D8A07" w14:textId="44E53A50" w:rsidR="00652B7B" w:rsidRPr="00F25F8C" w:rsidRDefault="00582149" w:rsidP="0055360D">
      <w:pPr>
        <w:tabs>
          <w:tab w:val="left" w:pos="1560"/>
        </w:tabs>
        <w:spacing w:after="0" w:line="240" w:lineRule="auto"/>
        <w:ind w:firstLine="709"/>
        <w:jc w:val="both"/>
        <w:rPr>
          <w:rFonts w:ascii="Times New Roman" w:hAnsi="Times New Roman" w:cs="Times New Roman"/>
          <w:sz w:val="24"/>
          <w:szCs w:val="24"/>
        </w:rPr>
      </w:pPr>
      <w:r w:rsidRPr="00F25F8C">
        <w:rPr>
          <w:rFonts w:ascii="Times New Roman" w:hAnsi="Times New Roman" w:cs="Times New Roman"/>
          <w:sz w:val="24"/>
          <w:szCs w:val="24"/>
        </w:rPr>
        <w:t>5.1.19</w:t>
      </w:r>
      <w:r w:rsidR="00652B7B" w:rsidRPr="00F25F8C">
        <w:rPr>
          <w:rFonts w:ascii="Times New Roman" w:hAnsi="Times New Roman" w:cs="Times New Roman"/>
          <w:sz w:val="24"/>
          <w:szCs w:val="24"/>
        </w:rPr>
        <w:t xml:space="preserve">. принимать в ремонт частично разобранные ТС, а также отдельные узлы и агрегаты (в т.ч. отдельные кузова), наличие деталей и приспособлений, превышающих комплектность предприятия-изготовителя (дополнительные фары, багажник и др.), что регистрируется </w:t>
      </w:r>
      <w:r w:rsidR="00652B7B" w:rsidRPr="00732658">
        <w:rPr>
          <w:rFonts w:ascii="Times New Roman" w:hAnsi="Times New Roman" w:cs="Times New Roman"/>
          <w:sz w:val="24"/>
          <w:szCs w:val="24"/>
        </w:rPr>
        <w:t>в Акте приема-передачи транспортного</w:t>
      </w:r>
      <w:r w:rsidR="00732658">
        <w:rPr>
          <w:rFonts w:ascii="Times New Roman" w:hAnsi="Times New Roman" w:cs="Times New Roman"/>
          <w:sz w:val="24"/>
          <w:szCs w:val="24"/>
        </w:rPr>
        <w:t xml:space="preserve"> средства на СТО (Приложение № 2 к Договору</w:t>
      </w:r>
      <w:r w:rsidR="00652B7B" w:rsidRPr="00F25F8C">
        <w:rPr>
          <w:rFonts w:ascii="Times New Roman" w:hAnsi="Times New Roman" w:cs="Times New Roman"/>
          <w:sz w:val="24"/>
          <w:szCs w:val="24"/>
        </w:rPr>
        <w:t>).</w:t>
      </w:r>
    </w:p>
    <w:p w14:paraId="4EF6F00E" w14:textId="479DAFE0" w:rsidR="00D00F21" w:rsidRPr="00F25F8C" w:rsidRDefault="00740D27"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5.1.20</w:t>
      </w:r>
      <w:r w:rsidR="00D00F21" w:rsidRPr="00F25F8C">
        <w:rPr>
          <w:rFonts w:ascii="Times New Roman" w:hAnsi="Times New Roman" w:cs="Times New Roman"/>
          <w:sz w:val="24"/>
          <w:szCs w:val="24"/>
        </w:rPr>
        <w:t>. соблюдать требования действующего законодательства в Российской Федерации об охране окружающей среды;</w:t>
      </w:r>
    </w:p>
    <w:p w14:paraId="1A0FE15E" w14:textId="7433B851" w:rsidR="00E82626"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sidRPr="00F25F8C">
        <w:rPr>
          <w:rFonts w:ascii="Times New Roman" w:eastAsia="Times New Roman" w:hAnsi="Times New Roman" w:cs="Times New Roman"/>
          <w:sz w:val="24"/>
          <w:szCs w:val="24"/>
          <w:lang w:eastAsia="ru-RU"/>
        </w:rPr>
        <w:t>5.1.</w:t>
      </w:r>
      <w:r w:rsidR="003F3AD6">
        <w:rPr>
          <w:rFonts w:ascii="Times New Roman" w:eastAsia="Times New Roman" w:hAnsi="Times New Roman" w:cs="Times New Roman"/>
          <w:sz w:val="24"/>
          <w:szCs w:val="24"/>
          <w:lang w:eastAsia="ru-RU"/>
        </w:rPr>
        <w:t>21</w:t>
      </w:r>
      <w:r w:rsidRPr="00F25F8C">
        <w:rPr>
          <w:rFonts w:ascii="Times New Roman" w:eastAsia="Times New Roman" w:hAnsi="Times New Roman" w:cs="Times New Roman"/>
          <w:sz w:val="24"/>
          <w:szCs w:val="24"/>
          <w:lang w:eastAsia="ru-RU"/>
        </w:rPr>
        <w:t xml:space="preserve">. </w:t>
      </w:r>
      <w:r w:rsidR="00E72BB7" w:rsidRPr="00F25F8C">
        <w:rPr>
          <w:rFonts w:ascii="Times New Roman" w:eastAsia="Times New Roman" w:hAnsi="Times New Roman" w:cs="Times New Roman"/>
          <w:sz w:val="24"/>
          <w:szCs w:val="24"/>
          <w:lang w:eastAsia="ru-RU"/>
        </w:rPr>
        <w:t>отражать по сделкам в рамках данного договора</w:t>
      </w:r>
      <w:r w:rsidR="00E72BB7" w:rsidRPr="00E72BB7">
        <w:rPr>
          <w:rFonts w:ascii="Times New Roman" w:eastAsia="Times New Roman" w:hAnsi="Times New Roman" w:cs="Times New Roman"/>
          <w:sz w:val="24"/>
          <w:szCs w:val="24"/>
          <w:lang w:eastAsia="ru-RU"/>
        </w:rPr>
        <w:t xml:space="preserve"> корректные данные в книге продаж и представлять налоговые декларации по НДС за соответствующие периоды;</w:t>
      </w:r>
    </w:p>
    <w:p w14:paraId="4D32FA5D" w14:textId="7C2786FE" w:rsidR="00B07129" w:rsidRDefault="003F3AD6"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5.1.22</w:t>
      </w:r>
      <w:r w:rsidR="003A0657">
        <w:rPr>
          <w:rFonts w:ascii="Times New Roman" w:eastAsia="Times New Roman" w:hAnsi="Times New Roman" w:cs="Times New Roman"/>
          <w:sz w:val="24"/>
          <w:szCs w:val="24"/>
          <w:lang w:eastAsia="ru-RU"/>
        </w:rPr>
        <w:t xml:space="preserve">. </w:t>
      </w:r>
      <w:r w:rsidRPr="003F3AD6">
        <w:rPr>
          <w:rFonts w:ascii="Times New Roman" w:eastAsia="Times New Roman" w:hAnsi="Times New Roman" w:cs="Times New Roman"/>
          <w:sz w:val="24"/>
          <w:szCs w:val="24"/>
          <w:lang w:eastAsia="ru-RU"/>
        </w:rPr>
        <w:t>Исполнитель должен иметь возможность единовременно принимать к обслуживанию не менее 10 (десяти) ТС Заказчика одновременно.</w:t>
      </w:r>
      <w:r>
        <w:rPr>
          <w:rFonts w:ascii="Times New Roman" w:eastAsia="Times New Roman" w:hAnsi="Times New Roman" w:cs="Times New Roman"/>
          <w:sz w:val="24"/>
          <w:szCs w:val="24"/>
          <w:lang w:eastAsia="ru-RU"/>
        </w:rPr>
        <w:t xml:space="preserve"> </w:t>
      </w:r>
    </w:p>
    <w:p w14:paraId="0C3C1CF1" w14:textId="1C90C708" w:rsidR="003A0657" w:rsidRDefault="00CF2FD5"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CF2FD5">
        <w:rPr>
          <w:rFonts w:ascii="Times New Roman" w:eastAsia="Times New Roman" w:hAnsi="Times New Roman" w:cs="Times New Roman"/>
          <w:sz w:val="24"/>
          <w:szCs w:val="24"/>
          <w:lang w:eastAsia="ru-RU"/>
        </w:rPr>
        <w:t>рок постановки ТС</w:t>
      </w:r>
      <w:r>
        <w:rPr>
          <w:rFonts w:ascii="Times New Roman" w:eastAsia="Times New Roman" w:hAnsi="Times New Roman" w:cs="Times New Roman"/>
          <w:sz w:val="24"/>
          <w:szCs w:val="24"/>
          <w:lang w:eastAsia="ru-RU"/>
        </w:rPr>
        <w:t xml:space="preserve"> Заказчика</w:t>
      </w:r>
      <w:r w:rsidRPr="00CF2FD5">
        <w:rPr>
          <w:rFonts w:ascii="Times New Roman" w:eastAsia="Times New Roman" w:hAnsi="Times New Roman" w:cs="Times New Roman"/>
          <w:sz w:val="24"/>
          <w:szCs w:val="24"/>
          <w:lang w:eastAsia="ru-RU"/>
        </w:rPr>
        <w:t xml:space="preserve"> на СТО </w:t>
      </w:r>
      <w:r>
        <w:rPr>
          <w:rFonts w:ascii="Times New Roman" w:eastAsia="Times New Roman" w:hAnsi="Times New Roman" w:cs="Times New Roman"/>
          <w:sz w:val="24"/>
          <w:szCs w:val="24"/>
          <w:lang w:eastAsia="ru-RU"/>
        </w:rPr>
        <w:t>должен составлять</w:t>
      </w:r>
      <w:r w:rsidRPr="00CF2FD5">
        <w:rPr>
          <w:rFonts w:ascii="Times New Roman" w:eastAsia="Times New Roman" w:hAnsi="Times New Roman" w:cs="Times New Roman"/>
          <w:sz w:val="24"/>
          <w:szCs w:val="24"/>
          <w:lang w:eastAsia="ru-RU"/>
        </w:rPr>
        <w:t xml:space="preserve"> не более 2 (двух) дней с момента направления Заказчиком соответствующей заявки в адрес Исполнителя</w:t>
      </w:r>
      <w:r w:rsidR="00ED775D">
        <w:rPr>
          <w:rFonts w:ascii="Times New Roman" w:eastAsia="Times New Roman" w:hAnsi="Times New Roman" w:cs="Times New Roman"/>
          <w:sz w:val="24"/>
          <w:szCs w:val="24"/>
          <w:lang w:eastAsia="ru-RU"/>
        </w:rPr>
        <w:t>.</w:t>
      </w:r>
      <w:r w:rsidR="00F44DB8">
        <w:rPr>
          <w:rFonts w:ascii="Times New Roman" w:eastAsia="Times New Roman" w:hAnsi="Times New Roman" w:cs="Times New Roman"/>
          <w:sz w:val="24"/>
          <w:szCs w:val="24"/>
          <w:lang w:eastAsia="ru-RU"/>
        </w:rPr>
        <w:t xml:space="preserve"> Передача ТС оформляется </w:t>
      </w:r>
      <w:r w:rsidR="00F44DB8" w:rsidRPr="00732658">
        <w:rPr>
          <w:rFonts w:ascii="Times New Roman" w:eastAsia="Times New Roman" w:hAnsi="Times New Roman" w:cs="Times New Roman"/>
          <w:sz w:val="24"/>
          <w:szCs w:val="24"/>
          <w:lang w:eastAsia="ru-RU"/>
        </w:rPr>
        <w:t>Актом приема-передачи транспортного средств</w:t>
      </w:r>
      <w:r w:rsidR="00732658" w:rsidRPr="00732658">
        <w:rPr>
          <w:rFonts w:ascii="Times New Roman" w:eastAsia="Times New Roman" w:hAnsi="Times New Roman" w:cs="Times New Roman"/>
          <w:sz w:val="24"/>
          <w:szCs w:val="24"/>
          <w:lang w:eastAsia="ru-RU"/>
        </w:rPr>
        <w:t>а на СТО по форме Приложения № 2 к Договору</w:t>
      </w:r>
      <w:r w:rsidR="00F44DB8">
        <w:rPr>
          <w:rFonts w:ascii="Times New Roman" w:eastAsia="Times New Roman" w:hAnsi="Times New Roman" w:cs="Times New Roman"/>
          <w:sz w:val="24"/>
          <w:szCs w:val="24"/>
          <w:lang w:eastAsia="ru-RU"/>
        </w:rPr>
        <w:t>.</w:t>
      </w:r>
      <w:r w:rsidR="00144843">
        <w:rPr>
          <w:rFonts w:ascii="Times New Roman" w:eastAsia="Times New Roman" w:hAnsi="Times New Roman" w:cs="Times New Roman"/>
          <w:sz w:val="24"/>
          <w:szCs w:val="24"/>
          <w:lang w:eastAsia="ru-RU"/>
        </w:rPr>
        <w:t xml:space="preserve">  </w:t>
      </w:r>
    </w:p>
    <w:p w14:paraId="77FD574B" w14:textId="565C1E77" w:rsidR="003A0657" w:rsidRDefault="00850993"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5.1.23</w:t>
      </w:r>
      <w:r w:rsidR="003C1880">
        <w:rPr>
          <w:rFonts w:ascii="Times New Roman" w:eastAsia="Times New Roman" w:hAnsi="Times New Roman" w:cs="Times New Roman"/>
          <w:sz w:val="24"/>
          <w:szCs w:val="24"/>
          <w:lang w:eastAsia="ru-RU"/>
        </w:rPr>
        <w:t>. Услуги по проведению технического обслуживания проводятся по обязательному перечню работ, установленному заводами-изготовителями</w:t>
      </w:r>
      <w:r w:rsidR="002858AB">
        <w:rPr>
          <w:rFonts w:ascii="Times New Roman" w:eastAsia="Times New Roman" w:hAnsi="Times New Roman" w:cs="Times New Roman"/>
          <w:sz w:val="24"/>
          <w:szCs w:val="24"/>
          <w:lang w:eastAsia="ru-RU"/>
        </w:rPr>
        <w:t>.</w:t>
      </w:r>
    </w:p>
    <w:p w14:paraId="70AE18DE" w14:textId="13CA5031" w:rsidR="002858AB" w:rsidRPr="004B46B7" w:rsidRDefault="002858AB" w:rsidP="0055360D">
      <w:pPr>
        <w:tabs>
          <w:tab w:val="left" w:pos="1560"/>
        </w:tabs>
        <w:spacing w:after="0" w:line="240" w:lineRule="auto"/>
        <w:ind w:firstLine="709"/>
        <w:jc w:val="both"/>
        <w:rPr>
          <w:rFonts w:ascii="Times New Roman" w:hAnsi="Times New Roman" w:cs="Times New Roman"/>
          <w:sz w:val="24"/>
          <w:szCs w:val="24"/>
        </w:rPr>
      </w:pPr>
      <w:r w:rsidRPr="004B46B7">
        <w:rPr>
          <w:rFonts w:ascii="Times New Roman" w:eastAsia="Times New Roman" w:hAnsi="Times New Roman" w:cs="Times New Roman"/>
          <w:sz w:val="24"/>
          <w:szCs w:val="24"/>
          <w:lang w:eastAsia="ru-RU"/>
        </w:rPr>
        <w:t>Для получения объективной оценки технического состояния ТС</w:t>
      </w:r>
      <w:r w:rsidR="001464F6">
        <w:rPr>
          <w:rFonts w:ascii="Times New Roman" w:eastAsia="Times New Roman" w:hAnsi="Times New Roman" w:cs="Times New Roman"/>
          <w:sz w:val="24"/>
          <w:szCs w:val="24"/>
          <w:lang w:eastAsia="ru-RU"/>
        </w:rPr>
        <w:t xml:space="preserve"> и </w:t>
      </w:r>
      <w:r w:rsidR="00645F8B">
        <w:rPr>
          <w:rFonts w:ascii="Times New Roman" w:eastAsia="Times New Roman" w:hAnsi="Times New Roman" w:cs="Times New Roman"/>
          <w:sz w:val="24"/>
          <w:szCs w:val="24"/>
          <w:lang w:eastAsia="ru-RU"/>
        </w:rPr>
        <w:t>дополнительного оборудования,</w:t>
      </w:r>
      <w:r w:rsidRPr="004B46B7">
        <w:rPr>
          <w:rFonts w:ascii="Times New Roman" w:eastAsia="Times New Roman" w:hAnsi="Times New Roman" w:cs="Times New Roman"/>
          <w:sz w:val="24"/>
          <w:szCs w:val="24"/>
          <w:lang w:eastAsia="ru-RU"/>
        </w:rPr>
        <w:t xml:space="preserve"> и предстоящего объема работ, по требованию Заказчика ТС </w:t>
      </w:r>
      <w:r w:rsidR="00044F99">
        <w:rPr>
          <w:rFonts w:ascii="Times New Roman" w:eastAsia="Times New Roman" w:hAnsi="Times New Roman" w:cs="Times New Roman"/>
          <w:sz w:val="24"/>
          <w:szCs w:val="24"/>
          <w:lang w:eastAsia="ru-RU"/>
        </w:rPr>
        <w:t xml:space="preserve">и дополнительное оборудование </w:t>
      </w:r>
      <w:r w:rsidRPr="004B46B7">
        <w:rPr>
          <w:rFonts w:ascii="Times New Roman" w:eastAsia="Times New Roman" w:hAnsi="Times New Roman" w:cs="Times New Roman"/>
          <w:sz w:val="24"/>
          <w:szCs w:val="24"/>
          <w:lang w:eastAsia="ru-RU"/>
        </w:rPr>
        <w:t>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w:t>
      </w:r>
      <w:r w:rsidRPr="002858AB">
        <w:rPr>
          <w:rFonts w:ascii="Times New Roman" w:eastAsia="Times New Roman" w:hAnsi="Times New Roman" w:cs="Times New Roman"/>
          <w:sz w:val="24"/>
          <w:szCs w:val="24"/>
          <w:lang w:eastAsia="ru-RU"/>
        </w:rPr>
        <w:t xml:space="preserve">в услуг, в срок не более 1 </w:t>
      </w:r>
      <w:r>
        <w:rPr>
          <w:rFonts w:ascii="Times New Roman" w:eastAsia="Times New Roman" w:hAnsi="Times New Roman" w:cs="Times New Roman"/>
          <w:sz w:val="24"/>
          <w:szCs w:val="24"/>
          <w:lang w:eastAsia="ru-RU"/>
        </w:rPr>
        <w:t>(одного)</w:t>
      </w:r>
      <w:r w:rsidR="00433C89">
        <w:rPr>
          <w:rFonts w:ascii="Times New Roman" w:eastAsia="Times New Roman" w:hAnsi="Times New Roman" w:cs="Times New Roman"/>
          <w:sz w:val="24"/>
          <w:szCs w:val="24"/>
          <w:lang w:eastAsia="ru-RU"/>
        </w:rPr>
        <w:t xml:space="preserve"> календарного</w:t>
      </w:r>
      <w:r w:rsidRPr="004B46B7">
        <w:rPr>
          <w:rFonts w:ascii="Times New Roman" w:eastAsia="Times New Roman" w:hAnsi="Times New Roman" w:cs="Times New Roman"/>
          <w:sz w:val="24"/>
          <w:szCs w:val="24"/>
          <w:lang w:eastAsia="ru-RU"/>
        </w:rPr>
        <w:t xml:space="preserve"> дня с момента проведения диагностических работ.</w:t>
      </w:r>
    </w:p>
    <w:p w14:paraId="65AA5883" w14:textId="736BD43E" w:rsidR="00520D57" w:rsidRDefault="00850993"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5.1.24</w:t>
      </w:r>
      <w:r w:rsidR="00520D57">
        <w:rPr>
          <w:rFonts w:ascii="Times New Roman" w:eastAsia="Times New Roman" w:hAnsi="Times New Roman" w:cs="Times New Roman"/>
          <w:sz w:val="24"/>
          <w:szCs w:val="24"/>
          <w:lang w:eastAsia="ru-RU"/>
        </w:rPr>
        <w:t xml:space="preserve">. </w:t>
      </w:r>
      <w:r w:rsidRPr="00850993">
        <w:rPr>
          <w:rFonts w:ascii="Times New Roman" w:eastAsia="Times New Roman" w:hAnsi="Times New Roman" w:cs="Times New Roman"/>
          <w:sz w:val="24"/>
          <w:szCs w:val="24"/>
          <w:lang w:eastAsia="ru-RU"/>
        </w:rPr>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r>
        <w:rPr>
          <w:rFonts w:ascii="Times New Roman" w:eastAsia="Times New Roman" w:hAnsi="Times New Roman" w:cs="Times New Roman"/>
          <w:sz w:val="24"/>
          <w:szCs w:val="24"/>
          <w:lang w:eastAsia="ru-RU"/>
        </w:rPr>
        <w:t xml:space="preserve"> </w:t>
      </w:r>
    </w:p>
    <w:p w14:paraId="36E354E5" w14:textId="436A368A" w:rsidR="001B0B3B" w:rsidRDefault="00850993"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5.1.25</w:t>
      </w:r>
      <w:r w:rsidR="00AC07E8">
        <w:rPr>
          <w:rFonts w:ascii="Times New Roman" w:eastAsia="Times New Roman" w:hAnsi="Times New Roman" w:cs="Times New Roman"/>
          <w:sz w:val="24"/>
          <w:szCs w:val="24"/>
          <w:lang w:eastAsia="ru-RU"/>
        </w:rPr>
        <w:t xml:space="preserve">. </w:t>
      </w:r>
      <w:r w:rsidR="001B0B3B" w:rsidRPr="004B46B7">
        <w:rPr>
          <w:rFonts w:ascii="Times New Roman" w:eastAsia="Times New Roman" w:hAnsi="Times New Roman" w:cs="Times New Roman"/>
          <w:sz w:val="24"/>
          <w:szCs w:val="24"/>
          <w:lang w:eastAsia="ru-RU"/>
        </w:rPr>
        <w:t>Исполнитель по требованию Заказчика должен предоставить в электронном виде нормативы трудоемкостей на проведение технич</w:t>
      </w:r>
      <w:r w:rsidR="006815A6">
        <w:rPr>
          <w:rFonts w:ascii="Times New Roman" w:eastAsia="Times New Roman" w:hAnsi="Times New Roman" w:cs="Times New Roman"/>
          <w:sz w:val="24"/>
          <w:szCs w:val="24"/>
          <w:lang w:eastAsia="ru-RU"/>
        </w:rPr>
        <w:t>еского обслуживания и ремонта транспортного средства и дополнительного оборудования</w:t>
      </w:r>
      <w:r w:rsidR="001B0B3B" w:rsidRPr="004B46B7">
        <w:rPr>
          <w:rFonts w:ascii="Times New Roman" w:eastAsia="Times New Roman" w:hAnsi="Times New Roman" w:cs="Times New Roman"/>
          <w:sz w:val="24"/>
          <w:szCs w:val="24"/>
          <w:lang w:eastAsia="ru-RU"/>
        </w:rPr>
        <w:t>, установленные заводом-изготовителем, согласно VIN, либо предоставить представителю Заказчика на СТО автоматизированное рабочее место для осуществления проверки нормирования оказанных услуг и стоимости запасных частей, заменённых в ходе ремонта транспорта</w:t>
      </w:r>
      <w:r w:rsidR="003D1621">
        <w:rPr>
          <w:rFonts w:ascii="Times New Roman" w:eastAsia="Times New Roman" w:hAnsi="Times New Roman" w:cs="Times New Roman"/>
          <w:sz w:val="24"/>
          <w:szCs w:val="24"/>
          <w:lang w:eastAsia="ru-RU"/>
        </w:rPr>
        <w:t xml:space="preserve"> и дополнительного оборудования</w:t>
      </w:r>
      <w:r w:rsidR="001B0B3B" w:rsidRPr="004B46B7">
        <w:rPr>
          <w:rFonts w:ascii="Times New Roman" w:eastAsia="Times New Roman" w:hAnsi="Times New Roman" w:cs="Times New Roman"/>
          <w:sz w:val="24"/>
          <w:szCs w:val="24"/>
          <w:lang w:eastAsia="ru-RU"/>
        </w:rPr>
        <w:t xml:space="preserve"> Заказчика.</w:t>
      </w:r>
    </w:p>
    <w:p w14:paraId="6B9712B6" w14:textId="77777777" w:rsidR="00850993" w:rsidRDefault="00850993" w:rsidP="00747F53">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5.1.26</w:t>
      </w:r>
      <w:r w:rsidR="003D1621">
        <w:rPr>
          <w:rFonts w:ascii="Times New Roman" w:eastAsia="Times New Roman" w:hAnsi="Times New Roman" w:cs="Times New Roman"/>
          <w:sz w:val="24"/>
          <w:szCs w:val="24"/>
          <w:lang w:eastAsia="ru-RU"/>
        </w:rPr>
        <w:t xml:space="preserve">. </w:t>
      </w:r>
      <w:r w:rsidRPr="00850993">
        <w:rPr>
          <w:rFonts w:ascii="Times New Roman" w:eastAsia="Times New Roman" w:hAnsi="Times New Roman" w:cs="Times New Roman"/>
          <w:sz w:val="24"/>
          <w:szCs w:val="24"/>
          <w:lang w:eastAsia="ru-RU"/>
        </w:rPr>
        <w:t>По требованию Заказчика предоставить сертификаты соответствия на запасные части, применяемые в процессе ремонта и технического обслуживания Заказчика.</w:t>
      </w:r>
    </w:p>
    <w:p w14:paraId="1C3905EA" w14:textId="220E8E0A" w:rsidR="00747F53" w:rsidRDefault="00850993" w:rsidP="00747F53">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5.1.27</w:t>
      </w:r>
      <w:r w:rsidR="003D1621">
        <w:rPr>
          <w:rFonts w:ascii="Times New Roman" w:eastAsia="Times New Roman" w:hAnsi="Times New Roman" w:cs="Times New Roman"/>
          <w:sz w:val="24"/>
          <w:szCs w:val="24"/>
          <w:lang w:eastAsia="ru-RU"/>
        </w:rPr>
        <w:t xml:space="preserve">. </w:t>
      </w:r>
      <w:r w:rsidRPr="00850993">
        <w:rPr>
          <w:rFonts w:ascii="Times New Roman" w:eastAsia="Times New Roman" w:hAnsi="Times New Roman" w:cs="Times New Roman"/>
          <w:sz w:val="24"/>
          <w:szCs w:val="24"/>
          <w:lang w:eastAsia="ru-RU"/>
        </w:rPr>
        <w:t>предоставлять все необходимые документы, подтверждающие исполнение соисполнителями, привлекаемыми к исполнению Договора, своих обязательств;</w:t>
      </w:r>
      <w:r>
        <w:rPr>
          <w:rFonts w:ascii="Times New Roman" w:eastAsia="Times New Roman" w:hAnsi="Times New Roman" w:cs="Times New Roman"/>
          <w:sz w:val="24"/>
          <w:szCs w:val="24"/>
          <w:lang w:eastAsia="ru-RU"/>
        </w:rPr>
        <w:t xml:space="preserve"> </w:t>
      </w:r>
    </w:p>
    <w:p w14:paraId="74EC1C44" w14:textId="106E3FCB" w:rsidR="000E452F" w:rsidRPr="000E452F" w:rsidRDefault="00850993" w:rsidP="00BD72B2">
      <w:pPr>
        <w:pStyle w:val="af7"/>
        <w:tabs>
          <w:tab w:val="left" w:pos="1560"/>
        </w:tabs>
        <w:spacing w:after="0" w:line="240" w:lineRule="auto"/>
        <w:ind w:left="0" w:firstLine="709"/>
        <w:jc w:val="both"/>
        <w:rPr>
          <w:rFonts w:ascii="Times New Roman" w:hAnsi="Times New Roman"/>
          <w:sz w:val="24"/>
          <w:szCs w:val="24"/>
          <w:lang w:eastAsia="ru-RU"/>
        </w:rPr>
      </w:pPr>
      <w:r>
        <w:rPr>
          <w:rFonts w:ascii="Times New Roman" w:hAnsi="Times New Roman"/>
          <w:sz w:val="24"/>
          <w:szCs w:val="24"/>
          <w:lang w:eastAsia="ru-RU"/>
        </w:rPr>
        <w:t>5.1.28</w:t>
      </w:r>
      <w:r w:rsidR="000E452F" w:rsidRPr="000E452F">
        <w:rPr>
          <w:rFonts w:ascii="Times New Roman" w:hAnsi="Times New Roman"/>
          <w:sz w:val="24"/>
          <w:szCs w:val="24"/>
          <w:lang w:eastAsia="ru-RU"/>
        </w:rPr>
        <w:t xml:space="preserve">. </w:t>
      </w:r>
      <w:r w:rsidRPr="00850993">
        <w:rPr>
          <w:rFonts w:ascii="Times New Roman" w:hAnsi="Times New Roman"/>
          <w:sz w:val="24"/>
          <w:szCs w:val="24"/>
          <w:lang w:eastAsia="ru-RU"/>
        </w:rPr>
        <w:t>предоставлять все необходимые документы, подтверждающие наличие у соисполнителей, привлекаемых к исполнению Договора, достаточных для исполнения обязательств трудовых и материальных ресурсов (наличие активов и финансовых ресурсов), а также соблюдение соисполнителями законодательства Российской Федерации о налогах и сборах;</w:t>
      </w:r>
      <w:r>
        <w:rPr>
          <w:rFonts w:ascii="Times New Roman" w:hAnsi="Times New Roman"/>
          <w:sz w:val="24"/>
          <w:szCs w:val="24"/>
          <w:lang w:eastAsia="ru-RU"/>
        </w:rPr>
        <w:t xml:space="preserve"> </w:t>
      </w:r>
    </w:p>
    <w:p w14:paraId="6E4593BC" w14:textId="389827E2" w:rsidR="00E72BB7" w:rsidRDefault="00850993" w:rsidP="00850993">
      <w:pPr>
        <w:pStyle w:val="af7"/>
        <w:tabs>
          <w:tab w:val="left" w:pos="1560"/>
        </w:tabs>
        <w:spacing w:after="0" w:line="240" w:lineRule="auto"/>
        <w:ind w:left="0" w:firstLine="709"/>
        <w:jc w:val="both"/>
        <w:rPr>
          <w:rFonts w:ascii="Times New Roman" w:eastAsia="Calibri" w:hAnsi="Times New Roman"/>
          <w:sz w:val="24"/>
          <w:szCs w:val="24"/>
          <w:lang w:eastAsia="ru-RU"/>
        </w:rPr>
      </w:pPr>
      <w:r>
        <w:rPr>
          <w:rFonts w:ascii="Times New Roman" w:hAnsi="Times New Roman"/>
          <w:sz w:val="24"/>
          <w:szCs w:val="24"/>
          <w:lang w:eastAsia="ru-RU"/>
        </w:rPr>
        <w:t>5.1.29</w:t>
      </w:r>
      <w:r w:rsidR="000E452F" w:rsidRPr="000E452F">
        <w:rPr>
          <w:rFonts w:ascii="Times New Roman" w:hAnsi="Times New Roman"/>
          <w:sz w:val="24"/>
          <w:szCs w:val="24"/>
          <w:lang w:eastAsia="ru-RU"/>
        </w:rPr>
        <w:t xml:space="preserve">. </w:t>
      </w:r>
      <w:r w:rsidR="00E72BB7" w:rsidRPr="00E72BB7">
        <w:rPr>
          <w:rFonts w:ascii="Times New Roman" w:hAnsi="Times New Roman"/>
          <w:sz w:val="24"/>
          <w:szCs w:val="24"/>
          <w:lang w:eastAsia="ru-RU"/>
        </w:rPr>
        <w:t>исполнять</w:t>
      </w:r>
      <w:r w:rsidR="00E72BB7" w:rsidRPr="00E72BB7">
        <w:rPr>
          <w:rFonts w:ascii="Times New Roman" w:eastAsia="Calibri" w:hAnsi="Times New Roman"/>
          <w:sz w:val="24"/>
          <w:szCs w:val="24"/>
          <w:lang w:eastAsia="ru-RU"/>
        </w:rPr>
        <w:t xml:space="preserve"> иные обязанности, предусмотренные Договором</w:t>
      </w:r>
      <w:r w:rsidR="00DF7996">
        <w:rPr>
          <w:rFonts w:ascii="Times New Roman" w:eastAsia="Calibri" w:hAnsi="Times New Roman"/>
          <w:sz w:val="24"/>
          <w:szCs w:val="24"/>
          <w:lang w:eastAsia="ru-RU"/>
        </w:rPr>
        <w:t xml:space="preserve"> и Техническим заданием</w:t>
      </w:r>
      <w:r w:rsidR="00E72BB7" w:rsidRPr="00E72BB7">
        <w:rPr>
          <w:rFonts w:ascii="Times New Roman" w:eastAsia="Calibri" w:hAnsi="Times New Roman"/>
          <w:sz w:val="24"/>
          <w:szCs w:val="24"/>
          <w:lang w:eastAsia="ru-RU"/>
        </w:rPr>
        <w:t>.</w:t>
      </w:r>
    </w:p>
    <w:p w14:paraId="7E418329" w14:textId="07EF009E" w:rsidR="00E72BB7" w:rsidRPr="00E72BB7" w:rsidRDefault="00582149" w:rsidP="006235D5">
      <w:pPr>
        <w:tabs>
          <w:tab w:val="left" w:pos="1560"/>
        </w:tabs>
        <w:spacing w:after="0" w:line="240" w:lineRule="auto"/>
        <w:ind w:firstLine="1134"/>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 xml:space="preserve"> </w:t>
      </w:r>
      <w:r w:rsidR="006A150F">
        <w:rPr>
          <w:rFonts w:ascii="Times New Roman" w:eastAsia="Times New Roman" w:hAnsi="Times New Roman" w:cs="Times New Roman"/>
          <w:sz w:val="24"/>
          <w:szCs w:val="24"/>
          <w:lang w:eastAsia="ru-RU"/>
        </w:rPr>
        <w:t xml:space="preserve">5.2. </w:t>
      </w:r>
      <w:r w:rsidR="00E72BB7" w:rsidRPr="00E72BB7">
        <w:rPr>
          <w:rFonts w:ascii="Times New Roman" w:eastAsia="Times New Roman" w:hAnsi="Times New Roman" w:cs="Times New Roman"/>
          <w:sz w:val="24"/>
          <w:szCs w:val="24"/>
          <w:lang w:eastAsia="ru-RU"/>
        </w:rPr>
        <w:t>Исполнитель вправе:</w:t>
      </w:r>
    </w:p>
    <w:p w14:paraId="119C38DF" w14:textId="064512C2" w:rsidR="008B515B" w:rsidRDefault="006A150F" w:rsidP="0080546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r w:rsidR="0055360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8B515B" w:rsidRPr="00396536">
        <w:rPr>
          <w:rFonts w:ascii="Times New Roman" w:eastAsia="Times New Roman" w:hAnsi="Times New Roman" w:cs="Times New Roman"/>
          <w:sz w:val="24"/>
          <w:szCs w:val="24"/>
          <w:lang w:eastAsia="ru-RU"/>
        </w:rPr>
        <w:t xml:space="preserve">привлекать к исполнению Договора соисполнителей при условии </w:t>
      </w:r>
      <w:r w:rsidR="00DB71FF">
        <w:rPr>
          <w:rFonts w:ascii="Times New Roman" w:eastAsia="Times New Roman" w:hAnsi="Times New Roman" w:cs="Times New Roman"/>
          <w:sz w:val="24"/>
          <w:szCs w:val="24"/>
          <w:lang w:eastAsia="ru-RU"/>
        </w:rPr>
        <w:t xml:space="preserve">соблюдения </w:t>
      </w:r>
      <w:r w:rsidR="00DB71FF" w:rsidRPr="00DB71FF">
        <w:rPr>
          <w:rFonts w:ascii="Times New Roman" w:eastAsia="Times New Roman" w:hAnsi="Times New Roman" w:cs="Times New Roman"/>
          <w:sz w:val="24"/>
          <w:szCs w:val="24"/>
          <w:lang w:eastAsia="ru-RU"/>
        </w:rPr>
        <w:t xml:space="preserve">должной осмотрительности в отношении привлекаемых соисполнителей и </w:t>
      </w:r>
      <w:r w:rsidR="008B515B" w:rsidRPr="00396536">
        <w:rPr>
          <w:rFonts w:ascii="Times New Roman" w:eastAsia="Times New Roman" w:hAnsi="Times New Roman" w:cs="Times New Roman"/>
          <w:sz w:val="24"/>
          <w:szCs w:val="24"/>
          <w:lang w:eastAsia="ru-RU"/>
        </w:rPr>
        <w:t>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Договор</w:t>
      </w:r>
      <w:r w:rsidR="00C309FE">
        <w:rPr>
          <w:rFonts w:ascii="Times New Roman" w:eastAsia="Times New Roman" w:hAnsi="Times New Roman" w:cs="Times New Roman"/>
          <w:sz w:val="24"/>
          <w:szCs w:val="24"/>
          <w:lang w:eastAsia="ru-RU"/>
        </w:rPr>
        <w:t>;</w:t>
      </w:r>
    </w:p>
    <w:p w14:paraId="05C39029" w14:textId="60EF8E8E" w:rsidR="00E72BB7" w:rsidRPr="00E72BB7" w:rsidRDefault="008B515B"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5.2.2 </w:t>
      </w:r>
      <w:r w:rsidR="00E72BB7" w:rsidRPr="00E72BB7">
        <w:rPr>
          <w:rFonts w:ascii="Times New Roman" w:eastAsia="Times New Roman" w:hAnsi="Times New Roman" w:cs="Times New Roman"/>
          <w:sz w:val="24"/>
          <w:szCs w:val="24"/>
          <w:lang w:eastAsia="ru-RU"/>
        </w:rPr>
        <w:t>требовать от Заказчика провести приемку Услуг в порядке и в сроки, предусмотренные Договором;</w:t>
      </w:r>
    </w:p>
    <w:p w14:paraId="3A7E1AA9" w14:textId="5BE01F4D"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5.2.</w:t>
      </w:r>
      <w:r w:rsidR="008B515B">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12D18DDA" w14:textId="7840B454"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r w:rsidR="008B515B">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возмещения убытков, уплаты неустоек (штрафов, пеней) в соответствии с Договором;</w:t>
      </w:r>
    </w:p>
    <w:p w14:paraId="0C3BB07A" w14:textId="0DE53B73"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r w:rsidR="008B515B">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осуществлять иные права, предусмотренные Договором.</w:t>
      </w:r>
    </w:p>
    <w:p w14:paraId="68EDE859"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 xml:space="preserve">5.3. </w:t>
      </w:r>
      <w:r w:rsidR="00E72BB7" w:rsidRPr="00E72BB7">
        <w:rPr>
          <w:rFonts w:ascii="Times New Roman" w:eastAsia="Times New Roman" w:hAnsi="Times New Roman" w:cs="Times New Roman"/>
          <w:sz w:val="24"/>
          <w:szCs w:val="24"/>
          <w:lang w:eastAsia="ru-RU"/>
        </w:rPr>
        <w:t>Заказчик обязан:</w:t>
      </w:r>
    </w:p>
    <w:p w14:paraId="09F788BC" w14:textId="57D2336C"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5.3.1. </w:t>
      </w:r>
      <w:r w:rsidR="00E72BB7" w:rsidRPr="00E72BB7">
        <w:rPr>
          <w:rFonts w:ascii="Times New Roman" w:eastAsia="Times New Roman" w:hAnsi="Times New Roman" w:cs="Times New Roman"/>
          <w:sz w:val="24"/>
          <w:szCs w:val="24"/>
          <w:lang w:eastAsia="ru-RU"/>
        </w:rPr>
        <w:t xml:space="preserve">соблюдать порядок направления Заявок, установленный пунктом </w:t>
      </w:r>
      <w:r w:rsidR="00A97042">
        <w:fldChar w:fldCharType="begin"/>
      </w:r>
      <w:r w:rsidR="00A97042">
        <w:instrText xml:space="preserve"> REF _Ref529539699 \r \h  \* MERGEFORMAT </w:instrText>
      </w:r>
      <w:r w:rsidR="00A97042">
        <w:fldChar w:fldCharType="separate"/>
      </w:r>
      <w:r w:rsidR="00A648AF" w:rsidRPr="007816F2">
        <w:rPr>
          <w:rFonts w:ascii="Times New Roman" w:eastAsia="Times New Roman" w:hAnsi="Times New Roman" w:cs="Times New Roman"/>
          <w:sz w:val="24"/>
          <w:szCs w:val="24"/>
          <w:lang w:eastAsia="ru-RU"/>
        </w:rPr>
        <w:t>1.3</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78454512" w14:textId="77777777"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5.3.2. </w:t>
      </w:r>
      <w:r w:rsidR="00E72BB7" w:rsidRPr="00E72BB7">
        <w:rPr>
          <w:rFonts w:ascii="Times New Roman" w:eastAsia="Times New Roman" w:hAnsi="Times New Roman" w:cs="Times New Roman"/>
          <w:sz w:val="24"/>
          <w:szCs w:val="24"/>
          <w:lang w:eastAsia="ru-RU"/>
        </w:rPr>
        <w:t>обеспечить своевременную приемку и оплату Услуг надлежащего качества в порядке и сроки, предусмотренные Договором;</w:t>
      </w:r>
    </w:p>
    <w:p w14:paraId="530A316B" w14:textId="30AD8B17" w:rsidR="00E72BB7" w:rsidRDefault="00956A6A"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5.3.3</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обеспечить сохранность конфиденциальной информации Исполнителя, ставшей известной Заказчику в ходе оказания Услуг по Договору;</w:t>
      </w:r>
    </w:p>
    <w:p w14:paraId="40ED2A1C" w14:textId="77777777" w:rsidR="00956A6A" w:rsidRDefault="00956A6A" w:rsidP="00956A6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5.3.4. </w:t>
      </w:r>
      <w:r w:rsidRPr="00E72BB7">
        <w:rPr>
          <w:rFonts w:ascii="Times New Roman" w:eastAsia="Times New Roman" w:hAnsi="Times New Roman" w:cs="Times New Roman"/>
          <w:sz w:val="24"/>
          <w:szCs w:val="24"/>
          <w:lang w:eastAsia="ru-RU"/>
        </w:rPr>
        <w:t>исполнять иные обязанности, предусмотренные Договором</w:t>
      </w:r>
      <w:r>
        <w:rPr>
          <w:rFonts w:ascii="Times New Roman" w:eastAsia="Times New Roman" w:hAnsi="Times New Roman" w:cs="Times New Roman"/>
          <w:sz w:val="24"/>
          <w:szCs w:val="24"/>
          <w:lang w:eastAsia="ru-RU"/>
        </w:rPr>
        <w:t xml:space="preserve"> и Техническим заданием</w:t>
      </w:r>
      <w:r w:rsidRPr="00E72BB7">
        <w:rPr>
          <w:rFonts w:ascii="Times New Roman" w:eastAsia="Times New Roman" w:hAnsi="Times New Roman" w:cs="Times New Roman"/>
          <w:sz w:val="24"/>
          <w:szCs w:val="24"/>
          <w:lang w:eastAsia="ru-RU"/>
        </w:rPr>
        <w:t>.</w:t>
      </w:r>
    </w:p>
    <w:p w14:paraId="65754D56" w14:textId="428854DA" w:rsidR="00956A6A" w:rsidRPr="00E72BB7" w:rsidRDefault="00956A6A" w:rsidP="00956A6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5.3.5. обеспечить доставку</w:t>
      </w:r>
      <w:r w:rsidRPr="0055084B">
        <w:rPr>
          <w:rFonts w:ascii="Times New Roman" w:eastAsia="Times New Roman" w:hAnsi="Times New Roman" w:cs="Times New Roman"/>
          <w:sz w:val="24"/>
          <w:szCs w:val="24"/>
          <w:lang w:eastAsia="ru-RU"/>
        </w:rPr>
        <w:t xml:space="preserve"> ТС до сервисного центра Исполнителя и обратно </w:t>
      </w:r>
      <w:r>
        <w:rPr>
          <w:rFonts w:ascii="Times New Roman" w:eastAsia="Times New Roman" w:hAnsi="Times New Roman" w:cs="Times New Roman"/>
          <w:sz w:val="24"/>
          <w:szCs w:val="24"/>
          <w:lang w:eastAsia="ru-RU"/>
        </w:rPr>
        <w:t>собственными силами</w:t>
      </w:r>
      <w:r w:rsidRPr="0055084B">
        <w:rPr>
          <w:rFonts w:ascii="Times New Roman" w:eastAsia="Times New Roman" w:hAnsi="Times New Roman" w:cs="Times New Roman"/>
          <w:sz w:val="24"/>
          <w:szCs w:val="24"/>
          <w:lang w:eastAsia="ru-RU"/>
        </w:rPr>
        <w:t xml:space="preserve"> и средствами</w:t>
      </w:r>
      <w:r>
        <w:rPr>
          <w:rFonts w:ascii="Times New Roman" w:eastAsia="Times New Roman" w:hAnsi="Times New Roman" w:cs="Times New Roman"/>
          <w:sz w:val="24"/>
          <w:szCs w:val="24"/>
          <w:lang w:eastAsia="ru-RU"/>
        </w:rPr>
        <w:t>.</w:t>
      </w:r>
      <w:r w:rsidRPr="0055084B">
        <w:rPr>
          <w:rFonts w:ascii="Times New Roman" w:eastAsia="Times New Roman" w:hAnsi="Times New Roman" w:cs="Times New Roman"/>
          <w:sz w:val="24"/>
          <w:szCs w:val="24"/>
          <w:lang w:eastAsia="ru-RU"/>
        </w:rPr>
        <w:t xml:space="preserve"> </w:t>
      </w:r>
    </w:p>
    <w:p w14:paraId="0A731BD9"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 xml:space="preserve">5.4. </w:t>
      </w:r>
      <w:r w:rsidR="00E72BB7" w:rsidRPr="00E72BB7">
        <w:rPr>
          <w:rFonts w:ascii="Times New Roman" w:eastAsia="Times New Roman" w:hAnsi="Times New Roman" w:cs="Times New Roman"/>
          <w:sz w:val="24"/>
          <w:szCs w:val="24"/>
          <w:lang w:eastAsia="ru-RU"/>
        </w:rPr>
        <w:t>Заказчик вправе:</w:t>
      </w:r>
    </w:p>
    <w:p w14:paraId="7D000714" w14:textId="1BF8BA2D" w:rsid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5.4.1. </w:t>
      </w:r>
      <w:r w:rsidR="00E72BB7" w:rsidRPr="00E72BB7">
        <w:rPr>
          <w:rFonts w:ascii="Times New Roman" w:eastAsia="Times New Roman" w:hAnsi="Times New Roman" w:cs="Times New Roman"/>
          <w:sz w:val="24"/>
          <w:szCs w:val="24"/>
          <w:lang w:eastAsia="ru-RU"/>
        </w:rPr>
        <w:t>требовать от Исполнителя надлежащего исполнения обязательств, установленных Договором;</w:t>
      </w:r>
    </w:p>
    <w:p w14:paraId="300B0E51" w14:textId="638143EE" w:rsidR="00E036CC" w:rsidRPr="00E036CC" w:rsidRDefault="00E036CC" w:rsidP="009327FE">
      <w:pPr>
        <w:spacing w:after="0" w:line="240" w:lineRule="auto"/>
        <w:ind w:firstLine="709"/>
        <w:jc w:val="both"/>
        <w:rPr>
          <w:rFonts w:ascii="Times New Roman" w:eastAsia="Times New Roman" w:hAnsi="Times New Roman" w:cs="Times New Roman"/>
          <w:sz w:val="24"/>
          <w:szCs w:val="24"/>
          <w:lang w:eastAsia="ru-RU"/>
        </w:rPr>
      </w:pPr>
      <w:r w:rsidRPr="00E036CC">
        <w:rPr>
          <w:rFonts w:ascii="Times New Roman" w:eastAsia="Times New Roman" w:hAnsi="Times New Roman" w:cs="Times New Roman"/>
          <w:sz w:val="24"/>
          <w:szCs w:val="24"/>
          <w:lang w:eastAsia="ru-RU"/>
        </w:rPr>
        <w:t>5</w:t>
      </w:r>
      <w:r w:rsidRPr="00954F11">
        <w:rPr>
          <w:rFonts w:ascii="Times New Roman" w:eastAsia="Times New Roman" w:hAnsi="Times New Roman" w:cs="Times New Roman"/>
          <w:sz w:val="24"/>
          <w:szCs w:val="24"/>
          <w:lang w:eastAsia="ru-RU"/>
        </w:rPr>
        <w:t xml:space="preserve">.4.2. </w:t>
      </w:r>
      <w:r w:rsidR="0087452A">
        <w:rPr>
          <w:rFonts w:ascii="Times New Roman" w:eastAsia="Times New Roman" w:hAnsi="Times New Roman" w:cs="Times New Roman"/>
          <w:sz w:val="24"/>
          <w:szCs w:val="24"/>
          <w:lang w:eastAsia="ru-RU"/>
        </w:rPr>
        <w:t>в</w:t>
      </w:r>
      <w:r w:rsidRPr="00E036CC">
        <w:rPr>
          <w:rFonts w:ascii="Times New Roman" w:eastAsia="Times New Roman" w:hAnsi="Times New Roman" w:cs="Times New Roman"/>
          <w:sz w:val="24"/>
          <w:szCs w:val="24"/>
          <w:lang w:eastAsia="ru-RU"/>
        </w:rPr>
        <w:t xml:space="preserve"> случае не</w:t>
      </w:r>
      <w:r w:rsidR="0087452A">
        <w:rPr>
          <w:rFonts w:ascii="Times New Roman" w:eastAsia="Times New Roman" w:hAnsi="Times New Roman" w:cs="Times New Roman"/>
          <w:sz w:val="24"/>
          <w:szCs w:val="24"/>
          <w:lang w:eastAsia="ru-RU"/>
        </w:rPr>
        <w:t>обходимости внести изменения в Перечень</w:t>
      </w:r>
      <w:r w:rsidRPr="00E036CC">
        <w:rPr>
          <w:rFonts w:ascii="Times New Roman" w:eastAsia="Times New Roman" w:hAnsi="Times New Roman" w:cs="Times New Roman"/>
          <w:sz w:val="24"/>
          <w:szCs w:val="24"/>
          <w:lang w:eastAsia="ru-RU"/>
        </w:rPr>
        <w:t xml:space="preserve"> транспортных средств (</w:t>
      </w:r>
      <w:r w:rsidR="00A20BB2">
        <w:rPr>
          <w:rFonts w:ascii="Times New Roman" w:eastAsia="Times New Roman" w:hAnsi="Times New Roman" w:cs="Times New Roman"/>
          <w:sz w:val="24"/>
          <w:szCs w:val="24"/>
          <w:lang w:eastAsia="ru-RU"/>
        </w:rPr>
        <w:t xml:space="preserve">Приложение № </w:t>
      </w:r>
      <w:r w:rsidR="0087452A">
        <w:rPr>
          <w:rFonts w:ascii="Times New Roman" w:eastAsia="Times New Roman" w:hAnsi="Times New Roman" w:cs="Times New Roman"/>
          <w:sz w:val="24"/>
          <w:szCs w:val="24"/>
          <w:lang w:eastAsia="ru-RU"/>
        </w:rPr>
        <w:t>1</w:t>
      </w:r>
      <w:r w:rsidR="00A20BB2">
        <w:rPr>
          <w:rFonts w:ascii="Times New Roman" w:eastAsia="Times New Roman" w:hAnsi="Times New Roman" w:cs="Times New Roman"/>
          <w:sz w:val="24"/>
          <w:szCs w:val="24"/>
          <w:lang w:eastAsia="ru-RU"/>
        </w:rPr>
        <w:t xml:space="preserve"> к Техническому заданию</w:t>
      </w:r>
      <w:r w:rsidRPr="00E036CC">
        <w:rPr>
          <w:rFonts w:ascii="Times New Roman" w:eastAsia="Times New Roman" w:hAnsi="Times New Roman" w:cs="Times New Roman"/>
          <w:sz w:val="24"/>
          <w:szCs w:val="24"/>
          <w:lang w:eastAsia="ru-RU"/>
        </w:rPr>
        <w:t>)</w:t>
      </w:r>
      <w:r w:rsidR="00237D77">
        <w:rPr>
          <w:rFonts w:ascii="Times New Roman" w:eastAsia="Times New Roman" w:hAnsi="Times New Roman" w:cs="Times New Roman"/>
          <w:sz w:val="24"/>
          <w:szCs w:val="24"/>
          <w:lang w:eastAsia="ru-RU"/>
        </w:rPr>
        <w:t>,</w:t>
      </w:r>
      <w:r w:rsidRPr="00E036CC">
        <w:rPr>
          <w:rFonts w:ascii="Times New Roman" w:eastAsia="Times New Roman" w:hAnsi="Times New Roman" w:cs="Times New Roman"/>
          <w:sz w:val="24"/>
          <w:szCs w:val="24"/>
          <w:lang w:eastAsia="ru-RU"/>
        </w:rPr>
        <w:t xml:space="preserve"> Заказчик направляет Исполнителю</w:t>
      </w:r>
      <w:r w:rsidR="00237D77">
        <w:rPr>
          <w:rFonts w:ascii="Times New Roman" w:eastAsia="Times New Roman" w:hAnsi="Times New Roman" w:cs="Times New Roman"/>
          <w:sz w:val="24"/>
          <w:szCs w:val="24"/>
          <w:lang w:eastAsia="ru-RU"/>
        </w:rPr>
        <w:t xml:space="preserve"> на авторизованный адрес электронной почты, указанный в разделе </w:t>
      </w:r>
      <w:r w:rsidR="002504E1" w:rsidRPr="00CE197C">
        <w:rPr>
          <w:rFonts w:ascii="Times New Roman" w:eastAsia="Times New Roman" w:hAnsi="Times New Roman" w:cs="Times New Roman"/>
          <w:sz w:val="24"/>
          <w:szCs w:val="24"/>
          <w:lang w:eastAsia="ru-RU"/>
        </w:rPr>
        <w:t>16</w:t>
      </w:r>
      <w:r w:rsidR="00237D77">
        <w:rPr>
          <w:rFonts w:ascii="Times New Roman" w:eastAsia="Times New Roman" w:hAnsi="Times New Roman" w:cs="Times New Roman"/>
          <w:sz w:val="24"/>
          <w:szCs w:val="24"/>
          <w:lang w:eastAsia="ru-RU"/>
        </w:rPr>
        <w:t xml:space="preserve"> Договора,</w:t>
      </w:r>
      <w:r w:rsidRPr="00E036CC">
        <w:rPr>
          <w:rFonts w:ascii="Times New Roman" w:eastAsia="Times New Roman" w:hAnsi="Times New Roman" w:cs="Times New Roman"/>
          <w:sz w:val="24"/>
          <w:szCs w:val="24"/>
          <w:lang w:eastAsia="ru-RU"/>
        </w:rPr>
        <w:t xml:space="preserve"> уведомление с указанием изменений номеров транспортных средств. Изменение Приложения № </w:t>
      </w:r>
      <w:r w:rsidR="0087452A">
        <w:rPr>
          <w:rFonts w:ascii="Times New Roman" w:eastAsia="Times New Roman" w:hAnsi="Times New Roman" w:cs="Times New Roman"/>
          <w:sz w:val="24"/>
          <w:szCs w:val="24"/>
          <w:lang w:eastAsia="ru-RU"/>
        </w:rPr>
        <w:t>1</w:t>
      </w:r>
      <w:r w:rsidRPr="00E036CC">
        <w:rPr>
          <w:rFonts w:ascii="Times New Roman" w:eastAsia="Times New Roman" w:hAnsi="Times New Roman" w:cs="Times New Roman"/>
          <w:sz w:val="24"/>
          <w:szCs w:val="24"/>
          <w:lang w:eastAsia="ru-RU"/>
        </w:rPr>
        <w:t xml:space="preserve"> к Техническому заданию оформляется путем согласования данного уведомления между Заказчиком и Исполнителем без заключения дополнительного соглашения к Договору.</w:t>
      </w:r>
    </w:p>
    <w:p w14:paraId="051C93C3" w14:textId="4B7D15F3"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5.4.3</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от Исполнителя своевременного устранения недостатков в оказанных Услугах;</w:t>
      </w:r>
    </w:p>
    <w:p w14:paraId="345D5F4E" w14:textId="7FE281BE"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5.4.4</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проверять ход и качество исполнения Исполнителем условий Договора;</w:t>
      </w:r>
    </w:p>
    <w:p w14:paraId="7D1E0767" w14:textId="7A825355"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5.4.5</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отказаться от исполнения Договора в любой момент при условии оплаты Исполнителю фактически понесенных расходов;</w:t>
      </w:r>
    </w:p>
    <w:p w14:paraId="040EF2FB" w14:textId="1A593B63"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5.4.6</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возмещения убытков, уплаты неустоек (штрафов, пеней) в соответствии с Договором;</w:t>
      </w:r>
    </w:p>
    <w:p w14:paraId="4C8C44B3" w14:textId="3DAC7484"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5.4.7</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отказаться от приемки и оплаты Услуг, не соответствующих условиям Договора;</w:t>
      </w:r>
    </w:p>
    <w:p w14:paraId="3C3465BD" w14:textId="78D6EF14"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5.4.8</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w:t>
      </w:r>
      <w:r w:rsidR="003B6784">
        <w:rPr>
          <w:rFonts w:ascii="Times New Roman" w:eastAsia="Times New Roman" w:hAnsi="Times New Roman" w:cs="Times New Roman"/>
          <w:sz w:val="24"/>
          <w:szCs w:val="24"/>
          <w:lang w:eastAsia="ru-RU"/>
        </w:rPr>
        <w:t xml:space="preserve"> и</w:t>
      </w:r>
      <w:r w:rsidR="00AC211E">
        <w:rPr>
          <w:rFonts w:ascii="Times New Roman" w:eastAsia="Times New Roman" w:hAnsi="Times New Roman" w:cs="Times New Roman"/>
          <w:sz w:val="24"/>
          <w:szCs w:val="24"/>
          <w:lang w:eastAsia="ru-RU"/>
        </w:rPr>
        <w:t xml:space="preserve"> Заказ-нарядов</w:t>
      </w:r>
      <w:r w:rsidR="00E72BB7" w:rsidRPr="00E72BB7">
        <w:rPr>
          <w:rFonts w:ascii="Times New Roman" w:eastAsia="Times New Roman" w:hAnsi="Times New Roman" w:cs="Times New Roman"/>
          <w:sz w:val="24"/>
          <w:szCs w:val="24"/>
          <w:lang w:eastAsia="ru-RU"/>
        </w:rPr>
        <w:t xml:space="preserve">, Технического задания, иных приложений к Договору, а также положениям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xml:space="preserve"> иных нормативных правовых актов Российской Федерации, иным обязательным правилам и требованиям;</w:t>
      </w:r>
    </w:p>
    <w:p w14:paraId="412FCDEA" w14:textId="0CB57616"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5.4.9</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осуществлять иные права, предусмотренные Договором.</w:t>
      </w:r>
    </w:p>
    <w:p w14:paraId="61FB6412" w14:textId="77777777" w:rsidR="00E72BB7" w:rsidRPr="00E72BB7" w:rsidRDefault="009327FE" w:rsidP="00921E2A">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6. </w:t>
      </w:r>
      <w:r w:rsidR="00E72BB7" w:rsidRPr="00E72BB7">
        <w:rPr>
          <w:rFonts w:ascii="Times New Roman" w:eastAsia="Times New Roman" w:hAnsi="Times New Roman" w:cs="Times New Roman"/>
          <w:b/>
          <w:sz w:val="24"/>
          <w:szCs w:val="24"/>
          <w:lang w:eastAsia="ru-RU"/>
        </w:rPr>
        <w:t>Качество Услуг</w:t>
      </w:r>
    </w:p>
    <w:p w14:paraId="043AED1F"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 </w:t>
      </w:r>
      <w:r w:rsidR="00E72BB7" w:rsidRPr="00E72BB7">
        <w:rPr>
          <w:rFonts w:ascii="Times New Roman" w:eastAsia="Times New Roman" w:hAnsi="Times New Roman" w:cs="Times New Roman"/>
          <w:sz w:val="24"/>
          <w:szCs w:val="24"/>
          <w:lang w:eastAsia="ru-RU"/>
        </w:rPr>
        <w:t>Исполнитель обеспечивает качество оказываемых Услуг в соответствии с условиями Договора, включая Техническое задание.</w:t>
      </w:r>
    </w:p>
    <w:p w14:paraId="63A764EC" w14:textId="4561CE4A"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6.2. </w:t>
      </w:r>
      <w:r w:rsidR="00E72BB7" w:rsidRPr="00E72BB7">
        <w:rPr>
          <w:rFonts w:ascii="Times New Roman" w:eastAsia="Times New Roman" w:hAnsi="Times New Roman" w:cs="Times New Roman"/>
          <w:sz w:val="24"/>
          <w:szCs w:val="24"/>
          <w:lang w:eastAsia="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иных нормативных правовых актов Российской Федерации, иным обязательным правилам и требованиям,</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w:t>
      </w:r>
      <w:r w:rsidR="00E72BB7" w:rsidRPr="00E72BB7">
        <w:rPr>
          <w:rFonts w:ascii="Times New Roman" w:eastAsia="Times New Roman" w:hAnsi="Times New Roman" w:cs="Times New Roman"/>
          <w:sz w:val="24"/>
          <w:szCs w:val="24"/>
          <w:lang w:eastAsia="ru-RU"/>
        </w:rPr>
        <w:lastRenderedPageBreak/>
        <w:t xml:space="preserve">соответствия Услуг потребностям Заказчика, или иным нормативным документам, которым должны соответствовать Услуги, в том числе актов, указанных в пункте </w:t>
      </w:r>
      <w:r w:rsidR="00A97042">
        <w:fldChar w:fldCharType="begin"/>
      </w:r>
      <w:r w:rsidR="00A97042">
        <w:instrText xml:space="preserve"> REF _Ref529544307 \r \h  \* MERGEFORMAT </w:instrText>
      </w:r>
      <w:r w:rsidR="00A97042">
        <w:fldChar w:fldCharType="separate"/>
      </w:r>
      <w:r w:rsidR="00A648AF" w:rsidRPr="007816F2">
        <w:rPr>
          <w:rFonts w:ascii="Times New Roman" w:eastAsia="Times New Roman" w:hAnsi="Times New Roman" w:cs="Times New Roman"/>
          <w:sz w:val="24"/>
          <w:szCs w:val="24"/>
          <w:lang w:eastAsia="ru-RU"/>
        </w:rPr>
        <w:t>1.1</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27D7A773" w14:textId="34098BDC"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 </w:t>
      </w:r>
      <w:r w:rsidR="00AC211E" w:rsidRPr="00E72BB7">
        <w:rPr>
          <w:rFonts w:ascii="Times New Roman" w:eastAsia="Times New Roman" w:hAnsi="Times New Roman" w:cs="Times New Roman"/>
          <w:sz w:val="24"/>
          <w:szCs w:val="24"/>
          <w:lang w:eastAsia="ru-RU"/>
        </w:rPr>
        <w:t xml:space="preserve">Гарантийный срок на оказанные Услуги установлен пунктом </w:t>
      </w:r>
      <w:r w:rsidR="00A97042">
        <w:fldChar w:fldCharType="begin"/>
      </w:r>
      <w:r w:rsidR="00A97042">
        <w:instrText xml:space="preserve"> REF _Ref529544323 \r \h  \* MERGEFORMAT </w:instrText>
      </w:r>
      <w:r w:rsidR="00A97042">
        <w:fldChar w:fldCharType="separate"/>
      </w:r>
      <w:r w:rsidR="00A648AF" w:rsidRPr="007816F2">
        <w:rPr>
          <w:rFonts w:ascii="Times New Roman" w:eastAsia="Times New Roman" w:hAnsi="Times New Roman" w:cs="Times New Roman"/>
          <w:sz w:val="24"/>
          <w:szCs w:val="24"/>
          <w:lang w:eastAsia="ru-RU"/>
        </w:rPr>
        <w:t>1.10</w:t>
      </w:r>
      <w:r w:rsidR="00A97042">
        <w:fldChar w:fldCharType="end"/>
      </w:r>
      <w:r w:rsidR="00AC211E" w:rsidRPr="00E72BB7">
        <w:rPr>
          <w:rFonts w:ascii="Times New Roman" w:eastAsia="Times New Roman" w:hAnsi="Times New Roman" w:cs="Times New Roman"/>
          <w:sz w:val="24"/>
          <w:szCs w:val="24"/>
          <w:lang w:eastAsia="ru-RU"/>
        </w:rPr>
        <w:t xml:space="preserve">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w:t>
      </w:r>
      <w:r w:rsidR="00AC211E">
        <w:rPr>
          <w:rFonts w:ascii="Times New Roman" w:eastAsia="Times New Roman" w:hAnsi="Times New Roman" w:cs="Times New Roman"/>
          <w:sz w:val="24"/>
          <w:szCs w:val="24"/>
          <w:lang w:eastAsia="ru-RU"/>
        </w:rPr>
        <w:t xml:space="preserve"> и Заказ-наряду</w:t>
      </w:r>
      <w:r w:rsidR="00AC211E" w:rsidRPr="00E72BB7">
        <w:rPr>
          <w:rFonts w:ascii="Times New Roman" w:eastAsia="Times New Roman" w:hAnsi="Times New Roman" w:cs="Times New Roman"/>
          <w:sz w:val="24"/>
          <w:szCs w:val="24"/>
          <w:lang w:eastAsia="ru-RU"/>
        </w:rPr>
        <w:t xml:space="preserve">. При этом гарантийный срок продлевается на время, в течение которого устранялись недостатки в оказанных Услугах. </w:t>
      </w:r>
    </w:p>
    <w:p w14:paraId="173FA7F8" w14:textId="78316258" w:rsid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6.4. </w:t>
      </w:r>
      <w:r w:rsidR="00E72BB7" w:rsidRPr="00E72BB7">
        <w:rPr>
          <w:rFonts w:ascii="Times New Roman" w:eastAsia="Times New Roman" w:hAnsi="Times New Roman" w:cs="Times New Roman"/>
          <w:sz w:val="24"/>
          <w:szCs w:val="24"/>
          <w:lang w:eastAsia="ru-RU"/>
        </w:rPr>
        <w:t>Все сопутствующие гарантийному обслуживанию мероприятия осуществляются силами и за счет Исполнителя.</w:t>
      </w:r>
    </w:p>
    <w:p w14:paraId="1996D0B1" w14:textId="7A78E891" w:rsidR="008C41E4" w:rsidRPr="00E72BB7" w:rsidRDefault="008C41E4"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 В случае обнаружения в ходе приема-сдачи оказанных услуг либо во время эксплуатации в гарантийный срок при правильной эксплуатации ТС</w:t>
      </w:r>
      <w:r w:rsidR="00747F53">
        <w:rPr>
          <w:rFonts w:ascii="Times New Roman" w:eastAsia="Times New Roman" w:hAnsi="Times New Roman" w:cs="Times New Roman"/>
          <w:sz w:val="24"/>
          <w:szCs w:val="24"/>
          <w:lang w:eastAsia="ru-RU"/>
        </w:rPr>
        <w:t xml:space="preserve"> и дополнительного оборудования</w:t>
      </w:r>
      <w:r>
        <w:rPr>
          <w:rFonts w:ascii="Times New Roman" w:eastAsia="Times New Roman" w:hAnsi="Times New Roman" w:cs="Times New Roman"/>
          <w:sz w:val="24"/>
          <w:szCs w:val="24"/>
          <w:lang w:eastAsia="ru-RU"/>
        </w:rPr>
        <w:t xml:space="preserve"> недостатков в оказанных </w:t>
      </w:r>
      <w:r w:rsidR="00747F53">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слугах, либо несоответствия качества используемых материалов, данные недостатки подлежат устранению силами Исполнителя по заявке Заказчика в первоочередном порядке и за счет Исполнителя в течение не более 2 (двух) дней со дня обнаружения.</w:t>
      </w:r>
    </w:p>
    <w:p w14:paraId="001B899F" w14:textId="77777777" w:rsidR="00E72BB7" w:rsidRPr="00E72BB7" w:rsidRDefault="009327FE" w:rsidP="00921E2A">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7. </w:t>
      </w:r>
      <w:r w:rsidR="00E72BB7" w:rsidRPr="00E72BB7">
        <w:rPr>
          <w:rFonts w:ascii="Times New Roman" w:eastAsia="Times New Roman" w:hAnsi="Times New Roman" w:cs="Times New Roman"/>
          <w:b/>
          <w:sz w:val="24"/>
          <w:szCs w:val="24"/>
          <w:lang w:eastAsia="ru-RU"/>
        </w:rPr>
        <w:t>Ответственность Сторон</w:t>
      </w:r>
    </w:p>
    <w:p w14:paraId="3B7B58E7" w14:textId="264DBFBA"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7.1. </w:t>
      </w:r>
      <w:r w:rsidR="00E72BB7" w:rsidRPr="00E72BB7">
        <w:rPr>
          <w:rFonts w:ascii="Times New Roman" w:eastAsia="Times New Roman" w:hAnsi="Times New Roman" w:cs="Times New Roman"/>
          <w:sz w:val="24"/>
          <w:szCs w:val="24"/>
          <w:lang w:eastAsia="ru-RU"/>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sidR="00A97042">
        <w:fldChar w:fldCharType="begin"/>
      </w:r>
      <w:r w:rsidR="00A97042">
        <w:instrText xml:space="preserve"> REF _Ref529544351 \r \h  \* MERGEFORMAT </w:instrText>
      </w:r>
      <w:r w:rsidR="00A97042">
        <w:fldChar w:fldCharType="separate"/>
      </w:r>
      <w:r w:rsidR="00A648AF" w:rsidRPr="007816F2">
        <w:rPr>
          <w:rFonts w:ascii="Times New Roman" w:eastAsia="Times New Roman" w:hAnsi="Times New Roman" w:cs="Times New Roman"/>
          <w:sz w:val="24"/>
          <w:szCs w:val="24"/>
          <w:lang w:eastAsia="ru-RU"/>
        </w:rPr>
        <w:t>1.13</w:t>
      </w:r>
      <w:r w:rsidR="00A97042">
        <w:fldChar w:fldCharType="end"/>
      </w:r>
      <w:r w:rsidR="00E72BB7" w:rsidRPr="00E72BB7">
        <w:rPr>
          <w:rFonts w:ascii="Times New Roman" w:eastAsia="Times New Roman" w:hAnsi="Times New Roman" w:cs="Times New Roman"/>
          <w:sz w:val="24"/>
          <w:szCs w:val="24"/>
          <w:lang w:eastAsia="ru-RU"/>
        </w:rPr>
        <w:t xml:space="preserve">, </w:t>
      </w:r>
      <w:r w:rsidR="00A97042">
        <w:fldChar w:fldCharType="begin"/>
      </w:r>
      <w:r w:rsidR="00A97042">
        <w:instrText xml:space="preserve"> REF _Ref529544358 \r \h  \* MERGEFORMAT </w:instrText>
      </w:r>
      <w:r w:rsidR="00A97042">
        <w:fldChar w:fldCharType="separate"/>
      </w:r>
      <w:r w:rsidR="00A648AF" w:rsidRPr="007816F2">
        <w:rPr>
          <w:rFonts w:ascii="Times New Roman" w:eastAsia="Times New Roman" w:hAnsi="Times New Roman" w:cs="Times New Roman"/>
          <w:sz w:val="24"/>
          <w:szCs w:val="24"/>
          <w:lang w:eastAsia="ru-RU"/>
        </w:rPr>
        <w:t>1.14</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060E5BFB" w14:textId="65B2CA33"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7.2. </w:t>
      </w:r>
      <w:r w:rsidR="00E72BB7" w:rsidRPr="00E72BB7">
        <w:rPr>
          <w:rFonts w:ascii="Times New Roman" w:eastAsia="Times New Roman" w:hAnsi="Times New Roman" w:cs="Times New Roman"/>
          <w:sz w:val="24"/>
          <w:szCs w:val="24"/>
          <w:lang w:eastAsia="ru-RU"/>
        </w:rPr>
        <w:t xml:space="preserve">Заказчик имеет право на удержание суммы начисленной неустойки (пени, штрафа) </w:t>
      </w:r>
      <w:r w:rsidR="00133113">
        <w:rPr>
          <w:rFonts w:ascii="Times New Roman" w:eastAsia="Times New Roman" w:hAnsi="Times New Roman" w:cs="Times New Roman"/>
          <w:sz w:val="24"/>
          <w:szCs w:val="24"/>
          <w:lang w:eastAsia="ru-RU"/>
        </w:rPr>
        <w:t xml:space="preserve">во внесудебном порядке </w:t>
      </w:r>
      <w:r w:rsidR="00E72BB7" w:rsidRPr="00E72BB7">
        <w:rPr>
          <w:rFonts w:ascii="Times New Roman" w:eastAsia="Times New Roman" w:hAnsi="Times New Roman" w:cs="Times New Roman"/>
          <w:sz w:val="24"/>
          <w:szCs w:val="24"/>
          <w:lang w:eastAsia="ru-RU"/>
        </w:rPr>
        <w:t>при осуществлении оплаты по Договору.</w:t>
      </w:r>
    </w:p>
    <w:p w14:paraId="6FEB67AD" w14:textId="77777777"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 </w:t>
      </w:r>
      <w:r w:rsidR="00E72BB7" w:rsidRPr="00E72BB7">
        <w:rPr>
          <w:rFonts w:ascii="Times New Roman" w:eastAsia="Times New Roman" w:hAnsi="Times New Roman" w:cs="Times New Roman"/>
          <w:sz w:val="24"/>
          <w:szCs w:val="24"/>
          <w:lang w:eastAsia="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4F53A3B" w14:textId="77777777"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7.4. </w:t>
      </w:r>
      <w:r w:rsidR="00E72BB7" w:rsidRPr="00E72BB7">
        <w:rPr>
          <w:rFonts w:ascii="Times New Roman" w:eastAsia="Times New Roman" w:hAnsi="Times New Roman" w:cs="Times New Roman"/>
          <w:sz w:val="24"/>
          <w:szCs w:val="24"/>
          <w:lang w:eastAsia="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00E72BB7" w:rsidRPr="00E72BB7">
        <w:rPr>
          <w:rFonts w:ascii="Times New Roman" w:eastAsia="Calibri" w:hAnsi="Times New Roman" w:cs="Times New Roman"/>
          <w:sz w:val="24"/>
          <w:szCs w:val="24"/>
        </w:rPr>
        <w:t>девальвация национальной валюты,</w:t>
      </w:r>
      <w:r w:rsidR="00E72BB7" w:rsidRPr="00E72BB7">
        <w:rPr>
          <w:rFonts w:ascii="Times New Roman" w:eastAsia="Times New Roman" w:hAnsi="Times New Roman" w:cs="Times New Roman"/>
          <w:sz w:val="24"/>
          <w:szCs w:val="24"/>
          <w:lang w:eastAsia="ru-RU"/>
        </w:rP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00E72BB7" w:rsidRPr="00E72BB7">
        <w:rPr>
          <w:rFonts w:ascii="Times New Roman" w:eastAsia="Calibri" w:hAnsi="Times New Roman" w:cs="Times New Roman"/>
          <w:sz w:val="24"/>
          <w:szCs w:val="24"/>
        </w:rPr>
        <w:t xml:space="preserve">,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w:t>
      </w:r>
      <w:r w:rsidR="00E72BB7" w:rsidRPr="00E72BB7">
        <w:rPr>
          <w:rFonts w:ascii="Times New Roman" w:eastAsia="Times New Roman" w:hAnsi="Times New Roman" w:cs="Times New Roman"/>
          <w:sz w:val="24"/>
          <w:szCs w:val="24"/>
          <w:lang w:eastAsia="ru-RU"/>
        </w:rPr>
        <w:t>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3EC7AFF1" w14:textId="77777777" w:rsidR="00E72BB7" w:rsidRPr="00E72BB7" w:rsidRDefault="009327FE" w:rsidP="00091C5F">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8. </w:t>
      </w:r>
      <w:r w:rsidR="00E72BB7" w:rsidRPr="00E72BB7">
        <w:rPr>
          <w:rFonts w:ascii="Times New Roman" w:eastAsia="Times New Roman" w:hAnsi="Times New Roman" w:cs="Times New Roman"/>
          <w:b/>
          <w:sz w:val="24"/>
          <w:szCs w:val="24"/>
          <w:lang w:eastAsia="ru-RU"/>
        </w:rPr>
        <w:t>Обеспечение исполнения Договора. Обеспечение исполнения гарантийных обязательств</w:t>
      </w:r>
    </w:p>
    <w:p w14:paraId="2658BE32" w14:textId="4AA4FF9C" w:rsidR="009B72F0" w:rsidRPr="00E33D78" w:rsidRDefault="00601204" w:rsidP="00CD572B">
      <w:pPr>
        <w:pStyle w:val="af7"/>
        <w:numPr>
          <w:ilvl w:val="1"/>
          <w:numId w:val="43"/>
        </w:numPr>
        <w:tabs>
          <w:tab w:val="left" w:pos="1276"/>
        </w:tabs>
        <w:spacing w:after="0" w:line="240" w:lineRule="auto"/>
        <w:ind w:left="0" w:firstLine="709"/>
        <w:contextualSpacing w:val="0"/>
        <w:jc w:val="both"/>
        <w:rPr>
          <w:rFonts w:ascii="Times New Roman" w:hAnsi="Times New Roman"/>
          <w:sz w:val="24"/>
          <w:szCs w:val="24"/>
        </w:rPr>
      </w:pPr>
      <w:r w:rsidRPr="00E33D78">
        <w:rPr>
          <w:rFonts w:ascii="Times New Roman" w:hAnsi="Times New Roman"/>
          <w:sz w:val="24"/>
          <w:szCs w:val="24"/>
        </w:rPr>
        <w:t xml:space="preserve">Обеспечение </w:t>
      </w:r>
      <w:r w:rsidRPr="00DE28B9">
        <w:rPr>
          <w:rFonts w:ascii="Times New Roman" w:hAnsi="Times New Roman"/>
          <w:sz w:val="24"/>
          <w:szCs w:val="24"/>
        </w:rPr>
        <w:t xml:space="preserve">исполнения Договора распространяется на </w:t>
      </w:r>
      <w:r w:rsidR="00046562">
        <w:rPr>
          <w:rFonts w:ascii="Times New Roman" w:hAnsi="Times New Roman"/>
          <w:sz w:val="24"/>
          <w:szCs w:val="24"/>
        </w:rPr>
        <w:t xml:space="preserve">все </w:t>
      </w:r>
      <w:r w:rsidRPr="00DE28B9">
        <w:rPr>
          <w:rFonts w:ascii="Times New Roman" w:hAnsi="Times New Roman"/>
          <w:sz w:val="24"/>
          <w:szCs w:val="24"/>
        </w:rPr>
        <w:t xml:space="preserve">обязательства Исполнителя (кроме гарантийных обязательств), предусмотренные пунктом </w:t>
      </w:r>
      <w:r w:rsidRPr="00DE28B9">
        <w:rPr>
          <w:rFonts w:ascii="Times New Roman" w:hAnsi="Times New Roman"/>
          <w:sz w:val="24"/>
          <w:szCs w:val="24"/>
        </w:rPr>
        <w:fldChar w:fldCharType="begin"/>
      </w:r>
      <w:r w:rsidRPr="00DE28B9">
        <w:rPr>
          <w:rFonts w:ascii="Times New Roman" w:hAnsi="Times New Roman"/>
          <w:sz w:val="24"/>
          <w:szCs w:val="24"/>
        </w:rPr>
        <w:instrText xml:space="preserve"> REF _Ref529544427 \r \h  \* MERGEFORMAT </w:instrText>
      </w:r>
      <w:r w:rsidRPr="00DE28B9">
        <w:rPr>
          <w:rFonts w:ascii="Times New Roman" w:hAnsi="Times New Roman"/>
          <w:sz w:val="24"/>
          <w:szCs w:val="24"/>
        </w:rPr>
      </w:r>
      <w:r w:rsidRPr="00DE28B9">
        <w:rPr>
          <w:rFonts w:ascii="Times New Roman" w:hAnsi="Times New Roman"/>
          <w:sz w:val="24"/>
          <w:szCs w:val="24"/>
        </w:rPr>
        <w:fldChar w:fldCharType="separate"/>
      </w:r>
      <w:r w:rsidR="00A648AF">
        <w:rPr>
          <w:rFonts w:ascii="Times New Roman" w:hAnsi="Times New Roman"/>
          <w:sz w:val="24"/>
          <w:szCs w:val="24"/>
        </w:rPr>
        <w:t>1.15</w:t>
      </w:r>
      <w:r w:rsidRPr="00DE28B9">
        <w:rPr>
          <w:rFonts w:ascii="Times New Roman" w:hAnsi="Times New Roman"/>
          <w:sz w:val="24"/>
          <w:szCs w:val="24"/>
        </w:rPr>
        <w:fldChar w:fldCharType="end"/>
      </w:r>
      <w:r w:rsidRPr="00DE28B9">
        <w:rPr>
          <w:rFonts w:ascii="Times New Roman" w:hAnsi="Times New Roman"/>
          <w:sz w:val="24"/>
          <w:szCs w:val="24"/>
        </w:rPr>
        <w:t xml:space="preserve"> Договора, и обязательства 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sidR="009B72F0" w:rsidRPr="00E33D78">
        <w:rPr>
          <w:rFonts w:ascii="Times New Roman" w:hAnsi="Times New Roman"/>
          <w:sz w:val="24"/>
          <w:szCs w:val="24"/>
        </w:rPr>
        <w:t>.</w:t>
      </w:r>
    </w:p>
    <w:p w14:paraId="358557EF" w14:textId="0875AEA2" w:rsidR="009B72F0" w:rsidRDefault="009B72F0" w:rsidP="00CD572B">
      <w:pPr>
        <w:pStyle w:val="af7"/>
        <w:numPr>
          <w:ilvl w:val="1"/>
          <w:numId w:val="43"/>
        </w:numPr>
        <w:tabs>
          <w:tab w:val="left" w:pos="1276"/>
        </w:tabs>
        <w:spacing w:after="0" w:line="240" w:lineRule="auto"/>
        <w:ind w:left="0" w:firstLine="709"/>
        <w:contextualSpacing w:val="0"/>
        <w:jc w:val="both"/>
        <w:rPr>
          <w:rFonts w:ascii="Times New Roman" w:hAnsi="Times New Roman"/>
          <w:sz w:val="24"/>
          <w:szCs w:val="24"/>
        </w:rPr>
      </w:pPr>
      <w:r w:rsidRPr="00E33D78">
        <w:rPr>
          <w:rFonts w:ascii="Times New Roman" w:hAnsi="Times New Roman"/>
          <w:sz w:val="24"/>
          <w:szCs w:val="24"/>
        </w:rPr>
        <w:t>Обеспечение исполнения гарантийных обязательств не предоставляется.</w:t>
      </w:r>
    </w:p>
    <w:p w14:paraId="08BA82EE" w14:textId="09BF2FCF" w:rsidR="00601204" w:rsidRPr="00DE28B9" w:rsidRDefault="00601204" w:rsidP="00CD572B">
      <w:pPr>
        <w:pStyle w:val="af7"/>
        <w:numPr>
          <w:ilvl w:val="1"/>
          <w:numId w:val="43"/>
        </w:numPr>
        <w:tabs>
          <w:tab w:val="left" w:pos="1276"/>
        </w:tabs>
        <w:spacing w:after="0" w:line="240" w:lineRule="auto"/>
        <w:ind w:left="0" w:firstLine="709"/>
        <w:contextualSpacing w:val="0"/>
        <w:jc w:val="both"/>
        <w:rPr>
          <w:rFonts w:ascii="Times New Roman" w:hAnsi="Times New Roman"/>
          <w:sz w:val="24"/>
          <w:szCs w:val="24"/>
        </w:rPr>
      </w:pPr>
      <w:r w:rsidRPr="00DE28B9">
        <w:rPr>
          <w:rFonts w:ascii="Times New Roman" w:hAnsi="Times New Roman"/>
          <w:sz w:val="24"/>
          <w:szCs w:val="24"/>
        </w:rPr>
        <w:t xml:space="preserve">В случае если обеспечение исполнения Договора, предоставленное Исполнителем, перестало действовать, Заказчик вправе принять исполнение обязательств </w:t>
      </w:r>
      <w:r w:rsidRPr="00DE28B9">
        <w:rPr>
          <w:rFonts w:ascii="Times New Roman" w:hAnsi="Times New Roman"/>
          <w:sz w:val="24"/>
          <w:szCs w:val="24"/>
        </w:rPr>
        <w:lastRenderedPageBreak/>
        <w:t>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w:t>
      </w:r>
      <w:r w:rsidR="00437794">
        <w:rPr>
          <w:rFonts w:ascii="Times New Roman" w:hAnsi="Times New Roman"/>
          <w:sz w:val="24"/>
          <w:szCs w:val="24"/>
        </w:rPr>
        <w:t>,</w:t>
      </w:r>
      <w:r w:rsidRPr="00DE28B9">
        <w:rPr>
          <w:rFonts w:ascii="Times New Roman" w:hAnsi="Times New Roman"/>
          <w:sz w:val="24"/>
          <w:szCs w:val="24"/>
        </w:rPr>
        <w:t xml:space="preserve"> </w:t>
      </w:r>
      <w:r w:rsidR="00437794" w:rsidRPr="00437794">
        <w:rPr>
          <w:rFonts w:ascii="Times New Roman" w:hAnsi="Times New Roman"/>
          <w:sz w:val="24"/>
          <w:szCs w:val="24"/>
        </w:rPr>
        <w:t>по результатам проведения которой заключен Договор</w:t>
      </w:r>
      <w:r w:rsidRPr="00DE28B9">
        <w:rPr>
          <w:rFonts w:ascii="Times New Roman" w:hAnsi="Times New Roman"/>
          <w:sz w:val="24"/>
          <w:szCs w:val="24"/>
        </w:rPr>
        <w:t>. Данный пункт Договора применяется также том случае, если</w:t>
      </w:r>
      <w:r w:rsidRPr="00DE28B9">
        <w:rPr>
          <w:rFonts w:ascii="Times New Roman" w:hAnsi="Times New Roman"/>
          <w:bCs/>
          <w:sz w:val="24"/>
          <w:szCs w:val="24"/>
          <w:lang w:eastAsia="ar-SA"/>
        </w:rPr>
        <w:t xml:space="preserve"> Исполнителем в качестве способа обеспечения исполнения Договора была выбрана банковская гарантия и</w:t>
      </w:r>
      <w:r w:rsidRPr="00DE28B9">
        <w:rPr>
          <w:rFonts w:ascii="Times New Roman" w:hAnsi="Times New Roman"/>
          <w:sz w:val="24"/>
          <w:szCs w:val="24"/>
        </w:rPr>
        <w:t xml:space="preserve">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p>
    <w:p w14:paraId="2B844527" w14:textId="77777777" w:rsidR="00DF2DC9" w:rsidRDefault="00601204" w:rsidP="00CD572B">
      <w:pPr>
        <w:pStyle w:val="af7"/>
        <w:numPr>
          <w:ilvl w:val="1"/>
          <w:numId w:val="43"/>
        </w:numPr>
        <w:tabs>
          <w:tab w:val="left" w:pos="1276"/>
        </w:tabs>
        <w:spacing w:after="0" w:line="240" w:lineRule="auto"/>
        <w:ind w:left="0" w:firstLine="709"/>
        <w:contextualSpacing w:val="0"/>
        <w:jc w:val="both"/>
        <w:rPr>
          <w:rFonts w:ascii="Times New Roman" w:hAnsi="Times New Roman"/>
          <w:sz w:val="24"/>
          <w:szCs w:val="24"/>
        </w:rPr>
      </w:pPr>
      <w:r w:rsidRPr="00703F32">
        <w:rPr>
          <w:rFonts w:ascii="Times New Roman" w:hAnsi="Times New Roman"/>
          <w:sz w:val="24"/>
          <w:szCs w:val="24"/>
        </w:rPr>
        <w:t xml:space="preserve">Исполнитель при исполнении Договора вправе предоставить Заказчику обеспечение исполнения Договора, уменьшенное </w:t>
      </w:r>
      <w:r w:rsidRPr="00703F32">
        <w:rPr>
          <w:rFonts w:ascii="Times New Roman" w:hAnsi="Times New Roman"/>
          <w:bCs/>
          <w:sz w:val="24"/>
          <w:szCs w:val="24"/>
          <w:lang w:eastAsia="ar-SA"/>
        </w:rPr>
        <w:t>пропорционально размеру</w:t>
      </w:r>
      <w:r w:rsidRPr="00703F32">
        <w:rPr>
          <w:rFonts w:ascii="Times New Roman" w:hAnsi="Times New Roman"/>
          <w:sz w:val="24"/>
          <w:szCs w:val="24"/>
        </w:rPr>
        <w:t xml:space="preserve">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sidR="00DF2DC9">
        <w:rPr>
          <w:rFonts w:ascii="Times New Roman" w:hAnsi="Times New Roman"/>
          <w:sz w:val="24"/>
          <w:szCs w:val="24"/>
        </w:rPr>
        <w:t xml:space="preserve"> </w:t>
      </w:r>
    </w:p>
    <w:p w14:paraId="25B933A0" w14:textId="5DAF5CB4" w:rsidR="00601204" w:rsidRPr="00E33D78" w:rsidRDefault="00DF2DC9" w:rsidP="00CD572B">
      <w:pPr>
        <w:pStyle w:val="af7"/>
        <w:numPr>
          <w:ilvl w:val="1"/>
          <w:numId w:val="43"/>
        </w:numPr>
        <w:tabs>
          <w:tab w:val="left" w:pos="1276"/>
        </w:tabs>
        <w:spacing w:after="0" w:line="240" w:lineRule="auto"/>
        <w:ind w:left="0" w:firstLine="709"/>
        <w:contextualSpacing w:val="0"/>
        <w:jc w:val="both"/>
        <w:rPr>
          <w:rFonts w:ascii="Times New Roman" w:hAnsi="Times New Roman"/>
          <w:sz w:val="24"/>
          <w:szCs w:val="24"/>
        </w:rPr>
      </w:pPr>
      <w:r w:rsidRPr="00DF2DC9">
        <w:rPr>
          <w:rFonts w:ascii="Times New Roman" w:hAnsi="Times New Roman"/>
          <w:sz w:val="24"/>
          <w:szCs w:val="24"/>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14:paraId="086BE7A8" w14:textId="77777777" w:rsidR="00E72BB7" w:rsidRPr="00E72BB7" w:rsidRDefault="009327FE" w:rsidP="00A46F20">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9. </w:t>
      </w:r>
      <w:r w:rsidR="00E72BB7" w:rsidRPr="00E72BB7">
        <w:rPr>
          <w:rFonts w:ascii="Times New Roman" w:eastAsia="Times New Roman" w:hAnsi="Times New Roman" w:cs="Times New Roman"/>
          <w:b/>
          <w:sz w:val="24"/>
          <w:szCs w:val="24"/>
          <w:lang w:eastAsia="ru-RU"/>
        </w:rPr>
        <w:t>Основания освобождения от ответственности.</w:t>
      </w:r>
      <w:r w:rsidR="00E72BB7" w:rsidRPr="00E72BB7">
        <w:rPr>
          <w:rFonts w:ascii="Times New Roman" w:eastAsia="Times New Roman" w:hAnsi="Times New Roman" w:cs="Times New Roman"/>
          <w:b/>
          <w:sz w:val="24"/>
          <w:szCs w:val="24"/>
          <w:lang w:eastAsia="ru-RU"/>
        </w:rPr>
        <w:br/>
        <w:t>Обстоятельства непреодолимой силы</w:t>
      </w:r>
    </w:p>
    <w:p w14:paraId="2EA2D7A6" w14:textId="77777777" w:rsidR="00E72BB7" w:rsidRPr="00E72BB7" w:rsidRDefault="009327FE" w:rsidP="00A46F20">
      <w:pPr>
        <w:tabs>
          <w:tab w:val="left" w:pos="1276"/>
        </w:tabs>
        <w:spacing w:after="0" w:line="240" w:lineRule="auto"/>
        <w:ind w:firstLine="709"/>
        <w:jc w:val="both"/>
        <w:rPr>
          <w:rFonts w:ascii="Times New Roman" w:eastAsia="Calibri" w:hAnsi="Times New Roman" w:cs="Times New Roman"/>
          <w:bCs/>
          <w:sz w:val="24"/>
          <w:szCs w:val="24"/>
          <w:lang w:eastAsia="ru-RU"/>
        </w:rPr>
      </w:pPr>
      <w:r>
        <w:rPr>
          <w:rFonts w:ascii="Times New Roman" w:eastAsia="Calibri" w:hAnsi="Times New Roman" w:cs="Times New Roman"/>
          <w:sz w:val="24"/>
          <w:szCs w:val="24"/>
          <w:lang w:eastAsia="ru-RU"/>
        </w:rPr>
        <w:t xml:space="preserve">9.1. </w:t>
      </w:r>
      <w:r w:rsidR="00E72BB7" w:rsidRPr="00E72BB7">
        <w:rPr>
          <w:rFonts w:ascii="Times New Roman" w:eastAsia="Calibri" w:hAnsi="Times New Roman" w:cs="Times New Roman"/>
          <w:sz w:val="24"/>
          <w:szCs w:val="24"/>
          <w:lang w:eastAsia="ru-RU"/>
        </w:rPr>
        <w:t xml:space="preserve">Сторона освобождается от ответственности за неисполнение или </w:t>
      </w:r>
      <w:r w:rsidR="00E72BB7" w:rsidRPr="00E72BB7">
        <w:rPr>
          <w:rFonts w:ascii="Times New Roman" w:eastAsia="Times New Roman" w:hAnsi="Times New Roman" w:cs="Times New Roman"/>
          <w:sz w:val="24"/>
          <w:szCs w:val="24"/>
          <w:lang w:eastAsia="ru-RU"/>
        </w:rPr>
        <w:t>ненадлежащее</w:t>
      </w:r>
      <w:r w:rsidR="00E72BB7" w:rsidRPr="00E72BB7">
        <w:rPr>
          <w:rFonts w:ascii="Times New Roman" w:eastAsia="Calibri" w:hAnsi="Times New Roman" w:cs="Times New Roman"/>
          <w:sz w:val="24"/>
          <w:szCs w:val="24"/>
          <w:lang w:eastAsia="ru-RU"/>
        </w:rPr>
        <w:t xml:space="preserve"> исполнение обязательств по Договору, если докажет, что неисполнение или ненадлежащее исполнение обязательства, предусмотренного </w:t>
      </w:r>
      <w:r w:rsidR="00E72BB7" w:rsidRPr="00E72BB7">
        <w:rPr>
          <w:rFonts w:ascii="Times New Roman" w:eastAsia="Times New Roman" w:hAnsi="Times New Roman" w:cs="Times New Roman"/>
          <w:sz w:val="24"/>
          <w:szCs w:val="24"/>
          <w:lang w:eastAsia="ru-RU"/>
        </w:rPr>
        <w:t>Договор</w:t>
      </w:r>
      <w:r w:rsidR="00E72BB7" w:rsidRPr="00E72BB7">
        <w:rPr>
          <w:rFonts w:ascii="Times New Roman" w:eastAsia="Calibri" w:hAnsi="Times New Roman" w:cs="Times New Roman"/>
          <w:sz w:val="24"/>
          <w:szCs w:val="24"/>
          <w:lang w:eastAsia="ru-RU"/>
        </w:rPr>
        <w:t>ом, произошло вследствие действия обстоятельств непреодолимой силы или по вине другой Стороны.</w:t>
      </w:r>
      <w:r w:rsidR="00E72BB7" w:rsidRPr="00E72BB7">
        <w:rPr>
          <w:rFonts w:ascii="Times New Roman" w:eastAsia="Times New Roman" w:hAnsi="Times New Roman" w:cs="Times New Roman"/>
          <w:sz w:val="24"/>
          <w:szCs w:val="24"/>
          <w:lang w:eastAsia="ru-RU"/>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3837B6F3" w14:textId="77777777" w:rsidR="00E72BB7" w:rsidRPr="00E72BB7" w:rsidRDefault="009327FE" w:rsidP="00A46F20">
      <w:pPr>
        <w:tabs>
          <w:tab w:val="left" w:pos="1276"/>
        </w:tabs>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9.2. </w:t>
      </w:r>
      <w:r w:rsidR="00E72BB7" w:rsidRPr="00E72BB7">
        <w:rPr>
          <w:rFonts w:ascii="Times New Roman" w:eastAsia="Calibri" w:hAnsi="Times New Roman" w:cs="Times New Roman"/>
          <w:sz w:val="24"/>
          <w:szCs w:val="24"/>
          <w:lang w:eastAsia="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w:t>
      </w:r>
      <w:r w:rsidR="0007472D">
        <w:rPr>
          <w:rFonts w:ascii="Times New Roman" w:eastAsia="Calibri" w:hAnsi="Times New Roman" w:cs="Times New Roman"/>
          <w:sz w:val="24"/>
          <w:szCs w:val="24"/>
          <w:lang w:eastAsia="ru-RU"/>
        </w:rPr>
        <w:t xml:space="preserve"> </w:t>
      </w:r>
      <w:r w:rsidR="00E72BB7" w:rsidRPr="00E72BB7">
        <w:rPr>
          <w:rFonts w:ascii="Times New Roman" w:eastAsia="Calibri" w:hAnsi="Times New Roman" w:cs="Times New Roman"/>
          <w:sz w:val="24"/>
          <w:szCs w:val="24"/>
          <w:lang w:eastAsia="ru-RU"/>
        </w:rPr>
        <w:t>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C72523B" w14:textId="77777777" w:rsidR="00E72BB7" w:rsidRPr="00E72BB7" w:rsidRDefault="009327FE" w:rsidP="00A46F20">
      <w:pPr>
        <w:tabs>
          <w:tab w:val="left" w:pos="1276"/>
        </w:tabs>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9.3. </w:t>
      </w:r>
      <w:r w:rsidR="00E72BB7" w:rsidRPr="00E72BB7">
        <w:rPr>
          <w:rFonts w:ascii="Times New Roman" w:eastAsia="Calibri" w:hAnsi="Times New Roman" w:cs="Times New Roman"/>
          <w:sz w:val="24"/>
          <w:szCs w:val="24"/>
          <w:lang w:eastAsia="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58C985FC"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9.4. </w:t>
      </w:r>
      <w:r w:rsidR="00E72BB7" w:rsidRPr="00E72BB7">
        <w:rPr>
          <w:rFonts w:ascii="Times New Roman" w:eastAsia="Times New Roman" w:hAnsi="Times New Roman" w:cs="Times New Roman"/>
          <w:sz w:val="24"/>
          <w:szCs w:val="24"/>
          <w:lang w:eastAsia="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46260B9C" w14:textId="77777777" w:rsidR="00E72BB7" w:rsidRPr="00E72BB7" w:rsidRDefault="009327FE" w:rsidP="00A46F20">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10. </w:t>
      </w:r>
      <w:r w:rsidR="00E72BB7" w:rsidRPr="00E72BB7">
        <w:rPr>
          <w:rFonts w:ascii="Times New Roman" w:eastAsia="Times New Roman" w:hAnsi="Times New Roman" w:cs="Times New Roman"/>
          <w:b/>
          <w:sz w:val="24"/>
          <w:szCs w:val="24"/>
          <w:lang w:eastAsia="ru-RU"/>
        </w:rPr>
        <w:t>Рассмотрение и разрешение споров</w:t>
      </w:r>
    </w:p>
    <w:p w14:paraId="3C982B33"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10.1. </w:t>
      </w:r>
      <w:r w:rsidR="00E72BB7" w:rsidRPr="00E72BB7">
        <w:rPr>
          <w:rFonts w:ascii="Times New Roman" w:eastAsia="Times New Roman" w:hAnsi="Times New Roman" w:cs="Times New Roman"/>
          <w:sz w:val="24"/>
          <w:szCs w:val="24"/>
          <w:lang w:eastAsia="ru-RU"/>
        </w:rPr>
        <w:t>Договором предусматривается обязательный досудебный претензионный порядок урегулирования споров.</w:t>
      </w:r>
    </w:p>
    <w:p w14:paraId="34BE20F7"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10.2. </w:t>
      </w:r>
      <w:r w:rsidR="00E72BB7" w:rsidRPr="00E72BB7">
        <w:rPr>
          <w:rFonts w:ascii="Times New Roman" w:eastAsia="Times New Roman" w:hAnsi="Times New Roman" w:cs="Times New Roman"/>
          <w:sz w:val="24"/>
          <w:szCs w:val="24"/>
          <w:lang w:eastAsia="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7D036A9C"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10.3. </w:t>
      </w:r>
      <w:r w:rsidR="00E72BB7" w:rsidRPr="00E72BB7">
        <w:rPr>
          <w:rFonts w:ascii="Times New Roman" w:eastAsia="Times New Roman" w:hAnsi="Times New Roman" w:cs="Times New Roman"/>
          <w:sz w:val="24"/>
          <w:szCs w:val="24"/>
          <w:lang w:eastAsia="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071DDC6F" w14:textId="46C631B5"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10.4. </w:t>
      </w:r>
      <w:r w:rsidR="00E72BB7" w:rsidRPr="00E72BB7">
        <w:rPr>
          <w:rFonts w:ascii="Times New Roman" w:eastAsia="Times New Roman" w:hAnsi="Times New Roman" w:cs="Times New Roman"/>
          <w:sz w:val="24"/>
          <w:szCs w:val="24"/>
          <w:lang w:eastAsia="ru-RU"/>
        </w:rPr>
        <w:t xml:space="preserve">При неурегулировании Сторонами спора в досудебном порядке, спор передается на рассмотрение суда, указанного в пункте </w:t>
      </w:r>
      <w:r w:rsidR="00A97042">
        <w:fldChar w:fldCharType="begin"/>
      </w:r>
      <w:r w:rsidR="00A97042">
        <w:instrText xml:space="preserve"> REF _Ref529544631 \r \h  \* MERGEFORMAT </w:instrText>
      </w:r>
      <w:r w:rsidR="00A97042">
        <w:fldChar w:fldCharType="separate"/>
      </w:r>
      <w:r w:rsidR="00A648AF" w:rsidRPr="007816F2">
        <w:rPr>
          <w:rFonts w:ascii="Times New Roman" w:eastAsia="Times New Roman" w:hAnsi="Times New Roman" w:cs="Times New Roman"/>
          <w:sz w:val="24"/>
          <w:szCs w:val="24"/>
          <w:lang w:eastAsia="ru-RU"/>
        </w:rPr>
        <w:t>1.17</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1F9E483F" w14:textId="77777777" w:rsidR="00E72BB7" w:rsidRPr="00E72BB7" w:rsidRDefault="009327FE" w:rsidP="00A46F20">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11. </w:t>
      </w:r>
      <w:r w:rsidR="00E72BB7" w:rsidRPr="00E72BB7">
        <w:rPr>
          <w:rFonts w:ascii="Times New Roman" w:eastAsia="Times New Roman" w:hAnsi="Times New Roman" w:cs="Times New Roman"/>
          <w:b/>
          <w:sz w:val="24"/>
          <w:szCs w:val="24"/>
          <w:lang w:eastAsia="ru-RU"/>
        </w:rPr>
        <w:t>Срок действия и порядок изменения Договора</w:t>
      </w:r>
    </w:p>
    <w:p w14:paraId="16465C06" w14:textId="305C0C0C"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11.1. </w:t>
      </w:r>
      <w:r w:rsidR="00E72BB7" w:rsidRPr="00E72BB7">
        <w:rPr>
          <w:rFonts w:ascii="Times New Roman" w:eastAsia="Times New Roman" w:hAnsi="Times New Roman" w:cs="Times New Roman"/>
          <w:sz w:val="24"/>
          <w:szCs w:val="24"/>
          <w:lang w:eastAsia="ru-RU"/>
        </w:rPr>
        <w:t xml:space="preserve">Договор действует в течение срока, установленного в пункте </w:t>
      </w:r>
      <w:r w:rsidR="00A97042">
        <w:fldChar w:fldCharType="begin"/>
      </w:r>
      <w:r w:rsidR="00A97042">
        <w:instrText xml:space="preserve"> REF _Ref529538916 \r \h  \* MERGEFORMAT </w:instrText>
      </w:r>
      <w:r w:rsidR="00A97042">
        <w:fldChar w:fldCharType="separate"/>
      </w:r>
      <w:r w:rsidR="00A648AF" w:rsidRPr="007816F2">
        <w:rPr>
          <w:rFonts w:ascii="Times New Roman" w:eastAsia="Times New Roman" w:hAnsi="Times New Roman" w:cs="Times New Roman"/>
          <w:sz w:val="24"/>
          <w:szCs w:val="24"/>
          <w:lang w:eastAsia="ru-RU"/>
        </w:rPr>
        <w:t>1.18</w:t>
      </w:r>
      <w:r w:rsidR="00A97042">
        <w:fldChar w:fldCharType="end"/>
      </w:r>
      <w:r w:rsidR="00E72BB7" w:rsidRPr="00E72BB7">
        <w:rPr>
          <w:rFonts w:ascii="Times New Roman" w:eastAsia="Times New Roman" w:hAnsi="Times New Roman" w:cs="Times New Roman"/>
          <w:sz w:val="24"/>
          <w:szCs w:val="24"/>
          <w:lang w:eastAsia="ru-RU"/>
        </w:rPr>
        <w:t xml:space="preserve"> Договора. Окончание срока действия Договора не влечет прекращения обязательств Сторон по Договору. </w:t>
      </w:r>
    </w:p>
    <w:p w14:paraId="2445226E"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11.2. </w:t>
      </w:r>
      <w:r w:rsidR="00E72BB7" w:rsidRPr="00E72BB7">
        <w:rPr>
          <w:rFonts w:ascii="Times New Roman" w:eastAsia="Times New Roman" w:hAnsi="Times New Roman" w:cs="Times New Roman"/>
          <w:sz w:val="24"/>
          <w:szCs w:val="24"/>
          <w:lang w:eastAsia="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B469E0C" w14:textId="7DE8E56C"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11.3. </w:t>
      </w:r>
      <w:r w:rsidR="00E72BB7" w:rsidRPr="00E72BB7">
        <w:rPr>
          <w:rFonts w:ascii="Times New Roman" w:eastAsia="Times New Roman" w:hAnsi="Times New Roman" w:cs="Times New Roman"/>
          <w:sz w:val="24"/>
          <w:szCs w:val="24"/>
          <w:lang w:eastAsia="ru-RU"/>
        </w:rPr>
        <w:t xml:space="preserve">При заключении и исполнении Договора изменение существенных условий Договора (в том числе общей цены договора или цены за единицу Услуги, объема Услуг, обязательств Сторон и сроков их исполнения, условий оказания Услуг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w:t>
      </w:r>
      <w:r w:rsidR="004C097D">
        <w:rPr>
          <w:rFonts w:ascii="Times New Roman" w:eastAsia="Times New Roman" w:hAnsi="Times New Roman" w:cs="Times New Roman"/>
          <w:sz w:val="24"/>
          <w:szCs w:val="24"/>
          <w:lang w:eastAsia="ru-RU"/>
        </w:rPr>
        <w:t>11.4</w:t>
      </w:r>
      <w:r w:rsidR="00E72BB7" w:rsidRPr="00E72BB7">
        <w:rPr>
          <w:rFonts w:ascii="Times New Roman" w:eastAsia="Times New Roman" w:hAnsi="Times New Roman" w:cs="Times New Roman"/>
          <w:sz w:val="24"/>
          <w:szCs w:val="24"/>
          <w:lang w:eastAsia="ru-RU"/>
        </w:rPr>
        <w:t xml:space="preserve"> – </w:t>
      </w:r>
      <w:r w:rsidR="00F00AC2" w:rsidRPr="00C578D5">
        <w:rPr>
          <w:rFonts w:ascii="Times New Roman" w:eastAsia="Times New Roman" w:hAnsi="Times New Roman" w:cs="Times New Roman"/>
          <w:sz w:val="24"/>
          <w:szCs w:val="24"/>
          <w:lang w:eastAsia="ru-RU"/>
        </w:rPr>
        <w:t>11.5</w:t>
      </w:r>
      <w:r w:rsidR="00E72BB7" w:rsidRPr="00E72BB7">
        <w:rPr>
          <w:rFonts w:ascii="Times New Roman" w:eastAsia="Times New Roman" w:hAnsi="Times New Roman" w:cs="Times New Roman"/>
          <w:sz w:val="24"/>
          <w:szCs w:val="24"/>
          <w:lang w:eastAsia="ru-RU"/>
        </w:rPr>
        <w:t xml:space="preserve"> Договора. </w:t>
      </w:r>
    </w:p>
    <w:p w14:paraId="2F29DBCC"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bookmarkStart w:id="22" w:name="_Ref529544689"/>
      <w:r>
        <w:rPr>
          <w:rFonts w:ascii="Times New Roman" w:eastAsia="Times New Roman" w:hAnsi="Times New Roman" w:cs="Times New Roman"/>
          <w:sz w:val="24"/>
          <w:szCs w:val="24"/>
          <w:lang w:eastAsia="ru-RU"/>
        </w:rPr>
        <w:t xml:space="preserve">11.4. </w:t>
      </w:r>
      <w:r w:rsidR="00E72BB7" w:rsidRPr="00E72BB7">
        <w:rPr>
          <w:rFonts w:ascii="Times New Roman" w:eastAsia="Times New Roman" w:hAnsi="Times New Roman" w:cs="Times New Roman"/>
          <w:sz w:val="24"/>
          <w:szCs w:val="24"/>
          <w:lang w:eastAsia="ru-RU"/>
        </w:rPr>
        <w:t>Изменение условий Договора путем заключения дополнительных соглашений допускается в случаях, предусмотренных Положением о закупке Заказчика.</w:t>
      </w:r>
      <w:bookmarkEnd w:id="22"/>
    </w:p>
    <w:p w14:paraId="73E1E5BE"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bookmarkStart w:id="23" w:name="_Ref529544705"/>
      <w:r>
        <w:rPr>
          <w:rFonts w:ascii="Times New Roman" w:eastAsia="Times New Roman" w:hAnsi="Times New Roman" w:cs="Times New Roman"/>
          <w:sz w:val="24"/>
          <w:szCs w:val="24"/>
          <w:lang w:eastAsia="ru-RU"/>
        </w:rPr>
        <w:t xml:space="preserve">11.5. </w:t>
      </w:r>
      <w:r w:rsidR="00E72BB7" w:rsidRPr="00E72BB7">
        <w:rPr>
          <w:rFonts w:ascii="Times New Roman" w:eastAsia="Times New Roman" w:hAnsi="Times New Roman" w:cs="Times New Roman"/>
          <w:sz w:val="24"/>
          <w:szCs w:val="24"/>
          <w:lang w:eastAsia="ru-RU"/>
        </w:rPr>
        <w:t>Продление срока исполнения (действия) Договора осуществляется в случаях, установленных Положением о Закупке Заказчика, путем заключения дополнительного соглашения к Договору.</w:t>
      </w:r>
      <w:bookmarkEnd w:id="23"/>
    </w:p>
    <w:p w14:paraId="3C37928D" w14:textId="77777777" w:rsidR="00E72BB7" w:rsidRPr="00E72BB7" w:rsidRDefault="009327FE" w:rsidP="00091C5F">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12. </w:t>
      </w:r>
      <w:r w:rsidR="00E72BB7" w:rsidRPr="00E72BB7">
        <w:rPr>
          <w:rFonts w:ascii="Times New Roman" w:eastAsia="Times New Roman" w:hAnsi="Times New Roman" w:cs="Times New Roman"/>
          <w:b/>
          <w:sz w:val="24"/>
          <w:szCs w:val="24"/>
          <w:lang w:eastAsia="ru-RU"/>
        </w:rPr>
        <w:t>Расторжение Договора</w:t>
      </w:r>
    </w:p>
    <w:p w14:paraId="3AFDEDAF" w14:textId="77777777" w:rsidR="00E72BB7" w:rsidRPr="00E72BB7" w:rsidRDefault="009327FE" w:rsidP="00A46F20">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w:t>
      </w:r>
      <w:r w:rsidR="00E72BB7" w:rsidRPr="00E72BB7">
        <w:rPr>
          <w:rFonts w:ascii="Times New Roman" w:eastAsia="Times New Roman" w:hAnsi="Times New Roman" w:cs="Times New Roman"/>
          <w:sz w:val="24"/>
          <w:szCs w:val="24"/>
          <w:lang w:eastAsia="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3A9430D6" w14:textId="77777777" w:rsidR="00E72BB7" w:rsidRPr="00E72BB7" w:rsidRDefault="009327FE"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ar-SA"/>
        </w:rPr>
        <w:t xml:space="preserve">12.2. </w:t>
      </w:r>
      <w:r w:rsidR="00E72BB7" w:rsidRPr="00E72BB7">
        <w:rPr>
          <w:rFonts w:ascii="Times New Roman" w:eastAsia="Arial" w:hAnsi="Times New Roman" w:cs="Times New Roman"/>
          <w:sz w:val="24"/>
          <w:szCs w:val="24"/>
          <w:lang w:eastAsia="ar-SA"/>
        </w:rPr>
        <w:t xml:space="preserve">Заказчик вправе в </w:t>
      </w:r>
      <w:r w:rsidR="00E72BB7" w:rsidRPr="00E72BB7">
        <w:rPr>
          <w:rFonts w:ascii="Times New Roman" w:eastAsia="Times New Roman" w:hAnsi="Times New Roman" w:cs="Times New Roman"/>
          <w:sz w:val="24"/>
          <w:szCs w:val="24"/>
          <w:lang w:eastAsia="ru-RU"/>
        </w:rPr>
        <w:t>одностороннем</w:t>
      </w:r>
      <w:r w:rsidR="00E72BB7" w:rsidRPr="00E72BB7">
        <w:rPr>
          <w:rFonts w:ascii="Times New Roman" w:eastAsia="Arial" w:hAnsi="Times New Roman" w:cs="Times New Roman"/>
          <w:sz w:val="24"/>
          <w:szCs w:val="24"/>
          <w:lang w:eastAsia="ar-SA"/>
        </w:rPr>
        <w:t xml:space="preserve"> внесудебном порядке отказаться от исполнения Договора в </w:t>
      </w:r>
      <w:r w:rsidR="00E72BB7" w:rsidRPr="00E72BB7">
        <w:rPr>
          <w:rFonts w:ascii="Times New Roman" w:eastAsia="Times New Roman" w:hAnsi="Times New Roman" w:cs="Times New Roman"/>
          <w:sz w:val="24"/>
          <w:szCs w:val="24"/>
          <w:lang w:eastAsia="ru-RU"/>
        </w:rPr>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sidR="00E72BB7" w:rsidRPr="00E72BB7">
        <w:rPr>
          <w:rFonts w:ascii="Times New Roman" w:eastAsia="Arial" w:hAnsi="Times New Roman" w:cs="Times New Roman"/>
          <w:sz w:val="24"/>
          <w:szCs w:val="24"/>
          <w:lang w:eastAsia="ar-SA"/>
        </w:rPr>
        <w:t xml:space="preserve"> случае существенного нарушения Исполнителем Договора, в том числе в случае</w:t>
      </w:r>
      <w:r w:rsidR="00E72BB7" w:rsidRPr="00E72BB7">
        <w:rPr>
          <w:rFonts w:ascii="Times New Roman" w:eastAsia="Arial" w:hAnsi="Times New Roman" w:cs="Times New Roman"/>
          <w:sz w:val="24"/>
          <w:szCs w:val="24"/>
          <w:lang w:eastAsia="ru-RU"/>
        </w:rPr>
        <w:t>:</w:t>
      </w:r>
    </w:p>
    <w:p w14:paraId="6222488C" w14:textId="77777777"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12.2</w:t>
      </w:r>
      <w:r w:rsidR="009327F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584615A6" w14:textId="238DEB8E"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12.2.2. </w:t>
      </w:r>
      <w:r w:rsidR="00E72BB7" w:rsidRPr="00E72BB7">
        <w:rPr>
          <w:rFonts w:ascii="Times New Roman" w:eastAsia="Times New Roman" w:hAnsi="Times New Roman" w:cs="Times New Roman"/>
          <w:sz w:val="24"/>
          <w:szCs w:val="24"/>
          <w:lang w:eastAsia="ru-RU"/>
        </w:rPr>
        <w:t xml:space="preserve">нарушения обязательств воздерживаться от запрещенных в </w:t>
      </w:r>
      <w:r w:rsidR="0087749E">
        <w:rPr>
          <w:rFonts w:ascii="Times New Roman" w:eastAsia="Times New Roman" w:hAnsi="Times New Roman" w:cs="Times New Roman"/>
          <w:sz w:val="24"/>
          <w:szCs w:val="24"/>
          <w:lang w:eastAsia="ru-RU"/>
        </w:rPr>
        <w:t xml:space="preserve">разделе 13 </w:t>
      </w:r>
      <w:r w:rsidR="00E72BB7" w:rsidRPr="00E72BB7">
        <w:rPr>
          <w:rFonts w:ascii="Times New Roman" w:eastAsia="Times New Roman" w:hAnsi="Times New Roman" w:cs="Times New Roman"/>
          <w:sz w:val="24"/>
          <w:szCs w:val="24"/>
          <w:lang w:eastAsia="ru-RU"/>
        </w:rPr>
        <w:t>Договора действий и/или неполучения в установленный Договором срок подтверждения, что нарушения не произошло или не произойдет;</w:t>
      </w:r>
    </w:p>
    <w:p w14:paraId="13B965A3" w14:textId="77777777"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12.2.3. </w:t>
      </w:r>
      <w:r w:rsidR="00E72BB7" w:rsidRPr="00E72BB7">
        <w:rPr>
          <w:rFonts w:ascii="Times New Roman" w:eastAsia="Times New Roman" w:hAnsi="Times New Roman" w:cs="Times New Roman"/>
          <w:sz w:val="24"/>
          <w:szCs w:val="24"/>
          <w:lang w:eastAsia="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4A7CDA02" w14:textId="77777777"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12.2.4. </w:t>
      </w:r>
      <w:r w:rsidR="00E72BB7" w:rsidRPr="00E72BB7">
        <w:rPr>
          <w:rFonts w:ascii="Times New Roman" w:eastAsia="Times New Roman" w:hAnsi="Times New Roman" w:cs="Times New Roman"/>
          <w:sz w:val="24"/>
          <w:szCs w:val="24"/>
          <w:lang w:eastAsia="ru-RU"/>
        </w:rPr>
        <w:t>нарушения положений пунктов 14.4 – 14.7 Договора.</w:t>
      </w:r>
    </w:p>
    <w:p w14:paraId="32C4569E" w14:textId="7A3FC3F3"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12.3. </w:t>
      </w:r>
      <w:r w:rsidR="00E72BB7" w:rsidRPr="00E72BB7">
        <w:rPr>
          <w:rFonts w:ascii="Times New Roman" w:eastAsia="Arial" w:hAnsi="Times New Roman" w:cs="Times New Roman"/>
          <w:sz w:val="24"/>
          <w:szCs w:val="24"/>
          <w:lang w:eastAsia="ru-RU"/>
        </w:rPr>
        <w:t xml:space="preserve">Исполнитель вправе отказаться от исполнения Договора в одностороннем внесудебном порядке в </w:t>
      </w:r>
      <w:r w:rsidR="00E72BB7" w:rsidRPr="006D0706">
        <w:rPr>
          <w:rFonts w:ascii="Times New Roman" w:eastAsia="Arial" w:hAnsi="Times New Roman" w:cs="Times New Roman"/>
          <w:sz w:val="24"/>
          <w:szCs w:val="24"/>
          <w:lang w:eastAsia="ru-RU"/>
        </w:rPr>
        <w:t>случаях</w:t>
      </w:r>
      <w:r w:rsidR="006D0706" w:rsidRPr="006D0706">
        <w:rPr>
          <w:rFonts w:ascii="Times New Roman" w:eastAsia="Arial" w:hAnsi="Times New Roman" w:cs="Times New Roman"/>
          <w:sz w:val="24"/>
          <w:szCs w:val="24"/>
          <w:lang w:eastAsia="ru-RU"/>
        </w:rPr>
        <w:t xml:space="preserve"> и с соблюдением порядка, установленных Положением о закупке Заказчика</w:t>
      </w:r>
      <w:r w:rsidR="00E72BB7" w:rsidRPr="006D0706">
        <w:rPr>
          <w:rFonts w:ascii="Times New Roman" w:eastAsia="Arial" w:hAnsi="Times New Roman" w:cs="Times New Roman"/>
          <w:sz w:val="24"/>
          <w:szCs w:val="24"/>
          <w:lang w:eastAsia="ru-RU"/>
        </w:rPr>
        <w:t>, законодательством Российской</w:t>
      </w:r>
      <w:r w:rsidR="00E72BB7" w:rsidRPr="00E72BB7">
        <w:rPr>
          <w:rFonts w:ascii="Times New Roman" w:eastAsia="Times New Roman" w:hAnsi="Times New Roman" w:cs="Times New Roman"/>
          <w:bCs/>
          <w:sz w:val="24"/>
          <w:szCs w:val="24"/>
          <w:lang w:eastAsia="ru-RU"/>
        </w:rPr>
        <w:t xml:space="preserve"> Федерации</w:t>
      </w:r>
      <w:r w:rsidR="00E72BB7" w:rsidRPr="00E72BB7">
        <w:rPr>
          <w:rFonts w:ascii="Times New Roman" w:eastAsia="Times New Roman" w:hAnsi="Times New Roman" w:cs="Times New Roman"/>
          <w:sz w:val="24"/>
          <w:szCs w:val="24"/>
          <w:lang w:eastAsia="ru-RU"/>
        </w:rPr>
        <w:t xml:space="preserve"> или Договором, а также в</w:t>
      </w:r>
      <w:r w:rsidR="00E72BB7" w:rsidRPr="00E72BB7">
        <w:rPr>
          <w:rFonts w:ascii="Times New Roman" w:eastAsia="Arial" w:hAnsi="Times New Roman" w:cs="Times New Roman"/>
          <w:sz w:val="24"/>
          <w:szCs w:val="24"/>
          <w:lang w:eastAsia="ru-RU"/>
        </w:rPr>
        <w:t xml:space="preserve"> случае существенного нарушения Заказчиком Договора, в том числе в случае:</w:t>
      </w:r>
    </w:p>
    <w:p w14:paraId="313BC7B6"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12.3.1. </w:t>
      </w:r>
      <w:r w:rsidR="00E72BB7" w:rsidRPr="00E72BB7">
        <w:rPr>
          <w:rFonts w:ascii="Times New Roman" w:eastAsia="Times New Roman" w:hAnsi="Times New Roman" w:cs="Times New Roman"/>
          <w:sz w:val="24"/>
          <w:szCs w:val="24"/>
          <w:lang w:eastAsia="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2EF71929" w14:textId="77777777"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Times New Roman" w:hAnsi="Times New Roman" w:cs="Times New Roman"/>
          <w:sz w:val="24"/>
          <w:szCs w:val="24"/>
          <w:lang w:eastAsia="ru-RU"/>
        </w:rPr>
        <w:t xml:space="preserve">12.4. </w:t>
      </w:r>
      <w:r w:rsidR="00E72BB7" w:rsidRPr="00E72BB7">
        <w:rPr>
          <w:rFonts w:ascii="Times New Roman" w:eastAsia="Times New Roman" w:hAnsi="Times New Roman" w:cs="Times New Roman"/>
          <w:sz w:val="24"/>
          <w:szCs w:val="24"/>
          <w:lang w:eastAsia="ru-RU"/>
        </w:rPr>
        <w:t xml:space="preserve">Исполнитель </w:t>
      </w:r>
      <w:r w:rsidR="00E72BB7" w:rsidRPr="00E72BB7">
        <w:rPr>
          <w:rFonts w:ascii="Times New Roman" w:eastAsia="Arial" w:hAnsi="Times New Roman" w:cs="Times New Roman"/>
          <w:sz w:val="24"/>
          <w:szCs w:val="24"/>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88D147B" w14:textId="77777777"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12.5. </w:t>
      </w:r>
      <w:r w:rsidR="00E72BB7" w:rsidRPr="00E72BB7">
        <w:rPr>
          <w:rFonts w:ascii="Times New Roman" w:eastAsia="Arial" w:hAnsi="Times New Roman" w:cs="Times New Roman"/>
          <w:sz w:val="24"/>
          <w:szCs w:val="24"/>
          <w:lang w:eastAsia="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757A3AD"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12.5.1. </w:t>
      </w:r>
      <w:r w:rsidR="00E72BB7" w:rsidRPr="00E72BB7">
        <w:rPr>
          <w:rFonts w:ascii="Times New Roman" w:eastAsia="Times New Roman" w:hAnsi="Times New Roman" w:cs="Times New Roman"/>
          <w:sz w:val="24"/>
          <w:szCs w:val="24"/>
          <w:lang w:eastAsia="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382EFA64"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12.5.2. </w:t>
      </w:r>
      <w:r w:rsidR="00E72BB7" w:rsidRPr="00E72BB7">
        <w:rPr>
          <w:rFonts w:ascii="Times New Roman" w:eastAsia="Times New Roman" w:hAnsi="Times New Roman" w:cs="Times New Roman"/>
          <w:sz w:val="24"/>
          <w:szCs w:val="24"/>
          <w:lang w:eastAsia="ru-RU"/>
        </w:rPr>
        <w:t>указание на предмет Договора;</w:t>
      </w:r>
    </w:p>
    <w:p w14:paraId="7D48A04C"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12.5.3. </w:t>
      </w:r>
      <w:r w:rsidR="00E72BB7" w:rsidRPr="00E72BB7">
        <w:rPr>
          <w:rFonts w:ascii="Times New Roman" w:eastAsia="Times New Roman" w:hAnsi="Times New Roman" w:cs="Times New Roman"/>
          <w:sz w:val="24"/>
          <w:szCs w:val="24"/>
          <w:lang w:eastAsia="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63A78DF" w14:textId="77777777" w:rsidR="00E72BB7" w:rsidRPr="00E72BB7" w:rsidRDefault="00A358B2" w:rsidP="00A46F20">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Arial" w:hAnsi="Times New Roman" w:cs="Times New Roman"/>
          <w:sz w:val="24"/>
          <w:szCs w:val="24"/>
          <w:lang w:eastAsia="ru-RU"/>
        </w:rPr>
        <w:t xml:space="preserve">12.6. </w:t>
      </w:r>
      <w:r w:rsidR="00E72BB7" w:rsidRPr="00E72BB7">
        <w:rPr>
          <w:rFonts w:ascii="Times New Roman" w:eastAsia="Arial" w:hAnsi="Times New Roman" w:cs="Times New Roman"/>
          <w:sz w:val="24"/>
          <w:szCs w:val="24"/>
          <w:lang w:eastAsia="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C3BE730" w14:textId="77777777" w:rsidR="00E72BB7" w:rsidRPr="00E72BB7" w:rsidRDefault="00A358B2" w:rsidP="00E920E7">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12.7. </w:t>
      </w:r>
      <w:r w:rsidR="00E72BB7" w:rsidRPr="00E72BB7">
        <w:rPr>
          <w:rFonts w:ascii="Times New Roman" w:eastAsia="Arial" w:hAnsi="Times New Roman" w:cs="Times New Roman"/>
          <w:sz w:val="24"/>
          <w:szCs w:val="24"/>
          <w:lang w:eastAsia="ru-RU"/>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1211705" w14:textId="77777777" w:rsidR="00E72BB7" w:rsidRPr="00E72BB7" w:rsidRDefault="00A358B2" w:rsidP="00E920E7">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12.8. </w:t>
      </w:r>
      <w:r w:rsidR="00E72BB7" w:rsidRPr="00E72BB7">
        <w:rPr>
          <w:rFonts w:ascii="Times New Roman" w:eastAsia="Arial" w:hAnsi="Times New Roman" w:cs="Times New Roman"/>
          <w:sz w:val="24"/>
          <w:szCs w:val="24"/>
          <w:lang w:eastAsia="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D7CFAF2" w14:textId="3A81CEB7" w:rsidR="00E72BB7" w:rsidRPr="00E72BB7" w:rsidRDefault="00A358B2" w:rsidP="00E920E7">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12.9. </w:t>
      </w:r>
      <w:r w:rsidR="00E72BB7" w:rsidRPr="00E72BB7">
        <w:rPr>
          <w:rFonts w:ascii="Times New Roman" w:eastAsia="Arial" w:hAnsi="Times New Roman" w:cs="Times New Roman"/>
          <w:sz w:val="24"/>
          <w:szCs w:val="24"/>
          <w:lang w:eastAsia="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00B64AE4" w:rsidRPr="00EB64AF">
        <w:rPr>
          <w:rFonts w:ascii="Times New Roman" w:hAnsi="Times New Roman" w:cs="Times New Roman"/>
          <w:sz w:val="24"/>
          <w:szCs w:val="24"/>
        </w:rPr>
        <w:t>16</w:t>
      </w:r>
      <w:r w:rsidR="00E72BB7" w:rsidRPr="00E72BB7">
        <w:rPr>
          <w:rFonts w:ascii="Times New Roman" w:eastAsia="Arial" w:hAnsi="Times New Roman" w:cs="Times New Roman"/>
          <w:sz w:val="24"/>
          <w:szCs w:val="24"/>
          <w:lang w:eastAsia="ru-RU"/>
        </w:rPr>
        <w:t xml:space="preserve">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3EB417D7" w14:textId="77777777" w:rsidR="00E72BB7" w:rsidRPr="00E72BB7" w:rsidRDefault="00A358B2" w:rsidP="00E920E7">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12.10. </w:t>
      </w:r>
      <w:r w:rsidR="00E72BB7" w:rsidRPr="00E72BB7">
        <w:rPr>
          <w:rFonts w:ascii="Times New Roman" w:eastAsia="Arial" w:hAnsi="Times New Roman" w:cs="Times New Roman"/>
          <w:sz w:val="24"/>
          <w:szCs w:val="24"/>
          <w:lang w:eastAsia="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1E036BBF" w14:textId="62CB30EA" w:rsidR="00E72BB7" w:rsidRPr="00E72BB7" w:rsidRDefault="00A358B2" w:rsidP="00091C5F">
      <w:pPr>
        <w:tabs>
          <w:tab w:val="left" w:pos="1260"/>
        </w:tabs>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13. </w:t>
      </w:r>
      <w:r w:rsidR="00473598">
        <w:rPr>
          <w:rFonts w:ascii="Times New Roman" w:eastAsia="Times New Roman" w:hAnsi="Times New Roman" w:cs="Times New Roman"/>
          <w:b/>
          <w:sz w:val="24"/>
          <w:szCs w:val="24"/>
          <w:lang w:eastAsia="ru-RU"/>
        </w:rPr>
        <w:t>Комплаенс-</w:t>
      </w:r>
      <w:r w:rsidR="00E72BB7" w:rsidRPr="00E72BB7">
        <w:rPr>
          <w:rFonts w:ascii="Times New Roman" w:eastAsia="Times New Roman" w:hAnsi="Times New Roman" w:cs="Times New Roman"/>
          <w:b/>
          <w:sz w:val="24"/>
          <w:szCs w:val="24"/>
          <w:lang w:eastAsia="ru-RU"/>
        </w:rPr>
        <w:t>оговорка</w:t>
      </w:r>
    </w:p>
    <w:p w14:paraId="6EBB4153" w14:textId="19CF454A" w:rsidR="00473598" w:rsidRPr="00E920E7" w:rsidRDefault="00A358B2" w:rsidP="00E920E7">
      <w:pPr>
        <w:tabs>
          <w:tab w:val="left" w:pos="1134"/>
        </w:tabs>
        <w:spacing w:after="0" w:line="240" w:lineRule="auto"/>
        <w:ind w:firstLine="709"/>
        <w:jc w:val="both"/>
        <w:rPr>
          <w:rFonts w:ascii="Times New Roman" w:hAnsi="Times New Roman" w:cs="Times New Roman"/>
          <w:sz w:val="24"/>
          <w:szCs w:val="24"/>
        </w:rPr>
      </w:pPr>
      <w:bookmarkStart w:id="24" w:name="_Ref529544988"/>
      <w:r w:rsidRPr="00E920E7">
        <w:rPr>
          <w:rFonts w:ascii="Times New Roman" w:eastAsia="Arial" w:hAnsi="Times New Roman" w:cs="Times New Roman"/>
          <w:sz w:val="24"/>
          <w:szCs w:val="24"/>
          <w:lang w:eastAsia="ar-SA"/>
        </w:rPr>
        <w:t xml:space="preserve">13.1. </w:t>
      </w:r>
      <w:bookmarkEnd w:id="24"/>
      <w:r w:rsidR="00473598" w:rsidRPr="00E920E7">
        <w:rPr>
          <w:rFonts w:ascii="Times New Roman" w:eastAsia="Arial" w:hAnsi="Times New Roman" w:cs="Times New Roman"/>
          <w:sz w:val="24"/>
          <w:szCs w:val="24"/>
          <w:lang w:eastAsia="ar-SA"/>
        </w:rPr>
        <w:t xml:space="preserve">Стороны </w:t>
      </w:r>
      <w:r w:rsidR="00473598" w:rsidRPr="00E920E7">
        <w:rPr>
          <w:rFonts w:ascii="Times New Roman" w:hAnsi="Times New Roman" w:cs="Times New Roman"/>
          <w:sz w:val="24"/>
          <w:szCs w:val="24"/>
        </w:rPr>
        <w:t xml:space="preserve">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0C603D7" w14:textId="77777777" w:rsidR="00473598" w:rsidRPr="00E920E7" w:rsidRDefault="00473598" w:rsidP="00E920E7">
      <w:pPr>
        <w:tabs>
          <w:tab w:val="left" w:pos="1276"/>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13.1.1. Стороны соблюдают действующее законодательство о налогах</w:t>
      </w:r>
      <w:r w:rsidRPr="00E920E7">
        <w:rPr>
          <w:rFonts w:ascii="Times New Roman" w:hAnsi="Times New Roman" w:cs="Times New Roman"/>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678E1E27" w14:textId="77777777" w:rsidR="00473598" w:rsidRPr="00E920E7" w:rsidRDefault="00473598" w:rsidP="00E920E7">
      <w:pPr>
        <w:tabs>
          <w:tab w:val="left" w:pos="1276"/>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13.1.2.</w:t>
      </w:r>
      <w:r w:rsidRPr="00E920E7">
        <w:rPr>
          <w:rFonts w:ascii="Times New Roman" w:hAnsi="Times New Roman" w:cs="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227B035" w14:textId="77777777" w:rsidR="00473598" w:rsidRPr="00E920E7" w:rsidRDefault="00473598" w:rsidP="00E920E7">
      <w:pPr>
        <w:tabs>
          <w:tab w:val="left" w:pos="1276"/>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13.1.3.</w:t>
      </w:r>
      <w:r w:rsidRPr="00E920E7">
        <w:rPr>
          <w:rFonts w:ascii="Times New Roman" w:hAnsi="Times New Roman" w:cs="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E920E7">
        <w:rPr>
          <w:rFonts w:ascii="Times New Roman" w:hAnsi="Times New Roman" w:cs="Times New Roman"/>
          <w:sz w:val="24"/>
          <w:szCs w:val="24"/>
        </w:rPr>
        <w:br/>
        <w:t>в части обеспечения применения ответных специальных экономических мер</w:t>
      </w:r>
      <w:r w:rsidRPr="00E920E7">
        <w:rPr>
          <w:rFonts w:ascii="Times New Roman" w:hAnsi="Times New Roman" w:cs="Times New Roman"/>
          <w:sz w:val="24"/>
          <w:szCs w:val="24"/>
        </w:rPr>
        <w:br/>
        <w:t xml:space="preserve">в связи с недружественными действиями некоторых иностранных государств и международных организаций. </w:t>
      </w:r>
    </w:p>
    <w:p w14:paraId="579FCCA0" w14:textId="77777777" w:rsidR="00473598" w:rsidRPr="00E920E7" w:rsidRDefault="00473598" w:rsidP="00E920E7">
      <w:pPr>
        <w:tabs>
          <w:tab w:val="left" w:pos="1418"/>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13.1.3.1.</w:t>
      </w:r>
      <w:r w:rsidRPr="00E920E7">
        <w:rPr>
          <w:rFonts w:ascii="Times New Roman" w:hAnsi="Times New Roman" w:cs="Times New Roman"/>
          <w:sz w:val="24"/>
          <w:szCs w:val="24"/>
        </w:rPr>
        <w:tab/>
        <w:t xml:space="preserve">Стороны исходят из следующих заверений об обстоятельствах, </w:t>
      </w:r>
      <w:r w:rsidRPr="00E920E7">
        <w:rPr>
          <w:rFonts w:ascii="Times New Roman" w:hAnsi="Times New Roman" w:cs="Times New Roman"/>
          <w:spacing w:val="-8"/>
          <w:sz w:val="24"/>
          <w:szCs w:val="24"/>
        </w:rPr>
        <w:t>имеющих существенное значение при заключении, исполнении и прекращении</w:t>
      </w:r>
      <w:r w:rsidRPr="00E920E7">
        <w:rPr>
          <w:rFonts w:ascii="Times New Roman" w:hAnsi="Times New Roman" w:cs="Times New Roman"/>
          <w:sz w:val="24"/>
          <w:szCs w:val="24"/>
        </w:rPr>
        <w:t xml:space="preserve"> Договора: </w:t>
      </w:r>
    </w:p>
    <w:p w14:paraId="2879FB21"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ограничено (далее – Перечень);</w:t>
      </w:r>
    </w:p>
    <w:p w14:paraId="6AA3F521"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б) ни одна из Сторон не находится во владении и/или под контролем лиц, включенных в Перечень.</w:t>
      </w:r>
    </w:p>
    <w:p w14:paraId="2EFFF285" w14:textId="629AA2A5" w:rsidR="00473598" w:rsidRPr="00E920E7" w:rsidRDefault="00473598" w:rsidP="00E920E7">
      <w:pPr>
        <w:tabs>
          <w:tab w:val="left" w:pos="1418"/>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13.1.3.2.</w:t>
      </w:r>
      <w:r w:rsidRPr="00E920E7">
        <w:rPr>
          <w:rFonts w:ascii="Times New Roman" w:hAnsi="Times New Roman" w:cs="Times New Roman"/>
          <w:sz w:val="24"/>
          <w:szCs w:val="24"/>
        </w:rPr>
        <w:tab/>
        <w:t xml:space="preserve">Сторона обязуется незамедлительно уведомить другую Сторону в случае изменения обстоятельств, указанных в п. </w:t>
      </w:r>
      <w:r w:rsidR="00601204" w:rsidRPr="00E920E7">
        <w:rPr>
          <w:rFonts w:ascii="Times New Roman" w:hAnsi="Times New Roman" w:cs="Times New Roman"/>
          <w:sz w:val="24"/>
          <w:szCs w:val="24"/>
        </w:rPr>
        <w:t>13.</w:t>
      </w:r>
      <w:r w:rsidRPr="00E920E7">
        <w:rPr>
          <w:rFonts w:ascii="Times New Roman" w:hAnsi="Times New Roman" w:cs="Times New Roman"/>
          <w:sz w:val="24"/>
          <w:szCs w:val="24"/>
        </w:rPr>
        <w:t>1.3.1 настоящего раздела Договора.</w:t>
      </w:r>
    </w:p>
    <w:p w14:paraId="2C0791A3" w14:textId="77777777" w:rsidR="00473598" w:rsidRPr="00E920E7" w:rsidRDefault="00473598" w:rsidP="00E920E7">
      <w:pPr>
        <w:tabs>
          <w:tab w:val="left" w:pos="1418"/>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13.1.3.3.</w:t>
      </w:r>
      <w:r w:rsidRPr="00E920E7">
        <w:rPr>
          <w:rFonts w:ascii="Times New Roman" w:hAnsi="Times New Roman" w:cs="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96AF255" w14:textId="77777777" w:rsidR="00473598" w:rsidRPr="00E920E7" w:rsidRDefault="00473598" w:rsidP="00CD572B">
      <w:pPr>
        <w:pStyle w:val="af7"/>
        <w:numPr>
          <w:ilvl w:val="0"/>
          <w:numId w:val="44"/>
        </w:numPr>
        <w:tabs>
          <w:tab w:val="left" w:pos="1134"/>
        </w:tabs>
        <w:spacing w:after="0" w:line="240" w:lineRule="auto"/>
        <w:ind w:left="0" w:firstLine="709"/>
        <w:jc w:val="both"/>
        <w:rPr>
          <w:rFonts w:ascii="Times New Roman" w:eastAsiaTheme="minorHAnsi" w:hAnsi="Times New Roman"/>
          <w:sz w:val="24"/>
          <w:szCs w:val="24"/>
        </w:rPr>
      </w:pPr>
      <w:r w:rsidRPr="00E920E7">
        <w:rPr>
          <w:rFonts w:ascii="Times New Roman" w:eastAsiaTheme="minorHAnsi" w:hAnsi="Times New Roman"/>
          <w:sz w:val="24"/>
          <w:szCs w:val="24"/>
        </w:rPr>
        <w:t>если заверение, указанное в п. 13.1.3.1,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6DF71BB" w14:textId="77777777" w:rsidR="00473598" w:rsidRPr="00E920E7" w:rsidRDefault="00473598" w:rsidP="00CD572B">
      <w:pPr>
        <w:pStyle w:val="af7"/>
        <w:numPr>
          <w:ilvl w:val="0"/>
          <w:numId w:val="44"/>
        </w:numPr>
        <w:tabs>
          <w:tab w:val="left" w:pos="1134"/>
        </w:tabs>
        <w:spacing w:after="0" w:line="240" w:lineRule="auto"/>
        <w:ind w:left="0" w:firstLine="709"/>
        <w:jc w:val="both"/>
        <w:rPr>
          <w:rFonts w:ascii="Times New Roman" w:hAnsi="Times New Roman"/>
          <w:sz w:val="24"/>
          <w:szCs w:val="24"/>
        </w:rPr>
      </w:pPr>
      <w:r w:rsidRPr="00E920E7">
        <w:rPr>
          <w:rFonts w:ascii="Times New Roman" w:eastAsiaTheme="minorHAnsi" w:hAnsi="Times New Roman"/>
          <w:sz w:val="24"/>
          <w:szCs w:val="24"/>
        </w:rPr>
        <w:t>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w:t>
      </w:r>
      <w:r w:rsidRPr="00E920E7">
        <w:rPr>
          <w:rFonts w:ascii="Times New Roman" w:hAnsi="Times New Roman"/>
          <w:sz w:val="24"/>
          <w:szCs w:val="24"/>
        </w:rPr>
        <w:t xml:space="preserve"> </w:t>
      </w:r>
    </w:p>
    <w:p w14:paraId="551AFE61"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 xml:space="preserve">Уведомление АО «Почта России» осуществляется посредством направления письма на электронный адрес: </w:t>
      </w:r>
      <w:hyperlink r:id="rId8" w:history="1">
        <w:r w:rsidRPr="00E920E7">
          <w:rPr>
            <w:rStyle w:val="ae"/>
            <w:rFonts w:ascii="Times New Roman" w:eastAsia="Times New Roman" w:hAnsi="Times New Roman"/>
            <w:sz w:val="24"/>
            <w:szCs w:val="24"/>
            <w:lang w:val="en-US" w:eastAsia="ru-RU"/>
          </w:rPr>
          <w:t>compliance</w:t>
        </w:r>
        <w:r w:rsidRPr="00E920E7">
          <w:rPr>
            <w:rStyle w:val="ae"/>
            <w:rFonts w:ascii="Times New Roman" w:eastAsia="Times New Roman" w:hAnsi="Times New Roman"/>
            <w:sz w:val="24"/>
            <w:szCs w:val="24"/>
            <w:lang w:eastAsia="ru-RU"/>
          </w:rPr>
          <w:t>-</w:t>
        </w:r>
        <w:r w:rsidRPr="00E920E7">
          <w:rPr>
            <w:rStyle w:val="ae"/>
            <w:rFonts w:ascii="Times New Roman" w:eastAsia="Times New Roman" w:hAnsi="Times New Roman"/>
            <w:sz w:val="24"/>
            <w:szCs w:val="24"/>
            <w:lang w:val="en-US" w:eastAsia="ru-RU"/>
          </w:rPr>
          <w:t>R</w:t>
        </w:r>
        <w:r w:rsidRPr="00E920E7">
          <w:rPr>
            <w:rStyle w:val="ae"/>
            <w:rFonts w:ascii="Times New Roman" w:eastAsia="Times New Roman" w:hAnsi="Times New Roman"/>
            <w:sz w:val="24"/>
            <w:szCs w:val="24"/>
            <w:lang w:eastAsia="ru-RU"/>
          </w:rPr>
          <w:t>00@</w:t>
        </w:r>
        <w:r w:rsidRPr="00E920E7">
          <w:rPr>
            <w:rStyle w:val="ae"/>
            <w:rFonts w:ascii="Times New Roman" w:eastAsia="Times New Roman" w:hAnsi="Times New Roman"/>
            <w:sz w:val="24"/>
            <w:szCs w:val="24"/>
            <w:lang w:val="en-US" w:eastAsia="ru-RU"/>
          </w:rPr>
          <w:t>russianpost</w:t>
        </w:r>
        <w:r w:rsidRPr="00E920E7">
          <w:rPr>
            <w:rStyle w:val="ae"/>
            <w:rFonts w:ascii="Times New Roman" w:eastAsia="Times New Roman" w:hAnsi="Times New Roman"/>
            <w:sz w:val="24"/>
            <w:szCs w:val="24"/>
            <w:lang w:eastAsia="ru-RU"/>
          </w:rPr>
          <w:t>.</w:t>
        </w:r>
        <w:r w:rsidRPr="00E920E7">
          <w:rPr>
            <w:rStyle w:val="ae"/>
            <w:rFonts w:ascii="Times New Roman" w:eastAsia="Times New Roman" w:hAnsi="Times New Roman"/>
            <w:sz w:val="24"/>
            <w:szCs w:val="24"/>
            <w:lang w:val="en-US" w:eastAsia="ru-RU"/>
          </w:rPr>
          <w:t>ru</w:t>
        </w:r>
      </w:hyperlink>
      <w:r w:rsidRPr="00E920E7">
        <w:rPr>
          <w:rStyle w:val="ae"/>
          <w:rFonts w:ascii="Times New Roman" w:eastAsia="Times New Roman" w:hAnsi="Times New Roman"/>
          <w:sz w:val="24"/>
          <w:szCs w:val="24"/>
          <w:lang w:eastAsia="ru-RU"/>
        </w:rPr>
        <w:t>.</w:t>
      </w:r>
      <w:r w:rsidRPr="00E920E7">
        <w:rPr>
          <w:rFonts w:ascii="Times New Roman" w:hAnsi="Times New Roman" w:cs="Times New Roman"/>
          <w:sz w:val="24"/>
          <w:szCs w:val="24"/>
        </w:rPr>
        <w:t xml:space="preserve"> </w:t>
      </w:r>
    </w:p>
    <w:p w14:paraId="079DBB37" w14:textId="33D2441B" w:rsidR="00473598" w:rsidRPr="00E920E7" w:rsidRDefault="00F62E19"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Уведомление _____</w:t>
      </w:r>
      <w:r w:rsidR="00091C5F">
        <w:rPr>
          <w:rFonts w:ascii="Times New Roman" w:hAnsi="Times New Roman" w:cs="Times New Roman"/>
          <w:sz w:val="24"/>
          <w:szCs w:val="24"/>
        </w:rPr>
        <w:t>___________</w:t>
      </w:r>
      <w:r w:rsidRPr="00E920E7">
        <w:rPr>
          <w:rFonts w:ascii="Times New Roman" w:hAnsi="Times New Roman" w:cs="Times New Roman"/>
          <w:sz w:val="24"/>
          <w:szCs w:val="24"/>
        </w:rPr>
        <w:t>______</w:t>
      </w:r>
      <w:r w:rsidRPr="00E920E7">
        <w:rPr>
          <w:rStyle w:val="aff8"/>
          <w:rFonts w:ascii="Times New Roman" w:hAnsi="Times New Roman" w:cs="Times New Roman"/>
          <w:sz w:val="24"/>
          <w:szCs w:val="24"/>
        </w:rPr>
        <w:footnoteReference w:id="9"/>
      </w:r>
      <w:r w:rsidRPr="00E920E7">
        <w:rPr>
          <w:rFonts w:ascii="Times New Roman" w:hAnsi="Times New Roman" w:cs="Times New Roman"/>
          <w:sz w:val="24"/>
          <w:szCs w:val="24"/>
        </w:rPr>
        <w:t xml:space="preserve"> осуществляется посредством направления __________</w:t>
      </w:r>
      <w:r w:rsidRPr="00E920E7">
        <w:rPr>
          <w:rStyle w:val="aff8"/>
          <w:rFonts w:ascii="Times New Roman" w:hAnsi="Times New Roman" w:cs="Times New Roman"/>
          <w:sz w:val="24"/>
          <w:szCs w:val="24"/>
        </w:rPr>
        <w:footnoteReference w:id="10"/>
      </w:r>
      <w:r w:rsidR="0070483D" w:rsidRPr="00E920E7">
        <w:rPr>
          <w:rFonts w:ascii="Times New Roman" w:eastAsia="Times New Roman" w:hAnsi="Times New Roman" w:cs="Times New Roman"/>
          <w:sz w:val="24"/>
          <w:szCs w:val="24"/>
          <w:lang w:eastAsia="ru-RU"/>
        </w:rPr>
        <w:t>.</w:t>
      </w:r>
    </w:p>
    <w:p w14:paraId="4923D6A4"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7EEE2B1D"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1F8FA10"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lastRenderedPageBreak/>
        <w:t>13.2.</w:t>
      </w:r>
      <w:r w:rsidRPr="00E920E7">
        <w:rPr>
          <w:rFonts w:ascii="Times New Roman" w:hAnsi="Times New Roman" w:cs="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E920E7">
        <w:rPr>
          <w:rFonts w:ascii="Times New Roman" w:hAnsi="Times New Roman" w:cs="Times New Roman"/>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79DFB7A"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2C52B9F" w14:textId="57A0EC5A"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13.3.</w:t>
      </w:r>
      <w:r w:rsidRPr="00E920E7">
        <w:rPr>
          <w:rFonts w:ascii="Times New Roman" w:hAnsi="Times New Roman" w:cs="Times New Roman"/>
          <w:sz w:val="24"/>
          <w:szCs w:val="24"/>
        </w:rPr>
        <w:tab/>
        <w:t xml:space="preserve">В случае возникновения у Стороны подозрений, что произошло или может произойти нарушение каких-либо положений пункта </w:t>
      </w:r>
      <w:r w:rsidR="00F63A0D" w:rsidRPr="00E920E7">
        <w:rPr>
          <w:rFonts w:ascii="Times New Roman" w:hAnsi="Times New Roman" w:cs="Times New Roman"/>
          <w:sz w:val="24"/>
          <w:szCs w:val="24"/>
        </w:rPr>
        <w:t>13.</w:t>
      </w:r>
      <w:r w:rsidRPr="00E920E7">
        <w:rPr>
          <w:rFonts w:ascii="Times New Roman" w:hAnsi="Times New Roman" w:cs="Times New Roman"/>
          <w:sz w:val="24"/>
          <w:szCs w:val="24"/>
        </w:rPr>
        <w:t xml:space="preserve">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w:t>
      </w:r>
      <w:r w:rsidR="00F63A0D" w:rsidRPr="00E920E7">
        <w:rPr>
          <w:rFonts w:ascii="Times New Roman" w:hAnsi="Times New Roman" w:cs="Times New Roman"/>
          <w:sz w:val="24"/>
          <w:szCs w:val="24"/>
        </w:rPr>
        <w:t>13.</w:t>
      </w:r>
      <w:r w:rsidRPr="00E920E7">
        <w:rPr>
          <w:rFonts w:ascii="Times New Roman" w:hAnsi="Times New Roman" w:cs="Times New Roman"/>
          <w:sz w:val="24"/>
          <w:szCs w:val="24"/>
        </w:rPr>
        <w:t>2.</w:t>
      </w:r>
    </w:p>
    <w:p w14:paraId="0127445D"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Уведомление Сторон осуществляется в порядке, определенном в пункте 13.1.3.3 настоящей комплаенс-оговорки.</w:t>
      </w:r>
    </w:p>
    <w:p w14:paraId="5A764FD7" w14:textId="399B23D8"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 xml:space="preserve">Сторона, получившая письменное уведомление о нарушении каких-либо положений пункта </w:t>
      </w:r>
      <w:r w:rsidR="00F63A0D" w:rsidRPr="00E920E7">
        <w:rPr>
          <w:rFonts w:ascii="Times New Roman" w:hAnsi="Times New Roman" w:cs="Times New Roman"/>
          <w:sz w:val="24"/>
          <w:szCs w:val="24"/>
        </w:rPr>
        <w:t>13.</w:t>
      </w:r>
      <w:r w:rsidRPr="00E920E7">
        <w:rPr>
          <w:rFonts w:ascii="Times New Roman" w:hAnsi="Times New Roman" w:cs="Times New Roman"/>
          <w:sz w:val="24"/>
          <w:szCs w:val="24"/>
        </w:rPr>
        <w:t>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7E1E3D2"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7FED9FC4" w14:textId="3AE60322"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13.4.</w:t>
      </w:r>
      <w:r w:rsidRPr="00E920E7">
        <w:rPr>
          <w:rFonts w:ascii="Times New Roman" w:hAnsi="Times New Roman" w:cs="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E920E7">
        <w:rPr>
          <w:rFonts w:ascii="Times New Roman" w:hAnsi="Times New Roman" w:cs="Times New Roman"/>
          <w:sz w:val="24"/>
          <w:szCs w:val="24"/>
        </w:rPr>
        <w:br/>
        <w:t xml:space="preserve">в установленный срок другой Стороной информации об итогах рассмотрения письменного уведомления, направленного в соответствии с п. </w:t>
      </w:r>
      <w:r w:rsidR="00601204" w:rsidRPr="00E920E7">
        <w:rPr>
          <w:rFonts w:ascii="Times New Roman" w:hAnsi="Times New Roman" w:cs="Times New Roman"/>
          <w:sz w:val="24"/>
          <w:szCs w:val="24"/>
        </w:rPr>
        <w:t>13.</w:t>
      </w:r>
      <w:r w:rsidRPr="00E920E7">
        <w:rPr>
          <w:rFonts w:ascii="Times New Roman" w:hAnsi="Times New Roman" w:cs="Times New Roman"/>
          <w:sz w:val="24"/>
          <w:szCs w:val="24"/>
        </w:rPr>
        <w:t>1.3.3 настоящей комплаенс-оговорки, другая Сторона по соответствующему письменному требованию вправе:</w:t>
      </w:r>
    </w:p>
    <w:p w14:paraId="5A17100C" w14:textId="233EFDEF" w:rsidR="00473598" w:rsidRPr="00E920E7" w:rsidRDefault="00473598" w:rsidP="00CD572B">
      <w:pPr>
        <w:pStyle w:val="af7"/>
        <w:numPr>
          <w:ilvl w:val="0"/>
          <w:numId w:val="45"/>
        </w:numPr>
        <w:tabs>
          <w:tab w:val="left" w:pos="1134"/>
        </w:tabs>
        <w:spacing w:after="0" w:line="240" w:lineRule="auto"/>
        <w:ind w:left="0" w:firstLine="709"/>
        <w:jc w:val="both"/>
        <w:rPr>
          <w:rFonts w:ascii="Times New Roman" w:eastAsiaTheme="minorHAnsi" w:hAnsi="Times New Roman"/>
          <w:sz w:val="24"/>
          <w:szCs w:val="24"/>
        </w:rPr>
      </w:pPr>
      <w:r w:rsidRPr="00E920E7">
        <w:rPr>
          <w:rFonts w:ascii="Times New Roman" w:eastAsiaTheme="minorHAnsi" w:hAnsi="Times New Roman"/>
          <w:sz w:val="24"/>
          <w:szCs w:val="24"/>
        </w:rPr>
        <w:t>потреб</w:t>
      </w:r>
      <w:r w:rsidR="0087452A">
        <w:rPr>
          <w:rFonts w:ascii="Times New Roman" w:eastAsiaTheme="minorHAnsi" w:hAnsi="Times New Roman"/>
          <w:sz w:val="24"/>
          <w:szCs w:val="24"/>
        </w:rPr>
        <w:t>овать уплаты штрафа в размере 5</w:t>
      </w:r>
      <w:r w:rsidRPr="00E920E7">
        <w:rPr>
          <w:rFonts w:ascii="Times New Roman" w:eastAsiaTheme="minorHAnsi" w:hAnsi="Times New Roman"/>
          <w:sz w:val="24"/>
          <w:szCs w:val="24"/>
        </w:rPr>
        <w:t>% от общей цены Договора;</w:t>
      </w:r>
    </w:p>
    <w:p w14:paraId="41CF814A" w14:textId="77777777" w:rsidR="00473598" w:rsidRPr="00E920E7" w:rsidRDefault="00473598" w:rsidP="00CD572B">
      <w:pPr>
        <w:pStyle w:val="af7"/>
        <w:numPr>
          <w:ilvl w:val="0"/>
          <w:numId w:val="45"/>
        </w:numPr>
        <w:tabs>
          <w:tab w:val="left" w:pos="1134"/>
        </w:tabs>
        <w:spacing w:after="0" w:line="240" w:lineRule="auto"/>
        <w:ind w:left="0" w:firstLine="709"/>
        <w:jc w:val="both"/>
        <w:rPr>
          <w:rFonts w:ascii="Times New Roman" w:eastAsiaTheme="minorHAnsi" w:hAnsi="Times New Roman"/>
          <w:sz w:val="24"/>
          <w:szCs w:val="24"/>
        </w:rPr>
      </w:pPr>
      <w:r w:rsidRPr="00E920E7">
        <w:rPr>
          <w:rFonts w:ascii="Times New Roman" w:eastAsiaTheme="minorHAnsi" w:hAnsi="Times New Roman"/>
          <w:sz w:val="24"/>
          <w:szCs w:val="24"/>
        </w:rPr>
        <w:t>отказаться в одностороннем внесудебном порядке от исполнения Договора</w:t>
      </w:r>
      <w:r w:rsidRPr="00E920E7" w:rsidDel="004853B5">
        <w:rPr>
          <w:rFonts w:ascii="Times New Roman" w:eastAsiaTheme="minorHAnsi" w:hAnsi="Times New Roman"/>
          <w:sz w:val="24"/>
          <w:szCs w:val="24"/>
        </w:rPr>
        <w:t xml:space="preserve"> </w:t>
      </w:r>
      <w:r w:rsidRPr="00E920E7">
        <w:rPr>
          <w:rFonts w:ascii="Times New Roman" w:eastAsiaTheme="minorHAnsi" w:hAnsi="Times New Roman"/>
          <w:sz w:val="24"/>
          <w:szCs w:val="24"/>
        </w:rPr>
        <w:t xml:space="preserve">полностью или в части, направив соответствующее письменное уведомление другой Стороне. </w:t>
      </w:r>
    </w:p>
    <w:p w14:paraId="509FC10F"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 xml:space="preserve">Право требования уплаты штрафа возникает за каждый выявленный факт «недружественного влияния». </w:t>
      </w:r>
    </w:p>
    <w:p w14:paraId="22A15A8B" w14:textId="1BBE39BD" w:rsidR="00E72BB7" w:rsidRPr="00E920E7" w:rsidRDefault="00473598" w:rsidP="00E920E7">
      <w:pPr>
        <w:tabs>
          <w:tab w:val="left" w:pos="1260"/>
        </w:tabs>
        <w:spacing w:after="0" w:line="240" w:lineRule="auto"/>
        <w:ind w:firstLine="709"/>
        <w:jc w:val="both"/>
        <w:rPr>
          <w:rFonts w:ascii="Times New Roman" w:eastAsia="Times New Roman" w:hAnsi="Times New Roman" w:cs="Times New Roman"/>
          <w:sz w:val="24"/>
          <w:szCs w:val="24"/>
          <w:lang w:eastAsia="ru-RU"/>
        </w:rPr>
      </w:pPr>
      <w:r w:rsidRPr="00E920E7">
        <w:rPr>
          <w:rFonts w:ascii="Times New Roman" w:hAnsi="Times New Roman" w:cs="Times New Roman"/>
          <w:sz w:val="24"/>
          <w:szCs w:val="24"/>
        </w:rPr>
        <w:t>Сторона, отказавшаяся в одностороннем внесудебном порядке от исполнения Договора</w:t>
      </w:r>
      <w:r w:rsidRPr="00E920E7" w:rsidDel="004853B5">
        <w:rPr>
          <w:rFonts w:ascii="Times New Roman" w:hAnsi="Times New Roman" w:cs="Times New Roman"/>
          <w:sz w:val="24"/>
          <w:szCs w:val="24"/>
        </w:rPr>
        <w:t xml:space="preserve"> </w:t>
      </w:r>
      <w:r w:rsidRPr="00E920E7">
        <w:rPr>
          <w:rFonts w:ascii="Times New Roman" w:hAnsi="Times New Roman" w:cs="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r w:rsidR="00E72BB7" w:rsidRPr="00E920E7">
        <w:rPr>
          <w:rFonts w:ascii="Times New Roman" w:eastAsia="Arial" w:hAnsi="Times New Roman" w:cs="Times New Roman"/>
          <w:sz w:val="24"/>
          <w:szCs w:val="24"/>
          <w:lang w:eastAsia="ar-SA"/>
        </w:rPr>
        <w:t>.</w:t>
      </w:r>
    </w:p>
    <w:p w14:paraId="231B4969" w14:textId="77777777" w:rsidR="00E72BB7" w:rsidRPr="00E72BB7" w:rsidRDefault="00A358B2" w:rsidP="00091C5F">
      <w:pPr>
        <w:tabs>
          <w:tab w:val="left" w:pos="1260"/>
        </w:tabs>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14. </w:t>
      </w:r>
      <w:r w:rsidR="00E72BB7" w:rsidRPr="00E72BB7">
        <w:rPr>
          <w:rFonts w:ascii="Times New Roman" w:eastAsia="Times New Roman" w:hAnsi="Times New Roman" w:cs="Times New Roman"/>
          <w:b/>
          <w:sz w:val="24"/>
          <w:szCs w:val="24"/>
          <w:lang w:eastAsia="ru-RU"/>
        </w:rPr>
        <w:t>Прочие положения</w:t>
      </w:r>
    </w:p>
    <w:p w14:paraId="68DBFC7C"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 </w:t>
      </w:r>
      <w:r w:rsidR="00E72BB7" w:rsidRPr="00E72BB7">
        <w:rPr>
          <w:rFonts w:ascii="Times New Roman" w:eastAsia="Times New Roman" w:hAnsi="Times New Roman" w:cs="Times New Roman"/>
          <w:sz w:val="24"/>
          <w:szCs w:val="24"/>
          <w:lang w:eastAsia="ru-RU"/>
        </w:rPr>
        <w:t xml:space="preserve">Во всем, </w:t>
      </w:r>
      <w:r w:rsidR="00E72BB7" w:rsidRPr="00E72BB7">
        <w:rPr>
          <w:rFonts w:ascii="Times New Roman" w:eastAsia="Arial" w:hAnsi="Times New Roman" w:cs="Times New Roman"/>
          <w:sz w:val="24"/>
          <w:szCs w:val="24"/>
          <w:lang w:eastAsia="ru-RU"/>
        </w:rPr>
        <w:t>что</w:t>
      </w:r>
      <w:r w:rsidR="00E72BB7" w:rsidRPr="00E72BB7">
        <w:rPr>
          <w:rFonts w:ascii="Times New Roman" w:eastAsia="Times New Roman" w:hAnsi="Times New Roman" w:cs="Times New Roman"/>
          <w:sz w:val="24"/>
          <w:szCs w:val="24"/>
          <w:lang w:eastAsia="ru-RU"/>
        </w:rPr>
        <w:t xml:space="preserve"> не предусмотрено Договором, Стороны руководствуются законодательством Российской Федерации.</w:t>
      </w:r>
    </w:p>
    <w:p w14:paraId="5A721BDA" w14:textId="4DBF9436"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14.2. </w:t>
      </w:r>
      <w:r w:rsidR="00E72BB7" w:rsidRPr="00E72BB7">
        <w:rPr>
          <w:rFonts w:ascii="Times New Roman" w:eastAsia="Times New Roman" w:hAnsi="Times New Roman" w:cs="Times New Roman"/>
          <w:sz w:val="24"/>
          <w:szCs w:val="24"/>
          <w:lang w:eastAsia="ru-RU"/>
        </w:rPr>
        <w:t xml:space="preserve">Если одна из Сторон изменит свои почтовые, контактные и (или) платежные реквизиты или подвергнется </w:t>
      </w:r>
      <w:r w:rsidR="00EB64AF" w:rsidRPr="00E72BB7">
        <w:rPr>
          <w:rFonts w:ascii="Times New Roman" w:eastAsia="Times New Roman" w:hAnsi="Times New Roman" w:cs="Times New Roman"/>
          <w:sz w:val="24"/>
          <w:szCs w:val="24"/>
          <w:lang w:eastAsia="ru-RU"/>
        </w:rPr>
        <w:t>реорганизации,</w:t>
      </w:r>
      <w:r w:rsidR="00E72BB7" w:rsidRPr="00E72BB7">
        <w:rPr>
          <w:rFonts w:ascii="Times New Roman" w:eastAsia="Times New Roman" w:hAnsi="Times New Roman" w:cs="Times New Roman"/>
          <w:sz w:val="24"/>
          <w:szCs w:val="24"/>
          <w:lang w:eastAsia="ru-RU"/>
        </w:rPr>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009C134F" w:rsidRPr="00FA468B">
        <w:rPr>
          <w:rFonts w:ascii="Times New Roman" w:hAnsi="Times New Roman" w:cs="Times New Roman"/>
          <w:sz w:val="24"/>
          <w:szCs w:val="24"/>
        </w:rPr>
        <w:t>3.5</w:t>
      </w:r>
      <w:r w:rsidR="00E72BB7" w:rsidRPr="00E72BB7">
        <w:rPr>
          <w:rFonts w:ascii="Times New Roman" w:eastAsia="Times New Roman" w:hAnsi="Times New Roman" w:cs="Times New Roman"/>
          <w:sz w:val="24"/>
          <w:szCs w:val="24"/>
          <w:lang w:eastAsia="ru-RU"/>
        </w:rPr>
        <w:t xml:space="preserve"> Договора). </w:t>
      </w:r>
    </w:p>
    <w:p w14:paraId="66A36F3B"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bookmarkStart w:id="25" w:name="_ref_23030049"/>
      <w:r>
        <w:rPr>
          <w:rFonts w:ascii="Times New Roman" w:eastAsia="Times New Roman" w:hAnsi="Times New Roman" w:cs="Times New Roman"/>
          <w:sz w:val="24"/>
          <w:szCs w:val="24"/>
          <w:lang w:eastAsia="ru-RU"/>
        </w:rPr>
        <w:lastRenderedPageBreak/>
        <w:t xml:space="preserve">14.3. </w:t>
      </w:r>
      <w:r w:rsidR="00E72BB7" w:rsidRPr="00E72BB7">
        <w:rPr>
          <w:rFonts w:ascii="Times New Roman" w:eastAsia="Times New Roman" w:hAnsi="Times New Roman" w:cs="Times New Roman"/>
          <w:sz w:val="24"/>
          <w:szCs w:val="24"/>
          <w:lang w:eastAsia="ru-RU"/>
        </w:rPr>
        <w:t>Стороны определили следующий порядок обмена документами и (или) юридически значимыми сообщениями:</w:t>
      </w:r>
      <w:bookmarkEnd w:id="25"/>
    </w:p>
    <w:p w14:paraId="26EF1FFF"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EAB5340"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заказным письмом с уведомлением о вручении;</w:t>
      </w:r>
    </w:p>
    <w:p w14:paraId="4DA5A161"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62CEBFD"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4663C5F" w14:textId="6F77E7C6" w:rsidR="00E72BB7" w:rsidRPr="00E72BB7" w:rsidRDefault="00E72BB7"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Авторизованные адреса электронной почты Сторон указаны в разделе </w:t>
      </w:r>
      <w:r w:rsidR="002504E1" w:rsidRPr="00EB64AF">
        <w:rPr>
          <w:rFonts w:ascii="Times New Roman" w:hAnsi="Times New Roman" w:cs="Times New Roman"/>
          <w:sz w:val="24"/>
          <w:szCs w:val="24"/>
        </w:rPr>
        <w:t>16</w:t>
      </w:r>
      <w:r w:rsidRPr="00EB64AF">
        <w:rPr>
          <w:rFonts w:ascii="Times New Roman" w:eastAsia="Times New Roman" w:hAnsi="Times New Roman" w:cs="Times New Roman"/>
          <w:sz w:val="24"/>
          <w:szCs w:val="24"/>
          <w:lang w:eastAsia="ru-RU"/>
        </w:rPr>
        <w:t xml:space="preserve"> </w:t>
      </w:r>
      <w:r w:rsidRPr="00E72BB7">
        <w:rPr>
          <w:rFonts w:ascii="Times New Roman" w:eastAsia="Times New Roman" w:hAnsi="Times New Roman" w:cs="Times New Roman"/>
          <w:sz w:val="24"/>
          <w:szCs w:val="24"/>
          <w:lang w:eastAsia="ru-RU"/>
        </w:rPr>
        <w:t>Договора.</w:t>
      </w:r>
    </w:p>
    <w:p w14:paraId="41270531" w14:textId="77777777" w:rsidR="00E72BB7" w:rsidRPr="00E72BB7" w:rsidRDefault="00E72BB7"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0FF0C3C" w14:textId="77777777" w:rsidR="00E72BB7" w:rsidRPr="00E72BB7" w:rsidRDefault="00E72BB7"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3850EB3" w14:textId="1043E68C" w:rsidR="00E72BB7" w:rsidRDefault="00A358B2" w:rsidP="0019244B">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14.4. </w:t>
      </w:r>
      <w:r w:rsidR="00E72BB7" w:rsidRPr="00E72BB7">
        <w:rPr>
          <w:rFonts w:ascii="Times New Roman" w:eastAsia="Times New Roman" w:hAnsi="Times New Roman" w:cs="Times New Roman"/>
          <w:sz w:val="24"/>
          <w:szCs w:val="24"/>
          <w:lang w:eastAsia="ru-RU"/>
        </w:rPr>
        <w:t xml:space="preserve">В соответствии со статьей 431.2 ГК РФ </w:t>
      </w:r>
      <w:r w:rsidR="009103F3">
        <w:rPr>
          <w:rFonts w:ascii="Times New Roman" w:eastAsia="Times New Roman" w:hAnsi="Times New Roman" w:cs="Times New Roman"/>
          <w:sz w:val="24"/>
          <w:szCs w:val="24"/>
          <w:lang w:eastAsia="ru-RU"/>
        </w:rPr>
        <w:t>Исполнитель</w:t>
      </w:r>
      <w:r w:rsidR="00E72BB7" w:rsidRPr="00E72BB7">
        <w:rPr>
          <w:rFonts w:ascii="Times New Roman" w:eastAsia="Times New Roman" w:hAnsi="Times New Roman" w:cs="Times New Roman"/>
          <w:sz w:val="24"/>
          <w:szCs w:val="24"/>
          <w:lang w:eastAsia="ru-RU"/>
        </w:rPr>
        <w:t xml:space="preserve"> настоящим дает в отношении себя </w:t>
      </w:r>
      <w:r w:rsidR="009103F3">
        <w:rPr>
          <w:rFonts w:ascii="Times New Roman" w:eastAsia="Times New Roman" w:hAnsi="Times New Roman" w:cs="Times New Roman"/>
          <w:sz w:val="24"/>
          <w:szCs w:val="24"/>
          <w:lang w:eastAsia="ru-RU"/>
        </w:rPr>
        <w:t>Заказчику</w:t>
      </w:r>
      <w:r w:rsidR="00E72BB7" w:rsidRPr="00E72BB7">
        <w:rPr>
          <w:rFonts w:ascii="Times New Roman" w:eastAsia="Times New Roman" w:hAnsi="Times New Roman" w:cs="Times New Roman"/>
          <w:sz w:val="24"/>
          <w:szCs w:val="24"/>
          <w:lang w:eastAsia="ru-RU"/>
        </w:rPr>
        <w:t xml:space="preserve"> следующие заверения об обстоятельствах на дату </w:t>
      </w:r>
      <w:r w:rsidR="0019244B">
        <w:rPr>
          <w:rFonts w:ascii="Times New Roman" w:eastAsia="Times New Roman" w:hAnsi="Times New Roman" w:cs="Times New Roman"/>
          <w:sz w:val="24"/>
          <w:szCs w:val="24"/>
          <w:lang w:eastAsia="ru-RU"/>
        </w:rPr>
        <w:t>заключения настоящего Договора:</w:t>
      </w:r>
    </w:p>
    <w:p w14:paraId="4291A5A5" w14:textId="12F097F5" w:rsidR="009103F3" w:rsidRPr="00E72BB7" w:rsidRDefault="009103F3" w:rsidP="0019244B">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sz w:val="24"/>
          <w:szCs w:val="24"/>
        </w:rPr>
        <w:t>14.4.1. он является юридическим лицом,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0060490E" w:rsidRPr="0060490E">
        <w:rPr>
          <w:rFonts w:ascii="Times New Roman" w:hAnsi="Times New Roman" w:cs="Times New Roman"/>
          <w:sz w:val="24"/>
          <w:szCs w:val="24"/>
        </w:rPr>
        <w:t>;</w:t>
      </w:r>
    </w:p>
    <w:p w14:paraId="688C82C1" w14:textId="529E85EC"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2</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он об</w:t>
      </w:r>
      <w:r>
        <w:rPr>
          <w:rFonts w:ascii="Times New Roman" w:eastAsia="Times New Roman" w:hAnsi="Times New Roman" w:cs="Times New Roman"/>
          <w:sz w:val="24"/>
          <w:szCs w:val="24"/>
          <w:lang w:eastAsia="ru-RU"/>
        </w:rPr>
        <w:t xml:space="preserve">ладает полной правоспособностью </w:t>
      </w:r>
      <w:r w:rsidR="00E72BB7" w:rsidRPr="00E72BB7">
        <w:rPr>
          <w:rFonts w:ascii="Times New Roman" w:eastAsia="Times New Roman" w:hAnsi="Times New Roman" w:cs="Times New Roman"/>
          <w:sz w:val="24"/>
          <w:szCs w:val="24"/>
          <w:lang w:eastAsia="ru-RU"/>
        </w:rPr>
        <w:t>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18121D1" w14:textId="6AAA1367"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3</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он не находится в процессе ликвидации или реорганизации и не отвечает признакам банкротства (несостоятельности);</w:t>
      </w:r>
    </w:p>
    <w:p w14:paraId="01FB4ADC" w14:textId="70E0D78F"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4</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настоящий Договор надлежащим образом заключен </w:t>
      </w:r>
      <w:r w:rsidR="00A85513">
        <w:rPr>
          <w:rFonts w:ascii="Times New Roman" w:eastAsia="Times New Roman" w:hAnsi="Times New Roman" w:cs="Times New Roman"/>
          <w:sz w:val="24"/>
          <w:szCs w:val="24"/>
          <w:lang w:eastAsia="ru-RU"/>
        </w:rPr>
        <w:t>Исполнителем</w:t>
      </w:r>
      <w:r w:rsidR="00E72BB7" w:rsidRPr="00E72BB7">
        <w:rPr>
          <w:rFonts w:ascii="Times New Roman" w:eastAsia="Times New Roman" w:hAnsi="Times New Roman" w:cs="Times New Roman"/>
          <w:sz w:val="24"/>
          <w:szCs w:val="24"/>
          <w:lang w:eastAsia="ru-RU"/>
        </w:rPr>
        <w:t>, является для не</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 xml:space="preserve"> законным, действительным, юридически обязательным и может быть исполнен в принудительном порядке в отношении не</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w:t>
      </w:r>
    </w:p>
    <w:p w14:paraId="20739E2F" w14:textId="457FC103"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5</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лица, подписывающие от имени </w:t>
      </w:r>
      <w:r w:rsidR="00A85513">
        <w:rPr>
          <w:rFonts w:ascii="Times New Roman" w:eastAsia="Times New Roman" w:hAnsi="Times New Roman" w:cs="Times New Roman"/>
          <w:sz w:val="24"/>
          <w:szCs w:val="24"/>
          <w:lang w:eastAsia="ru-RU"/>
        </w:rPr>
        <w:t>Исполнителя</w:t>
      </w:r>
      <w:r w:rsidR="00E72BB7" w:rsidRPr="00E72BB7">
        <w:rPr>
          <w:rFonts w:ascii="Times New Roman" w:eastAsia="Times New Roman" w:hAnsi="Times New Roman" w:cs="Times New Roman"/>
          <w:sz w:val="24"/>
          <w:szCs w:val="24"/>
          <w:lang w:eastAsia="ru-RU"/>
        </w:rPr>
        <w:t xml:space="preserve"> настоящий Договор и любые связанные с ним документы, надлежащим образом уполномочены совершать данные действия от е</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 xml:space="preserve"> имени;</w:t>
      </w:r>
    </w:p>
    <w:p w14:paraId="0E8836C3" w14:textId="486B9D49"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A85513">
        <w:rPr>
          <w:rFonts w:ascii="Times New Roman" w:eastAsia="Times New Roman" w:hAnsi="Times New Roman" w:cs="Times New Roman"/>
          <w:sz w:val="24"/>
          <w:szCs w:val="24"/>
          <w:lang w:eastAsia="ru-RU"/>
        </w:rPr>
        <w:t>6</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подписания и исполнения настоящего Договора;</w:t>
      </w:r>
    </w:p>
    <w:p w14:paraId="1AA99E79" w14:textId="22CD5528"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A85513">
        <w:rPr>
          <w:rFonts w:ascii="Times New Roman" w:eastAsia="Times New Roman" w:hAnsi="Times New Roman" w:cs="Times New Roman"/>
          <w:sz w:val="24"/>
          <w:szCs w:val="24"/>
          <w:lang w:eastAsia="ru-RU"/>
        </w:rPr>
        <w:t>7</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заключение и исполнение </w:t>
      </w:r>
      <w:r w:rsidR="00A85513">
        <w:rPr>
          <w:rFonts w:ascii="Times New Roman" w:eastAsia="Times New Roman" w:hAnsi="Times New Roman" w:cs="Times New Roman"/>
          <w:sz w:val="24"/>
          <w:szCs w:val="24"/>
          <w:lang w:eastAsia="ru-RU"/>
        </w:rPr>
        <w:t>Исполнителем</w:t>
      </w:r>
      <w:r w:rsidR="00E72BB7" w:rsidRPr="00E72BB7">
        <w:rPr>
          <w:rFonts w:ascii="Times New Roman" w:eastAsia="Times New Roman" w:hAnsi="Times New Roman" w:cs="Times New Roman"/>
          <w:sz w:val="24"/>
          <w:szCs w:val="24"/>
          <w:lang w:eastAsia="ru-RU"/>
        </w:rPr>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A85513">
        <w:rPr>
          <w:rFonts w:ascii="Times New Roman" w:eastAsia="Times New Roman" w:hAnsi="Times New Roman" w:cs="Times New Roman"/>
          <w:sz w:val="24"/>
          <w:szCs w:val="24"/>
          <w:lang w:eastAsia="ru-RU"/>
        </w:rPr>
        <w:t>Исполнителя</w:t>
      </w:r>
      <w:r w:rsidR="00E72BB7" w:rsidRPr="00E72BB7">
        <w:rPr>
          <w:rFonts w:ascii="Times New Roman" w:eastAsia="Times New Roman" w:hAnsi="Times New Roman" w:cs="Times New Roman"/>
          <w:sz w:val="24"/>
          <w:szCs w:val="24"/>
          <w:lang w:eastAsia="ru-RU"/>
        </w:rPr>
        <w:t xml:space="preserve">; (ii) к нарушению или невыполнению каких-либо договорных обязательств </w:t>
      </w:r>
      <w:r w:rsidR="00A85513">
        <w:rPr>
          <w:rFonts w:ascii="Times New Roman" w:eastAsia="Times New Roman" w:hAnsi="Times New Roman" w:cs="Times New Roman"/>
          <w:sz w:val="24"/>
          <w:szCs w:val="24"/>
          <w:lang w:eastAsia="ru-RU"/>
        </w:rPr>
        <w:t>Исполнителя</w:t>
      </w:r>
      <w:r w:rsidR="00E72BB7" w:rsidRPr="00E72BB7">
        <w:rPr>
          <w:rFonts w:ascii="Times New Roman" w:eastAsia="Times New Roman" w:hAnsi="Times New Roman" w:cs="Times New Roman"/>
          <w:sz w:val="24"/>
          <w:szCs w:val="24"/>
          <w:lang w:eastAsia="ru-RU"/>
        </w:rPr>
        <w:t>.</w:t>
      </w:r>
    </w:p>
    <w:p w14:paraId="7831544E" w14:textId="77777777" w:rsidR="00E72BB7" w:rsidRPr="00E72BB7" w:rsidRDefault="00A358B2" w:rsidP="009E4E6F">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lastRenderedPageBreak/>
        <w:t xml:space="preserve">14.5. </w:t>
      </w:r>
      <w:r w:rsidR="00E72BB7" w:rsidRPr="00E72BB7">
        <w:rPr>
          <w:rFonts w:ascii="Times New Roman" w:eastAsia="Times New Roman" w:hAnsi="Times New Roman" w:cs="Times New Roman"/>
          <w:bCs/>
          <w:sz w:val="24"/>
          <w:szCs w:val="24"/>
          <w:lang w:eastAsia="ru-RU"/>
        </w:rPr>
        <w:t>В соответствии со статьей 431.2 ГК РФ Исполнитель дает Заказчику заверения о следующих обстоятельствах</w:t>
      </w:r>
      <w:r w:rsidR="00E72BB7" w:rsidRPr="00E72BB7">
        <w:rPr>
          <w:rFonts w:ascii="Times New Roman" w:eastAsia="Times New Roman" w:hAnsi="Times New Roman" w:cs="Times New Roman"/>
          <w:sz w:val="24"/>
          <w:szCs w:val="24"/>
          <w:lang w:eastAsia="ru-RU"/>
        </w:rPr>
        <w:t xml:space="preserve"> на дату заключения настоящего Договора и на дату подписания Сторонами Акта сдачи-приемки выполненных Услуг</w:t>
      </w:r>
      <w:r w:rsidR="00E72BB7" w:rsidRPr="00E72BB7">
        <w:rPr>
          <w:rFonts w:ascii="Times New Roman" w:eastAsia="Times New Roman" w:hAnsi="Times New Roman" w:cs="Times New Roman"/>
          <w:bCs/>
          <w:sz w:val="24"/>
          <w:szCs w:val="24"/>
          <w:lang w:eastAsia="ru-RU"/>
        </w:rPr>
        <w:t>:</w:t>
      </w:r>
    </w:p>
    <w:p w14:paraId="177C3810" w14:textId="77777777" w:rsidR="00E72BB7" w:rsidRPr="00E72BB7" w:rsidRDefault="00A358B2" w:rsidP="009E4E6F">
      <w:pPr>
        <w:tabs>
          <w:tab w:val="left" w:pos="1560"/>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14.5.1. </w:t>
      </w:r>
      <w:r w:rsidR="00E72BB7" w:rsidRPr="00E72BB7">
        <w:rPr>
          <w:rFonts w:ascii="Times New Roman" w:eastAsia="Times New Roman" w:hAnsi="Times New Roman" w:cs="Times New Roman"/>
          <w:bCs/>
          <w:sz w:val="24"/>
          <w:szCs w:val="24"/>
          <w:lang w:eastAsia="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137F7DE1" w14:textId="77777777" w:rsidR="00E72BB7" w:rsidRPr="00E72BB7" w:rsidRDefault="00A358B2" w:rsidP="009E4E6F">
      <w:pPr>
        <w:tabs>
          <w:tab w:val="left" w:pos="1560"/>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14.5.2. </w:t>
      </w:r>
      <w:r w:rsidR="00E72BB7" w:rsidRPr="00E72BB7">
        <w:rPr>
          <w:rFonts w:ascii="Times New Roman" w:eastAsia="Times New Roman" w:hAnsi="Times New Roman" w:cs="Times New Roman"/>
          <w:bCs/>
          <w:sz w:val="24"/>
          <w:szCs w:val="24"/>
          <w:lang w:eastAsia="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1D0CDFD5" w14:textId="1D040F75" w:rsidR="00E72BB7" w:rsidRPr="00E72BB7" w:rsidRDefault="00A358B2" w:rsidP="009E4E6F">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14.6. </w:t>
      </w:r>
      <w:r w:rsidR="00E72BB7" w:rsidRPr="00E72BB7">
        <w:rPr>
          <w:rFonts w:ascii="Times New Roman" w:eastAsia="Times New Roman" w:hAnsi="Times New Roman" w:cs="Times New Roman"/>
          <w:sz w:val="24"/>
          <w:szCs w:val="24"/>
          <w:lang w:eastAsia="ru-RU"/>
        </w:rPr>
        <w:t xml:space="preserve">Стороны признают, что данные в настоящем разделе Договора заверения об обстоятельствах имеют существенное значение для </w:t>
      </w:r>
      <w:r w:rsidR="00A85513">
        <w:rPr>
          <w:rFonts w:ascii="Times New Roman" w:eastAsia="Times New Roman" w:hAnsi="Times New Roman" w:cs="Times New Roman"/>
          <w:sz w:val="24"/>
          <w:szCs w:val="24"/>
          <w:lang w:eastAsia="ru-RU"/>
        </w:rPr>
        <w:t>Заказчика</w:t>
      </w:r>
      <w:r w:rsidR="00E72BB7" w:rsidRPr="00E72BB7">
        <w:rPr>
          <w:rFonts w:ascii="Times New Roman" w:eastAsia="Times New Roman" w:hAnsi="Times New Roman" w:cs="Times New Roman"/>
          <w:sz w:val="24"/>
          <w:szCs w:val="24"/>
          <w:lang w:eastAsia="ru-RU"/>
        </w:rPr>
        <w:t xml:space="preserve"> и для заключения, исполнения или прекращения Договора.</w:t>
      </w:r>
    </w:p>
    <w:p w14:paraId="11F39F9C" w14:textId="25B36C6B" w:rsidR="00E72BB7" w:rsidRPr="00E72BB7" w:rsidRDefault="00A358B2" w:rsidP="009E4E6F">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14.7. </w:t>
      </w:r>
      <w:r w:rsidR="00E72BB7" w:rsidRPr="00E72BB7">
        <w:rPr>
          <w:rFonts w:ascii="Times New Roman" w:eastAsia="Times New Roman" w:hAnsi="Times New Roman" w:cs="Times New Roman"/>
          <w:sz w:val="24"/>
          <w:szCs w:val="24"/>
          <w:lang w:eastAsia="ru-RU"/>
        </w:rPr>
        <w:t xml:space="preserve">Стороны безусловно соглашаются и подтверждают, что </w:t>
      </w:r>
      <w:r w:rsidR="00A85513">
        <w:rPr>
          <w:rFonts w:ascii="Times New Roman" w:eastAsia="Times New Roman" w:hAnsi="Times New Roman" w:cs="Times New Roman"/>
          <w:sz w:val="24"/>
          <w:szCs w:val="24"/>
          <w:lang w:eastAsia="ru-RU"/>
        </w:rPr>
        <w:t>Заказчик</w:t>
      </w:r>
      <w:r w:rsidR="00E72BB7" w:rsidRPr="00E72BB7">
        <w:rPr>
          <w:rFonts w:ascii="Times New Roman" w:eastAsia="Times New Roman" w:hAnsi="Times New Roman" w:cs="Times New Roman"/>
          <w:sz w:val="24"/>
          <w:szCs w:val="24"/>
          <w:lang w:eastAsia="ru-RU"/>
        </w:rPr>
        <w:t>, в пользу которо</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 xml:space="preserve">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4A3EE41C"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14.8. </w:t>
      </w:r>
      <w:r w:rsidR="00E72BB7" w:rsidRPr="00E72BB7">
        <w:rPr>
          <w:rFonts w:ascii="Times New Roman" w:eastAsia="Times New Roman" w:hAnsi="Times New Roman" w:cs="Times New Roman"/>
          <w:sz w:val="24"/>
          <w:szCs w:val="24"/>
          <w:lang w:eastAsia="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69C1E81A" w14:textId="77777777" w:rsidR="00E72BB7" w:rsidRPr="00E72BB7" w:rsidRDefault="00A358B2" w:rsidP="009E4E6F">
      <w:pPr>
        <w:tabs>
          <w:tab w:val="left" w:pos="1260"/>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14.8.1. </w:t>
      </w:r>
      <w:r w:rsidR="00E72BB7" w:rsidRPr="00E72BB7">
        <w:rPr>
          <w:rFonts w:ascii="Times New Roman" w:eastAsia="Times New Roman" w:hAnsi="Times New Roman" w:cs="Times New Roman"/>
          <w:sz w:val="24"/>
          <w:szCs w:val="24"/>
          <w:lang w:eastAsia="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4EF216CB"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w:t>
      </w:r>
      <w:r w:rsidR="00C560D5">
        <w:rPr>
          <w:rFonts w:ascii="Times New Roman" w:eastAsia="Times New Roman" w:hAnsi="Times New Roman" w:cs="Times New Roman"/>
          <w:sz w:val="24"/>
          <w:szCs w:val="24"/>
          <w:lang w:eastAsia="ru-RU"/>
        </w:rPr>
        <w:t xml:space="preserve"> </w:t>
      </w:r>
      <w:r w:rsidRPr="00E72BB7">
        <w:rPr>
          <w:rFonts w:ascii="Times New Roman" w:eastAsia="Times New Roman" w:hAnsi="Times New Roman" w:cs="Times New Roman"/>
          <w:sz w:val="24"/>
          <w:szCs w:val="24"/>
          <w:lang w:eastAsia="ru-RU"/>
        </w:rPr>
        <w:t>третьим лицом;</w:t>
      </w:r>
    </w:p>
    <w:p w14:paraId="3861526C"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8A3C990"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0E784200"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3688C5AE" w14:textId="77777777" w:rsidR="00E72BB7" w:rsidRPr="00E72BB7" w:rsidRDefault="00E72BB7" w:rsidP="002943CC">
      <w:pPr>
        <w:numPr>
          <w:ilvl w:val="1"/>
          <w:numId w:val="3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38146939" w14:textId="77777777" w:rsidR="00E72BB7" w:rsidRPr="00E72BB7" w:rsidRDefault="00E72BB7" w:rsidP="009E4E6F">
      <w:pPr>
        <w:tabs>
          <w:tab w:val="left" w:pos="1260"/>
        </w:tabs>
        <w:spacing w:after="0" w:line="240" w:lineRule="auto"/>
        <w:ind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E72BB7">
        <w:rPr>
          <w:rFonts w:ascii="Times New Roman" w:eastAsia="Times New Roman" w:hAnsi="Times New Roman" w:cs="Times New Roman"/>
          <w:sz w:val="24"/>
          <w:szCs w:val="24"/>
          <w:lang w:val="en-US" w:eastAsia="ru-RU"/>
        </w:rPr>
        <w:t>c</w:t>
      </w:r>
      <w:r w:rsidRPr="00E72BB7">
        <w:rPr>
          <w:rFonts w:ascii="Times New Roman" w:eastAsia="Times New Roman" w:hAnsi="Times New Roman" w:cs="Times New Roman"/>
          <w:sz w:val="24"/>
          <w:szCs w:val="24"/>
          <w:lang w:eastAsia="ru-RU"/>
        </w:rPr>
        <w:t xml:space="preserve"> приложенным решением налогового органа. </w:t>
      </w:r>
    </w:p>
    <w:p w14:paraId="02156E5A" w14:textId="77777777" w:rsidR="00E72BB7" w:rsidRPr="00E72BB7" w:rsidRDefault="00A358B2" w:rsidP="009E4E6F">
      <w:pPr>
        <w:tabs>
          <w:tab w:val="left" w:pos="1260"/>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14.8.2. </w:t>
      </w:r>
      <w:r w:rsidR="00E72BB7" w:rsidRPr="00E72BB7">
        <w:rPr>
          <w:rFonts w:ascii="Times New Roman" w:eastAsia="Times New Roman" w:hAnsi="Times New Roman" w:cs="Times New Roman"/>
          <w:sz w:val="24"/>
          <w:szCs w:val="24"/>
          <w:lang w:eastAsia="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0B37207B" w14:textId="77777777" w:rsidR="00E72BB7" w:rsidRPr="00E72BB7" w:rsidRDefault="00E72BB7" w:rsidP="009E4E6F">
      <w:pPr>
        <w:tabs>
          <w:tab w:val="left" w:pos="1260"/>
        </w:tabs>
        <w:spacing w:after="0" w:line="240" w:lineRule="auto"/>
        <w:ind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w:t>
      </w:r>
      <w:r w:rsidRPr="00E72BB7">
        <w:rPr>
          <w:rFonts w:ascii="Times New Roman" w:eastAsia="Times New Roman" w:hAnsi="Times New Roman" w:cs="Times New Roman"/>
          <w:sz w:val="24"/>
          <w:szCs w:val="24"/>
          <w:lang w:eastAsia="ru-RU"/>
        </w:rPr>
        <w:lastRenderedPageBreak/>
        <w:t>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5CE5C17C" w14:textId="77777777" w:rsidR="00E72BB7" w:rsidRPr="00E72BB7" w:rsidRDefault="00A358B2" w:rsidP="009E4E6F">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14.9. </w:t>
      </w:r>
      <w:r w:rsidR="00E72BB7" w:rsidRPr="00E72BB7">
        <w:rPr>
          <w:rFonts w:ascii="Times New Roman" w:eastAsia="Arial" w:hAnsi="Times New Roman" w:cs="Times New Roman"/>
          <w:sz w:val="24"/>
          <w:szCs w:val="24"/>
          <w:lang w:eastAsia="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53CA8B9" w14:textId="77777777" w:rsidR="00E72BB7" w:rsidRPr="00E72BB7" w:rsidRDefault="00A358B2" w:rsidP="009E4E6F">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14.9.1. </w:t>
      </w:r>
      <w:r w:rsidR="00E72BB7" w:rsidRPr="00E72BB7">
        <w:rPr>
          <w:rFonts w:ascii="Times New Roman" w:eastAsia="Times New Roman" w:hAnsi="Times New Roman" w:cs="Times New Roman"/>
          <w:sz w:val="24"/>
          <w:szCs w:val="24"/>
          <w:lang w:eastAsia="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321A756" w14:textId="77777777" w:rsidR="00E72BB7" w:rsidRPr="00E72BB7" w:rsidRDefault="00A358B2" w:rsidP="009E4E6F">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14.9.2. </w:t>
      </w:r>
      <w:r w:rsidR="00E72BB7" w:rsidRPr="00E72BB7">
        <w:rPr>
          <w:rFonts w:ascii="Times New Roman" w:eastAsia="Times New Roman" w:hAnsi="Times New Roman" w:cs="Times New Roman"/>
          <w:sz w:val="24"/>
          <w:szCs w:val="24"/>
          <w:lang w:eastAsia="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D1D57E6" w14:textId="77777777" w:rsidR="00E72BB7" w:rsidRPr="00E72BB7" w:rsidRDefault="00A358B2" w:rsidP="009E4E6F">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14.9.3. </w:t>
      </w:r>
      <w:r w:rsidR="00E72BB7" w:rsidRPr="00E72BB7">
        <w:rPr>
          <w:rFonts w:ascii="Times New Roman" w:eastAsia="Times New Roman" w:hAnsi="Times New Roman" w:cs="Times New Roman"/>
          <w:sz w:val="24"/>
          <w:szCs w:val="24"/>
          <w:lang w:eastAsia="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59C1DB3C"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14.10. </w:t>
      </w:r>
      <w:r w:rsidR="00E72BB7" w:rsidRPr="00E72BB7">
        <w:rPr>
          <w:rFonts w:ascii="Times New Roman" w:eastAsia="Times New Roman" w:hAnsi="Times New Roman" w:cs="Times New Roman"/>
          <w:sz w:val="24"/>
          <w:szCs w:val="24"/>
          <w:lang w:eastAsia="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7D046DFA"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14.11. </w:t>
      </w:r>
      <w:r w:rsidR="00E72BB7" w:rsidRPr="00E72BB7">
        <w:rPr>
          <w:rFonts w:ascii="Times New Roman" w:eastAsia="Times New Roman" w:hAnsi="Times New Roman" w:cs="Times New Roman"/>
          <w:sz w:val="24"/>
          <w:szCs w:val="24"/>
          <w:lang w:eastAsia="ru-RU"/>
        </w:rPr>
        <w:t xml:space="preserve">Договор заключается Сторонами добровольно, Стороны не введены в заблуждение </w:t>
      </w:r>
      <w:r w:rsidR="00E72BB7" w:rsidRPr="00E72BB7">
        <w:rPr>
          <w:rFonts w:ascii="Times New Roman" w:eastAsia="Arial" w:hAnsi="Times New Roman" w:cs="Times New Roman"/>
          <w:sz w:val="24"/>
          <w:szCs w:val="24"/>
          <w:lang w:eastAsia="ru-RU"/>
        </w:rPr>
        <w:t>относительно</w:t>
      </w:r>
      <w:r w:rsidR="00E72BB7" w:rsidRPr="00E72BB7">
        <w:rPr>
          <w:rFonts w:ascii="Times New Roman" w:eastAsia="Times New Roman" w:hAnsi="Times New Roman" w:cs="Times New Roman"/>
          <w:sz w:val="24"/>
          <w:szCs w:val="24"/>
          <w:lang w:eastAsia="ru-RU"/>
        </w:rPr>
        <w:t xml:space="preserve"> правовой природы сделки и/или правовых последствий, которые возникают у Сторон или могут возникнуть в связи с </w:t>
      </w:r>
      <w:r w:rsidR="00E72BB7" w:rsidRPr="00E72BB7">
        <w:rPr>
          <w:rFonts w:ascii="Times New Roman" w:eastAsia="Arial" w:hAnsi="Times New Roman" w:cs="Times New Roman"/>
          <w:sz w:val="24"/>
          <w:szCs w:val="24"/>
          <w:lang w:eastAsia="ru-RU"/>
        </w:rPr>
        <w:t>заключением</w:t>
      </w:r>
      <w:r w:rsidR="00E72BB7" w:rsidRPr="00E72BB7">
        <w:rPr>
          <w:rFonts w:ascii="Times New Roman" w:eastAsia="Times New Roman" w:hAnsi="Times New Roman" w:cs="Times New Roman"/>
          <w:sz w:val="24"/>
          <w:szCs w:val="24"/>
          <w:lang w:eastAsia="ru-RU"/>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 </w:t>
      </w:r>
    </w:p>
    <w:p w14:paraId="2DFC0037" w14:textId="52DC92E7" w:rsid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14.12. </w:t>
      </w:r>
      <w:r w:rsidR="00E72BB7" w:rsidRPr="00E72BB7">
        <w:rPr>
          <w:rFonts w:ascii="Times New Roman" w:eastAsia="Times New Roman" w:hAnsi="Times New Roman" w:cs="Times New Roman"/>
          <w:sz w:val="24"/>
          <w:szCs w:val="24"/>
          <w:lang w:eastAsia="ru-RU"/>
        </w:rPr>
        <w:t xml:space="preserve">В случае, если между положениями Договора и Технического задания есть противоречия, то приоритет имеют положения Договора. </w:t>
      </w:r>
    </w:p>
    <w:p w14:paraId="37A10324" w14:textId="77777777" w:rsidR="00E72BB7" w:rsidRPr="00E72BB7" w:rsidRDefault="00A358B2" w:rsidP="00091C5F">
      <w:pPr>
        <w:tabs>
          <w:tab w:val="left" w:pos="1260"/>
        </w:tabs>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15. </w:t>
      </w:r>
      <w:r w:rsidR="00E72BB7" w:rsidRPr="00E72BB7">
        <w:rPr>
          <w:rFonts w:ascii="Times New Roman" w:eastAsia="Times New Roman" w:hAnsi="Times New Roman" w:cs="Times New Roman"/>
          <w:b/>
          <w:sz w:val="24"/>
          <w:szCs w:val="24"/>
          <w:lang w:eastAsia="ru-RU"/>
        </w:rPr>
        <w:t>Перечень приложений</w:t>
      </w:r>
    </w:p>
    <w:p w14:paraId="370248A8"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15.1. </w:t>
      </w:r>
      <w:r w:rsidR="00E72BB7" w:rsidRPr="00E72BB7">
        <w:rPr>
          <w:rFonts w:ascii="Times New Roman" w:eastAsia="Times New Roman" w:hAnsi="Times New Roman" w:cs="Times New Roman"/>
          <w:bCs/>
          <w:sz w:val="24"/>
          <w:szCs w:val="24"/>
          <w:lang w:eastAsia="ru-RU"/>
        </w:rPr>
        <w:t>Неотъемлемой частью Договора являются следующие приложения:</w:t>
      </w:r>
    </w:p>
    <w:p w14:paraId="6DAA20EE" w14:textId="1016AA59" w:rsidR="00E72BB7" w:rsidRDefault="00E72BB7"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Приложение № 1. Техническое задание;</w:t>
      </w:r>
    </w:p>
    <w:p w14:paraId="5091D865" w14:textId="4C0B9F01" w:rsidR="00FA468B" w:rsidRDefault="00FA468B"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2. Форма Акта приема-передачи транспортного средства на СТО;</w:t>
      </w:r>
    </w:p>
    <w:p w14:paraId="74DFCC7E" w14:textId="5A262B6E" w:rsidR="00FA468B" w:rsidRDefault="00FA468B"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 3. Форма </w:t>
      </w:r>
      <w:r w:rsidRPr="00FA468B">
        <w:rPr>
          <w:rFonts w:ascii="Times New Roman" w:eastAsia="Times New Roman" w:hAnsi="Times New Roman" w:cs="Times New Roman"/>
          <w:sz w:val="24"/>
          <w:szCs w:val="24"/>
          <w:lang w:eastAsia="ru-RU"/>
        </w:rPr>
        <w:t>Акт</w:t>
      </w:r>
      <w:r>
        <w:rPr>
          <w:rFonts w:ascii="Times New Roman" w:eastAsia="Times New Roman" w:hAnsi="Times New Roman" w:cs="Times New Roman"/>
          <w:sz w:val="24"/>
          <w:szCs w:val="24"/>
          <w:lang w:eastAsia="ru-RU"/>
        </w:rPr>
        <w:t>а</w:t>
      </w:r>
      <w:r w:rsidRPr="00FA468B">
        <w:rPr>
          <w:rFonts w:ascii="Times New Roman" w:eastAsia="Times New Roman" w:hAnsi="Times New Roman" w:cs="Times New Roman"/>
          <w:sz w:val="24"/>
          <w:szCs w:val="24"/>
          <w:lang w:eastAsia="ru-RU"/>
        </w:rPr>
        <w:t xml:space="preserve"> сдачи-приемки оказанных услуг</w:t>
      </w:r>
      <w:r>
        <w:rPr>
          <w:rFonts w:ascii="Times New Roman" w:eastAsia="Times New Roman" w:hAnsi="Times New Roman" w:cs="Times New Roman"/>
          <w:sz w:val="24"/>
          <w:szCs w:val="24"/>
          <w:lang w:eastAsia="ru-RU"/>
        </w:rPr>
        <w:t>;</w:t>
      </w:r>
    </w:p>
    <w:p w14:paraId="6A2F15F0" w14:textId="47493382" w:rsidR="00FA468B" w:rsidRPr="00E72BB7" w:rsidRDefault="00FA468B" w:rsidP="00FA46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 4. Форма Акта </w:t>
      </w:r>
      <w:r w:rsidRPr="00FA468B">
        <w:rPr>
          <w:rFonts w:ascii="Times New Roman" w:eastAsia="Times New Roman" w:hAnsi="Times New Roman" w:cs="Times New Roman"/>
          <w:sz w:val="24"/>
          <w:szCs w:val="24"/>
          <w:lang w:eastAsia="ru-RU"/>
        </w:rPr>
        <w:t>сдачи-приемки деталей, узлов и агрегатов, снятых во время ремонта</w:t>
      </w:r>
      <w:r>
        <w:rPr>
          <w:rFonts w:ascii="Times New Roman" w:eastAsia="Times New Roman" w:hAnsi="Times New Roman" w:cs="Times New Roman"/>
          <w:sz w:val="24"/>
          <w:szCs w:val="24"/>
          <w:lang w:eastAsia="ru-RU"/>
        </w:rPr>
        <w:t xml:space="preserve"> </w:t>
      </w:r>
      <w:r w:rsidRPr="00FA468B">
        <w:rPr>
          <w:rFonts w:ascii="Times New Roman" w:eastAsia="Times New Roman" w:hAnsi="Times New Roman" w:cs="Times New Roman"/>
          <w:sz w:val="24"/>
          <w:szCs w:val="24"/>
          <w:lang w:eastAsia="ru-RU"/>
        </w:rPr>
        <w:t>ТС и непригодных для дальнейшего использования</w:t>
      </w:r>
      <w:r>
        <w:rPr>
          <w:rFonts w:ascii="Times New Roman" w:eastAsia="Times New Roman" w:hAnsi="Times New Roman" w:cs="Times New Roman"/>
          <w:sz w:val="24"/>
          <w:szCs w:val="24"/>
          <w:lang w:eastAsia="ru-RU"/>
        </w:rPr>
        <w:t>;</w:t>
      </w:r>
    </w:p>
    <w:p w14:paraId="32BE4ABD" w14:textId="7B040C19" w:rsidR="00E72BB7" w:rsidRPr="00E72BB7" w:rsidRDefault="00FA468B"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5</w:t>
      </w:r>
      <w:r w:rsidR="00E72BB7" w:rsidRPr="00E72BB7">
        <w:rPr>
          <w:rFonts w:ascii="Times New Roman" w:eastAsia="Times New Roman" w:hAnsi="Times New Roman" w:cs="Times New Roman"/>
          <w:sz w:val="24"/>
          <w:szCs w:val="24"/>
          <w:lang w:eastAsia="ru-RU"/>
        </w:rPr>
        <w:t xml:space="preserve">. </w:t>
      </w:r>
      <w:r w:rsidR="002504E1">
        <w:rPr>
          <w:rFonts w:ascii="Times New Roman" w:eastAsia="Times New Roman" w:hAnsi="Times New Roman" w:cs="Times New Roman"/>
          <w:sz w:val="24"/>
          <w:szCs w:val="24"/>
          <w:lang w:eastAsia="ru-RU"/>
        </w:rPr>
        <w:t>Стоимость Услуг по Договору</w:t>
      </w:r>
      <w:r w:rsidR="00E72BB7" w:rsidRPr="00E72BB7">
        <w:rPr>
          <w:rFonts w:ascii="Times New Roman" w:eastAsia="Times New Roman" w:hAnsi="Times New Roman" w:cs="Times New Roman"/>
          <w:sz w:val="24"/>
          <w:szCs w:val="24"/>
          <w:lang w:eastAsia="ru-RU"/>
        </w:rPr>
        <w:t>;</w:t>
      </w:r>
    </w:p>
    <w:p w14:paraId="49460D4D" w14:textId="781DD532" w:rsidR="00E72BB7" w:rsidRPr="00E72BB7" w:rsidRDefault="00FA468B"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6</w:t>
      </w:r>
      <w:r w:rsidR="00E72BB7" w:rsidRPr="00E72BB7">
        <w:rPr>
          <w:rFonts w:ascii="Times New Roman" w:eastAsia="Times New Roman" w:hAnsi="Times New Roman" w:cs="Times New Roman"/>
          <w:sz w:val="24"/>
          <w:szCs w:val="24"/>
          <w:lang w:eastAsia="ru-RU"/>
        </w:rPr>
        <w:t xml:space="preserve">. </w:t>
      </w:r>
      <w:r w:rsidR="002504E1">
        <w:rPr>
          <w:rFonts w:ascii="Times New Roman" w:eastAsia="Times New Roman" w:hAnsi="Times New Roman" w:cs="Times New Roman"/>
          <w:sz w:val="24"/>
          <w:szCs w:val="24"/>
          <w:lang w:eastAsia="ru-RU"/>
        </w:rPr>
        <w:t>Форма Акта о выявленных недостатках</w:t>
      </w:r>
      <w:r w:rsidR="00E72BB7" w:rsidRPr="00E72BB7">
        <w:rPr>
          <w:rFonts w:ascii="Times New Roman" w:eastAsia="Times New Roman" w:hAnsi="Times New Roman" w:cs="Times New Roman"/>
          <w:sz w:val="24"/>
          <w:szCs w:val="24"/>
          <w:lang w:eastAsia="ru-RU"/>
        </w:rPr>
        <w:t>;</w:t>
      </w:r>
    </w:p>
    <w:p w14:paraId="1F79183E" w14:textId="631D5D13" w:rsidR="00E72BB7" w:rsidRPr="00E72BB7" w:rsidRDefault="00E72BB7"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Приложение </w:t>
      </w:r>
      <w:r w:rsidR="00FA468B">
        <w:rPr>
          <w:rFonts w:ascii="Times New Roman" w:eastAsia="Times New Roman" w:hAnsi="Times New Roman" w:cs="Times New Roman"/>
          <w:sz w:val="24"/>
          <w:szCs w:val="24"/>
          <w:lang w:eastAsia="ru-RU"/>
        </w:rPr>
        <w:t>№ 7</w:t>
      </w:r>
      <w:r w:rsidR="006B6F26">
        <w:rPr>
          <w:rFonts w:ascii="Times New Roman" w:eastAsia="Times New Roman" w:hAnsi="Times New Roman" w:cs="Times New Roman"/>
          <w:sz w:val="24"/>
          <w:szCs w:val="24"/>
          <w:lang w:eastAsia="ru-RU"/>
        </w:rPr>
        <w:t xml:space="preserve">. </w:t>
      </w:r>
      <w:r w:rsidR="002504E1">
        <w:rPr>
          <w:rFonts w:ascii="Times New Roman" w:eastAsia="Times New Roman" w:hAnsi="Times New Roman" w:cs="Times New Roman"/>
          <w:sz w:val="24"/>
          <w:szCs w:val="24"/>
          <w:lang w:eastAsia="ru-RU"/>
        </w:rPr>
        <w:t>Место оказания Услуги</w:t>
      </w:r>
      <w:r w:rsidRPr="00E72BB7">
        <w:rPr>
          <w:rFonts w:ascii="Times New Roman" w:eastAsia="Times New Roman" w:hAnsi="Times New Roman" w:cs="Times New Roman"/>
          <w:sz w:val="24"/>
          <w:szCs w:val="24"/>
          <w:lang w:eastAsia="ru-RU"/>
        </w:rPr>
        <w:t>;</w:t>
      </w:r>
    </w:p>
    <w:p w14:paraId="03A3D121" w14:textId="2C2CA651" w:rsidR="00E72BB7" w:rsidRPr="00E72BB7" w:rsidRDefault="00FA468B"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8</w:t>
      </w:r>
      <w:r w:rsidR="00E72BB7" w:rsidRPr="00E72BB7">
        <w:rPr>
          <w:rFonts w:ascii="Times New Roman" w:eastAsia="Times New Roman" w:hAnsi="Times New Roman" w:cs="Times New Roman"/>
          <w:sz w:val="24"/>
          <w:szCs w:val="24"/>
          <w:lang w:eastAsia="ru-RU"/>
        </w:rPr>
        <w:t xml:space="preserve">. </w:t>
      </w:r>
      <w:r w:rsidR="002504E1">
        <w:rPr>
          <w:rFonts w:ascii="Times New Roman" w:eastAsia="Times New Roman" w:hAnsi="Times New Roman" w:cs="Times New Roman"/>
          <w:sz w:val="24"/>
          <w:szCs w:val="24"/>
          <w:lang w:eastAsia="ru-RU"/>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rsidR="00E72BB7" w:rsidRPr="00E72BB7">
        <w:rPr>
          <w:rFonts w:ascii="Times New Roman" w:eastAsia="Times New Roman" w:hAnsi="Times New Roman" w:cs="Times New Roman"/>
          <w:sz w:val="24"/>
          <w:szCs w:val="24"/>
          <w:lang w:eastAsia="ru-RU"/>
        </w:rPr>
        <w:t>.</w:t>
      </w:r>
    </w:p>
    <w:p w14:paraId="484E2F4B" w14:textId="15D32330" w:rsidR="00E72BB7" w:rsidRPr="00E72BB7" w:rsidRDefault="00E72BB7"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Приложение № </w:t>
      </w:r>
      <w:r w:rsidR="00FA468B">
        <w:rPr>
          <w:rFonts w:ascii="Times New Roman" w:eastAsia="Times New Roman" w:hAnsi="Times New Roman" w:cs="Times New Roman"/>
          <w:sz w:val="24"/>
          <w:szCs w:val="24"/>
          <w:lang w:eastAsia="ru-RU"/>
        </w:rPr>
        <w:t>9</w:t>
      </w:r>
      <w:r w:rsidRPr="00E72BB7">
        <w:rPr>
          <w:rFonts w:ascii="Times New Roman" w:eastAsia="Times New Roman" w:hAnsi="Times New Roman" w:cs="Times New Roman"/>
          <w:sz w:val="24"/>
          <w:szCs w:val="24"/>
          <w:lang w:eastAsia="ru-RU"/>
        </w:rPr>
        <w:t xml:space="preserve">. </w:t>
      </w:r>
      <w:r w:rsidR="002504E1">
        <w:rPr>
          <w:rFonts w:ascii="Times New Roman" w:eastAsia="Times New Roman" w:hAnsi="Times New Roman" w:cs="Times New Roman"/>
          <w:sz w:val="24"/>
          <w:szCs w:val="24"/>
          <w:lang w:eastAsia="ru-RU"/>
        </w:rPr>
        <w:t>Форма Акта согласования цены на запасные части и расходные материалы</w:t>
      </w:r>
      <w:r w:rsidRPr="00E72BB7">
        <w:rPr>
          <w:rFonts w:ascii="Times New Roman" w:eastAsia="Times New Roman" w:hAnsi="Times New Roman" w:cs="Times New Roman"/>
          <w:sz w:val="24"/>
          <w:szCs w:val="24"/>
          <w:lang w:eastAsia="ru-RU"/>
        </w:rPr>
        <w:t>.</w:t>
      </w:r>
    </w:p>
    <w:p w14:paraId="240A6608" w14:textId="77777777" w:rsidR="00E72BB7" w:rsidRPr="00E72BB7" w:rsidRDefault="00A358B2" w:rsidP="001D657F">
      <w:pPr>
        <w:tabs>
          <w:tab w:val="left" w:pos="1260"/>
        </w:tabs>
        <w:spacing w:before="240" w:after="120" w:line="240" w:lineRule="auto"/>
        <w:jc w:val="center"/>
        <w:rPr>
          <w:rFonts w:ascii="Times New Roman" w:eastAsia="Times New Roman" w:hAnsi="Times New Roman" w:cs="Times New Roman"/>
          <w:b/>
          <w:sz w:val="24"/>
          <w:szCs w:val="24"/>
          <w:lang w:eastAsia="ru-RU"/>
        </w:rPr>
      </w:pPr>
      <w:bookmarkStart w:id="26" w:name="_Ref529538971"/>
      <w:r>
        <w:rPr>
          <w:rFonts w:ascii="Times New Roman" w:eastAsia="Times New Roman" w:hAnsi="Times New Roman" w:cs="Times New Roman"/>
          <w:b/>
          <w:sz w:val="24"/>
          <w:szCs w:val="24"/>
          <w:lang w:eastAsia="ru-RU"/>
        </w:rPr>
        <w:t xml:space="preserve">16. </w:t>
      </w:r>
      <w:r w:rsidR="00E72BB7" w:rsidRPr="00E72BB7">
        <w:rPr>
          <w:rFonts w:ascii="Times New Roman" w:eastAsia="Times New Roman" w:hAnsi="Times New Roman" w:cs="Times New Roman"/>
          <w:b/>
          <w:sz w:val="24"/>
          <w:szCs w:val="24"/>
          <w:lang w:eastAsia="ru-RU"/>
        </w:rPr>
        <w:t>Адреса и банковские реквизиты Сторон</w:t>
      </w:r>
      <w:bookmarkEnd w:id="26"/>
    </w:p>
    <w:tbl>
      <w:tblPr>
        <w:tblW w:w="9449" w:type="dxa"/>
        <w:tblBorders>
          <w:insideH w:val="single" w:sz="4" w:space="0" w:color="auto"/>
        </w:tblBorders>
        <w:tblLayout w:type="fixed"/>
        <w:tblLook w:val="04A0" w:firstRow="1" w:lastRow="0" w:firstColumn="1" w:lastColumn="0" w:noHBand="0" w:noVBand="1"/>
      </w:tblPr>
      <w:tblGrid>
        <w:gridCol w:w="8477"/>
        <w:gridCol w:w="972"/>
      </w:tblGrid>
      <w:tr w:rsidR="00E72BB7" w:rsidRPr="00E72BB7" w14:paraId="7B8E78D1" w14:textId="77777777" w:rsidTr="003E5C6C">
        <w:tc>
          <w:tcPr>
            <w:tcW w:w="8477"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01204" w:rsidRPr="00E72BB7" w14:paraId="27F2AAEB" w14:textId="77777777" w:rsidTr="003E5C6C">
              <w:tc>
                <w:tcPr>
                  <w:tcW w:w="4390" w:type="dxa"/>
                </w:tcPr>
                <w:p w14:paraId="3DF90B76" w14:textId="77777777" w:rsidR="00601204" w:rsidRPr="00E72BB7" w:rsidRDefault="00601204" w:rsidP="00601204">
                  <w:pPr>
                    <w:spacing w:before="240" w:after="240" w:line="240" w:lineRule="auto"/>
                    <w:jc w:val="center"/>
                    <w:rPr>
                      <w:rFonts w:ascii="Times New Roman" w:eastAsia="Times New Roman" w:hAnsi="Times New Roman" w:cs="Times New Roman"/>
                      <w:b/>
                      <w:bCs/>
                      <w:sz w:val="24"/>
                      <w:szCs w:val="24"/>
                      <w:lang w:eastAsia="ru-RU"/>
                    </w:rPr>
                  </w:pPr>
                  <w:r w:rsidRPr="00E72BB7">
                    <w:rPr>
                      <w:rFonts w:ascii="Times New Roman" w:eastAsia="Times New Roman" w:hAnsi="Times New Roman" w:cs="Times New Roman"/>
                      <w:b/>
                      <w:bCs/>
                      <w:sz w:val="24"/>
                      <w:szCs w:val="24"/>
                      <w:lang w:eastAsia="ru-RU"/>
                    </w:rPr>
                    <w:lastRenderedPageBreak/>
                    <w:t>ЗАКАЗЧИК:</w:t>
                  </w:r>
                </w:p>
                <w:p w14:paraId="16397D72" w14:textId="77777777" w:rsidR="00601204" w:rsidRPr="000F5E41" w:rsidRDefault="00601204" w:rsidP="00601204">
                  <w:pPr>
                    <w:spacing w:after="0" w:line="240" w:lineRule="auto"/>
                    <w:jc w:val="center"/>
                    <w:rPr>
                      <w:rFonts w:ascii="Times New Roman" w:hAnsi="Times New Roman"/>
                      <w:b/>
                      <w:sz w:val="24"/>
                      <w:szCs w:val="24"/>
                    </w:rPr>
                  </w:pPr>
                  <w:r w:rsidRPr="000F5E41">
                    <w:rPr>
                      <w:rFonts w:ascii="Times New Roman" w:hAnsi="Times New Roman"/>
                      <w:b/>
                      <w:sz w:val="24"/>
                      <w:szCs w:val="24"/>
                    </w:rPr>
                    <w:t>Акционерное общество</w:t>
                  </w:r>
                </w:p>
                <w:p w14:paraId="368E2E25" w14:textId="77777777" w:rsidR="00601204" w:rsidRPr="00E72BB7" w:rsidRDefault="00601204" w:rsidP="00601204">
                  <w:pPr>
                    <w:spacing w:after="0" w:line="240" w:lineRule="auto"/>
                    <w:jc w:val="center"/>
                    <w:rPr>
                      <w:rFonts w:ascii="Times New Roman" w:eastAsia="Times New Roman" w:hAnsi="Times New Roman" w:cs="Times New Roman"/>
                      <w:sz w:val="24"/>
                      <w:szCs w:val="24"/>
                      <w:lang w:eastAsia="ru-RU"/>
                    </w:rPr>
                  </w:pPr>
                  <w:r w:rsidRPr="000F5E41">
                    <w:rPr>
                      <w:rFonts w:ascii="Times New Roman" w:hAnsi="Times New Roman"/>
                      <w:b/>
                      <w:sz w:val="24"/>
                      <w:szCs w:val="24"/>
                    </w:rPr>
                    <w:t>«Почта России»</w:t>
                  </w:r>
                </w:p>
              </w:tc>
              <w:tc>
                <w:tcPr>
                  <w:tcW w:w="3827" w:type="dxa"/>
                </w:tcPr>
                <w:p w14:paraId="7AC450AD" w14:textId="77777777" w:rsidR="000B7E81" w:rsidRPr="00E72BB7" w:rsidRDefault="000B7E81" w:rsidP="000B7E81">
                  <w:pPr>
                    <w:spacing w:before="240" w:after="24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p w14:paraId="49AA5E5B" w14:textId="585804D7" w:rsidR="00601204" w:rsidRPr="0070483D" w:rsidRDefault="000B7E81" w:rsidP="000B7E81">
                  <w:pPr>
                    <w:spacing w:after="0" w:line="240" w:lineRule="auto"/>
                    <w:jc w:val="center"/>
                    <w:rPr>
                      <w:rFonts w:ascii="Times New Roman" w:eastAsia="Times New Roman" w:hAnsi="Times New Roman" w:cs="Times New Roman"/>
                      <w:b/>
                      <w:bCs/>
                      <w:sz w:val="24"/>
                      <w:szCs w:val="24"/>
                      <w:lang w:eastAsia="ru-RU"/>
                    </w:rPr>
                  </w:pPr>
                  <w:r w:rsidRPr="00CA78CE">
                    <w:rPr>
                      <w:rFonts w:ascii="Times New Roman" w:eastAsia="Times New Roman" w:hAnsi="Times New Roman" w:cs="Times New Roman"/>
                      <w:sz w:val="24"/>
                      <w:szCs w:val="24"/>
                      <w:lang w:eastAsia="ru-RU"/>
                    </w:rPr>
                    <w:t>полное наименование Исполнителя</w:t>
                  </w:r>
                </w:p>
              </w:tc>
            </w:tr>
            <w:tr w:rsidR="00601204" w:rsidRPr="00E72BB7" w14:paraId="26683394" w14:textId="77777777" w:rsidTr="003E5C6C">
              <w:tc>
                <w:tcPr>
                  <w:tcW w:w="4390" w:type="dxa"/>
                </w:tcPr>
                <w:p w14:paraId="40CA63D5" w14:textId="77777777" w:rsidR="00B523F6" w:rsidRDefault="00B523F6" w:rsidP="00B523F6">
                  <w:pPr>
                    <w:spacing w:after="0" w:line="240" w:lineRule="auto"/>
                    <w:rPr>
                      <w:rFonts w:ascii="Times New Roman" w:hAnsi="Times New Roman"/>
                      <w:sz w:val="24"/>
                      <w:szCs w:val="24"/>
                    </w:rPr>
                  </w:pPr>
                  <w:r w:rsidRPr="00987D26">
                    <w:rPr>
                      <w:rFonts w:ascii="Times New Roman" w:hAnsi="Times New Roman"/>
                      <w:sz w:val="24"/>
                      <w:szCs w:val="24"/>
                    </w:rPr>
                    <w:t xml:space="preserve">Юридический адрес: </w:t>
                  </w:r>
                  <w:r w:rsidRPr="007857A1">
                    <w:rPr>
                      <w:rFonts w:ascii="Times New Roman" w:hAnsi="Times New Roman" w:cs="Times New Roman"/>
                      <w:sz w:val="24"/>
                      <w:szCs w:val="24"/>
                      <w:shd w:val="clear" w:color="auto" w:fill="FFFFFF"/>
                    </w:rPr>
                    <w:t>125252</w:t>
                  </w:r>
                  <w:r>
                    <w:rPr>
                      <w:rFonts w:ascii="Times New Roman" w:hAnsi="Times New Roman" w:cs="Times New Roman"/>
                      <w:color w:val="333333"/>
                      <w:sz w:val="24"/>
                      <w:szCs w:val="24"/>
                      <w:shd w:val="clear" w:color="auto" w:fill="FFFFFF"/>
                    </w:rPr>
                    <w:t xml:space="preserve"> </w:t>
                  </w:r>
                  <w:r w:rsidRPr="007857A1">
                    <w:rPr>
                      <w:rFonts w:ascii="Times New Roman" w:hAnsi="Times New Roman" w:cs="Times New Roman"/>
                      <w:sz w:val="24"/>
                      <w:szCs w:val="24"/>
                    </w:rPr>
                    <w:t>г</w:t>
                  </w:r>
                  <w:r>
                    <w:rPr>
                      <w:rFonts w:ascii="Times New Roman" w:hAnsi="Times New Roman" w:cs="Times New Roman"/>
                      <w:sz w:val="24"/>
                      <w:szCs w:val="24"/>
                    </w:rPr>
                    <w:t>.</w:t>
                  </w:r>
                  <w:r w:rsidRPr="007857A1">
                    <w:rPr>
                      <w:rFonts w:ascii="Times New Roman" w:hAnsi="Times New Roman" w:cs="Times New Roman"/>
                      <w:sz w:val="24"/>
                      <w:szCs w:val="24"/>
                    </w:rPr>
                    <w:t xml:space="preserve"> Москва, </w:t>
                  </w:r>
                  <w:r w:rsidRPr="0079512A">
                    <w:rPr>
                      <w:rFonts w:ascii="Times New Roman" w:hAnsi="Times New Roman" w:cs="Times New Roman"/>
                      <w:sz w:val="24"/>
                      <w:szCs w:val="24"/>
                    </w:rPr>
                    <w:t>вн. тер. г. муниципальный округ Хорошевский</w:t>
                  </w:r>
                  <w:r>
                    <w:t xml:space="preserve">, </w:t>
                  </w:r>
                  <w:r w:rsidRPr="007857A1">
                    <w:rPr>
                      <w:rFonts w:ascii="Times New Roman" w:hAnsi="Times New Roman" w:cs="Times New Roman"/>
                      <w:sz w:val="24"/>
                      <w:szCs w:val="24"/>
                    </w:rPr>
                    <w:t>ул. 3-я Песчаная, д. 2А</w:t>
                  </w:r>
                </w:p>
                <w:p w14:paraId="2F64BA92" w14:textId="77777777" w:rsidR="00B523F6" w:rsidRPr="00816AFC" w:rsidRDefault="00B523F6" w:rsidP="00B523F6">
                  <w:pPr>
                    <w:spacing w:after="0" w:line="240" w:lineRule="auto"/>
                    <w:jc w:val="both"/>
                    <w:rPr>
                      <w:rFonts w:ascii="Times New Roman" w:eastAsia="Times New Roman" w:hAnsi="Times New Roman" w:cs="Times New Roman"/>
                      <w:sz w:val="6"/>
                      <w:szCs w:val="6"/>
                      <w:lang w:eastAsia="ru-RU"/>
                    </w:rPr>
                  </w:pPr>
                </w:p>
                <w:p w14:paraId="465644DC" w14:textId="77777777" w:rsidR="00B523F6" w:rsidRDefault="00B523F6" w:rsidP="00B523F6">
                  <w:pPr>
                    <w:spacing w:after="0" w:line="240" w:lineRule="auto"/>
                    <w:jc w:val="both"/>
                    <w:rPr>
                      <w:rFonts w:ascii="Times New Roman" w:hAnsi="Times New Roman" w:cs="Times New Roman"/>
                      <w:sz w:val="24"/>
                      <w:szCs w:val="24"/>
                    </w:rPr>
                  </w:pPr>
                  <w:r w:rsidRPr="00D14CB8">
                    <w:rPr>
                      <w:rFonts w:ascii="Times New Roman" w:eastAsia="Times New Roman" w:hAnsi="Times New Roman" w:cs="Times New Roman"/>
                      <w:sz w:val="24"/>
                      <w:szCs w:val="24"/>
                      <w:lang w:eastAsia="ru-RU"/>
                    </w:rPr>
                    <w:t xml:space="preserve">ИНН </w:t>
                  </w:r>
                  <w:r w:rsidRPr="00486D9B">
                    <w:rPr>
                      <w:rFonts w:ascii="Times New Roman" w:hAnsi="Times New Roman" w:cs="Times New Roman"/>
                      <w:sz w:val="24"/>
                      <w:szCs w:val="24"/>
                    </w:rPr>
                    <w:t>7724490000</w:t>
                  </w:r>
                  <w:r>
                    <w:rPr>
                      <w:rFonts w:ascii="Times New Roman" w:hAnsi="Times New Roman" w:cs="Times New Roman"/>
                      <w:sz w:val="24"/>
                      <w:szCs w:val="24"/>
                    </w:rPr>
                    <w:t xml:space="preserve"> / </w:t>
                  </w:r>
                  <w:r w:rsidRPr="00D14CB8">
                    <w:rPr>
                      <w:rFonts w:ascii="Times New Roman" w:eastAsia="Times New Roman" w:hAnsi="Times New Roman" w:cs="Times New Roman"/>
                      <w:sz w:val="24"/>
                      <w:szCs w:val="24"/>
                      <w:lang w:eastAsia="ru-RU"/>
                    </w:rPr>
                    <w:t xml:space="preserve">КПП </w:t>
                  </w:r>
                  <w:r>
                    <w:rPr>
                      <w:rFonts w:ascii="Times New Roman" w:hAnsi="Times New Roman" w:cs="Times New Roman"/>
                      <w:sz w:val="24"/>
                      <w:szCs w:val="24"/>
                    </w:rPr>
                    <w:t>771401001</w:t>
                  </w:r>
                </w:p>
                <w:p w14:paraId="25C3756A" w14:textId="769C933F" w:rsidR="00601204" w:rsidRDefault="00B523F6" w:rsidP="00B523F6">
                  <w:pPr>
                    <w:spacing w:after="0" w:line="240" w:lineRule="auto"/>
                    <w:jc w:val="both"/>
                    <w:rPr>
                      <w:rFonts w:ascii="Times New Roman" w:eastAsia="Times New Roman" w:hAnsi="Times New Roman" w:cs="Times New Roman"/>
                      <w:sz w:val="24"/>
                      <w:szCs w:val="24"/>
                      <w:lang w:eastAsia="ru-RU"/>
                    </w:rPr>
                  </w:pPr>
                  <w:r w:rsidRPr="00486D9B">
                    <w:rPr>
                      <w:rFonts w:ascii="Times New Roman" w:hAnsi="Times New Roman" w:cs="Times New Roman"/>
                      <w:sz w:val="24"/>
                      <w:szCs w:val="24"/>
                    </w:rPr>
                    <w:t xml:space="preserve">ОГРН </w:t>
                  </w:r>
                  <w:r w:rsidRPr="00254A8A">
                    <w:rPr>
                      <w:rFonts w:ascii="Times New Roman" w:hAnsi="Times New Roman" w:cs="Times New Roman"/>
                      <w:color w:val="000000" w:themeColor="text1"/>
                      <w:sz w:val="24"/>
                      <w:szCs w:val="24"/>
                    </w:rPr>
                    <w:t>1197746000000</w:t>
                  </w:r>
                </w:p>
                <w:p w14:paraId="1A877109" w14:textId="13A972BB" w:rsidR="00601204" w:rsidRDefault="00601204" w:rsidP="00601204">
                  <w:pPr>
                    <w:spacing w:after="0" w:line="240" w:lineRule="auto"/>
                    <w:rPr>
                      <w:rFonts w:ascii="Times New Roman" w:hAnsi="Times New Roman"/>
                      <w:sz w:val="24"/>
                      <w:szCs w:val="24"/>
                    </w:rPr>
                  </w:pPr>
                </w:p>
                <w:p w14:paraId="74A283C2" w14:textId="77777777" w:rsidR="00601204" w:rsidRPr="00193997" w:rsidRDefault="00601204" w:rsidP="00601204">
                  <w:pPr>
                    <w:spacing w:after="0" w:line="240" w:lineRule="auto"/>
                    <w:rPr>
                      <w:rFonts w:ascii="Times New Roman" w:hAnsi="Times New Roman"/>
                      <w:b/>
                      <w:sz w:val="24"/>
                      <w:szCs w:val="24"/>
                    </w:rPr>
                  </w:pPr>
                  <w:r w:rsidRPr="00193997">
                    <w:rPr>
                      <w:rFonts w:ascii="Times New Roman" w:hAnsi="Times New Roman"/>
                      <w:b/>
                      <w:sz w:val="24"/>
                      <w:szCs w:val="24"/>
                    </w:rPr>
                    <w:t>УФПС г. Москвы</w:t>
                  </w:r>
                </w:p>
                <w:p w14:paraId="6627100C" w14:textId="77777777" w:rsidR="00506388" w:rsidRPr="00816AFC" w:rsidRDefault="00506388" w:rsidP="00506388">
                  <w:pPr>
                    <w:spacing w:after="0" w:line="240" w:lineRule="auto"/>
                    <w:rPr>
                      <w:rFonts w:ascii="Times New Roman" w:eastAsia="Times New Roman" w:hAnsi="Times New Roman" w:cs="Times New Roman"/>
                      <w:szCs w:val="20"/>
                      <w:lang w:eastAsia="ru-RU"/>
                    </w:rPr>
                  </w:pPr>
                  <w:r w:rsidRPr="00816AFC">
                    <w:rPr>
                      <w:rFonts w:ascii="Times New Roman" w:eastAsia="Times New Roman" w:hAnsi="Times New Roman" w:cs="Times New Roman"/>
                      <w:szCs w:val="20"/>
                      <w:lang w:eastAsia="ru-RU"/>
                    </w:rPr>
                    <w:t>Адрес местонахождения обособленного подразделения: 115127, Г.МОСКВА,</w:t>
                  </w:r>
                </w:p>
                <w:p w14:paraId="039F7BF9" w14:textId="77777777" w:rsidR="00506388" w:rsidRPr="00987D26" w:rsidRDefault="00506388" w:rsidP="00506388">
                  <w:pPr>
                    <w:spacing w:after="0" w:line="240" w:lineRule="auto"/>
                    <w:rPr>
                      <w:rFonts w:ascii="Times New Roman" w:hAnsi="Times New Roman"/>
                      <w:sz w:val="24"/>
                      <w:szCs w:val="24"/>
                    </w:rPr>
                  </w:pPr>
                  <w:r w:rsidRPr="00816AFC">
                    <w:rPr>
                      <w:rFonts w:ascii="Times New Roman" w:eastAsia="Times New Roman" w:hAnsi="Times New Roman" w:cs="Times New Roman"/>
                      <w:szCs w:val="20"/>
                      <w:lang w:eastAsia="ru-RU"/>
                    </w:rPr>
                    <w:t>ВН.ТЕР.Г. МУНИЦИПАЛЬНЫЙ ОКРУГ НАГАТИНО-САДОВНИКИ, Ш ВАРШАВСКОЕ, Д. 37</w:t>
                  </w:r>
                </w:p>
                <w:p w14:paraId="2A2DFE0D" w14:textId="77777777" w:rsidR="00601204" w:rsidRDefault="00601204" w:rsidP="00601204">
                  <w:pPr>
                    <w:spacing w:after="0" w:line="240" w:lineRule="auto"/>
                    <w:jc w:val="both"/>
                    <w:rPr>
                      <w:rFonts w:ascii="Times New Roman" w:hAnsi="Times New Roman"/>
                      <w:sz w:val="24"/>
                      <w:szCs w:val="24"/>
                    </w:rPr>
                  </w:pPr>
                </w:p>
                <w:p w14:paraId="2F23DF6D" w14:textId="77777777" w:rsidR="00506388" w:rsidRDefault="00506388" w:rsidP="00506388">
                  <w:pPr>
                    <w:spacing w:after="0" w:line="240" w:lineRule="auto"/>
                    <w:rPr>
                      <w:rFonts w:ascii="Times New Roman" w:eastAsia="Times New Roman" w:hAnsi="Times New Roman" w:cs="Times New Roman"/>
                      <w:szCs w:val="20"/>
                      <w:lang w:eastAsia="ru-RU"/>
                    </w:rPr>
                  </w:pPr>
                  <w:r w:rsidRPr="00816AFC">
                    <w:rPr>
                      <w:rFonts w:ascii="Times New Roman" w:eastAsia="Times New Roman" w:hAnsi="Times New Roman" w:cs="Times New Roman"/>
                      <w:b/>
                      <w:szCs w:val="20"/>
                      <w:lang w:eastAsia="ru-RU"/>
                    </w:rPr>
                    <w:t>Адрес для корреспонденции:</w:t>
                  </w:r>
                  <w:r w:rsidRPr="00816AFC">
                    <w:rPr>
                      <w:rFonts w:ascii="Times New Roman" w:eastAsia="Times New Roman" w:hAnsi="Times New Roman" w:cs="Times New Roman"/>
                      <w:szCs w:val="20"/>
                      <w:lang w:eastAsia="ru-RU"/>
                    </w:rPr>
                    <w:t xml:space="preserve"> 115127, Г.МОСКВА,</w:t>
                  </w:r>
                  <w:r>
                    <w:rPr>
                      <w:rFonts w:ascii="Times New Roman" w:eastAsia="Times New Roman" w:hAnsi="Times New Roman" w:cs="Times New Roman"/>
                      <w:szCs w:val="20"/>
                      <w:lang w:eastAsia="ru-RU"/>
                    </w:rPr>
                    <w:t xml:space="preserve"> </w:t>
                  </w:r>
                  <w:r w:rsidRPr="00816AFC">
                    <w:rPr>
                      <w:rFonts w:ascii="Times New Roman" w:eastAsia="Times New Roman" w:hAnsi="Times New Roman" w:cs="Times New Roman"/>
                      <w:szCs w:val="20"/>
                      <w:lang w:eastAsia="ru-RU"/>
                    </w:rPr>
                    <w:t>ВН.ТЕР.Г. МУНИЦИПАЛЬНЫЙ ОКРУГ НАГАТИНО-САДОВНИКИ, Ш ВАРШАВСКОЕ, Д. 37</w:t>
                  </w:r>
                </w:p>
                <w:p w14:paraId="0E3F300B" w14:textId="77777777" w:rsidR="00506388" w:rsidRPr="00816AFC" w:rsidRDefault="00506388" w:rsidP="00506388">
                  <w:pPr>
                    <w:spacing w:after="0" w:line="240" w:lineRule="auto"/>
                    <w:rPr>
                      <w:rFonts w:ascii="Times New Roman" w:eastAsia="Times New Roman" w:hAnsi="Times New Roman" w:cs="Times New Roman"/>
                      <w:b/>
                      <w:szCs w:val="20"/>
                      <w:lang w:eastAsia="ru-RU"/>
                    </w:rPr>
                  </w:pPr>
                  <w:r w:rsidRPr="00816AFC">
                    <w:rPr>
                      <w:rFonts w:ascii="Times New Roman" w:eastAsia="Times New Roman" w:hAnsi="Times New Roman" w:cs="Times New Roman"/>
                      <w:b/>
                      <w:szCs w:val="20"/>
                      <w:lang w:eastAsia="ru-RU"/>
                    </w:rPr>
                    <w:t>Для счета-фактуры:</w:t>
                  </w:r>
                </w:p>
                <w:p w14:paraId="2922C880" w14:textId="77777777" w:rsidR="00506388" w:rsidRPr="00816AFC" w:rsidRDefault="00506388" w:rsidP="00506388">
                  <w:pPr>
                    <w:spacing w:after="0" w:line="240" w:lineRule="auto"/>
                    <w:rPr>
                      <w:rFonts w:ascii="Times New Roman" w:eastAsia="Times New Roman" w:hAnsi="Times New Roman" w:cs="Times New Roman"/>
                      <w:szCs w:val="20"/>
                      <w:lang w:eastAsia="ru-RU"/>
                    </w:rPr>
                  </w:pPr>
                  <w:r w:rsidRPr="00816AFC">
                    <w:rPr>
                      <w:rFonts w:ascii="Times New Roman" w:eastAsia="Times New Roman" w:hAnsi="Times New Roman" w:cs="Times New Roman"/>
                      <w:szCs w:val="20"/>
                      <w:lang w:eastAsia="ru-RU"/>
                    </w:rPr>
                    <w:t xml:space="preserve">Заказчик: </w:t>
                  </w:r>
                </w:p>
                <w:p w14:paraId="36729A50" w14:textId="77777777" w:rsidR="00506388" w:rsidRPr="00816AFC" w:rsidRDefault="00506388" w:rsidP="00506388">
                  <w:pPr>
                    <w:spacing w:after="0" w:line="240" w:lineRule="auto"/>
                    <w:rPr>
                      <w:rFonts w:ascii="Times New Roman" w:eastAsia="Times New Roman" w:hAnsi="Times New Roman" w:cs="Times New Roman"/>
                      <w:szCs w:val="20"/>
                      <w:lang w:eastAsia="ru-RU"/>
                    </w:rPr>
                  </w:pPr>
                  <w:r w:rsidRPr="00816AFC">
                    <w:rPr>
                      <w:rFonts w:ascii="Times New Roman" w:eastAsia="Times New Roman" w:hAnsi="Times New Roman" w:cs="Times New Roman"/>
                      <w:szCs w:val="20"/>
                      <w:lang w:eastAsia="ru-RU"/>
                    </w:rPr>
                    <w:t>Акционерное общество «Почта России»</w:t>
                  </w:r>
                </w:p>
                <w:p w14:paraId="6596B14C" w14:textId="77777777" w:rsidR="00506388" w:rsidRPr="00816AFC" w:rsidRDefault="00506388" w:rsidP="00506388">
                  <w:pPr>
                    <w:spacing w:after="0" w:line="240" w:lineRule="auto"/>
                    <w:rPr>
                      <w:rFonts w:ascii="Times New Roman" w:eastAsia="Times New Roman" w:hAnsi="Times New Roman" w:cs="Times New Roman"/>
                      <w:szCs w:val="20"/>
                      <w:lang w:eastAsia="ru-RU"/>
                    </w:rPr>
                  </w:pPr>
                  <w:r w:rsidRPr="00816AFC">
                    <w:rPr>
                      <w:rFonts w:ascii="Times New Roman" w:eastAsia="Times New Roman" w:hAnsi="Times New Roman" w:cs="Times New Roman"/>
                      <w:szCs w:val="20"/>
                      <w:lang w:eastAsia="ru-RU"/>
                    </w:rPr>
                    <w:t xml:space="preserve">Адрес: 125252, г. Москва, вн. тер. г. муниципальный округ Хорошевский, </w:t>
                  </w:r>
                </w:p>
                <w:p w14:paraId="611CA053" w14:textId="77777777" w:rsidR="00506388" w:rsidRPr="00816AFC" w:rsidRDefault="00506388" w:rsidP="00506388">
                  <w:pPr>
                    <w:spacing w:after="0" w:line="240" w:lineRule="auto"/>
                    <w:rPr>
                      <w:rFonts w:ascii="Times New Roman" w:eastAsia="Times New Roman" w:hAnsi="Times New Roman" w:cs="Times New Roman"/>
                      <w:szCs w:val="20"/>
                      <w:lang w:eastAsia="ru-RU"/>
                    </w:rPr>
                  </w:pPr>
                  <w:r w:rsidRPr="00816AFC">
                    <w:rPr>
                      <w:rFonts w:ascii="Times New Roman" w:eastAsia="Times New Roman" w:hAnsi="Times New Roman" w:cs="Times New Roman"/>
                      <w:szCs w:val="20"/>
                      <w:lang w:eastAsia="ru-RU"/>
                    </w:rPr>
                    <w:t xml:space="preserve">ул. 3-я Песчаная, д. 2А </w:t>
                  </w:r>
                </w:p>
                <w:p w14:paraId="223F89B0" w14:textId="77777777" w:rsidR="00506388" w:rsidRPr="00816AFC" w:rsidRDefault="00506388" w:rsidP="00506388">
                  <w:pPr>
                    <w:spacing w:after="0" w:line="240" w:lineRule="auto"/>
                    <w:rPr>
                      <w:rFonts w:ascii="Times New Roman" w:eastAsia="Times New Roman" w:hAnsi="Times New Roman" w:cs="Times New Roman"/>
                      <w:szCs w:val="20"/>
                      <w:lang w:eastAsia="ru-RU"/>
                    </w:rPr>
                  </w:pPr>
                  <w:r w:rsidRPr="00816AFC">
                    <w:rPr>
                      <w:rFonts w:ascii="Times New Roman" w:eastAsia="Times New Roman" w:hAnsi="Times New Roman" w:cs="Times New Roman"/>
                      <w:szCs w:val="20"/>
                      <w:lang w:eastAsia="ru-RU"/>
                    </w:rPr>
                    <w:t>Грузополучатель: УФПС г. Москвы,</w:t>
                  </w:r>
                </w:p>
                <w:p w14:paraId="7A91F03D" w14:textId="77777777" w:rsidR="00506388" w:rsidRPr="00816AFC" w:rsidRDefault="00506388" w:rsidP="00506388">
                  <w:pPr>
                    <w:spacing w:after="0" w:line="240" w:lineRule="auto"/>
                    <w:rPr>
                      <w:rFonts w:ascii="Times New Roman" w:eastAsia="Times New Roman" w:hAnsi="Times New Roman" w:cs="Times New Roman"/>
                      <w:szCs w:val="20"/>
                      <w:lang w:eastAsia="ru-RU"/>
                    </w:rPr>
                  </w:pPr>
                  <w:r w:rsidRPr="00816AFC">
                    <w:rPr>
                      <w:rFonts w:ascii="Times New Roman" w:eastAsia="Times New Roman" w:hAnsi="Times New Roman" w:cs="Times New Roman"/>
                      <w:szCs w:val="20"/>
                      <w:lang w:eastAsia="ru-RU"/>
                    </w:rPr>
                    <w:t>Адрес: 115127, Г.МОСКВА,</w:t>
                  </w:r>
                </w:p>
                <w:p w14:paraId="4BBA430E" w14:textId="77777777" w:rsidR="00506388" w:rsidRDefault="00506388" w:rsidP="00506388">
                  <w:pPr>
                    <w:spacing w:after="0" w:line="240" w:lineRule="auto"/>
                    <w:rPr>
                      <w:rFonts w:ascii="Times New Roman" w:hAnsi="Times New Roman"/>
                      <w:sz w:val="24"/>
                      <w:szCs w:val="24"/>
                    </w:rPr>
                  </w:pPr>
                  <w:r w:rsidRPr="00816AFC">
                    <w:rPr>
                      <w:rFonts w:ascii="Times New Roman" w:eastAsia="Times New Roman" w:hAnsi="Times New Roman" w:cs="Times New Roman"/>
                      <w:szCs w:val="20"/>
                      <w:lang w:eastAsia="ru-RU"/>
                    </w:rPr>
                    <w:t>ВН.ТЕР.Г. МУНИЦИПАЛЬНЫЙ ОКРУГ НАГАТИНО-САДОВНИКИ, Ш ВАРШАВСКОЕ, Д. 37</w:t>
                  </w:r>
                  <w:r>
                    <w:rPr>
                      <w:rFonts w:ascii="Times New Roman" w:eastAsia="Times New Roman" w:hAnsi="Times New Roman" w:cs="Times New Roman"/>
                      <w:szCs w:val="20"/>
                      <w:lang w:eastAsia="ru-RU"/>
                    </w:rPr>
                    <w:t xml:space="preserve">. </w:t>
                  </w:r>
                </w:p>
                <w:p w14:paraId="43AB4355" w14:textId="77777777" w:rsidR="00506388" w:rsidRDefault="00506388" w:rsidP="00506388">
                  <w:pPr>
                    <w:spacing w:after="0" w:line="240" w:lineRule="auto"/>
                    <w:rPr>
                      <w:rFonts w:ascii="Times New Roman" w:eastAsia="Times New Roman" w:hAnsi="Times New Roman" w:cs="Times New Roman"/>
                      <w:sz w:val="24"/>
                      <w:szCs w:val="24"/>
                      <w:lang w:eastAsia="ru-RU"/>
                    </w:rPr>
                  </w:pPr>
                  <w:r w:rsidRPr="00816AFC">
                    <w:rPr>
                      <w:rFonts w:ascii="Times New Roman" w:eastAsia="Times New Roman" w:hAnsi="Times New Roman" w:cs="Times New Roman"/>
                      <w:sz w:val="24"/>
                      <w:szCs w:val="24"/>
                      <w:lang w:eastAsia="ru-RU"/>
                    </w:rPr>
                    <w:t>ИНН 7724490000 / КПП 772443001</w:t>
                  </w:r>
                </w:p>
                <w:p w14:paraId="1C42E627" w14:textId="77777777" w:rsidR="00506388" w:rsidRPr="00816AFC" w:rsidRDefault="00506388" w:rsidP="00506388">
                  <w:pPr>
                    <w:spacing w:after="0" w:line="240" w:lineRule="auto"/>
                    <w:rPr>
                      <w:rFonts w:ascii="Times New Roman" w:eastAsia="Times New Roman" w:hAnsi="Times New Roman" w:cs="Times New Roman"/>
                      <w:sz w:val="24"/>
                      <w:szCs w:val="24"/>
                      <w:lang w:eastAsia="ru-RU"/>
                    </w:rPr>
                  </w:pPr>
                  <w:r w:rsidRPr="00816AFC">
                    <w:rPr>
                      <w:rFonts w:ascii="Times New Roman" w:eastAsia="Times New Roman" w:hAnsi="Times New Roman" w:cs="Times New Roman"/>
                      <w:sz w:val="24"/>
                      <w:szCs w:val="24"/>
                      <w:lang w:eastAsia="ru-RU"/>
                    </w:rPr>
                    <w:t xml:space="preserve">Телефон: 8 (495) 223-44-44 доб.040, 745, </w:t>
                  </w:r>
                </w:p>
                <w:p w14:paraId="4D842A94" w14:textId="77777777" w:rsidR="00506388" w:rsidRPr="00816AFC" w:rsidRDefault="00506388" w:rsidP="00506388">
                  <w:pPr>
                    <w:spacing w:after="0" w:line="240" w:lineRule="auto"/>
                    <w:rPr>
                      <w:rFonts w:ascii="Times New Roman" w:eastAsia="Times New Roman" w:hAnsi="Times New Roman" w:cs="Times New Roman"/>
                      <w:sz w:val="24"/>
                      <w:szCs w:val="24"/>
                      <w:lang w:eastAsia="ru-RU"/>
                    </w:rPr>
                  </w:pPr>
                  <w:r w:rsidRPr="00816AFC">
                    <w:rPr>
                      <w:rFonts w:ascii="Times New Roman" w:eastAsia="Times New Roman" w:hAnsi="Times New Roman" w:cs="Times New Roman"/>
                      <w:sz w:val="24"/>
                      <w:szCs w:val="24"/>
                      <w:lang w:eastAsia="ru-RU"/>
                    </w:rPr>
                    <w:t>8 (495) 607-94-67</w:t>
                  </w:r>
                </w:p>
                <w:p w14:paraId="62624362" w14:textId="252354BA" w:rsidR="00506388" w:rsidRDefault="00506388" w:rsidP="00506388">
                  <w:pPr>
                    <w:spacing w:after="0" w:line="240" w:lineRule="auto"/>
                    <w:rPr>
                      <w:rFonts w:ascii="Times New Roman" w:eastAsia="Times New Roman" w:hAnsi="Times New Roman" w:cs="Times New Roman"/>
                      <w:sz w:val="24"/>
                      <w:szCs w:val="24"/>
                      <w:lang w:eastAsia="ru-RU"/>
                    </w:rPr>
                  </w:pPr>
                  <w:r w:rsidRPr="00816AFC">
                    <w:rPr>
                      <w:rFonts w:ascii="Times New Roman" w:eastAsia="Times New Roman" w:hAnsi="Times New Roman" w:cs="Times New Roman"/>
                      <w:sz w:val="24"/>
                      <w:szCs w:val="24"/>
                      <w:lang w:eastAsia="ru-RU"/>
                    </w:rPr>
                    <w:t>Телефон: 8 (495) 276-55-55, доб. 74120</w:t>
                  </w:r>
                </w:p>
                <w:p w14:paraId="577619F8" w14:textId="68CF13FC" w:rsidR="00B523F6" w:rsidRDefault="00B523F6" w:rsidP="00506388">
                  <w:pPr>
                    <w:spacing w:after="0" w:line="240" w:lineRule="auto"/>
                    <w:rPr>
                      <w:rFonts w:ascii="Times New Roman" w:eastAsia="Times New Roman" w:hAnsi="Times New Roman" w:cs="Times New Roman"/>
                      <w:sz w:val="24"/>
                      <w:szCs w:val="24"/>
                      <w:lang w:eastAsia="ru-RU"/>
                    </w:rPr>
                  </w:pPr>
                </w:p>
                <w:p w14:paraId="6B3EA307" w14:textId="5D0146BE" w:rsidR="00B523F6" w:rsidRDefault="00B523F6" w:rsidP="00506388">
                  <w:pPr>
                    <w:spacing w:after="0" w:line="240" w:lineRule="auto"/>
                    <w:rPr>
                      <w:rFonts w:ascii="Times New Roman" w:eastAsia="Times New Roman" w:hAnsi="Times New Roman" w:cs="Times New Roman"/>
                      <w:sz w:val="24"/>
                      <w:szCs w:val="24"/>
                      <w:lang w:eastAsia="ru-RU"/>
                    </w:rPr>
                  </w:pPr>
                </w:p>
                <w:p w14:paraId="1503C2F7" w14:textId="77777777" w:rsidR="00B523F6" w:rsidRPr="00816AFC" w:rsidRDefault="00B523F6" w:rsidP="00506388">
                  <w:pPr>
                    <w:spacing w:after="0" w:line="240" w:lineRule="auto"/>
                    <w:rPr>
                      <w:rFonts w:ascii="Times New Roman" w:eastAsia="Times New Roman" w:hAnsi="Times New Roman" w:cs="Times New Roman"/>
                      <w:sz w:val="24"/>
                      <w:szCs w:val="24"/>
                      <w:lang w:eastAsia="ru-RU"/>
                    </w:rPr>
                  </w:pPr>
                </w:p>
                <w:p w14:paraId="37D30EC4" w14:textId="77777777" w:rsidR="00506388" w:rsidRPr="00816AFC" w:rsidRDefault="00506388" w:rsidP="00506388">
                  <w:pPr>
                    <w:spacing w:after="0" w:line="240" w:lineRule="auto"/>
                    <w:jc w:val="both"/>
                    <w:rPr>
                      <w:rFonts w:ascii="Times New Roman" w:eastAsia="Times New Roman" w:hAnsi="Times New Roman" w:cs="Times New Roman"/>
                      <w:b/>
                      <w:sz w:val="24"/>
                      <w:szCs w:val="24"/>
                      <w:lang w:eastAsia="ru-RU"/>
                    </w:rPr>
                  </w:pPr>
                  <w:r w:rsidRPr="00816AFC">
                    <w:rPr>
                      <w:rFonts w:ascii="Times New Roman" w:eastAsia="Times New Roman" w:hAnsi="Times New Roman" w:cs="Times New Roman"/>
                      <w:b/>
                      <w:sz w:val="24"/>
                      <w:szCs w:val="24"/>
                      <w:lang w:eastAsia="ru-RU"/>
                    </w:rPr>
                    <w:t>Банковские реквизиты:</w:t>
                  </w:r>
                </w:p>
                <w:p w14:paraId="36EA4AC6" w14:textId="77777777" w:rsidR="00506388" w:rsidRPr="00816AFC" w:rsidRDefault="00506388" w:rsidP="00506388">
                  <w:pPr>
                    <w:spacing w:after="0" w:line="240" w:lineRule="auto"/>
                    <w:jc w:val="both"/>
                    <w:rPr>
                      <w:rFonts w:ascii="Times New Roman" w:eastAsia="Times New Roman" w:hAnsi="Times New Roman" w:cs="Times New Roman"/>
                      <w:sz w:val="24"/>
                      <w:szCs w:val="24"/>
                      <w:lang w:eastAsia="ru-RU"/>
                    </w:rPr>
                  </w:pPr>
                  <w:r w:rsidRPr="00816AFC">
                    <w:rPr>
                      <w:rFonts w:ascii="Times New Roman" w:eastAsia="Times New Roman" w:hAnsi="Times New Roman" w:cs="Times New Roman"/>
                      <w:sz w:val="24"/>
                      <w:szCs w:val="24"/>
                      <w:lang w:eastAsia="ru-RU"/>
                    </w:rPr>
                    <w:t>р/с 40502810500060000098</w:t>
                  </w:r>
                </w:p>
                <w:p w14:paraId="5543520A" w14:textId="77777777" w:rsidR="00506388" w:rsidRPr="00816AFC" w:rsidRDefault="00506388" w:rsidP="00506388">
                  <w:pPr>
                    <w:spacing w:after="0" w:line="240" w:lineRule="auto"/>
                    <w:jc w:val="both"/>
                    <w:rPr>
                      <w:rFonts w:ascii="Times New Roman" w:eastAsia="Times New Roman" w:hAnsi="Times New Roman" w:cs="Times New Roman"/>
                      <w:sz w:val="24"/>
                      <w:szCs w:val="24"/>
                      <w:lang w:eastAsia="ru-RU"/>
                    </w:rPr>
                  </w:pPr>
                  <w:r w:rsidRPr="00816AFC">
                    <w:rPr>
                      <w:rFonts w:ascii="Times New Roman" w:eastAsia="Times New Roman" w:hAnsi="Times New Roman" w:cs="Times New Roman"/>
                      <w:sz w:val="24"/>
                      <w:szCs w:val="24"/>
                      <w:lang w:eastAsia="ru-RU"/>
                    </w:rPr>
                    <w:t>БАНК ВТБ (ПАО) Г.МОСКВА</w:t>
                  </w:r>
                </w:p>
                <w:p w14:paraId="00508B21" w14:textId="12AF27BF" w:rsidR="00601204" w:rsidRPr="0005291E" w:rsidRDefault="00506388" w:rsidP="00506388">
                  <w:pPr>
                    <w:spacing w:after="0" w:line="240" w:lineRule="auto"/>
                    <w:rPr>
                      <w:rFonts w:ascii="Times New Roman" w:eastAsia="Times New Roman" w:hAnsi="Times New Roman" w:cs="Times New Roman"/>
                      <w:sz w:val="24"/>
                      <w:szCs w:val="24"/>
                      <w:lang w:eastAsia="ru-RU"/>
                    </w:rPr>
                  </w:pPr>
                  <w:r w:rsidRPr="00816AFC">
                    <w:rPr>
                      <w:rFonts w:ascii="Times New Roman" w:eastAsia="Times New Roman" w:hAnsi="Times New Roman" w:cs="Times New Roman"/>
                      <w:sz w:val="24"/>
                      <w:szCs w:val="24"/>
                      <w:lang w:eastAsia="ru-RU"/>
                    </w:rPr>
                    <w:t>к/с 30101810700000000187</w:t>
                  </w:r>
                </w:p>
              </w:tc>
              <w:tc>
                <w:tcPr>
                  <w:tcW w:w="3827" w:type="dxa"/>
                </w:tcPr>
                <w:p w14:paraId="0E24FBDD" w14:textId="18ABBFE6" w:rsidR="000B7E81" w:rsidRDefault="000B7E81" w:rsidP="000B7E81">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____________________</w:t>
                  </w:r>
                </w:p>
                <w:p w14:paraId="3BDF0987" w14:textId="77777777" w:rsidR="000B7E81" w:rsidRPr="00CA78CE" w:rsidRDefault="000B7E81" w:rsidP="000B7E81">
                  <w:pPr>
                    <w:spacing w:after="0" w:line="240" w:lineRule="auto"/>
                    <w:ind w:left="206"/>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Телефон:_____________</w:t>
                  </w:r>
                </w:p>
                <w:p w14:paraId="767D5B61" w14:textId="77777777" w:rsidR="000B7E81" w:rsidRPr="00CA78CE" w:rsidRDefault="000B7E81" w:rsidP="000B7E81">
                  <w:pPr>
                    <w:spacing w:after="0" w:line="240" w:lineRule="auto"/>
                    <w:ind w:left="206"/>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Факс:_____________</w:t>
                  </w:r>
                </w:p>
                <w:p w14:paraId="42278230" w14:textId="77777777" w:rsidR="000B7E81" w:rsidRDefault="000B7E81" w:rsidP="000B7E81">
                  <w:pPr>
                    <w:spacing w:after="0" w:line="240" w:lineRule="auto"/>
                    <w:ind w:left="206"/>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e-mail:____________________</w:t>
                  </w:r>
                </w:p>
                <w:p w14:paraId="00BA3F49" w14:textId="77777777" w:rsidR="000B7E81" w:rsidRDefault="000B7E81" w:rsidP="000B7E81">
                  <w:pPr>
                    <w:spacing w:after="0" w:line="240" w:lineRule="auto"/>
                    <w:ind w:left="206"/>
                    <w:jc w:val="both"/>
                    <w:rPr>
                      <w:rFonts w:ascii="Times New Roman" w:eastAsia="Times New Roman" w:hAnsi="Times New Roman" w:cs="Times New Roman"/>
                      <w:sz w:val="24"/>
                      <w:szCs w:val="24"/>
                      <w:lang w:eastAsia="ru-RU"/>
                    </w:rPr>
                  </w:pPr>
                </w:p>
                <w:p w14:paraId="041A90D1" w14:textId="77777777" w:rsidR="000B7E81" w:rsidRPr="001E2C40" w:rsidRDefault="000B7E81" w:rsidP="000B7E81">
                  <w:pPr>
                    <w:spacing w:after="0" w:line="240" w:lineRule="auto"/>
                    <w:ind w:left="206"/>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ИНН </w:t>
                  </w:r>
                  <w:r>
                    <w:rPr>
                      <w:rFonts w:ascii="Times New Roman" w:eastAsia="Times New Roman" w:hAnsi="Times New Roman" w:cs="Times New Roman"/>
                      <w:sz w:val="24"/>
                      <w:szCs w:val="24"/>
                      <w:lang w:eastAsia="ru-RU"/>
                    </w:rPr>
                    <w:t>_________________</w:t>
                  </w:r>
                </w:p>
                <w:p w14:paraId="0A32455F" w14:textId="77777777" w:rsidR="000B7E81" w:rsidRDefault="000B7E81" w:rsidP="000B7E81">
                  <w:pPr>
                    <w:spacing w:after="0" w:line="240" w:lineRule="auto"/>
                    <w:ind w:left="204"/>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КПП</w:t>
                  </w:r>
                  <w:r>
                    <w:rPr>
                      <w:rFonts w:ascii="Times New Roman" w:eastAsia="Times New Roman" w:hAnsi="Times New Roman" w:cs="Times New Roman"/>
                      <w:sz w:val="24"/>
                      <w:szCs w:val="24"/>
                      <w:lang w:eastAsia="ru-RU"/>
                    </w:rPr>
                    <w:t xml:space="preserve"> _________________</w:t>
                  </w:r>
                </w:p>
                <w:p w14:paraId="459C0943" w14:textId="77777777" w:rsidR="000B7E81" w:rsidRDefault="000B7E81" w:rsidP="000B7E81">
                  <w:pPr>
                    <w:spacing w:after="0" w:line="240" w:lineRule="auto"/>
                    <w:ind w:left="204"/>
                    <w:jc w:val="both"/>
                    <w:rPr>
                      <w:rFonts w:ascii="Times New Roman" w:hAnsi="Times New Roman" w:cs="Times New Roman"/>
                      <w:color w:val="555555"/>
                      <w:sz w:val="24"/>
                      <w:szCs w:val="24"/>
                    </w:rPr>
                  </w:pPr>
                  <w:r w:rsidRPr="00D14CB8">
                    <w:rPr>
                      <w:rFonts w:ascii="Times New Roman" w:eastAsia="Times New Roman" w:hAnsi="Times New Roman" w:cs="Times New Roman"/>
                      <w:sz w:val="24"/>
                      <w:szCs w:val="24"/>
                      <w:lang w:eastAsia="ru-RU"/>
                    </w:rPr>
                    <w:t xml:space="preserve">ОГРН </w:t>
                  </w:r>
                  <w:r>
                    <w:rPr>
                      <w:rFonts w:ascii="Times New Roman" w:hAnsi="Times New Roman" w:cs="Times New Roman"/>
                      <w:color w:val="555555"/>
                      <w:sz w:val="24"/>
                      <w:szCs w:val="24"/>
                    </w:rPr>
                    <w:t>________________</w:t>
                  </w:r>
                </w:p>
                <w:p w14:paraId="0E1C2F4F" w14:textId="77777777" w:rsidR="000B7E81" w:rsidRDefault="000B7E81" w:rsidP="000B7E81">
                  <w:pPr>
                    <w:spacing w:after="0" w:line="240" w:lineRule="auto"/>
                    <w:ind w:left="206"/>
                    <w:jc w:val="both"/>
                    <w:rPr>
                      <w:rFonts w:ascii="Times New Roman" w:hAnsi="Times New Roman" w:cs="Times New Roman"/>
                      <w:color w:val="555555"/>
                      <w:sz w:val="24"/>
                      <w:szCs w:val="24"/>
                    </w:rPr>
                  </w:pPr>
                </w:p>
                <w:p w14:paraId="6A4F98D4" w14:textId="77777777" w:rsidR="000B7E81" w:rsidRDefault="000B7E81" w:rsidP="000B7E81">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p w14:paraId="0AA6E086" w14:textId="77777777" w:rsidR="000B7E81" w:rsidRDefault="000B7E81" w:rsidP="000B7E81">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р/с _________________</w:t>
                  </w:r>
                </w:p>
                <w:p w14:paraId="3F00308C" w14:textId="77777777" w:rsidR="000B7E81" w:rsidRDefault="000B7E81" w:rsidP="000B7E81">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 _________________</w:t>
                  </w:r>
                </w:p>
                <w:p w14:paraId="055349B9" w14:textId="77777777" w:rsidR="000B7E81" w:rsidRDefault="000B7E81" w:rsidP="000B7E81">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БИК ________________</w:t>
                  </w:r>
                </w:p>
                <w:p w14:paraId="673FF008" w14:textId="77777777" w:rsidR="000B7E81" w:rsidRPr="00CA78CE" w:rsidRDefault="000B7E81" w:rsidP="000B7E81">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ОКОПФ</w:t>
                  </w:r>
                  <w:r>
                    <w:rPr>
                      <w:rFonts w:ascii="Times New Roman" w:eastAsia="Times New Roman" w:hAnsi="Times New Roman" w:cs="Times New Roman"/>
                      <w:sz w:val="24"/>
                      <w:szCs w:val="24"/>
                      <w:lang w:eastAsia="ru-RU"/>
                    </w:rPr>
                    <w:t xml:space="preserve"> _____________</w:t>
                  </w:r>
                </w:p>
                <w:p w14:paraId="1AE85B18" w14:textId="77777777" w:rsidR="000B7E81" w:rsidRPr="00CA78CE" w:rsidRDefault="000B7E81" w:rsidP="000B7E81">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ОКПО</w:t>
                  </w:r>
                  <w:r>
                    <w:rPr>
                      <w:rFonts w:ascii="Times New Roman" w:eastAsia="Times New Roman" w:hAnsi="Times New Roman" w:cs="Times New Roman"/>
                      <w:sz w:val="24"/>
                      <w:szCs w:val="24"/>
                      <w:lang w:eastAsia="ru-RU"/>
                    </w:rPr>
                    <w:t xml:space="preserve"> _______________</w:t>
                  </w:r>
                </w:p>
                <w:p w14:paraId="5EFB68AE" w14:textId="77777777" w:rsidR="000B7E81" w:rsidRPr="00CA78CE" w:rsidRDefault="000B7E81" w:rsidP="000B7E81">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ОКПД</w:t>
                  </w:r>
                  <w:r>
                    <w:rPr>
                      <w:rFonts w:ascii="Times New Roman" w:eastAsia="Times New Roman" w:hAnsi="Times New Roman" w:cs="Times New Roman"/>
                      <w:sz w:val="24"/>
                      <w:szCs w:val="24"/>
                      <w:lang w:eastAsia="ru-RU"/>
                    </w:rPr>
                    <w:t xml:space="preserve"> _______________</w:t>
                  </w:r>
                </w:p>
                <w:p w14:paraId="6DEBC78E" w14:textId="77777777" w:rsidR="000B7E81" w:rsidRDefault="000B7E81" w:rsidP="000B7E81">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ОКТМО</w:t>
                  </w:r>
                  <w:r>
                    <w:rPr>
                      <w:rFonts w:ascii="Times New Roman" w:eastAsia="Times New Roman" w:hAnsi="Times New Roman" w:cs="Times New Roman"/>
                      <w:sz w:val="24"/>
                      <w:szCs w:val="24"/>
                      <w:lang w:eastAsia="ru-RU"/>
                    </w:rPr>
                    <w:t xml:space="preserve"> _____________</w:t>
                  </w:r>
                </w:p>
                <w:p w14:paraId="09538574" w14:textId="77777777" w:rsidR="000B7E81" w:rsidRDefault="000B7E81" w:rsidP="000B7E81">
                  <w:pPr>
                    <w:spacing w:after="0" w:line="240" w:lineRule="auto"/>
                    <w:ind w:left="206"/>
                    <w:jc w:val="both"/>
                    <w:rPr>
                      <w:rFonts w:ascii="Times New Roman" w:eastAsia="Times New Roman" w:hAnsi="Times New Roman" w:cs="Times New Roman"/>
                      <w:sz w:val="24"/>
                      <w:szCs w:val="24"/>
                      <w:lang w:eastAsia="ru-RU"/>
                    </w:rPr>
                  </w:pPr>
                </w:p>
                <w:p w14:paraId="64337826" w14:textId="77777777" w:rsidR="000B7E81" w:rsidRDefault="000B7E81" w:rsidP="000B7E81">
                  <w:pPr>
                    <w:spacing w:after="0" w:line="240" w:lineRule="auto"/>
                    <w:ind w:left="206"/>
                    <w:jc w:val="both"/>
                    <w:rPr>
                      <w:rFonts w:ascii="Times New Roman" w:eastAsia="Times New Roman" w:hAnsi="Times New Roman" w:cs="Times New Roman"/>
                      <w:sz w:val="24"/>
                      <w:szCs w:val="24"/>
                      <w:lang w:eastAsia="ru-RU"/>
                    </w:rPr>
                  </w:pPr>
                </w:p>
                <w:p w14:paraId="25952ECF" w14:textId="77777777" w:rsidR="000B7E81" w:rsidRDefault="000B7E81" w:rsidP="000B7E81">
                  <w:pPr>
                    <w:spacing w:after="0" w:line="240" w:lineRule="auto"/>
                    <w:ind w:left="206"/>
                    <w:jc w:val="both"/>
                    <w:rPr>
                      <w:rFonts w:ascii="Times New Roman" w:eastAsia="Times New Roman" w:hAnsi="Times New Roman" w:cs="Times New Roman"/>
                      <w:sz w:val="24"/>
                      <w:szCs w:val="24"/>
                      <w:lang w:eastAsia="ru-RU"/>
                    </w:rPr>
                  </w:pPr>
                </w:p>
                <w:p w14:paraId="67318F57" w14:textId="77777777" w:rsidR="000B7E81" w:rsidRPr="00F47FFD" w:rsidRDefault="000B7E81" w:rsidP="000B7E81">
                  <w:pPr>
                    <w:spacing w:after="0" w:line="240" w:lineRule="auto"/>
                    <w:ind w:left="354"/>
                    <w:jc w:val="both"/>
                    <w:rPr>
                      <w:rFonts w:ascii="Times New Roman" w:eastAsia="Times New Roman" w:hAnsi="Times New Roman" w:cs="Times New Roman"/>
                      <w:sz w:val="24"/>
                      <w:szCs w:val="24"/>
                      <w:lang w:eastAsia="ru-RU"/>
                    </w:rPr>
                  </w:pPr>
                  <w:r w:rsidRPr="00F47FFD">
                    <w:rPr>
                      <w:rFonts w:ascii="Times New Roman" w:eastAsia="Times New Roman" w:hAnsi="Times New Roman" w:cs="Times New Roman"/>
                      <w:sz w:val="24"/>
                      <w:szCs w:val="24"/>
                      <w:lang w:eastAsia="ru-RU"/>
                    </w:rPr>
                    <w:t>Паспортные данные исполнителя_____________</w:t>
                  </w:r>
                </w:p>
                <w:p w14:paraId="7354FC21" w14:textId="77777777" w:rsidR="000B7E81" w:rsidRPr="00F47FFD" w:rsidRDefault="000B7E81" w:rsidP="000B7E81">
                  <w:pPr>
                    <w:spacing w:after="0" w:line="240" w:lineRule="auto"/>
                    <w:ind w:left="354"/>
                    <w:jc w:val="both"/>
                    <w:rPr>
                      <w:rFonts w:ascii="Times New Roman" w:eastAsia="Times New Roman" w:hAnsi="Times New Roman" w:cs="Times New Roman"/>
                      <w:sz w:val="24"/>
                      <w:szCs w:val="24"/>
                      <w:lang w:eastAsia="ru-RU"/>
                    </w:rPr>
                  </w:pPr>
                  <w:r w:rsidRPr="00F47FFD">
                    <w:rPr>
                      <w:rFonts w:ascii="Times New Roman" w:eastAsia="Times New Roman" w:hAnsi="Times New Roman" w:cs="Times New Roman"/>
                      <w:sz w:val="24"/>
                      <w:szCs w:val="24"/>
                      <w:lang w:eastAsia="ru-RU"/>
                    </w:rPr>
                    <w:t>ИНН____________________</w:t>
                  </w:r>
                </w:p>
                <w:p w14:paraId="1E59840A" w14:textId="77777777" w:rsidR="000B7E81" w:rsidRPr="00BF35F7" w:rsidRDefault="000B7E81" w:rsidP="000B7E81">
                  <w:pPr>
                    <w:ind w:left="354"/>
                  </w:pPr>
                  <w:r>
                    <w:rPr>
                      <w:rFonts w:ascii="Times New Roman" w:eastAsia="Times New Roman" w:hAnsi="Times New Roman" w:cs="Times New Roman"/>
                      <w:sz w:val="24"/>
                      <w:szCs w:val="24"/>
                      <w:lang w:eastAsia="ru-RU"/>
                    </w:rPr>
                    <w:t>СНИЛС__________________</w:t>
                  </w:r>
                  <w:r w:rsidRPr="00BF35F7">
                    <w:rPr>
                      <w:rStyle w:val="aff8"/>
                    </w:rPr>
                    <w:footnoteReference w:id="11"/>
                  </w:r>
                </w:p>
                <w:p w14:paraId="3868DC91" w14:textId="77777777" w:rsidR="00601204" w:rsidRDefault="00601204" w:rsidP="00601204">
                  <w:pPr>
                    <w:spacing w:after="0" w:line="240" w:lineRule="auto"/>
                    <w:ind w:left="206"/>
                    <w:jc w:val="both"/>
                    <w:rPr>
                      <w:rFonts w:ascii="Times New Roman" w:eastAsia="Times New Roman" w:hAnsi="Times New Roman" w:cs="Times New Roman"/>
                      <w:sz w:val="24"/>
                      <w:szCs w:val="24"/>
                      <w:lang w:eastAsia="ru-RU"/>
                    </w:rPr>
                  </w:pPr>
                </w:p>
                <w:p w14:paraId="29E289CF" w14:textId="77777777" w:rsidR="00601204" w:rsidRDefault="00601204" w:rsidP="00601204">
                  <w:pPr>
                    <w:spacing w:after="0" w:line="240" w:lineRule="auto"/>
                    <w:ind w:left="206"/>
                    <w:jc w:val="both"/>
                    <w:rPr>
                      <w:rFonts w:ascii="Times New Roman" w:eastAsia="Times New Roman" w:hAnsi="Times New Roman" w:cs="Times New Roman"/>
                      <w:sz w:val="24"/>
                      <w:szCs w:val="24"/>
                      <w:lang w:eastAsia="ru-RU"/>
                    </w:rPr>
                  </w:pPr>
                </w:p>
                <w:p w14:paraId="7BF2A31B" w14:textId="76F1EFC0" w:rsidR="00601204" w:rsidRPr="00E72BB7" w:rsidRDefault="00601204" w:rsidP="0070483D">
                  <w:pPr>
                    <w:rPr>
                      <w:rFonts w:ascii="Times New Roman" w:eastAsia="Times New Roman" w:hAnsi="Times New Roman" w:cs="Times New Roman"/>
                      <w:sz w:val="24"/>
                      <w:szCs w:val="24"/>
                      <w:lang w:eastAsia="ru-RU"/>
                    </w:rPr>
                  </w:pPr>
                </w:p>
              </w:tc>
            </w:tr>
            <w:tr w:rsidR="0005291E" w:rsidRPr="00AB00E3" w14:paraId="678133E1" w14:textId="77777777" w:rsidTr="003E5C6C">
              <w:tc>
                <w:tcPr>
                  <w:tcW w:w="4390" w:type="dxa"/>
                </w:tcPr>
                <w:p w14:paraId="3B8F8DB1" w14:textId="77777777" w:rsidR="00506388" w:rsidRDefault="00506388" w:rsidP="00506388">
                  <w:pPr>
                    <w:spacing w:after="0" w:line="240" w:lineRule="auto"/>
                    <w:jc w:val="both"/>
                    <w:rPr>
                      <w:rFonts w:ascii="Times New Roman" w:eastAsia="Times New Roman" w:hAnsi="Times New Roman" w:cs="Times New Roman"/>
                      <w:sz w:val="24"/>
                      <w:szCs w:val="24"/>
                      <w:lang w:eastAsia="ru-RU"/>
                    </w:rPr>
                  </w:pPr>
                  <w:r w:rsidRPr="00816AFC">
                    <w:rPr>
                      <w:rFonts w:ascii="Times New Roman" w:eastAsia="Times New Roman" w:hAnsi="Times New Roman" w:cs="Times New Roman"/>
                      <w:sz w:val="24"/>
                      <w:szCs w:val="24"/>
                      <w:lang w:eastAsia="ru-RU"/>
                    </w:rPr>
                    <w:t>БИК 044525187</w:t>
                  </w:r>
                  <w:r>
                    <w:rPr>
                      <w:rFonts w:ascii="Times New Roman" w:eastAsia="Times New Roman" w:hAnsi="Times New Roman" w:cs="Times New Roman"/>
                      <w:sz w:val="24"/>
                      <w:szCs w:val="24"/>
                      <w:lang w:eastAsia="ru-RU"/>
                    </w:rPr>
                    <w:t xml:space="preserve"> </w:t>
                  </w:r>
                </w:p>
                <w:p w14:paraId="6DF2C4DE" w14:textId="77777777" w:rsidR="0005291E" w:rsidRDefault="0005291E" w:rsidP="0005291E">
                  <w:pPr>
                    <w:spacing w:after="0" w:line="240" w:lineRule="auto"/>
                    <w:jc w:val="both"/>
                    <w:rPr>
                      <w:rFonts w:ascii="Times New Roman" w:eastAsia="Times New Roman" w:hAnsi="Times New Roman" w:cs="Times New Roman"/>
                      <w:sz w:val="24"/>
                      <w:szCs w:val="24"/>
                      <w:lang w:eastAsia="ru-RU"/>
                    </w:rPr>
                  </w:pPr>
                </w:p>
                <w:p w14:paraId="46283B56" w14:textId="0F43D7DA" w:rsidR="0005291E" w:rsidRPr="005240FA" w:rsidRDefault="0005291E" w:rsidP="0005291E">
                  <w:pPr>
                    <w:spacing w:after="0" w:line="240" w:lineRule="auto"/>
                    <w:jc w:val="both"/>
                    <w:rPr>
                      <w:rFonts w:ascii="Times New Roman" w:eastAsia="Times New Roman" w:hAnsi="Times New Roman" w:cs="Times New Roman"/>
                      <w:sz w:val="24"/>
                      <w:szCs w:val="24"/>
                      <w:lang w:eastAsia="ru-RU"/>
                    </w:rPr>
                  </w:pPr>
                </w:p>
              </w:tc>
              <w:tc>
                <w:tcPr>
                  <w:tcW w:w="3827" w:type="dxa"/>
                </w:tcPr>
                <w:p w14:paraId="1079336D" w14:textId="32649335" w:rsidR="0005291E" w:rsidRDefault="0005291E" w:rsidP="00B4531B">
                  <w:pPr>
                    <w:pBdr>
                      <w:bottom w:val="single" w:sz="12" w:space="1" w:color="auto"/>
                    </w:pBdr>
                    <w:spacing w:after="0" w:line="240" w:lineRule="auto"/>
                    <w:ind w:left="57"/>
                    <w:jc w:val="both"/>
                    <w:rPr>
                      <w:rFonts w:ascii="Times New Roman" w:eastAsia="Times New Roman" w:hAnsi="Times New Roman" w:cs="Times New Roman"/>
                      <w:sz w:val="24"/>
                      <w:szCs w:val="24"/>
                      <w:highlight w:val="yellow"/>
                      <w:lang w:eastAsia="ru-RU"/>
                    </w:rPr>
                  </w:pPr>
                </w:p>
                <w:p w14:paraId="57701F5C" w14:textId="77777777" w:rsidR="0005291E" w:rsidRPr="005240FA" w:rsidRDefault="0005291E" w:rsidP="00B4531B">
                  <w:pPr>
                    <w:pBdr>
                      <w:bottom w:val="single" w:sz="12" w:space="1" w:color="auto"/>
                    </w:pBdr>
                    <w:spacing w:after="0" w:line="240" w:lineRule="auto"/>
                    <w:ind w:left="57"/>
                    <w:jc w:val="both"/>
                    <w:rPr>
                      <w:rFonts w:ascii="Times New Roman" w:eastAsia="Times New Roman" w:hAnsi="Times New Roman" w:cs="Times New Roman"/>
                      <w:sz w:val="24"/>
                      <w:szCs w:val="24"/>
                      <w:highlight w:val="yellow"/>
                      <w:lang w:eastAsia="ru-RU"/>
                    </w:rPr>
                  </w:pPr>
                </w:p>
                <w:p w14:paraId="3E2333A6" w14:textId="485D37FA" w:rsidR="0005291E" w:rsidRPr="00F47FFD" w:rsidRDefault="0005291E" w:rsidP="000278BC">
                  <w:pPr>
                    <w:spacing w:after="0" w:line="240" w:lineRule="auto"/>
                    <w:ind w:left="57"/>
                    <w:jc w:val="both"/>
                    <w:rPr>
                      <w:rFonts w:ascii="Times New Roman" w:eastAsia="Times New Roman" w:hAnsi="Times New Roman" w:cs="Times New Roman"/>
                      <w:sz w:val="24"/>
                      <w:szCs w:val="24"/>
                      <w:highlight w:val="yellow"/>
                      <w:lang w:eastAsia="ru-RU"/>
                    </w:rPr>
                  </w:pPr>
                </w:p>
              </w:tc>
            </w:tr>
            <w:tr w:rsidR="0005291E" w:rsidRPr="00E72BB7" w14:paraId="6486B2E2" w14:textId="77777777" w:rsidTr="00A809F6">
              <w:trPr>
                <w:trHeight w:val="171"/>
              </w:trPr>
              <w:tc>
                <w:tcPr>
                  <w:tcW w:w="4390" w:type="dxa"/>
                </w:tcPr>
                <w:p w14:paraId="7C53F56E" w14:textId="6CBD869A" w:rsidR="0005291E" w:rsidRPr="00E72BB7" w:rsidRDefault="0005291E" w:rsidP="0005291E">
                  <w:pPr>
                    <w:spacing w:after="0" w:line="240" w:lineRule="auto"/>
                    <w:jc w:val="both"/>
                    <w:rPr>
                      <w:rFonts w:ascii="Times New Roman" w:eastAsia="Times New Roman" w:hAnsi="Times New Roman" w:cs="Times New Roman"/>
                      <w:sz w:val="24"/>
                      <w:szCs w:val="24"/>
                      <w:lang w:eastAsia="ru-RU"/>
                    </w:rPr>
                  </w:pPr>
                </w:p>
              </w:tc>
              <w:tc>
                <w:tcPr>
                  <w:tcW w:w="3827" w:type="dxa"/>
                </w:tcPr>
                <w:p w14:paraId="30DB34D6" w14:textId="77777777" w:rsidR="0005291E" w:rsidRPr="00E72BB7" w:rsidRDefault="0005291E" w:rsidP="0005291E">
                  <w:pPr>
                    <w:spacing w:after="0" w:line="240" w:lineRule="auto"/>
                    <w:jc w:val="both"/>
                    <w:rPr>
                      <w:rFonts w:ascii="Times New Roman" w:eastAsia="Times New Roman" w:hAnsi="Times New Roman" w:cs="Times New Roman"/>
                      <w:sz w:val="24"/>
                      <w:szCs w:val="24"/>
                      <w:lang w:eastAsia="ru-RU"/>
                    </w:rPr>
                  </w:pPr>
                </w:p>
              </w:tc>
            </w:tr>
            <w:tr w:rsidR="0005291E" w:rsidRPr="00E72BB7" w14:paraId="07BC988A" w14:textId="77777777" w:rsidTr="003E5C6C">
              <w:tc>
                <w:tcPr>
                  <w:tcW w:w="4390" w:type="dxa"/>
                </w:tcPr>
                <w:p w14:paraId="6FB1AC2D" w14:textId="134C1BCA" w:rsidR="0005291E" w:rsidRPr="00E72BB7" w:rsidRDefault="0005291E" w:rsidP="0005291E">
                  <w:pPr>
                    <w:spacing w:after="0" w:line="240" w:lineRule="auto"/>
                    <w:jc w:val="both"/>
                    <w:rPr>
                      <w:rFonts w:ascii="Times New Roman" w:eastAsia="Times New Roman" w:hAnsi="Times New Roman" w:cs="Times New Roman"/>
                      <w:sz w:val="24"/>
                      <w:szCs w:val="24"/>
                      <w:lang w:eastAsia="ru-RU"/>
                    </w:rPr>
                  </w:pPr>
                </w:p>
              </w:tc>
              <w:tc>
                <w:tcPr>
                  <w:tcW w:w="3827" w:type="dxa"/>
                </w:tcPr>
                <w:p w14:paraId="64D9847D" w14:textId="77777777" w:rsidR="0005291E" w:rsidRPr="00E72BB7" w:rsidRDefault="0005291E" w:rsidP="0005291E">
                  <w:pPr>
                    <w:spacing w:after="0" w:line="240" w:lineRule="auto"/>
                    <w:rPr>
                      <w:rFonts w:ascii="Times New Roman" w:eastAsia="Times New Roman" w:hAnsi="Times New Roman" w:cs="Times New Roman"/>
                      <w:sz w:val="24"/>
                      <w:szCs w:val="24"/>
                      <w:lang w:eastAsia="ru-RU"/>
                    </w:rPr>
                  </w:pPr>
                </w:p>
              </w:tc>
            </w:tr>
            <w:tr w:rsidR="0005291E" w:rsidRPr="00E72BB7" w14:paraId="08A5D338" w14:textId="77777777" w:rsidTr="003E5C6C">
              <w:tc>
                <w:tcPr>
                  <w:tcW w:w="4390" w:type="dxa"/>
                </w:tcPr>
                <w:p w14:paraId="6934938A" w14:textId="77777777" w:rsidR="0005291E" w:rsidRPr="00E72BB7" w:rsidRDefault="0005291E" w:rsidP="0005291E">
                  <w:pPr>
                    <w:spacing w:after="0" w:line="240" w:lineRule="auto"/>
                    <w:jc w:val="both"/>
                    <w:rPr>
                      <w:rFonts w:ascii="Times New Roman" w:eastAsia="Times New Roman" w:hAnsi="Times New Roman" w:cs="Times New Roman"/>
                      <w:sz w:val="24"/>
                      <w:szCs w:val="24"/>
                      <w:lang w:eastAsia="ru-RU"/>
                    </w:rPr>
                  </w:pPr>
                </w:p>
              </w:tc>
              <w:tc>
                <w:tcPr>
                  <w:tcW w:w="3827" w:type="dxa"/>
                </w:tcPr>
                <w:p w14:paraId="210CF1D2" w14:textId="77777777" w:rsidR="0005291E" w:rsidRPr="00E72BB7" w:rsidRDefault="0005291E" w:rsidP="0005291E">
                  <w:pPr>
                    <w:spacing w:after="0" w:line="240" w:lineRule="auto"/>
                    <w:jc w:val="both"/>
                    <w:rPr>
                      <w:rFonts w:ascii="Times New Roman" w:eastAsia="Times New Roman" w:hAnsi="Times New Roman" w:cs="Times New Roman"/>
                      <w:sz w:val="24"/>
                      <w:szCs w:val="24"/>
                      <w:lang w:eastAsia="ru-RU"/>
                    </w:rPr>
                  </w:pPr>
                </w:p>
              </w:tc>
            </w:tr>
            <w:tr w:rsidR="001E6B31" w:rsidRPr="00E72BB7" w14:paraId="7F898F00" w14:textId="77777777" w:rsidTr="003E5C6C">
              <w:tc>
                <w:tcPr>
                  <w:tcW w:w="4390" w:type="dxa"/>
                </w:tcPr>
                <w:p w14:paraId="5CA4BB39" w14:textId="01517530" w:rsidR="001E6B31" w:rsidRPr="00E72BB7" w:rsidRDefault="001E6B31" w:rsidP="001E6B31">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lastRenderedPageBreak/>
                    <w:t>заказчик:</w:t>
                  </w:r>
                </w:p>
              </w:tc>
              <w:tc>
                <w:tcPr>
                  <w:tcW w:w="3827" w:type="dxa"/>
                </w:tcPr>
                <w:p w14:paraId="36AF562B" w14:textId="5EB3FB5E" w:rsidR="001E6B31" w:rsidRPr="00E72BB7" w:rsidRDefault="001E6B31" w:rsidP="001E6B31">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1E6B31" w:rsidRPr="00E72BB7" w14:paraId="7A2A4356" w14:textId="77777777" w:rsidTr="003E5C6C">
              <w:tc>
                <w:tcPr>
                  <w:tcW w:w="4390" w:type="dxa"/>
                </w:tcPr>
                <w:p w14:paraId="5B3FFBF8" w14:textId="2485A9CB" w:rsidR="001E6B31"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УФПС г. </w:t>
                  </w:r>
                  <w:r w:rsidR="00BC6649">
                    <w:rPr>
                      <w:rFonts w:ascii="Times New Roman" w:hAnsi="Times New Roman"/>
                      <w:sz w:val="24"/>
                      <w:szCs w:val="24"/>
                    </w:rPr>
                    <w:t>Москвы</w:t>
                  </w:r>
                </w:p>
              </w:tc>
              <w:tc>
                <w:tcPr>
                  <w:tcW w:w="3827" w:type="dxa"/>
                </w:tcPr>
                <w:p w14:paraId="0F9249EA" w14:textId="4C99C042" w:rsidR="001E6B31" w:rsidRPr="0070483D" w:rsidRDefault="001E6B31" w:rsidP="001E6B31">
                  <w:pPr>
                    <w:spacing w:after="0" w:line="240" w:lineRule="auto"/>
                    <w:jc w:val="center"/>
                    <w:rPr>
                      <w:rFonts w:ascii="Times New Roman" w:eastAsia="Times New Roman" w:hAnsi="Times New Roman" w:cs="Times New Roman"/>
                      <w:sz w:val="24"/>
                      <w:szCs w:val="24"/>
                      <w:lang w:eastAsia="ru-RU"/>
                    </w:rPr>
                  </w:pPr>
                </w:p>
              </w:tc>
            </w:tr>
            <w:tr w:rsidR="001E6B31" w:rsidRPr="00E72BB7" w14:paraId="152BDA66" w14:textId="77777777" w:rsidTr="003E5C6C">
              <w:tc>
                <w:tcPr>
                  <w:tcW w:w="4390" w:type="dxa"/>
                </w:tcPr>
                <w:p w14:paraId="42663653" w14:textId="77777777" w:rsidR="001E6B31" w:rsidRPr="00E72BB7" w:rsidRDefault="001E6B31" w:rsidP="001E6B31">
                  <w:pPr>
                    <w:spacing w:after="0" w:line="240" w:lineRule="auto"/>
                    <w:jc w:val="center"/>
                    <w:rPr>
                      <w:rFonts w:ascii="Times New Roman" w:eastAsia="Times New Roman" w:hAnsi="Times New Roman" w:cs="Times New Roman"/>
                      <w:sz w:val="24"/>
                      <w:szCs w:val="24"/>
                      <w:lang w:eastAsia="ru-RU"/>
                    </w:rPr>
                  </w:pPr>
                </w:p>
              </w:tc>
              <w:tc>
                <w:tcPr>
                  <w:tcW w:w="3827" w:type="dxa"/>
                </w:tcPr>
                <w:p w14:paraId="663EE032" w14:textId="77777777" w:rsidR="001E6B31" w:rsidRPr="00E72BB7" w:rsidRDefault="001E6B31" w:rsidP="001E6B31">
                  <w:pPr>
                    <w:spacing w:after="0" w:line="240" w:lineRule="auto"/>
                    <w:jc w:val="center"/>
                    <w:rPr>
                      <w:rFonts w:ascii="Times New Roman" w:eastAsia="Times New Roman" w:hAnsi="Times New Roman" w:cs="Times New Roman"/>
                      <w:sz w:val="24"/>
                      <w:szCs w:val="24"/>
                      <w:lang w:eastAsia="ru-RU"/>
                    </w:rPr>
                  </w:pPr>
                </w:p>
              </w:tc>
            </w:tr>
            <w:tr w:rsidR="001E6B31" w:rsidRPr="00E72BB7" w14:paraId="066F68B1" w14:textId="77777777" w:rsidTr="003E5C6C">
              <w:tc>
                <w:tcPr>
                  <w:tcW w:w="4390" w:type="dxa"/>
                </w:tcPr>
                <w:p w14:paraId="4E6634AD" w14:textId="74B3D585" w:rsidR="001E6B31" w:rsidRPr="00E72BB7" w:rsidRDefault="00BC6649"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77230A" w:rsidRPr="0077230A">
                    <w:rPr>
                      <w:rFonts w:ascii="Times New Roman" w:eastAsia="Times New Roman" w:hAnsi="Times New Roman" w:cs="Times New Roman"/>
                      <w:sz w:val="24"/>
                      <w:szCs w:val="24"/>
                      <w:lang w:eastAsia="ru-RU"/>
                    </w:rPr>
                    <w:t xml:space="preserve">/ К.А. Ефимова </w:t>
                  </w:r>
                  <w:r w:rsidR="001E6B31">
                    <w:rPr>
                      <w:rFonts w:ascii="Times New Roman" w:eastAsia="Times New Roman" w:hAnsi="Times New Roman" w:cs="Times New Roman"/>
                      <w:sz w:val="24"/>
                      <w:szCs w:val="24"/>
                      <w:lang w:eastAsia="ru-RU"/>
                    </w:rPr>
                    <w:t>/</w:t>
                  </w:r>
                </w:p>
              </w:tc>
              <w:tc>
                <w:tcPr>
                  <w:tcW w:w="3827" w:type="dxa"/>
                </w:tcPr>
                <w:p w14:paraId="41FF9E79" w14:textId="0B2D29CA" w:rsidR="001E6B31" w:rsidRPr="00E72BB7" w:rsidRDefault="002158C4" w:rsidP="001E6B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w:t>
                  </w:r>
                  <w:r w:rsidR="001E6B31">
                    <w:rPr>
                      <w:rFonts w:ascii="Times New Roman" w:eastAsia="Times New Roman" w:hAnsi="Times New Roman" w:cs="Times New Roman"/>
                      <w:sz w:val="24"/>
                      <w:szCs w:val="24"/>
                      <w:lang w:eastAsia="ru-RU"/>
                    </w:rPr>
                    <w:t xml:space="preserve">                    /</w:t>
                  </w:r>
                </w:p>
              </w:tc>
            </w:tr>
            <w:tr w:rsidR="001E6B31" w:rsidRPr="00E72BB7" w14:paraId="55525750" w14:textId="77777777" w:rsidTr="003E5C6C">
              <w:tc>
                <w:tcPr>
                  <w:tcW w:w="4390" w:type="dxa"/>
                </w:tcPr>
                <w:p w14:paraId="7B1014E1" w14:textId="77777777" w:rsidR="001E6B31" w:rsidRPr="00E72BB7" w:rsidRDefault="001E6B31" w:rsidP="001E6B31">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32FDFFFD" w14:textId="77777777" w:rsidR="001E6B31" w:rsidRPr="00E72BB7" w:rsidRDefault="001E6B31" w:rsidP="001E6B31">
                  <w:pPr>
                    <w:spacing w:after="0" w:line="240" w:lineRule="auto"/>
                    <w:jc w:val="center"/>
                    <w:rPr>
                      <w:rFonts w:ascii="Times New Roman" w:eastAsia="Times New Roman" w:hAnsi="Times New Roman" w:cs="Times New Roman"/>
                      <w:sz w:val="24"/>
                      <w:szCs w:val="24"/>
                      <w:vertAlign w:val="superscript"/>
                      <w:lang w:eastAsia="ru-RU"/>
                    </w:rPr>
                  </w:pPr>
                </w:p>
              </w:tc>
            </w:tr>
            <w:tr w:rsidR="001E6B31" w:rsidRPr="00E72BB7" w14:paraId="32503E07" w14:textId="77777777" w:rsidTr="003E5C6C">
              <w:tc>
                <w:tcPr>
                  <w:tcW w:w="4390" w:type="dxa"/>
                </w:tcPr>
                <w:p w14:paraId="06419875" w14:textId="77777777" w:rsidR="001E6B31" w:rsidRPr="00E72BB7" w:rsidRDefault="001E6B31" w:rsidP="001E6B31">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55F9C425" w14:textId="77777777" w:rsidR="001E6B31" w:rsidRPr="00E72BB7" w:rsidRDefault="001E6B31" w:rsidP="001E6B31">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D82764E" w14:textId="77777777" w:rsidR="001E6B31" w:rsidRPr="00E72BB7" w:rsidRDefault="001E6B31" w:rsidP="001E6B31">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5284236F" w14:textId="77777777" w:rsidR="001E6B31" w:rsidRPr="00E72BB7" w:rsidRDefault="001E6B31" w:rsidP="001E6B31">
                  <w:pPr>
                    <w:spacing w:after="0" w:line="240" w:lineRule="auto"/>
                    <w:jc w:val="center"/>
                    <w:rPr>
                      <w:rFonts w:ascii="Times New Roman" w:eastAsia="Times New Roman" w:hAnsi="Times New Roman" w:cs="Times New Roman"/>
                      <w:sz w:val="24"/>
                      <w:szCs w:val="24"/>
                      <w:vertAlign w:val="superscript"/>
                      <w:lang w:eastAsia="ru-RU"/>
                    </w:rPr>
                  </w:pPr>
                </w:p>
              </w:tc>
            </w:tr>
          </w:tbl>
          <w:p w14:paraId="4B68712D" w14:textId="77777777" w:rsidR="00E72BB7" w:rsidRPr="00E72BB7" w:rsidRDefault="00E72BB7" w:rsidP="00E72BB7">
            <w:pPr>
              <w:spacing w:after="0" w:line="240" w:lineRule="auto"/>
              <w:jc w:val="center"/>
              <w:rPr>
                <w:rFonts w:ascii="Times New Roman" w:eastAsia="Times New Roman" w:hAnsi="Times New Roman" w:cs="Times New Roman"/>
                <w:b/>
                <w:bCs/>
                <w:sz w:val="24"/>
                <w:szCs w:val="24"/>
                <w:lang w:eastAsia="ru-RU"/>
              </w:rPr>
            </w:pPr>
          </w:p>
        </w:tc>
        <w:tc>
          <w:tcPr>
            <w:tcW w:w="972" w:type="dxa"/>
          </w:tcPr>
          <w:p w14:paraId="00CAB500" w14:textId="77777777" w:rsidR="00E72BB7" w:rsidRPr="00E72BB7" w:rsidRDefault="00E72BB7" w:rsidP="00E72BB7">
            <w:pPr>
              <w:spacing w:after="0" w:line="240" w:lineRule="auto"/>
              <w:rPr>
                <w:rFonts w:ascii="Times New Roman" w:eastAsia="Times New Roman" w:hAnsi="Times New Roman" w:cs="Times New Roman"/>
                <w:sz w:val="24"/>
                <w:szCs w:val="24"/>
                <w:lang w:eastAsia="ru-RU"/>
              </w:rPr>
            </w:pPr>
          </w:p>
        </w:tc>
      </w:tr>
    </w:tbl>
    <w:p w14:paraId="23BDF67F" w14:textId="36BFA51B" w:rsidR="00E72BB7" w:rsidRPr="00E72BB7" w:rsidRDefault="00871FB3" w:rsidP="00E72BB7">
      <w:pPr>
        <w:widowControl w:val="0"/>
        <w:tabs>
          <w:tab w:val="left" w:pos="1843"/>
          <w:tab w:val="left" w:pos="496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E72BB7" w:rsidRPr="00E72BB7">
        <w:rPr>
          <w:rFonts w:ascii="Times New Roman" w:eastAsia="Calibri" w:hAnsi="Times New Roman" w:cs="Times New Roman"/>
          <w:sz w:val="24"/>
          <w:szCs w:val="24"/>
          <w:lang w:eastAsia="ru-RU"/>
        </w:rPr>
        <w:br w:type="page"/>
      </w:r>
    </w:p>
    <w:p w14:paraId="49A61BDC" w14:textId="77777777" w:rsidR="00E72BB7" w:rsidRPr="00E72BB7" w:rsidRDefault="00E72BB7" w:rsidP="00E72BB7">
      <w:pPr>
        <w:spacing w:after="0" w:line="240" w:lineRule="auto"/>
        <w:ind w:left="5103"/>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lastRenderedPageBreak/>
        <w:t>Приложение № 1</w:t>
      </w:r>
    </w:p>
    <w:p w14:paraId="6C30460B" w14:textId="77777777" w:rsidR="00F6082E" w:rsidRDefault="00E72BB7" w:rsidP="00BF1A5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sidR="00E14763">
        <w:rPr>
          <w:rFonts w:ascii="Times New Roman" w:eastAsia="Calibri" w:hAnsi="Times New Roman" w:cs="Times New Roman"/>
          <w:sz w:val="24"/>
          <w:szCs w:val="24"/>
          <w:lang w:eastAsia="ru-RU"/>
        </w:rPr>
        <w:t xml:space="preserve"> </w:t>
      </w:r>
      <w:r w:rsidR="00C401C1" w:rsidRPr="00BF1A53">
        <w:rPr>
          <w:rFonts w:ascii="Times New Roman" w:eastAsia="Times New Roman" w:hAnsi="Times New Roman" w:cs="Times New Roman"/>
          <w:sz w:val="24"/>
          <w:szCs w:val="24"/>
          <w:lang w:eastAsia="ru-RU"/>
        </w:rPr>
        <w:t xml:space="preserve">на оказание услуг </w:t>
      </w:r>
    </w:p>
    <w:p w14:paraId="0095E47F" w14:textId="77777777"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3B81C5C8" w14:textId="77777777"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198AAF37" w14:textId="06C68204" w:rsidR="003334A9" w:rsidRPr="00E545FD"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 </w:t>
      </w:r>
      <w:r w:rsidR="004034F2" w:rsidRPr="00E545FD">
        <w:rPr>
          <w:rFonts w:ascii="Times New Roman" w:eastAsia="Times New Roman" w:hAnsi="Times New Roman" w:cs="Times New Roman"/>
          <w:sz w:val="24"/>
          <w:szCs w:val="24"/>
          <w:lang w:eastAsia="ru-RU"/>
        </w:rPr>
        <w:t xml:space="preserve"> </w:t>
      </w:r>
    </w:p>
    <w:p w14:paraId="3AC8CCD7" w14:textId="77777777"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г. Москвы АО «Почта России» </w:t>
      </w:r>
    </w:p>
    <w:p w14:paraId="3FDC7780" w14:textId="77777777"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57B7F6E6" w14:textId="77777777"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предоставляемых исполнителем </w:t>
      </w:r>
    </w:p>
    <w:p w14:paraId="65371D72" w14:textId="3FA929DE" w:rsidR="00805468" w:rsidRDefault="00E72BB7" w:rsidP="00E72BB7">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sidR="00C560D5">
        <w:rPr>
          <w:rFonts w:ascii="Times New Roman" w:eastAsia="Calibri" w:hAnsi="Times New Roman" w:cs="Times New Roman"/>
          <w:sz w:val="24"/>
          <w:szCs w:val="24"/>
          <w:lang w:eastAsia="ru-RU"/>
        </w:rPr>
        <w:t xml:space="preserve"> </w:t>
      </w:r>
    </w:p>
    <w:p w14:paraId="28DA9D37" w14:textId="58E81218" w:rsidR="00E72BB7" w:rsidRPr="00E72BB7" w:rsidRDefault="00212310" w:rsidP="00E72BB7">
      <w:pPr>
        <w:spacing w:after="0" w:line="240" w:lineRule="auto"/>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Pr="00212310">
        <w:t xml:space="preserve"> </w:t>
      </w:r>
      <w:r w:rsidR="00C822C9">
        <w:t>__</w:t>
      </w:r>
      <w:r w:rsidR="00805468">
        <w:t>________</w:t>
      </w:r>
      <w:r w:rsidR="00C822C9">
        <w:t>_________</w:t>
      </w:r>
    </w:p>
    <w:p w14:paraId="65CDFDFA" w14:textId="77777777" w:rsidR="00E72BB7" w:rsidRPr="00E72BB7" w:rsidRDefault="00E72BB7" w:rsidP="00E72BB7">
      <w:pPr>
        <w:spacing w:after="0" w:line="240" w:lineRule="auto"/>
        <w:jc w:val="center"/>
        <w:rPr>
          <w:rFonts w:ascii="Times New Roman" w:eastAsia="Times New Roman" w:hAnsi="Times New Roman" w:cs="Times New Roman"/>
          <w:b/>
          <w:sz w:val="24"/>
          <w:szCs w:val="24"/>
          <w:lang w:eastAsia="ru-RU"/>
        </w:rPr>
      </w:pPr>
    </w:p>
    <w:p w14:paraId="069D846C" w14:textId="77777777" w:rsidR="00020CFF" w:rsidRPr="00CA3F03" w:rsidRDefault="00020CFF" w:rsidP="00020CF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3F03">
        <w:rPr>
          <w:rFonts w:ascii="Times New Roman" w:hAnsi="Times New Roman" w:cs="Times New Roman"/>
          <w:sz w:val="24"/>
          <w:szCs w:val="24"/>
        </w:rPr>
        <w:t>ТЕХНИЧЕСКОЕ ЗАДАНИЕ</w:t>
      </w:r>
    </w:p>
    <w:p w14:paraId="63EDD18A" w14:textId="77777777" w:rsidR="00020CFF" w:rsidRPr="00CA3F03" w:rsidRDefault="00020CFF" w:rsidP="00020CF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 xml:space="preserve">на оказание услуг по техническому обслуживанию и ремонту транспортных средств марки ГАЗ для нужд УФПС г. Москвы АО «Почта России» </w:t>
      </w:r>
    </w:p>
    <w:p w14:paraId="358C7EB7" w14:textId="77777777" w:rsidR="00020CFF" w:rsidRPr="00CA3F03" w:rsidRDefault="00020CFF" w:rsidP="00020CF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с использованием запасных частей, предоставляемых исполнителем</w:t>
      </w:r>
    </w:p>
    <w:p w14:paraId="69E5F550" w14:textId="77777777" w:rsidR="00020CFF" w:rsidRPr="00CA3F03" w:rsidRDefault="00020CFF" w:rsidP="00020CFF">
      <w:pPr>
        <w:spacing w:after="0" w:line="240" w:lineRule="auto"/>
        <w:rPr>
          <w:rFonts w:ascii="Times New Roman" w:eastAsia="Calibri" w:hAnsi="Times New Roman" w:cs="Times New Roman"/>
          <w:sz w:val="24"/>
          <w:szCs w:val="24"/>
        </w:rPr>
      </w:pPr>
    </w:p>
    <w:p w14:paraId="2F33255C" w14:textId="77777777" w:rsidR="00CA3F03" w:rsidRPr="00CA3F03" w:rsidRDefault="00CA3F03" w:rsidP="00CA3F03">
      <w:pPr>
        <w:pStyle w:val="af7"/>
        <w:numPr>
          <w:ilvl w:val="0"/>
          <w:numId w:val="35"/>
        </w:numPr>
        <w:spacing w:after="0" w:line="240" w:lineRule="auto"/>
        <w:ind w:left="0" w:firstLine="0"/>
        <w:jc w:val="center"/>
        <w:rPr>
          <w:rFonts w:ascii="Times New Roman" w:hAnsi="Times New Roman"/>
          <w:b/>
          <w:sz w:val="24"/>
          <w:szCs w:val="24"/>
        </w:rPr>
      </w:pPr>
      <w:r w:rsidRPr="00CA3F03">
        <w:rPr>
          <w:rFonts w:ascii="Times New Roman" w:hAnsi="Times New Roman"/>
          <w:b/>
          <w:sz w:val="24"/>
          <w:szCs w:val="24"/>
        </w:rPr>
        <w:t>ПЕРЕЧЕНЬ ПРИНЯТЫХ СОКРАЩЕНИЙ И ОПРЕДЕЛЕНИЙ</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551"/>
        <w:gridCol w:w="6521"/>
      </w:tblGrid>
      <w:tr w:rsidR="00CA3F03" w:rsidRPr="00CA3F03" w14:paraId="4466977C" w14:textId="77777777" w:rsidTr="00726945">
        <w:trPr>
          <w:trHeight w:val="729"/>
          <w:tblHeader/>
        </w:trPr>
        <w:tc>
          <w:tcPr>
            <w:tcW w:w="709" w:type="dxa"/>
            <w:vAlign w:val="center"/>
          </w:tcPr>
          <w:p w14:paraId="582D0F80" w14:textId="77777777" w:rsidR="00CA3F03" w:rsidRPr="00CA3F03" w:rsidRDefault="00CA3F03" w:rsidP="00726945">
            <w:pPr>
              <w:pStyle w:val="ConsPlusNormal0"/>
              <w:ind w:firstLine="0"/>
              <w:jc w:val="center"/>
              <w:rPr>
                <w:rFonts w:ascii="Times New Roman" w:hAnsi="Times New Roman" w:cs="Times New Roman"/>
                <w:b/>
                <w:sz w:val="24"/>
                <w:szCs w:val="24"/>
              </w:rPr>
            </w:pPr>
            <w:r w:rsidRPr="00CA3F03">
              <w:rPr>
                <w:rFonts w:ascii="Times New Roman" w:hAnsi="Times New Roman" w:cs="Times New Roman"/>
                <w:b/>
                <w:sz w:val="24"/>
                <w:szCs w:val="24"/>
              </w:rPr>
              <w:t>№</w:t>
            </w:r>
          </w:p>
          <w:p w14:paraId="53B89839" w14:textId="77777777" w:rsidR="00CA3F03" w:rsidRPr="00CA3F03" w:rsidRDefault="00CA3F03" w:rsidP="00726945">
            <w:pPr>
              <w:pStyle w:val="ConsPlusNormal0"/>
              <w:ind w:firstLine="0"/>
              <w:jc w:val="center"/>
              <w:rPr>
                <w:rFonts w:ascii="Times New Roman" w:hAnsi="Times New Roman" w:cs="Times New Roman"/>
                <w:b/>
                <w:sz w:val="24"/>
                <w:szCs w:val="24"/>
              </w:rPr>
            </w:pPr>
            <w:r w:rsidRPr="00CA3F03">
              <w:rPr>
                <w:rFonts w:ascii="Times New Roman" w:hAnsi="Times New Roman" w:cs="Times New Roman"/>
                <w:b/>
                <w:sz w:val="24"/>
                <w:szCs w:val="24"/>
              </w:rPr>
              <w:t>п/п</w:t>
            </w:r>
          </w:p>
        </w:tc>
        <w:tc>
          <w:tcPr>
            <w:tcW w:w="2551" w:type="dxa"/>
            <w:vAlign w:val="center"/>
          </w:tcPr>
          <w:p w14:paraId="6BB4A875" w14:textId="77777777" w:rsidR="00CA3F03" w:rsidRPr="00CA3F03" w:rsidRDefault="00CA3F03" w:rsidP="00726945">
            <w:pPr>
              <w:pStyle w:val="ConsPlusNormal0"/>
              <w:ind w:hanging="59"/>
              <w:jc w:val="center"/>
              <w:rPr>
                <w:rFonts w:ascii="Times New Roman" w:hAnsi="Times New Roman" w:cs="Times New Roman"/>
                <w:b/>
                <w:sz w:val="24"/>
                <w:szCs w:val="24"/>
              </w:rPr>
            </w:pPr>
            <w:r w:rsidRPr="00CA3F03">
              <w:rPr>
                <w:rFonts w:ascii="Times New Roman" w:hAnsi="Times New Roman" w:cs="Times New Roman"/>
                <w:b/>
                <w:sz w:val="24"/>
                <w:szCs w:val="24"/>
              </w:rPr>
              <w:t>Термин/ сокращение</w:t>
            </w:r>
          </w:p>
        </w:tc>
        <w:tc>
          <w:tcPr>
            <w:tcW w:w="6521" w:type="dxa"/>
            <w:vAlign w:val="center"/>
          </w:tcPr>
          <w:p w14:paraId="0CAF83F9" w14:textId="77777777" w:rsidR="00CA3F03" w:rsidRPr="00CA3F03" w:rsidRDefault="00CA3F03" w:rsidP="00726945">
            <w:pPr>
              <w:pStyle w:val="ConsPlusNormal0"/>
              <w:jc w:val="center"/>
              <w:rPr>
                <w:rFonts w:ascii="Times New Roman" w:hAnsi="Times New Roman" w:cs="Times New Roman"/>
                <w:b/>
                <w:sz w:val="24"/>
                <w:szCs w:val="24"/>
              </w:rPr>
            </w:pPr>
            <w:r w:rsidRPr="00CA3F03">
              <w:rPr>
                <w:rFonts w:ascii="Times New Roman" w:hAnsi="Times New Roman" w:cs="Times New Roman"/>
                <w:b/>
                <w:sz w:val="24"/>
                <w:szCs w:val="24"/>
              </w:rPr>
              <w:t>Расшифровка термина/ сокращения</w:t>
            </w:r>
          </w:p>
        </w:tc>
      </w:tr>
      <w:tr w:rsidR="00CA3F03" w:rsidRPr="00CA3F03" w14:paraId="4CE841D8" w14:textId="77777777" w:rsidTr="00726945">
        <w:trPr>
          <w:trHeight w:val="317"/>
        </w:trPr>
        <w:tc>
          <w:tcPr>
            <w:tcW w:w="709" w:type="dxa"/>
            <w:vAlign w:val="center"/>
          </w:tcPr>
          <w:p w14:paraId="2ECE5A72"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1</w:t>
            </w:r>
          </w:p>
        </w:tc>
        <w:tc>
          <w:tcPr>
            <w:tcW w:w="2551" w:type="dxa"/>
            <w:vAlign w:val="center"/>
          </w:tcPr>
          <w:p w14:paraId="3D709E8E"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АУО</w:t>
            </w:r>
          </w:p>
        </w:tc>
        <w:tc>
          <w:tcPr>
            <w:tcW w:w="6521" w:type="dxa"/>
            <w:vAlign w:val="center"/>
          </w:tcPr>
          <w:p w14:paraId="247F90F1" w14:textId="77777777" w:rsidR="00CA3F03" w:rsidRPr="00CA3F03" w:rsidRDefault="00CA3F03" w:rsidP="00726945">
            <w:pPr>
              <w:pStyle w:val="ConsPlusNormal0"/>
              <w:ind w:firstLine="0"/>
              <w:jc w:val="both"/>
              <w:rPr>
                <w:rFonts w:ascii="Times New Roman" w:hAnsi="Times New Roman" w:cs="Times New Roman"/>
                <w:sz w:val="24"/>
                <w:szCs w:val="24"/>
              </w:rPr>
            </w:pPr>
            <w:r w:rsidRPr="00CA3F03">
              <w:rPr>
                <w:rFonts w:ascii="Times New Roman" w:hAnsi="Times New Roman" w:cs="Times New Roman"/>
                <w:sz w:val="24"/>
                <w:szCs w:val="24"/>
              </w:rPr>
              <w:t xml:space="preserve">Аппарат управления </w:t>
            </w:r>
            <w:r w:rsidRPr="00CA3F03">
              <w:rPr>
                <w:rFonts w:ascii="Times New Roman" w:hAnsi="Times New Roman" w:cs="Times New Roman"/>
                <w:sz w:val="24"/>
                <w:szCs w:val="24"/>
                <w:lang w:eastAsia="ar-SA"/>
              </w:rPr>
              <w:t>АО «Почта России»</w:t>
            </w:r>
          </w:p>
        </w:tc>
      </w:tr>
      <w:tr w:rsidR="00CA3F03" w:rsidRPr="00CA3F03" w14:paraId="72B19208" w14:textId="77777777" w:rsidTr="00726945">
        <w:trPr>
          <w:trHeight w:val="669"/>
        </w:trPr>
        <w:tc>
          <w:tcPr>
            <w:tcW w:w="709" w:type="dxa"/>
            <w:vAlign w:val="center"/>
          </w:tcPr>
          <w:p w14:paraId="0532E293"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2</w:t>
            </w:r>
          </w:p>
        </w:tc>
        <w:tc>
          <w:tcPr>
            <w:tcW w:w="2551" w:type="dxa"/>
            <w:vAlign w:val="center"/>
          </w:tcPr>
          <w:p w14:paraId="0C2AD27C"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Гарантия</w:t>
            </w:r>
          </w:p>
        </w:tc>
        <w:tc>
          <w:tcPr>
            <w:tcW w:w="6521" w:type="dxa"/>
            <w:vAlign w:val="center"/>
          </w:tcPr>
          <w:p w14:paraId="61D9918C" w14:textId="77777777" w:rsidR="00CA3F03" w:rsidRPr="00CA3F03" w:rsidRDefault="00CA3F03" w:rsidP="00726945">
            <w:pPr>
              <w:pStyle w:val="ConsPlusNormal0"/>
              <w:ind w:firstLine="0"/>
              <w:jc w:val="both"/>
              <w:rPr>
                <w:rFonts w:ascii="Times New Roman" w:hAnsi="Times New Roman" w:cs="Times New Roman"/>
                <w:sz w:val="24"/>
                <w:szCs w:val="24"/>
              </w:rPr>
            </w:pPr>
            <w:r w:rsidRPr="00CA3F03">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CA3F03" w:rsidRPr="00CA3F03" w14:paraId="2B459D47" w14:textId="77777777" w:rsidTr="00726945">
        <w:trPr>
          <w:trHeight w:val="465"/>
        </w:trPr>
        <w:tc>
          <w:tcPr>
            <w:tcW w:w="709" w:type="dxa"/>
            <w:vAlign w:val="center"/>
          </w:tcPr>
          <w:p w14:paraId="213C2582"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3</w:t>
            </w:r>
          </w:p>
        </w:tc>
        <w:tc>
          <w:tcPr>
            <w:tcW w:w="2551" w:type="dxa"/>
            <w:vAlign w:val="center"/>
          </w:tcPr>
          <w:p w14:paraId="1B77B595"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Заказчик</w:t>
            </w:r>
          </w:p>
        </w:tc>
        <w:tc>
          <w:tcPr>
            <w:tcW w:w="6521" w:type="dxa"/>
            <w:vAlign w:val="center"/>
          </w:tcPr>
          <w:p w14:paraId="5A7DE84C" w14:textId="77777777" w:rsidR="00CA3F03" w:rsidRPr="00CA3F03" w:rsidRDefault="00CA3F03" w:rsidP="00726945">
            <w:pPr>
              <w:pStyle w:val="ConsPlusNormal0"/>
              <w:ind w:firstLine="0"/>
              <w:jc w:val="both"/>
              <w:rPr>
                <w:rFonts w:ascii="Times New Roman" w:hAnsi="Times New Roman" w:cs="Times New Roman"/>
                <w:sz w:val="24"/>
                <w:szCs w:val="24"/>
              </w:rPr>
            </w:pPr>
            <w:r w:rsidRPr="00CA3F03">
              <w:rPr>
                <w:rFonts w:ascii="Times New Roman" w:hAnsi="Times New Roman" w:cs="Times New Roman"/>
                <w:sz w:val="24"/>
                <w:szCs w:val="24"/>
              </w:rPr>
              <w:t xml:space="preserve">Акционерное общество «Почта России», </w:t>
            </w:r>
            <w:r w:rsidRPr="00CA3F03">
              <w:rPr>
                <w:rFonts w:ascii="Times New Roman" w:hAnsi="Times New Roman" w:cs="Times New Roman"/>
                <w:sz w:val="24"/>
                <w:szCs w:val="24"/>
              </w:rPr>
              <w:br/>
              <w:t>АО «Почта России»</w:t>
            </w:r>
          </w:p>
        </w:tc>
      </w:tr>
      <w:tr w:rsidR="00CA3F03" w:rsidRPr="00CA3F03" w14:paraId="58730E13" w14:textId="77777777" w:rsidTr="00726945">
        <w:trPr>
          <w:trHeight w:val="465"/>
        </w:trPr>
        <w:tc>
          <w:tcPr>
            <w:tcW w:w="709" w:type="dxa"/>
            <w:vAlign w:val="center"/>
          </w:tcPr>
          <w:p w14:paraId="28AF7553"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4</w:t>
            </w:r>
          </w:p>
        </w:tc>
        <w:tc>
          <w:tcPr>
            <w:tcW w:w="2551" w:type="dxa"/>
            <w:vAlign w:val="center"/>
          </w:tcPr>
          <w:p w14:paraId="6E34C465"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Интернет сервис</w:t>
            </w:r>
          </w:p>
        </w:tc>
        <w:tc>
          <w:tcPr>
            <w:tcW w:w="6521" w:type="dxa"/>
            <w:vAlign w:val="center"/>
          </w:tcPr>
          <w:p w14:paraId="795F4F53" w14:textId="77777777" w:rsidR="00CA3F03" w:rsidRPr="00CA3F03" w:rsidRDefault="00CA3F03" w:rsidP="00726945">
            <w:pPr>
              <w:pStyle w:val="ConsPlusNormal0"/>
              <w:ind w:firstLine="0"/>
              <w:jc w:val="both"/>
              <w:rPr>
                <w:rFonts w:ascii="Times New Roman" w:hAnsi="Times New Roman" w:cs="Times New Roman"/>
                <w:sz w:val="24"/>
                <w:szCs w:val="24"/>
              </w:rPr>
            </w:pPr>
            <w:r w:rsidRPr="00CA3F03">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CA3F03" w:rsidRPr="00CA3F03" w14:paraId="734B2C65" w14:textId="77777777" w:rsidTr="00726945">
        <w:trPr>
          <w:trHeight w:val="291"/>
        </w:trPr>
        <w:tc>
          <w:tcPr>
            <w:tcW w:w="709" w:type="dxa"/>
            <w:vAlign w:val="center"/>
          </w:tcPr>
          <w:p w14:paraId="50EFD088"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 xml:space="preserve">5 </w:t>
            </w:r>
          </w:p>
        </w:tc>
        <w:tc>
          <w:tcPr>
            <w:tcW w:w="2551" w:type="dxa"/>
            <w:vAlign w:val="center"/>
          </w:tcPr>
          <w:p w14:paraId="1B1FE53F"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Исполнитель</w:t>
            </w:r>
          </w:p>
        </w:tc>
        <w:tc>
          <w:tcPr>
            <w:tcW w:w="6521" w:type="dxa"/>
            <w:vAlign w:val="center"/>
          </w:tcPr>
          <w:p w14:paraId="31AA74AF" w14:textId="77777777" w:rsidR="00CA3F03" w:rsidRPr="00CA3F03" w:rsidRDefault="00CA3F03" w:rsidP="00726945">
            <w:pPr>
              <w:pStyle w:val="ConsPlusNormal0"/>
              <w:ind w:firstLine="0"/>
              <w:jc w:val="both"/>
              <w:rPr>
                <w:rFonts w:ascii="Times New Roman" w:hAnsi="Times New Roman" w:cs="Times New Roman"/>
                <w:sz w:val="24"/>
                <w:szCs w:val="24"/>
              </w:rPr>
            </w:pPr>
            <w:r w:rsidRPr="00CA3F03">
              <w:rPr>
                <w:rFonts w:ascii="Times New Roman" w:hAnsi="Times New Roman" w:cs="Times New Roman"/>
                <w:sz w:val="24"/>
                <w:szCs w:val="24"/>
              </w:rPr>
              <w:t xml:space="preserve">Юридическое или физическое лицо, в том числе </w:t>
            </w:r>
            <w:r w:rsidRPr="00CA3F03">
              <w:rPr>
                <w:rFonts w:ascii="Times New Roman" w:hAnsi="Times New Roman" w:cs="Times New Roman"/>
                <w:spacing w:val="-6"/>
                <w:sz w:val="24"/>
                <w:szCs w:val="24"/>
              </w:rPr>
              <w:t>зарегистрированное в качестве индивидуального предпринимателя,</w:t>
            </w:r>
            <w:r w:rsidRPr="00CA3F03">
              <w:rPr>
                <w:rFonts w:ascii="Times New Roman" w:hAnsi="Times New Roman" w:cs="Times New Roman"/>
                <w:sz w:val="24"/>
                <w:szCs w:val="24"/>
              </w:rPr>
              <w:t xml:space="preserve"> оказывающее услуги в соответствии с заключенным договором</w:t>
            </w:r>
          </w:p>
        </w:tc>
      </w:tr>
      <w:tr w:rsidR="00CA3F03" w:rsidRPr="00CA3F03" w14:paraId="3632F109" w14:textId="77777777" w:rsidTr="00726945">
        <w:trPr>
          <w:trHeight w:val="291"/>
        </w:trPr>
        <w:tc>
          <w:tcPr>
            <w:tcW w:w="709" w:type="dxa"/>
            <w:vAlign w:val="center"/>
          </w:tcPr>
          <w:p w14:paraId="25F32231"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6</w:t>
            </w:r>
          </w:p>
        </w:tc>
        <w:tc>
          <w:tcPr>
            <w:tcW w:w="2551" w:type="dxa"/>
            <w:vAlign w:val="center"/>
          </w:tcPr>
          <w:p w14:paraId="7B73833F"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Общий срок оказания услуг</w:t>
            </w:r>
          </w:p>
        </w:tc>
        <w:tc>
          <w:tcPr>
            <w:tcW w:w="6521" w:type="dxa"/>
            <w:vAlign w:val="center"/>
          </w:tcPr>
          <w:p w14:paraId="197EF2BD" w14:textId="77777777" w:rsidR="00CA3F03" w:rsidRPr="00CA3F03" w:rsidRDefault="00CA3F03" w:rsidP="00726945">
            <w:pPr>
              <w:pStyle w:val="ConsPlusNormal0"/>
              <w:ind w:firstLine="0"/>
              <w:jc w:val="both"/>
              <w:rPr>
                <w:rFonts w:ascii="Times New Roman" w:hAnsi="Times New Roman" w:cs="Times New Roman"/>
                <w:sz w:val="24"/>
                <w:szCs w:val="24"/>
              </w:rPr>
            </w:pPr>
            <w:r w:rsidRPr="00CA3F03">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CA3F03" w:rsidRPr="00CA3F03" w14:paraId="0BF288B4" w14:textId="77777777" w:rsidTr="00726945">
        <w:trPr>
          <w:trHeight w:val="291"/>
        </w:trPr>
        <w:tc>
          <w:tcPr>
            <w:tcW w:w="709" w:type="dxa"/>
            <w:vAlign w:val="center"/>
          </w:tcPr>
          <w:p w14:paraId="5B55BED5"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7</w:t>
            </w:r>
          </w:p>
        </w:tc>
        <w:tc>
          <w:tcPr>
            <w:tcW w:w="2551" w:type="dxa"/>
            <w:vAlign w:val="center"/>
          </w:tcPr>
          <w:p w14:paraId="0386E60C"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Ремонт</w:t>
            </w:r>
          </w:p>
        </w:tc>
        <w:tc>
          <w:tcPr>
            <w:tcW w:w="6521" w:type="dxa"/>
            <w:vAlign w:val="center"/>
          </w:tcPr>
          <w:p w14:paraId="693406B7" w14:textId="77777777" w:rsidR="00CA3F03" w:rsidRPr="00CA3F03" w:rsidRDefault="00CA3F03" w:rsidP="00726945">
            <w:pPr>
              <w:pStyle w:val="ConsPlusNormal0"/>
              <w:ind w:firstLine="0"/>
              <w:jc w:val="both"/>
              <w:rPr>
                <w:rFonts w:ascii="Times New Roman" w:hAnsi="Times New Roman" w:cs="Times New Roman"/>
                <w:sz w:val="24"/>
                <w:szCs w:val="24"/>
              </w:rPr>
            </w:pPr>
            <w:r w:rsidRPr="00CA3F03">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CA3F03" w:rsidRPr="00CA3F03" w14:paraId="5C39F7E1" w14:textId="77777777" w:rsidTr="00726945">
        <w:trPr>
          <w:trHeight w:val="291"/>
        </w:trPr>
        <w:tc>
          <w:tcPr>
            <w:tcW w:w="709" w:type="dxa"/>
            <w:vAlign w:val="center"/>
          </w:tcPr>
          <w:p w14:paraId="72731C48"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8</w:t>
            </w:r>
          </w:p>
        </w:tc>
        <w:tc>
          <w:tcPr>
            <w:tcW w:w="2551" w:type="dxa"/>
            <w:vAlign w:val="center"/>
          </w:tcPr>
          <w:p w14:paraId="4510ED84"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СТО</w:t>
            </w:r>
          </w:p>
        </w:tc>
        <w:tc>
          <w:tcPr>
            <w:tcW w:w="6521" w:type="dxa"/>
            <w:vAlign w:val="center"/>
          </w:tcPr>
          <w:p w14:paraId="3574C86E" w14:textId="77777777" w:rsidR="00CA3F03" w:rsidRPr="00CA3F03" w:rsidRDefault="00CA3F03" w:rsidP="00726945">
            <w:pPr>
              <w:pStyle w:val="ConsPlusNormal0"/>
              <w:ind w:firstLine="0"/>
              <w:jc w:val="both"/>
              <w:rPr>
                <w:rFonts w:ascii="Times New Roman" w:hAnsi="Times New Roman" w:cs="Times New Roman"/>
                <w:sz w:val="24"/>
                <w:szCs w:val="24"/>
              </w:rPr>
            </w:pPr>
            <w:r w:rsidRPr="00CA3F03">
              <w:rPr>
                <w:rFonts w:ascii="Times New Roman" w:hAnsi="Times New Roman" w:cs="Times New Roman"/>
                <w:sz w:val="24"/>
                <w:szCs w:val="24"/>
              </w:rPr>
              <w:t>Станция технического обслуживания</w:t>
            </w:r>
          </w:p>
        </w:tc>
      </w:tr>
      <w:tr w:rsidR="00CA3F03" w:rsidRPr="00CA3F03" w14:paraId="0D4787EA" w14:textId="77777777" w:rsidTr="00726945">
        <w:trPr>
          <w:trHeight w:val="291"/>
        </w:trPr>
        <w:tc>
          <w:tcPr>
            <w:tcW w:w="709" w:type="dxa"/>
            <w:vAlign w:val="center"/>
          </w:tcPr>
          <w:p w14:paraId="36E75D5D"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9</w:t>
            </w:r>
          </w:p>
        </w:tc>
        <w:tc>
          <w:tcPr>
            <w:tcW w:w="2551" w:type="dxa"/>
            <w:vAlign w:val="center"/>
          </w:tcPr>
          <w:p w14:paraId="64F57E77"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ТЗ</w:t>
            </w:r>
          </w:p>
        </w:tc>
        <w:tc>
          <w:tcPr>
            <w:tcW w:w="6521" w:type="dxa"/>
            <w:vAlign w:val="center"/>
          </w:tcPr>
          <w:p w14:paraId="39019896" w14:textId="77777777" w:rsidR="00CA3F03" w:rsidRPr="00CA3F03" w:rsidRDefault="00CA3F03" w:rsidP="00726945">
            <w:pPr>
              <w:pStyle w:val="ConsPlusNormal0"/>
              <w:ind w:firstLine="0"/>
              <w:jc w:val="both"/>
              <w:rPr>
                <w:rFonts w:ascii="Times New Roman" w:hAnsi="Times New Roman" w:cs="Times New Roman"/>
                <w:sz w:val="24"/>
                <w:szCs w:val="24"/>
              </w:rPr>
            </w:pPr>
            <w:r w:rsidRPr="00CA3F03">
              <w:rPr>
                <w:rFonts w:ascii="Times New Roman" w:hAnsi="Times New Roman" w:cs="Times New Roman"/>
                <w:sz w:val="24"/>
                <w:szCs w:val="24"/>
              </w:rPr>
              <w:t>Техническое задание</w:t>
            </w:r>
          </w:p>
        </w:tc>
      </w:tr>
      <w:tr w:rsidR="00CA3F03" w:rsidRPr="00CA3F03" w14:paraId="67427052" w14:textId="77777777" w:rsidTr="00726945">
        <w:trPr>
          <w:trHeight w:val="291"/>
        </w:trPr>
        <w:tc>
          <w:tcPr>
            <w:tcW w:w="709" w:type="dxa"/>
            <w:vAlign w:val="center"/>
          </w:tcPr>
          <w:p w14:paraId="0C35D22F"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lastRenderedPageBreak/>
              <w:t>10</w:t>
            </w:r>
          </w:p>
        </w:tc>
        <w:tc>
          <w:tcPr>
            <w:tcW w:w="2551" w:type="dxa"/>
            <w:vAlign w:val="center"/>
          </w:tcPr>
          <w:p w14:paraId="07CD1511"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ТО</w:t>
            </w:r>
          </w:p>
        </w:tc>
        <w:tc>
          <w:tcPr>
            <w:tcW w:w="6521" w:type="dxa"/>
            <w:vAlign w:val="center"/>
          </w:tcPr>
          <w:p w14:paraId="61ADE54C" w14:textId="77777777" w:rsidR="00CA3F03" w:rsidRPr="00CA3F03" w:rsidRDefault="00CA3F03" w:rsidP="00726945">
            <w:pPr>
              <w:pStyle w:val="ConsPlusNormal0"/>
              <w:ind w:firstLine="0"/>
              <w:jc w:val="both"/>
              <w:rPr>
                <w:rFonts w:ascii="Times New Roman" w:hAnsi="Times New Roman" w:cs="Times New Roman"/>
                <w:sz w:val="24"/>
                <w:szCs w:val="24"/>
              </w:rPr>
            </w:pPr>
            <w:r w:rsidRPr="00CA3F03">
              <w:rPr>
                <w:rFonts w:ascii="Times New Roman" w:hAnsi="Times New Roman" w:cs="Times New Roman"/>
                <w:sz w:val="24"/>
                <w:szCs w:val="24"/>
              </w:rPr>
              <w:t>Техническое обслуживание транспортного средства</w:t>
            </w:r>
          </w:p>
        </w:tc>
      </w:tr>
      <w:tr w:rsidR="00CA3F03" w:rsidRPr="00CA3F03" w14:paraId="1D9B878E" w14:textId="77777777" w:rsidTr="00726945">
        <w:trPr>
          <w:trHeight w:val="291"/>
        </w:trPr>
        <w:tc>
          <w:tcPr>
            <w:tcW w:w="709" w:type="dxa"/>
            <w:vAlign w:val="center"/>
          </w:tcPr>
          <w:p w14:paraId="7ADBE036"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11</w:t>
            </w:r>
          </w:p>
        </w:tc>
        <w:tc>
          <w:tcPr>
            <w:tcW w:w="2551" w:type="dxa"/>
            <w:vAlign w:val="center"/>
          </w:tcPr>
          <w:p w14:paraId="6035836F"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ТС</w:t>
            </w:r>
          </w:p>
        </w:tc>
        <w:tc>
          <w:tcPr>
            <w:tcW w:w="6521" w:type="dxa"/>
            <w:vAlign w:val="center"/>
          </w:tcPr>
          <w:p w14:paraId="00001112" w14:textId="77777777" w:rsidR="00CA3F03" w:rsidRPr="00CA3F03" w:rsidRDefault="00CA3F03" w:rsidP="00726945">
            <w:pPr>
              <w:pStyle w:val="ConsPlusNormal0"/>
              <w:ind w:firstLine="0"/>
              <w:jc w:val="both"/>
              <w:rPr>
                <w:rFonts w:ascii="Times New Roman" w:hAnsi="Times New Roman" w:cs="Times New Roman"/>
                <w:sz w:val="24"/>
                <w:szCs w:val="24"/>
              </w:rPr>
            </w:pPr>
            <w:r w:rsidRPr="00CA3F03">
              <w:rPr>
                <w:rFonts w:ascii="Times New Roman" w:hAnsi="Times New Roman" w:cs="Times New Roman"/>
                <w:sz w:val="24"/>
                <w:szCs w:val="24"/>
              </w:rPr>
              <w:t>Транспортное средство</w:t>
            </w:r>
          </w:p>
        </w:tc>
      </w:tr>
      <w:tr w:rsidR="00CA3F03" w:rsidRPr="00CA3F03" w14:paraId="73795563" w14:textId="77777777" w:rsidTr="00726945">
        <w:trPr>
          <w:trHeight w:val="291"/>
        </w:trPr>
        <w:tc>
          <w:tcPr>
            <w:tcW w:w="709" w:type="dxa"/>
            <w:vAlign w:val="center"/>
          </w:tcPr>
          <w:p w14:paraId="72AC05E9" w14:textId="77777777" w:rsidR="00CA3F03" w:rsidRPr="00CA3F03" w:rsidDel="004803E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12</w:t>
            </w:r>
          </w:p>
        </w:tc>
        <w:tc>
          <w:tcPr>
            <w:tcW w:w="2551" w:type="dxa"/>
            <w:vAlign w:val="center"/>
          </w:tcPr>
          <w:p w14:paraId="4C6BB388" w14:textId="77777777" w:rsidR="00CA3F03" w:rsidRPr="00CA3F03" w:rsidDel="004803E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Услуги</w:t>
            </w:r>
          </w:p>
        </w:tc>
        <w:tc>
          <w:tcPr>
            <w:tcW w:w="6521" w:type="dxa"/>
            <w:vAlign w:val="center"/>
          </w:tcPr>
          <w:p w14:paraId="5AD333DC" w14:textId="77777777" w:rsidR="00CA3F03" w:rsidRPr="00CA3F03" w:rsidDel="004803E3" w:rsidRDefault="00CA3F03" w:rsidP="007269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3F03">
              <w:rPr>
                <w:rFonts w:ascii="Times New Roman" w:hAnsi="Times New Roman" w:cs="Times New Roman"/>
                <w:sz w:val="24"/>
                <w:szCs w:val="24"/>
              </w:rPr>
              <w:t>Оказание услуг по техническому обслуживанию и ремонту транспортных средств марки ГАЗ для нужд УФПС г. Москвы АО «Почта России» с использованием запасных частей, предоставляемых исполнителем</w:t>
            </w:r>
          </w:p>
        </w:tc>
      </w:tr>
      <w:tr w:rsidR="00CA3F03" w:rsidRPr="00CA3F03" w14:paraId="3EFCC92F" w14:textId="77777777" w:rsidTr="00726945">
        <w:trPr>
          <w:trHeight w:val="291"/>
        </w:trPr>
        <w:tc>
          <w:tcPr>
            <w:tcW w:w="709" w:type="dxa"/>
            <w:vAlign w:val="center"/>
          </w:tcPr>
          <w:p w14:paraId="10CDA856"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13</w:t>
            </w:r>
          </w:p>
        </w:tc>
        <w:tc>
          <w:tcPr>
            <w:tcW w:w="2551" w:type="dxa"/>
            <w:vAlign w:val="center"/>
          </w:tcPr>
          <w:p w14:paraId="3CBF97FA" w14:textId="77777777" w:rsidR="00CA3F03" w:rsidRPr="00CA3F03" w:rsidRDefault="00CA3F03" w:rsidP="00726945">
            <w:pPr>
              <w:pStyle w:val="ConsPlusNormal0"/>
              <w:ind w:firstLine="0"/>
              <w:jc w:val="center"/>
              <w:rPr>
                <w:rFonts w:ascii="Times New Roman" w:hAnsi="Times New Roman" w:cs="Times New Roman"/>
                <w:sz w:val="24"/>
                <w:szCs w:val="24"/>
              </w:rPr>
            </w:pPr>
            <w:r w:rsidRPr="00CA3F03">
              <w:rPr>
                <w:rFonts w:ascii="Times New Roman" w:hAnsi="Times New Roman" w:cs="Times New Roman"/>
                <w:sz w:val="24"/>
                <w:szCs w:val="24"/>
              </w:rPr>
              <w:t>УФПС</w:t>
            </w:r>
          </w:p>
        </w:tc>
        <w:tc>
          <w:tcPr>
            <w:tcW w:w="6521" w:type="dxa"/>
            <w:vAlign w:val="center"/>
          </w:tcPr>
          <w:p w14:paraId="1D361628" w14:textId="77777777" w:rsidR="00CA3F03" w:rsidRPr="00CA3F03" w:rsidRDefault="00CA3F03" w:rsidP="00726945">
            <w:pPr>
              <w:widowControl w:val="0"/>
              <w:autoSpaceDE w:val="0"/>
              <w:autoSpaceDN w:val="0"/>
              <w:adjustRightInd w:val="0"/>
              <w:spacing w:after="0" w:line="240" w:lineRule="auto"/>
              <w:jc w:val="both"/>
              <w:rPr>
                <w:rFonts w:ascii="Times New Roman" w:hAnsi="Times New Roman" w:cs="Times New Roman"/>
                <w:sz w:val="24"/>
                <w:szCs w:val="24"/>
              </w:rPr>
            </w:pPr>
            <w:r w:rsidRPr="00CA3F03">
              <w:rPr>
                <w:rFonts w:ascii="Times New Roman" w:hAnsi="Times New Roman" w:cs="Times New Roman"/>
                <w:sz w:val="24"/>
                <w:szCs w:val="24"/>
              </w:rPr>
              <w:t>Управление федеральной почтовой связи</w:t>
            </w:r>
          </w:p>
        </w:tc>
      </w:tr>
    </w:tbl>
    <w:p w14:paraId="02BEE2F3" w14:textId="77777777" w:rsidR="00CA3F03" w:rsidRPr="00CA3F03" w:rsidRDefault="00CA3F03" w:rsidP="00CA3F03">
      <w:pPr>
        <w:widowControl w:val="0"/>
        <w:numPr>
          <w:ilvl w:val="0"/>
          <w:numId w:val="35"/>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CA3F03">
        <w:rPr>
          <w:rFonts w:ascii="Times New Roman" w:eastAsia="Times New Roman" w:hAnsi="Times New Roman" w:cs="Times New Roman"/>
          <w:b/>
          <w:sz w:val="24"/>
          <w:szCs w:val="24"/>
          <w:lang w:eastAsia="ru-RU"/>
        </w:rPr>
        <w:t>НАИМЕНОВАНИЕ ОКАЗЫВАЕМЫХ УСЛУГ</w:t>
      </w:r>
    </w:p>
    <w:p w14:paraId="701533B4" w14:textId="77777777" w:rsidR="00CA3F03" w:rsidRPr="00CA3F03" w:rsidRDefault="00CA3F03" w:rsidP="00CA3F0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Оказание услуг по техническому обслуживанию и ремонту транспортных средств марки ГАЗ для нужд УФПС г. Москвы АО «Почта России» с использованием запасных частей, предоставляемых исполнителем.</w:t>
      </w:r>
    </w:p>
    <w:p w14:paraId="786D7FC5" w14:textId="77777777" w:rsidR="00CA3F03" w:rsidRPr="00CA3F03" w:rsidRDefault="00CA3F03" w:rsidP="00CA3F03">
      <w:pPr>
        <w:widowControl w:val="0"/>
        <w:numPr>
          <w:ilvl w:val="0"/>
          <w:numId w:val="35"/>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CA3F03">
        <w:rPr>
          <w:rFonts w:ascii="Times New Roman" w:eastAsia="Times New Roman" w:hAnsi="Times New Roman" w:cs="Times New Roman"/>
          <w:b/>
          <w:sz w:val="24"/>
          <w:szCs w:val="24"/>
          <w:lang w:eastAsia="ru-RU"/>
        </w:rPr>
        <w:t>ОПИСАНИЕ УСЛУГИ, ЦЕЛЬ И ЗАДАЧИ</w:t>
      </w:r>
    </w:p>
    <w:p w14:paraId="1BCB9165" w14:textId="77777777" w:rsidR="00CA3F03" w:rsidRPr="00CA3F03" w:rsidRDefault="00CA3F03" w:rsidP="00CA3F03">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A3F03">
        <w:rPr>
          <w:rFonts w:ascii="Times New Roman" w:hAnsi="Times New Roman" w:cs="Times New Roman"/>
          <w:sz w:val="24"/>
          <w:szCs w:val="24"/>
        </w:rPr>
        <w:t xml:space="preserve">Оказание </w:t>
      </w:r>
      <w:r w:rsidRPr="00CA3F03">
        <w:rPr>
          <w:rFonts w:ascii="Times New Roman" w:eastAsia="Times New Roman" w:hAnsi="Times New Roman" w:cs="Times New Roman"/>
          <w:sz w:val="24"/>
          <w:szCs w:val="24"/>
          <w:lang w:eastAsia="ru-RU"/>
        </w:rPr>
        <w:t xml:space="preserve">Услуг </w:t>
      </w:r>
      <w:r w:rsidRPr="00CA3F03">
        <w:rPr>
          <w:rFonts w:ascii="Times New Roman" w:hAnsi="Times New Roman" w:cs="Times New Roman"/>
          <w:sz w:val="24"/>
          <w:szCs w:val="24"/>
        </w:rPr>
        <w:t>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6B9587A9" w14:textId="77777777" w:rsidR="00CA3F03" w:rsidRPr="00CA3F03" w:rsidRDefault="00CA3F03" w:rsidP="00CA3F0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CA3F03">
        <w:rPr>
          <w:rFonts w:ascii="Times New Roman" w:hAnsi="Times New Roman" w:cs="Times New Roman"/>
          <w:sz w:val="24"/>
          <w:szCs w:val="24"/>
        </w:rPr>
        <w:t xml:space="preserve">Услуги проводятся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 согласно </w:t>
      </w:r>
      <w:r w:rsidRPr="00CA3F03">
        <w:rPr>
          <w:rFonts w:ascii="Times New Roman" w:hAnsi="Times New Roman" w:cs="Times New Roman"/>
          <w:sz w:val="24"/>
          <w:szCs w:val="24"/>
          <w:lang w:val="en-US"/>
        </w:rPr>
        <w:t>VIN</w:t>
      </w:r>
      <w:r w:rsidRPr="00CA3F03">
        <w:rPr>
          <w:rFonts w:ascii="Times New Roman" w:hAnsi="Times New Roman" w:cs="Times New Roman"/>
          <w:sz w:val="24"/>
          <w:szCs w:val="24"/>
        </w:rPr>
        <w:t>.</w:t>
      </w:r>
    </w:p>
    <w:p w14:paraId="62825288" w14:textId="77777777" w:rsidR="00CA3F03" w:rsidRPr="00CA3F03" w:rsidRDefault="00CA3F03" w:rsidP="00CA3F03">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 xml:space="preserve">Цели: </w:t>
      </w:r>
    </w:p>
    <w:p w14:paraId="3CA51A3A" w14:textId="77777777" w:rsidR="00CA3F03" w:rsidRPr="00CA3F03" w:rsidRDefault="00CA3F03" w:rsidP="00CA3F03">
      <w:pPr>
        <w:tabs>
          <w:tab w:val="left" w:pos="1418"/>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CA3F03">
        <w:rPr>
          <w:rFonts w:ascii="Times New Roman" w:hAnsi="Times New Roman" w:cs="Times New Roman"/>
          <w:sz w:val="24"/>
          <w:szCs w:val="24"/>
        </w:rPr>
        <w:t>–</w:t>
      </w:r>
      <w:r w:rsidRPr="00CA3F03">
        <w:rPr>
          <w:rFonts w:ascii="Times New Roman" w:hAnsi="Times New Roman" w:cs="Times New Roman"/>
          <w:sz w:val="24"/>
          <w:szCs w:val="24"/>
        </w:rPr>
        <w:tab/>
        <w:t>поддержание работоспособности и исправного состояния ТС;</w:t>
      </w:r>
    </w:p>
    <w:p w14:paraId="24EBEF59" w14:textId="77777777" w:rsidR="00CA3F03" w:rsidRPr="00CA3F03" w:rsidRDefault="00CA3F03" w:rsidP="00CA3F03">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CA3F03">
        <w:rPr>
          <w:rFonts w:ascii="Times New Roman" w:hAnsi="Times New Roman" w:cs="Times New Roman"/>
          <w:sz w:val="24"/>
          <w:szCs w:val="24"/>
        </w:rPr>
        <w:t>–</w:t>
      </w:r>
      <w:r w:rsidRPr="00CA3F03">
        <w:rPr>
          <w:rFonts w:ascii="Times New Roman" w:hAnsi="Times New Roman" w:cs="Times New Roman"/>
          <w:sz w:val="24"/>
          <w:szCs w:val="24"/>
        </w:rPr>
        <w:tab/>
        <w:t>исполнение норм, правил и процедур ремонта и ТО ТС, установленных производителем ТС.</w:t>
      </w:r>
    </w:p>
    <w:p w14:paraId="0A49FFBA" w14:textId="77777777" w:rsidR="00CA3F03" w:rsidRPr="00CA3F03" w:rsidRDefault="00CA3F03" w:rsidP="00CA3F03">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Задачи:</w:t>
      </w:r>
    </w:p>
    <w:p w14:paraId="53E4469B" w14:textId="77777777" w:rsidR="00CA3F03" w:rsidRPr="00CA3F03" w:rsidRDefault="00CA3F03" w:rsidP="00CA3F03">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CA3F03">
        <w:rPr>
          <w:rFonts w:ascii="Times New Roman" w:hAnsi="Times New Roman" w:cs="Times New Roman"/>
          <w:sz w:val="24"/>
          <w:szCs w:val="24"/>
        </w:rPr>
        <w:t>–</w:t>
      </w:r>
      <w:r w:rsidRPr="00CA3F03">
        <w:rPr>
          <w:rFonts w:ascii="Times New Roman" w:hAnsi="Times New Roman" w:cs="Times New Roman"/>
          <w:sz w:val="24"/>
          <w:szCs w:val="24"/>
        </w:rPr>
        <w:tab/>
        <w:t>проведение диагностики, планового ТО и ремонта ТС в соответствии с перечнем ТС, указанных в приложении № 1 к ТЗ;</w:t>
      </w:r>
    </w:p>
    <w:p w14:paraId="77757F72" w14:textId="77777777" w:rsidR="00CA3F03" w:rsidRPr="00CA3F03" w:rsidRDefault="00CA3F03" w:rsidP="00CA3F03">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CA3F03">
        <w:rPr>
          <w:rFonts w:ascii="Times New Roman" w:hAnsi="Times New Roman" w:cs="Times New Roman"/>
          <w:sz w:val="24"/>
          <w:szCs w:val="24"/>
        </w:rPr>
        <w:t>–</w:t>
      </w:r>
      <w:r w:rsidRPr="00CA3F03">
        <w:rPr>
          <w:rFonts w:ascii="Times New Roman" w:hAnsi="Times New Roman" w:cs="Times New Roman"/>
          <w:sz w:val="24"/>
          <w:szCs w:val="24"/>
        </w:rPr>
        <w:tab/>
        <w:t>продление эксплуатационного ресурса ТС;</w:t>
      </w:r>
    </w:p>
    <w:p w14:paraId="71A74221" w14:textId="77777777" w:rsidR="00CA3F03" w:rsidRPr="00CA3F03" w:rsidRDefault="00CA3F03" w:rsidP="00CA3F03">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CA3F03">
        <w:rPr>
          <w:rFonts w:ascii="Times New Roman" w:hAnsi="Times New Roman" w:cs="Times New Roman"/>
          <w:sz w:val="24"/>
          <w:szCs w:val="24"/>
        </w:rPr>
        <w:t>–</w:t>
      </w:r>
      <w:r w:rsidRPr="00CA3F03">
        <w:rPr>
          <w:rFonts w:ascii="Times New Roman" w:hAnsi="Times New Roman" w:cs="Times New Roman"/>
          <w:sz w:val="24"/>
          <w:szCs w:val="24"/>
        </w:rPr>
        <w:tab/>
        <w:t>обеспечение безопасной эксплуатации ТС.</w:t>
      </w:r>
    </w:p>
    <w:p w14:paraId="38A0E6CC" w14:textId="77777777" w:rsidR="00CA3F03" w:rsidRPr="00CA3F03" w:rsidRDefault="00CA3F03" w:rsidP="00CA3F03">
      <w:pPr>
        <w:widowControl w:val="0"/>
        <w:numPr>
          <w:ilvl w:val="0"/>
          <w:numId w:val="35"/>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CA3F03">
        <w:rPr>
          <w:rFonts w:ascii="Times New Roman" w:eastAsia="Times New Roman" w:hAnsi="Times New Roman" w:cs="Times New Roman"/>
          <w:b/>
          <w:sz w:val="24"/>
          <w:szCs w:val="24"/>
          <w:lang w:eastAsia="ru-RU"/>
        </w:rPr>
        <w:t>ТРЕБОВАНИЯ К СРОКУ И МЕСТУ ОКАЗАНИЯ УСЛУГ</w:t>
      </w:r>
    </w:p>
    <w:p w14:paraId="0FC2EEDD"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44524417" w14:textId="77777777" w:rsidR="00CA3F03" w:rsidRPr="00CA3F03" w:rsidRDefault="00CA3F03" w:rsidP="00CA3F03">
      <w:pPr>
        <w:spacing w:after="0" w:line="240" w:lineRule="auto"/>
        <w:ind w:firstLine="709"/>
        <w:jc w:val="both"/>
        <w:rPr>
          <w:rFonts w:ascii="Times New Roman" w:hAnsi="Times New Roman" w:cs="Times New Roman"/>
          <w:sz w:val="24"/>
          <w:szCs w:val="24"/>
          <w:lang w:eastAsia="ru-RU"/>
        </w:rPr>
      </w:pPr>
      <w:r w:rsidRPr="00CA3F03">
        <w:rPr>
          <w:rFonts w:ascii="Times New Roman" w:hAnsi="Times New Roman" w:cs="Times New Roman"/>
          <w:sz w:val="24"/>
          <w:szCs w:val="24"/>
          <w:lang w:eastAsia="ru-RU"/>
        </w:rPr>
        <w:t xml:space="preserve">Место оказания Услуг: </w:t>
      </w:r>
      <w:r w:rsidRPr="00CA3F03">
        <w:rPr>
          <w:rFonts w:ascii="Times New Roman" w:hAnsi="Times New Roman" w:cs="Times New Roman"/>
          <w:sz w:val="24"/>
          <w:szCs w:val="24"/>
        </w:rPr>
        <w:t>в радиусе не более чем 15 км от Московской кольцевой автомобильной дороги (МКАД). Расстояние определяется по интернет сервису Яндекс карты.</w:t>
      </w:r>
    </w:p>
    <w:p w14:paraId="230AFBDA" w14:textId="77777777" w:rsidR="00CA3F03" w:rsidRPr="00CA3F03" w:rsidRDefault="00CA3F03" w:rsidP="00CA3F03">
      <w:pPr>
        <w:spacing w:after="0" w:line="240" w:lineRule="auto"/>
        <w:ind w:firstLine="709"/>
        <w:jc w:val="both"/>
        <w:rPr>
          <w:rFonts w:ascii="Times New Roman" w:hAnsi="Times New Roman" w:cs="Times New Roman"/>
          <w:sz w:val="24"/>
          <w:szCs w:val="24"/>
        </w:rPr>
      </w:pPr>
      <w:r w:rsidRPr="00CA3F03">
        <w:rPr>
          <w:rFonts w:ascii="Times New Roman" w:hAnsi="Times New Roman" w:cs="Times New Roman"/>
          <w:sz w:val="24"/>
          <w:szCs w:val="24"/>
        </w:rPr>
        <w:t>Начало оказания Услуг – с даты подписания договора.</w:t>
      </w:r>
    </w:p>
    <w:p w14:paraId="776C9755"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Общий срок оказания Услуг составляет 12 (Двенадцать) месяцев с даты подписания договора.</w:t>
      </w:r>
    </w:p>
    <w:p w14:paraId="1BF6A07A" w14:textId="77777777" w:rsidR="00CA3F03" w:rsidRPr="00CA3F03" w:rsidRDefault="00CA3F03" w:rsidP="00CA3F03">
      <w:pPr>
        <w:pStyle w:val="af7"/>
        <w:widowControl w:val="0"/>
        <w:numPr>
          <w:ilvl w:val="0"/>
          <w:numId w:val="35"/>
        </w:numPr>
        <w:autoSpaceDE w:val="0"/>
        <w:autoSpaceDN w:val="0"/>
        <w:adjustRightInd w:val="0"/>
        <w:spacing w:before="240" w:after="120" w:line="240" w:lineRule="auto"/>
        <w:ind w:left="357" w:hanging="357"/>
        <w:contextualSpacing w:val="0"/>
        <w:jc w:val="center"/>
        <w:rPr>
          <w:rFonts w:ascii="Times New Roman" w:hAnsi="Times New Roman"/>
          <w:b/>
          <w:sz w:val="24"/>
          <w:szCs w:val="24"/>
        </w:rPr>
      </w:pPr>
      <w:r w:rsidRPr="00CA3F03">
        <w:rPr>
          <w:rFonts w:ascii="Times New Roman" w:hAnsi="Times New Roman"/>
          <w:b/>
          <w:sz w:val="24"/>
          <w:szCs w:val="24"/>
        </w:rPr>
        <w:t>ХАРАКТЕРИСТИКИ ОКАЗЫВАЕМЫХ УСЛУГ</w:t>
      </w:r>
    </w:p>
    <w:p w14:paraId="5F7720E4" w14:textId="77777777" w:rsidR="00CA3F03" w:rsidRPr="00CA3F03" w:rsidRDefault="00CA3F03" w:rsidP="00CA3F03">
      <w:pPr>
        <w:spacing w:after="0" w:line="276" w:lineRule="auto"/>
        <w:ind w:firstLine="709"/>
        <w:jc w:val="both"/>
        <w:rPr>
          <w:rFonts w:ascii="Times New Roman" w:eastAsia="Times New Roman" w:hAnsi="Times New Roman" w:cs="Times New Roman"/>
          <w:sz w:val="24"/>
          <w:szCs w:val="24"/>
        </w:rPr>
      </w:pPr>
      <w:r w:rsidRPr="00CA3F03">
        <w:rPr>
          <w:rFonts w:ascii="Times New Roman" w:eastAsia="Times New Roman" w:hAnsi="Times New Roman" w:cs="Times New Roman"/>
          <w:sz w:val="24"/>
          <w:szCs w:val="24"/>
        </w:rPr>
        <w:t>Услуги включают в себя следующие виды работ:</w:t>
      </w:r>
    </w:p>
    <w:p w14:paraId="7835A9FC" w14:textId="77777777" w:rsidR="00CA3F03" w:rsidRPr="00CA3F03" w:rsidRDefault="00CA3F03" w:rsidP="00CA3F03">
      <w:pPr>
        <w:tabs>
          <w:tab w:val="left" w:pos="1276"/>
        </w:tabs>
        <w:spacing w:before="120" w:after="0" w:line="276" w:lineRule="auto"/>
        <w:ind w:firstLine="709"/>
        <w:jc w:val="both"/>
        <w:rPr>
          <w:rFonts w:ascii="Times New Roman" w:eastAsia="Times New Roman" w:hAnsi="Times New Roman" w:cs="Times New Roman"/>
          <w:b/>
          <w:sz w:val="24"/>
          <w:szCs w:val="24"/>
        </w:rPr>
      </w:pPr>
      <w:r w:rsidRPr="00CA3F03">
        <w:rPr>
          <w:rFonts w:ascii="Times New Roman" w:eastAsia="Times New Roman" w:hAnsi="Times New Roman" w:cs="Times New Roman"/>
          <w:b/>
          <w:sz w:val="24"/>
          <w:szCs w:val="24"/>
        </w:rPr>
        <w:lastRenderedPageBreak/>
        <w:t>5.1.</w:t>
      </w:r>
      <w:r w:rsidRPr="00CA3F03">
        <w:rPr>
          <w:rFonts w:ascii="Times New Roman" w:eastAsia="Times New Roman" w:hAnsi="Times New Roman" w:cs="Times New Roman"/>
          <w:b/>
          <w:sz w:val="24"/>
          <w:szCs w:val="24"/>
        </w:rPr>
        <w:tab/>
        <w:t>При проведении ремонта и технического обслуживания:</w:t>
      </w:r>
    </w:p>
    <w:p w14:paraId="3DC71C9C" w14:textId="77777777" w:rsidR="00CA3F03" w:rsidRPr="00CA3F03" w:rsidRDefault="00CA3F03" w:rsidP="00CA3F03">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уборочно-моечные работы;</w:t>
      </w:r>
    </w:p>
    <w:p w14:paraId="1AA17473" w14:textId="77777777" w:rsidR="00CA3F03" w:rsidRPr="00CA3F03" w:rsidRDefault="00CA3F03" w:rsidP="00CA3F03">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контрольно-диагностические работы;</w:t>
      </w:r>
    </w:p>
    <w:p w14:paraId="3EFD2935" w14:textId="77777777" w:rsidR="00CA3F03" w:rsidRPr="00CA3F03" w:rsidRDefault="00CA3F03" w:rsidP="00CA3F03">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регулировочные работы;</w:t>
      </w:r>
    </w:p>
    <w:p w14:paraId="1122B065" w14:textId="77777777" w:rsidR="00CA3F03" w:rsidRPr="00CA3F03" w:rsidRDefault="00CA3F03" w:rsidP="00CA3F03">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электротехнические работы;</w:t>
      </w:r>
    </w:p>
    <w:p w14:paraId="7AD5D9DF" w14:textId="77777777" w:rsidR="00CA3F03" w:rsidRPr="00CA3F03" w:rsidRDefault="00CA3F03" w:rsidP="00CA3F03">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работы по ремонту системы питания;</w:t>
      </w:r>
    </w:p>
    <w:p w14:paraId="79142F47" w14:textId="77777777" w:rsidR="00CA3F03" w:rsidRPr="00CA3F03" w:rsidRDefault="00CA3F03" w:rsidP="00CA3F03">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заправочные, смазочные работы;</w:t>
      </w:r>
    </w:p>
    <w:p w14:paraId="1666ACF5" w14:textId="77777777" w:rsidR="00CA3F03" w:rsidRPr="00CA3F03" w:rsidRDefault="00CA3F03" w:rsidP="00CA3F03">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периодическое ТО;</w:t>
      </w:r>
    </w:p>
    <w:p w14:paraId="7C05F7B6" w14:textId="77777777" w:rsidR="00CA3F03" w:rsidRPr="00CA3F03" w:rsidRDefault="00CA3F03" w:rsidP="00CA3F03">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ремонт узлов, систем, механизмов и агрегатов (в том числе аккумуляторных батарей);</w:t>
      </w:r>
    </w:p>
    <w:p w14:paraId="0BFCF09D" w14:textId="77777777" w:rsidR="00CA3F03" w:rsidRPr="00CA3F03" w:rsidRDefault="00CA3F03" w:rsidP="00CA3F03">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кузовные работы (в том числе жестяно-сварочные, арматурные, обойные, окрасочные и др.);</w:t>
      </w:r>
    </w:p>
    <w:p w14:paraId="01A7754E" w14:textId="77777777" w:rsidR="00CA3F03" w:rsidRPr="00CA3F03" w:rsidRDefault="00CA3F03" w:rsidP="00CA3F03">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шиномонтажные, шиноремонтные работы, ремонт камер;</w:t>
      </w:r>
    </w:p>
    <w:p w14:paraId="104BE2A4" w14:textId="77777777" w:rsidR="00CA3F03" w:rsidRPr="00CA3F03" w:rsidRDefault="00CA3F03" w:rsidP="00CA3F03">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слесарно-механические работы.</w:t>
      </w:r>
    </w:p>
    <w:p w14:paraId="4A4274FC" w14:textId="77777777" w:rsidR="00CA3F03" w:rsidRPr="00CA3F03" w:rsidRDefault="00CA3F03" w:rsidP="00CA3F03">
      <w:pPr>
        <w:tabs>
          <w:tab w:val="left" w:pos="1276"/>
        </w:tabs>
        <w:spacing w:before="120" w:after="0" w:line="276" w:lineRule="auto"/>
        <w:ind w:firstLine="709"/>
        <w:jc w:val="both"/>
        <w:rPr>
          <w:rFonts w:ascii="Times New Roman" w:eastAsia="Times New Roman" w:hAnsi="Times New Roman" w:cs="Times New Roman"/>
          <w:b/>
          <w:sz w:val="24"/>
          <w:szCs w:val="24"/>
        </w:rPr>
      </w:pPr>
      <w:r w:rsidRPr="00CA3F03">
        <w:rPr>
          <w:rFonts w:ascii="Times New Roman" w:eastAsia="Times New Roman" w:hAnsi="Times New Roman" w:cs="Times New Roman"/>
          <w:b/>
          <w:sz w:val="24"/>
          <w:szCs w:val="24"/>
        </w:rPr>
        <w:t>5.2.</w:t>
      </w:r>
      <w:r w:rsidRPr="00CA3F03">
        <w:rPr>
          <w:rFonts w:ascii="Times New Roman" w:eastAsia="Times New Roman" w:hAnsi="Times New Roman" w:cs="Times New Roman"/>
          <w:b/>
          <w:sz w:val="24"/>
          <w:szCs w:val="24"/>
        </w:rPr>
        <w:tab/>
        <w:t>При проведении прочих сопутствующих услуг:</w:t>
      </w:r>
    </w:p>
    <w:p w14:paraId="728ED0DB"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диагностирование агрегатов, узлов и систем ТС;</w:t>
      </w:r>
    </w:p>
    <w:p w14:paraId="6BEF59E4"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подготовка ТС к очередному ТО;</w:t>
      </w:r>
    </w:p>
    <w:p w14:paraId="5858753D"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замена кузовов и агрегатов;</w:t>
      </w:r>
    </w:p>
    <w:p w14:paraId="54969746"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восстановление агрегатов, узлов и деталей;</w:t>
      </w:r>
    </w:p>
    <w:p w14:paraId="30364AC6"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подготовка к сезонной эксплуатации;</w:t>
      </w:r>
    </w:p>
    <w:p w14:paraId="2DDF4873"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обработка и антикоррозийное покрытие, консервация;</w:t>
      </w:r>
    </w:p>
    <w:p w14:paraId="69EB384B"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установка ремней безопасности и дополнительных изделий (радиоприемников, фартуков колес, защитных пластин картера и т.п.);</w:t>
      </w:r>
    </w:p>
    <w:p w14:paraId="7FDB9140"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оказание технической помощи по месту стоянки;</w:t>
      </w:r>
    </w:p>
    <w:p w14:paraId="256035B2"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эвакуация (доставка) неисправных ТС к месту их ремонта или стоянки (при необходимости);</w:t>
      </w:r>
    </w:p>
    <w:p w14:paraId="76F8A170"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хранение ТС на стоянках СТО;</w:t>
      </w:r>
    </w:p>
    <w:p w14:paraId="3B56333C"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проведение консультаций по вопросам ТО, ремонта, хранения и эксплуатации;</w:t>
      </w:r>
    </w:p>
    <w:p w14:paraId="74F84DD9"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предоставление расчетов стоимости ремонта после аварии;</w:t>
      </w:r>
    </w:p>
    <w:p w14:paraId="74CF81DA" w14:textId="77777777" w:rsidR="00CA3F03" w:rsidRPr="00CA3F03" w:rsidRDefault="00CA3F03" w:rsidP="00CA3F03">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выставление калькуляций на ремонт, предоставление заказ-нарядов в формате excel, фотографий деталей, подлежащих замене.</w:t>
      </w:r>
    </w:p>
    <w:p w14:paraId="57B58A7F" w14:textId="77777777" w:rsidR="00CA3F03" w:rsidRPr="00CA3F03" w:rsidRDefault="00CA3F03" w:rsidP="00CA3F03">
      <w:pPr>
        <w:widowControl w:val="0"/>
        <w:numPr>
          <w:ilvl w:val="0"/>
          <w:numId w:val="35"/>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CA3F03">
        <w:rPr>
          <w:rFonts w:ascii="Times New Roman" w:eastAsia="Times New Roman" w:hAnsi="Times New Roman" w:cs="Times New Roman"/>
          <w:b/>
          <w:sz w:val="24"/>
          <w:szCs w:val="24"/>
          <w:lang w:eastAsia="ru-RU"/>
        </w:rPr>
        <w:t>ТРЕБОВАНИЯ К ПОРЯДКУ ОКАЗАНИЯ УСЛУГ</w:t>
      </w:r>
    </w:p>
    <w:p w14:paraId="6A8EFF2E" w14:textId="77777777" w:rsidR="00CA3F03" w:rsidRPr="00CA3F03" w:rsidRDefault="00CA3F03" w:rsidP="00CA3F03">
      <w:pPr>
        <w:widowControl w:val="0"/>
        <w:numPr>
          <w:ilvl w:val="1"/>
          <w:numId w:val="35"/>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CA3F03">
        <w:rPr>
          <w:rFonts w:ascii="Times New Roman" w:eastAsia="Times New Roman" w:hAnsi="Times New Roman" w:cs="Times New Roman"/>
          <w:b/>
          <w:sz w:val="24"/>
          <w:szCs w:val="24"/>
          <w:lang w:eastAsia="ru-RU"/>
        </w:rPr>
        <w:t>Требования к качеству оказываемых услуг</w:t>
      </w:r>
    </w:p>
    <w:p w14:paraId="0AE067C6"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6.1.1.</w:t>
      </w:r>
      <w:r w:rsidRPr="00CA3F03">
        <w:rPr>
          <w:rFonts w:ascii="Times New Roman" w:hAnsi="Times New Roman" w:cs="Times New Roman"/>
          <w:sz w:val="24"/>
          <w:szCs w:val="24"/>
        </w:rPr>
        <w:tab/>
        <w:t>Оказание Услуг должно соответствовать требованиям следующих нормативных документов:</w:t>
      </w:r>
      <w:r w:rsidRPr="00CA3F03">
        <w:rPr>
          <w:rStyle w:val="affffff6"/>
          <w:rFonts w:eastAsia="Calibri"/>
          <w:sz w:val="24"/>
          <w:szCs w:val="24"/>
          <w:lang w:eastAsia="en-US"/>
        </w:rPr>
        <w:t xml:space="preserve">  </w:t>
      </w:r>
    </w:p>
    <w:p w14:paraId="5DF9C529" w14:textId="77777777" w:rsidR="00CA3F03" w:rsidRPr="00CA3F03" w:rsidRDefault="00CA3F03" w:rsidP="00CA3F03">
      <w:pPr>
        <w:pStyle w:val="ConsPlusNormal0"/>
        <w:numPr>
          <w:ilvl w:val="0"/>
          <w:numId w:val="49"/>
        </w:numPr>
        <w:tabs>
          <w:tab w:val="left" w:pos="1134"/>
          <w:tab w:val="left" w:pos="1843"/>
        </w:tabs>
        <w:ind w:left="0" w:firstLine="709"/>
        <w:jc w:val="both"/>
        <w:rPr>
          <w:rFonts w:ascii="Times New Roman" w:hAnsi="Times New Roman" w:cs="Times New Roman"/>
          <w:sz w:val="24"/>
          <w:szCs w:val="24"/>
        </w:rPr>
      </w:pPr>
      <w:r w:rsidRPr="00CA3F03">
        <w:rPr>
          <w:rFonts w:ascii="Times New Roman" w:hAnsi="Times New Roman" w:cs="Times New Roman"/>
          <w:sz w:val="24"/>
          <w:szCs w:val="24"/>
        </w:rPr>
        <w:t>ГОСТ 18322-2016 «Межгосударственный стандарт. Система технического обслуживания и ремонта техники. Термины и определения»;</w:t>
      </w:r>
    </w:p>
    <w:p w14:paraId="520D9281" w14:textId="77777777" w:rsidR="00CA3F03" w:rsidRPr="00CA3F03" w:rsidRDefault="00CA3F03" w:rsidP="00CA3F03">
      <w:pPr>
        <w:pStyle w:val="ConsPlusNormal0"/>
        <w:numPr>
          <w:ilvl w:val="0"/>
          <w:numId w:val="49"/>
        </w:numPr>
        <w:tabs>
          <w:tab w:val="left" w:pos="1134"/>
        </w:tabs>
        <w:ind w:left="0" w:firstLine="709"/>
        <w:jc w:val="both"/>
        <w:rPr>
          <w:rFonts w:ascii="Times New Roman" w:hAnsi="Times New Roman" w:cs="Times New Roman"/>
          <w:sz w:val="24"/>
          <w:szCs w:val="24"/>
        </w:rPr>
      </w:pPr>
      <w:r w:rsidRPr="00CA3F03">
        <w:rPr>
          <w:rFonts w:ascii="Times New Roman" w:hAnsi="Times New Roman" w:cs="Times New Roman"/>
          <w:sz w:val="24"/>
          <w:szCs w:val="24"/>
        </w:rPr>
        <w:t>Технический регламент Таможенного союза «О безопасности машин и оборудования» (ТР ТС 010/2011);</w:t>
      </w:r>
    </w:p>
    <w:p w14:paraId="6DBA4C2E" w14:textId="77777777" w:rsidR="00CA3F03" w:rsidRPr="00CA3F03" w:rsidRDefault="00CA3F03" w:rsidP="00CA3F03">
      <w:pPr>
        <w:pStyle w:val="ConsPlusNormal0"/>
        <w:numPr>
          <w:ilvl w:val="0"/>
          <w:numId w:val="49"/>
        </w:numPr>
        <w:tabs>
          <w:tab w:val="left" w:pos="1134"/>
        </w:tabs>
        <w:ind w:left="0" w:firstLine="709"/>
        <w:jc w:val="both"/>
        <w:rPr>
          <w:rFonts w:ascii="Times New Roman" w:hAnsi="Times New Roman" w:cs="Times New Roman"/>
          <w:sz w:val="24"/>
          <w:szCs w:val="24"/>
        </w:rPr>
      </w:pPr>
      <w:r w:rsidRPr="00CA3F03">
        <w:rPr>
          <w:rFonts w:ascii="Times New Roman" w:hAnsi="Times New Roman" w:cs="Times New Roman"/>
          <w:sz w:val="24"/>
          <w:szCs w:val="24"/>
        </w:rPr>
        <w:t>ГОСТ 33997-2016 «Межгосударственный стандарт. Колесные транспортные средства. Требования к безопасности в эксплуатации и методы проверки»;</w:t>
      </w:r>
    </w:p>
    <w:p w14:paraId="1F098171" w14:textId="77777777" w:rsidR="00CA3F03" w:rsidRPr="00CA3F03" w:rsidRDefault="00CA3F03" w:rsidP="00CA3F03">
      <w:pPr>
        <w:pStyle w:val="ConsPlusNormal0"/>
        <w:numPr>
          <w:ilvl w:val="0"/>
          <w:numId w:val="49"/>
        </w:numPr>
        <w:tabs>
          <w:tab w:val="left" w:pos="1134"/>
        </w:tabs>
        <w:ind w:left="0"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Решение Комиссии Таможенного союза от 09.12.2011 № 877 </w:t>
      </w:r>
      <w:r w:rsidRPr="00CA3F03">
        <w:rPr>
          <w:rFonts w:ascii="Times New Roman" w:hAnsi="Times New Roman" w:cs="Times New Roman"/>
          <w:sz w:val="24"/>
          <w:szCs w:val="24"/>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AB781ED" w14:textId="77777777" w:rsidR="00CA3F03" w:rsidRPr="00CA3F03" w:rsidRDefault="00CA3F03" w:rsidP="00CA3F03">
      <w:pPr>
        <w:pStyle w:val="ConsPlusNormal0"/>
        <w:numPr>
          <w:ilvl w:val="0"/>
          <w:numId w:val="49"/>
        </w:numPr>
        <w:tabs>
          <w:tab w:val="left" w:pos="1134"/>
        </w:tabs>
        <w:ind w:left="0" w:firstLine="709"/>
        <w:jc w:val="both"/>
        <w:rPr>
          <w:rFonts w:ascii="Times New Roman" w:hAnsi="Times New Roman" w:cs="Times New Roman"/>
          <w:sz w:val="24"/>
          <w:szCs w:val="24"/>
        </w:rPr>
      </w:pPr>
      <w:r w:rsidRPr="00CA3F03">
        <w:rPr>
          <w:rFonts w:ascii="Times New Roman" w:hAnsi="Times New Roman" w:cs="Times New Roman"/>
          <w:sz w:val="24"/>
          <w:szCs w:val="24"/>
        </w:rPr>
        <w:t>Регламент по плановому сервисному обслуживанию и гарантии, установленный заводом-изготовителем для каждой модели ТС;</w:t>
      </w:r>
    </w:p>
    <w:p w14:paraId="7D002B93" w14:textId="77777777" w:rsidR="00CA3F03" w:rsidRPr="00CA3F03" w:rsidRDefault="00CA3F03" w:rsidP="00CA3F03">
      <w:pPr>
        <w:numPr>
          <w:ilvl w:val="0"/>
          <w:numId w:val="49"/>
        </w:numPr>
        <w:tabs>
          <w:tab w:val="left" w:pos="1134"/>
        </w:tabs>
        <w:spacing w:after="0" w:line="240" w:lineRule="auto"/>
        <w:ind w:left="0" w:right="23" w:firstLine="709"/>
        <w:jc w:val="both"/>
        <w:rPr>
          <w:rFonts w:ascii="Times New Roman" w:hAnsi="Times New Roman" w:cs="Times New Roman"/>
          <w:sz w:val="24"/>
          <w:szCs w:val="24"/>
        </w:rPr>
      </w:pPr>
      <w:r w:rsidRPr="00CA3F03">
        <w:rPr>
          <w:rFonts w:ascii="Times New Roman" w:hAnsi="Times New Roman" w:cs="Times New Roman"/>
          <w:sz w:val="24"/>
          <w:szCs w:val="24"/>
        </w:rPr>
        <w:lastRenderedPageBreak/>
        <w:t>Постановление Правительства Российской Федерации от 11.04.2001 № 290 «Об утверждении Правил оказания услуг (выполнения работ) по техническому обслуживанию и ремонту автомототранспортных средств».</w:t>
      </w:r>
    </w:p>
    <w:p w14:paraId="0A949560"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6.1.2. 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 не снятыми с длительного хранения.</w:t>
      </w:r>
    </w:p>
    <w:p w14:paraId="013337CE" w14:textId="77777777" w:rsidR="00CA3F03" w:rsidRPr="00CA3F03" w:rsidRDefault="00CA3F03" w:rsidP="00CA3F03">
      <w:pPr>
        <w:spacing w:after="0" w:line="240" w:lineRule="auto"/>
        <w:ind w:firstLine="709"/>
        <w:jc w:val="both"/>
        <w:rPr>
          <w:rFonts w:ascii="Times New Roman" w:hAnsi="Times New Roman" w:cs="Times New Roman"/>
          <w:sz w:val="24"/>
          <w:szCs w:val="24"/>
        </w:rPr>
      </w:pPr>
      <w:r w:rsidRPr="00CA3F03">
        <w:rPr>
          <w:rFonts w:ascii="Times New Roman" w:hAnsi="Times New Roman" w:cs="Times New Roman"/>
          <w:sz w:val="24"/>
          <w:szCs w:val="24"/>
        </w:rPr>
        <w:t>6.1.3.</w:t>
      </w:r>
      <w:r w:rsidRPr="00CA3F03">
        <w:rPr>
          <w:rFonts w:ascii="Times New Roman" w:hAnsi="Times New Roman" w:cs="Times New Roman"/>
          <w:sz w:val="24"/>
          <w:szCs w:val="24"/>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24F08898" w14:textId="77777777" w:rsidR="00CA3F03" w:rsidRPr="00CA3F03" w:rsidRDefault="00CA3F03" w:rsidP="00CA3F03">
      <w:pPr>
        <w:pStyle w:val="af7"/>
        <w:widowControl w:val="0"/>
        <w:autoSpaceDE w:val="0"/>
        <w:autoSpaceDN w:val="0"/>
        <w:adjustRightInd w:val="0"/>
        <w:ind w:left="0" w:firstLine="709"/>
        <w:jc w:val="both"/>
        <w:rPr>
          <w:rFonts w:ascii="Times New Roman" w:hAnsi="Times New Roman"/>
          <w:sz w:val="24"/>
          <w:szCs w:val="24"/>
        </w:rPr>
      </w:pPr>
      <w:r w:rsidRPr="00CA3F03">
        <w:rPr>
          <w:rFonts w:ascii="Times New Roman" w:hAnsi="Times New Roman"/>
          <w:sz w:val="24"/>
          <w:szCs w:val="24"/>
        </w:rPr>
        <w:t xml:space="preserve">6.1.4. </w:t>
      </w:r>
      <w:r w:rsidRPr="00CA3F03">
        <w:rPr>
          <w:rFonts w:ascii="Times New Roman" w:hAnsi="Times New Roman"/>
          <w:bCs/>
          <w:sz w:val="24"/>
          <w:szCs w:val="24"/>
        </w:rPr>
        <w:t xml:space="preserve">Если нормативные документы, указанные в ТЗ, утратят силу </w:t>
      </w:r>
      <w:r w:rsidRPr="00CA3F03">
        <w:rPr>
          <w:rFonts w:ascii="Times New Roman" w:hAnsi="Times New Roman"/>
          <w:bCs/>
          <w:sz w:val="24"/>
          <w:szCs w:val="24"/>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3AB4EFE2" w14:textId="77777777" w:rsidR="00CA3F03" w:rsidRPr="00CA3F03" w:rsidRDefault="00CA3F03" w:rsidP="00CA3F03">
      <w:pPr>
        <w:keepNext/>
        <w:widowControl w:val="0"/>
        <w:numPr>
          <w:ilvl w:val="1"/>
          <w:numId w:val="35"/>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CA3F03">
        <w:rPr>
          <w:rFonts w:ascii="Times New Roman" w:eastAsia="Times New Roman" w:hAnsi="Times New Roman" w:cs="Times New Roman"/>
          <w:b/>
          <w:sz w:val="24"/>
          <w:szCs w:val="24"/>
          <w:lang w:eastAsia="ru-RU"/>
        </w:rPr>
        <w:t>Условия оказания Услуг</w:t>
      </w:r>
    </w:p>
    <w:p w14:paraId="4A638D13" w14:textId="77777777" w:rsidR="00CA3F03" w:rsidRPr="00CA3F03" w:rsidRDefault="00CA3F03" w:rsidP="00CA3F03">
      <w:pPr>
        <w:spacing w:after="0" w:line="240" w:lineRule="auto"/>
        <w:ind w:right="23" w:firstLine="709"/>
        <w:jc w:val="both"/>
        <w:rPr>
          <w:rFonts w:ascii="Times New Roman" w:hAnsi="Times New Roman" w:cs="Times New Roman"/>
          <w:sz w:val="24"/>
          <w:szCs w:val="24"/>
        </w:rPr>
      </w:pPr>
      <w:r w:rsidRPr="00CA3F03">
        <w:rPr>
          <w:rFonts w:ascii="Times New Roman" w:hAnsi="Times New Roman" w:cs="Times New Roman"/>
          <w:sz w:val="24"/>
          <w:szCs w:val="24"/>
        </w:rPr>
        <w:t>6.2.1.</w:t>
      </w:r>
      <w:r w:rsidRPr="00CA3F03">
        <w:rPr>
          <w:rFonts w:ascii="Times New Roman" w:hAnsi="Times New Roman" w:cs="Times New Roman"/>
          <w:sz w:val="24"/>
          <w:szCs w:val="24"/>
        </w:rPr>
        <w:tab/>
        <w:t>Исполнитель должен назначить ответственного работника (менеджера) в каждой СТО для взаимодействия с Заказчиком.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6827FD7F"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6.2.2.</w:t>
      </w:r>
      <w:r w:rsidRPr="00CA3F03">
        <w:rPr>
          <w:rFonts w:ascii="Times New Roman" w:hAnsi="Times New Roman" w:cs="Times New Roman"/>
          <w:sz w:val="24"/>
          <w:szCs w:val="24"/>
        </w:rPr>
        <w:tab/>
        <w:t>Прием ТС на СТО осуществляется ежедневно, без выходных дней, с 08 часов 00 минут до 20 часов 00 минут.</w:t>
      </w:r>
    </w:p>
    <w:p w14:paraId="6134EB0B" w14:textId="77777777" w:rsidR="00CA3F03" w:rsidRPr="00CA3F03" w:rsidRDefault="00CA3F03" w:rsidP="00CA3F03">
      <w:pPr>
        <w:pStyle w:val="ConsPlusNormal0"/>
        <w:jc w:val="both"/>
        <w:rPr>
          <w:rFonts w:ascii="Times New Roman" w:hAnsi="Times New Roman" w:cs="Times New Roman"/>
          <w:sz w:val="24"/>
          <w:szCs w:val="24"/>
        </w:rPr>
      </w:pPr>
      <w:r w:rsidRPr="00CA3F03">
        <w:rPr>
          <w:rFonts w:ascii="Times New Roman" w:hAnsi="Times New Roman" w:cs="Times New Roman"/>
          <w:sz w:val="24"/>
          <w:szCs w:val="24"/>
        </w:rPr>
        <w:t>6.2.3. Заказчик отправляет на электронный адрес Исполнителя, указанный в договоре, заявку (по форме приложения № 2 к ТЗ) с перечнем ТС, подлежащих ТО и (или) ремонту. В заявке указывается информация по каждому ТС:</w:t>
      </w:r>
    </w:p>
    <w:p w14:paraId="4629F324" w14:textId="77777777" w:rsidR="00CA3F03" w:rsidRPr="00CA3F03" w:rsidRDefault="00CA3F03" w:rsidP="00CA3F03">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CA3F03">
        <w:rPr>
          <w:rFonts w:ascii="Times New Roman" w:hAnsi="Times New Roman" w:cs="Times New Roman"/>
          <w:sz w:val="24"/>
          <w:szCs w:val="24"/>
        </w:rPr>
        <w:t>марка, модель ТС;</w:t>
      </w:r>
    </w:p>
    <w:p w14:paraId="5261865E" w14:textId="77777777" w:rsidR="00CA3F03" w:rsidRPr="00CA3F03" w:rsidRDefault="00CA3F03" w:rsidP="00CA3F03">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CA3F03">
        <w:rPr>
          <w:rFonts w:ascii="Times New Roman" w:hAnsi="Times New Roman" w:cs="Times New Roman"/>
          <w:sz w:val="24"/>
          <w:szCs w:val="24"/>
        </w:rPr>
        <w:t>государственный номер ТС;</w:t>
      </w:r>
    </w:p>
    <w:p w14:paraId="026C9945" w14:textId="77777777" w:rsidR="00CA3F03" w:rsidRPr="00CA3F03" w:rsidRDefault="00CA3F03" w:rsidP="00CA3F03">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CA3F03">
        <w:rPr>
          <w:rFonts w:ascii="Times New Roman" w:hAnsi="Times New Roman" w:cs="Times New Roman"/>
          <w:sz w:val="24"/>
          <w:szCs w:val="24"/>
        </w:rPr>
        <w:t>идентификационный номер ТС (VIN);</w:t>
      </w:r>
    </w:p>
    <w:p w14:paraId="1B40ACBB" w14:textId="77777777" w:rsidR="00CA3F03" w:rsidRPr="00CA3F03" w:rsidRDefault="00CA3F03" w:rsidP="00CA3F03">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CA3F03">
        <w:rPr>
          <w:rFonts w:ascii="Times New Roman" w:hAnsi="Times New Roman" w:cs="Times New Roman"/>
          <w:sz w:val="24"/>
          <w:szCs w:val="24"/>
        </w:rPr>
        <w:t>пробег ТС;</w:t>
      </w:r>
    </w:p>
    <w:p w14:paraId="1B2F5269" w14:textId="77777777" w:rsidR="00CA3F03" w:rsidRPr="00CA3F03" w:rsidRDefault="00CA3F03" w:rsidP="00CA3F03">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CA3F03">
        <w:rPr>
          <w:rFonts w:ascii="Times New Roman" w:hAnsi="Times New Roman" w:cs="Times New Roman"/>
          <w:sz w:val="24"/>
          <w:szCs w:val="24"/>
        </w:rPr>
        <w:t>причина постановки ТС на ТО и(или) ремонт, предварительный перечень неисправностей;</w:t>
      </w:r>
    </w:p>
    <w:p w14:paraId="017953C6" w14:textId="77777777" w:rsidR="00CA3F03" w:rsidRPr="00CA3F03" w:rsidRDefault="00CA3F03" w:rsidP="00CA3F03">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CA3F03">
        <w:rPr>
          <w:rFonts w:ascii="Times New Roman" w:hAnsi="Times New Roman" w:cs="Times New Roman"/>
          <w:sz w:val="24"/>
          <w:szCs w:val="24"/>
        </w:rPr>
        <w:t>планируемая дата постановки ТС на ТО и(или) ремонт.</w:t>
      </w:r>
    </w:p>
    <w:p w14:paraId="268F8D4D"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Исполнитель в срок не более 1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и(или) ремонт. Заказчик в течение двух часов с момента получения информации о сроках оказания Услуг согласовывает их посредством электронной почты, указанной в договоре.</w:t>
      </w:r>
    </w:p>
    <w:p w14:paraId="6C2C898E" w14:textId="77777777" w:rsidR="00CA3F03" w:rsidRPr="00CA3F03" w:rsidRDefault="00CA3F03" w:rsidP="00CA3F03">
      <w:pPr>
        <w:spacing w:after="0" w:line="240" w:lineRule="auto"/>
        <w:ind w:right="23" w:firstLine="709"/>
        <w:jc w:val="both"/>
        <w:rPr>
          <w:rFonts w:ascii="Times New Roman" w:hAnsi="Times New Roman" w:cs="Times New Roman"/>
          <w:sz w:val="24"/>
          <w:szCs w:val="24"/>
        </w:rPr>
      </w:pPr>
      <w:r w:rsidRPr="00CA3F03">
        <w:rPr>
          <w:rFonts w:ascii="Times New Roman" w:hAnsi="Times New Roman" w:cs="Times New Roman"/>
          <w:sz w:val="24"/>
          <w:szCs w:val="24"/>
        </w:rPr>
        <w:t>6.2.4.</w:t>
      </w:r>
      <w:r w:rsidRPr="00CA3F03">
        <w:rPr>
          <w:rFonts w:ascii="Times New Roman" w:hAnsi="Times New Roman" w:cs="Times New Roman"/>
          <w:sz w:val="24"/>
          <w:szCs w:val="24"/>
        </w:rPr>
        <w:tab/>
        <w:t>Исполнитель обязан выполнить объем Услуг, согласованный с Заказчиком согласно п. 6.4.1 ТЗ, полностью, качественно и в срок. Сроки исполнения заказов (устанавливаются в каждом конкретном случае по согласованию с Заказчиком и не должны превышать:</w:t>
      </w:r>
      <w:bookmarkStart w:id="27" w:name="l102"/>
      <w:bookmarkEnd w:id="27"/>
    </w:p>
    <w:p w14:paraId="03A5F5FA" w14:textId="77777777" w:rsidR="00CA3F03" w:rsidRPr="00CA3F03" w:rsidRDefault="00CA3F03" w:rsidP="00CA3F03">
      <w:pPr>
        <w:pStyle w:val="af7"/>
        <w:numPr>
          <w:ilvl w:val="0"/>
          <w:numId w:val="55"/>
        </w:numPr>
        <w:spacing w:after="0" w:line="240" w:lineRule="auto"/>
        <w:ind w:left="0" w:right="33" w:firstLine="709"/>
        <w:jc w:val="both"/>
        <w:rPr>
          <w:rFonts w:ascii="Times New Roman" w:hAnsi="Times New Roman"/>
          <w:sz w:val="24"/>
          <w:szCs w:val="24"/>
        </w:rPr>
      </w:pPr>
      <w:r w:rsidRPr="00CA3F03">
        <w:rPr>
          <w:rFonts w:ascii="Times New Roman" w:hAnsi="Times New Roman"/>
          <w:sz w:val="24"/>
          <w:szCs w:val="24"/>
        </w:rPr>
        <w:t>техническое обслуживание − 2 (двух)рабочих дней (с учетом графика сменности);</w:t>
      </w:r>
    </w:p>
    <w:p w14:paraId="10DA2A8D" w14:textId="77777777" w:rsidR="00CA3F03" w:rsidRPr="00CA3F03" w:rsidRDefault="00CA3F03" w:rsidP="00CA3F03">
      <w:pPr>
        <w:pStyle w:val="af7"/>
        <w:numPr>
          <w:ilvl w:val="0"/>
          <w:numId w:val="55"/>
        </w:numPr>
        <w:spacing w:after="0" w:line="240" w:lineRule="auto"/>
        <w:ind w:left="0" w:right="33" w:firstLine="709"/>
        <w:jc w:val="both"/>
        <w:rPr>
          <w:rFonts w:ascii="Times New Roman" w:hAnsi="Times New Roman"/>
          <w:sz w:val="24"/>
          <w:szCs w:val="24"/>
        </w:rPr>
      </w:pPr>
      <w:r w:rsidRPr="00CA3F03">
        <w:rPr>
          <w:rFonts w:ascii="Times New Roman" w:hAnsi="Times New Roman"/>
          <w:sz w:val="24"/>
          <w:szCs w:val="24"/>
        </w:rPr>
        <w:t>текущий ремонт (кроме кузова) − 10 (десяти) рабочих дней;</w:t>
      </w:r>
      <w:bookmarkStart w:id="28" w:name="l103"/>
      <w:bookmarkEnd w:id="28"/>
    </w:p>
    <w:p w14:paraId="1C9F1594" w14:textId="77777777" w:rsidR="00CA3F03" w:rsidRPr="00CA3F03" w:rsidRDefault="00CA3F03" w:rsidP="00CA3F03">
      <w:pPr>
        <w:pStyle w:val="af7"/>
        <w:numPr>
          <w:ilvl w:val="0"/>
          <w:numId w:val="55"/>
        </w:numPr>
        <w:spacing w:after="0" w:line="240" w:lineRule="auto"/>
        <w:ind w:left="0" w:right="33" w:firstLine="709"/>
        <w:jc w:val="both"/>
        <w:rPr>
          <w:rFonts w:ascii="Times New Roman" w:hAnsi="Times New Roman"/>
          <w:sz w:val="24"/>
          <w:szCs w:val="24"/>
        </w:rPr>
      </w:pPr>
      <w:r w:rsidRPr="00CA3F03">
        <w:rPr>
          <w:rFonts w:ascii="Times New Roman" w:hAnsi="Times New Roman"/>
          <w:sz w:val="24"/>
          <w:szCs w:val="24"/>
        </w:rPr>
        <w:t>ремонт двигателя (капитальный) − 2 (двух) рабочих дней;</w:t>
      </w:r>
    </w:p>
    <w:p w14:paraId="1E0B84A4" w14:textId="77777777" w:rsidR="00CA3F03" w:rsidRPr="00CA3F03" w:rsidRDefault="00CA3F03" w:rsidP="00CA3F03">
      <w:pPr>
        <w:pStyle w:val="af7"/>
        <w:numPr>
          <w:ilvl w:val="0"/>
          <w:numId w:val="55"/>
        </w:numPr>
        <w:spacing w:after="0" w:line="240" w:lineRule="auto"/>
        <w:ind w:left="0" w:right="33" w:firstLine="709"/>
        <w:jc w:val="both"/>
        <w:rPr>
          <w:rFonts w:ascii="Times New Roman" w:hAnsi="Times New Roman"/>
          <w:sz w:val="24"/>
          <w:szCs w:val="24"/>
        </w:rPr>
      </w:pPr>
      <w:r w:rsidRPr="00CA3F03">
        <w:rPr>
          <w:rFonts w:ascii="Times New Roman" w:hAnsi="Times New Roman"/>
          <w:sz w:val="24"/>
          <w:szCs w:val="24"/>
        </w:rPr>
        <w:t>наружная окраска кузова со снятием старой краски − 15 (пятнадцати) рабочих дней;</w:t>
      </w:r>
    </w:p>
    <w:p w14:paraId="3AEC520F" w14:textId="77777777" w:rsidR="00CA3F03" w:rsidRPr="00CA3F03" w:rsidRDefault="00CA3F03" w:rsidP="00CA3F03">
      <w:pPr>
        <w:pStyle w:val="af7"/>
        <w:numPr>
          <w:ilvl w:val="0"/>
          <w:numId w:val="55"/>
        </w:numPr>
        <w:spacing w:after="0" w:line="240" w:lineRule="auto"/>
        <w:ind w:left="0" w:right="33" w:firstLine="709"/>
        <w:jc w:val="both"/>
        <w:rPr>
          <w:rFonts w:ascii="Times New Roman" w:hAnsi="Times New Roman"/>
          <w:sz w:val="24"/>
          <w:szCs w:val="24"/>
        </w:rPr>
      </w:pPr>
      <w:r w:rsidRPr="00CA3F03">
        <w:rPr>
          <w:rFonts w:ascii="Times New Roman" w:hAnsi="Times New Roman"/>
          <w:sz w:val="24"/>
          <w:szCs w:val="24"/>
        </w:rPr>
        <w:t>наружная окраска кузова без снятия старой краски − 10 (десяти) рабочих дней;</w:t>
      </w:r>
    </w:p>
    <w:p w14:paraId="1714D20F" w14:textId="77777777" w:rsidR="00CA3F03" w:rsidRPr="00CA3F03" w:rsidRDefault="00CA3F03" w:rsidP="00CA3F03">
      <w:pPr>
        <w:pStyle w:val="af7"/>
        <w:numPr>
          <w:ilvl w:val="0"/>
          <w:numId w:val="55"/>
        </w:numPr>
        <w:spacing w:after="0" w:line="240" w:lineRule="auto"/>
        <w:ind w:left="0" w:right="33" w:firstLine="709"/>
        <w:jc w:val="both"/>
        <w:rPr>
          <w:rFonts w:ascii="Times New Roman" w:hAnsi="Times New Roman"/>
          <w:sz w:val="24"/>
          <w:szCs w:val="24"/>
        </w:rPr>
      </w:pPr>
      <w:r w:rsidRPr="00CA3F03">
        <w:rPr>
          <w:rFonts w:ascii="Times New Roman" w:hAnsi="Times New Roman"/>
          <w:sz w:val="24"/>
          <w:szCs w:val="24"/>
        </w:rPr>
        <w:lastRenderedPageBreak/>
        <w:t>полная окраска кузова со снятием старой краски − 20 (двадцати) рабочих дней;</w:t>
      </w:r>
      <w:bookmarkStart w:id="29" w:name="l104"/>
      <w:bookmarkEnd w:id="29"/>
    </w:p>
    <w:p w14:paraId="14CB3D4D" w14:textId="77777777" w:rsidR="00CA3F03" w:rsidRPr="00CA3F03" w:rsidRDefault="00CA3F03" w:rsidP="00CA3F03">
      <w:pPr>
        <w:pStyle w:val="af7"/>
        <w:numPr>
          <w:ilvl w:val="0"/>
          <w:numId w:val="55"/>
        </w:numPr>
        <w:spacing w:after="0" w:line="240" w:lineRule="auto"/>
        <w:ind w:left="0" w:right="33" w:firstLine="709"/>
        <w:jc w:val="both"/>
        <w:rPr>
          <w:rFonts w:ascii="Times New Roman" w:hAnsi="Times New Roman"/>
          <w:sz w:val="24"/>
          <w:szCs w:val="24"/>
        </w:rPr>
      </w:pPr>
      <w:r w:rsidRPr="00CA3F03">
        <w:rPr>
          <w:rFonts w:ascii="Times New Roman" w:hAnsi="Times New Roman"/>
          <w:sz w:val="24"/>
          <w:szCs w:val="24"/>
        </w:rPr>
        <w:t>полная окраска кузова без снятия старой краски − 15 (пятнадцати) рабочих дней;</w:t>
      </w:r>
    </w:p>
    <w:p w14:paraId="53FB811F" w14:textId="77777777" w:rsidR="00CA3F03" w:rsidRPr="00CA3F03" w:rsidRDefault="00CA3F03" w:rsidP="00CA3F03">
      <w:pPr>
        <w:pStyle w:val="af7"/>
        <w:numPr>
          <w:ilvl w:val="0"/>
          <w:numId w:val="56"/>
        </w:numPr>
        <w:spacing w:after="0" w:line="240" w:lineRule="auto"/>
        <w:ind w:left="0" w:right="33" w:firstLine="709"/>
        <w:jc w:val="both"/>
        <w:rPr>
          <w:rFonts w:ascii="Times New Roman" w:hAnsi="Times New Roman"/>
          <w:sz w:val="24"/>
          <w:szCs w:val="24"/>
        </w:rPr>
      </w:pPr>
      <w:r w:rsidRPr="00CA3F03">
        <w:rPr>
          <w:rFonts w:ascii="Times New Roman" w:hAnsi="Times New Roman"/>
          <w:sz w:val="24"/>
          <w:szCs w:val="24"/>
        </w:rPr>
        <w:t>жестяно-сварочные работы − 20 (двадцати) рабочих дней;</w:t>
      </w:r>
    </w:p>
    <w:p w14:paraId="72956D68" w14:textId="77777777" w:rsidR="00CA3F03" w:rsidRPr="00CA3F03" w:rsidRDefault="00CA3F03" w:rsidP="00CA3F03">
      <w:pPr>
        <w:pStyle w:val="af7"/>
        <w:numPr>
          <w:ilvl w:val="0"/>
          <w:numId w:val="55"/>
        </w:numPr>
        <w:spacing w:after="0" w:line="240" w:lineRule="auto"/>
        <w:ind w:left="0" w:right="33" w:firstLine="709"/>
        <w:jc w:val="both"/>
        <w:rPr>
          <w:rFonts w:ascii="Times New Roman" w:hAnsi="Times New Roman"/>
          <w:sz w:val="24"/>
          <w:szCs w:val="24"/>
        </w:rPr>
      </w:pPr>
      <w:r w:rsidRPr="00CA3F03">
        <w:rPr>
          <w:rFonts w:ascii="Times New Roman" w:hAnsi="Times New Roman"/>
          <w:sz w:val="24"/>
          <w:szCs w:val="24"/>
        </w:rPr>
        <w:t>сложные жестяно-сварочные работы − 30 (тридцати) рабочих дней;</w:t>
      </w:r>
    </w:p>
    <w:p w14:paraId="6993253E" w14:textId="77777777" w:rsidR="00CA3F03" w:rsidRPr="00CA3F03" w:rsidRDefault="00CA3F03" w:rsidP="00CA3F03">
      <w:pPr>
        <w:pStyle w:val="af7"/>
        <w:numPr>
          <w:ilvl w:val="0"/>
          <w:numId w:val="55"/>
        </w:numPr>
        <w:spacing w:after="0" w:line="240" w:lineRule="auto"/>
        <w:ind w:left="0" w:right="33" w:firstLine="709"/>
        <w:jc w:val="both"/>
        <w:rPr>
          <w:rFonts w:ascii="Times New Roman" w:hAnsi="Times New Roman"/>
          <w:sz w:val="24"/>
          <w:szCs w:val="24"/>
        </w:rPr>
      </w:pPr>
      <w:r w:rsidRPr="00CA3F03">
        <w:rPr>
          <w:rFonts w:ascii="Times New Roman" w:hAnsi="Times New Roman"/>
          <w:sz w:val="24"/>
          <w:szCs w:val="24"/>
        </w:rPr>
        <w:t>жестяно-сварочные работы с последующей окраской − 35 (тридцати пяти) рабочих дней;</w:t>
      </w:r>
      <w:bookmarkStart w:id="30" w:name="l105"/>
      <w:bookmarkEnd w:id="30"/>
    </w:p>
    <w:p w14:paraId="4D089C1B" w14:textId="77777777" w:rsidR="00CA3F03" w:rsidRPr="00CA3F03" w:rsidRDefault="00CA3F03" w:rsidP="00CA3F03">
      <w:pPr>
        <w:pStyle w:val="af7"/>
        <w:numPr>
          <w:ilvl w:val="0"/>
          <w:numId w:val="55"/>
        </w:numPr>
        <w:spacing w:after="0" w:line="240" w:lineRule="auto"/>
        <w:ind w:left="0" w:right="33" w:firstLine="709"/>
        <w:jc w:val="both"/>
        <w:rPr>
          <w:rFonts w:ascii="Times New Roman" w:hAnsi="Times New Roman"/>
          <w:sz w:val="24"/>
          <w:szCs w:val="24"/>
        </w:rPr>
      </w:pPr>
      <w:r w:rsidRPr="00CA3F03">
        <w:rPr>
          <w:rFonts w:ascii="Times New Roman" w:hAnsi="Times New Roman"/>
          <w:sz w:val="24"/>
          <w:szCs w:val="24"/>
        </w:rPr>
        <w:t xml:space="preserve"> сложные жестяно-сварочные работы с последующей окраской − 50 (пятидесяти) рабочих дней. </w:t>
      </w:r>
    </w:p>
    <w:p w14:paraId="5E5996D1" w14:textId="77777777" w:rsidR="00CA3F03" w:rsidRPr="00CA3F03" w:rsidRDefault="00CA3F03" w:rsidP="00CA3F03">
      <w:pPr>
        <w:spacing w:after="0" w:line="240" w:lineRule="auto"/>
        <w:ind w:right="33" w:firstLine="709"/>
        <w:jc w:val="both"/>
        <w:rPr>
          <w:rFonts w:ascii="Times New Roman" w:hAnsi="Times New Roman" w:cs="Times New Roman"/>
          <w:sz w:val="24"/>
          <w:szCs w:val="24"/>
        </w:rPr>
      </w:pPr>
      <w:r w:rsidRPr="00CA3F03">
        <w:rPr>
          <w:rFonts w:ascii="Times New Roman" w:hAnsi="Times New Roman" w:cs="Times New Roman"/>
          <w:sz w:val="24"/>
          <w:szCs w:val="24"/>
        </w:rPr>
        <w:t>6.2.5.</w:t>
      </w:r>
      <w:r w:rsidRPr="00CA3F03">
        <w:rPr>
          <w:rFonts w:ascii="Times New Roman" w:hAnsi="Times New Roman" w:cs="Times New Roman"/>
          <w:sz w:val="24"/>
          <w:szCs w:val="24"/>
        </w:rPr>
        <w:tab/>
        <w:t>Исполнитель должен обеспечить прохождение планового ТО по обязательному перечню работ, установленному производителем ТС.</w:t>
      </w:r>
    </w:p>
    <w:p w14:paraId="2DFBB60E" w14:textId="77777777" w:rsidR="00CA3F03" w:rsidRPr="00CA3F03" w:rsidRDefault="00CA3F03" w:rsidP="00CA3F03">
      <w:pPr>
        <w:spacing w:after="0" w:line="240" w:lineRule="auto"/>
        <w:ind w:right="23"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6.2.6. Простой или занимание подъемника на период согласования объема Услуг не учитываются в объеме оказываемых Услуг по договору, а также нахождение ТС на стояночной площадке СТО на весь период </w:t>
      </w:r>
      <w:r w:rsidRPr="00CA3F03">
        <w:rPr>
          <w:rFonts w:ascii="Times New Roman" w:hAnsi="Times New Roman" w:cs="Times New Roman"/>
          <w:color w:val="000000" w:themeColor="text1"/>
          <w:sz w:val="24"/>
          <w:szCs w:val="24"/>
        </w:rPr>
        <w:t xml:space="preserve">с момента постановки ТС в СТО и до сдачи Заказчику по окончании ТО и (или ремонта). </w:t>
      </w:r>
    </w:p>
    <w:p w14:paraId="2C8400AB" w14:textId="77777777" w:rsidR="00CA3F03" w:rsidRPr="00CA3F03" w:rsidRDefault="00CA3F03" w:rsidP="00CA3F03">
      <w:pPr>
        <w:tabs>
          <w:tab w:val="left" w:pos="1560"/>
        </w:tabs>
        <w:spacing w:after="0" w:line="240" w:lineRule="auto"/>
        <w:ind w:right="23" w:firstLine="709"/>
        <w:jc w:val="both"/>
        <w:rPr>
          <w:rFonts w:ascii="Times New Roman" w:hAnsi="Times New Roman" w:cs="Times New Roman"/>
          <w:sz w:val="24"/>
          <w:szCs w:val="24"/>
        </w:rPr>
      </w:pPr>
      <w:r w:rsidRPr="00CA3F03">
        <w:rPr>
          <w:rFonts w:ascii="Times New Roman" w:hAnsi="Times New Roman" w:cs="Times New Roman"/>
          <w:sz w:val="24"/>
          <w:szCs w:val="24"/>
        </w:rPr>
        <w:t>6.2.7. 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5F1A61D5"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6.2.8. По вопросам организации ТО и(или) ремонта Исполнитель должен выполнять поручения и задачи представителя Заказчика.</w:t>
      </w:r>
    </w:p>
    <w:p w14:paraId="12280DAF"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6.2.9. По требованию Заказчика Исполнитель обязан предоставить сертификаты соответствия на запасные части, применяемые в процессе ТО и(или) ремонта</w:t>
      </w:r>
      <w:r w:rsidRPr="00CA3F03" w:rsidDel="004247D7">
        <w:rPr>
          <w:rFonts w:ascii="Times New Roman" w:hAnsi="Times New Roman" w:cs="Times New Roman"/>
          <w:sz w:val="24"/>
          <w:szCs w:val="24"/>
        </w:rPr>
        <w:t xml:space="preserve"> </w:t>
      </w:r>
      <w:r w:rsidRPr="00CA3F03">
        <w:rPr>
          <w:rFonts w:ascii="Times New Roman" w:hAnsi="Times New Roman" w:cs="Times New Roman"/>
          <w:sz w:val="24"/>
          <w:szCs w:val="24"/>
        </w:rPr>
        <w:t>ТС Заказчика.</w:t>
      </w:r>
    </w:p>
    <w:p w14:paraId="25A1BC3B"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6.2.10. 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 </w:t>
      </w:r>
    </w:p>
    <w:p w14:paraId="48BEEC1D"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6.2.11. 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5F74F5B7"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Расчет времени оказания дополнительных Услуг осуществляется в соответствии с п.6.2.10 ТЗ. </w:t>
      </w:r>
    </w:p>
    <w:p w14:paraId="25035DE0"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6.2.12. 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0D351F8A"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Стоимость запасных частей и(или) расходных материалов, используемых при оказании Услуг, определяется исходя из фиксированной цены</w:t>
      </w:r>
      <w:r w:rsidRPr="00CA3F03">
        <w:rPr>
          <w:rFonts w:ascii="Times New Roman" w:hAnsi="Times New Roman" w:cs="Times New Roman"/>
          <w:sz w:val="24"/>
          <w:szCs w:val="24"/>
          <w:vertAlign w:val="superscript"/>
        </w:rPr>
        <w:t xml:space="preserve"> </w:t>
      </w:r>
      <w:r w:rsidRPr="00CA3F03">
        <w:rPr>
          <w:rFonts w:ascii="Times New Roman" w:hAnsi="Times New Roman" w:cs="Times New Roman"/>
          <w:sz w:val="24"/>
          <w:szCs w:val="24"/>
        </w:rPr>
        <w:t>конкретной запасной части, материала (конкретная модель конкретного производителя с указанием артикула) и процента скидки</w:t>
      </w:r>
      <w:r w:rsidRPr="00CA3F03">
        <w:rPr>
          <w:rStyle w:val="aff8"/>
          <w:rFonts w:ascii="Times New Roman" w:hAnsi="Times New Roman" w:cs="Times New Roman"/>
          <w:sz w:val="24"/>
          <w:szCs w:val="24"/>
        </w:rPr>
        <w:footnoteReference w:id="12"/>
      </w:r>
      <w:r w:rsidRPr="00CA3F03">
        <w:rPr>
          <w:rFonts w:ascii="Times New Roman" w:hAnsi="Times New Roman" w:cs="Times New Roman"/>
          <w:sz w:val="24"/>
          <w:szCs w:val="24"/>
        </w:rPr>
        <w:t xml:space="preserve">. </w:t>
      </w:r>
    </w:p>
    <w:p w14:paraId="4A079759"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Фиксированная цена рассчитывается на основании цен конкретной запчасти, </w:t>
      </w:r>
      <w:r w:rsidRPr="00CA3F03">
        <w:rPr>
          <w:rFonts w:ascii="Times New Roman" w:hAnsi="Times New Roman" w:cs="Times New Roman"/>
          <w:sz w:val="24"/>
          <w:szCs w:val="24"/>
        </w:rPr>
        <w:lastRenderedPageBreak/>
        <w:t>материала (конкретная модель конкретного производителя с указанием артикула), заявленных в каталоге запасных частей (Ориентировочный прайс-лист на запасные части АО «Платформа А») общедоступного портала в сети Интернет https://stt.ru/spare-parts, действующих на дату согласования Заказчиком предварительного заказ-наряда при передаче ТС Исполнителю.</w:t>
      </w:r>
    </w:p>
    <w:p w14:paraId="2045FD3D"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Выбор между оригинальными и аналоговыми запасными частями, материалами,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3810C0B6"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Для определения правомерности данной цены, Исполнитель и Заказчик выгружают с указанного сайта, актуальный на дату согласования ПЗН, «Ориентировочный прайс-лист на запасные части АО «Платформа А»».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5BDDEC1"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6.2.13. 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 (или) материалов.</w:t>
      </w:r>
    </w:p>
    <w:p w14:paraId="10178DC0"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72A5A722" w14:textId="77777777" w:rsidR="00CA3F03" w:rsidRPr="00CA3F03" w:rsidRDefault="00CA3F03" w:rsidP="00CA3F03">
      <w:pPr>
        <w:pStyle w:val="ConsPlusNormal0"/>
        <w:tabs>
          <w:tab w:val="left" w:pos="709"/>
        </w:tabs>
        <w:ind w:firstLine="709"/>
        <w:jc w:val="both"/>
        <w:rPr>
          <w:rFonts w:ascii="Times New Roman" w:hAnsi="Times New Roman" w:cs="Times New Roman"/>
          <w:sz w:val="24"/>
          <w:szCs w:val="24"/>
        </w:rPr>
      </w:pPr>
      <w:r w:rsidRPr="00CA3F03">
        <w:rPr>
          <w:rFonts w:ascii="Times New Roman" w:hAnsi="Times New Roman" w:cs="Times New Roman"/>
          <w:sz w:val="24"/>
          <w:szCs w:val="24"/>
        </w:rPr>
        <w:t>Технические смазки подразумевают, но не исключительно, смазку резьбовых и шаровых соединений, в целях исключения «прикипания» и сухого хода трущихся деталей.</w:t>
      </w:r>
    </w:p>
    <w:p w14:paraId="5809BFE2" w14:textId="77777777" w:rsidR="00CA3F03" w:rsidRPr="00CA3F03" w:rsidRDefault="00CA3F03" w:rsidP="00CA3F03">
      <w:pPr>
        <w:pStyle w:val="ConsPlusNormal0"/>
        <w:jc w:val="both"/>
        <w:rPr>
          <w:rFonts w:ascii="Times New Roman" w:hAnsi="Times New Roman" w:cs="Times New Roman"/>
          <w:sz w:val="24"/>
          <w:szCs w:val="24"/>
        </w:rPr>
      </w:pPr>
      <w:r w:rsidRPr="00CA3F03">
        <w:rPr>
          <w:rFonts w:ascii="Times New Roman" w:hAnsi="Times New Roman" w:cs="Times New Roman"/>
          <w:sz w:val="24"/>
          <w:szCs w:val="24"/>
        </w:rPr>
        <w:t>6.2.14. Исполнитель должен иметь возможность принимать к обслуживанию не менее 10 (Десяти)ТС Заказчика одновременно.</w:t>
      </w:r>
    </w:p>
    <w:p w14:paraId="091316C0" w14:textId="77777777" w:rsidR="00CA3F03" w:rsidRPr="00CA3F03" w:rsidRDefault="00CA3F03" w:rsidP="00CA3F03">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CA3F03">
        <w:rPr>
          <w:rFonts w:ascii="Times New Roman" w:hAnsi="Times New Roman" w:cs="Times New Roman"/>
          <w:sz w:val="24"/>
          <w:szCs w:val="24"/>
        </w:rPr>
        <w:t>6.2.15.</w:t>
      </w:r>
      <w:r w:rsidRPr="00CA3F03">
        <w:rPr>
          <w:rFonts w:ascii="Times New Roman" w:hAnsi="Times New Roman" w:cs="Times New Roman"/>
          <w:sz w:val="24"/>
          <w:szCs w:val="24"/>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3C5C6877" w14:textId="77777777" w:rsidR="00CA3F03" w:rsidRPr="00CA3F03" w:rsidRDefault="00CA3F03" w:rsidP="00CA3F03">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CA3F03">
        <w:rPr>
          <w:rFonts w:ascii="Times New Roman" w:hAnsi="Times New Roman" w:cs="Times New Roman"/>
          <w:sz w:val="24"/>
          <w:szCs w:val="24"/>
        </w:rPr>
        <w:t>6.2.16.</w:t>
      </w:r>
      <w:r w:rsidRPr="00CA3F03">
        <w:rPr>
          <w:rFonts w:ascii="Times New Roman" w:hAnsi="Times New Roman" w:cs="Times New Roman"/>
          <w:sz w:val="24"/>
          <w:szCs w:val="24"/>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 в соответствии с п. 6.2.10 ТЗ.</w:t>
      </w:r>
    </w:p>
    <w:p w14:paraId="40207738" w14:textId="77777777" w:rsidR="00CA3F03" w:rsidRPr="00CA3F03" w:rsidRDefault="00CA3F03" w:rsidP="00CA3F03">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CA3F03">
        <w:rPr>
          <w:rFonts w:ascii="Times New Roman" w:hAnsi="Times New Roman" w:cs="Times New Roman"/>
          <w:sz w:val="24"/>
          <w:szCs w:val="24"/>
        </w:rPr>
        <w:t xml:space="preserve">6.2.17. Доставка ТС до сервисного центра Исполнителя и обратно осуществляется силами и средствами Заказчика. </w:t>
      </w:r>
    </w:p>
    <w:p w14:paraId="388A7EF4" w14:textId="77777777" w:rsidR="00CA3F03" w:rsidRPr="00CA3F03" w:rsidRDefault="00CA3F03" w:rsidP="00CA3F03">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CA3F03">
        <w:rPr>
          <w:rFonts w:ascii="Times New Roman" w:hAnsi="Times New Roman" w:cs="Times New Roman"/>
          <w:sz w:val="24"/>
          <w:szCs w:val="24"/>
        </w:rPr>
        <w:t>6.2.18.</w:t>
      </w:r>
      <w:r w:rsidRPr="00CA3F03">
        <w:rPr>
          <w:rFonts w:ascii="Times New Roman" w:hAnsi="Times New Roman" w:cs="Times New Roman"/>
          <w:sz w:val="24"/>
          <w:szCs w:val="24"/>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343527CA" w14:textId="77777777" w:rsidR="00CA3F03" w:rsidRPr="00CA3F03" w:rsidRDefault="00CA3F03" w:rsidP="00CA3F03">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CA3F03">
        <w:rPr>
          <w:rFonts w:ascii="Times New Roman" w:hAnsi="Times New Roman" w:cs="Times New Roman"/>
          <w:sz w:val="24"/>
          <w:szCs w:val="24"/>
        </w:rPr>
        <w:t>6.2.19.</w:t>
      </w:r>
      <w:r w:rsidRPr="00CA3F03">
        <w:rPr>
          <w:rFonts w:ascii="Times New Roman" w:hAnsi="Times New Roman" w:cs="Times New Roman"/>
          <w:sz w:val="24"/>
          <w:szCs w:val="24"/>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Услуги должны быть оказаны в сроки, согласованные Заказчиком, без учета времени согласования объема Услуг. </w:t>
      </w:r>
    </w:p>
    <w:p w14:paraId="76443F5B" w14:textId="77777777" w:rsidR="00CA3F03" w:rsidRPr="00CA3F03" w:rsidRDefault="00CA3F03" w:rsidP="00CA3F03">
      <w:pPr>
        <w:tabs>
          <w:tab w:val="left" w:pos="1560"/>
        </w:tabs>
        <w:spacing w:after="0" w:line="240" w:lineRule="auto"/>
        <w:ind w:right="23" w:firstLine="709"/>
        <w:jc w:val="both"/>
        <w:rPr>
          <w:rFonts w:ascii="Times New Roman" w:hAnsi="Times New Roman" w:cs="Times New Roman"/>
          <w:sz w:val="24"/>
          <w:szCs w:val="24"/>
        </w:rPr>
      </w:pPr>
      <w:r w:rsidRPr="00CA3F03">
        <w:rPr>
          <w:rFonts w:ascii="Times New Roman" w:hAnsi="Times New Roman" w:cs="Times New Roman"/>
          <w:sz w:val="24"/>
          <w:szCs w:val="24"/>
        </w:rPr>
        <w:t>6.2.20.</w:t>
      </w:r>
      <w:r w:rsidRPr="00CA3F03">
        <w:rPr>
          <w:rFonts w:ascii="Times New Roman" w:hAnsi="Times New Roman" w:cs="Times New Roman"/>
          <w:sz w:val="24"/>
          <w:szCs w:val="24"/>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включает в себя смыв грязи с кузова и колес под давлением воды, базовую протирку кузова и стекол, и входит в стоимость Услуг.</w:t>
      </w:r>
    </w:p>
    <w:p w14:paraId="333F7122" w14:textId="77777777" w:rsidR="00CA3F03" w:rsidRPr="00CA3F03" w:rsidRDefault="00CA3F03" w:rsidP="00CA3F03">
      <w:pPr>
        <w:widowControl w:val="0"/>
        <w:numPr>
          <w:ilvl w:val="1"/>
          <w:numId w:val="35"/>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CA3F03">
        <w:rPr>
          <w:rFonts w:ascii="Times New Roman" w:eastAsia="Times New Roman" w:hAnsi="Times New Roman" w:cs="Times New Roman"/>
          <w:b/>
          <w:sz w:val="24"/>
          <w:szCs w:val="24"/>
          <w:lang w:eastAsia="ru-RU"/>
        </w:rPr>
        <w:t>Требования к безопасности</w:t>
      </w:r>
    </w:p>
    <w:p w14:paraId="23E3EE8F" w14:textId="77777777" w:rsidR="00CA3F03" w:rsidRPr="00CA3F03" w:rsidRDefault="00CA3F03" w:rsidP="00CA3F03">
      <w:pPr>
        <w:spacing w:after="0" w:line="240" w:lineRule="auto"/>
        <w:ind w:firstLine="708"/>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lastRenderedPageBreak/>
        <w:t>Услуги осуществляются согласно нормам</w:t>
      </w:r>
      <w:r w:rsidRPr="00CA3F03">
        <w:rPr>
          <w:rFonts w:ascii="Times New Roman" w:hAnsi="Times New Roman" w:cs="Times New Roman"/>
          <w:sz w:val="24"/>
          <w:szCs w:val="24"/>
        </w:rPr>
        <w:t xml:space="preserve"> </w:t>
      </w:r>
      <w:r w:rsidRPr="00CA3F03">
        <w:rPr>
          <w:rFonts w:ascii="Times New Roman" w:eastAsia="Times New Roman" w:hAnsi="Times New Roman" w:cs="Times New Roman"/>
          <w:sz w:val="24"/>
          <w:szCs w:val="24"/>
          <w:lang w:eastAsia="ru-RU"/>
        </w:rPr>
        <w:t>Федерального закона от 10.12.1995 № 196-ФЗ «О безопасности дорожного движения»</w:t>
      </w:r>
      <w:r w:rsidRPr="00CA3F03">
        <w:rPr>
          <w:rFonts w:ascii="Times New Roman" w:hAnsi="Times New Roman" w:cs="Times New Roman"/>
          <w:sz w:val="24"/>
          <w:szCs w:val="24"/>
        </w:rPr>
        <w:t xml:space="preserve">, </w:t>
      </w:r>
      <w:r w:rsidRPr="00CA3F03">
        <w:rPr>
          <w:rFonts w:ascii="Times New Roman" w:eastAsia="Times New Roman" w:hAnsi="Times New Roman" w:cs="Times New Roman"/>
          <w:sz w:val="24"/>
          <w:szCs w:val="24"/>
          <w:lang w:eastAsia="ru-RU"/>
        </w:rPr>
        <w:t>Технического регламента ТР ТС 018/2011 Таможенного союза.</w:t>
      </w:r>
    </w:p>
    <w:p w14:paraId="7A43A92E" w14:textId="77777777" w:rsidR="00CA3F03" w:rsidRPr="00CA3F03" w:rsidRDefault="00CA3F03" w:rsidP="00CA3F03">
      <w:pPr>
        <w:widowControl w:val="0"/>
        <w:numPr>
          <w:ilvl w:val="1"/>
          <w:numId w:val="35"/>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CA3F03">
        <w:rPr>
          <w:rFonts w:ascii="Times New Roman" w:eastAsia="Times New Roman" w:hAnsi="Times New Roman" w:cs="Times New Roman"/>
          <w:b/>
          <w:sz w:val="24"/>
          <w:szCs w:val="24"/>
          <w:lang w:eastAsia="ru-RU"/>
        </w:rPr>
        <w:t>Требования к приемке ТС Заказчика СТО Исполнителя</w:t>
      </w:r>
    </w:p>
    <w:p w14:paraId="10BE439F"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6.4.1.</w:t>
      </w:r>
      <w:r w:rsidRPr="00CA3F03">
        <w:rPr>
          <w:rFonts w:ascii="Times New Roman" w:hAnsi="Times New Roman" w:cs="Times New Roman"/>
          <w:sz w:val="24"/>
          <w:szCs w:val="24"/>
        </w:rPr>
        <w:tab/>
        <w:t>При приемке ТС на СТО Исполнитель производит:</w:t>
      </w:r>
    </w:p>
    <w:p w14:paraId="6E34F29E" w14:textId="77777777" w:rsidR="00CA3F03" w:rsidRPr="00CA3F03" w:rsidRDefault="00CA3F03" w:rsidP="00CA3F03">
      <w:pPr>
        <w:pStyle w:val="ConsPlusNormal0"/>
        <w:numPr>
          <w:ilvl w:val="0"/>
          <w:numId w:val="50"/>
        </w:numPr>
        <w:tabs>
          <w:tab w:val="left" w:pos="1134"/>
        </w:tabs>
        <w:ind w:left="0" w:firstLine="709"/>
        <w:jc w:val="both"/>
        <w:rPr>
          <w:rFonts w:ascii="Times New Roman" w:hAnsi="Times New Roman" w:cs="Times New Roman"/>
          <w:sz w:val="24"/>
          <w:szCs w:val="24"/>
        </w:rPr>
      </w:pPr>
      <w:r w:rsidRPr="00CA3F03">
        <w:rPr>
          <w:rFonts w:ascii="Times New Roman" w:hAnsi="Times New Roman" w:cs="Times New Roman"/>
          <w:sz w:val="24"/>
          <w:szCs w:val="24"/>
        </w:rPr>
        <w:t>проверку соответствия номерных данных ТС;</w:t>
      </w:r>
    </w:p>
    <w:p w14:paraId="004C78A9" w14:textId="77777777" w:rsidR="00CA3F03" w:rsidRPr="00CA3F03" w:rsidRDefault="00CA3F03" w:rsidP="00CA3F03">
      <w:pPr>
        <w:pStyle w:val="ConsPlusNormal0"/>
        <w:numPr>
          <w:ilvl w:val="0"/>
          <w:numId w:val="50"/>
        </w:numPr>
        <w:tabs>
          <w:tab w:val="left" w:pos="1134"/>
        </w:tabs>
        <w:ind w:left="0" w:firstLine="709"/>
        <w:jc w:val="both"/>
        <w:rPr>
          <w:rFonts w:ascii="Times New Roman" w:hAnsi="Times New Roman" w:cs="Times New Roman"/>
          <w:sz w:val="24"/>
          <w:szCs w:val="24"/>
        </w:rPr>
      </w:pPr>
      <w:r w:rsidRPr="00CA3F03">
        <w:rPr>
          <w:rFonts w:ascii="Times New Roman" w:hAnsi="Times New Roman" w:cs="Times New Roman"/>
          <w:sz w:val="24"/>
          <w:szCs w:val="24"/>
        </w:rPr>
        <w:t>контрольный осмотр ТС;</w:t>
      </w:r>
    </w:p>
    <w:p w14:paraId="10BD962F" w14:textId="77777777" w:rsidR="00CA3F03" w:rsidRPr="00CA3F03" w:rsidRDefault="00CA3F03" w:rsidP="00CA3F03">
      <w:pPr>
        <w:pStyle w:val="ConsPlusNormal0"/>
        <w:numPr>
          <w:ilvl w:val="0"/>
          <w:numId w:val="50"/>
        </w:numPr>
        <w:tabs>
          <w:tab w:val="left" w:pos="1134"/>
        </w:tabs>
        <w:ind w:left="0"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указанной в договоре, в течение 2 (двух)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1 (один) рабочий день с даты его получения от Исполнителя. </w:t>
      </w:r>
    </w:p>
    <w:p w14:paraId="543731B0" w14:textId="77777777" w:rsidR="00CA3F03" w:rsidRPr="00CA3F03" w:rsidRDefault="00CA3F03" w:rsidP="00CA3F03">
      <w:pPr>
        <w:pStyle w:val="ConsPlusNormal0"/>
        <w:tabs>
          <w:tab w:val="left" w:pos="1134"/>
        </w:tabs>
        <w:ind w:firstLine="709"/>
        <w:jc w:val="both"/>
        <w:rPr>
          <w:rFonts w:ascii="Times New Roman" w:hAnsi="Times New Roman" w:cs="Times New Roman"/>
          <w:sz w:val="24"/>
          <w:szCs w:val="24"/>
        </w:rPr>
      </w:pPr>
      <w:r w:rsidRPr="00CA3F03">
        <w:rPr>
          <w:rFonts w:ascii="Times New Roman" w:hAnsi="Times New Roman" w:cs="Times New Roman"/>
          <w:sz w:val="24"/>
          <w:szCs w:val="24"/>
        </w:rPr>
        <w:t>Исполнителю запрещается проведение ТО и(или) ремонта ТС без получения от Заказчика согласованного заказ-наряда.</w:t>
      </w:r>
    </w:p>
    <w:p w14:paraId="647A0003" w14:textId="77777777" w:rsidR="00CA3F03" w:rsidRPr="00CA3F03" w:rsidRDefault="00CA3F03" w:rsidP="00CA3F03">
      <w:pPr>
        <w:pStyle w:val="ConsPlusNormal0"/>
        <w:tabs>
          <w:tab w:val="left" w:pos="993"/>
        </w:tabs>
        <w:ind w:firstLine="709"/>
        <w:jc w:val="both"/>
        <w:rPr>
          <w:rFonts w:ascii="Times New Roman" w:hAnsi="Times New Roman" w:cs="Times New Roman"/>
          <w:sz w:val="24"/>
          <w:szCs w:val="24"/>
        </w:rPr>
      </w:pPr>
      <w:r w:rsidRPr="00CA3F03">
        <w:rPr>
          <w:rFonts w:ascii="Times New Roman" w:hAnsi="Times New Roman" w:cs="Times New Roman"/>
          <w:sz w:val="24"/>
          <w:szCs w:val="24"/>
        </w:rPr>
        <w:t>6.4.2.</w:t>
      </w:r>
      <w:r w:rsidRPr="00CA3F03">
        <w:rPr>
          <w:rFonts w:ascii="Times New Roman" w:hAnsi="Times New Roman" w:cs="Times New Roman"/>
          <w:sz w:val="24"/>
          <w:szCs w:val="24"/>
        </w:rPr>
        <w:tab/>
        <w:t>Контрольный осмотр при приемке ТС должен предусматривать:</w:t>
      </w:r>
    </w:p>
    <w:p w14:paraId="375F65A8" w14:textId="77777777" w:rsidR="00CA3F03" w:rsidRPr="00CA3F03" w:rsidRDefault="00CA3F03" w:rsidP="00CA3F03">
      <w:pPr>
        <w:pStyle w:val="ConsPlusNormal0"/>
        <w:numPr>
          <w:ilvl w:val="0"/>
          <w:numId w:val="50"/>
        </w:numPr>
        <w:tabs>
          <w:tab w:val="left" w:pos="1134"/>
        </w:tabs>
        <w:ind w:left="0" w:firstLine="709"/>
        <w:jc w:val="both"/>
        <w:rPr>
          <w:rFonts w:ascii="Times New Roman" w:hAnsi="Times New Roman" w:cs="Times New Roman"/>
          <w:sz w:val="24"/>
          <w:szCs w:val="24"/>
        </w:rPr>
      </w:pPr>
      <w:r w:rsidRPr="00CA3F03">
        <w:rPr>
          <w:rFonts w:ascii="Times New Roman" w:hAnsi="Times New Roman" w:cs="Times New Roman"/>
          <w:sz w:val="24"/>
          <w:szCs w:val="24"/>
        </w:rPr>
        <w:t>осмотр ТС в соответствии с заявленными Заказчиком видами Услуг;</w:t>
      </w:r>
    </w:p>
    <w:p w14:paraId="61CBAD74" w14:textId="77777777" w:rsidR="00CA3F03" w:rsidRPr="00CA3F03" w:rsidRDefault="00CA3F03" w:rsidP="00CA3F03">
      <w:pPr>
        <w:pStyle w:val="ConsPlusNormal0"/>
        <w:numPr>
          <w:ilvl w:val="0"/>
          <w:numId w:val="50"/>
        </w:numPr>
        <w:tabs>
          <w:tab w:val="left" w:pos="1134"/>
        </w:tabs>
        <w:ind w:left="0" w:firstLine="709"/>
        <w:jc w:val="both"/>
        <w:rPr>
          <w:rFonts w:ascii="Times New Roman" w:hAnsi="Times New Roman" w:cs="Times New Roman"/>
          <w:sz w:val="24"/>
          <w:szCs w:val="24"/>
        </w:rPr>
      </w:pPr>
      <w:r w:rsidRPr="00CA3F03">
        <w:rPr>
          <w:rFonts w:ascii="Times New Roman" w:hAnsi="Times New Roman" w:cs="Times New Roman"/>
          <w:sz w:val="24"/>
          <w:szCs w:val="24"/>
        </w:rPr>
        <w:t>осмотр с целью определения общего технического состояния ТС;</w:t>
      </w:r>
    </w:p>
    <w:p w14:paraId="5DCA29A9" w14:textId="77777777" w:rsidR="00CA3F03" w:rsidRPr="00CA3F03" w:rsidRDefault="00CA3F03" w:rsidP="00CA3F03">
      <w:pPr>
        <w:pStyle w:val="ConsPlusNormal0"/>
        <w:numPr>
          <w:ilvl w:val="0"/>
          <w:numId w:val="50"/>
        </w:numPr>
        <w:tabs>
          <w:tab w:val="left" w:pos="1134"/>
        </w:tabs>
        <w:ind w:left="0" w:firstLine="709"/>
        <w:jc w:val="both"/>
        <w:rPr>
          <w:rFonts w:ascii="Times New Roman" w:hAnsi="Times New Roman" w:cs="Times New Roman"/>
          <w:sz w:val="24"/>
          <w:szCs w:val="24"/>
        </w:rPr>
      </w:pPr>
      <w:r w:rsidRPr="00CA3F03">
        <w:rPr>
          <w:rFonts w:ascii="Times New Roman" w:hAnsi="Times New Roman" w:cs="Times New Roman"/>
          <w:sz w:val="24"/>
          <w:szCs w:val="24"/>
        </w:rPr>
        <w:t>проверка комплектности ТС;</w:t>
      </w:r>
    </w:p>
    <w:p w14:paraId="2FAD0F2A" w14:textId="77777777" w:rsidR="00CA3F03" w:rsidRPr="00CA3F03" w:rsidRDefault="00CA3F03" w:rsidP="00CA3F03">
      <w:pPr>
        <w:tabs>
          <w:tab w:val="left" w:pos="1134"/>
        </w:tabs>
        <w:spacing w:after="0" w:line="240" w:lineRule="auto"/>
        <w:ind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По результатам приемки ТС Заказчика Исполнителем составляется Акт приема-передачи транспортного средства. </w:t>
      </w:r>
    </w:p>
    <w:p w14:paraId="1D2B7EC6"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6.4.3. Допускается приемка в ремонт частично разобранных ТС, а также отдельных узлов и агрегатов (в т. ч. отдельных кузовов), деталей и приспособлений, наличие которых превышает комплектность ТС, установленную предприятием-изготовителем (дополнительные фары, багажник и др.), по Акту приема-передачи транспортного средства на СТО, который составляется в 2 (двух) экземплярах.</w:t>
      </w:r>
    </w:p>
    <w:p w14:paraId="28AB3478"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6.4.4. Исполнитель производит фото фиксацию или видеосъемку ТО и(или) и ремонта каждой единицы ТС Заказчика. Фотосъемка должна производиться с ракурса, позволяющего идентифицировать ТС Заказчика. Фото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4B089E75"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Фото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2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 и виде материалов. </w:t>
      </w:r>
    </w:p>
    <w:p w14:paraId="24B3D78E"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Фото и видеоматериалы должны предоставляться читаемыми, при технической неисправности файлов он признается поврежденным и должен быть заменен в течение 2 (двух) календарных дней с даты получения от Заказчика требования о замене, направленного Исполнителю по электронной почте, указанной в договоре. </w:t>
      </w:r>
    </w:p>
    <w:p w14:paraId="22612F64"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0563C9C7"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   В случае, если фото и видеоматериалы не подтверждают оказание Услуг, а также установление запасных частей, указанных в заказ-наряде, то приемка Услуг не осуществляется.</w:t>
      </w:r>
    </w:p>
    <w:p w14:paraId="60407E7B"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25410E73"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 xml:space="preserve">6.4.5.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w:t>
      </w:r>
      <w:r w:rsidRPr="00CA3F03">
        <w:rPr>
          <w:rFonts w:ascii="Times New Roman" w:hAnsi="Times New Roman" w:cs="Times New Roman"/>
          <w:sz w:val="24"/>
          <w:szCs w:val="24"/>
        </w:rPr>
        <w:lastRenderedPageBreak/>
        <w:t>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4BD41C7B"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Выдача ТС должна производится мастером-приемщиком после контроля полноты и качества выполненных работ.</w:t>
      </w:r>
    </w:p>
    <w:p w14:paraId="23557832" w14:textId="77777777" w:rsidR="00CA3F03" w:rsidRPr="00CA3F03" w:rsidRDefault="00CA3F03" w:rsidP="00CA3F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CA3F03">
        <w:rPr>
          <w:rFonts w:ascii="Times New Roman" w:eastAsia="Times New Roman" w:hAnsi="Times New Roman" w:cs="Times New Roman"/>
          <w:b/>
          <w:sz w:val="24"/>
          <w:szCs w:val="24"/>
          <w:lang w:eastAsia="ru-RU"/>
        </w:rPr>
        <w:t>6.5.</w:t>
      </w:r>
      <w:r w:rsidRPr="00CA3F03">
        <w:rPr>
          <w:rFonts w:ascii="Times New Roman" w:eastAsia="Times New Roman" w:hAnsi="Times New Roman" w:cs="Times New Roman"/>
          <w:b/>
          <w:sz w:val="24"/>
          <w:szCs w:val="24"/>
          <w:lang w:eastAsia="ru-RU"/>
        </w:rPr>
        <w:tab/>
      </w:r>
      <w:r w:rsidRPr="00CA3F03">
        <w:rPr>
          <w:rFonts w:ascii="Times New Roman" w:hAnsi="Times New Roman" w:cs="Times New Roman"/>
          <w:b/>
          <w:sz w:val="24"/>
          <w:szCs w:val="24"/>
          <w:lang w:eastAsia="ru-RU"/>
        </w:rPr>
        <w:t>Условия сдачи-приемки услуг</w:t>
      </w:r>
    </w:p>
    <w:p w14:paraId="20F0E404"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6.5.1 В течение 1 (одного) календарного дня до даты сдачи оказанных Услуг по заявке Исполнитель сообщает Заказчику по электронной почте, указанной в договоре, о завершении оказания Услуг по заявке.</w:t>
      </w:r>
    </w:p>
    <w:p w14:paraId="54683CBA"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6.5.2.</w:t>
      </w:r>
      <w:r w:rsidRPr="00CA3F03">
        <w:rPr>
          <w:rFonts w:ascii="Times New Roman" w:hAnsi="Times New Roman" w:cs="Times New Roman"/>
          <w:sz w:val="24"/>
          <w:szCs w:val="24"/>
        </w:rPr>
        <w:tab/>
        <w:t xml:space="preserve">Заказчик в течение 15 (Пятнадцати) рабочих дней с даты получения информации о готовности ТС к выдаче и отчетных документов, указанных в п.6.6 ТЗ, осуществляет приемку оказанных Услуг. </w:t>
      </w:r>
    </w:p>
    <w:p w14:paraId="3DEE8C27" w14:textId="77777777" w:rsidR="00CA3F03" w:rsidRPr="00CA3F03" w:rsidRDefault="00CA3F03" w:rsidP="00CA3F03">
      <w:pPr>
        <w:pStyle w:val="ConsPlusNormal0"/>
        <w:ind w:firstLine="708"/>
        <w:jc w:val="both"/>
        <w:rPr>
          <w:rFonts w:ascii="Times New Roman" w:hAnsi="Times New Roman" w:cs="Times New Roman"/>
          <w:sz w:val="24"/>
          <w:szCs w:val="24"/>
        </w:rPr>
      </w:pPr>
      <w:r w:rsidRPr="00CA3F03">
        <w:rPr>
          <w:rFonts w:ascii="Times New Roman" w:hAnsi="Times New Roman" w:cs="Times New Roman"/>
          <w:sz w:val="24"/>
          <w:szCs w:val="24"/>
        </w:rPr>
        <w:t>6.5.3.</w:t>
      </w:r>
      <w:r w:rsidRPr="00CA3F03">
        <w:rPr>
          <w:rFonts w:ascii="Times New Roman" w:hAnsi="Times New Roman" w:cs="Times New Roman"/>
          <w:sz w:val="24"/>
          <w:szCs w:val="24"/>
        </w:rPr>
        <w:tab/>
        <w:t>Исполнитель в течение 2 (Двух) рабочих дней после завершения оказания Услуг по заявке передает Заказчику подписанный Акт сдачи-приемки оказанных услуг в 2 (двух) экземплярах на бумажном носителе, подписанный и заверенные печатью Исполнителя (при наличии печати), а также иные документы, предусмотренные п. 6.6 ТЗ.</w:t>
      </w:r>
    </w:p>
    <w:p w14:paraId="0383932E" w14:textId="77777777" w:rsidR="00CA3F03" w:rsidRPr="00CA3F03" w:rsidRDefault="00CA3F03" w:rsidP="00CA3F03">
      <w:pPr>
        <w:pStyle w:val="ConsPlusNormal0"/>
        <w:numPr>
          <w:ilvl w:val="1"/>
          <w:numId w:val="51"/>
        </w:numPr>
        <w:tabs>
          <w:tab w:val="left" w:pos="1276"/>
        </w:tabs>
        <w:ind w:left="0" w:firstLine="709"/>
        <w:jc w:val="both"/>
        <w:rPr>
          <w:rFonts w:ascii="Times New Roman" w:hAnsi="Times New Roman" w:cs="Times New Roman"/>
          <w:b/>
          <w:sz w:val="24"/>
          <w:szCs w:val="24"/>
        </w:rPr>
      </w:pPr>
      <w:r w:rsidRPr="00CA3F03">
        <w:rPr>
          <w:rFonts w:ascii="Times New Roman" w:hAnsi="Times New Roman" w:cs="Times New Roman"/>
          <w:b/>
          <w:sz w:val="24"/>
          <w:szCs w:val="24"/>
        </w:rPr>
        <w:t>Требования по передаче Заказчику технических и иных документов (оформление результатов оказанных Услуг)</w:t>
      </w:r>
    </w:p>
    <w:p w14:paraId="69B20B79"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По результатам оказания Услуг по каждой Заявке Исполнитель передает Заказчику следующие документы:</w:t>
      </w:r>
    </w:p>
    <w:p w14:paraId="6E6F10E6" w14:textId="77777777" w:rsidR="00CA3F03" w:rsidRPr="00CA3F03" w:rsidRDefault="00CA3F03" w:rsidP="00CA3F03">
      <w:pPr>
        <w:pStyle w:val="ConsPlusNormal0"/>
        <w:numPr>
          <w:ilvl w:val="0"/>
          <w:numId w:val="54"/>
        </w:numPr>
        <w:tabs>
          <w:tab w:val="left" w:pos="709"/>
        </w:tabs>
        <w:ind w:left="0" w:firstLine="284"/>
        <w:jc w:val="both"/>
        <w:rPr>
          <w:rFonts w:ascii="Times New Roman" w:hAnsi="Times New Roman" w:cs="Times New Roman"/>
          <w:sz w:val="24"/>
          <w:szCs w:val="24"/>
        </w:rPr>
      </w:pPr>
      <w:r w:rsidRPr="00CA3F03">
        <w:rPr>
          <w:rFonts w:ascii="Times New Roman" w:hAnsi="Times New Roman" w:cs="Times New Roman"/>
          <w:sz w:val="24"/>
          <w:szCs w:val="24"/>
        </w:rPr>
        <w:t>Акт сдачи-приемки оказанных Услуг в 2 (двух) экземплярах;</w:t>
      </w:r>
    </w:p>
    <w:p w14:paraId="35E82FA2" w14:textId="77777777" w:rsidR="00CA3F03" w:rsidRPr="00CA3F03" w:rsidRDefault="00CA3F03" w:rsidP="00CA3F03">
      <w:pPr>
        <w:pStyle w:val="ConsPlusNormal0"/>
        <w:numPr>
          <w:ilvl w:val="0"/>
          <w:numId w:val="54"/>
        </w:numPr>
        <w:tabs>
          <w:tab w:val="left" w:pos="709"/>
        </w:tabs>
        <w:ind w:left="0" w:firstLine="284"/>
        <w:jc w:val="both"/>
        <w:rPr>
          <w:rFonts w:ascii="Times New Roman" w:hAnsi="Times New Roman" w:cs="Times New Roman"/>
          <w:sz w:val="24"/>
          <w:szCs w:val="24"/>
        </w:rPr>
      </w:pPr>
      <w:r w:rsidRPr="00CA3F03">
        <w:rPr>
          <w:rFonts w:ascii="Times New Roman" w:hAnsi="Times New Roman" w:cs="Times New Roman"/>
          <w:sz w:val="24"/>
          <w:szCs w:val="24"/>
        </w:rPr>
        <w:t>Акт приема-передачи ТС на СТО в 2 (двух) экземплярах;</w:t>
      </w:r>
    </w:p>
    <w:p w14:paraId="277818DE" w14:textId="77777777" w:rsidR="00CA3F03" w:rsidRPr="00CA3F03" w:rsidRDefault="00CA3F03" w:rsidP="00CA3F03">
      <w:pPr>
        <w:pStyle w:val="ConsPlusNormal0"/>
        <w:numPr>
          <w:ilvl w:val="0"/>
          <w:numId w:val="54"/>
        </w:numPr>
        <w:tabs>
          <w:tab w:val="left" w:pos="709"/>
        </w:tabs>
        <w:ind w:left="0" w:firstLine="284"/>
        <w:jc w:val="both"/>
        <w:rPr>
          <w:rFonts w:ascii="Times New Roman" w:hAnsi="Times New Roman" w:cs="Times New Roman"/>
          <w:sz w:val="24"/>
          <w:szCs w:val="24"/>
        </w:rPr>
      </w:pPr>
      <w:r w:rsidRPr="00CA3F03">
        <w:rPr>
          <w:rFonts w:ascii="Times New Roman" w:hAnsi="Times New Roman" w:cs="Times New Roman"/>
          <w:sz w:val="24"/>
          <w:szCs w:val="24"/>
        </w:rPr>
        <w:t>Счет-фактуру (если Исполнитель является плательщиком НДС);</w:t>
      </w:r>
    </w:p>
    <w:p w14:paraId="455ECD45" w14:textId="77777777" w:rsidR="00CA3F03" w:rsidRPr="00CA3F03" w:rsidRDefault="00CA3F03" w:rsidP="00CA3F03">
      <w:pPr>
        <w:pStyle w:val="ConsPlusNormal0"/>
        <w:numPr>
          <w:ilvl w:val="0"/>
          <w:numId w:val="54"/>
        </w:numPr>
        <w:tabs>
          <w:tab w:val="left" w:pos="709"/>
        </w:tabs>
        <w:ind w:left="0" w:firstLine="284"/>
        <w:jc w:val="both"/>
        <w:rPr>
          <w:rFonts w:ascii="Times New Roman" w:hAnsi="Times New Roman" w:cs="Times New Roman"/>
          <w:sz w:val="24"/>
          <w:szCs w:val="24"/>
        </w:rPr>
      </w:pPr>
      <w:r w:rsidRPr="00CA3F03">
        <w:rPr>
          <w:rFonts w:ascii="Times New Roman" w:hAnsi="Times New Roman" w:cs="Times New Roman"/>
          <w:sz w:val="24"/>
          <w:szCs w:val="24"/>
        </w:rPr>
        <w:t>Заказ-наряд, на основании которого осуществляется приемка оказанных Услуг.</w:t>
      </w:r>
    </w:p>
    <w:p w14:paraId="60F5BAFD" w14:textId="77777777" w:rsidR="00CA3F03" w:rsidRPr="00CA3F03" w:rsidRDefault="00CA3F03" w:rsidP="00CA3F03">
      <w:pPr>
        <w:pStyle w:val="ConsPlusNormal0"/>
        <w:ind w:firstLine="709"/>
        <w:jc w:val="both"/>
        <w:rPr>
          <w:rFonts w:ascii="Times New Roman" w:hAnsi="Times New Roman" w:cs="Times New Roman"/>
          <w:sz w:val="24"/>
          <w:szCs w:val="24"/>
        </w:rPr>
      </w:pPr>
      <w:r w:rsidRPr="00CA3F03">
        <w:rPr>
          <w:rFonts w:ascii="Times New Roman" w:hAnsi="Times New Roman" w:cs="Times New Roman"/>
          <w:sz w:val="24"/>
          <w:szCs w:val="24"/>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4E135D77" w14:textId="77777777" w:rsidR="00CA3F03" w:rsidRPr="00CA3F03" w:rsidRDefault="00CA3F03" w:rsidP="00CA3F03">
      <w:pPr>
        <w:pStyle w:val="af7"/>
        <w:numPr>
          <w:ilvl w:val="0"/>
          <w:numId w:val="51"/>
        </w:numPr>
        <w:spacing w:after="0" w:line="240" w:lineRule="auto"/>
        <w:jc w:val="center"/>
        <w:rPr>
          <w:rFonts w:ascii="Times New Roman" w:hAnsi="Times New Roman"/>
          <w:b/>
          <w:sz w:val="24"/>
          <w:szCs w:val="24"/>
        </w:rPr>
      </w:pPr>
      <w:r w:rsidRPr="00CA3F03">
        <w:rPr>
          <w:rFonts w:ascii="Times New Roman" w:hAnsi="Times New Roman"/>
          <w:b/>
          <w:sz w:val="24"/>
          <w:szCs w:val="24"/>
        </w:rPr>
        <w:t>ТРЕБОВАНИЯ К СРОКУ И (ИЛИ) ОБЪЕМУ ПРЕДОСТАВЛЕНИЯ ГАРАНТИЙНЫХ ОБЯЗАТЕЛЬСТВ</w:t>
      </w:r>
    </w:p>
    <w:p w14:paraId="57F58B1A" w14:textId="77777777" w:rsidR="00CA3F03" w:rsidRPr="00CA3F03" w:rsidRDefault="00CA3F03" w:rsidP="00CA3F03">
      <w:pPr>
        <w:pStyle w:val="ConsPlusNormal0"/>
        <w:tabs>
          <w:tab w:val="left" w:pos="1276"/>
        </w:tabs>
        <w:jc w:val="both"/>
        <w:rPr>
          <w:rFonts w:ascii="Times New Roman" w:hAnsi="Times New Roman" w:cs="Times New Roman"/>
          <w:sz w:val="24"/>
          <w:szCs w:val="24"/>
        </w:rPr>
      </w:pPr>
      <w:r w:rsidRPr="00CA3F03">
        <w:rPr>
          <w:rFonts w:ascii="Times New Roman" w:hAnsi="Times New Roman" w:cs="Times New Roman"/>
          <w:sz w:val="24"/>
          <w:szCs w:val="24"/>
        </w:rPr>
        <w:t>7.1.</w:t>
      </w:r>
      <w:r w:rsidRPr="00CA3F03">
        <w:rPr>
          <w:rFonts w:ascii="Times New Roman" w:hAnsi="Times New Roman" w:cs="Times New Roman"/>
          <w:sz w:val="24"/>
          <w:szCs w:val="24"/>
        </w:rPr>
        <w:tab/>
        <w:t>Срок предоставления гарантии на оказанные Услуги должен составлять со дня подписания Акта сдачи-приемки оказанных Услуг:</w:t>
      </w:r>
    </w:p>
    <w:p w14:paraId="01E63B5E" w14:textId="77777777" w:rsidR="00CA3F03" w:rsidRPr="00CA3F03" w:rsidRDefault="00CA3F03" w:rsidP="00CA3F03">
      <w:pPr>
        <w:pStyle w:val="ConsPlusNormal0"/>
        <w:tabs>
          <w:tab w:val="left" w:pos="709"/>
        </w:tabs>
        <w:ind w:firstLine="426"/>
        <w:jc w:val="both"/>
        <w:rPr>
          <w:rFonts w:ascii="Times New Roman" w:hAnsi="Times New Roman" w:cs="Times New Roman"/>
          <w:sz w:val="24"/>
          <w:szCs w:val="24"/>
        </w:rPr>
      </w:pPr>
      <w:r w:rsidRPr="00CA3F03">
        <w:rPr>
          <w:rFonts w:ascii="Times New Roman" w:hAnsi="Times New Roman" w:cs="Times New Roman"/>
          <w:sz w:val="24"/>
          <w:szCs w:val="24"/>
        </w:rPr>
        <w:t>–</w:t>
      </w:r>
      <w:r w:rsidRPr="00CA3F03">
        <w:rPr>
          <w:rFonts w:ascii="Times New Roman" w:hAnsi="Times New Roman" w:cs="Times New Roman"/>
          <w:sz w:val="24"/>
          <w:szCs w:val="24"/>
        </w:rPr>
        <w:tab/>
        <w:t>на Услуги по ремонту и поставленные Исполнителем запасные части – не менее 6 (Шести) месяцев;</w:t>
      </w:r>
    </w:p>
    <w:p w14:paraId="78802D3B" w14:textId="77777777" w:rsidR="00CA3F03" w:rsidRPr="00CA3F03" w:rsidRDefault="00CA3F03" w:rsidP="00CA3F03">
      <w:pPr>
        <w:pStyle w:val="ConsPlusNormal0"/>
        <w:tabs>
          <w:tab w:val="left" w:pos="709"/>
        </w:tabs>
        <w:ind w:firstLine="426"/>
        <w:jc w:val="both"/>
        <w:rPr>
          <w:rFonts w:ascii="Times New Roman" w:hAnsi="Times New Roman" w:cs="Times New Roman"/>
          <w:sz w:val="24"/>
          <w:szCs w:val="24"/>
        </w:rPr>
      </w:pPr>
      <w:r w:rsidRPr="00CA3F03">
        <w:rPr>
          <w:rFonts w:ascii="Times New Roman" w:hAnsi="Times New Roman" w:cs="Times New Roman"/>
          <w:sz w:val="24"/>
          <w:szCs w:val="24"/>
        </w:rPr>
        <w:t>–</w:t>
      </w:r>
      <w:r w:rsidRPr="00CA3F03">
        <w:rPr>
          <w:rFonts w:ascii="Times New Roman" w:hAnsi="Times New Roman" w:cs="Times New Roman"/>
          <w:sz w:val="24"/>
          <w:szCs w:val="24"/>
        </w:rPr>
        <w:tab/>
        <w:t>на Услуги по капитальному ремонту основных агрегатов – не менее 6 (Шести) месяцев;</w:t>
      </w:r>
    </w:p>
    <w:p w14:paraId="68543774" w14:textId="77777777" w:rsidR="00CA3F03" w:rsidRPr="00CA3F03" w:rsidRDefault="00CA3F03" w:rsidP="00CA3F03">
      <w:pPr>
        <w:pStyle w:val="ConsPlusNormal0"/>
        <w:tabs>
          <w:tab w:val="left" w:pos="709"/>
        </w:tabs>
        <w:ind w:firstLine="426"/>
        <w:jc w:val="both"/>
        <w:rPr>
          <w:rFonts w:ascii="Times New Roman" w:hAnsi="Times New Roman" w:cs="Times New Roman"/>
          <w:sz w:val="24"/>
          <w:szCs w:val="24"/>
        </w:rPr>
      </w:pPr>
      <w:r w:rsidRPr="00CA3F03">
        <w:rPr>
          <w:rFonts w:ascii="Times New Roman" w:hAnsi="Times New Roman" w:cs="Times New Roman"/>
          <w:sz w:val="24"/>
          <w:szCs w:val="24"/>
        </w:rPr>
        <w:t>–</w:t>
      </w:r>
      <w:r w:rsidRPr="00CA3F03">
        <w:rPr>
          <w:rFonts w:ascii="Times New Roman" w:hAnsi="Times New Roman" w:cs="Times New Roman"/>
          <w:sz w:val="24"/>
          <w:szCs w:val="24"/>
        </w:rPr>
        <w:tab/>
        <w:t xml:space="preserve">на выполнение кузовных работ и установленные в ходе этого запчасти – 6 (Шести) месяцев. </w:t>
      </w:r>
    </w:p>
    <w:p w14:paraId="01E05A33" w14:textId="77777777" w:rsidR="00CA3F03" w:rsidRPr="00CA3F03" w:rsidRDefault="00CA3F03" w:rsidP="00CA3F03">
      <w:pPr>
        <w:pStyle w:val="ConsPlusNormal0"/>
        <w:tabs>
          <w:tab w:val="left" w:pos="709"/>
        </w:tabs>
        <w:ind w:firstLine="426"/>
        <w:jc w:val="both"/>
        <w:rPr>
          <w:rFonts w:ascii="Times New Roman" w:hAnsi="Times New Roman" w:cs="Times New Roman"/>
          <w:sz w:val="24"/>
          <w:szCs w:val="24"/>
        </w:rPr>
      </w:pPr>
      <w:r w:rsidRPr="00CA3F03">
        <w:rPr>
          <w:rFonts w:ascii="Times New Roman" w:hAnsi="Times New Roman" w:cs="Times New Roman"/>
          <w:sz w:val="24"/>
          <w:szCs w:val="24"/>
        </w:rPr>
        <w:t>– на регулировочные работы (сход-развал, свет фар, балансировка колес, натяжение ремней и т.п.) – не менее 180 (Сто восемьдесят) дней или 45 000 км. пробега (в зависимости от того, что наступит ранее).</w:t>
      </w:r>
    </w:p>
    <w:p w14:paraId="16F11013" w14:textId="77777777" w:rsidR="00CA3F03" w:rsidRPr="00CA3F03" w:rsidRDefault="00CA3F03" w:rsidP="00CA3F03">
      <w:pPr>
        <w:pStyle w:val="ConsPlusNormal0"/>
        <w:tabs>
          <w:tab w:val="left" w:pos="709"/>
        </w:tabs>
        <w:ind w:firstLine="426"/>
        <w:jc w:val="both"/>
        <w:rPr>
          <w:rFonts w:ascii="Times New Roman" w:hAnsi="Times New Roman" w:cs="Times New Roman"/>
          <w:sz w:val="24"/>
          <w:szCs w:val="24"/>
        </w:rPr>
      </w:pPr>
      <w:r w:rsidRPr="00CA3F03">
        <w:rPr>
          <w:rFonts w:ascii="Times New Roman" w:hAnsi="Times New Roman" w:cs="Times New Roman"/>
          <w:sz w:val="24"/>
          <w:szCs w:val="24"/>
        </w:rPr>
        <w:t>– на работы по ремонту электрооборудования – не менее 180 (Сто восемьдесят) дней или 60 000 км. пробега (в зависимости от того, что наступит ранее).</w:t>
      </w:r>
    </w:p>
    <w:p w14:paraId="39026F90" w14:textId="77777777" w:rsidR="00CA3F03" w:rsidRPr="00CA3F03" w:rsidRDefault="00CA3F03" w:rsidP="00CA3F03">
      <w:pPr>
        <w:tabs>
          <w:tab w:val="left" w:pos="1276"/>
        </w:tabs>
        <w:spacing w:after="0" w:line="240" w:lineRule="auto"/>
        <w:ind w:right="-8" w:firstLine="709"/>
        <w:jc w:val="both"/>
        <w:rPr>
          <w:rFonts w:ascii="Times New Roman" w:hAnsi="Times New Roman" w:cs="Times New Roman"/>
          <w:sz w:val="24"/>
          <w:szCs w:val="24"/>
        </w:rPr>
      </w:pPr>
      <w:r w:rsidRPr="00CA3F03">
        <w:rPr>
          <w:rFonts w:ascii="Times New Roman" w:hAnsi="Times New Roman" w:cs="Times New Roman"/>
          <w:sz w:val="24"/>
          <w:szCs w:val="24"/>
        </w:rPr>
        <w:t>7.2.</w:t>
      </w:r>
      <w:r w:rsidRPr="00CA3F03">
        <w:rPr>
          <w:rFonts w:ascii="Times New Roman" w:hAnsi="Times New Roman" w:cs="Times New Roman"/>
          <w:sz w:val="24"/>
          <w:szCs w:val="24"/>
        </w:rPr>
        <w:tab/>
        <w:t>Гарантийные обязательства не распространяются запасные части, агрегаты, оборудование, вышедшие из строя в результате случайного повреждения, дорожно-транспортного происшествия, изменениями, внесенными в конструкцию ТС или его компонентов, вмешательства в работу систем ТС, а также модифицированные детали и элементы, нарушения правил эксплуатации, халатностью или иными причинами.</w:t>
      </w:r>
    </w:p>
    <w:p w14:paraId="2D7EBCCF" w14:textId="77777777" w:rsidR="00CA3F03" w:rsidRPr="00CA3F03" w:rsidRDefault="00CA3F03" w:rsidP="00CA3F03">
      <w:pPr>
        <w:pStyle w:val="af7"/>
        <w:tabs>
          <w:tab w:val="left" w:pos="1276"/>
        </w:tabs>
        <w:ind w:left="0" w:right="-8" w:firstLine="709"/>
        <w:jc w:val="both"/>
        <w:rPr>
          <w:rFonts w:ascii="Times New Roman" w:eastAsia="Calibri" w:hAnsi="Times New Roman"/>
          <w:sz w:val="24"/>
          <w:szCs w:val="24"/>
        </w:rPr>
      </w:pPr>
      <w:r w:rsidRPr="00CA3F03">
        <w:rPr>
          <w:rFonts w:ascii="Times New Roman" w:eastAsia="Calibri" w:hAnsi="Times New Roman"/>
          <w:sz w:val="24"/>
          <w:szCs w:val="24"/>
        </w:rPr>
        <w:t>7.3.</w:t>
      </w:r>
      <w:r w:rsidRPr="00CA3F03">
        <w:rPr>
          <w:rFonts w:ascii="Times New Roman" w:eastAsia="Calibri" w:hAnsi="Times New Roman"/>
          <w:sz w:val="24"/>
          <w:szCs w:val="24"/>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w:t>
      </w:r>
    </w:p>
    <w:p w14:paraId="721E0E57" w14:textId="77777777" w:rsidR="00CA3F03" w:rsidRPr="00CA3F03" w:rsidRDefault="00CA3F03" w:rsidP="00CA3F03">
      <w:pPr>
        <w:tabs>
          <w:tab w:val="left" w:pos="1276"/>
        </w:tabs>
        <w:spacing w:after="0" w:line="240" w:lineRule="auto"/>
        <w:ind w:right="-8" w:firstLine="709"/>
        <w:jc w:val="both"/>
        <w:rPr>
          <w:rFonts w:ascii="Times New Roman" w:hAnsi="Times New Roman" w:cs="Times New Roman"/>
          <w:sz w:val="24"/>
          <w:szCs w:val="24"/>
        </w:rPr>
      </w:pPr>
      <w:r w:rsidRPr="00CA3F03">
        <w:rPr>
          <w:rFonts w:ascii="Times New Roman" w:hAnsi="Times New Roman" w:cs="Times New Roman"/>
          <w:sz w:val="24"/>
          <w:szCs w:val="24"/>
        </w:rPr>
        <w:lastRenderedPageBreak/>
        <w:t>7.4.</w:t>
      </w:r>
      <w:r w:rsidRPr="00CA3F03">
        <w:rPr>
          <w:rFonts w:ascii="Times New Roman" w:hAnsi="Times New Roman" w:cs="Times New Roman"/>
          <w:sz w:val="24"/>
          <w:szCs w:val="24"/>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061901D7" w14:textId="77777777" w:rsidR="00CA3F03" w:rsidRPr="00CA3F03" w:rsidRDefault="00CA3F03" w:rsidP="00CA3F03">
      <w:pPr>
        <w:tabs>
          <w:tab w:val="left" w:pos="1276"/>
        </w:tabs>
        <w:spacing w:after="0" w:line="240" w:lineRule="auto"/>
        <w:ind w:right="-8" w:firstLine="709"/>
        <w:jc w:val="both"/>
        <w:rPr>
          <w:rFonts w:ascii="Times New Roman" w:hAnsi="Times New Roman" w:cs="Times New Roman"/>
          <w:sz w:val="24"/>
          <w:szCs w:val="24"/>
        </w:rPr>
      </w:pPr>
      <w:r w:rsidRPr="00CA3F03">
        <w:rPr>
          <w:rFonts w:ascii="Times New Roman" w:hAnsi="Times New Roman" w:cs="Times New Roman"/>
          <w:sz w:val="24"/>
          <w:szCs w:val="24"/>
        </w:rPr>
        <w:t>7.5.</w:t>
      </w:r>
      <w:r w:rsidRPr="00CA3F03">
        <w:rPr>
          <w:rFonts w:ascii="Times New Roman" w:hAnsi="Times New Roman" w:cs="Times New Roman"/>
          <w:sz w:val="24"/>
          <w:szCs w:val="24"/>
        </w:rPr>
        <w:tab/>
        <w:t xml:space="preserve">В случае обнаружения дефектов либо выхода из строя ТС в гарантийный период причиной которых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за свой счет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w:t>
      </w:r>
    </w:p>
    <w:p w14:paraId="08684DAE" w14:textId="77777777" w:rsidR="00CA3F03" w:rsidRPr="00CA3F03" w:rsidRDefault="00CA3F03" w:rsidP="00CA3F03">
      <w:pPr>
        <w:tabs>
          <w:tab w:val="left" w:pos="1276"/>
        </w:tabs>
        <w:spacing w:after="0" w:line="240" w:lineRule="auto"/>
        <w:ind w:right="-8" w:firstLine="709"/>
        <w:jc w:val="both"/>
        <w:rPr>
          <w:rFonts w:ascii="Times New Roman" w:hAnsi="Times New Roman" w:cs="Times New Roman"/>
          <w:sz w:val="24"/>
          <w:szCs w:val="24"/>
        </w:rPr>
      </w:pPr>
      <w:r w:rsidRPr="00CA3F03">
        <w:rPr>
          <w:rFonts w:ascii="Times New Roman" w:hAnsi="Times New Roman" w:cs="Times New Roman"/>
          <w:sz w:val="24"/>
          <w:szCs w:val="24"/>
        </w:rPr>
        <w:t>7.6.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2478C502" w14:textId="77777777" w:rsidR="00CA3F03" w:rsidRPr="00CA3F03" w:rsidRDefault="00CA3F03" w:rsidP="00CA3F03">
      <w:pPr>
        <w:pStyle w:val="af7"/>
        <w:numPr>
          <w:ilvl w:val="0"/>
          <w:numId w:val="51"/>
        </w:numPr>
        <w:spacing w:before="240" w:after="120" w:line="240" w:lineRule="auto"/>
        <w:ind w:left="357" w:hanging="357"/>
        <w:contextualSpacing w:val="0"/>
        <w:jc w:val="center"/>
        <w:rPr>
          <w:rFonts w:ascii="Times New Roman" w:hAnsi="Times New Roman"/>
          <w:b/>
          <w:sz w:val="24"/>
          <w:szCs w:val="24"/>
        </w:rPr>
      </w:pPr>
      <w:r w:rsidRPr="00CA3F03">
        <w:rPr>
          <w:rFonts w:ascii="Times New Roman" w:hAnsi="Times New Roman"/>
          <w:b/>
          <w:sz w:val="24"/>
          <w:szCs w:val="24"/>
        </w:rPr>
        <w:t>СПЕЦИАЛЬНЫЕ ТРЕБОВАНИЯ</w:t>
      </w:r>
    </w:p>
    <w:p w14:paraId="482AAB6D" w14:textId="77777777" w:rsidR="00CA3F03" w:rsidRPr="00CA3F03" w:rsidRDefault="00CA3F03" w:rsidP="00CA3F03">
      <w:pPr>
        <w:spacing w:after="0" w:line="240" w:lineRule="auto"/>
        <w:ind w:firstLine="357"/>
        <w:jc w:val="both"/>
        <w:rPr>
          <w:rFonts w:ascii="Times New Roman" w:eastAsia="Times New Roman" w:hAnsi="Times New Roman" w:cs="Times New Roman"/>
          <w:sz w:val="24"/>
          <w:szCs w:val="24"/>
          <w:lang w:val="en-US" w:eastAsia="ru-RU"/>
        </w:rPr>
      </w:pPr>
      <w:r w:rsidRPr="00CA3F03">
        <w:rPr>
          <w:rFonts w:ascii="Times New Roman" w:eastAsia="Times New Roman" w:hAnsi="Times New Roman" w:cs="Times New Roman"/>
          <w:sz w:val="24"/>
          <w:szCs w:val="24"/>
          <w:lang w:eastAsia="ru-RU"/>
        </w:rPr>
        <w:t>Не установлены</w:t>
      </w:r>
      <w:r w:rsidRPr="00CA3F03">
        <w:rPr>
          <w:rFonts w:ascii="Times New Roman" w:eastAsia="Times New Roman" w:hAnsi="Times New Roman" w:cs="Times New Roman"/>
          <w:sz w:val="24"/>
          <w:szCs w:val="24"/>
          <w:lang w:val="en-US" w:eastAsia="ru-RU"/>
        </w:rPr>
        <w:t>.</w:t>
      </w:r>
    </w:p>
    <w:p w14:paraId="27FF5C4D" w14:textId="77777777" w:rsidR="00CA3F03" w:rsidRPr="00CA3F03" w:rsidRDefault="00CA3F03" w:rsidP="00CA3F03">
      <w:pPr>
        <w:pStyle w:val="af7"/>
        <w:numPr>
          <w:ilvl w:val="0"/>
          <w:numId w:val="51"/>
        </w:numPr>
        <w:spacing w:before="240" w:after="120" w:line="240" w:lineRule="auto"/>
        <w:ind w:left="357" w:hanging="357"/>
        <w:contextualSpacing w:val="0"/>
        <w:jc w:val="center"/>
        <w:rPr>
          <w:rFonts w:ascii="Times New Roman" w:hAnsi="Times New Roman"/>
          <w:b/>
          <w:sz w:val="24"/>
          <w:szCs w:val="24"/>
        </w:rPr>
      </w:pPr>
      <w:r w:rsidRPr="00CA3F03">
        <w:rPr>
          <w:rFonts w:ascii="Times New Roman" w:hAnsi="Times New Roman"/>
          <w:b/>
          <w:sz w:val="24"/>
          <w:szCs w:val="24"/>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CA3F03" w:rsidRPr="00CA3F03" w14:paraId="508E0B66" w14:textId="77777777" w:rsidTr="00726945">
        <w:trPr>
          <w:trHeight w:val="671"/>
        </w:trPr>
        <w:tc>
          <w:tcPr>
            <w:tcW w:w="1701" w:type="dxa"/>
            <w:vAlign w:val="center"/>
          </w:tcPr>
          <w:p w14:paraId="0A84B870" w14:textId="77777777" w:rsidR="00CA3F03" w:rsidRPr="00CA3F03" w:rsidRDefault="00CA3F03" w:rsidP="0072694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Номер приложения</w:t>
            </w:r>
          </w:p>
        </w:tc>
        <w:tc>
          <w:tcPr>
            <w:tcW w:w="6237" w:type="dxa"/>
            <w:vAlign w:val="center"/>
          </w:tcPr>
          <w:p w14:paraId="20A45896" w14:textId="77777777" w:rsidR="00CA3F03" w:rsidRPr="00CA3F03" w:rsidRDefault="00CA3F03" w:rsidP="0072694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Наименование приложения</w:t>
            </w:r>
          </w:p>
        </w:tc>
        <w:tc>
          <w:tcPr>
            <w:tcW w:w="1701" w:type="dxa"/>
            <w:vAlign w:val="center"/>
          </w:tcPr>
          <w:p w14:paraId="5BE7394C" w14:textId="77777777" w:rsidR="00CA3F03" w:rsidRPr="00CA3F03" w:rsidRDefault="00CA3F03" w:rsidP="0072694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Номер страницы</w:t>
            </w:r>
          </w:p>
        </w:tc>
      </w:tr>
      <w:tr w:rsidR="00CA3F03" w:rsidRPr="00CA3F03" w14:paraId="6FE16946" w14:textId="77777777" w:rsidTr="00726945">
        <w:trPr>
          <w:trHeight w:val="270"/>
        </w:trPr>
        <w:tc>
          <w:tcPr>
            <w:tcW w:w="1701" w:type="dxa"/>
            <w:vAlign w:val="center"/>
          </w:tcPr>
          <w:p w14:paraId="74582C61" w14:textId="77777777" w:rsidR="00CA3F03" w:rsidRPr="00CA3F03" w:rsidRDefault="00CA3F03" w:rsidP="0072694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1</w:t>
            </w:r>
          </w:p>
        </w:tc>
        <w:tc>
          <w:tcPr>
            <w:tcW w:w="6237" w:type="dxa"/>
            <w:vAlign w:val="center"/>
          </w:tcPr>
          <w:p w14:paraId="75AB8DC1" w14:textId="77777777" w:rsidR="00CA3F03" w:rsidRPr="00CA3F03" w:rsidRDefault="00CA3F03" w:rsidP="0072694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516A2384" w14:textId="276807BB" w:rsidR="00CA3F03" w:rsidRPr="00CA3F03" w:rsidRDefault="00CA3F03" w:rsidP="0072694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A3F03" w:rsidRPr="00CA3F03" w14:paraId="37AD6264" w14:textId="77777777" w:rsidTr="00726945">
        <w:trPr>
          <w:trHeight w:val="505"/>
        </w:trPr>
        <w:tc>
          <w:tcPr>
            <w:tcW w:w="1701" w:type="dxa"/>
            <w:vAlign w:val="center"/>
          </w:tcPr>
          <w:p w14:paraId="359098F8" w14:textId="77777777" w:rsidR="00CA3F03" w:rsidRPr="00CA3F03" w:rsidRDefault="00CA3F03" w:rsidP="0072694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CA3F03">
              <w:rPr>
                <w:rFonts w:ascii="Times New Roman" w:hAnsi="Times New Roman" w:cs="Times New Roman"/>
                <w:sz w:val="24"/>
                <w:szCs w:val="24"/>
              </w:rPr>
              <w:t>2</w:t>
            </w:r>
          </w:p>
        </w:tc>
        <w:tc>
          <w:tcPr>
            <w:tcW w:w="6237" w:type="dxa"/>
            <w:vAlign w:val="center"/>
          </w:tcPr>
          <w:p w14:paraId="0749235C" w14:textId="77777777" w:rsidR="00CA3F03" w:rsidRPr="00CA3F03" w:rsidRDefault="00CA3F03" w:rsidP="007269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3F03">
              <w:rPr>
                <w:rFonts w:ascii="Times New Roman" w:eastAsia="Times New Roman" w:hAnsi="Times New Roman" w:cs="Times New Roman"/>
                <w:sz w:val="24"/>
                <w:szCs w:val="24"/>
                <w:lang w:eastAsia="ru-RU"/>
              </w:rPr>
              <w:t xml:space="preserve">Форма. </w:t>
            </w:r>
            <w:r w:rsidRPr="00CA3F03">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1BDE3BEB" w14:textId="5CFD5125" w:rsidR="00CA3F03" w:rsidRPr="00CA3F03" w:rsidRDefault="00CA3F03" w:rsidP="0072694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50D73668" w14:textId="77777777" w:rsidR="00020CFF" w:rsidRPr="00E545FD" w:rsidRDefault="00020CFF" w:rsidP="00020CFF">
      <w:pPr>
        <w:spacing w:after="0" w:line="240" w:lineRule="auto"/>
        <w:ind w:left="5664" w:firstLine="715"/>
        <w:rPr>
          <w:rFonts w:ascii="Times New Roman" w:eastAsia="Times New Roman" w:hAnsi="Times New Roman" w:cs="Times New Roman"/>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545FD" w:rsidRPr="00E72BB7" w14:paraId="239221E2" w14:textId="77777777" w:rsidTr="00C93AC6">
        <w:tc>
          <w:tcPr>
            <w:tcW w:w="4390" w:type="dxa"/>
          </w:tcPr>
          <w:p w14:paraId="5249DAB3" w14:textId="77777777" w:rsidR="00E545FD" w:rsidRPr="00E72BB7" w:rsidRDefault="00E545FD" w:rsidP="00C93AC6">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7657DBA4" w14:textId="77777777" w:rsidR="00E545FD" w:rsidRPr="00E72BB7" w:rsidRDefault="00E545FD" w:rsidP="00C93AC6">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E545FD" w:rsidRPr="0070483D" w14:paraId="04BED0F8" w14:textId="77777777" w:rsidTr="00C93AC6">
        <w:tc>
          <w:tcPr>
            <w:tcW w:w="4390" w:type="dxa"/>
          </w:tcPr>
          <w:p w14:paraId="382AA5F5"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Директор УФПС г. Москвы</w:t>
            </w:r>
          </w:p>
        </w:tc>
        <w:tc>
          <w:tcPr>
            <w:tcW w:w="3827" w:type="dxa"/>
          </w:tcPr>
          <w:p w14:paraId="572D6D16" w14:textId="77777777" w:rsidR="00E545FD" w:rsidRPr="0070483D" w:rsidRDefault="00E545FD" w:rsidP="00C93AC6">
            <w:pPr>
              <w:spacing w:after="0" w:line="240" w:lineRule="auto"/>
              <w:jc w:val="center"/>
              <w:rPr>
                <w:rFonts w:ascii="Times New Roman" w:eastAsia="Times New Roman" w:hAnsi="Times New Roman" w:cs="Times New Roman"/>
                <w:sz w:val="24"/>
                <w:szCs w:val="24"/>
                <w:lang w:eastAsia="ru-RU"/>
              </w:rPr>
            </w:pPr>
          </w:p>
        </w:tc>
      </w:tr>
      <w:tr w:rsidR="00E545FD" w:rsidRPr="00E72BB7" w14:paraId="56B02ED4" w14:textId="77777777" w:rsidTr="00C93AC6">
        <w:tc>
          <w:tcPr>
            <w:tcW w:w="4390" w:type="dxa"/>
          </w:tcPr>
          <w:p w14:paraId="276363C1"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p>
        </w:tc>
        <w:tc>
          <w:tcPr>
            <w:tcW w:w="3827" w:type="dxa"/>
          </w:tcPr>
          <w:p w14:paraId="2AF6BCA7"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p>
        </w:tc>
      </w:tr>
      <w:tr w:rsidR="00E545FD" w:rsidRPr="00E72BB7" w14:paraId="57C7606D" w14:textId="77777777" w:rsidTr="00C93AC6">
        <w:tc>
          <w:tcPr>
            <w:tcW w:w="4390" w:type="dxa"/>
          </w:tcPr>
          <w:p w14:paraId="400164E4"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Pr="0077230A">
              <w:rPr>
                <w:rFonts w:ascii="Times New Roman" w:eastAsia="Times New Roman" w:hAnsi="Times New Roman" w:cs="Times New Roman"/>
                <w:sz w:val="24"/>
                <w:szCs w:val="24"/>
                <w:lang w:eastAsia="ru-RU"/>
              </w:rPr>
              <w:t xml:space="preserve">/ К.А. Ефимова </w:t>
            </w:r>
            <w:r>
              <w:rPr>
                <w:rFonts w:ascii="Times New Roman" w:eastAsia="Times New Roman" w:hAnsi="Times New Roman" w:cs="Times New Roman"/>
                <w:sz w:val="24"/>
                <w:szCs w:val="24"/>
                <w:lang w:eastAsia="ru-RU"/>
              </w:rPr>
              <w:t>/</w:t>
            </w:r>
          </w:p>
        </w:tc>
        <w:tc>
          <w:tcPr>
            <w:tcW w:w="3827" w:type="dxa"/>
          </w:tcPr>
          <w:p w14:paraId="10884B8F"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E545FD" w:rsidRPr="00E72BB7" w14:paraId="663E45BA" w14:textId="77777777" w:rsidTr="00C93AC6">
        <w:tc>
          <w:tcPr>
            <w:tcW w:w="4390" w:type="dxa"/>
          </w:tcPr>
          <w:p w14:paraId="16CB0746" w14:textId="77777777" w:rsidR="00E545FD" w:rsidRPr="00E72BB7" w:rsidRDefault="00E545FD" w:rsidP="00C93AC6">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05E2BB76" w14:textId="77777777" w:rsidR="00E545FD" w:rsidRPr="00E72BB7" w:rsidRDefault="00E545FD" w:rsidP="00C93AC6">
            <w:pPr>
              <w:spacing w:after="0" w:line="240" w:lineRule="auto"/>
              <w:jc w:val="center"/>
              <w:rPr>
                <w:rFonts w:ascii="Times New Roman" w:eastAsia="Times New Roman" w:hAnsi="Times New Roman" w:cs="Times New Roman"/>
                <w:sz w:val="24"/>
                <w:szCs w:val="24"/>
                <w:vertAlign w:val="superscript"/>
                <w:lang w:eastAsia="ru-RU"/>
              </w:rPr>
            </w:pPr>
          </w:p>
        </w:tc>
      </w:tr>
      <w:tr w:rsidR="00E545FD" w:rsidRPr="00E72BB7" w14:paraId="713C34C1" w14:textId="77777777" w:rsidTr="00C93AC6">
        <w:tc>
          <w:tcPr>
            <w:tcW w:w="4390" w:type="dxa"/>
          </w:tcPr>
          <w:p w14:paraId="7E05E2AF"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42D645EA" w14:textId="77777777" w:rsidR="00E545FD" w:rsidRPr="00E72BB7" w:rsidRDefault="00E545FD" w:rsidP="00C93AC6">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3145030B"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3F927917" w14:textId="77777777" w:rsidR="00E545FD" w:rsidRPr="00E72BB7" w:rsidRDefault="00E545FD" w:rsidP="00C93AC6">
            <w:pPr>
              <w:spacing w:after="0" w:line="240" w:lineRule="auto"/>
              <w:jc w:val="center"/>
              <w:rPr>
                <w:rFonts w:ascii="Times New Roman" w:eastAsia="Times New Roman" w:hAnsi="Times New Roman" w:cs="Times New Roman"/>
                <w:sz w:val="24"/>
                <w:szCs w:val="24"/>
                <w:vertAlign w:val="superscript"/>
                <w:lang w:eastAsia="ru-RU"/>
              </w:rPr>
            </w:pPr>
          </w:p>
        </w:tc>
      </w:tr>
    </w:tbl>
    <w:p w14:paraId="6B4F20BA" w14:textId="77777777" w:rsidR="00020CFF" w:rsidRPr="00E545FD" w:rsidRDefault="00020CFF" w:rsidP="00020CFF">
      <w:pPr>
        <w:spacing w:after="0" w:line="240" w:lineRule="auto"/>
        <w:ind w:left="5664" w:hanging="5806"/>
        <w:rPr>
          <w:rFonts w:ascii="Times New Roman" w:eastAsia="Times New Roman" w:hAnsi="Times New Roman" w:cs="Times New Roman"/>
          <w:sz w:val="24"/>
          <w:szCs w:val="24"/>
          <w:lang w:eastAsia="ru-RU"/>
        </w:rPr>
      </w:pPr>
    </w:p>
    <w:p w14:paraId="6AB44127" w14:textId="77777777" w:rsidR="00020CFF" w:rsidRDefault="00020CFF" w:rsidP="00020CFF">
      <w:pPr>
        <w:spacing w:after="0" w:line="240" w:lineRule="auto"/>
        <w:ind w:left="5664" w:firstLine="715"/>
        <w:rPr>
          <w:rFonts w:ascii="Times New Roman" w:eastAsia="Times New Roman" w:hAnsi="Times New Roman" w:cs="Times New Roman"/>
          <w:sz w:val="24"/>
          <w:szCs w:val="24"/>
          <w:lang w:eastAsia="ru-RU"/>
        </w:rPr>
      </w:pPr>
    </w:p>
    <w:p w14:paraId="21ADB3DF"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11891F4E"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35B32F4D"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14E0A977"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5479975B"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275BF3DC"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5D59CEED"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75E3FBF1"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686DFE96"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6E2EF3AC"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313E5D9F"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7F7FF23A"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4A1875B2" w14:textId="77777777" w:rsidR="00CA3F03" w:rsidRDefault="00CA3F03" w:rsidP="00020CFF">
      <w:pPr>
        <w:spacing w:after="0" w:line="240" w:lineRule="auto"/>
        <w:ind w:left="5664" w:firstLine="715"/>
        <w:jc w:val="right"/>
        <w:rPr>
          <w:rFonts w:ascii="Times New Roman" w:eastAsia="Times New Roman" w:hAnsi="Times New Roman" w:cs="Times New Roman"/>
          <w:sz w:val="24"/>
          <w:szCs w:val="24"/>
          <w:lang w:eastAsia="ru-RU"/>
        </w:rPr>
      </w:pPr>
    </w:p>
    <w:p w14:paraId="643A8835" w14:textId="6A7CA024" w:rsidR="00020CFF" w:rsidRDefault="00020CFF" w:rsidP="00020CFF">
      <w:pPr>
        <w:spacing w:after="0" w:line="240" w:lineRule="auto"/>
        <w:ind w:left="5664" w:firstLine="715"/>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 xml:space="preserve">Приложение № 1 </w:t>
      </w:r>
    </w:p>
    <w:p w14:paraId="34885064" w14:textId="77777777" w:rsidR="00020CFF" w:rsidRPr="007413A1" w:rsidRDefault="00020CFF" w:rsidP="00020CFF">
      <w:pPr>
        <w:spacing w:after="0" w:line="240" w:lineRule="auto"/>
        <w:ind w:left="5664" w:firstLine="715"/>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к Т</w:t>
      </w:r>
      <w:r>
        <w:rPr>
          <w:rFonts w:ascii="Times New Roman" w:eastAsia="Times New Roman" w:hAnsi="Times New Roman" w:cs="Times New Roman"/>
          <w:sz w:val="24"/>
          <w:szCs w:val="24"/>
          <w:lang w:eastAsia="ru-RU"/>
        </w:rPr>
        <w:t>ехническому заданию</w:t>
      </w:r>
    </w:p>
    <w:p w14:paraId="6C80DED2" w14:textId="77777777" w:rsidR="00020CFF" w:rsidRPr="00FD4750" w:rsidRDefault="00020CFF" w:rsidP="00020CFF">
      <w:pPr>
        <w:spacing w:after="0" w:line="240" w:lineRule="auto"/>
        <w:ind w:left="5664" w:firstLine="708"/>
        <w:rPr>
          <w:rFonts w:ascii="Times New Roman" w:eastAsia="Times New Roman" w:hAnsi="Times New Roman" w:cs="Times New Roman"/>
          <w:sz w:val="28"/>
          <w:szCs w:val="28"/>
          <w:lang w:eastAsia="ru-RU"/>
        </w:rPr>
      </w:pPr>
    </w:p>
    <w:p w14:paraId="26F11DF8" w14:textId="77777777" w:rsidR="00020CFF" w:rsidRPr="00FD4750" w:rsidRDefault="00020CFF" w:rsidP="00020CFF">
      <w:pPr>
        <w:spacing w:after="0" w:line="240" w:lineRule="auto"/>
        <w:jc w:val="both"/>
        <w:rPr>
          <w:rFonts w:ascii="Times New Roman" w:eastAsia="Times New Roman" w:hAnsi="Times New Roman" w:cs="Times New Roman"/>
          <w:i/>
          <w:sz w:val="28"/>
          <w:szCs w:val="28"/>
          <w:lang w:eastAsia="ru-RU"/>
        </w:rPr>
      </w:pPr>
    </w:p>
    <w:p w14:paraId="0B177A5B" w14:textId="77777777" w:rsidR="00020CFF" w:rsidRPr="00FD4750" w:rsidRDefault="00020CFF" w:rsidP="00020CFF">
      <w:pPr>
        <w:spacing w:after="0" w:line="240" w:lineRule="auto"/>
        <w:ind w:left="5664" w:firstLine="708"/>
        <w:jc w:val="both"/>
        <w:rPr>
          <w:rFonts w:ascii="Times New Roman" w:eastAsia="Times New Roman" w:hAnsi="Times New Roman" w:cs="Times New Roman"/>
          <w:sz w:val="28"/>
          <w:szCs w:val="28"/>
          <w:lang w:eastAsia="ru-RU"/>
        </w:rPr>
      </w:pPr>
    </w:p>
    <w:p w14:paraId="1EBD9E92" w14:textId="77777777" w:rsidR="00020CFF" w:rsidRPr="007413A1" w:rsidRDefault="00020CFF" w:rsidP="00020CFF">
      <w:pPr>
        <w:spacing w:after="0" w:line="240" w:lineRule="auto"/>
        <w:ind w:left="-142"/>
        <w:jc w:val="center"/>
        <w:rPr>
          <w:rFonts w:ascii="Times New Roman" w:hAnsi="Times New Roman" w:cs="Times New Roman"/>
          <w:b/>
          <w:sz w:val="28"/>
          <w:szCs w:val="28"/>
        </w:rPr>
      </w:pPr>
      <w:r w:rsidRPr="007413A1">
        <w:rPr>
          <w:rFonts w:ascii="Times New Roman" w:hAnsi="Times New Roman" w:cs="Times New Roman"/>
          <w:b/>
          <w:sz w:val="28"/>
          <w:szCs w:val="28"/>
        </w:rPr>
        <w:t xml:space="preserve">Перечень транспортных средств </w:t>
      </w:r>
    </w:p>
    <w:p w14:paraId="6B7912A4" w14:textId="77777777" w:rsidR="00020CFF" w:rsidRDefault="00020CFF" w:rsidP="00020CFF">
      <w:pPr>
        <w:spacing w:after="0" w:line="240" w:lineRule="auto"/>
        <w:ind w:left="-142"/>
        <w:jc w:val="both"/>
        <w:rPr>
          <w:rFonts w:ascii="Times New Roman" w:hAnsi="Times New Roman" w:cs="Times New Roman"/>
          <w:i/>
          <w:sz w:val="28"/>
          <w:szCs w:val="28"/>
        </w:rPr>
      </w:pPr>
    </w:p>
    <w:p w14:paraId="1ECD01FC" w14:textId="77777777" w:rsidR="00020CFF" w:rsidRDefault="00020CFF" w:rsidP="00020CFF">
      <w:pPr>
        <w:spacing w:after="0" w:line="240" w:lineRule="auto"/>
        <w:ind w:left="-142"/>
        <w:jc w:val="both"/>
        <w:rPr>
          <w:rFonts w:ascii="Times New Roman" w:hAnsi="Times New Roman" w:cs="Times New Roman"/>
          <w:i/>
          <w:sz w:val="28"/>
          <w:szCs w:val="28"/>
        </w:rPr>
      </w:pPr>
    </w:p>
    <w:p w14:paraId="39D1E34F" w14:textId="77777777" w:rsidR="00020CFF" w:rsidRDefault="00020CFF" w:rsidP="00020CFF">
      <w:pPr>
        <w:spacing w:after="0" w:line="240" w:lineRule="auto"/>
        <w:ind w:left="-142"/>
        <w:jc w:val="both"/>
        <w:rPr>
          <w:rFonts w:ascii="Times New Roman" w:hAnsi="Times New Roman" w:cs="Times New Roman"/>
          <w:i/>
          <w:sz w:val="28"/>
          <w:szCs w:val="28"/>
        </w:rPr>
      </w:pPr>
    </w:p>
    <w:p w14:paraId="440A2178" w14:textId="77777777" w:rsidR="00020CFF" w:rsidRPr="00E31B1B" w:rsidRDefault="00020CFF" w:rsidP="00020CFF">
      <w:pPr>
        <w:spacing w:after="0" w:line="240" w:lineRule="auto"/>
        <w:ind w:left="-142"/>
        <w:jc w:val="both"/>
        <w:rPr>
          <w:rFonts w:ascii="Times New Roman" w:hAnsi="Times New Roman" w:cs="Times New Roman"/>
          <w:i/>
          <w:sz w:val="28"/>
          <w:szCs w:val="28"/>
        </w:rPr>
      </w:pPr>
      <w:r w:rsidRPr="00E31B1B">
        <w:rPr>
          <w:rFonts w:ascii="Times New Roman" w:hAnsi="Times New Roman" w:cs="Times New Roman"/>
          <w:i/>
          <w:sz w:val="28"/>
          <w:szCs w:val="28"/>
        </w:rPr>
        <w:t xml:space="preserve">Приложение в формате </w:t>
      </w:r>
      <w:r w:rsidRPr="0031439D">
        <w:rPr>
          <w:rFonts w:ascii="Times New Roman" w:hAnsi="Times New Roman" w:cs="Times New Roman"/>
          <w:i/>
          <w:sz w:val="28"/>
          <w:szCs w:val="28"/>
        </w:rPr>
        <w:t>Excel</w:t>
      </w:r>
      <w:r>
        <w:rPr>
          <w:rFonts w:ascii="Times New Roman" w:hAnsi="Times New Roman" w:cs="Times New Roman"/>
          <w:i/>
          <w:sz w:val="28"/>
          <w:szCs w:val="28"/>
        </w:rPr>
        <w:t>.</w:t>
      </w:r>
    </w:p>
    <w:p w14:paraId="53B2D547" w14:textId="77777777" w:rsidR="00020CFF" w:rsidRPr="00665FDC" w:rsidRDefault="00020CFF" w:rsidP="00020CFF">
      <w:pPr>
        <w:spacing w:after="0" w:line="240" w:lineRule="auto"/>
        <w:ind w:left="-142"/>
        <w:jc w:val="center"/>
        <w:rPr>
          <w:rFonts w:ascii="Times New Roman" w:hAnsi="Times New Roman" w:cs="Times New Roman"/>
          <w:sz w:val="24"/>
          <w:szCs w:val="24"/>
        </w:rPr>
      </w:pPr>
    </w:p>
    <w:p w14:paraId="0EACF916" w14:textId="77777777" w:rsidR="00020CFF" w:rsidRPr="00336AD7"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1CDC70E0" w14:textId="77777777" w:rsidR="00020CFF" w:rsidRPr="00336AD7"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4FE2F779" w14:textId="77777777" w:rsidR="00020CFF" w:rsidRPr="00336AD7"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513CBC57" w14:textId="77777777" w:rsidR="00020CFF" w:rsidRPr="00336AD7"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22123837" w14:textId="77777777" w:rsidR="00020CFF" w:rsidRPr="00336AD7"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30034AF5" w14:textId="77777777" w:rsidR="00020CFF" w:rsidRPr="001C2159"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095F5C98" w14:textId="77777777" w:rsidR="00020CFF" w:rsidRPr="001C2159"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2A6FE08D" w14:textId="77777777" w:rsidR="00020CFF" w:rsidRPr="00BC281F"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210656F1" w14:textId="77777777" w:rsidR="00020CFF" w:rsidRPr="00E372E4"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0B422D9A" w14:textId="77777777" w:rsidR="00020CFF" w:rsidRPr="00E372E4"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04DC1C74" w14:textId="77777777" w:rsidR="00020CFF" w:rsidRPr="0025155F"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0B3C47C4" w14:textId="77777777" w:rsidR="00020CFF" w:rsidRPr="0025155F"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2299D178" w14:textId="77777777" w:rsidR="00020CFF" w:rsidRPr="0025155F"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0205A2F8" w14:textId="77777777" w:rsidR="00020CFF" w:rsidRPr="00366613"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2D49A450" w14:textId="77777777" w:rsidR="00020CFF" w:rsidRPr="00F96CF6"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7D316EF2" w14:textId="77777777" w:rsidR="00020CFF" w:rsidRPr="00F96CF6"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6C7A419B" w14:textId="77777777" w:rsidR="00020CFF" w:rsidRPr="00F96CF6"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2933D5B7" w14:textId="77777777" w:rsidR="00020CFF" w:rsidRPr="00152AD6"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449A9171" w14:textId="77777777" w:rsidR="00020CFF" w:rsidRPr="00152AD6"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78CA6C39" w14:textId="77777777" w:rsidR="00020CFF" w:rsidRPr="00E13515"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08A6AE30" w14:textId="77777777" w:rsidR="00020CFF" w:rsidRPr="00855395"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7D751511" w14:textId="77777777" w:rsidR="00020CFF" w:rsidRPr="00665FDC"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0FB61EC5" w14:textId="77777777" w:rsidR="00020CFF" w:rsidRPr="00665FDC"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58C72D21" w14:textId="77777777" w:rsidR="00020CFF" w:rsidRPr="00665FDC" w:rsidRDefault="00020CFF" w:rsidP="00020CFF">
      <w:pPr>
        <w:spacing w:after="0" w:line="240" w:lineRule="auto"/>
        <w:ind w:left="4678" w:firstLine="1701"/>
        <w:rPr>
          <w:rFonts w:ascii="Times New Roman" w:eastAsia="Times New Roman" w:hAnsi="Times New Roman" w:cs="Times New Roman"/>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545FD" w:rsidRPr="00E72BB7" w14:paraId="10038FEC" w14:textId="77777777" w:rsidTr="00C93AC6">
        <w:tc>
          <w:tcPr>
            <w:tcW w:w="4390" w:type="dxa"/>
          </w:tcPr>
          <w:p w14:paraId="2DC0C24E" w14:textId="77777777" w:rsidR="00E545FD" w:rsidRPr="00E72BB7" w:rsidRDefault="00E545FD" w:rsidP="00C93AC6">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56EAFD48" w14:textId="77777777" w:rsidR="00E545FD" w:rsidRPr="00E72BB7" w:rsidRDefault="00E545FD" w:rsidP="00C93AC6">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E545FD" w:rsidRPr="0070483D" w14:paraId="17336C7E" w14:textId="77777777" w:rsidTr="00C93AC6">
        <w:tc>
          <w:tcPr>
            <w:tcW w:w="4390" w:type="dxa"/>
          </w:tcPr>
          <w:p w14:paraId="73B4FF43"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Директор УФПС г. Москвы</w:t>
            </w:r>
          </w:p>
        </w:tc>
        <w:tc>
          <w:tcPr>
            <w:tcW w:w="3827" w:type="dxa"/>
          </w:tcPr>
          <w:p w14:paraId="01B1A5D4" w14:textId="77777777" w:rsidR="00E545FD" w:rsidRPr="0070483D" w:rsidRDefault="00E545FD" w:rsidP="00C93AC6">
            <w:pPr>
              <w:spacing w:after="0" w:line="240" w:lineRule="auto"/>
              <w:jc w:val="center"/>
              <w:rPr>
                <w:rFonts w:ascii="Times New Roman" w:eastAsia="Times New Roman" w:hAnsi="Times New Roman" w:cs="Times New Roman"/>
                <w:sz w:val="24"/>
                <w:szCs w:val="24"/>
                <w:lang w:eastAsia="ru-RU"/>
              </w:rPr>
            </w:pPr>
          </w:p>
        </w:tc>
      </w:tr>
      <w:tr w:rsidR="00E545FD" w:rsidRPr="00E72BB7" w14:paraId="56D1BB78" w14:textId="77777777" w:rsidTr="00C93AC6">
        <w:tc>
          <w:tcPr>
            <w:tcW w:w="4390" w:type="dxa"/>
          </w:tcPr>
          <w:p w14:paraId="2AD5D347"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p>
        </w:tc>
        <w:tc>
          <w:tcPr>
            <w:tcW w:w="3827" w:type="dxa"/>
          </w:tcPr>
          <w:p w14:paraId="6817096E"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p>
        </w:tc>
      </w:tr>
      <w:tr w:rsidR="00E545FD" w:rsidRPr="00E72BB7" w14:paraId="1A250203" w14:textId="77777777" w:rsidTr="00C93AC6">
        <w:tc>
          <w:tcPr>
            <w:tcW w:w="4390" w:type="dxa"/>
          </w:tcPr>
          <w:p w14:paraId="4711C3C2"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Pr="0077230A">
              <w:rPr>
                <w:rFonts w:ascii="Times New Roman" w:eastAsia="Times New Roman" w:hAnsi="Times New Roman" w:cs="Times New Roman"/>
                <w:sz w:val="24"/>
                <w:szCs w:val="24"/>
                <w:lang w:eastAsia="ru-RU"/>
              </w:rPr>
              <w:t xml:space="preserve">/ К.А. Ефимова </w:t>
            </w:r>
            <w:r>
              <w:rPr>
                <w:rFonts w:ascii="Times New Roman" w:eastAsia="Times New Roman" w:hAnsi="Times New Roman" w:cs="Times New Roman"/>
                <w:sz w:val="24"/>
                <w:szCs w:val="24"/>
                <w:lang w:eastAsia="ru-RU"/>
              </w:rPr>
              <w:t>/</w:t>
            </w:r>
          </w:p>
        </w:tc>
        <w:tc>
          <w:tcPr>
            <w:tcW w:w="3827" w:type="dxa"/>
          </w:tcPr>
          <w:p w14:paraId="0F8FC92A"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E545FD" w:rsidRPr="00E72BB7" w14:paraId="5BE9F99B" w14:textId="77777777" w:rsidTr="00C93AC6">
        <w:tc>
          <w:tcPr>
            <w:tcW w:w="4390" w:type="dxa"/>
          </w:tcPr>
          <w:p w14:paraId="18CAF7F2" w14:textId="77777777" w:rsidR="00E545FD" w:rsidRPr="00E72BB7" w:rsidRDefault="00E545FD" w:rsidP="00C93AC6">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3D96C400" w14:textId="77777777" w:rsidR="00E545FD" w:rsidRPr="00E72BB7" w:rsidRDefault="00E545FD" w:rsidP="00C93AC6">
            <w:pPr>
              <w:spacing w:after="0" w:line="240" w:lineRule="auto"/>
              <w:jc w:val="center"/>
              <w:rPr>
                <w:rFonts w:ascii="Times New Roman" w:eastAsia="Times New Roman" w:hAnsi="Times New Roman" w:cs="Times New Roman"/>
                <w:sz w:val="24"/>
                <w:szCs w:val="24"/>
                <w:vertAlign w:val="superscript"/>
                <w:lang w:eastAsia="ru-RU"/>
              </w:rPr>
            </w:pPr>
          </w:p>
        </w:tc>
      </w:tr>
      <w:tr w:rsidR="00E545FD" w:rsidRPr="00E72BB7" w14:paraId="7A7C1861" w14:textId="77777777" w:rsidTr="00C93AC6">
        <w:tc>
          <w:tcPr>
            <w:tcW w:w="4390" w:type="dxa"/>
          </w:tcPr>
          <w:p w14:paraId="3A19A5B2"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04F67735" w14:textId="77777777" w:rsidR="00E545FD" w:rsidRPr="00E72BB7" w:rsidRDefault="00E545FD" w:rsidP="00C93AC6">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7E47E20D" w14:textId="77777777" w:rsidR="00E545FD" w:rsidRPr="00E72BB7" w:rsidRDefault="00E545FD" w:rsidP="00C93AC6">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6B7F699" w14:textId="77777777" w:rsidR="00E545FD" w:rsidRPr="00E72BB7" w:rsidRDefault="00E545FD" w:rsidP="00C93AC6">
            <w:pPr>
              <w:spacing w:after="0" w:line="240" w:lineRule="auto"/>
              <w:jc w:val="center"/>
              <w:rPr>
                <w:rFonts w:ascii="Times New Roman" w:eastAsia="Times New Roman" w:hAnsi="Times New Roman" w:cs="Times New Roman"/>
                <w:sz w:val="24"/>
                <w:szCs w:val="24"/>
                <w:vertAlign w:val="superscript"/>
                <w:lang w:eastAsia="ru-RU"/>
              </w:rPr>
            </w:pPr>
          </w:p>
        </w:tc>
      </w:tr>
    </w:tbl>
    <w:p w14:paraId="6C1B225A" w14:textId="77777777" w:rsidR="00020CFF"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6801CEF4" w14:textId="77777777" w:rsidR="00020CFF" w:rsidRPr="00665FDC"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286D5503" w14:textId="77777777" w:rsidR="00020CFF" w:rsidRPr="00665FDC"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05631CED" w14:textId="77777777" w:rsidR="00020CFF"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4659527D" w14:textId="77777777" w:rsidR="00020CFF"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6BBE6D8F" w14:textId="77777777" w:rsidR="00020CFF"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037DF33A" w14:textId="77777777" w:rsidR="00020CFF"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11E89752" w14:textId="77777777" w:rsidR="00020CFF"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2301CE74" w14:textId="77777777" w:rsidR="00020CFF" w:rsidRDefault="00020CFF" w:rsidP="00020CFF">
      <w:pPr>
        <w:spacing w:after="0" w:line="240" w:lineRule="auto"/>
        <w:ind w:left="4678" w:firstLine="1701"/>
        <w:rPr>
          <w:rFonts w:ascii="Times New Roman" w:eastAsia="Times New Roman" w:hAnsi="Times New Roman" w:cs="Times New Roman"/>
          <w:sz w:val="24"/>
          <w:szCs w:val="24"/>
          <w:lang w:eastAsia="ru-RU"/>
        </w:rPr>
      </w:pPr>
    </w:p>
    <w:p w14:paraId="14B47C8C" w14:textId="77777777" w:rsidR="00020CFF" w:rsidRDefault="00020CFF" w:rsidP="00020CFF">
      <w:pPr>
        <w:spacing w:after="0" w:line="240" w:lineRule="auto"/>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 xml:space="preserve">Приложение № 2 </w:t>
      </w:r>
    </w:p>
    <w:p w14:paraId="6B1ABA42" w14:textId="77777777" w:rsidR="00020CFF" w:rsidRPr="007413A1" w:rsidRDefault="00020CFF" w:rsidP="00020CFF">
      <w:pPr>
        <w:spacing w:after="0" w:line="240" w:lineRule="auto"/>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к Т</w:t>
      </w:r>
      <w:r>
        <w:rPr>
          <w:rFonts w:ascii="Times New Roman" w:eastAsia="Times New Roman" w:hAnsi="Times New Roman" w:cs="Times New Roman"/>
          <w:sz w:val="24"/>
          <w:szCs w:val="24"/>
          <w:lang w:eastAsia="ru-RU"/>
        </w:rPr>
        <w:t>ехническому заданию</w:t>
      </w:r>
    </w:p>
    <w:p w14:paraId="7B68670A" w14:textId="77777777" w:rsidR="00020CFF" w:rsidRDefault="00020CFF" w:rsidP="00020CFF">
      <w:pPr>
        <w:spacing w:after="0" w:line="240" w:lineRule="auto"/>
        <w:ind w:right="1983"/>
        <w:rPr>
          <w:rFonts w:ascii="Times New Roman" w:eastAsia="Times New Roman" w:hAnsi="Times New Roman" w:cs="Times New Roman"/>
          <w:b/>
          <w:i/>
          <w:sz w:val="28"/>
          <w:szCs w:val="28"/>
          <w:lang w:eastAsia="ru-RU"/>
        </w:rPr>
      </w:pPr>
    </w:p>
    <w:p w14:paraId="6F45EE94" w14:textId="77777777" w:rsidR="00020CFF" w:rsidRPr="007413A1" w:rsidRDefault="00020CFF" w:rsidP="00020CFF">
      <w:pPr>
        <w:spacing w:after="0" w:line="240" w:lineRule="auto"/>
        <w:ind w:right="1983"/>
        <w:rPr>
          <w:rFonts w:ascii="Times New Roman" w:eastAsia="Times New Roman" w:hAnsi="Times New Roman" w:cs="Times New Roman"/>
          <w:b/>
          <w:i/>
          <w:sz w:val="28"/>
          <w:szCs w:val="28"/>
          <w:lang w:eastAsia="ru-RU"/>
        </w:rPr>
      </w:pPr>
      <w:r w:rsidRPr="007413A1">
        <w:rPr>
          <w:rFonts w:ascii="Times New Roman" w:eastAsia="Times New Roman" w:hAnsi="Times New Roman" w:cs="Times New Roman"/>
          <w:b/>
          <w:i/>
          <w:sz w:val="28"/>
          <w:szCs w:val="28"/>
          <w:lang w:eastAsia="ru-RU"/>
        </w:rPr>
        <w:t>Форма</w:t>
      </w:r>
    </w:p>
    <w:p w14:paraId="68DE9F05" w14:textId="77777777" w:rsidR="00020CFF" w:rsidRDefault="00020CFF" w:rsidP="00020CFF">
      <w:pPr>
        <w:widowControl w:val="0"/>
        <w:suppressAutoHyphens/>
        <w:spacing w:after="0" w:line="240" w:lineRule="auto"/>
        <w:jc w:val="center"/>
        <w:rPr>
          <w:rFonts w:ascii="Times New Roman" w:eastAsia="Times New Roman" w:hAnsi="Times New Roman" w:cs="Times New Roman"/>
          <w:b/>
          <w:sz w:val="28"/>
          <w:szCs w:val="28"/>
          <w:lang w:eastAsia="ar-SA"/>
        </w:rPr>
      </w:pPr>
    </w:p>
    <w:p w14:paraId="3F877B60" w14:textId="77777777" w:rsidR="00020CFF" w:rsidRDefault="00020CFF" w:rsidP="00020CFF">
      <w:pPr>
        <w:widowControl w:val="0"/>
        <w:suppressAutoHyphens/>
        <w:spacing w:after="0" w:line="240" w:lineRule="auto"/>
        <w:jc w:val="center"/>
        <w:rPr>
          <w:rFonts w:ascii="Times New Roman" w:eastAsia="Times New Roman" w:hAnsi="Times New Roman" w:cs="Times New Roman"/>
          <w:b/>
          <w:sz w:val="28"/>
          <w:szCs w:val="28"/>
          <w:lang w:eastAsia="ar-SA"/>
        </w:rPr>
      </w:pPr>
    </w:p>
    <w:p w14:paraId="4B94F5AE" w14:textId="77777777" w:rsidR="00020CFF" w:rsidRPr="005C6C23" w:rsidRDefault="00020CFF" w:rsidP="00020CFF">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2CA1EBF4" w14:textId="77777777" w:rsidR="00020CFF" w:rsidRPr="005C6C23" w:rsidRDefault="00020CFF" w:rsidP="00020CFF">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5AE5BE04" w14:textId="77777777" w:rsidR="00020CFF" w:rsidRPr="00665FDC" w:rsidRDefault="00020CFF" w:rsidP="00020CFF">
      <w:pPr>
        <w:widowControl w:val="0"/>
        <w:suppressAutoHyphens/>
        <w:spacing w:after="0" w:line="240" w:lineRule="auto"/>
        <w:jc w:val="center"/>
        <w:rPr>
          <w:rFonts w:ascii="Times New Roman" w:eastAsia="Times New Roman" w:hAnsi="Times New Roman" w:cs="Times New Roman"/>
          <w:b/>
          <w:sz w:val="24"/>
          <w:szCs w:val="24"/>
          <w:lang w:eastAsia="ar-SA"/>
        </w:rPr>
      </w:pPr>
    </w:p>
    <w:p w14:paraId="3AB77925" w14:textId="77777777" w:rsidR="00020CFF" w:rsidRPr="00665FDC" w:rsidRDefault="00020CFF" w:rsidP="00020CFF">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2BAF442E" w14:textId="77777777" w:rsidR="00020CFF" w:rsidRPr="00665FDC" w:rsidRDefault="00020CFF" w:rsidP="00020CFF">
      <w:pPr>
        <w:widowControl w:val="0"/>
        <w:suppressAutoHyphens/>
        <w:spacing w:after="0" w:line="240" w:lineRule="auto"/>
        <w:jc w:val="center"/>
        <w:rPr>
          <w:rFonts w:ascii="Times New Roman" w:eastAsia="Times New Roman" w:hAnsi="Times New Roman" w:cs="Times New Roman"/>
          <w:sz w:val="24"/>
          <w:szCs w:val="24"/>
          <w:lang w:eastAsia="ar-SA"/>
        </w:rPr>
      </w:pPr>
    </w:p>
    <w:p w14:paraId="7DD753FA" w14:textId="77777777" w:rsidR="00020CFF" w:rsidRDefault="00020CFF" w:rsidP="00020CFF">
      <w:pPr>
        <w:spacing w:after="0" w:line="240" w:lineRule="auto"/>
        <w:ind w:firstLine="709"/>
        <w:jc w:val="both"/>
        <w:rPr>
          <w:rFonts w:ascii="Times New Roman" w:eastAsia="Times New Roman" w:hAnsi="Times New Roman" w:cs="Times New Roman"/>
          <w:b/>
          <w:sz w:val="24"/>
          <w:szCs w:val="24"/>
          <w:lang w:eastAsia="ar-SA"/>
        </w:rPr>
      </w:pPr>
    </w:p>
    <w:p w14:paraId="48BD91A9" w14:textId="77777777" w:rsidR="00020CFF" w:rsidRPr="004864C2" w:rsidRDefault="00020CFF" w:rsidP="00020CFF">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Pr="004864C2">
        <w:rPr>
          <w:rFonts w:ascii="Times New Roman" w:eastAsia="Times New Roman" w:hAnsi="Times New Roman" w:cs="Times New Roman"/>
          <w:sz w:val="24"/>
          <w:szCs w:val="24"/>
          <w:lang w:eastAsia="ru-RU"/>
        </w:rPr>
        <w:t xml:space="preserve">УФПС </w:t>
      </w:r>
      <w:r>
        <w:rPr>
          <w:rFonts w:ascii="Times New Roman" w:eastAsia="Times New Roman" w:hAnsi="Times New Roman" w:cs="Times New Roman"/>
          <w:sz w:val="24"/>
          <w:szCs w:val="24"/>
          <w:lang w:eastAsia="ru-RU"/>
        </w:rPr>
        <w:t xml:space="preserve">г. Москвы </w:t>
      </w:r>
      <w:r w:rsidRPr="004864C2">
        <w:rPr>
          <w:rFonts w:ascii="Times New Roman" w:eastAsia="Times New Roman" w:hAnsi="Times New Roman" w:cs="Times New Roman"/>
          <w:sz w:val="24"/>
          <w:szCs w:val="24"/>
          <w:lang w:eastAsia="ru-RU"/>
        </w:rPr>
        <w:t>АО «Почта России»</w:t>
      </w:r>
      <w:r>
        <w:rPr>
          <w:rFonts w:ascii="Times New Roman" w:eastAsia="Times New Roman" w:hAnsi="Times New Roman" w:cs="Times New Roman"/>
          <w:sz w:val="24"/>
          <w:szCs w:val="24"/>
          <w:lang w:eastAsia="ru-RU"/>
        </w:rPr>
        <w:t xml:space="preserve"> </w:t>
      </w:r>
    </w:p>
    <w:p w14:paraId="2B89D357" w14:textId="77777777" w:rsidR="00020CFF" w:rsidRPr="004864C2" w:rsidRDefault="00020CFF" w:rsidP="00020CFF">
      <w:pPr>
        <w:spacing w:after="0" w:line="240" w:lineRule="auto"/>
        <w:ind w:firstLine="709"/>
        <w:rPr>
          <w:rFonts w:ascii="Times New Roman" w:eastAsia="Times New Roman" w:hAnsi="Times New Roman" w:cs="Times New Roman"/>
          <w:sz w:val="24"/>
          <w:szCs w:val="24"/>
          <w:u w:val="single"/>
          <w:lang w:eastAsia="ar-SA"/>
        </w:rPr>
      </w:pPr>
    </w:p>
    <w:tbl>
      <w:tblPr>
        <w:tblStyle w:val="65"/>
        <w:tblW w:w="0" w:type="auto"/>
        <w:tblInd w:w="137" w:type="dxa"/>
        <w:tblLook w:val="04A0" w:firstRow="1" w:lastRow="0" w:firstColumn="1" w:lastColumn="0" w:noHBand="0" w:noVBand="1"/>
      </w:tblPr>
      <w:tblGrid>
        <w:gridCol w:w="2533"/>
        <w:gridCol w:w="6674"/>
      </w:tblGrid>
      <w:tr w:rsidR="00020CFF" w:rsidRPr="00336AD7" w14:paraId="62648C1E" w14:textId="77777777" w:rsidTr="00C93AC6">
        <w:tc>
          <w:tcPr>
            <w:tcW w:w="2552" w:type="dxa"/>
          </w:tcPr>
          <w:p w14:paraId="617D8D5D" w14:textId="77777777" w:rsidR="00020CFF" w:rsidRPr="00665FDC" w:rsidRDefault="00020CFF" w:rsidP="00C93AC6">
            <w:pPr>
              <w:jc w:val="both"/>
              <w:rPr>
                <w:rFonts w:ascii="Times New Roman" w:hAnsi="Times New Roman"/>
                <w:sz w:val="24"/>
                <w:szCs w:val="24"/>
              </w:rPr>
            </w:pPr>
            <w:r w:rsidRPr="00665FDC">
              <w:rPr>
                <w:rFonts w:ascii="Times New Roman" w:hAnsi="Times New Roman"/>
                <w:sz w:val="24"/>
                <w:szCs w:val="24"/>
              </w:rPr>
              <w:t>Марка, модель</w:t>
            </w:r>
          </w:p>
        </w:tc>
        <w:tc>
          <w:tcPr>
            <w:tcW w:w="6804" w:type="dxa"/>
          </w:tcPr>
          <w:p w14:paraId="28A5240B" w14:textId="77777777" w:rsidR="00020CFF" w:rsidRPr="00665FDC" w:rsidRDefault="00020CFF" w:rsidP="00C93AC6">
            <w:pPr>
              <w:jc w:val="both"/>
              <w:rPr>
                <w:rFonts w:ascii="Times New Roman" w:hAnsi="Times New Roman"/>
                <w:sz w:val="24"/>
                <w:szCs w:val="24"/>
              </w:rPr>
            </w:pPr>
          </w:p>
        </w:tc>
      </w:tr>
      <w:tr w:rsidR="00020CFF" w:rsidRPr="00336AD7" w14:paraId="635109E5" w14:textId="77777777" w:rsidTr="00C93AC6">
        <w:tc>
          <w:tcPr>
            <w:tcW w:w="2552" w:type="dxa"/>
          </w:tcPr>
          <w:p w14:paraId="466037BC" w14:textId="77777777" w:rsidR="00020CFF" w:rsidRPr="00336AD7" w:rsidRDefault="00020CFF" w:rsidP="00C93AC6">
            <w:pPr>
              <w:jc w:val="both"/>
              <w:rPr>
                <w:rFonts w:ascii="Times New Roman" w:hAnsi="Times New Roman"/>
                <w:sz w:val="24"/>
                <w:szCs w:val="24"/>
              </w:rPr>
            </w:pPr>
            <w:r w:rsidRPr="00336AD7">
              <w:rPr>
                <w:rFonts w:ascii="Times New Roman" w:hAnsi="Times New Roman"/>
                <w:sz w:val="24"/>
                <w:szCs w:val="24"/>
              </w:rPr>
              <w:t>Гос. номер</w:t>
            </w:r>
          </w:p>
        </w:tc>
        <w:tc>
          <w:tcPr>
            <w:tcW w:w="6804" w:type="dxa"/>
          </w:tcPr>
          <w:p w14:paraId="74470328" w14:textId="77777777" w:rsidR="00020CFF" w:rsidRPr="00336AD7" w:rsidRDefault="00020CFF" w:rsidP="00C93AC6">
            <w:pPr>
              <w:jc w:val="both"/>
              <w:rPr>
                <w:rFonts w:ascii="Times New Roman" w:hAnsi="Times New Roman"/>
                <w:sz w:val="24"/>
                <w:szCs w:val="24"/>
              </w:rPr>
            </w:pPr>
          </w:p>
        </w:tc>
      </w:tr>
      <w:tr w:rsidR="00020CFF" w:rsidRPr="00336AD7" w14:paraId="3EDE7220" w14:textId="77777777" w:rsidTr="00C93AC6">
        <w:tc>
          <w:tcPr>
            <w:tcW w:w="2552" w:type="dxa"/>
          </w:tcPr>
          <w:p w14:paraId="36F5737A" w14:textId="77777777" w:rsidR="00020CFF" w:rsidRPr="00336AD7" w:rsidRDefault="00020CFF" w:rsidP="00C93AC6">
            <w:pPr>
              <w:jc w:val="both"/>
              <w:rPr>
                <w:rFonts w:ascii="Times New Roman" w:hAnsi="Times New Roman"/>
                <w:sz w:val="24"/>
                <w:szCs w:val="24"/>
              </w:rPr>
            </w:pPr>
            <w:r w:rsidRPr="00336AD7">
              <w:rPr>
                <w:rFonts w:ascii="Times New Roman" w:hAnsi="Times New Roman"/>
                <w:sz w:val="24"/>
                <w:szCs w:val="24"/>
                <w:lang w:val="en-US"/>
              </w:rPr>
              <w:t>VIN</w:t>
            </w:r>
          </w:p>
        </w:tc>
        <w:tc>
          <w:tcPr>
            <w:tcW w:w="6804" w:type="dxa"/>
          </w:tcPr>
          <w:p w14:paraId="015BEEA2" w14:textId="77777777" w:rsidR="00020CFF" w:rsidRPr="00336AD7" w:rsidRDefault="00020CFF" w:rsidP="00C93AC6">
            <w:pPr>
              <w:jc w:val="both"/>
              <w:rPr>
                <w:rFonts w:ascii="Times New Roman" w:hAnsi="Times New Roman"/>
                <w:sz w:val="24"/>
                <w:szCs w:val="24"/>
              </w:rPr>
            </w:pPr>
          </w:p>
        </w:tc>
      </w:tr>
      <w:tr w:rsidR="00020CFF" w:rsidRPr="00336AD7" w14:paraId="2E625E79" w14:textId="77777777" w:rsidTr="00C93AC6">
        <w:tc>
          <w:tcPr>
            <w:tcW w:w="2552" w:type="dxa"/>
          </w:tcPr>
          <w:p w14:paraId="76CD1515" w14:textId="77777777" w:rsidR="00020CFF" w:rsidRPr="00336AD7" w:rsidRDefault="00020CFF" w:rsidP="00C93AC6">
            <w:pPr>
              <w:jc w:val="both"/>
              <w:rPr>
                <w:rFonts w:ascii="Times New Roman" w:hAnsi="Times New Roman"/>
                <w:sz w:val="24"/>
                <w:szCs w:val="24"/>
              </w:rPr>
            </w:pPr>
            <w:r w:rsidRPr="00336AD7">
              <w:rPr>
                <w:rFonts w:ascii="Times New Roman" w:hAnsi="Times New Roman"/>
                <w:sz w:val="24"/>
                <w:szCs w:val="24"/>
              </w:rPr>
              <w:t>Пробег</w:t>
            </w:r>
          </w:p>
        </w:tc>
        <w:tc>
          <w:tcPr>
            <w:tcW w:w="6804" w:type="dxa"/>
          </w:tcPr>
          <w:p w14:paraId="34AEBBAB" w14:textId="77777777" w:rsidR="00020CFF" w:rsidRPr="00336AD7" w:rsidRDefault="00020CFF" w:rsidP="00C93AC6">
            <w:pPr>
              <w:jc w:val="both"/>
              <w:rPr>
                <w:rFonts w:ascii="Times New Roman" w:hAnsi="Times New Roman"/>
                <w:sz w:val="24"/>
                <w:szCs w:val="24"/>
              </w:rPr>
            </w:pPr>
          </w:p>
        </w:tc>
      </w:tr>
      <w:tr w:rsidR="00020CFF" w:rsidRPr="00336AD7" w14:paraId="5D1F9C04" w14:textId="77777777" w:rsidTr="00C93AC6">
        <w:tc>
          <w:tcPr>
            <w:tcW w:w="2552" w:type="dxa"/>
          </w:tcPr>
          <w:p w14:paraId="0ECF0926" w14:textId="77777777" w:rsidR="00020CFF" w:rsidRPr="00336AD7" w:rsidRDefault="00020CFF" w:rsidP="00C93AC6">
            <w:pPr>
              <w:jc w:val="both"/>
              <w:rPr>
                <w:rFonts w:ascii="Times New Roman" w:hAnsi="Times New Roman"/>
                <w:sz w:val="24"/>
                <w:szCs w:val="24"/>
              </w:rPr>
            </w:pPr>
            <w:r w:rsidRPr="00336AD7">
              <w:rPr>
                <w:rFonts w:ascii="Times New Roman" w:hAnsi="Times New Roman"/>
                <w:sz w:val="24"/>
                <w:szCs w:val="24"/>
              </w:rPr>
              <w:t>Планируемая дата постановки ТС на СТО</w:t>
            </w:r>
          </w:p>
        </w:tc>
        <w:tc>
          <w:tcPr>
            <w:tcW w:w="6804" w:type="dxa"/>
          </w:tcPr>
          <w:p w14:paraId="379EAB55" w14:textId="77777777" w:rsidR="00020CFF" w:rsidRPr="00336AD7" w:rsidRDefault="00020CFF" w:rsidP="00C93AC6">
            <w:pPr>
              <w:jc w:val="both"/>
              <w:rPr>
                <w:rFonts w:ascii="Times New Roman" w:hAnsi="Times New Roman"/>
                <w:sz w:val="24"/>
                <w:szCs w:val="24"/>
              </w:rPr>
            </w:pPr>
          </w:p>
        </w:tc>
      </w:tr>
    </w:tbl>
    <w:p w14:paraId="20B131E0" w14:textId="77777777" w:rsidR="00020CFF" w:rsidRPr="00336AD7" w:rsidRDefault="00020CFF" w:rsidP="00020CFF">
      <w:pPr>
        <w:spacing w:after="0" w:line="240" w:lineRule="auto"/>
        <w:ind w:firstLine="709"/>
        <w:rPr>
          <w:rFonts w:ascii="Times New Roman" w:eastAsia="Times New Roman" w:hAnsi="Times New Roman" w:cs="Times New Roman"/>
          <w:sz w:val="24"/>
          <w:szCs w:val="24"/>
          <w:lang w:eastAsia="ar-SA"/>
        </w:rPr>
      </w:pPr>
    </w:p>
    <w:p w14:paraId="48D331D8" w14:textId="77777777" w:rsidR="00020CFF" w:rsidRPr="00336AD7" w:rsidRDefault="00020CFF" w:rsidP="00020CFF">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692C12A5" w14:textId="77777777" w:rsidR="00020CFF" w:rsidRPr="001C2159" w:rsidRDefault="00020CFF" w:rsidP="00020CFF">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w:t>
      </w:r>
      <w:r>
        <w:rPr>
          <w:rFonts w:ascii="Times New Roman" w:eastAsia="Times New Roman" w:hAnsi="Times New Roman" w:cs="Times New Roman"/>
          <w:sz w:val="24"/>
          <w:szCs w:val="24"/>
          <w:lang w:eastAsia="ar-SA"/>
        </w:rPr>
        <w:t>___</w:t>
      </w:r>
      <w:r w:rsidRPr="00336AD7">
        <w:rPr>
          <w:rFonts w:ascii="Times New Roman" w:eastAsia="Times New Roman" w:hAnsi="Times New Roman" w:cs="Times New Roman"/>
          <w:sz w:val="24"/>
          <w:szCs w:val="24"/>
          <w:lang w:eastAsia="ar-SA"/>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lang w:eastAsia="ar-SA"/>
        </w:rPr>
        <w:t>_______________</w:t>
      </w:r>
    </w:p>
    <w:p w14:paraId="5AD4225A" w14:textId="77777777" w:rsidR="00020CFF" w:rsidRPr="00BC281F" w:rsidRDefault="00020CFF" w:rsidP="00020CFF">
      <w:pPr>
        <w:spacing w:after="0" w:line="240" w:lineRule="auto"/>
        <w:ind w:firstLine="709"/>
        <w:rPr>
          <w:rFonts w:ascii="Times New Roman" w:eastAsia="Times New Roman" w:hAnsi="Times New Roman" w:cs="Times New Roman"/>
          <w:sz w:val="24"/>
          <w:szCs w:val="24"/>
          <w:lang w:eastAsia="ar-SA"/>
        </w:rPr>
      </w:pPr>
    </w:p>
    <w:p w14:paraId="1736AB71" w14:textId="77777777" w:rsidR="00020CFF" w:rsidRDefault="00020CFF" w:rsidP="00020CFF">
      <w:pPr>
        <w:spacing w:after="0" w:line="240" w:lineRule="auto"/>
        <w:ind w:firstLine="709"/>
        <w:rPr>
          <w:rFonts w:ascii="Times New Roman" w:eastAsia="Times New Roman" w:hAnsi="Times New Roman" w:cs="Times New Roman"/>
          <w:sz w:val="24"/>
          <w:szCs w:val="24"/>
          <w:lang w:eastAsia="ar-SA"/>
        </w:rPr>
      </w:pPr>
    </w:p>
    <w:p w14:paraId="275BD23D" w14:textId="77777777" w:rsidR="00020CFF" w:rsidRDefault="00020CFF" w:rsidP="00020CFF">
      <w:pPr>
        <w:spacing w:after="0" w:line="240" w:lineRule="auto"/>
        <w:ind w:firstLine="709"/>
        <w:rPr>
          <w:rFonts w:ascii="Times New Roman" w:eastAsia="Times New Roman" w:hAnsi="Times New Roman" w:cs="Times New Roman"/>
          <w:sz w:val="24"/>
          <w:szCs w:val="24"/>
          <w:lang w:eastAsia="ar-SA"/>
        </w:rPr>
      </w:pPr>
    </w:p>
    <w:p w14:paraId="089D2CE1" w14:textId="77777777" w:rsidR="00020CFF" w:rsidRPr="00E372E4" w:rsidRDefault="00020CFF" w:rsidP="00020CFF">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0CF687E" w14:textId="77777777" w:rsidR="00020CFF" w:rsidRPr="00E372E4" w:rsidRDefault="00020CFF" w:rsidP="00020CFF">
      <w:pPr>
        <w:spacing w:after="0" w:line="240" w:lineRule="auto"/>
        <w:ind w:firstLine="709"/>
        <w:rPr>
          <w:rFonts w:ascii="Times New Roman" w:eastAsia="Times New Roman" w:hAnsi="Times New Roman" w:cs="Times New Roman"/>
          <w:sz w:val="24"/>
          <w:szCs w:val="24"/>
          <w:lang w:eastAsia="ar-SA"/>
        </w:rPr>
      </w:pPr>
    </w:p>
    <w:p w14:paraId="7FE85873" w14:textId="77777777" w:rsidR="00020CFF" w:rsidRPr="0025155F" w:rsidRDefault="00020CFF" w:rsidP="00020CFF">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0F963A34" w14:textId="77777777" w:rsidR="00020CFF" w:rsidRPr="0025155F" w:rsidRDefault="00020CFF" w:rsidP="00020CFF">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11438B46" w14:textId="77777777" w:rsidR="00020CFF" w:rsidRPr="00366613" w:rsidRDefault="00020CFF" w:rsidP="00020CFF">
      <w:pPr>
        <w:spacing w:after="0" w:line="240" w:lineRule="auto"/>
        <w:ind w:firstLine="709"/>
        <w:rPr>
          <w:rFonts w:ascii="Times New Roman" w:eastAsia="Times New Roman" w:hAnsi="Times New Roman" w:cs="Times New Roman"/>
          <w:sz w:val="24"/>
          <w:szCs w:val="24"/>
          <w:lang w:eastAsia="ar-SA"/>
        </w:rPr>
      </w:pPr>
    </w:p>
    <w:p w14:paraId="6742C09D" w14:textId="77777777" w:rsidR="00020CFF" w:rsidRPr="00F96CF6" w:rsidRDefault="00020CFF" w:rsidP="00020CFF">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06E42C1E" w14:textId="77777777" w:rsidR="00020CFF" w:rsidRPr="00F96CF6" w:rsidRDefault="00020CFF" w:rsidP="00020CFF">
      <w:pPr>
        <w:spacing w:after="0" w:line="240" w:lineRule="auto"/>
        <w:ind w:firstLine="709"/>
        <w:rPr>
          <w:rFonts w:ascii="Times New Roman" w:eastAsia="Times New Roman" w:hAnsi="Times New Roman" w:cs="Times New Roman"/>
          <w:sz w:val="24"/>
          <w:szCs w:val="24"/>
          <w:lang w:eastAsia="ar-SA"/>
        </w:rPr>
      </w:pPr>
    </w:p>
    <w:p w14:paraId="7A7D2FA5" w14:textId="77777777" w:rsidR="00020CFF" w:rsidRPr="00F96CF6" w:rsidRDefault="00020CFF" w:rsidP="00020CFF">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2F99C85A" w14:textId="77777777" w:rsidR="00020CFF" w:rsidRPr="00152AD6" w:rsidRDefault="00020CFF" w:rsidP="00020CFF">
      <w:pPr>
        <w:spacing w:after="0" w:line="240" w:lineRule="auto"/>
        <w:ind w:firstLine="709"/>
        <w:rPr>
          <w:rFonts w:ascii="Times New Roman" w:eastAsia="Times New Roman" w:hAnsi="Times New Roman" w:cs="Times New Roman"/>
          <w:sz w:val="24"/>
          <w:szCs w:val="24"/>
          <w:lang w:eastAsia="ar-SA"/>
        </w:rPr>
      </w:pPr>
    </w:p>
    <w:p w14:paraId="39A7DE77" w14:textId="77777777" w:rsidR="00020CFF" w:rsidRPr="00152AD6" w:rsidRDefault="00020CFF" w:rsidP="00020CFF">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780E56CA" w14:textId="77777777" w:rsidR="00020CFF" w:rsidRPr="00E13515" w:rsidRDefault="00020CFF" w:rsidP="00020CFF">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5924823C" w14:textId="77777777" w:rsidR="00020CFF" w:rsidRPr="00855395" w:rsidRDefault="00020CFF" w:rsidP="00020CFF">
      <w:pPr>
        <w:spacing w:after="0" w:line="240" w:lineRule="auto"/>
        <w:ind w:firstLine="709"/>
        <w:rPr>
          <w:rFonts w:ascii="Times New Roman" w:eastAsia="Times New Roman" w:hAnsi="Times New Roman" w:cs="Times New Roman"/>
          <w:sz w:val="24"/>
          <w:szCs w:val="24"/>
          <w:lang w:eastAsia="ar-SA"/>
        </w:rPr>
      </w:pPr>
    </w:p>
    <w:p w14:paraId="68A52591" w14:textId="77777777" w:rsidR="00020CFF" w:rsidRPr="00665FDC" w:rsidRDefault="00020CFF" w:rsidP="00020CFF">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229F097D" w14:textId="77777777" w:rsidR="00020CFF" w:rsidRPr="00665FDC" w:rsidRDefault="00020CFF" w:rsidP="00020CFF">
      <w:pPr>
        <w:spacing w:after="0" w:line="240" w:lineRule="auto"/>
        <w:ind w:firstLine="709"/>
        <w:rPr>
          <w:rFonts w:ascii="Times New Roman" w:eastAsia="Times New Roman" w:hAnsi="Times New Roman" w:cs="Times New Roman"/>
          <w:sz w:val="24"/>
          <w:szCs w:val="24"/>
          <w:lang w:eastAsia="ar-SA"/>
        </w:rPr>
      </w:pPr>
    </w:p>
    <w:p w14:paraId="4A3BC3C5" w14:textId="77777777" w:rsidR="00020CFF" w:rsidRPr="00665FDC" w:rsidRDefault="00020CFF" w:rsidP="00020CFF">
      <w:pPr>
        <w:spacing w:after="0" w:line="240" w:lineRule="auto"/>
        <w:ind w:firstLine="709"/>
        <w:rPr>
          <w:rFonts w:ascii="Times New Roman" w:eastAsia="Times New Roman" w:hAnsi="Times New Roman" w:cs="Times New Roman"/>
          <w:sz w:val="24"/>
          <w:szCs w:val="24"/>
          <w:lang w:eastAsia="ar-SA"/>
        </w:rPr>
      </w:pPr>
    </w:p>
    <w:p w14:paraId="5F3830BF" w14:textId="77777777" w:rsidR="0077230A" w:rsidRPr="0077230A" w:rsidRDefault="0077230A" w:rsidP="0077230A">
      <w:pPr>
        <w:spacing w:after="0" w:line="240" w:lineRule="auto"/>
        <w:ind w:left="5664" w:firstLine="715"/>
        <w:rPr>
          <w:rFonts w:ascii="Times New Roman" w:eastAsia="Times New Roman" w:hAnsi="Times New Roman" w:cs="Times New Roman"/>
          <w:sz w:val="24"/>
          <w:szCs w:val="24"/>
          <w:lang w:eastAsia="ru-RU"/>
        </w:rPr>
      </w:pPr>
    </w:p>
    <w:p w14:paraId="1FBCE192" w14:textId="77777777" w:rsidR="00080B21" w:rsidRDefault="00080B21" w:rsidP="0006746B">
      <w:pPr>
        <w:spacing w:after="0" w:line="240" w:lineRule="auto"/>
        <w:ind w:left="4678" w:firstLine="1559"/>
        <w:rPr>
          <w:rFonts w:ascii="Times New Roman" w:eastAsia="Times New Roman" w:hAnsi="Times New Roman" w:cs="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C65B66" w:rsidRPr="00E72BB7" w14:paraId="15503168" w14:textId="77777777" w:rsidTr="0070483D">
        <w:tc>
          <w:tcPr>
            <w:tcW w:w="4390" w:type="dxa"/>
          </w:tcPr>
          <w:p w14:paraId="3A27095B" w14:textId="6801437C" w:rsidR="00C65B66" w:rsidRPr="00E72BB7" w:rsidRDefault="00C65B66" w:rsidP="00C65B66">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069ECDF7" w14:textId="378A22CC" w:rsidR="00C65B66" w:rsidRPr="00E72BB7" w:rsidRDefault="00C65B66" w:rsidP="00C65B66">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C65B66" w:rsidRPr="0070483D" w14:paraId="4D5E72DF" w14:textId="77777777" w:rsidTr="0070483D">
        <w:tc>
          <w:tcPr>
            <w:tcW w:w="4390" w:type="dxa"/>
          </w:tcPr>
          <w:p w14:paraId="408430DB" w14:textId="0EC8F02A" w:rsidR="00C65B66" w:rsidRPr="00E72BB7" w:rsidRDefault="006356B4" w:rsidP="00C65B6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Директор</w:t>
            </w:r>
            <w:r w:rsidR="00C65B66">
              <w:rPr>
                <w:rFonts w:ascii="Times New Roman" w:hAnsi="Times New Roman"/>
                <w:sz w:val="24"/>
                <w:szCs w:val="24"/>
              </w:rPr>
              <w:t xml:space="preserve"> </w:t>
            </w:r>
            <w:r w:rsidR="00C65B66" w:rsidRPr="00C20F84">
              <w:rPr>
                <w:rFonts w:ascii="Times New Roman" w:hAnsi="Times New Roman"/>
                <w:sz w:val="24"/>
                <w:szCs w:val="24"/>
              </w:rPr>
              <w:t>УФПС</w:t>
            </w:r>
            <w:r w:rsidR="00C65B66">
              <w:rPr>
                <w:rFonts w:ascii="Times New Roman" w:hAnsi="Times New Roman"/>
                <w:sz w:val="24"/>
                <w:szCs w:val="24"/>
              </w:rPr>
              <w:t xml:space="preserve"> </w:t>
            </w:r>
            <w:r w:rsidR="00C65B66" w:rsidRPr="00C20F84">
              <w:rPr>
                <w:rFonts w:ascii="Times New Roman" w:hAnsi="Times New Roman"/>
                <w:sz w:val="24"/>
                <w:szCs w:val="24"/>
              </w:rPr>
              <w:t>г. Москвы</w:t>
            </w:r>
          </w:p>
        </w:tc>
        <w:tc>
          <w:tcPr>
            <w:tcW w:w="3827" w:type="dxa"/>
          </w:tcPr>
          <w:p w14:paraId="52DB97E1" w14:textId="076698B7" w:rsidR="00C65B66" w:rsidRPr="0070483D" w:rsidRDefault="00C65B66" w:rsidP="00C65B66">
            <w:pPr>
              <w:spacing w:after="0" w:line="240" w:lineRule="auto"/>
              <w:jc w:val="center"/>
              <w:rPr>
                <w:rFonts w:ascii="Times New Roman" w:eastAsia="Times New Roman" w:hAnsi="Times New Roman" w:cs="Times New Roman"/>
                <w:sz w:val="24"/>
                <w:szCs w:val="24"/>
                <w:lang w:eastAsia="ru-RU"/>
              </w:rPr>
            </w:pPr>
          </w:p>
        </w:tc>
      </w:tr>
      <w:tr w:rsidR="00C65B66" w:rsidRPr="00E72BB7" w14:paraId="20DF4B86" w14:textId="77777777" w:rsidTr="0070483D">
        <w:tc>
          <w:tcPr>
            <w:tcW w:w="4390" w:type="dxa"/>
          </w:tcPr>
          <w:p w14:paraId="3B69B093" w14:textId="77777777" w:rsidR="00C65B66" w:rsidRPr="00E72BB7" w:rsidRDefault="00C65B66" w:rsidP="00C65B66">
            <w:pPr>
              <w:spacing w:after="0" w:line="240" w:lineRule="auto"/>
              <w:jc w:val="center"/>
              <w:rPr>
                <w:rFonts w:ascii="Times New Roman" w:eastAsia="Times New Roman" w:hAnsi="Times New Roman" w:cs="Times New Roman"/>
                <w:sz w:val="24"/>
                <w:szCs w:val="24"/>
                <w:lang w:eastAsia="ru-RU"/>
              </w:rPr>
            </w:pPr>
          </w:p>
        </w:tc>
        <w:tc>
          <w:tcPr>
            <w:tcW w:w="3827" w:type="dxa"/>
          </w:tcPr>
          <w:p w14:paraId="60A7CFE4" w14:textId="77777777" w:rsidR="00C65B66" w:rsidRPr="00E72BB7" w:rsidRDefault="00C65B66" w:rsidP="00C65B66">
            <w:pPr>
              <w:spacing w:after="0" w:line="240" w:lineRule="auto"/>
              <w:jc w:val="center"/>
              <w:rPr>
                <w:rFonts w:ascii="Times New Roman" w:eastAsia="Times New Roman" w:hAnsi="Times New Roman" w:cs="Times New Roman"/>
                <w:sz w:val="24"/>
                <w:szCs w:val="24"/>
                <w:lang w:eastAsia="ru-RU"/>
              </w:rPr>
            </w:pPr>
          </w:p>
        </w:tc>
      </w:tr>
      <w:tr w:rsidR="00C65B66" w:rsidRPr="00E72BB7" w14:paraId="2DF6EFAD" w14:textId="77777777" w:rsidTr="0070483D">
        <w:tc>
          <w:tcPr>
            <w:tcW w:w="4390" w:type="dxa"/>
          </w:tcPr>
          <w:p w14:paraId="31612A86" w14:textId="7BAD37C5" w:rsidR="00C65B66" w:rsidRPr="00E72BB7" w:rsidRDefault="0073101F" w:rsidP="009A5E5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Pr>
                <w:rFonts w:ascii="Times New Roman" w:eastAsia="Times New Roman" w:hAnsi="Times New Roman" w:cs="Times New Roman"/>
                <w:sz w:val="24"/>
                <w:szCs w:val="24"/>
                <w:lang w:eastAsia="ru-RU"/>
              </w:rPr>
              <w:t>К.А. Ефимова</w:t>
            </w:r>
            <w:r w:rsidR="00C65B66">
              <w:rPr>
                <w:rFonts w:ascii="Times New Roman" w:eastAsia="Times New Roman" w:hAnsi="Times New Roman" w:cs="Times New Roman"/>
                <w:sz w:val="24"/>
                <w:szCs w:val="24"/>
                <w:lang w:eastAsia="ru-RU"/>
              </w:rPr>
              <w:t xml:space="preserve"> /</w:t>
            </w:r>
          </w:p>
        </w:tc>
        <w:tc>
          <w:tcPr>
            <w:tcW w:w="3827" w:type="dxa"/>
          </w:tcPr>
          <w:p w14:paraId="77A91E29" w14:textId="7DFDDFAC" w:rsidR="00C65B66" w:rsidRPr="00E72BB7" w:rsidRDefault="00C65B66" w:rsidP="00C65B6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C65B66" w:rsidRPr="00E72BB7" w14:paraId="4572BAC4" w14:textId="77777777" w:rsidTr="0070483D">
        <w:tc>
          <w:tcPr>
            <w:tcW w:w="4390" w:type="dxa"/>
          </w:tcPr>
          <w:p w14:paraId="75557F29" w14:textId="77777777" w:rsidR="00C65B66" w:rsidRPr="00E72BB7" w:rsidRDefault="00C65B66" w:rsidP="00C65B66">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BFC3463" w14:textId="77777777" w:rsidR="00C65B66" w:rsidRPr="00E72BB7" w:rsidRDefault="00C65B66" w:rsidP="00C65B66">
            <w:pPr>
              <w:spacing w:after="0" w:line="240" w:lineRule="auto"/>
              <w:jc w:val="center"/>
              <w:rPr>
                <w:rFonts w:ascii="Times New Roman" w:eastAsia="Times New Roman" w:hAnsi="Times New Roman" w:cs="Times New Roman"/>
                <w:sz w:val="24"/>
                <w:szCs w:val="24"/>
                <w:vertAlign w:val="superscript"/>
                <w:lang w:eastAsia="ru-RU"/>
              </w:rPr>
            </w:pPr>
          </w:p>
        </w:tc>
      </w:tr>
      <w:tr w:rsidR="00C65B66" w:rsidRPr="00E72BB7" w14:paraId="2756D170" w14:textId="77777777" w:rsidTr="0070483D">
        <w:tc>
          <w:tcPr>
            <w:tcW w:w="4390" w:type="dxa"/>
          </w:tcPr>
          <w:p w14:paraId="0EB02E1C" w14:textId="77777777" w:rsidR="00C65B66" w:rsidRPr="00E72BB7" w:rsidRDefault="00C65B66" w:rsidP="00C65B66">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3FA5A6A2" w14:textId="77777777" w:rsidR="00C65B66" w:rsidRPr="00E72BB7" w:rsidRDefault="00C65B66" w:rsidP="00C65B66">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7E5A0BF" w14:textId="77777777" w:rsidR="00C65B66" w:rsidRPr="00E72BB7" w:rsidRDefault="00C65B66" w:rsidP="00C65B66">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1718A3F6" w14:textId="77777777" w:rsidR="00C65B66" w:rsidRPr="00E72BB7" w:rsidRDefault="00C65B66" w:rsidP="00C65B66">
            <w:pPr>
              <w:spacing w:after="0" w:line="240" w:lineRule="auto"/>
              <w:jc w:val="center"/>
              <w:rPr>
                <w:rFonts w:ascii="Times New Roman" w:eastAsia="Times New Roman" w:hAnsi="Times New Roman" w:cs="Times New Roman"/>
                <w:sz w:val="24"/>
                <w:szCs w:val="24"/>
                <w:vertAlign w:val="superscript"/>
                <w:lang w:eastAsia="ru-RU"/>
              </w:rPr>
            </w:pPr>
          </w:p>
        </w:tc>
      </w:tr>
    </w:tbl>
    <w:p w14:paraId="19897362" w14:textId="77777777" w:rsidR="00091C5F" w:rsidRDefault="00091C5F" w:rsidP="0006746B">
      <w:pPr>
        <w:spacing w:after="0" w:line="240" w:lineRule="auto"/>
        <w:ind w:left="4678" w:firstLine="1559"/>
        <w:rPr>
          <w:rFonts w:ascii="Times New Roman" w:eastAsia="Times New Roman" w:hAnsi="Times New Roman" w:cs="Times New Roman"/>
          <w:sz w:val="24"/>
          <w:szCs w:val="24"/>
          <w:lang w:eastAsia="ru-RU"/>
        </w:rPr>
      </w:pPr>
    </w:p>
    <w:p w14:paraId="54D5DD14" w14:textId="77777777" w:rsidR="00091C5F" w:rsidRDefault="00091C5F" w:rsidP="00EE2A98">
      <w:pPr>
        <w:tabs>
          <w:tab w:val="left" w:pos="1155"/>
        </w:tabs>
        <w:rPr>
          <w:rFonts w:ascii="Times New Roman" w:eastAsia="Times New Roman" w:hAnsi="Times New Roman" w:cs="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69ED8891" w14:textId="77777777" w:rsidTr="006356B4">
        <w:tc>
          <w:tcPr>
            <w:tcW w:w="4390" w:type="dxa"/>
          </w:tcPr>
          <w:p w14:paraId="1FCEE7DF" w14:textId="5EB8C243" w:rsidR="00091C5F" w:rsidRPr="00E72BB7" w:rsidRDefault="00091C5F" w:rsidP="006356B4">
            <w:pPr>
              <w:spacing w:after="0" w:line="240" w:lineRule="auto"/>
              <w:jc w:val="center"/>
              <w:rPr>
                <w:rFonts w:ascii="Times New Roman" w:eastAsia="Times New Roman" w:hAnsi="Times New Roman" w:cs="Times New Roman"/>
                <w:b/>
                <w:caps/>
                <w:sz w:val="24"/>
                <w:szCs w:val="24"/>
                <w:lang w:eastAsia="ru-RU"/>
              </w:rPr>
            </w:pPr>
          </w:p>
        </w:tc>
        <w:tc>
          <w:tcPr>
            <w:tcW w:w="3827" w:type="dxa"/>
          </w:tcPr>
          <w:p w14:paraId="5FA2218A" w14:textId="13AC7045"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p>
        </w:tc>
      </w:tr>
      <w:tr w:rsidR="006356B4" w:rsidRPr="0070483D" w14:paraId="5B3D6632" w14:textId="77777777" w:rsidTr="006356B4">
        <w:tc>
          <w:tcPr>
            <w:tcW w:w="4390" w:type="dxa"/>
          </w:tcPr>
          <w:p w14:paraId="589D0FEC" w14:textId="595BD4EA"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1C78A422"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15505BFB" w14:textId="77777777" w:rsidTr="006356B4">
        <w:tc>
          <w:tcPr>
            <w:tcW w:w="4390" w:type="dxa"/>
          </w:tcPr>
          <w:p w14:paraId="5D866EB1"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09517709"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09B57115" w14:textId="77777777" w:rsidTr="006356B4">
        <w:tc>
          <w:tcPr>
            <w:tcW w:w="4390" w:type="dxa"/>
          </w:tcPr>
          <w:p w14:paraId="46E55924" w14:textId="3D193C86"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67999351" w14:textId="33040AA5"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4512E39A" w14:textId="77777777" w:rsidTr="006356B4">
        <w:tc>
          <w:tcPr>
            <w:tcW w:w="4390" w:type="dxa"/>
          </w:tcPr>
          <w:p w14:paraId="10BFE043"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2C0B3592"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75217ED4" w14:textId="77777777" w:rsidTr="006356B4">
        <w:tc>
          <w:tcPr>
            <w:tcW w:w="4390" w:type="dxa"/>
          </w:tcPr>
          <w:p w14:paraId="567268F5"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493AF04C"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2909FB07" w14:textId="77777777" w:rsidR="00EE2A98" w:rsidRDefault="00EE2A98" w:rsidP="00EE2A98">
      <w:pPr>
        <w:tabs>
          <w:tab w:val="left" w:pos="1155"/>
        </w:tabs>
        <w:rPr>
          <w:rFonts w:ascii="Times New Roman" w:eastAsia="Times New Roman" w:hAnsi="Times New Roman" w:cs="Times New Roman"/>
          <w:sz w:val="28"/>
          <w:szCs w:val="28"/>
          <w:lang w:eastAsia="ru-RU"/>
        </w:rPr>
      </w:pPr>
    </w:p>
    <w:p w14:paraId="3D4FD4AF" w14:textId="35F530FA" w:rsidR="004138E5" w:rsidRPr="00EE2A98" w:rsidRDefault="00EE2A98" w:rsidP="00EE2A98">
      <w:pPr>
        <w:tabs>
          <w:tab w:val="left" w:pos="1155"/>
        </w:tabs>
        <w:rPr>
          <w:rFonts w:ascii="Times New Roman" w:eastAsia="Times New Roman" w:hAnsi="Times New Roman" w:cs="Times New Roman"/>
          <w:sz w:val="28"/>
          <w:szCs w:val="28"/>
          <w:lang w:eastAsia="ru-RU"/>
        </w:rPr>
        <w:sectPr w:rsidR="004138E5" w:rsidRPr="00EE2A98" w:rsidSect="00F013BD">
          <w:headerReference w:type="default" r:id="rId9"/>
          <w:headerReference w:type="first" r:id="rId10"/>
          <w:pgSz w:w="11906" w:h="16838"/>
          <w:pgMar w:top="851" w:right="851" w:bottom="992" w:left="1701" w:header="709" w:footer="709" w:gutter="0"/>
          <w:pgNumType w:start="1"/>
          <w:cols w:space="708"/>
          <w:titlePg/>
          <w:docGrid w:linePitch="360"/>
        </w:sectPr>
      </w:pPr>
      <w:r>
        <w:rPr>
          <w:rFonts w:ascii="Times New Roman" w:eastAsia="Times New Roman" w:hAnsi="Times New Roman" w:cs="Times New Roman"/>
          <w:sz w:val="28"/>
          <w:szCs w:val="28"/>
          <w:lang w:eastAsia="ru-RU"/>
        </w:rPr>
        <w:tab/>
      </w:r>
    </w:p>
    <w:p w14:paraId="3CBF2609" w14:textId="12BD9B20" w:rsidR="009A5E5F" w:rsidRPr="009A5E5F" w:rsidRDefault="009A5E5F" w:rsidP="009A5E5F">
      <w:pPr>
        <w:spacing w:after="0" w:line="240" w:lineRule="auto"/>
        <w:ind w:firstLine="709"/>
        <w:rPr>
          <w:rFonts w:ascii="Times New Roman" w:eastAsia="Times New Roman" w:hAnsi="Times New Roman" w:cs="Times New Roman"/>
          <w:sz w:val="24"/>
          <w:szCs w:val="24"/>
          <w:lang w:eastAsia="ar-SA"/>
        </w:rPr>
      </w:pPr>
      <w:r w:rsidRPr="009A5E5F">
        <w:rPr>
          <w:rFonts w:ascii="Times New Roman" w:eastAsia="Times New Roman" w:hAnsi="Times New Roman" w:cs="Times New Roman"/>
          <w:sz w:val="24"/>
          <w:szCs w:val="24"/>
          <w:lang w:eastAsia="ar-SA"/>
        </w:rPr>
        <w:lastRenderedPageBreak/>
        <w:t>.</w:t>
      </w:r>
    </w:p>
    <w:p w14:paraId="0C230BC0" w14:textId="77777777" w:rsidR="009A5E5F" w:rsidRPr="009A5E5F" w:rsidRDefault="009A5E5F" w:rsidP="009A5E5F">
      <w:pPr>
        <w:spacing w:after="0" w:line="240" w:lineRule="auto"/>
        <w:ind w:firstLine="709"/>
        <w:rPr>
          <w:rFonts w:ascii="Times New Roman" w:eastAsia="Times New Roman" w:hAnsi="Times New Roman" w:cs="Times New Roman"/>
          <w:sz w:val="24"/>
          <w:szCs w:val="24"/>
          <w:lang w:eastAsia="ar-SA"/>
        </w:rPr>
      </w:pPr>
    </w:p>
    <w:p w14:paraId="3C2147D4" w14:textId="30D13E4F" w:rsidR="007B617D" w:rsidRPr="000C0435" w:rsidRDefault="007B617D" w:rsidP="00E73CF5">
      <w:pPr>
        <w:spacing w:after="0" w:line="240" w:lineRule="auto"/>
        <w:ind w:left="4678" w:firstLine="1559"/>
        <w:jc w:val="right"/>
        <w:rPr>
          <w:rFonts w:ascii="Times New Roman" w:eastAsia="Times New Roman" w:hAnsi="Times New Roman" w:cs="Times New Roman"/>
          <w:color w:val="FF0000"/>
          <w:sz w:val="24"/>
          <w:szCs w:val="24"/>
          <w:lang w:eastAsia="ru-RU"/>
        </w:rPr>
      </w:pPr>
      <w:r w:rsidRPr="00253520">
        <w:rPr>
          <w:rFonts w:ascii="Times New Roman" w:eastAsia="Times New Roman" w:hAnsi="Times New Roman" w:cs="Times New Roman"/>
          <w:sz w:val="24"/>
          <w:szCs w:val="24"/>
          <w:lang w:eastAsia="ru-RU"/>
        </w:rPr>
        <w:t xml:space="preserve">Приложение № </w:t>
      </w:r>
      <w:r w:rsidR="000C0435" w:rsidRPr="00E73CF5">
        <w:rPr>
          <w:rFonts w:ascii="Times New Roman" w:eastAsia="Times New Roman" w:hAnsi="Times New Roman" w:cs="Times New Roman"/>
          <w:sz w:val="24"/>
          <w:szCs w:val="24"/>
          <w:lang w:eastAsia="ru-RU"/>
        </w:rPr>
        <w:t>2</w:t>
      </w:r>
    </w:p>
    <w:p w14:paraId="44D694E0" w14:textId="77777777" w:rsidR="00E73CF5" w:rsidRDefault="00E73CF5" w:rsidP="00E73CF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Pr>
          <w:rFonts w:ascii="Times New Roman" w:eastAsia="Times New Roman"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оказание услуг </w:t>
      </w:r>
    </w:p>
    <w:p w14:paraId="771A28FE"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41A38D63"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3A73E535" w14:textId="71ACD613" w:rsidR="00E73CF5" w:rsidRDefault="00C72073" w:rsidP="00E73CF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00E73CF5" w:rsidRPr="003334A9">
        <w:rPr>
          <w:rFonts w:ascii="Times New Roman" w:eastAsia="Times New Roman" w:hAnsi="Times New Roman" w:cs="Times New Roman"/>
          <w:sz w:val="24"/>
          <w:szCs w:val="24"/>
          <w:lang w:eastAsia="ru-RU"/>
        </w:rPr>
        <w:t xml:space="preserve"> для нужд УФПС </w:t>
      </w:r>
    </w:p>
    <w:p w14:paraId="0B2CFEB8"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г. Москвы АО «Почта России» </w:t>
      </w:r>
    </w:p>
    <w:p w14:paraId="583491DD"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73CCADE3"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предоставляемых исполнителем </w:t>
      </w:r>
    </w:p>
    <w:p w14:paraId="0E37DF2B" w14:textId="77777777" w:rsidR="00E73CF5"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p>
    <w:p w14:paraId="10793849" w14:textId="77777777" w:rsidR="00E73CF5" w:rsidRPr="00E72BB7"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_________________</w:t>
      </w:r>
    </w:p>
    <w:p w14:paraId="56DAC0F1" w14:textId="77777777" w:rsidR="007B617D" w:rsidRDefault="007B617D" w:rsidP="00E72BB7">
      <w:pPr>
        <w:spacing w:after="0" w:line="240" w:lineRule="auto"/>
        <w:ind w:left="5670"/>
        <w:jc w:val="right"/>
        <w:rPr>
          <w:rFonts w:ascii="Times New Roman" w:eastAsia="Times New Roman" w:hAnsi="Times New Roman" w:cs="Times New Roman"/>
          <w:sz w:val="24"/>
          <w:szCs w:val="24"/>
          <w:lang w:eastAsia="ar-SA"/>
        </w:rPr>
      </w:pPr>
    </w:p>
    <w:p w14:paraId="4DD95C86" w14:textId="77777777" w:rsidR="004D5B43" w:rsidRDefault="004D5B43" w:rsidP="004D5B43">
      <w:pPr>
        <w:rPr>
          <w:rFonts w:ascii="Times New Roman" w:eastAsia="Times New Roman" w:hAnsi="Times New Roman"/>
          <w:b/>
        </w:rPr>
      </w:pPr>
      <w:r>
        <w:rPr>
          <w:rFonts w:ascii="Times New Roman" w:eastAsia="Times New Roman" w:hAnsi="Times New Roman"/>
          <w:b/>
        </w:rPr>
        <w:t>ФОРМА</w:t>
      </w:r>
    </w:p>
    <w:p w14:paraId="26BF4D2F" w14:textId="77777777" w:rsidR="004D5B43" w:rsidRDefault="004D5B43" w:rsidP="004D5B43">
      <w:pPr>
        <w:jc w:val="center"/>
        <w:rPr>
          <w:rFonts w:ascii="Times New Roman" w:eastAsia="Times New Roman" w:hAnsi="Times New Roman"/>
          <w:b/>
        </w:rPr>
      </w:pPr>
      <w:r w:rsidRPr="00D81EE7">
        <w:rPr>
          <w:rFonts w:ascii="Times New Roman" w:eastAsia="Times New Roman" w:hAnsi="Times New Roman"/>
          <w:b/>
        </w:rPr>
        <w:t>АКТ</w:t>
      </w:r>
    </w:p>
    <w:p w14:paraId="1400C903" w14:textId="77777777" w:rsidR="004D5B43" w:rsidRDefault="004D5B43" w:rsidP="004D5B43">
      <w:pPr>
        <w:jc w:val="center"/>
        <w:rPr>
          <w:rFonts w:ascii="Times New Roman" w:eastAsia="Times New Roman" w:hAnsi="Times New Roman" w:cs="Times New Roman"/>
          <w:b/>
        </w:rPr>
      </w:pPr>
      <w:r>
        <w:rPr>
          <w:rFonts w:ascii="Times New Roman" w:eastAsia="Times New Roman" w:hAnsi="Times New Roman"/>
          <w:b/>
        </w:rPr>
        <w:t xml:space="preserve"> </w:t>
      </w:r>
      <w:r>
        <w:rPr>
          <w:rFonts w:ascii="Times New Roman" w:eastAsia="Times New Roman" w:hAnsi="Times New Roman" w:cs="Times New Roman"/>
          <w:b/>
        </w:rPr>
        <w:t>приема-передачи транспортного средства</w:t>
      </w:r>
      <w:r w:rsidRPr="002E6AAD">
        <w:rPr>
          <w:rFonts w:ascii="Times New Roman" w:eastAsia="Times New Roman" w:hAnsi="Times New Roman" w:cs="Times New Roman"/>
          <w:b/>
        </w:rPr>
        <w:t xml:space="preserve"> на СТО</w:t>
      </w:r>
    </w:p>
    <w:p w14:paraId="7D2C2FC2" w14:textId="77777777" w:rsidR="004D5B43" w:rsidRPr="002E6AAD" w:rsidRDefault="004D5B43" w:rsidP="004D5B43">
      <w:pPr>
        <w:jc w:val="center"/>
        <w:rPr>
          <w:rFonts w:ascii="Times New Roman" w:eastAsia="Times New Roman" w:hAnsi="Times New Roman" w:cs="Times New Roman"/>
        </w:rPr>
      </w:pPr>
    </w:p>
    <w:p w14:paraId="2331241C" w14:textId="77777777" w:rsidR="004D5B43" w:rsidRPr="002E6AAD" w:rsidRDefault="004D5B43" w:rsidP="004D5B43">
      <w:pPr>
        <w:keepNext/>
        <w:outlineLvl w:val="1"/>
        <w:rPr>
          <w:rFonts w:ascii="Times New Roman" w:eastAsia="Times New Roman" w:hAnsi="Times New Roman" w:cs="Times New Roman"/>
        </w:rPr>
      </w:pPr>
      <w:r w:rsidRPr="002E6AAD">
        <w:rPr>
          <w:rFonts w:ascii="Times New Roman" w:eastAsia="Times New Roman" w:hAnsi="Times New Roman" w:cs="Times New Roman"/>
        </w:rPr>
        <w:t>УФПС_________________________</w:t>
      </w:r>
      <w:r w:rsidRPr="002E6AAD">
        <w:rPr>
          <w:rFonts w:ascii="Times New Roman" w:eastAsia="Times New Roman" w:hAnsi="Times New Roman" w:cs="Times New Roman"/>
        </w:rPr>
        <w:tab/>
      </w:r>
      <w:r w:rsidRPr="002E6AAD">
        <w:rPr>
          <w:rFonts w:ascii="Times New Roman" w:eastAsia="Times New Roman" w:hAnsi="Times New Roman" w:cs="Times New Roman"/>
        </w:rPr>
        <w:tab/>
      </w:r>
      <w:r w:rsidRPr="002E6AAD">
        <w:rPr>
          <w:rFonts w:ascii="Times New Roman" w:eastAsia="Times New Roman" w:hAnsi="Times New Roman" w:cs="Times New Roman"/>
        </w:rPr>
        <w:tab/>
      </w:r>
      <w:r w:rsidRPr="002E6AAD">
        <w:rPr>
          <w:rFonts w:ascii="Times New Roman" w:eastAsia="Times New Roman" w:hAnsi="Times New Roman" w:cs="Times New Roman"/>
        </w:rPr>
        <w:tab/>
      </w:r>
      <w:r w:rsidRPr="002E6AAD">
        <w:rPr>
          <w:rFonts w:ascii="Times New Roman" w:eastAsia="Times New Roman" w:hAnsi="Times New Roman" w:cs="Times New Roman"/>
        </w:rPr>
        <w:tab/>
        <w:t xml:space="preserve">         «___» __________20__ г. </w:t>
      </w:r>
    </w:p>
    <w:p w14:paraId="2F42F8C0" w14:textId="77777777" w:rsidR="004D5B43" w:rsidRPr="002E6AAD" w:rsidRDefault="004D5B43" w:rsidP="004D5B43">
      <w:pPr>
        <w:keepNext/>
        <w:jc w:val="both"/>
        <w:outlineLvl w:val="1"/>
        <w:rPr>
          <w:rFonts w:ascii="Times New Roman" w:eastAsia="Times New Roman" w:hAnsi="Times New Roman" w:cs="Times New Roman"/>
        </w:rPr>
      </w:pPr>
      <w:r w:rsidRPr="002E6AAD">
        <w:rPr>
          <w:rFonts w:ascii="Times New Roman" w:eastAsia="Times New Roman" w:hAnsi="Times New Roman" w:cs="Times New Roman"/>
        </w:rPr>
        <w:t>Подразделение - сдатчик______________________________________________________________</w:t>
      </w:r>
    </w:p>
    <w:p w14:paraId="374DA887" w14:textId="77777777" w:rsidR="004D5B43" w:rsidRPr="002E6AAD" w:rsidRDefault="004D5B43" w:rsidP="004D5B43">
      <w:pPr>
        <w:keepNext/>
        <w:jc w:val="both"/>
        <w:outlineLvl w:val="1"/>
        <w:rPr>
          <w:rFonts w:ascii="Times New Roman" w:eastAsia="Times New Roman" w:hAnsi="Times New Roman" w:cs="Times New Roman"/>
        </w:rPr>
      </w:pPr>
      <w:r w:rsidRPr="002E6AAD">
        <w:rPr>
          <w:rFonts w:ascii="Times New Roman" w:eastAsia="Times New Roman" w:hAnsi="Times New Roman" w:cs="Times New Roman"/>
        </w:rPr>
        <w:t>________________________________________________________________________________</w:t>
      </w:r>
    </w:p>
    <w:p w14:paraId="39472786" w14:textId="77777777" w:rsidR="004D5B43" w:rsidRPr="002E6AAD" w:rsidRDefault="004D5B43" w:rsidP="004D5B43">
      <w:pPr>
        <w:keepNext/>
        <w:jc w:val="both"/>
        <w:outlineLvl w:val="1"/>
        <w:rPr>
          <w:rFonts w:ascii="Times New Roman" w:eastAsia="Times New Roman" w:hAnsi="Times New Roman" w:cs="Times New Roman"/>
        </w:rPr>
      </w:pPr>
      <w:r w:rsidRPr="002E6AAD">
        <w:rPr>
          <w:rFonts w:ascii="Times New Roman" w:eastAsia="Times New Roman" w:hAnsi="Times New Roman" w:cs="Times New Roman"/>
        </w:rPr>
        <w:t>Подразделение - приемщик ___________________________________________________________</w:t>
      </w:r>
    </w:p>
    <w:p w14:paraId="79C40968" w14:textId="77777777" w:rsidR="004D5B43" w:rsidRPr="002E6AAD" w:rsidRDefault="004D5B43" w:rsidP="004D5B43">
      <w:pPr>
        <w:keepNext/>
        <w:jc w:val="both"/>
        <w:outlineLvl w:val="1"/>
        <w:rPr>
          <w:rFonts w:ascii="Times New Roman" w:eastAsia="Times New Roman" w:hAnsi="Times New Roman" w:cs="Times New Roman"/>
        </w:rPr>
      </w:pPr>
      <w:r w:rsidRPr="002E6AAD">
        <w:rPr>
          <w:rFonts w:ascii="Times New Roman" w:eastAsia="Times New Roman" w:hAnsi="Times New Roman" w:cs="Times New Roman"/>
        </w:rPr>
        <w:t>________________________________________________________________________________</w:t>
      </w:r>
      <w:r w:rsidRPr="002E6AAD">
        <w:rPr>
          <w:rFonts w:ascii="Times New Roman" w:eastAsia="Times New Roman" w:hAnsi="Times New Roman" w:cs="Times New Roman"/>
          <w:b/>
        </w:rPr>
        <w:t xml:space="preserve"> </w:t>
      </w:r>
    </w:p>
    <w:p w14:paraId="70A9D0CA" w14:textId="77777777" w:rsidR="004D5B43" w:rsidRPr="002E6AAD" w:rsidRDefault="004D5B43" w:rsidP="004D5B43">
      <w:pPr>
        <w:keepNext/>
        <w:spacing w:before="240" w:after="60"/>
        <w:outlineLvl w:val="1"/>
        <w:rPr>
          <w:rFonts w:ascii="Times New Roman" w:eastAsia="Times New Roman" w:hAnsi="Times New Roman" w:cs="Times New Roman"/>
          <w:b/>
        </w:rPr>
      </w:pPr>
      <w:r w:rsidRPr="002E6AAD">
        <w:rPr>
          <w:rFonts w:ascii="Times New Roman" w:eastAsia="Times New Roman" w:hAnsi="Times New Roman" w:cs="Times New Roman"/>
          <w:b/>
        </w:rPr>
        <w:t>Сведения о передаваемом транспортном средстве:</w:t>
      </w:r>
    </w:p>
    <w:p w14:paraId="3DBBD8E2"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Марка, модель___________________________________________________________________</w:t>
      </w:r>
    </w:p>
    <w:p w14:paraId="6A7C278C"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Тип ТС______________________________________________, гос. номер_________________</w:t>
      </w:r>
    </w:p>
    <w:p w14:paraId="380610B5"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lang w:val="en-US"/>
        </w:rPr>
        <w:t>VIN</w:t>
      </w:r>
      <w:r w:rsidRPr="002E6AAD">
        <w:rPr>
          <w:rFonts w:ascii="Times New Roman" w:eastAsia="Times New Roman" w:hAnsi="Times New Roman" w:cs="Times New Roman"/>
        </w:rPr>
        <w:t>_________________________________________________, год выпуска________________</w:t>
      </w:r>
    </w:p>
    <w:p w14:paraId="5BBBCA57"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Номер кузова_________________________________________, цвет______________________</w:t>
      </w:r>
    </w:p>
    <w:p w14:paraId="4E4E5C99"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Номер шасси (рамы)______________________________________________________________</w:t>
      </w:r>
    </w:p>
    <w:p w14:paraId="2F433020"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Паспорт ТС, серия________ №_________________________, выдан ______________________</w:t>
      </w:r>
    </w:p>
    <w:p w14:paraId="3F9A0D99"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______________________________________________, дата выдачи «___»___________20___г.</w:t>
      </w:r>
    </w:p>
    <w:p w14:paraId="1408757C"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Свидетельство о регистрации ТС, серия_________ №____________________, выдано________</w:t>
      </w:r>
    </w:p>
    <w:p w14:paraId="238FD3CA" w14:textId="77777777" w:rsidR="004D5B43" w:rsidRPr="002E6AAD" w:rsidRDefault="004D5B43" w:rsidP="004D5B43">
      <w:pPr>
        <w:rPr>
          <w:rFonts w:ascii="Times New Roman" w:eastAsia="Times New Roman" w:hAnsi="Times New Roman" w:cs="Times New Roman"/>
          <w:b/>
        </w:rPr>
      </w:pPr>
      <w:r w:rsidRPr="002E6AAD">
        <w:rPr>
          <w:rFonts w:ascii="Times New Roman" w:eastAsia="Times New Roman" w:hAnsi="Times New Roman" w:cs="Times New Roman"/>
        </w:rPr>
        <w:t>_____________________________________________, дата выдачи «___»____________20___г.</w:t>
      </w:r>
    </w:p>
    <w:p w14:paraId="5FBCB9A2" w14:textId="77777777" w:rsidR="004D5B43" w:rsidRPr="002E6AAD" w:rsidRDefault="004D5B43" w:rsidP="004D5B43">
      <w:pPr>
        <w:rPr>
          <w:rFonts w:ascii="Times New Roman" w:eastAsia="Times New Roman" w:hAnsi="Times New Roman" w:cs="Times New Roman"/>
          <w:b/>
        </w:rPr>
      </w:pPr>
      <w:r w:rsidRPr="002E6AAD">
        <w:rPr>
          <w:rFonts w:ascii="Times New Roman" w:eastAsia="Times New Roman" w:hAnsi="Times New Roman" w:cs="Times New Roman"/>
          <w:b/>
        </w:rPr>
        <w:t xml:space="preserve">Автомобиль укомплектован:                                  </w:t>
      </w:r>
      <w:r>
        <w:rPr>
          <w:rFonts w:ascii="Times New Roman" w:eastAsia="Times New Roman" w:hAnsi="Times New Roman" w:cs="Times New Roman"/>
          <w:b/>
        </w:rPr>
        <w:t xml:space="preserve">   </w:t>
      </w:r>
      <w:r w:rsidRPr="002E6AAD">
        <w:rPr>
          <w:rFonts w:ascii="Times New Roman" w:eastAsia="Times New Roman" w:hAnsi="Times New Roman" w:cs="Times New Roman"/>
          <w:b/>
        </w:rPr>
        <w:t xml:space="preserve">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8"/>
        <w:gridCol w:w="832"/>
      </w:tblGrid>
      <w:tr w:rsidR="004D5B43" w:rsidRPr="002E6AAD" w14:paraId="0BC2122A" w14:textId="77777777" w:rsidTr="00CF65CA">
        <w:tc>
          <w:tcPr>
            <w:tcW w:w="2070" w:type="pct"/>
          </w:tcPr>
          <w:p w14:paraId="662A601B"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Запасное колесо</w:t>
            </w:r>
          </w:p>
        </w:tc>
        <w:tc>
          <w:tcPr>
            <w:tcW w:w="406" w:type="pct"/>
            <w:tcBorders>
              <w:right w:val="nil"/>
            </w:tcBorders>
          </w:tcPr>
          <w:p w14:paraId="02B5C700"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2A000A7"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Pr>
          <w:p w14:paraId="1F45BC3F"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Свидетельство о регистрации</w:t>
            </w:r>
          </w:p>
        </w:tc>
        <w:tc>
          <w:tcPr>
            <w:tcW w:w="445" w:type="pct"/>
          </w:tcPr>
          <w:p w14:paraId="5153827F"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4DC68F6D" w14:textId="77777777" w:rsidTr="00CF65CA">
        <w:tc>
          <w:tcPr>
            <w:tcW w:w="2070" w:type="pct"/>
          </w:tcPr>
          <w:p w14:paraId="2F3F886F"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Знак аварийной остановки</w:t>
            </w:r>
          </w:p>
        </w:tc>
        <w:tc>
          <w:tcPr>
            <w:tcW w:w="406" w:type="pct"/>
            <w:tcBorders>
              <w:right w:val="nil"/>
            </w:tcBorders>
          </w:tcPr>
          <w:p w14:paraId="3361E67D"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DD40CEC"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Pr>
          <w:p w14:paraId="5B008676"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Полис ОСАГО</w:t>
            </w:r>
          </w:p>
        </w:tc>
        <w:tc>
          <w:tcPr>
            <w:tcW w:w="445" w:type="pct"/>
          </w:tcPr>
          <w:p w14:paraId="3E3336B5"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19858542" w14:textId="77777777" w:rsidTr="00CF65CA">
        <w:tc>
          <w:tcPr>
            <w:tcW w:w="2070" w:type="pct"/>
          </w:tcPr>
          <w:p w14:paraId="557921FC"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Огнетушитель</w:t>
            </w:r>
          </w:p>
        </w:tc>
        <w:tc>
          <w:tcPr>
            <w:tcW w:w="406" w:type="pct"/>
            <w:tcBorders>
              <w:right w:val="nil"/>
            </w:tcBorders>
          </w:tcPr>
          <w:p w14:paraId="2319B523"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C46CB78"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Pr>
          <w:p w14:paraId="32F88692"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Руководство по эксплуатации</w:t>
            </w:r>
          </w:p>
        </w:tc>
        <w:tc>
          <w:tcPr>
            <w:tcW w:w="445" w:type="pct"/>
          </w:tcPr>
          <w:p w14:paraId="034F6FED"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1CF4FC12" w14:textId="77777777" w:rsidTr="00CF65CA">
        <w:tc>
          <w:tcPr>
            <w:tcW w:w="2070" w:type="pct"/>
          </w:tcPr>
          <w:p w14:paraId="3255E443"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Домкрат</w:t>
            </w:r>
          </w:p>
        </w:tc>
        <w:tc>
          <w:tcPr>
            <w:tcW w:w="406" w:type="pct"/>
            <w:tcBorders>
              <w:right w:val="nil"/>
            </w:tcBorders>
          </w:tcPr>
          <w:p w14:paraId="24229A0F"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E7D025F"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Pr>
          <w:p w14:paraId="7CD0D6F1" w14:textId="77777777" w:rsidR="004D5B43" w:rsidRPr="002E6AAD" w:rsidRDefault="004D5B43" w:rsidP="00CF65CA">
            <w:pPr>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Сервисная книга</w:t>
            </w:r>
          </w:p>
        </w:tc>
        <w:tc>
          <w:tcPr>
            <w:tcW w:w="445" w:type="pct"/>
          </w:tcPr>
          <w:p w14:paraId="72D2D2FC"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178B1EDC" w14:textId="77777777" w:rsidTr="00CF65CA">
        <w:tc>
          <w:tcPr>
            <w:tcW w:w="2070" w:type="pct"/>
            <w:tcBorders>
              <w:bottom w:val="single" w:sz="4" w:space="0" w:color="auto"/>
            </w:tcBorders>
          </w:tcPr>
          <w:p w14:paraId="7D76EF04"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Аптечка</w:t>
            </w:r>
          </w:p>
        </w:tc>
        <w:tc>
          <w:tcPr>
            <w:tcW w:w="406" w:type="pct"/>
            <w:tcBorders>
              <w:bottom w:val="single" w:sz="4" w:space="0" w:color="auto"/>
              <w:right w:val="nil"/>
            </w:tcBorders>
          </w:tcPr>
          <w:p w14:paraId="56BC5A4C"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2E0FA8A"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Borders>
              <w:bottom w:val="single" w:sz="4" w:space="0" w:color="auto"/>
            </w:tcBorders>
          </w:tcPr>
          <w:p w14:paraId="5BF84D4F" w14:textId="77777777" w:rsidR="004D5B43" w:rsidRPr="002E6AAD" w:rsidRDefault="004D5B43" w:rsidP="00CF65CA">
            <w:pPr>
              <w:ind w:left="142" w:hanging="142"/>
              <w:rPr>
                <w:rFonts w:ascii="Times New Roman" w:eastAsia="Times New Roman" w:hAnsi="Times New Roman" w:cs="Times New Roman"/>
                <w:sz w:val="20"/>
                <w:szCs w:val="20"/>
              </w:rPr>
            </w:pPr>
          </w:p>
        </w:tc>
        <w:tc>
          <w:tcPr>
            <w:tcW w:w="445" w:type="pct"/>
            <w:tcBorders>
              <w:bottom w:val="single" w:sz="4" w:space="0" w:color="auto"/>
            </w:tcBorders>
          </w:tcPr>
          <w:p w14:paraId="5FBAACFC"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2A62BE31" w14:textId="77777777" w:rsidTr="00CF65CA">
        <w:tc>
          <w:tcPr>
            <w:tcW w:w="2070" w:type="pct"/>
            <w:tcBorders>
              <w:bottom w:val="single" w:sz="4" w:space="0" w:color="auto"/>
            </w:tcBorders>
          </w:tcPr>
          <w:p w14:paraId="4F2B9332"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lastRenderedPageBreak/>
              <w:t>Сигнальный жилет</w:t>
            </w:r>
          </w:p>
        </w:tc>
        <w:tc>
          <w:tcPr>
            <w:tcW w:w="406" w:type="pct"/>
            <w:tcBorders>
              <w:bottom w:val="single" w:sz="4" w:space="0" w:color="auto"/>
              <w:right w:val="nil"/>
            </w:tcBorders>
          </w:tcPr>
          <w:p w14:paraId="55BAC49F"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915F155"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Borders>
              <w:bottom w:val="single" w:sz="4" w:space="0" w:color="auto"/>
            </w:tcBorders>
          </w:tcPr>
          <w:p w14:paraId="59D84775" w14:textId="77777777" w:rsidR="004D5B43" w:rsidRPr="002E6AAD" w:rsidRDefault="004D5B43" w:rsidP="00CF65CA">
            <w:pPr>
              <w:ind w:left="142" w:hanging="142"/>
              <w:rPr>
                <w:rFonts w:ascii="Times New Roman" w:eastAsia="Times New Roman" w:hAnsi="Times New Roman" w:cs="Times New Roman"/>
                <w:sz w:val="20"/>
                <w:szCs w:val="20"/>
              </w:rPr>
            </w:pPr>
          </w:p>
        </w:tc>
        <w:tc>
          <w:tcPr>
            <w:tcW w:w="445" w:type="pct"/>
            <w:tcBorders>
              <w:bottom w:val="single" w:sz="4" w:space="0" w:color="auto"/>
            </w:tcBorders>
          </w:tcPr>
          <w:p w14:paraId="593A3DD3"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652CA8B5" w14:textId="77777777" w:rsidTr="00CF65CA">
        <w:tc>
          <w:tcPr>
            <w:tcW w:w="2070" w:type="pct"/>
            <w:tcBorders>
              <w:bottom w:val="single" w:sz="4" w:space="0" w:color="auto"/>
            </w:tcBorders>
          </w:tcPr>
          <w:p w14:paraId="29271EEA" w14:textId="77777777" w:rsidR="004D5B43" w:rsidRPr="002E6AAD" w:rsidRDefault="004D5B43" w:rsidP="00CF65CA">
            <w:pPr>
              <w:ind w:left="142" w:hanging="142"/>
              <w:rPr>
                <w:rFonts w:ascii="Times New Roman" w:eastAsia="Times New Roman" w:hAnsi="Times New Roman" w:cs="Times New Roman"/>
                <w:sz w:val="20"/>
                <w:szCs w:val="20"/>
              </w:rPr>
            </w:pPr>
          </w:p>
        </w:tc>
        <w:tc>
          <w:tcPr>
            <w:tcW w:w="406" w:type="pct"/>
            <w:tcBorders>
              <w:bottom w:val="single" w:sz="4" w:space="0" w:color="auto"/>
              <w:right w:val="nil"/>
            </w:tcBorders>
          </w:tcPr>
          <w:p w14:paraId="5CD9CAED"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A4AD0B9"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Borders>
              <w:bottom w:val="single" w:sz="4" w:space="0" w:color="auto"/>
            </w:tcBorders>
          </w:tcPr>
          <w:p w14:paraId="13360EE5" w14:textId="77777777" w:rsidR="004D5B43" w:rsidRPr="002E6AAD" w:rsidRDefault="004D5B43" w:rsidP="00CF65CA">
            <w:pPr>
              <w:ind w:left="142" w:hanging="142"/>
              <w:rPr>
                <w:rFonts w:ascii="Times New Roman" w:eastAsia="Times New Roman" w:hAnsi="Times New Roman" w:cs="Times New Roman"/>
                <w:sz w:val="20"/>
                <w:szCs w:val="20"/>
              </w:rPr>
            </w:pPr>
          </w:p>
        </w:tc>
        <w:tc>
          <w:tcPr>
            <w:tcW w:w="445" w:type="pct"/>
            <w:tcBorders>
              <w:bottom w:val="single" w:sz="4" w:space="0" w:color="auto"/>
            </w:tcBorders>
          </w:tcPr>
          <w:p w14:paraId="1BE617D3" w14:textId="77777777" w:rsidR="004D5B43" w:rsidRPr="002E6AAD" w:rsidRDefault="004D5B43" w:rsidP="00CF65CA">
            <w:pPr>
              <w:ind w:left="142" w:hanging="142"/>
              <w:rPr>
                <w:rFonts w:ascii="Times New Roman" w:eastAsia="Times New Roman" w:hAnsi="Times New Roman" w:cs="Times New Roman"/>
                <w:sz w:val="20"/>
                <w:szCs w:val="20"/>
              </w:rPr>
            </w:pPr>
          </w:p>
        </w:tc>
      </w:tr>
    </w:tbl>
    <w:p w14:paraId="7D510449" w14:textId="77777777" w:rsidR="004D5B43" w:rsidRPr="002E6AAD" w:rsidRDefault="004D5B43" w:rsidP="004D5B43">
      <w:pPr>
        <w:ind w:left="142" w:hanging="142"/>
        <w:rPr>
          <w:rFonts w:ascii="Times New Roman" w:eastAsia="Times New Roman" w:hAnsi="Times New Roman" w:cs="Times New Roman"/>
        </w:rPr>
      </w:pPr>
    </w:p>
    <w:p w14:paraId="281E713D" w14:textId="77777777" w:rsidR="004D5B43" w:rsidRPr="002E6AAD" w:rsidRDefault="004D5B43" w:rsidP="004D5B43">
      <w:pPr>
        <w:ind w:left="142" w:hanging="142"/>
        <w:rPr>
          <w:rFonts w:ascii="Times New Roman" w:eastAsia="Times New Roman" w:hAnsi="Times New Roman" w:cs="Times New Roman"/>
        </w:rPr>
      </w:pPr>
      <w:r w:rsidRPr="002E6AAD">
        <w:rPr>
          <w:rFonts w:ascii="Times New Roman" w:eastAsia="Times New Roman" w:hAnsi="Times New Roman" w:cs="Times New Roman"/>
        </w:rPr>
        <w:t>Автомобиль сдал:                                                 Автомобиль принял:</w:t>
      </w:r>
    </w:p>
    <w:p w14:paraId="32EAE96F" w14:textId="77777777" w:rsidR="004D5B43" w:rsidRPr="002E6AAD" w:rsidRDefault="004D5B43" w:rsidP="004D5B43">
      <w:pPr>
        <w:ind w:left="142" w:hanging="142"/>
        <w:rPr>
          <w:rFonts w:ascii="Times New Roman" w:eastAsia="Times New Roman" w:hAnsi="Times New Roman" w:cs="Times New Roman"/>
        </w:rPr>
      </w:pPr>
      <w:r w:rsidRPr="002E6AAD">
        <w:rPr>
          <w:rFonts w:ascii="Times New Roman" w:eastAsia="Times New Roman" w:hAnsi="Times New Roman" w:cs="Times New Roman"/>
        </w:rPr>
        <w:t>____________________/_______________/       ________________________/________________/</w:t>
      </w:r>
    </w:p>
    <w:p w14:paraId="790A0A9B" w14:textId="77777777" w:rsidR="004D5B43" w:rsidRPr="002E6AAD" w:rsidRDefault="004D5B43" w:rsidP="004D5B43">
      <w:pPr>
        <w:widowControl w:val="0"/>
        <w:spacing w:line="220" w:lineRule="auto"/>
        <w:ind w:left="142" w:right="-1" w:hanging="142"/>
        <w:jc w:val="center"/>
        <w:rPr>
          <w:rFonts w:ascii="Times New Roman" w:eastAsia="Times New Roman" w:hAnsi="Times New Roman" w:cs="Times New Roman"/>
          <w:snapToGrid w:val="0"/>
        </w:rPr>
      </w:pPr>
    </w:p>
    <w:p w14:paraId="79D10478" w14:textId="77777777" w:rsidR="006433A0" w:rsidRPr="00252F29" w:rsidRDefault="006433A0" w:rsidP="006433A0">
      <w:pPr>
        <w:pBdr>
          <w:bottom w:val="single" w:sz="12" w:space="0" w:color="auto"/>
        </w:pBdr>
        <w:rPr>
          <w:rFonts w:ascii="Times New Roman" w:eastAsia="Calibri" w:hAnsi="Times New Roman" w:cs="Times New Roman"/>
          <w:b/>
        </w:rPr>
      </w:pPr>
      <w:r w:rsidRPr="00252F29">
        <w:rPr>
          <w:rFonts w:ascii="Times New Roman" w:eastAsia="Calibri" w:hAnsi="Times New Roman" w:cs="Times New Roman"/>
          <w:b/>
        </w:rPr>
        <w:t>ФОРМА СОГЛАСОВАНА</w:t>
      </w:r>
    </w:p>
    <w:p w14:paraId="312FAEEB" w14:textId="77777777" w:rsidR="00D21B3F" w:rsidRDefault="00D21B3F" w:rsidP="00D21B3F">
      <w:pPr>
        <w:spacing w:after="200" w:line="276" w:lineRule="auto"/>
        <w:ind w:left="-142"/>
        <w:jc w:val="center"/>
        <w:rPr>
          <w:rFonts w:ascii="Times New Roman" w:eastAsia="Calibri" w:hAnsi="Times New Roman" w:cs="Times New Roman"/>
          <w:b/>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74605034" w14:textId="77777777" w:rsidTr="006356B4">
        <w:tc>
          <w:tcPr>
            <w:tcW w:w="4390" w:type="dxa"/>
          </w:tcPr>
          <w:p w14:paraId="25520066"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55E60525"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58F2F12A" w14:textId="77777777" w:rsidTr="006356B4">
        <w:tc>
          <w:tcPr>
            <w:tcW w:w="4390" w:type="dxa"/>
          </w:tcPr>
          <w:p w14:paraId="2DF1CD15"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30557193"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22C68AB9" w14:textId="77777777" w:rsidTr="006356B4">
        <w:tc>
          <w:tcPr>
            <w:tcW w:w="4390" w:type="dxa"/>
          </w:tcPr>
          <w:p w14:paraId="7B1AAD26"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4971834A"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2B7DF253" w14:textId="77777777" w:rsidTr="006356B4">
        <w:tc>
          <w:tcPr>
            <w:tcW w:w="4390" w:type="dxa"/>
          </w:tcPr>
          <w:p w14:paraId="35C490B5" w14:textId="3F3E4DC0"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К.А. Ефимова</w:t>
            </w:r>
            <w:r>
              <w:rPr>
                <w:rFonts w:ascii="Times New Roman" w:eastAsia="Times New Roman" w:hAnsi="Times New Roman" w:cs="Times New Roman"/>
                <w:sz w:val="24"/>
                <w:szCs w:val="24"/>
                <w:lang w:eastAsia="ru-RU"/>
              </w:rPr>
              <w:t xml:space="preserve"> /</w:t>
            </w:r>
          </w:p>
        </w:tc>
        <w:tc>
          <w:tcPr>
            <w:tcW w:w="3827" w:type="dxa"/>
          </w:tcPr>
          <w:p w14:paraId="50F03DC1"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09D79F7E" w14:textId="77777777" w:rsidTr="006356B4">
        <w:tc>
          <w:tcPr>
            <w:tcW w:w="4390" w:type="dxa"/>
          </w:tcPr>
          <w:p w14:paraId="19C6327F"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38BEB88"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710450DA" w14:textId="77777777" w:rsidTr="006356B4">
        <w:tc>
          <w:tcPr>
            <w:tcW w:w="4390" w:type="dxa"/>
          </w:tcPr>
          <w:p w14:paraId="300E6B8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343F1FB0"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74AF6505"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07C378F7"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282E4A63" w14:textId="611565EF" w:rsidR="00D21B3F" w:rsidRDefault="00D21B3F" w:rsidP="00D21B3F">
      <w:pPr>
        <w:spacing w:after="0" w:line="240" w:lineRule="auto"/>
        <w:jc w:val="center"/>
        <w:rPr>
          <w:rFonts w:ascii="Times New Roman" w:eastAsia="Times New Roman" w:hAnsi="Times New Roman" w:cs="Times New Roman"/>
          <w:b/>
          <w:sz w:val="24"/>
          <w:szCs w:val="24"/>
          <w:lang w:eastAsia="ru-RU"/>
        </w:rPr>
      </w:pPr>
    </w:p>
    <w:p w14:paraId="0CF478E4" w14:textId="6E0F3836" w:rsidR="0070483D" w:rsidRDefault="0070483D" w:rsidP="00D21B3F">
      <w:pPr>
        <w:spacing w:after="0" w:line="240" w:lineRule="auto"/>
        <w:jc w:val="center"/>
        <w:rPr>
          <w:rFonts w:ascii="Times New Roman" w:eastAsia="Times New Roman" w:hAnsi="Times New Roman" w:cs="Times New Roman"/>
          <w:b/>
          <w:sz w:val="24"/>
          <w:szCs w:val="24"/>
          <w:lang w:eastAsia="ru-RU"/>
        </w:rPr>
      </w:pPr>
    </w:p>
    <w:p w14:paraId="58EC6ED8" w14:textId="2191535E" w:rsidR="0070483D" w:rsidRDefault="0070483D" w:rsidP="00D21B3F">
      <w:pPr>
        <w:spacing w:after="0" w:line="240" w:lineRule="auto"/>
        <w:jc w:val="center"/>
        <w:rPr>
          <w:rFonts w:ascii="Times New Roman" w:eastAsia="Times New Roman" w:hAnsi="Times New Roman" w:cs="Times New Roman"/>
          <w:b/>
          <w:sz w:val="24"/>
          <w:szCs w:val="24"/>
          <w:lang w:eastAsia="ru-RU"/>
        </w:rPr>
      </w:pPr>
    </w:p>
    <w:p w14:paraId="5F37F3FF" w14:textId="0DED5400" w:rsidR="0070483D" w:rsidRDefault="0070483D" w:rsidP="00D21B3F">
      <w:pPr>
        <w:spacing w:after="0" w:line="240" w:lineRule="auto"/>
        <w:jc w:val="center"/>
        <w:rPr>
          <w:rFonts w:ascii="Times New Roman" w:eastAsia="Times New Roman" w:hAnsi="Times New Roman" w:cs="Times New Roman"/>
          <w:b/>
          <w:sz w:val="24"/>
          <w:szCs w:val="24"/>
          <w:lang w:eastAsia="ru-RU"/>
        </w:rPr>
      </w:pPr>
    </w:p>
    <w:p w14:paraId="3B887CC8"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1DA898AA"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4ACC3600"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63E0A5BC"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0D7FC5DD"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546B9C89"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15C68139"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4FB51027"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4CB4A87F"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EC5A86D"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99D8556"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2A007256"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6781E0C9"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A25F9D1"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5C82B0EA"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0A586B5"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0A1E83D1"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18729761"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B7EEE76"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27DB2883"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5DE32F30"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10F6AD26"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18049ECE"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C4D1F93"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3D2021EF"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4846C3A8"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5AB642DE"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41718540"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59AA7384"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2DFA741A" w14:textId="712DDEB4" w:rsidR="00B4420B" w:rsidRPr="00253520" w:rsidRDefault="00C21B5B" w:rsidP="00B4420B">
      <w:pPr>
        <w:spacing w:after="0" w:line="240" w:lineRule="auto"/>
        <w:ind w:left="142" w:hanging="142"/>
        <w:jc w:val="right"/>
        <w:rPr>
          <w:rFonts w:ascii="Times New Roman" w:eastAsiaTheme="minorEastAsia" w:hAnsi="Times New Roman" w:cs="Times New Roman"/>
          <w:sz w:val="24"/>
          <w:szCs w:val="24"/>
          <w:lang w:eastAsia="ru-RU"/>
        </w:rPr>
      </w:pPr>
      <w:r w:rsidRPr="00253520">
        <w:rPr>
          <w:rFonts w:ascii="Times New Roman" w:eastAsiaTheme="minorEastAsia" w:hAnsi="Times New Roman" w:cs="Times New Roman"/>
          <w:sz w:val="24"/>
          <w:szCs w:val="24"/>
          <w:lang w:eastAsia="ru-RU"/>
        </w:rPr>
        <w:t>П</w:t>
      </w:r>
      <w:r w:rsidR="000C0435">
        <w:rPr>
          <w:rFonts w:ascii="Times New Roman" w:eastAsiaTheme="minorEastAsia" w:hAnsi="Times New Roman" w:cs="Times New Roman"/>
          <w:sz w:val="24"/>
          <w:szCs w:val="24"/>
          <w:lang w:eastAsia="ru-RU"/>
        </w:rPr>
        <w:t xml:space="preserve">риложение № </w:t>
      </w:r>
      <w:r w:rsidR="000C0435" w:rsidRPr="00E73CF5">
        <w:rPr>
          <w:rFonts w:ascii="Times New Roman" w:eastAsiaTheme="minorEastAsia" w:hAnsi="Times New Roman" w:cs="Times New Roman"/>
          <w:sz w:val="24"/>
          <w:szCs w:val="24"/>
          <w:lang w:eastAsia="ru-RU"/>
        </w:rPr>
        <w:t>3</w:t>
      </w:r>
    </w:p>
    <w:p w14:paraId="2F14F049" w14:textId="77777777" w:rsidR="00E73CF5" w:rsidRDefault="00B4420B" w:rsidP="00E73CF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53520">
        <w:rPr>
          <w:rFonts w:ascii="Times New Roman" w:eastAsiaTheme="minorEastAsia" w:hAnsi="Times New Roman" w:cs="Times New Roman"/>
          <w:sz w:val="24"/>
          <w:szCs w:val="24"/>
          <w:lang w:eastAsia="ru-RU"/>
        </w:rPr>
        <w:t xml:space="preserve"> </w:t>
      </w:r>
      <w:r w:rsidR="00E73CF5" w:rsidRPr="00E72BB7">
        <w:rPr>
          <w:rFonts w:ascii="Times New Roman" w:eastAsia="Calibri" w:hAnsi="Times New Roman" w:cs="Times New Roman"/>
          <w:sz w:val="24"/>
          <w:szCs w:val="24"/>
          <w:lang w:eastAsia="ru-RU"/>
        </w:rPr>
        <w:t xml:space="preserve">к </w:t>
      </w:r>
      <w:r w:rsidR="00E73CF5" w:rsidRPr="00E72BB7">
        <w:rPr>
          <w:rFonts w:ascii="Times New Roman" w:eastAsia="Times New Roman" w:hAnsi="Times New Roman" w:cs="Times New Roman"/>
          <w:sz w:val="24"/>
          <w:szCs w:val="24"/>
          <w:lang w:eastAsia="ru-RU"/>
        </w:rPr>
        <w:t>Договор</w:t>
      </w:r>
      <w:r w:rsidR="00E73CF5" w:rsidRPr="00E72BB7">
        <w:rPr>
          <w:rFonts w:ascii="Times New Roman" w:eastAsia="Calibri" w:hAnsi="Times New Roman" w:cs="Times New Roman"/>
          <w:sz w:val="24"/>
          <w:szCs w:val="24"/>
          <w:lang w:eastAsia="ru-RU"/>
        </w:rPr>
        <w:t>у</w:t>
      </w:r>
      <w:r w:rsidR="00E73CF5">
        <w:rPr>
          <w:rFonts w:ascii="Times New Roman" w:eastAsia="Calibri" w:hAnsi="Times New Roman" w:cs="Times New Roman"/>
          <w:sz w:val="24"/>
          <w:szCs w:val="24"/>
          <w:lang w:eastAsia="ru-RU"/>
        </w:rPr>
        <w:t xml:space="preserve"> </w:t>
      </w:r>
      <w:r w:rsidR="00E73CF5" w:rsidRPr="00BF1A53">
        <w:rPr>
          <w:rFonts w:ascii="Times New Roman" w:eastAsia="Times New Roman" w:hAnsi="Times New Roman" w:cs="Times New Roman"/>
          <w:sz w:val="24"/>
          <w:szCs w:val="24"/>
          <w:lang w:eastAsia="ru-RU"/>
        </w:rPr>
        <w:t>на</w:t>
      </w:r>
      <w:r w:rsidR="00E73CF5">
        <w:rPr>
          <w:rFonts w:ascii="Times New Roman" w:eastAsia="Times New Roman" w:hAnsi="Times New Roman" w:cs="Times New Roman"/>
          <w:sz w:val="24"/>
          <w:szCs w:val="24"/>
          <w:lang w:eastAsia="ru-RU"/>
        </w:rPr>
        <w:t xml:space="preserve"> </w:t>
      </w:r>
      <w:r w:rsidR="00E73CF5" w:rsidRPr="00BF1A53">
        <w:rPr>
          <w:rFonts w:ascii="Times New Roman" w:eastAsia="Times New Roman" w:hAnsi="Times New Roman" w:cs="Times New Roman"/>
          <w:sz w:val="24"/>
          <w:szCs w:val="24"/>
          <w:lang w:eastAsia="ru-RU"/>
        </w:rPr>
        <w:t xml:space="preserve">оказание услуг </w:t>
      </w:r>
    </w:p>
    <w:p w14:paraId="5152DF15"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73451C2A"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3D567AE8" w14:textId="443A3A32"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 </w:t>
      </w:r>
    </w:p>
    <w:p w14:paraId="39B5F5AA"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г. Москвы АО «Почта России» </w:t>
      </w:r>
    </w:p>
    <w:p w14:paraId="149E5D5E"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1A709420"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предоставляемых исполнителем </w:t>
      </w:r>
    </w:p>
    <w:p w14:paraId="6BEF5335" w14:textId="77777777" w:rsidR="00E73CF5"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p>
    <w:p w14:paraId="57581250" w14:textId="77777777" w:rsidR="00E73CF5" w:rsidRPr="00E72BB7"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_________________</w:t>
      </w:r>
    </w:p>
    <w:p w14:paraId="2D702D7B" w14:textId="5088E70E" w:rsidR="00B4420B" w:rsidRPr="00253520" w:rsidRDefault="00B4420B" w:rsidP="00B4420B">
      <w:pPr>
        <w:spacing w:after="0" w:line="240" w:lineRule="auto"/>
        <w:ind w:left="142" w:hanging="142"/>
        <w:jc w:val="right"/>
        <w:rPr>
          <w:rFonts w:ascii="Times New Roman" w:eastAsiaTheme="minorEastAsia" w:hAnsi="Times New Roman" w:cs="Times New Roman"/>
          <w:sz w:val="24"/>
          <w:szCs w:val="24"/>
          <w:lang w:eastAsia="ru-RU"/>
        </w:rPr>
      </w:pPr>
    </w:p>
    <w:p w14:paraId="6731127C" w14:textId="77777777" w:rsidR="00CF65CA" w:rsidRDefault="00CF65CA" w:rsidP="00CF65CA">
      <w:pPr>
        <w:rPr>
          <w:rFonts w:ascii="Times New Roman" w:eastAsia="Times New Roman" w:hAnsi="Times New Roman"/>
          <w:b/>
        </w:rPr>
      </w:pPr>
      <w:r>
        <w:rPr>
          <w:rFonts w:ascii="Times New Roman" w:eastAsia="Times New Roman" w:hAnsi="Times New Roman"/>
          <w:b/>
        </w:rPr>
        <w:t>ФОРМА</w:t>
      </w:r>
    </w:p>
    <w:p w14:paraId="609F0061" w14:textId="77777777" w:rsidR="00CF65CA" w:rsidRPr="002E56D3" w:rsidRDefault="00CF65CA" w:rsidP="00CF65CA">
      <w:pPr>
        <w:jc w:val="center"/>
        <w:rPr>
          <w:rFonts w:ascii="Times New Roman" w:eastAsia="Times New Roman" w:hAnsi="Times New Roman"/>
          <w:b/>
        </w:rPr>
      </w:pPr>
      <w:r w:rsidRPr="002E56D3">
        <w:rPr>
          <w:rFonts w:ascii="Times New Roman" w:eastAsia="Times New Roman" w:hAnsi="Times New Roman"/>
          <w:b/>
        </w:rPr>
        <w:t xml:space="preserve">Акт сдачи-приемки оказанных услуг </w:t>
      </w:r>
    </w:p>
    <w:p w14:paraId="4EDE6134" w14:textId="77777777" w:rsidR="00CF65CA" w:rsidRPr="002E56D3" w:rsidRDefault="00CF65CA" w:rsidP="00CF65CA">
      <w:pPr>
        <w:tabs>
          <w:tab w:val="left" w:pos="6804"/>
        </w:tabs>
        <w:rPr>
          <w:rFonts w:ascii="Times New Roman" w:eastAsia="Times New Roman" w:hAnsi="Times New Roman"/>
        </w:rPr>
      </w:pPr>
      <w:r w:rsidRPr="002E56D3">
        <w:rPr>
          <w:rFonts w:ascii="Times New Roman" w:eastAsia="Times New Roman" w:hAnsi="Times New Roman"/>
        </w:rPr>
        <w:t>__________</w:t>
      </w:r>
      <w:r w:rsidRPr="002E56D3">
        <w:rPr>
          <w:rFonts w:ascii="Times New Roman" w:eastAsia="Times New Roman" w:hAnsi="Times New Roman"/>
        </w:rPr>
        <w:tab/>
        <w:t>«____»</w:t>
      </w:r>
      <w:r>
        <w:rPr>
          <w:rFonts w:ascii="Times New Roman" w:eastAsia="Times New Roman" w:hAnsi="Times New Roman"/>
        </w:rPr>
        <w:t xml:space="preserve"> </w:t>
      </w:r>
      <w:r w:rsidRPr="002E56D3">
        <w:rPr>
          <w:rFonts w:ascii="Times New Roman" w:eastAsia="Times New Roman" w:hAnsi="Times New Roman"/>
        </w:rPr>
        <w:t>_________ 20__</w:t>
      </w:r>
      <w:r>
        <w:rPr>
          <w:rFonts w:ascii="Times New Roman" w:eastAsia="Times New Roman" w:hAnsi="Times New Roman"/>
        </w:rPr>
        <w:t xml:space="preserve"> </w:t>
      </w:r>
      <w:r w:rsidRPr="002E56D3">
        <w:rPr>
          <w:rFonts w:ascii="Times New Roman" w:eastAsia="Times New Roman" w:hAnsi="Times New Roman"/>
        </w:rPr>
        <w:t>г.</w:t>
      </w:r>
    </w:p>
    <w:p w14:paraId="4443EB2C" w14:textId="78F51E78" w:rsidR="00CF65CA" w:rsidRPr="002E56D3" w:rsidRDefault="00CF65CA" w:rsidP="00CF65CA">
      <w:pPr>
        <w:suppressAutoHyphens/>
        <w:ind w:firstLine="709"/>
        <w:jc w:val="both"/>
        <w:rPr>
          <w:rFonts w:ascii="Times New Roman" w:eastAsia="Times New Roman" w:hAnsi="Times New Roman"/>
          <w:lang w:eastAsia="ar-SA"/>
        </w:rPr>
      </w:pPr>
      <w:r>
        <w:rPr>
          <w:rFonts w:ascii="Times New Roman" w:eastAsia="Times New Roman" w:hAnsi="Times New Roman"/>
          <w:bCs/>
        </w:rPr>
        <w:t>А</w:t>
      </w:r>
      <w:r w:rsidRPr="00C63500">
        <w:rPr>
          <w:rFonts w:ascii="Times New Roman" w:eastAsia="Times New Roman" w:hAnsi="Times New Roman"/>
          <w:bCs/>
        </w:rPr>
        <w:t>О «Почта России»</w:t>
      </w:r>
      <w:r>
        <w:rPr>
          <w:rFonts w:ascii="Times New Roman" w:eastAsia="Times New Roman" w:hAnsi="Times New Roman"/>
          <w:sz w:val="28"/>
          <w:szCs w:val="28"/>
          <w:lang w:eastAsia="ru-RU"/>
        </w:rPr>
        <w:t xml:space="preserve">, </w:t>
      </w:r>
      <w:r w:rsidRPr="002E56D3">
        <w:rPr>
          <w:rFonts w:ascii="Times New Roman" w:eastAsia="Times New Roman" w:hAnsi="Times New Roman"/>
          <w:bCs/>
        </w:rPr>
        <w:t>именуемое в дальнейшем «</w:t>
      </w:r>
      <w:r>
        <w:rPr>
          <w:rFonts w:ascii="Times New Roman" w:eastAsia="Times New Roman" w:hAnsi="Times New Roman"/>
          <w:bCs/>
        </w:rPr>
        <w:t>Заказчик», в лице ____</w:t>
      </w:r>
      <w:r w:rsidR="00091C5F">
        <w:rPr>
          <w:rFonts w:ascii="Times New Roman" w:eastAsia="Times New Roman" w:hAnsi="Times New Roman"/>
          <w:bCs/>
        </w:rPr>
        <w:t>_______</w:t>
      </w:r>
      <w:r>
        <w:rPr>
          <w:rFonts w:ascii="Times New Roman" w:eastAsia="Times New Roman" w:hAnsi="Times New Roman"/>
          <w:bCs/>
        </w:rPr>
        <w:t>_________</w:t>
      </w:r>
      <w:r w:rsidRPr="002E56D3">
        <w:rPr>
          <w:rFonts w:ascii="Times New Roman" w:eastAsia="Times New Roman" w:hAnsi="Times New Roman"/>
          <w:bCs/>
        </w:rPr>
        <w:t>, действующего на основании _________</w:t>
      </w:r>
      <w:r w:rsidR="00091C5F">
        <w:rPr>
          <w:rFonts w:ascii="Times New Roman" w:eastAsia="Times New Roman" w:hAnsi="Times New Roman"/>
          <w:bCs/>
        </w:rPr>
        <w:t>_______________________________</w:t>
      </w:r>
      <w:r w:rsidRPr="002E56D3">
        <w:rPr>
          <w:rFonts w:ascii="Times New Roman" w:eastAsia="Times New Roman" w:hAnsi="Times New Roman"/>
          <w:bCs/>
        </w:rPr>
        <w:t>___, с одной стороны и _______________________________</w:t>
      </w:r>
      <w:r w:rsidR="00091C5F">
        <w:rPr>
          <w:rFonts w:ascii="Times New Roman" w:eastAsia="Times New Roman" w:hAnsi="Times New Roman"/>
          <w:bCs/>
        </w:rPr>
        <w:t>____</w:t>
      </w:r>
      <w:r w:rsidRPr="002E56D3">
        <w:rPr>
          <w:rFonts w:ascii="Times New Roman" w:eastAsia="Times New Roman" w:hAnsi="Times New Roman"/>
          <w:bCs/>
        </w:rPr>
        <w:t>___________________</w:t>
      </w:r>
      <w:r w:rsidR="00091C5F">
        <w:rPr>
          <w:rFonts w:ascii="Times New Roman" w:eastAsia="Times New Roman" w:hAnsi="Times New Roman"/>
          <w:bCs/>
        </w:rPr>
        <w:t>_</w:t>
      </w:r>
      <w:r w:rsidRPr="002E56D3">
        <w:rPr>
          <w:rFonts w:ascii="Times New Roman" w:eastAsia="Times New Roman" w:hAnsi="Times New Roman"/>
          <w:bCs/>
        </w:rPr>
        <w:t>______, именуем_</w:t>
      </w:r>
      <w:r w:rsidR="00091C5F">
        <w:rPr>
          <w:rFonts w:ascii="Times New Roman" w:eastAsia="Times New Roman" w:hAnsi="Times New Roman"/>
          <w:bCs/>
        </w:rPr>
        <w:t>_</w:t>
      </w:r>
      <w:r w:rsidRPr="002E56D3">
        <w:rPr>
          <w:rFonts w:ascii="Times New Roman" w:eastAsia="Times New Roman" w:hAnsi="Times New Roman"/>
          <w:bCs/>
        </w:rPr>
        <w:t>_ в дальнейшем «Исполнитель», в лице __________________</w:t>
      </w:r>
      <w:r>
        <w:rPr>
          <w:rFonts w:ascii="Times New Roman" w:eastAsia="Times New Roman" w:hAnsi="Times New Roman"/>
          <w:bCs/>
        </w:rPr>
        <w:t>___________</w:t>
      </w:r>
      <w:r w:rsidR="00091C5F">
        <w:rPr>
          <w:rFonts w:ascii="Times New Roman" w:eastAsia="Times New Roman" w:hAnsi="Times New Roman"/>
          <w:bCs/>
        </w:rPr>
        <w:t>______</w:t>
      </w:r>
      <w:r>
        <w:rPr>
          <w:rFonts w:ascii="Times New Roman" w:eastAsia="Times New Roman" w:hAnsi="Times New Roman"/>
          <w:bCs/>
        </w:rPr>
        <w:t>______________</w:t>
      </w:r>
      <w:r w:rsidRPr="002E56D3">
        <w:rPr>
          <w:rFonts w:ascii="Times New Roman" w:eastAsia="Times New Roman" w:hAnsi="Times New Roman"/>
          <w:bCs/>
        </w:rPr>
        <w:t>, действующего н</w:t>
      </w:r>
      <w:r>
        <w:rPr>
          <w:rFonts w:ascii="Times New Roman" w:eastAsia="Times New Roman" w:hAnsi="Times New Roman"/>
          <w:bCs/>
        </w:rPr>
        <w:t>а основании ______________</w:t>
      </w:r>
      <w:r w:rsidR="00091C5F">
        <w:rPr>
          <w:rFonts w:ascii="Times New Roman" w:eastAsia="Times New Roman" w:hAnsi="Times New Roman"/>
          <w:bCs/>
        </w:rPr>
        <w:t>__</w:t>
      </w:r>
      <w:r>
        <w:rPr>
          <w:rFonts w:ascii="Times New Roman" w:eastAsia="Times New Roman" w:hAnsi="Times New Roman"/>
          <w:bCs/>
        </w:rPr>
        <w:t>_____</w:t>
      </w:r>
      <w:r w:rsidRPr="002E56D3">
        <w:rPr>
          <w:rFonts w:ascii="Times New Roman" w:eastAsia="Times New Roman" w:hAnsi="Times New Roman"/>
          <w:bCs/>
        </w:rPr>
        <w:t>, с другой стороны</w:t>
      </w:r>
      <w:r w:rsidRPr="002E56D3">
        <w:rPr>
          <w:rFonts w:ascii="Times New Roman" w:eastAsia="Times New Roman" w:hAnsi="Times New Roman"/>
        </w:rPr>
        <w:t xml:space="preserve"> </w:t>
      </w:r>
      <w:r w:rsidRPr="002E56D3">
        <w:rPr>
          <w:rFonts w:ascii="Times New Roman" w:eastAsia="Times New Roman" w:hAnsi="Times New Roman"/>
          <w:lang w:eastAsia="ar-SA"/>
        </w:rPr>
        <w:t>составили настоящий акт о том, что:</w:t>
      </w:r>
    </w:p>
    <w:p w14:paraId="7CA1C44F" w14:textId="384DA911" w:rsidR="00CF65CA" w:rsidRDefault="00CF65CA" w:rsidP="00C72073">
      <w:pPr>
        <w:numPr>
          <w:ilvl w:val="0"/>
          <w:numId w:val="34"/>
        </w:numPr>
        <w:tabs>
          <w:tab w:val="left" w:pos="993"/>
        </w:tabs>
        <w:spacing w:after="0" w:line="240" w:lineRule="auto"/>
        <w:jc w:val="both"/>
        <w:rPr>
          <w:rFonts w:ascii="Times New Roman" w:eastAsia="Times New Roman" w:hAnsi="Times New Roman"/>
          <w:lang w:eastAsia="ar-SA"/>
        </w:rPr>
      </w:pPr>
      <w:r w:rsidRPr="002D22A4">
        <w:rPr>
          <w:rFonts w:ascii="Times New Roman" w:eastAsia="Times New Roman" w:hAnsi="Times New Roman"/>
        </w:rPr>
        <w:t xml:space="preserve">Стороны подтверждают, что услуги оказаны в соответствии с условиями Договора </w:t>
      </w:r>
      <w:r w:rsidRPr="002D22A4">
        <w:rPr>
          <w:rFonts w:ascii="Times New Roman" w:eastAsia="Times New Roman" w:hAnsi="Times New Roman"/>
          <w:lang w:eastAsia="ar-SA"/>
        </w:rPr>
        <w:t xml:space="preserve">на </w:t>
      </w:r>
      <w:r>
        <w:rPr>
          <w:rFonts w:ascii="Times New Roman" w:eastAsia="Times New Roman" w:hAnsi="Times New Roman"/>
          <w:lang w:eastAsia="ar-SA"/>
        </w:rPr>
        <w:t xml:space="preserve">оказание услуг по ремонту и </w:t>
      </w:r>
      <w:r w:rsidRPr="00E802E1">
        <w:rPr>
          <w:rFonts w:ascii="Times New Roman" w:eastAsia="Times New Roman" w:hAnsi="Times New Roman"/>
          <w:lang w:eastAsia="ar-SA"/>
        </w:rPr>
        <w:t xml:space="preserve">техническому обслуживанию транспортных средств марки </w:t>
      </w:r>
      <w:r w:rsidR="00020CFF">
        <w:rPr>
          <w:rFonts w:ascii="Times New Roman" w:eastAsia="Times New Roman" w:hAnsi="Times New Roman"/>
          <w:lang w:eastAsia="ar-SA"/>
        </w:rPr>
        <w:t>ГАЗ</w:t>
      </w:r>
      <w:r w:rsidRPr="00E802E1">
        <w:rPr>
          <w:rFonts w:ascii="Times New Roman" w:eastAsia="Times New Roman" w:hAnsi="Times New Roman"/>
          <w:lang w:eastAsia="ar-SA"/>
        </w:rPr>
        <w:t xml:space="preserve"> для УФПС г. Москвы</w:t>
      </w:r>
      <w:r w:rsidRPr="002D22A4">
        <w:rPr>
          <w:rFonts w:ascii="Times New Roman" w:eastAsia="Times New Roman" w:hAnsi="Times New Roman"/>
          <w:lang w:eastAsia="ar-SA"/>
        </w:rPr>
        <w:t xml:space="preserve"> </w:t>
      </w:r>
      <w:r w:rsidR="00C72073" w:rsidRPr="00C72073">
        <w:rPr>
          <w:rFonts w:ascii="Times New Roman" w:eastAsia="Times New Roman" w:hAnsi="Times New Roman"/>
          <w:lang w:eastAsia="ar-SA"/>
        </w:rPr>
        <w:t xml:space="preserve">АО «Почта России» с использованием запасных частей, предоставляемых исполнителем </w:t>
      </w:r>
      <w:r w:rsidRPr="002D22A4">
        <w:rPr>
          <w:rFonts w:ascii="Times New Roman" w:eastAsia="Times New Roman" w:hAnsi="Times New Roman"/>
        </w:rPr>
        <w:t xml:space="preserve">№ ____________ от _____________ и Заявки № ______ </w:t>
      </w:r>
      <w:r>
        <w:rPr>
          <w:rFonts w:ascii="Times New Roman" w:eastAsia="Times New Roman" w:hAnsi="Times New Roman"/>
          <w:lang w:eastAsia="ar-SA"/>
        </w:rPr>
        <w:t xml:space="preserve">от «____» </w:t>
      </w:r>
      <w:r w:rsidRPr="002D22A4">
        <w:rPr>
          <w:rFonts w:ascii="Times New Roman" w:eastAsia="Times New Roman" w:hAnsi="Times New Roman"/>
          <w:lang w:eastAsia="ar-SA"/>
        </w:rPr>
        <w:t>20__ г.</w:t>
      </w:r>
      <w:r w:rsidRPr="002D22A4">
        <w:rPr>
          <w:rFonts w:ascii="Times New Roman" w:eastAsia="Times New Roman" w:hAnsi="Times New Roman"/>
        </w:rPr>
        <w:t xml:space="preserve"> </w:t>
      </w:r>
    </w:p>
    <w:p w14:paraId="0D475B93" w14:textId="77777777" w:rsidR="00091C5F" w:rsidRPr="002D22A4" w:rsidRDefault="00091C5F" w:rsidP="00091C5F">
      <w:pPr>
        <w:tabs>
          <w:tab w:val="left" w:pos="993"/>
        </w:tabs>
        <w:spacing w:after="0" w:line="240" w:lineRule="auto"/>
        <w:ind w:left="720"/>
        <w:jc w:val="both"/>
        <w:rPr>
          <w:rFonts w:ascii="Times New Roman" w:eastAsia="Times New Roman" w:hAnsi="Times New Roman"/>
          <w:lang w:eastAsia="ar-SA"/>
        </w:rPr>
      </w:pPr>
    </w:p>
    <w:tbl>
      <w:tblPr>
        <w:tblW w:w="9344" w:type="dxa"/>
        <w:tblInd w:w="-5" w:type="dxa"/>
        <w:tblLook w:val="04A0" w:firstRow="1" w:lastRow="0" w:firstColumn="1" w:lastColumn="0" w:noHBand="0" w:noVBand="1"/>
      </w:tblPr>
      <w:tblGrid>
        <w:gridCol w:w="4338"/>
        <w:gridCol w:w="5006"/>
      </w:tblGrid>
      <w:tr w:rsidR="00CF65CA" w:rsidRPr="002E56D3" w14:paraId="0B9EB5BC" w14:textId="77777777" w:rsidTr="00CF65CA">
        <w:trPr>
          <w:trHeight w:val="308"/>
        </w:trPr>
        <w:tc>
          <w:tcPr>
            <w:tcW w:w="433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4F4F5EB" w14:textId="77777777" w:rsidR="00CF65CA" w:rsidRPr="002E56D3" w:rsidRDefault="00CF65CA" w:rsidP="00CF65CA">
            <w:pPr>
              <w:rPr>
                <w:rFonts w:ascii="Times New Roman" w:eastAsia="Times New Roman" w:hAnsi="Times New Roman"/>
              </w:rPr>
            </w:pPr>
            <w:r w:rsidRPr="002E56D3">
              <w:rPr>
                <w:rFonts w:ascii="Times New Roman" w:eastAsia="Times New Roman" w:hAnsi="Times New Roman"/>
              </w:rPr>
              <w:t>Марка, модель</w:t>
            </w:r>
          </w:p>
        </w:tc>
        <w:tc>
          <w:tcPr>
            <w:tcW w:w="5006" w:type="dxa"/>
            <w:tcBorders>
              <w:top w:val="single" w:sz="4" w:space="0" w:color="000000"/>
              <w:left w:val="nil"/>
              <w:bottom w:val="single" w:sz="4" w:space="0" w:color="000000"/>
              <w:right w:val="single" w:sz="4" w:space="0" w:color="000000"/>
            </w:tcBorders>
            <w:shd w:val="clear" w:color="auto" w:fill="auto"/>
            <w:noWrap/>
            <w:vAlign w:val="center"/>
          </w:tcPr>
          <w:p w14:paraId="248B35E1" w14:textId="77777777" w:rsidR="00CF65CA" w:rsidRPr="002E56D3" w:rsidRDefault="00CF65CA" w:rsidP="00CF65CA">
            <w:pPr>
              <w:rPr>
                <w:rFonts w:ascii="Times New Roman" w:eastAsia="Times New Roman" w:hAnsi="Times New Roman"/>
              </w:rPr>
            </w:pPr>
          </w:p>
        </w:tc>
      </w:tr>
      <w:tr w:rsidR="00CF65CA" w:rsidRPr="002E56D3" w14:paraId="2F025A6D" w14:textId="77777777" w:rsidTr="00CF65CA">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center"/>
            <w:hideMark/>
          </w:tcPr>
          <w:p w14:paraId="62AE9B3A" w14:textId="77777777" w:rsidR="00CF65CA" w:rsidRPr="002E56D3" w:rsidRDefault="00CF65CA" w:rsidP="00CF65CA">
            <w:pPr>
              <w:rPr>
                <w:rFonts w:ascii="Times New Roman" w:eastAsia="Times New Roman" w:hAnsi="Times New Roman"/>
              </w:rPr>
            </w:pPr>
            <w:r w:rsidRPr="002E56D3">
              <w:rPr>
                <w:rFonts w:ascii="Times New Roman" w:eastAsia="Times New Roman" w:hAnsi="Times New Roman"/>
              </w:rPr>
              <w:t>Идентификационный номер (VIN)</w:t>
            </w:r>
          </w:p>
        </w:tc>
        <w:tc>
          <w:tcPr>
            <w:tcW w:w="5006" w:type="dxa"/>
            <w:tcBorders>
              <w:top w:val="single" w:sz="4" w:space="0" w:color="000000"/>
              <w:left w:val="nil"/>
              <w:bottom w:val="single" w:sz="4" w:space="0" w:color="000000"/>
              <w:right w:val="single" w:sz="4" w:space="0" w:color="000000"/>
            </w:tcBorders>
            <w:shd w:val="clear" w:color="auto" w:fill="auto"/>
            <w:noWrap/>
            <w:vAlign w:val="center"/>
          </w:tcPr>
          <w:p w14:paraId="5F85E72C" w14:textId="77777777" w:rsidR="00CF65CA" w:rsidRPr="002E56D3" w:rsidRDefault="00CF65CA" w:rsidP="00CF65CA">
            <w:pPr>
              <w:rPr>
                <w:rFonts w:ascii="Times New Roman" w:eastAsia="Times New Roman" w:hAnsi="Times New Roman"/>
              </w:rPr>
            </w:pPr>
          </w:p>
        </w:tc>
      </w:tr>
      <w:tr w:rsidR="00CF65CA" w:rsidRPr="002E56D3" w14:paraId="161CDD3C" w14:textId="77777777" w:rsidTr="00CF65CA">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center"/>
            <w:hideMark/>
          </w:tcPr>
          <w:p w14:paraId="0853E077" w14:textId="77777777" w:rsidR="00CF65CA" w:rsidRPr="002E56D3" w:rsidRDefault="00CF65CA" w:rsidP="00CF65CA">
            <w:pPr>
              <w:rPr>
                <w:rFonts w:ascii="Times New Roman" w:eastAsia="Times New Roman" w:hAnsi="Times New Roman"/>
              </w:rPr>
            </w:pPr>
            <w:r w:rsidRPr="002E56D3">
              <w:rPr>
                <w:rFonts w:ascii="Times New Roman" w:eastAsia="Times New Roman" w:hAnsi="Times New Roman"/>
              </w:rPr>
              <w:t>Год изготовления</w:t>
            </w:r>
          </w:p>
        </w:tc>
        <w:tc>
          <w:tcPr>
            <w:tcW w:w="5006" w:type="dxa"/>
            <w:tcBorders>
              <w:top w:val="single" w:sz="4" w:space="0" w:color="000000"/>
              <w:left w:val="nil"/>
              <w:bottom w:val="single" w:sz="4" w:space="0" w:color="000000"/>
              <w:right w:val="single" w:sz="4" w:space="0" w:color="000000"/>
            </w:tcBorders>
            <w:shd w:val="clear" w:color="auto" w:fill="auto"/>
            <w:noWrap/>
            <w:vAlign w:val="center"/>
          </w:tcPr>
          <w:p w14:paraId="14D6F90B" w14:textId="77777777" w:rsidR="00CF65CA" w:rsidRPr="002E56D3" w:rsidRDefault="00CF65CA" w:rsidP="00CF65CA">
            <w:pPr>
              <w:rPr>
                <w:rFonts w:ascii="Times New Roman" w:eastAsia="Times New Roman" w:hAnsi="Times New Roman"/>
              </w:rPr>
            </w:pPr>
          </w:p>
        </w:tc>
      </w:tr>
      <w:tr w:rsidR="00CF65CA" w:rsidRPr="002E56D3" w14:paraId="2980840F" w14:textId="77777777" w:rsidTr="00CF65CA">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center"/>
            <w:hideMark/>
          </w:tcPr>
          <w:p w14:paraId="6C601026" w14:textId="77777777" w:rsidR="00CF65CA" w:rsidRPr="002E56D3" w:rsidRDefault="00CF65CA" w:rsidP="00CF65CA">
            <w:pPr>
              <w:rPr>
                <w:rFonts w:ascii="Times New Roman" w:eastAsia="Times New Roman" w:hAnsi="Times New Roman"/>
              </w:rPr>
            </w:pPr>
            <w:r w:rsidRPr="002E56D3">
              <w:rPr>
                <w:rFonts w:ascii="Times New Roman" w:eastAsia="Times New Roman" w:hAnsi="Times New Roman"/>
              </w:rPr>
              <w:t>Регистрационный знак</w:t>
            </w:r>
          </w:p>
        </w:tc>
        <w:tc>
          <w:tcPr>
            <w:tcW w:w="5006" w:type="dxa"/>
            <w:tcBorders>
              <w:top w:val="single" w:sz="4" w:space="0" w:color="000000"/>
              <w:left w:val="nil"/>
              <w:bottom w:val="single" w:sz="4" w:space="0" w:color="000000"/>
              <w:right w:val="single" w:sz="4" w:space="0" w:color="000000"/>
            </w:tcBorders>
            <w:shd w:val="clear" w:color="auto" w:fill="auto"/>
            <w:noWrap/>
            <w:vAlign w:val="center"/>
          </w:tcPr>
          <w:p w14:paraId="3C587B57" w14:textId="77777777" w:rsidR="00CF65CA" w:rsidRPr="002E56D3" w:rsidRDefault="00CF65CA" w:rsidP="00CF65CA">
            <w:pPr>
              <w:rPr>
                <w:rFonts w:ascii="Times New Roman" w:eastAsia="Times New Roman" w:hAnsi="Times New Roman"/>
              </w:rPr>
            </w:pPr>
          </w:p>
        </w:tc>
      </w:tr>
    </w:tbl>
    <w:p w14:paraId="425709EB" w14:textId="77777777" w:rsidR="00CF65CA" w:rsidRPr="002E56D3" w:rsidRDefault="00CF65CA" w:rsidP="00CF65CA">
      <w:pPr>
        <w:ind w:left="720"/>
        <w:jc w:val="both"/>
        <w:rPr>
          <w:rFonts w:ascii="Times New Roman" w:eastAsia="Times New Roman" w:hAnsi="Times New Roman"/>
          <w:lang w:eastAsia="ar-SA"/>
        </w:rPr>
      </w:pPr>
    </w:p>
    <w:tbl>
      <w:tblPr>
        <w:tblW w:w="0" w:type="auto"/>
        <w:tblInd w:w="-10" w:type="dxa"/>
        <w:tblLook w:val="04A0" w:firstRow="1" w:lastRow="0" w:firstColumn="1" w:lastColumn="0" w:noHBand="0" w:noVBand="1"/>
      </w:tblPr>
      <w:tblGrid>
        <w:gridCol w:w="701"/>
        <w:gridCol w:w="1951"/>
        <w:gridCol w:w="598"/>
        <w:gridCol w:w="1439"/>
        <w:gridCol w:w="1088"/>
        <w:gridCol w:w="1305"/>
        <w:gridCol w:w="890"/>
        <w:gridCol w:w="1373"/>
      </w:tblGrid>
      <w:tr w:rsidR="00CF65CA" w:rsidRPr="002E56D3" w14:paraId="05D07F28" w14:textId="77777777" w:rsidTr="00CF65CA">
        <w:trPr>
          <w:trHeight w:val="1020"/>
        </w:trPr>
        <w:tc>
          <w:tcPr>
            <w:tcW w:w="0" w:type="auto"/>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20244760"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 п/п</w:t>
            </w:r>
          </w:p>
        </w:tc>
        <w:tc>
          <w:tcPr>
            <w:tcW w:w="0" w:type="auto"/>
            <w:tcBorders>
              <w:top w:val="single" w:sz="8" w:space="0" w:color="000000"/>
              <w:left w:val="single" w:sz="4" w:space="0" w:color="000000"/>
              <w:bottom w:val="single" w:sz="4" w:space="0" w:color="000000"/>
              <w:right w:val="single" w:sz="8" w:space="0" w:color="000000"/>
            </w:tcBorders>
            <w:shd w:val="clear" w:color="auto" w:fill="auto"/>
            <w:noWrap/>
            <w:vAlign w:val="center"/>
            <w:hideMark/>
          </w:tcPr>
          <w:p w14:paraId="2AD300E6"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Наименование Услуг</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BD634EB"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Ед. изм.</w:t>
            </w:r>
          </w:p>
        </w:tc>
        <w:tc>
          <w:tcPr>
            <w:tcW w:w="1439"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63B91281"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Объем (количество ед.)</w:t>
            </w:r>
          </w:p>
        </w:tc>
        <w:tc>
          <w:tcPr>
            <w:tcW w:w="1088"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4E07D7DF"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Цена за ед., без НДС (руб.)</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1DF16D44"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Стоимость, без НДС (руб.)</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51F988B8"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Сумма НДС (руб</w:t>
            </w:r>
            <w:r>
              <w:rPr>
                <w:rFonts w:ascii="Times New Roman" w:eastAsia="Times New Roman" w:hAnsi="Times New Roman"/>
                <w:b/>
                <w:bCs/>
                <w:sz w:val="18"/>
                <w:szCs w:val="18"/>
              </w:rPr>
              <w:t>.)</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6CFECB77"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Стоимость услуг, в т.</w:t>
            </w:r>
            <w:r>
              <w:rPr>
                <w:rFonts w:ascii="Times New Roman" w:eastAsia="Times New Roman" w:hAnsi="Times New Roman"/>
                <w:b/>
                <w:bCs/>
                <w:sz w:val="18"/>
                <w:szCs w:val="18"/>
              </w:rPr>
              <w:t> </w:t>
            </w:r>
            <w:r w:rsidRPr="002E56D3">
              <w:rPr>
                <w:rFonts w:ascii="Times New Roman" w:eastAsia="Times New Roman" w:hAnsi="Times New Roman"/>
                <w:b/>
                <w:bCs/>
                <w:sz w:val="18"/>
                <w:szCs w:val="18"/>
              </w:rPr>
              <w:t>ч. НДС, (руб.) .</w:t>
            </w:r>
          </w:p>
        </w:tc>
      </w:tr>
      <w:tr w:rsidR="00CF65CA" w:rsidRPr="002E56D3" w14:paraId="610FC84D" w14:textId="77777777" w:rsidTr="00CF65CA">
        <w:trPr>
          <w:trHeight w:val="259"/>
        </w:trPr>
        <w:tc>
          <w:tcPr>
            <w:tcW w:w="0" w:type="auto"/>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AAADCCD"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1</w:t>
            </w:r>
          </w:p>
        </w:tc>
        <w:tc>
          <w:tcPr>
            <w:tcW w:w="0" w:type="auto"/>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77E571F2"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2</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38514A13"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3</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219389CE"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4</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341A6194"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5</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731E3804"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6</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6957D5B4"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7</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69AE5C17"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8</w:t>
            </w:r>
          </w:p>
        </w:tc>
      </w:tr>
      <w:tr w:rsidR="00CF65CA" w:rsidRPr="002E56D3" w14:paraId="213631D3" w14:textId="77777777" w:rsidTr="00CF65CA">
        <w:trPr>
          <w:trHeight w:val="319"/>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5842C08" w14:textId="77777777" w:rsidR="00CF65CA" w:rsidRPr="002E56D3" w:rsidRDefault="00CF65CA" w:rsidP="00CF65CA">
            <w:pPr>
              <w:jc w:val="right"/>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vAlign w:val="center"/>
          </w:tcPr>
          <w:p w14:paraId="2A9A04A0" w14:textId="77777777" w:rsidR="00CF65CA" w:rsidRPr="002E56D3" w:rsidRDefault="00CF65CA" w:rsidP="00CF65CA">
            <w:pPr>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vAlign w:val="center"/>
          </w:tcPr>
          <w:p w14:paraId="71B0402B" w14:textId="77777777" w:rsidR="00CF65CA" w:rsidRPr="002E56D3" w:rsidRDefault="00CF65CA" w:rsidP="00CF65CA">
            <w:pPr>
              <w:jc w:val="center"/>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19AADDB" w14:textId="77777777" w:rsidR="00CF65CA" w:rsidRPr="002E56D3" w:rsidRDefault="00CF65CA" w:rsidP="00CF65CA">
            <w:pPr>
              <w:jc w:val="center"/>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60C6453" w14:textId="77777777" w:rsidR="00CF65CA" w:rsidRPr="002E56D3" w:rsidRDefault="00CF65CA" w:rsidP="00CF65CA">
            <w:pPr>
              <w:jc w:val="right"/>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471C614" w14:textId="77777777" w:rsidR="00CF65CA" w:rsidRPr="002E56D3" w:rsidRDefault="00CF65CA" w:rsidP="00CF65CA">
            <w:pPr>
              <w:jc w:val="right"/>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BC8C5E8" w14:textId="77777777" w:rsidR="00CF65CA" w:rsidRPr="002E56D3" w:rsidRDefault="00CF65CA" w:rsidP="00CF65CA">
            <w:pPr>
              <w:jc w:val="right"/>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05D2A8D" w14:textId="77777777" w:rsidR="00CF65CA" w:rsidRPr="002E56D3" w:rsidRDefault="00CF65CA" w:rsidP="00CF65CA">
            <w:pPr>
              <w:jc w:val="right"/>
              <w:rPr>
                <w:rFonts w:ascii="Times New Roman" w:eastAsia="Times New Roman" w:hAnsi="Times New Roman"/>
                <w:sz w:val="18"/>
                <w:szCs w:val="18"/>
              </w:rPr>
            </w:pPr>
          </w:p>
        </w:tc>
      </w:tr>
      <w:tr w:rsidR="00CF65CA" w:rsidRPr="002E56D3" w14:paraId="0169EE80" w14:textId="77777777" w:rsidTr="00CF65CA">
        <w:trPr>
          <w:trHeight w:val="319"/>
        </w:trPr>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72233E2" w14:textId="77777777" w:rsidR="00CF65CA" w:rsidRPr="002E56D3" w:rsidRDefault="00CF65CA" w:rsidP="00CF65CA">
            <w:pPr>
              <w:jc w:val="right"/>
              <w:rPr>
                <w:rFonts w:ascii="Times New Roman" w:eastAsia="Times New Roman" w:hAnsi="Times New Roman"/>
                <w:b/>
                <w:bCs/>
                <w:sz w:val="18"/>
                <w:szCs w:val="18"/>
              </w:rPr>
            </w:pPr>
            <w:r w:rsidRPr="002E56D3">
              <w:rPr>
                <w:rFonts w:ascii="Times New Roman" w:eastAsia="Times New Roman" w:hAnsi="Times New Roman"/>
                <w:b/>
                <w:bCs/>
                <w:sz w:val="18"/>
                <w:szCs w:val="18"/>
              </w:rPr>
              <w:t>ИТОГО:</w:t>
            </w:r>
          </w:p>
        </w:tc>
        <w:tc>
          <w:tcPr>
            <w:tcW w:w="0" w:type="auto"/>
            <w:tcBorders>
              <w:top w:val="nil"/>
              <w:left w:val="nil"/>
              <w:bottom w:val="single" w:sz="4" w:space="0" w:color="000000"/>
              <w:right w:val="single" w:sz="4" w:space="0" w:color="000000"/>
            </w:tcBorders>
            <w:shd w:val="clear" w:color="auto" w:fill="auto"/>
            <w:vAlign w:val="center"/>
            <w:hideMark/>
          </w:tcPr>
          <w:p w14:paraId="362D42D6" w14:textId="77777777" w:rsidR="00CF65CA" w:rsidRPr="002E56D3" w:rsidRDefault="00CF65CA" w:rsidP="00CF65CA">
            <w:pPr>
              <w:jc w:val="right"/>
              <w:rPr>
                <w:rFonts w:ascii="Times New Roman" w:eastAsia="Times New Roman" w:hAnsi="Times New Roman"/>
                <w:b/>
                <w:bCs/>
                <w:sz w:val="18"/>
                <w:szCs w:val="18"/>
              </w:rPr>
            </w:pPr>
          </w:p>
        </w:tc>
      </w:tr>
    </w:tbl>
    <w:p w14:paraId="57EF6769" w14:textId="77777777" w:rsidR="00CF65CA" w:rsidRDefault="00CF65CA" w:rsidP="00CF65CA">
      <w:pPr>
        <w:tabs>
          <w:tab w:val="left" w:pos="993"/>
        </w:tabs>
        <w:ind w:firstLine="709"/>
        <w:jc w:val="both"/>
        <w:rPr>
          <w:rFonts w:ascii="Times New Roman" w:eastAsia="Times New Roman" w:hAnsi="Times New Roman"/>
        </w:rPr>
      </w:pPr>
      <w:r>
        <w:rPr>
          <w:rFonts w:ascii="Times New Roman" w:eastAsia="Times New Roman" w:hAnsi="Times New Roman"/>
        </w:rPr>
        <w:t>Перечень использованных запасных частей и деталей:</w:t>
      </w:r>
    </w:p>
    <w:tbl>
      <w:tblPr>
        <w:tblW w:w="0" w:type="auto"/>
        <w:tblInd w:w="-10" w:type="dxa"/>
        <w:tblLook w:val="04A0" w:firstRow="1" w:lastRow="0" w:firstColumn="1" w:lastColumn="0" w:noHBand="0" w:noVBand="1"/>
      </w:tblPr>
      <w:tblGrid>
        <w:gridCol w:w="530"/>
        <w:gridCol w:w="2107"/>
        <w:gridCol w:w="993"/>
        <w:gridCol w:w="863"/>
        <w:gridCol w:w="1130"/>
        <w:gridCol w:w="823"/>
        <w:gridCol w:w="1073"/>
        <w:gridCol w:w="794"/>
        <w:gridCol w:w="1032"/>
      </w:tblGrid>
      <w:tr w:rsidR="00CF65CA" w:rsidRPr="002E56D3" w14:paraId="3C642A86" w14:textId="77777777" w:rsidTr="00CF65CA">
        <w:trPr>
          <w:trHeight w:val="1020"/>
        </w:trPr>
        <w:tc>
          <w:tcPr>
            <w:tcW w:w="558"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165F08DB"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 п/п</w:t>
            </w:r>
          </w:p>
        </w:tc>
        <w:tc>
          <w:tcPr>
            <w:tcW w:w="2277" w:type="dxa"/>
            <w:tcBorders>
              <w:top w:val="single" w:sz="8" w:space="0" w:color="000000"/>
              <w:left w:val="single" w:sz="4" w:space="0" w:color="000000"/>
              <w:bottom w:val="single" w:sz="4" w:space="0" w:color="000000"/>
              <w:right w:val="single" w:sz="8" w:space="0" w:color="000000"/>
            </w:tcBorders>
            <w:shd w:val="clear" w:color="auto" w:fill="auto"/>
            <w:noWrap/>
            <w:vAlign w:val="center"/>
            <w:hideMark/>
          </w:tcPr>
          <w:p w14:paraId="56E3731A"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На</w:t>
            </w:r>
            <w:r>
              <w:rPr>
                <w:rFonts w:ascii="Times New Roman" w:eastAsia="Times New Roman" w:hAnsi="Times New Roman"/>
                <w:b/>
                <w:bCs/>
                <w:sz w:val="18"/>
                <w:szCs w:val="18"/>
              </w:rPr>
              <w:t>именование запасных частей, деталей</w:t>
            </w:r>
          </w:p>
        </w:tc>
        <w:tc>
          <w:tcPr>
            <w:tcW w:w="1063" w:type="dxa"/>
            <w:tcBorders>
              <w:top w:val="single" w:sz="8" w:space="0" w:color="000000"/>
              <w:left w:val="single" w:sz="4" w:space="0" w:color="000000"/>
              <w:bottom w:val="single" w:sz="4" w:space="0" w:color="000000"/>
              <w:right w:val="single" w:sz="8" w:space="0" w:color="000000"/>
            </w:tcBorders>
            <w:shd w:val="clear" w:color="auto" w:fill="auto"/>
            <w:vAlign w:val="center"/>
          </w:tcPr>
          <w:p w14:paraId="6EC39977" w14:textId="77777777" w:rsidR="00CF65CA" w:rsidRPr="002E56D3" w:rsidRDefault="00CF65CA" w:rsidP="00CF65CA">
            <w:pPr>
              <w:jc w:val="center"/>
              <w:rPr>
                <w:rFonts w:ascii="Times New Roman" w:eastAsia="Times New Roman" w:hAnsi="Times New Roman"/>
                <w:b/>
                <w:bCs/>
                <w:sz w:val="18"/>
                <w:szCs w:val="18"/>
              </w:rPr>
            </w:pPr>
            <w:r>
              <w:rPr>
                <w:rFonts w:ascii="Times New Roman" w:eastAsia="Times New Roman" w:hAnsi="Times New Roman"/>
                <w:b/>
                <w:bCs/>
                <w:sz w:val="18"/>
                <w:szCs w:val="18"/>
              </w:rPr>
              <w:t>Артикул</w:t>
            </w:r>
          </w:p>
        </w:tc>
        <w:tc>
          <w:tcPr>
            <w:tcW w:w="921" w:type="dxa"/>
            <w:tcBorders>
              <w:top w:val="single" w:sz="8" w:space="0" w:color="000000"/>
              <w:left w:val="single" w:sz="4" w:space="0" w:color="000000"/>
              <w:bottom w:val="single" w:sz="4" w:space="0" w:color="000000"/>
              <w:right w:val="single" w:sz="8" w:space="0" w:color="000000"/>
            </w:tcBorders>
            <w:shd w:val="clear" w:color="auto" w:fill="auto"/>
            <w:vAlign w:val="center"/>
          </w:tcPr>
          <w:p w14:paraId="60E34F15"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Ед. изм.</w:t>
            </w:r>
          </w:p>
        </w:tc>
        <w:tc>
          <w:tcPr>
            <w:tcW w:w="977" w:type="dxa"/>
            <w:tcBorders>
              <w:top w:val="single" w:sz="8" w:space="0" w:color="000000"/>
              <w:left w:val="single" w:sz="4" w:space="0" w:color="000000"/>
              <w:bottom w:val="single" w:sz="4" w:space="0" w:color="000000"/>
              <w:right w:val="single" w:sz="8" w:space="0" w:color="000000"/>
            </w:tcBorders>
            <w:shd w:val="clear" w:color="auto" w:fill="auto"/>
            <w:vAlign w:val="center"/>
          </w:tcPr>
          <w:p w14:paraId="0B5DC55A"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Объем (количество ед.)</w:t>
            </w:r>
          </w:p>
        </w:tc>
        <w:tc>
          <w:tcPr>
            <w:tcW w:w="877" w:type="dxa"/>
            <w:tcBorders>
              <w:top w:val="single" w:sz="8" w:space="0" w:color="000000"/>
              <w:left w:val="single" w:sz="4" w:space="0" w:color="000000"/>
              <w:bottom w:val="single" w:sz="4" w:space="0" w:color="000000"/>
              <w:right w:val="single" w:sz="8" w:space="0" w:color="000000"/>
            </w:tcBorders>
            <w:shd w:val="clear" w:color="auto" w:fill="auto"/>
            <w:vAlign w:val="center"/>
          </w:tcPr>
          <w:p w14:paraId="2768D6AD"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Цена за ед., без НДС (руб.)</w:t>
            </w:r>
          </w:p>
        </w:tc>
        <w:tc>
          <w:tcPr>
            <w:tcW w:w="930" w:type="dxa"/>
            <w:tcBorders>
              <w:top w:val="single" w:sz="8" w:space="0" w:color="000000"/>
              <w:left w:val="single" w:sz="4" w:space="0" w:color="000000"/>
              <w:bottom w:val="single" w:sz="4" w:space="0" w:color="000000"/>
              <w:right w:val="single" w:sz="8" w:space="0" w:color="000000"/>
            </w:tcBorders>
            <w:shd w:val="clear" w:color="auto" w:fill="auto"/>
            <w:vAlign w:val="center"/>
          </w:tcPr>
          <w:p w14:paraId="7C008189"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Стоимость, без НДС (руб.)</w:t>
            </w:r>
          </w:p>
        </w:tc>
        <w:tc>
          <w:tcPr>
            <w:tcW w:w="846" w:type="dxa"/>
            <w:tcBorders>
              <w:top w:val="single" w:sz="8" w:space="0" w:color="000000"/>
              <w:left w:val="single" w:sz="4" w:space="0" w:color="000000"/>
              <w:bottom w:val="single" w:sz="4" w:space="0" w:color="000000"/>
              <w:right w:val="single" w:sz="8" w:space="0" w:color="000000"/>
            </w:tcBorders>
            <w:shd w:val="clear" w:color="auto" w:fill="auto"/>
            <w:vAlign w:val="center"/>
          </w:tcPr>
          <w:p w14:paraId="3A766B0B"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Сумма НДС (руб</w:t>
            </w:r>
            <w:r>
              <w:rPr>
                <w:rFonts w:ascii="Times New Roman" w:eastAsia="Times New Roman" w:hAnsi="Times New Roman"/>
                <w:b/>
                <w:bCs/>
                <w:sz w:val="18"/>
                <w:szCs w:val="18"/>
              </w:rPr>
              <w:t>.)</w:t>
            </w:r>
          </w:p>
        </w:tc>
        <w:tc>
          <w:tcPr>
            <w:tcW w:w="895" w:type="dxa"/>
            <w:tcBorders>
              <w:top w:val="single" w:sz="8" w:space="0" w:color="000000"/>
              <w:left w:val="single" w:sz="4" w:space="0" w:color="000000"/>
              <w:bottom w:val="single" w:sz="4" w:space="0" w:color="000000"/>
              <w:right w:val="single" w:sz="8" w:space="0" w:color="000000"/>
            </w:tcBorders>
            <w:vAlign w:val="center"/>
          </w:tcPr>
          <w:p w14:paraId="6BF54BA7"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Стоимость услуг, в т.</w:t>
            </w:r>
            <w:r>
              <w:rPr>
                <w:rFonts w:ascii="Times New Roman" w:eastAsia="Times New Roman" w:hAnsi="Times New Roman"/>
                <w:b/>
                <w:bCs/>
                <w:sz w:val="18"/>
                <w:szCs w:val="18"/>
              </w:rPr>
              <w:t> </w:t>
            </w:r>
            <w:r w:rsidRPr="002E56D3">
              <w:rPr>
                <w:rFonts w:ascii="Times New Roman" w:eastAsia="Times New Roman" w:hAnsi="Times New Roman"/>
                <w:b/>
                <w:bCs/>
                <w:sz w:val="18"/>
                <w:szCs w:val="18"/>
              </w:rPr>
              <w:t>ч. НДС, (руб.) .</w:t>
            </w:r>
          </w:p>
        </w:tc>
      </w:tr>
      <w:tr w:rsidR="00CF65CA" w:rsidRPr="002E56D3" w14:paraId="1FA12962" w14:textId="77777777" w:rsidTr="00CF65CA">
        <w:trPr>
          <w:trHeight w:val="259"/>
        </w:trPr>
        <w:tc>
          <w:tcPr>
            <w:tcW w:w="558"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69C01D09"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1</w:t>
            </w:r>
          </w:p>
        </w:tc>
        <w:tc>
          <w:tcPr>
            <w:tcW w:w="2277" w:type="dxa"/>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0A26D19E"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2</w:t>
            </w:r>
          </w:p>
        </w:tc>
        <w:tc>
          <w:tcPr>
            <w:tcW w:w="1063"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0E444ABB" w14:textId="77777777" w:rsidR="00CF65CA" w:rsidRPr="00EE3699" w:rsidRDefault="00CF65CA" w:rsidP="00CF65CA">
            <w:pPr>
              <w:jc w:val="center"/>
              <w:rPr>
                <w:rFonts w:ascii="Times New Roman" w:eastAsia="Times New Roman" w:hAnsi="Times New Roman"/>
                <w:b/>
                <w:bCs/>
                <w:sz w:val="16"/>
                <w:szCs w:val="16"/>
              </w:rPr>
            </w:pPr>
          </w:p>
        </w:tc>
        <w:tc>
          <w:tcPr>
            <w:tcW w:w="921"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6CF3A17A"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3</w:t>
            </w:r>
          </w:p>
        </w:tc>
        <w:tc>
          <w:tcPr>
            <w:tcW w:w="977"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5986B257"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4</w:t>
            </w:r>
          </w:p>
        </w:tc>
        <w:tc>
          <w:tcPr>
            <w:tcW w:w="877"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1F749889"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5</w:t>
            </w:r>
          </w:p>
        </w:tc>
        <w:tc>
          <w:tcPr>
            <w:tcW w:w="930"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570C8CF2"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6</w:t>
            </w:r>
          </w:p>
        </w:tc>
        <w:tc>
          <w:tcPr>
            <w:tcW w:w="846"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1787FD34"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7</w:t>
            </w:r>
          </w:p>
        </w:tc>
        <w:tc>
          <w:tcPr>
            <w:tcW w:w="895" w:type="dxa"/>
            <w:tcBorders>
              <w:top w:val="single" w:sz="8" w:space="0" w:color="000000"/>
              <w:left w:val="single" w:sz="4" w:space="0" w:color="000000"/>
              <w:bottom w:val="single" w:sz="8" w:space="0" w:color="000000"/>
              <w:right w:val="single" w:sz="8" w:space="0" w:color="000000"/>
            </w:tcBorders>
            <w:vAlign w:val="center"/>
          </w:tcPr>
          <w:p w14:paraId="57096CD6"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8</w:t>
            </w:r>
          </w:p>
        </w:tc>
      </w:tr>
      <w:tr w:rsidR="00CF65CA" w:rsidRPr="002E56D3" w14:paraId="7E974E18" w14:textId="77777777" w:rsidTr="00CF65CA">
        <w:trPr>
          <w:trHeight w:val="319"/>
        </w:trPr>
        <w:tc>
          <w:tcPr>
            <w:tcW w:w="558" w:type="dxa"/>
            <w:tcBorders>
              <w:top w:val="single" w:sz="4" w:space="0" w:color="000000"/>
              <w:left w:val="single" w:sz="4" w:space="0" w:color="000000"/>
              <w:bottom w:val="single" w:sz="4" w:space="0" w:color="000000"/>
              <w:right w:val="single" w:sz="4" w:space="0" w:color="000000"/>
            </w:tcBorders>
            <w:shd w:val="clear" w:color="auto" w:fill="auto"/>
          </w:tcPr>
          <w:p w14:paraId="04BD4DB3" w14:textId="77777777" w:rsidR="00CF65CA" w:rsidRPr="002E56D3" w:rsidRDefault="00CF65CA" w:rsidP="00CF65CA">
            <w:pPr>
              <w:jc w:val="right"/>
              <w:rPr>
                <w:rFonts w:ascii="Times New Roman" w:eastAsia="Times New Roman" w:hAnsi="Times New Roman"/>
                <w:sz w:val="18"/>
                <w:szCs w:val="18"/>
              </w:rPr>
            </w:pPr>
          </w:p>
        </w:tc>
        <w:tc>
          <w:tcPr>
            <w:tcW w:w="2277" w:type="dxa"/>
            <w:tcBorders>
              <w:top w:val="single" w:sz="4" w:space="0" w:color="000000"/>
              <w:left w:val="nil"/>
              <w:bottom w:val="single" w:sz="4" w:space="0" w:color="000000"/>
              <w:right w:val="single" w:sz="4" w:space="0" w:color="000000"/>
            </w:tcBorders>
            <w:shd w:val="clear" w:color="auto" w:fill="auto"/>
          </w:tcPr>
          <w:p w14:paraId="6D5A8F3C" w14:textId="77777777" w:rsidR="00CF65CA" w:rsidRPr="002E56D3" w:rsidRDefault="00CF65CA" w:rsidP="00CF65CA">
            <w:pPr>
              <w:rPr>
                <w:rFonts w:ascii="Times New Roman" w:eastAsia="Times New Roman" w:hAnsi="Times New Roman"/>
                <w:sz w:val="18"/>
                <w:szCs w:val="18"/>
              </w:rPr>
            </w:pPr>
          </w:p>
        </w:tc>
        <w:tc>
          <w:tcPr>
            <w:tcW w:w="1063" w:type="dxa"/>
            <w:tcBorders>
              <w:top w:val="single" w:sz="4" w:space="0" w:color="000000"/>
              <w:left w:val="nil"/>
              <w:bottom w:val="single" w:sz="4" w:space="0" w:color="000000"/>
              <w:right w:val="single" w:sz="4" w:space="0" w:color="000000"/>
            </w:tcBorders>
            <w:shd w:val="clear" w:color="auto" w:fill="auto"/>
          </w:tcPr>
          <w:p w14:paraId="4635EE60" w14:textId="77777777" w:rsidR="00CF65CA" w:rsidRPr="002E56D3" w:rsidRDefault="00CF65CA" w:rsidP="00CF65CA">
            <w:pPr>
              <w:jc w:val="center"/>
              <w:rPr>
                <w:rFonts w:ascii="Times New Roman" w:eastAsia="Times New Roman" w:hAnsi="Times New Roman"/>
                <w:sz w:val="18"/>
                <w:szCs w:val="18"/>
              </w:rPr>
            </w:pPr>
          </w:p>
        </w:tc>
        <w:tc>
          <w:tcPr>
            <w:tcW w:w="921" w:type="dxa"/>
            <w:tcBorders>
              <w:top w:val="single" w:sz="4" w:space="0" w:color="000000"/>
              <w:left w:val="nil"/>
              <w:bottom w:val="single" w:sz="4" w:space="0" w:color="000000"/>
              <w:right w:val="single" w:sz="4" w:space="0" w:color="000000"/>
            </w:tcBorders>
            <w:shd w:val="clear" w:color="auto" w:fill="auto"/>
            <w:noWrap/>
          </w:tcPr>
          <w:p w14:paraId="1E06C333" w14:textId="77777777" w:rsidR="00CF65CA" w:rsidRPr="002E56D3" w:rsidRDefault="00CF65CA" w:rsidP="00CF65CA">
            <w:pPr>
              <w:jc w:val="center"/>
              <w:rPr>
                <w:rFonts w:ascii="Times New Roman" w:eastAsia="Times New Roman" w:hAnsi="Times New Roman"/>
                <w:sz w:val="18"/>
                <w:szCs w:val="18"/>
              </w:rPr>
            </w:pPr>
          </w:p>
        </w:tc>
        <w:tc>
          <w:tcPr>
            <w:tcW w:w="977" w:type="dxa"/>
            <w:tcBorders>
              <w:top w:val="single" w:sz="4" w:space="0" w:color="000000"/>
              <w:left w:val="nil"/>
              <w:bottom w:val="single" w:sz="4" w:space="0" w:color="000000"/>
              <w:right w:val="single" w:sz="4" w:space="0" w:color="000000"/>
            </w:tcBorders>
            <w:shd w:val="clear" w:color="auto" w:fill="auto"/>
            <w:noWrap/>
          </w:tcPr>
          <w:p w14:paraId="047B4BB4" w14:textId="77777777" w:rsidR="00CF65CA" w:rsidRPr="002E56D3" w:rsidRDefault="00CF65CA" w:rsidP="00CF65CA">
            <w:pPr>
              <w:jc w:val="right"/>
              <w:rPr>
                <w:rFonts w:ascii="Times New Roman" w:eastAsia="Times New Roman" w:hAnsi="Times New Roman"/>
                <w:sz w:val="18"/>
                <w:szCs w:val="18"/>
              </w:rPr>
            </w:pPr>
          </w:p>
        </w:tc>
        <w:tc>
          <w:tcPr>
            <w:tcW w:w="877" w:type="dxa"/>
            <w:tcBorders>
              <w:top w:val="single" w:sz="4" w:space="0" w:color="000000"/>
              <w:left w:val="nil"/>
              <w:bottom w:val="single" w:sz="4" w:space="0" w:color="000000"/>
              <w:right w:val="single" w:sz="4" w:space="0" w:color="000000"/>
            </w:tcBorders>
            <w:shd w:val="clear" w:color="auto" w:fill="auto"/>
            <w:noWrap/>
          </w:tcPr>
          <w:p w14:paraId="0913F982" w14:textId="77777777" w:rsidR="00CF65CA" w:rsidRPr="002E56D3" w:rsidRDefault="00CF65CA" w:rsidP="00CF65CA">
            <w:pPr>
              <w:jc w:val="right"/>
              <w:rPr>
                <w:rFonts w:ascii="Times New Roman" w:eastAsia="Times New Roman" w:hAnsi="Times New Roman"/>
                <w:sz w:val="18"/>
                <w:szCs w:val="18"/>
              </w:rPr>
            </w:pPr>
          </w:p>
        </w:tc>
        <w:tc>
          <w:tcPr>
            <w:tcW w:w="930" w:type="dxa"/>
            <w:tcBorders>
              <w:top w:val="single" w:sz="4" w:space="0" w:color="000000"/>
              <w:left w:val="nil"/>
              <w:bottom w:val="single" w:sz="4" w:space="0" w:color="000000"/>
              <w:right w:val="single" w:sz="4" w:space="0" w:color="000000"/>
            </w:tcBorders>
            <w:shd w:val="clear" w:color="auto" w:fill="auto"/>
            <w:noWrap/>
          </w:tcPr>
          <w:p w14:paraId="5E579DC8" w14:textId="77777777" w:rsidR="00CF65CA" w:rsidRPr="002E56D3" w:rsidRDefault="00CF65CA" w:rsidP="00CF65CA">
            <w:pPr>
              <w:jc w:val="right"/>
              <w:rPr>
                <w:rFonts w:ascii="Times New Roman" w:eastAsia="Times New Roman" w:hAnsi="Times New Roman"/>
                <w:sz w:val="18"/>
                <w:szCs w:val="18"/>
              </w:rPr>
            </w:pPr>
          </w:p>
        </w:tc>
        <w:tc>
          <w:tcPr>
            <w:tcW w:w="846" w:type="dxa"/>
            <w:tcBorders>
              <w:top w:val="single" w:sz="4" w:space="0" w:color="000000"/>
              <w:left w:val="nil"/>
              <w:bottom w:val="single" w:sz="4" w:space="0" w:color="000000"/>
              <w:right w:val="single" w:sz="4" w:space="0" w:color="000000"/>
            </w:tcBorders>
            <w:shd w:val="clear" w:color="auto" w:fill="auto"/>
            <w:noWrap/>
          </w:tcPr>
          <w:p w14:paraId="624CEC47" w14:textId="77777777" w:rsidR="00CF65CA" w:rsidRPr="002E56D3" w:rsidRDefault="00CF65CA" w:rsidP="00CF65CA">
            <w:pPr>
              <w:jc w:val="right"/>
              <w:rPr>
                <w:rFonts w:ascii="Times New Roman" w:eastAsia="Times New Roman" w:hAnsi="Times New Roman"/>
                <w:sz w:val="18"/>
                <w:szCs w:val="18"/>
              </w:rPr>
            </w:pPr>
          </w:p>
        </w:tc>
        <w:tc>
          <w:tcPr>
            <w:tcW w:w="895" w:type="dxa"/>
            <w:tcBorders>
              <w:top w:val="single" w:sz="4" w:space="0" w:color="000000"/>
              <w:left w:val="nil"/>
              <w:bottom w:val="single" w:sz="4" w:space="0" w:color="000000"/>
              <w:right w:val="single" w:sz="4" w:space="0" w:color="000000"/>
            </w:tcBorders>
          </w:tcPr>
          <w:p w14:paraId="3C114BD7" w14:textId="77777777" w:rsidR="00CF65CA" w:rsidRPr="002E56D3" w:rsidRDefault="00CF65CA" w:rsidP="00CF65CA">
            <w:pPr>
              <w:jc w:val="right"/>
              <w:rPr>
                <w:rFonts w:ascii="Times New Roman" w:eastAsia="Times New Roman" w:hAnsi="Times New Roman"/>
                <w:sz w:val="18"/>
                <w:szCs w:val="18"/>
              </w:rPr>
            </w:pPr>
          </w:p>
        </w:tc>
      </w:tr>
      <w:tr w:rsidR="00CF65CA" w:rsidRPr="002E56D3" w14:paraId="26CECA40" w14:textId="77777777" w:rsidTr="00CF65CA">
        <w:trPr>
          <w:trHeight w:val="319"/>
        </w:trPr>
        <w:tc>
          <w:tcPr>
            <w:tcW w:w="7603" w:type="dxa"/>
            <w:gridSpan w:val="7"/>
            <w:tcBorders>
              <w:top w:val="single" w:sz="4" w:space="0" w:color="000000"/>
              <w:left w:val="single" w:sz="4" w:space="0" w:color="000000"/>
              <w:bottom w:val="single" w:sz="4" w:space="0" w:color="000000"/>
              <w:right w:val="single" w:sz="4" w:space="0" w:color="000000"/>
            </w:tcBorders>
            <w:shd w:val="clear" w:color="auto" w:fill="auto"/>
            <w:noWrap/>
            <w:hideMark/>
          </w:tcPr>
          <w:p w14:paraId="0D9BEA81" w14:textId="77777777" w:rsidR="00CF65CA" w:rsidRPr="002E56D3" w:rsidRDefault="00CF65CA" w:rsidP="00CF65CA">
            <w:pPr>
              <w:jc w:val="right"/>
              <w:rPr>
                <w:rFonts w:ascii="Times New Roman" w:eastAsia="Times New Roman" w:hAnsi="Times New Roman"/>
                <w:b/>
                <w:bCs/>
                <w:sz w:val="18"/>
                <w:szCs w:val="18"/>
              </w:rPr>
            </w:pPr>
            <w:r w:rsidRPr="002E56D3">
              <w:rPr>
                <w:rFonts w:ascii="Times New Roman" w:eastAsia="Times New Roman" w:hAnsi="Times New Roman"/>
                <w:b/>
                <w:bCs/>
                <w:sz w:val="18"/>
                <w:szCs w:val="18"/>
              </w:rPr>
              <w:t>ИТОГО:</w:t>
            </w:r>
          </w:p>
        </w:tc>
        <w:tc>
          <w:tcPr>
            <w:tcW w:w="846" w:type="dxa"/>
            <w:tcBorders>
              <w:top w:val="nil"/>
              <w:left w:val="nil"/>
              <w:bottom w:val="single" w:sz="4" w:space="0" w:color="000000"/>
              <w:right w:val="single" w:sz="4" w:space="0" w:color="000000"/>
            </w:tcBorders>
            <w:shd w:val="clear" w:color="auto" w:fill="auto"/>
            <w:hideMark/>
          </w:tcPr>
          <w:p w14:paraId="31800D0A" w14:textId="77777777" w:rsidR="00CF65CA" w:rsidRPr="002E56D3" w:rsidRDefault="00CF65CA" w:rsidP="00CF65CA">
            <w:pPr>
              <w:jc w:val="right"/>
              <w:rPr>
                <w:rFonts w:ascii="Times New Roman" w:eastAsia="Times New Roman" w:hAnsi="Times New Roman"/>
                <w:b/>
                <w:bCs/>
                <w:sz w:val="18"/>
                <w:szCs w:val="18"/>
              </w:rPr>
            </w:pPr>
          </w:p>
        </w:tc>
        <w:tc>
          <w:tcPr>
            <w:tcW w:w="895" w:type="dxa"/>
            <w:tcBorders>
              <w:top w:val="nil"/>
              <w:left w:val="nil"/>
              <w:bottom w:val="single" w:sz="4" w:space="0" w:color="000000"/>
              <w:right w:val="single" w:sz="4" w:space="0" w:color="000000"/>
            </w:tcBorders>
          </w:tcPr>
          <w:p w14:paraId="1880F8A0" w14:textId="77777777" w:rsidR="00CF65CA" w:rsidRPr="002E56D3" w:rsidRDefault="00CF65CA" w:rsidP="00CF65CA">
            <w:pPr>
              <w:jc w:val="right"/>
              <w:rPr>
                <w:rFonts w:ascii="Times New Roman" w:eastAsia="Times New Roman" w:hAnsi="Times New Roman"/>
                <w:b/>
                <w:bCs/>
                <w:sz w:val="18"/>
                <w:szCs w:val="18"/>
              </w:rPr>
            </w:pPr>
          </w:p>
        </w:tc>
      </w:tr>
    </w:tbl>
    <w:p w14:paraId="604891D1" w14:textId="77777777" w:rsidR="00091C5F" w:rsidRDefault="00091C5F" w:rsidP="00CF65CA">
      <w:pPr>
        <w:pStyle w:val="1fffe"/>
        <w:rPr>
          <w:rFonts w:ascii="Times New Roman" w:hAnsi="Times New Roman"/>
        </w:rPr>
      </w:pPr>
    </w:p>
    <w:p w14:paraId="6631AE99" w14:textId="1D444CF2" w:rsidR="00CF65CA" w:rsidRPr="00AC0009" w:rsidRDefault="00CF65CA" w:rsidP="00CF65CA">
      <w:pPr>
        <w:pStyle w:val="1fffe"/>
        <w:rPr>
          <w:rFonts w:ascii="Times New Roman" w:hAnsi="Times New Roman"/>
        </w:rPr>
      </w:pPr>
      <w:r w:rsidRPr="00AC0009">
        <w:rPr>
          <w:rFonts w:ascii="Times New Roman" w:hAnsi="Times New Roman"/>
        </w:rPr>
        <w:t>2.</w:t>
      </w:r>
      <w:r w:rsidRPr="00AC0009">
        <w:rPr>
          <w:rFonts w:ascii="Times New Roman" w:hAnsi="Times New Roman"/>
        </w:rPr>
        <w:tab/>
        <w:t>Следует к перечислению ____________ руб. ________ коп.</w:t>
      </w:r>
    </w:p>
    <w:p w14:paraId="7AF3E777" w14:textId="77777777" w:rsidR="00091C5F" w:rsidRDefault="00091C5F" w:rsidP="00CF65CA">
      <w:pPr>
        <w:pStyle w:val="1fffe"/>
        <w:rPr>
          <w:rFonts w:ascii="Times New Roman" w:hAnsi="Times New Roman"/>
        </w:rPr>
      </w:pPr>
    </w:p>
    <w:p w14:paraId="1B040A03" w14:textId="7887A1B3" w:rsidR="00CF65CA" w:rsidRDefault="00091C5F" w:rsidP="00091C5F">
      <w:pPr>
        <w:pStyle w:val="1fffe"/>
        <w:rPr>
          <w:rFonts w:ascii="Times New Roman" w:hAnsi="Times New Roman"/>
        </w:rPr>
      </w:pPr>
      <w:r>
        <w:rPr>
          <w:rFonts w:ascii="Times New Roman" w:hAnsi="Times New Roman"/>
        </w:rPr>
        <w:t>3.</w:t>
      </w:r>
      <w:r w:rsidR="00CF65CA" w:rsidRPr="00AC0009">
        <w:rPr>
          <w:rFonts w:ascii="Times New Roman" w:hAnsi="Times New Roman"/>
        </w:rPr>
        <w:t>Акт составлен в двух экземплярах по одному для каждой Стороны.</w:t>
      </w:r>
    </w:p>
    <w:p w14:paraId="06534DFC" w14:textId="5C3B14BD" w:rsidR="00091C5F" w:rsidRDefault="00091C5F" w:rsidP="00091C5F">
      <w:pPr>
        <w:pStyle w:val="1fffe"/>
        <w:rPr>
          <w:rFonts w:ascii="Times New Roman" w:hAnsi="Times New Roman"/>
        </w:rPr>
      </w:pPr>
    </w:p>
    <w:p w14:paraId="61977837" w14:textId="77777777" w:rsidR="00091C5F" w:rsidRDefault="00091C5F" w:rsidP="00091C5F">
      <w:pPr>
        <w:pStyle w:val="1fffe"/>
        <w:rPr>
          <w:rFonts w:ascii="Times New Roman" w:hAnsi="Times New Roman"/>
        </w:rPr>
      </w:pPr>
    </w:p>
    <w:p w14:paraId="096DA73E" w14:textId="77777777" w:rsidR="00091C5F" w:rsidRPr="00AC0009" w:rsidRDefault="00091C5F" w:rsidP="00091C5F">
      <w:pPr>
        <w:pStyle w:val="1fffe"/>
        <w:ind w:left="720"/>
        <w:rPr>
          <w:rFonts w:ascii="Times New Roman" w:hAnsi="Times New Roman"/>
        </w:rPr>
      </w:pPr>
    </w:p>
    <w:p w14:paraId="0500D42F" w14:textId="5797D33C" w:rsidR="00CF65CA" w:rsidRDefault="00CF65CA" w:rsidP="00CF65CA">
      <w:pPr>
        <w:pStyle w:val="1fffe"/>
        <w:rPr>
          <w:rFonts w:ascii="Times New Roman" w:hAnsi="Times New Roman"/>
        </w:rPr>
      </w:pPr>
      <w:r w:rsidRPr="00AC0009">
        <w:rPr>
          <w:rFonts w:ascii="Times New Roman" w:hAnsi="Times New Roman"/>
        </w:rPr>
        <w:t xml:space="preserve">Приложение: заказ-наряд. </w:t>
      </w:r>
    </w:p>
    <w:p w14:paraId="768F94F6" w14:textId="7D448F03" w:rsidR="00091C5F" w:rsidRDefault="00091C5F" w:rsidP="00CF65CA">
      <w:pPr>
        <w:pStyle w:val="1fffe"/>
        <w:rPr>
          <w:rFonts w:ascii="Times New Roman" w:hAnsi="Times New Roman"/>
        </w:rPr>
      </w:pPr>
    </w:p>
    <w:p w14:paraId="4A2F6D1C" w14:textId="6A6170C1" w:rsidR="00091C5F" w:rsidRDefault="00091C5F" w:rsidP="00CF65CA">
      <w:pPr>
        <w:pStyle w:val="1fffe"/>
        <w:rPr>
          <w:rFonts w:ascii="Times New Roman" w:hAnsi="Times New Roman"/>
        </w:rPr>
      </w:pPr>
    </w:p>
    <w:p w14:paraId="372F86D0" w14:textId="77777777" w:rsidR="00091C5F" w:rsidRPr="00AC0009" w:rsidRDefault="00091C5F" w:rsidP="00CF65CA">
      <w:pPr>
        <w:pStyle w:val="1fffe"/>
        <w:rPr>
          <w:rFonts w:ascii="Times New Roman" w:hAnsi="Times New Roman"/>
        </w:rPr>
      </w:pPr>
    </w:p>
    <w:tbl>
      <w:tblPr>
        <w:tblStyle w:val="af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5001"/>
      </w:tblGrid>
      <w:tr w:rsidR="00CF65CA" w:rsidRPr="00AC0009" w14:paraId="508AA191" w14:textId="77777777" w:rsidTr="00A5171E">
        <w:trPr>
          <w:trHeight w:val="1142"/>
        </w:trPr>
        <w:tc>
          <w:tcPr>
            <w:tcW w:w="2327" w:type="pct"/>
          </w:tcPr>
          <w:p w14:paraId="0BD8C04E"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ИСПОЛНИТЕЛЬ:</w:t>
            </w:r>
          </w:p>
          <w:p w14:paraId="155630C7"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«____________________»</w:t>
            </w:r>
          </w:p>
          <w:p w14:paraId="2699FDDD"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p>
          <w:p w14:paraId="7CACCA45"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_____________/ _________________</w:t>
            </w:r>
          </w:p>
          <w:p w14:paraId="0BD8A1BF"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«___» _______________________ 202__ г.</w:t>
            </w:r>
          </w:p>
        </w:tc>
        <w:tc>
          <w:tcPr>
            <w:tcW w:w="2673" w:type="pct"/>
          </w:tcPr>
          <w:p w14:paraId="10C1C66D"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 xml:space="preserve">ЗАКАЗЧИК: </w:t>
            </w:r>
          </w:p>
          <w:p w14:paraId="74E5F340"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 xml:space="preserve">АО «ПОЧТА РОССИИ» </w:t>
            </w:r>
          </w:p>
          <w:p w14:paraId="34B1CC2C"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p>
          <w:p w14:paraId="23F27972" w14:textId="77777777" w:rsidR="00CF65CA" w:rsidRPr="00AC0009" w:rsidRDefault="00CF65CA" w:rsidP="00CF65CA">
            <w:pPr>
              <w:widowControl w:val="0"/>
              <w:suppressAutoHyphens/>
              <w:autoSpaceDE w:val="0"/>
              <w:snapToGrid w:val="0"/>
              <w:jc w:val="both"/>
              <w:rPr>
                <w:rFonts w:ascii="Times New Roman" w:hAnsi="Times New Roman" w:cs="Times New Roman"/>
                <w:lang w:eastAsia="ar-SA"/>
              </w:rPr>
            </w:pPr>
            <w:r w:rsidRPr="00AC0009">
              <w:rPr>
                <w:rFonts w:ascii="Times New Roman" w:hAnsi="Times New Roman" w:cs="Times New Roman"/>
                <w:color w:val="000000"/>
                <w:lang w:eastAsia="ar-SA"/>
              </w:rPr>
              <w:t>__________________/                                       /</w:t>
            </w:r>
            <w:r w:rsidRPr="00AC0009">
              <w:rPr>
                <w:rFonts w:ascii="Times New Roman" w:hAnsi="Times New Roman" w:cs="Times New Roman"/>
                <w:lang w:eastAsia="ar-SA"/>
              </w:rPr>
              <w:t xml:space="preserve">  </w:t>
            </w:r>
          </w:p>
          <w:p w14:paraId="2829CC81" w14:textId="77777777" w:rsidR="00CF65CA" w:rsidRPr="00AC0009" w:rsidRDefault="00CF65CA" w:rsidP="00CF65CA">
            <w:pPr>
              <w:widowControl w:val="0"/>
              <w:suppressAutoHyphens/>
              <w:autoSpaceDE w:val="0"/>
              <w:snapToGrid w:val="0"/>
              <w:jc w:val="both"/>
              <w:rPr>
                <w:rFonts w:ascii="Times New Roman" w:hAnsi="Times New Roman" w:cs="Times New Roman"/>
                <w:lang w:eastAsia="ar-SA"/>
              </w:rPr>
            </w:pPr>
            <w:r w:rsidRPr="00AC0009">
              <w:rPr>
                <w:rFonts w:ascii="Times New Roman" w:hAnsi="Times New Roman" w:cs="Times New Roman"/>
                <w:lang w:eastAsia="ar-SA"/>
              </w:rPr>
              <w:t xml:space="preserve">«___» __________________ 202__ г. </w:t>
            </w:r>
          </w:p>
          <w:p w14:paraId="66972C48" w14:textId="77777777" w:rsidR="00CF65CA" w:rsidRPr="00AC0009" w:rsidRDefault="00CF65CA" w:rsidP="00CF65CA">
            <w:pPr>
              <w:widowControl w:val="0"/>
              <w:suppressAutoHyphens/>
              <w:autoSpaceDE w:val="0"/>
              <w:snapToGrid w:val="0"/>
              <w:jc w:val="both"/>
              <w:rPr>
                <w:rFonts w:ascii="Times New Roman" w:hAnsi="Times New Roman" w:cs="Times New Roman"/>
                <w:lang w:eastAsia="ar-SA"/>
              </w:rPr>
            </w:pPr>
          </w:p>
        </w:tc>
      </w:tr>
    </w:tbl>
    <w:p w14:paraId="542D3410" w14:textId="77777777" w:rsidR="006433A0" w:rsidRPr="00252F29" w:rsidRDefault="006433A0" w:rsidP="006433A0">
      <w:pPr>
        <w:pBdr>
          <w:bottom w:val="single" w:sz="12" w:space="0" w:color="auto"/>
        </w:pBdr>
        <w:rPr>
          <w:rFonts w:ascii="Times New Roman" w:eastAsia="Calibri" w:hAnsi="Times New Roman" w:cs="Times New Roman"/>
          <w:b/>
        </w:rPr>
      </w:pPr>
      <w:r w:rsidRPr="00252F29">
        <w:rPr>
          <w:rFonts w:ascii="Times New Roman" w:eastAsia="Calibri" w:hAnsi="Times New Roman" w:cs="Times New Roman"/>
          <w:b/>
        </w:rPr>
        <w:t>ФОРМА СОГЛАСОВАНА</w:t>
      </w:r>
    </w:p>
    <w:p w14:paraId="3AAF0D7E" w14:textId="77777777" w:rsidR="00B4420B" w:rsidRDefault="00B4420B" w:rsidP="00B4420B">
      <w:pPr>
        <w:spacing w:after="200" w:line="276" w:lineRule="auto"/>
        <w:ind w:left="-142"/>
        <w:jc w:val="center"/>
        <w:rPr>
          <w:rFonts w:ascii="Times New Roman" w:eastAsia="Calibri" w:hAnsi="Times New Roman" w:cs="Times New Roman"/>
          <w:b/>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3AD18956" w14:textId="77777777" w:rsidTr="006356B4">
        <w:tc>
          <w:tcPr>
            <w:tcW w:w="4390" w:type="dxa"/>
          </w:tcPr>
          <w:p w14:paraId="36042CB5"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5933FF2F"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6AFBA705" w14:textId="77777777" w:rsidTr="006356B4">
        <w:tc>
          <w:tcPr>
            <w:tcW w:w="4390" w:type="dxa"/>
          </w:tcPr>
          <w:p w14:paraId="138E8B3A"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5E7FE185"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5FD970C6" w14:textId="77777777" w:rsidTr="006356B4">
        <w:tc>
          <w:tcPr>
            <w:tcW w:w="4390" w:type="dxa"/>
          </w:tcPr>
          <w:p w14:paraId="534366BF"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5BC9980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66407DB4" w14:textId="77777777" w:rsidTr="006356B4">
        <w:tc>
          <w:tcPr>
            <w:tcW w:w="4390" w:type="dxa"/>
          </w:tcPr>
          <w:p w14:paraId="33C832EC" w14:textId="54EA532A"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22565D28"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26EA79F1" w14:textId="77777777" w:rsidTr="006356B4">
        <w:tc>
          <w:tcPr>
            <w:tcW w:w="4390" w:type="dxa"/>
          </w:tcPr>
          <w:p w14:paraId="532348B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0BAA7F83"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13242168" w14:textId="77777777" w:rsidTr="006356B4">
        <w:tc>
          <w:tcPr>
            <w:tcW w:w="4390" w:type="dxa"/>
          </w:tcPr>
          <w:p w14:paraId="0C54D29E"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D20B67D"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5B05B100"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046433C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68A5616E" w14:textId="77777777" w:rsidR="00B4420B" w:rsidRDefault="00B4420B" w:rsidP="00B4420B">
      <w:pPr>
        <w:spacing w:after="200" w:line="276" w:lineRule="auto"/>
        <w:ind w:left="-142"/>
        <w:jc w:val="center"/>
        <w:rPr>
          <w:rFonts w:ascii="Times New Roman" w:eastAsia="Calibri" w:hAnsi="Times New Roman" w:cs="Times New Roman"/>
          <w:b/>
          <w:sz w:val="28"/>
          <w:szCs w:val="28"/>
        </w:rPr>
      </w:pPr>
    </w:p>
    <w:p w14:paraId="4D9F1948"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r w:rsidRPr="009327D1">
        <w:rPr>
          <w:rFonts w:ascii="Times New Roman" w:eastAsiaTheme="minorEastAsia" w:hAnsi="Times New Roman" w:cs="Times New Roman"/>
          <w:sz w:val="28"/>
          <w:szCs w:val="28"/>
          <w:lang w:eastAsia="ru-RU"/>
        </w:rPr>
        <w:t xml:space="preserve">                                                                                              </w:t>
      </w:r>
    </w:p>
    <w:p w14:paraId="4FEAC60D"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21D09A16"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567183A4"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6C3E5E78"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7192CE77"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47B41AD8"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29D7127C"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0E1ECB70"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64B9D80C"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6500B9BB"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42F5EB7F"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15906387"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6CFF6007"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13A01994"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41AF5CB5"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7A2DEBB0"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268347F1"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4F19BA07"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2E5261A5" w14:textId="01BB5BD5" w:rsidR="00B4420B" w:rsidRPr="00253520" w:rsidRDefault="00B4420B" w:rsidP="00B4420B">
      <w:pPr>
        <w:spacing w:after="0" w:line="240" w:lineRule="auto"/>
        <w:ind w:left="142" w:hanging="142"/>
        <w:jc w:val="right"/>
        <w:rPr>
          <w:rFonts w:ascii="Times New Roman" w:eastAsiaTheme="minorEastAsia" w:hAnsi="Times New Roman" w:cs="Times New Roman"/>
          <w:sz w:val="24"/>
          <w:szCs w:val="24"/>
          <w:lang w:eastAsia="ru-RU"/>
        </w:rPr>
      </w:pPr>
      <w:r w:rsidRPr="00253520">
        <w:rPr>
          <w:rFonts w:ascii="Times New Roman" w:eastAsiaTheme="minorEastAsia" w:hAnsi="Times New Roman" w:cs="Times New Roman"/>
          <w:sz w:val="24"/>
          <w:szCs w:val="24"/>
          <w:lang w:eastAsia="ru-RU"/>
        </w:rPr>
        <w:t xml:space="preserve">Приложение № </w:t>
      </w:r>
      <w:r w:rsidR="000C0435" w:rsidRPr="00E73CF5">
        <w:rPr>
          <w:rFonts w:ascii="Times New Roman" w:eastAsiaTheme="minorEastAsia" w:hAnsi="Times New Roman" w:cs="Times New Roman"/>
          <w:sz w:val="24"/>
          <w:szCs w:val="24"/>
          <w:lang w:eastAsia="ru-RU"/>
        </w:rPr>
        <w:t>4</w:t>
      </w:r>
    </w:p>
    <w:p w14:paraId="06D96633" w14:textId="77777777" w:rsidR="00E73CF5" w:rsidRDefault="00B4420B" w:rsidP="00E73CF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53520">
        <w:rPr>
          <w:rFonts w:ascii="Times New Roman" w:eastAsiaTheme="minorEastAsia" w:hAnsi="Times New Roman" w:cs="Times New Roman"/>
          <w:sz w:val="24"/>
          <w:szCs w:val="24"/>
          <w:lang w:eastAsia="ru-RU"/>
        </w:rPr>
        <w:t xml:space="preserve"> </w:t>
      </w:r>
      <w:r w:rsidR="00E73CF5" w:rsidRPr="00E72BB7">
        <w:rPr>
          <w:rFonts w:ascii="Times New Roman" w:eastAsia="Calibri" w:hAnsi="Times New Roman" w:cs="Times New Roman"/>
          <w:sz w:val="24"/>
          <w:szCs w:val="24"/>
          <w:lang w:eastAsia="ru-RU"/>
        </w:rPr>
        <w:t xml:space="preserve">к </w:t>
      </w:r>
      <w:r w:rsidR="00E73CF5" w:rsidRPr="00E72BB7">
        <w:rPr>
          <w:rFonts w:ascii="Times New Roman" w:eastAsia="Times New Roman" w:hAnsi="Times New Roman" w:cs="Times New Roman"/>
          <w:sz w:val="24"/>
          <w:szCs w:val="24"/>
          <w:lang w:eastAsia="ru-RU"/>
        </w:rPr>
        <w:t>Договор</w:t>
      </w:r>
      <w:r w:rsidR="00E73CF5" w:rsidRPr="00E72BB7">
        <w:rPr>
          <w:rFonts w:ascii="Times New Roman" w:eastAsia="Calibri" w:hAnsi="Times New Roman" w:cs="Times New Roman"/>
          <w:sz w:val="24"/>
          <w:szCs w:val="24"/>
          <w:lang w:eastAsia="ru-RU"/>
        </w:rPr>
        <w:t>у</w:t>
      </w:r>
      <w:r w:rsidR="00E73CF5">
        <w:rPr>
          <w:rFonts w:ascii="Times New Roman" w:eastAsia="Calibri" w:hAnsi="Times New Roman" w:cs="Times New Roman"/>
          <w:sz w:val="24"/>
          <w:szCs w:val="24"/>
          <w:lang w:eastAsia="ru-RU"/>
        </w:rPr>
        <w:t xml:space="preserve"> </w:t>
      </w:r>
      <w:r w:rsidR="00E73CF5" w:rsidRPr="00BF1A53">
        <w:rPr>
          <w:rFonts w:ascii="Times New Roman" w:eastAsia="Times New Roman" w:hAnsi="Times New Roman" w:cs="Times New Roman"/>
          <w:sz w:val="24"/>
          <w:szCs w:val="24"/>
          <w:lang w:eastAsia="ru-RU"/>
        </w:rPr>
        <w:t>на</w:t>
      </w:r>
      <w:r w:rsidR="00E73CF5">
        <w:rPr>
          <w:rFonts w:ascii="Times New Roman" w:eastAsia="Times New Roman" w:hAnsi="Times New Roman" w:cs="Times New Roman"/>
          <w:sz w:val="24"/>
          <w:szCs w:val="24"/>
          <w:lang w:eastAsia="ru-RU"/>
        </w:rPr>
        <w:t xml:space="preserve"> </w:t>
      </w:r>
      <w:r w:rsidR="00E73CF5" w:rsidRPr="00BF1A53">
        <w:rPr>
          <w:rFonts w:ascii="Times New Roman" w:eastAsia="Times New Roman" w:hAnsi="Times New Roman" w:cs="Times New Roman"/>
          <w:sz w:val="24"/>
          <w:szCs w:val="24"/>
          <w:lang w:eastAsia="ru-RU"/>
        </w:rPr>
        <w:t xml:space="preserve">оказание услуг </w:t>
      </w:r>
    </w:p>
    <w:p w14:paraId="5D3278E2"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74546571"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64C49D1B" w14:textId="3C5F14D3"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марки</w:t>
      </w:r>
      <w:r w:rsidR="00E545FD">
        <w:rPr>
          <w:rFonts w:ascii="Times New Roman" w:eastAsia="Times New Roman" w:hAnsi="Times New Roman" w:cs="Times New Roman"/>
          <w:sz w:val="24"/>
          <w:szCs w:val="24"/>
          <w:lang w:eastAsia="ru-RU"/>
        </w:rPr>
        <w:t xml:space="preserve"> ГАЗ </w:t>
      </w:r>
      <w:r w:rsidRPr="003334A9">
        <w:rPr>
          <w:rFonts w:ascii="Times New Roman" w:eastAsia="Times New Roman" w:hAnsi="Times New Roman" w:cs="Times New Roman"/>
          <w:sz w:val="24"/>
          <w:szCs w:val="24"/>
          <w:lang w:eastAsia="ru-RU"/>
        </w:rPr>
        <w:t xml:space="preserve">для нужд УФПС </w:t>
      </w:r>
    </w:p>
    <w:p w14:paraId="65CBF4CA"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г. Москвы АО «Почта России» </w:t>
      </w:r>
    </w:p>
    <w:p w14:paraId="5C7ADD5F"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708B663E"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предоставляемых исполнителем </w:t>
      </w:r>
    </w:p>
    <w:p w14:paraId="2EDE4578" w14:textId="77777777" w:rsidR="00E73CF5"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p>
    <w:p w14:paraId="201BEAA2" w14:textId="77777777" w:rsidR="00E73CF5" w:rsidRPr="00E72BB7"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_________________</w:t>
      </w:r>
    </w:p>
    <w:p w14:paraId="1259BF36" w14:textId="330CA317" w:rsidR="00B4420B" w:rsidRPr="00253520" w:rsidRDefault="00B4420B" w:rsidP="00B4420B">
      <w:pPr>
        <w:spacing w:after="0" w:line="240" w:lineRule="auto"/>
        <w:ind w:left="142" w:hanging="142"/>
        <w:jc w:val="right"/>
        <w:rPr>
          <w:rFonts w:ascii="Times New Roman" w:eastAsiaTheme="minorEastAsia" w:hAnsi="Times New Roman" w:cs="Times New Roman"/>
          <w:sz w:val="24"/>
          <w:szCs w:val="24"/>
          <w:lang w:eastAsia="ru-RU"/>
        </w:rPr>
      </w:pPr>
    </w:p>
    <w:p w14:paraId="711489F7" w14:textId="77777777" w:rsidR="00A5171E" w:rsidRPr="00AF4409" w:rsidRDefault="00A5171E" w:rsidP="00A5171E">
      <w:pPr>
        <w:spacing w:after="0" w:line="240" w:lineRule="auto"/>
        <w:ind w:left="142"/>
        <w:rPr>
          <w:rFonts w:ascii="Times New Roman" w:eastAsia="Times New Roman" w:hAnsi="Times New Roman" w:cs="Times New Roman"/>
          <w:b/>
          <w:lang w:eastAsia="ru-RU"/>
        </w:rPr>
      </w:pPr>
      <w:r w:rsidRPr="00AF4409">
        <w:rPr>
          <w:rFonts w:ascii="Times New Roman" w:eastAsia="Times New Roman" w:hAnsi="Times New Roman" w:cs="Times New Roman"/>
          <w:b/>
          <w:lang w:eastAsia="ru-RU"/>
        </w:rPr>
        <w:t>ФОРМА</w:t>
      </w:r>
    </w:p>
    <w:p w14:paraId="0F6EC8E4" w14:textId="77777777" w:rsidR="00A5171E" w:rsidRPr="00A06D0F" w:rsidRDefault="00A5171E" w:rsidP="00A5171E">
      <w:pPr>
        <w:spacing w:after="0" w:line="240" w:lineRule="auto"/>
        <w:ind w:left="4678"/>
        <w:jc w:val="center"/>
        <w:rPr>
          <w:rFonts w:ascii="Times New Roman" w:eastAsia="Times New Roman" w:hAnsi="Times New Roman" w:cs="Times New Roman"/>
          <w:lang w:eastAsia="ru-RU"/>
        </w:rPr>
      </w:pPr>
    </w:p>
    <w:p w14:paraId="281D8F39" w14:textId="77777777" w:rsidR="00A5171E" w:rsidRPr="00A06D0F" w:rsidRDefault="00A5171E" w:rsidP="00A5171E">
      <w:pPr>
        <w:spacing w:after="0" w:line="240" w:lineRule="auto"/>
        <w:ind w:left="4678"/>
        <w:rPr>
          <w:rFonts w:ascii="Times New Roman" w:eastAsia="Times New Roman" w:hAnsi="Times New Roman" w:cs="Times New Roman"/>
          <w:lang w:eastAsia="ru-RU"/>
        </w:rPr>
      </w:pPr>
    </w:p>
    <w:p w14:paraId="110C409F" w14:textId="77777777" w:rsidR="00A5171E" w:rsidRPr="00A06D0F" w:rsidRDefault="00A5171E" w:rsidP="00A5171E">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АКТ №________</w:t>
      </w:r>
    </w:p>
    <w:p w14:paraId="1E17CF1B" w14:textId="77777777" w:rsidR="00A5171E" w:rsidRPr="00A06D0F" w:rsidRDefault="00A5171E" w:rsidP="00A5171E">
      <w:pPr>
        <w:spacing w:after="0" w:line="240" w:lineRule="auto"/>
        <w:jc w:val="center"/>
        <w:rPr>
          <w:rFonts w:ascii="Times New Roman" w:eastAsia="Times New Roman" w:hAnsi="Times New Roman" w:cs="Times New Roman"/>
          <w:b/>
          <w:lang w:eastAsia="ru-RU"/>
        </w:rPr>
      </w:pPr>
      <w:r w:rsidRPr="00A06D0F">
        <w:rPr>
          <w:rFonts w:ascii="Times New Roman" w:eastAsia="Calibri" w:hAnsi="Times New Roman" w:cs="Times New Roman"/>
          <w:b/>
        </w:rPr>
        <w:t>сдачи-приемки</w:t>
      </w:r>
      <w:r w:rsidRPr="00A06D0F">
        <w:rPr>
          <w:rFonts w:ascii="Times New Roman" w:eastAsia="Calibri" w:hAnsi="Times New Roman" w:cs="Times New Roman"/>
        </w:rPr>
        <w:t xml:space="preserve"> </w:t>
      </w:r>
      <w:r w:rsidRPr="00A06D0F">
        <w:rPr>
          <w:rFonts w:ascii="Times New Roman" w:eastAsia="Times New Roman" w:hAnsi="Times New Roman" w:cs="Times New Roman"/>
          <w:b/>
          <w:lang w:eastAsia="ru-RU"/>
        </w:rPr>
        <w:t xml:space="preserve">деталей, узлов и агрегатов, снятых во время ремонта </w:t>
      </w:r>
    </w:p>
    <w:p w14:paraId="12711342" w14:textId="77777777" w:rsidR="00A5171E" w:rsidRPr="00A06D0F" w:rsidRDefault="00A5171E" w:rsidP="00A5171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ТС и непригодных</w:t>
      </w:r>
      <w:r w:rsidRPr="00A06D0F">
        <w:rPr>
          <w:rFonts w:ascii="Times New Roman" w:eastAsia="Times New Roman" w:hAnsi="Times New Roman" w:cs="Times New Roman"/>
          <w:b/>
          <w:lang w:eastAsia="ru-RU"/>
        </w:rPr>
        <w:t xml:space="preserve"> для дальнейшего использования </w:t>
      </w:r>
    </w:p>
    <w:p w14:paraId="16FC734A" w14:textId="77777777" w:rsidR="00A5171E" w:rsidRPr="00A06D0F" w:rsidRDefault="00A5171E" w:rsidP="00A5171E">
      <w:pPr>
        <w:spacing w:after="0" w:line="240" w:lineRule="auto"/>
        <w:jc w:val="center"/>
        <w:rPr>
          <w:rFonts w:ascii="Times New Roman" w:eastAsia="Times New Roman" w:hAnsi="Times New Roman" w:cs="Times New Roman"/>
          <w:b/>
          <w:lang w:eastAsia="ru-RU"/>
        </w:rPr>
      </w:pPr>
    </w:p>
    <w:p w14:paraId="6DDFAD14" w14:textId="77777777" w:rsidR="00A5171E" w:rsidRPr="00A06D0F" w:rsidRDefault="00A5171E" w:rsidP="00A5171E">
      <w:pPr>
        <w:spacing w:after="0" w:line="240" w:lineRule="auto"/>
        <w:jc w:val="both"/>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 xml:space="preserve">марка ТС_________________________       гос. номер ТС ______________ </w:t>
      </w:r>
    </w:p>
    <w:p w14:paraId="38FFD83E" w14:textId="77777777" w:rsidR="00A5171E" w:rsidRPr="00A06D0F" w:rsidRDefault="00A5171E" w:rsidP="00A5171E">
      <w:pPr>
        <w:spacing w:after="0" w:line="240" w:lineRule="auto"/>
        <w:jc w:val="both"/>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договор от «___» ___________________20___г.    №_____________</w:t>
      </w:r>
    </w:p>
    <w:p w14:paraId="4A17A5A7" w14:textId="77777777" w:rsidR="00A5171E" w:rsidRPr="00A06D0F" w:rsidRDefault="00A5171E" w:rsidP="00A5171E">
      <w:pPr>
        <w:spacing w:after="0" w:line="240" w:lineRule="auto"/>
        <w:jc w:val="center"/>
        <w:rPr>
          <w:rFonts w:ascii="Times New Roman" w:eastAsia="Times New Roman" w:hAnsi="Times New Roman" w:cs="Times New Roman"/>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A5171E" w:rsidRPr="00A06D0F" w14:paraId="0D8AF07C" w14:textId="77777777" w:rsidTr="004A33FD">
        <w:trPr>
          <w:trHeight w:val="567"/>
        </w:trPr>
        <w:tc>
          <w:tcPr>
            <w:tcW w:w="648" w:type="dxa"/>
            <w:vAlign w:val="center"/>
          </w:tcPr>
          <w:p w14:paraId="083ADD6D" w14:textId="77777777" w:rsidR="00A5171E" w:rsidRPr="00A06D0F" w:rsidRDefault="00A5171E" w:rsidP="004A33FD">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w:t>
            </w:r>
          </w:p>
          <w:p w14:paraId="554D4556" w14:textId="77777777" w:rsidR="00A5171E" w:rsidRPr="00A06D0F" w:rsidRDefault="00A5171E" w:rsidP="004A33FD">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п/п</w:t>
            </w:r>
          </w:p>
        </w:tc>
        <w:tc>
          <w:tcPr>
            <w:tcW w:w="5731" w:type="dxa"/>
            <w:vAlign w:val="center"/>
          </w:tcPr>
          <w:p w14:paraId="1069CA90" w14:textId="77777777" w:rsidR="00A5171E" w:rsidRPr="00A06D0F" w:rsidRDefault="00A5171E" w:rsidP="004A33FD">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Наименование деталей, узлов и агрегатов</w:t>
            </w:r>
          </w:p>
        </w:tc>
        <w:tc>
          <w:tcPr>
            <w:tcW w:w="1418" w:type="dxa"/>
            <w:vAlign w:val="center"/>
          </w:tcPr>
          <w:p w14:paraId="458CB361" w14:textId="77777777" w:rsidR="00A5171E" w:rsidRPr="00A06D0F" w:rsidRDefault="00A5171E" w:rsidP="004A33FD">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Единица измерения</w:t>
            </w:r>
          </w:p>
        </w:tc>
        <w:tc>
          <w:tcPr>
            <w:tcW w:w="1559" w:type="dxa"/>
            <w:vAlign w:val="center"/>
          </w:tcPr>
          <w:p w14:paraId="41CA6B80" w14:textId="77777777" w:rsidR="00A5171E" w:rsidRPr="00A06D0F" w:rsidRDefault="00A5171E" w:rsidP="004A33FD">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Кол-во</w:t>
            </w:r>
          </w:p>
        </w:tc>
      </w:tr>
      <w:tr w:rsidR="00A5171E" w:rsidRPr="00A06D0F" w14:paraId="3DB5E735" w14:textId="77777777" w:rsidTr="004A33FD">
        <w:trPr>
          <w:trHeight w:val="113"/>
        </w:trPr>
        <w:tc>
          <w:tcPr>
            <w:tcW w:w="648" w:type="dxa"/>
            <w:vAlign w:val="center"/>
          </w:tcPr>
          <w:p w14:paraId="26387680"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1</w:t>
            </w:r>
          </w:p>
        </w:tc>
        <w:tc>
          <w:tcPr>
            <w:tcW w:w="5731" w:type="dxa"/>
            <w:vAlign w:val="center"/>
          </w:tcPr>
          <w:p w14:paraId="5F26E1D7" w14:textId="77777777" w:rsidR="00A5171E" w:rsidRPr="00A06D0F" w:rsidRDefault="00A5171E" w:rsidP="004A33FD">
            <w:pPr>
              <w:spacing w:after="0" w:line="240" w:lineRule="auto"/>
              <w:rPr>
                <w:rFonts w:ascii="Times New Roman" w:eastAsia="Times New Roman" w:hAnsi="Times New Roman" w:cs="Times New Roman"/>
                <w:lang w:eastAsia="ru-RU"/>
              </w:rPr>
            </w:pPr>
          </w:p>
        </w:tc>
        <w:tc>
          <w:tcPr>
            <w:tcW w:w="1418" w:type="dxa"/>
            <w:vAlign w:val="center"/>
          </w:tcPr>
          <w:p w14:paraId="71B2F109"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c>
          <w:tcPr>
            <w:tcW w:w="1559" w:type="dxa"/>
            <w:vAlign w:val="center"/>
          </w:tcPr>
          <w:p w14:paraId="78D5D0BD"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r>
      <w:tr w:rsidR="00A5171E" w:rsidRPr="00A06D0F" w14:paraId="4E5B478B" w14:textId="77777777" w:rsidTr="004A33FD">
        <w:trPr>
          <w:trHeight w:val="113"/>
        </w:trPr>
        <w:tc>
          <w:tcPr>
            <w:tcW w:w="648" w:type="dxa"/>
            <w:vAlign w:val="center"/>
          </w:tcPr>
          <w:p w14:paraId="0673C289"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2</w:t>
            </w:r>
          </w:p>
        </w:tc>
        <w:tc>
          <w:tcPr>
            <w:tcW w:w="5731" w:type="dxa"/>
            <w:vAlign w:val="center"/>
          </w:tcPr>
          <w:p w14:paraId="21FAB2ED" w14:textId="77777777" w:rsidR="00A5171E" w:rsidRPr="00A06D0F" w:rsidRDefault="00A5171E" w:rsidP="004A33FD">
            <w:pPr>
              <w:spacing w:after="0" w:line="240" w:lineRule="auto"/>
              <w:rPr>
                <w:rFonts w:ascii="Times New Roman" w:eastAsia="Times New Roman" w:hAnsi="Times New Roman" w:cs="Times New Roman"/>
                <w:lang w:eastAsia="ru-RU"/>
              </w:rPr>
            </w:pPr>
          </w:p>
        </w:tc>
        <w:tc>
          <w:tcPr>
            <w:tcW w:w="1418" w:type="dxa"/>
            <w:vAlign w:val="center"/>
          </w:tcPr>
          <w:p w14:paraId="29AEE792"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c>
          <w:tcPr>
            <w:tcW w:w="1559" w:type="dxa"/>
            <w:vAlign w:val="center"/>
          </w:tcPr>
          <w:p w14:paraId="35F68BBB"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r>
      <w:tr w:rsidR="00A5171E" w:rsidRPr="00A06D0F" w14:paraId="064B1551" w14:textId="77777777" w:rsidTr="004A33FD">
        <w:trPr>
          <w:trHeight w:val="113"/>
        </w:trPr>
        <w:tc>
          <w:tcPr>
            <w:tcW w:w="648" w:type="dxa"/>
            <w:vAlign w:val="center"/>
          </w:tcPr>
          <w:p w14:paraId="1ED48BB2"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w:t>
            </w:r>
          </w:p>
        </w:tc>
        <w:tc>
          <w:tcPr>
            <w:tcW w:w="5731" w:type="dxa"/>
            <w:vAlign w:val="center"/>
          </w:tcPr>
          <w:p w14:paraId="5AFFEA3A" w14:textId="77777777" w:rsidR="00A5171E" w:rsidRPr="00A06D0F" w:rsidRDefault="00A5171E" w:rsidP="004A33FD">
            <w:pPr>
              <w:spacing w:after="0" w:line="240" w:lineRule="auto"/>
              <w:rPr>
                <w:rFonts w:ascii="Times New Roman" w:eastAsia="Times New Roman" w:hAnsi="Times New Roman" w:cs="Times New Roman"/>
                <w:lang w:eastAsia="ru-RU"/>
              </w:rPr>
            </w:pPr>
          </w:p>
        </w:tc>
        <w:tc>
          <w:tcPr>
            <w:tcW w:w="1418" w:type="dxa"/>
            <w:vAlign w:val="center"/>
          </w:tcPr>
          <w:p w14:paraId="26C9A69D"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c>
          <w:tcPr>
            <w:tcW w:w="1559" w:type="dxa"/>
            <w:vAlign w:val="center"/>
          </w:tcPr>
          <w:p w14:paraId="21098BF6"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r>
    </w:tbl>
    <w:p w14:paraId="097D79B4" w14:textId="77777777" w:rsidR="00A5171E" w:rsidRPr="00A06D0F" w:rsidRDefault="00A5171E" w:rsidP="00A5171E">
      <w:pPr>
        <w:spacing w:after="0" w:line="240" w:lineRule="auto"/>
        <w:jc w:val="center"/>
        <w:rPr>
          <w:rFonts w:ascii="Times New Roman" w:eastAsia="Times New Roman" w:hAnsi="Times New Roman" w:cs="Times New Roman"/>
          <w:lang w:eastAsia="ru-RU"/>
        </w:rPr>
      </w:pPr>
    </w:p>
    <w:p w14:paraId="2DB2A77D" w14:textId="77777777" w:rsidR="00A5171E" w:rsidRPr="00A06D0F" w:rsidRDefault="00A5171E" w:rsidP="00A51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val="ru-MD" w:eastAsia="x-none"/>
        </w:rPr>
      </w:pPr>
      <w:r w:rsidRPr="00A06D0F">
        <w:rPr>
          <w:rFonts w:ascii="Times New Roman" w:eastAsia="Times New Roman" w:hAnsi="Times New Roman" w:cs="Times New Roman"/>
          <w:lang w:val="ru-MD" w:eastAsia="x-none"/>
        </w:rPr>
        <w:t xml:space="preserve">        Настоящий Акт составлен в двух экземплярах.</w:t>
      </w:r>
    </w:p>
    <w:p w14:paraId="39D0299F" w14:textId="77777777" w:rsidR="00A5171E" w:rsidRPr="00A06D0F" w:rsidRDefault="00A5171E" w:rsidP="00A51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val="ru-MD" w:eastAsia="x-none"/>
        </w:rPr>
      </w:pPr>
    </w:p>
    <w:tbl>
      <w:tblPr>
        <w:tblW w:w="9540" w:type="dxa"/>
        <w:jc w:val="center"/>
        <w:tblLayout w:type="fixed"/>
        <w:tblLook w:val="0000" w:firstRow="0" w:lastRow="0" w:firstColumn="0" w:lastColumn="0" w:noHBand="0" w:noVBand="0"/>
      </w:tblPr>
      <w:tblGrid>
        <w:gridCol w:w="5040"/>
        <w:gridCol w:w="4500"/>
      </w:tblGrid>
      <w:tr w:rsidR="00A5171E" w:rsidRPr="00A06D0F" w14:paraId="1695E044" w14:textId="77777777" w:rsidTr="004A33FD">
        <w:trPr>
          <w:trHeight w:val="80"/>
          <w:jc w:val="center"/>
        </w:trPr>
        <w:tc>
          <w:tcPr>
            <w:tcW w:w="5040" w:type="dxa"/>
          </w:tcPr>
          <w:p w14:paraId="01D98FFB"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Представитель Исполнителя</w:t>
            </w:r>
          </w:p>
          <w:p w14:paraId="12755426" w14:textId="77777777" w:rsidR="00A5171E" w:rsidRPr="00A06D0F" w:rsidRDefault="00A5171E" w:rsidP="004A33FD">
            <w:pPr>
              <w:spacing w:after="0" w:line="240" w:lineRule="auto"/>
              <w:jc w:val="center"/>
              <w:rPr>
                <w:rFonts w:ascii="Times New Roman" w:eastAsia="Times New Roman" w:hAnsi="Times New Roman" w:cs="Times New Roman"/>
                <w:i/>
                <w:lang w:eastAsia="ru-RU"/>
              </w:rPr>
            </w:pPr>
          </w:p>
          <w:p w14:paraId="3A29DF9E" w14:textId="77777777" w:rsidR="00A5171E" w:rsidRPr="00A06D0F" w:rsidRDefault="00A5171E" w:rsidP="004A33FD">
            <w:pPr>
              <w:spacing w:after="0" w:line="240" w:lineRule="auto"/>
              <w:jc w:val="center"/>
              <w:rPr>
                <w:rFonts w:ascii="Times New Roman" w:eastAsia="Times New Roman" w:hAnsi="Times New Roman" w:cs="Times New Roman"/>
                <w:i/>
                <w:lang w:eastAsia="ru-RU"/>
              </w:rPr>
            </w:pPr>
          </w:p>
          <w:p w14:paraId="73748883" w14:textId="77777777" w:rsidR="00A5171E" w:rsidRPr="00A06D0F" w:rsidRDefault="00A5171E" w:rsidP="004A33FD">
            <w:pPr>
              <w:spacing w:after="0" w:line="240" w:lineRule="auto"/>
              <w:rPr>
                <w:rFonts w:ascii="Times New Roman" w:eastAsia="Times New Roman" w:hAnsi="Times New Roman" w:cs="Times New Roman"/>
                <w:i/>
                <w:lang w:eastAsia="ru-RU"/>
              </w:rPr>
            </w:pPr>
            <w:r w:rsidRPr="00A06D0F">
              <w:rPr>
                <w:rFonts w:ascii="Times New Roman" w:eastAsia="Times New Roman" w:hAnsi="Times New Roman" w:cs="Times New Roman"/>
                <w:i/>
                <w:lang w:eastAsia="ru-RU"/>
              </w:rPr>
              <w:t xml:space="preserve">_____________________________________              </w:t>
            </w:r>
          </w:p>
          <w:p w14:paraId="58A5FACE" w14:textId="77777777" w:rsidR="00A5171E" w:rsidRPr="00A06D0F" w:rsidRDefault="00A5171E" w:rsidP="004A33FD">
            <w:pPr>
              <w:spacing w:after="0" w:line="240" w:lineRule="auto"/>
              <w:jc w:val="center"/>
              <w:rPr>
                <w:rFonts w:ascii="Times New Roman" w:eastAsia="Times New Roman" w:hAnsi="Times New Roman" w:cs="Times New Roman"/>
                <w:i/>
                <w:lang w:eastAsia="ru-RU"/>
              </w:rPr>
            </w:pPr>
            <w:r w:rsidRPr="00A06D0F">
              <w:rPr>
                <w:rFonts w:ascii="Times New Roman" w:eastAsia="Times New Roman" w:hAnsi="Times New Roman" w:cs="Times New Roman"/>
                <w:i/>
                <w:lang w:eastAsia="ru-RU"/>
              </w:rPr>
              <w:t>Должность, подпись, ФИО</w:t>
            </w:r>
          </w:p>
          <w:p w14:paraId="72939C5B"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c>
          <w:tcPr>
            <w:tcW w:w="4500" w:type="dxa"/>
          </w:tcPr>
          <w:p w14:paraId="23E24200"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Представитель Заказчика</w:t>
            </w:r>
          </w:p>
          <w:p w14:paraId="3A0AC60E"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p w14:paraId="4A5CC893"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p w14:paraId="64877FCC" w14:textId="77777777" w:rsidR="00A5171E" w:rsidRPr="00A06D0F" w:rsidRDefault="00A5171E" w:rsidP="004A33FD">
            <w:pPr>
              <w:spacing w:after="0" w:line="240" w:lineRule="auto"/>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__________________________________</w:t>
            </w:r>
          </w:p>
          <w:p w14:paraId="3D3EB17E" w14:textId="77777777" w:rsidR="00A5171E" w:rsidRPr="00A06D0F" w:rsidRDefault="00A5171E" w:rsidP="004A33FD">
            <w:pPr>
              <w:spacing w:after="0" w:line="240" w:lineRule="auto"/>
              <w:jc w:val="center"/>
              <w:rPr>
                <w:rFonts w:ascii="Times New Roman" w:eastAsia="Times New Roman" w:hAnsi="Times New Roman" w:cs="Times New Roman"/>
                <w:i/>
                <w:lang w:eastAsia="ru-RU"/>
              </w:rPr>
            </w:pPr>
            <w:r w:rsidRPr="00A06D0F">
              <w:rPr>
                <w:rFonts w:ascii="Times New Roman" w:eastAsia="Times New Roman" w:hAnsi="Times New Roman" w:cs="Times New Roman"/>
                <w:i/>
                <w:lang w:eastAsia="ru-RU"/>
              </w:rPr>
              <w:t>Должность, подпись, ФИО</w:t>
            </w:r>
          </w:p>
          <w:p w14:paraId="292BF655"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r>
    </w:tbl>
    <w:p w14:paraId="0EC94BD3" w14:textId="77777777" w:rsidR="00A5171E" w:rsidRPr="00A06D0F" w:rsidRDefault="00A5171E" w:rsidP="00A5171E">
      <w:pPr>
        <w:spacing w:after="0" w:line="240" w:lineRule="auto"/>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«____»_____________________20____г.</w:t>
      </w:r>
      <w:r w:rsidRPr="00A06D0F">
        <w:rPr>
          <w:rFonts w:ascii="Times New Roman" w:eastAsia="Times New Roman" w:hAnsi="Times New Roman" w:cs="Times New Roman"/>
          <w:lang w:eastAsia="ru-RU"/>
        </w:rPr>
        <w:tab/>
      </w:r>
      <w:r w:rsidRPr="00A06D0F">
        <w:rPr>
          <w:rFonts w:ascii="Times New Roman" w:eastAsia="Times New Roman" w:hAnsi="Times New Roman" w:cs="Times New Roman"/>
          <w:lang w:eastAsia="ru-RU"/>
        </w:rPr>
        <w:tab/>
        <w:t xml:space="preserve">           «____»_____________________20____г.</w:t>
      </w:r>
    </w:p>
    <w:p w14:paraId="5B6E9D31" w14:textId="77777777" w:rsidR="00A5171E" w:rsidRPr="00A06D0F" w:rsidRDefault="00A5171E" w:rsidP="00A5171E">
      <w:pPr>
        <w:spacing w:after="0" w:line="240" w:lineRule="auto"/>
        <w:rPr>
          <w:rFonts w:ascii="Times New Roman" w:eastAsia="Times New Roman" w:hAnsi="Times New Roman" w:cs="Times New Roman"/>
          <w:lang w:eastAsia="ru-RU"/>
        </w:rPr>
      </w:pPr>
    </w:p>
    <w:p w14:paraId="3D913BD7" w14:textId="77777777" w:rsidR="00A5171E" w:rsidRPr="00A06D0F" w:rsidRDefault="00A5171E" w:rsidP="00A5171E">
      <w:pPr>
        <w:spacing w:after="0" w:line="240" w:lineRule="auto"/>
        <w:ind w:right="-1"/>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w:t>
      </w:r>
    </w:p>
    <w:p w14:paraId="07B1752F" w14:textId="77777777" w:rsidR="00A5171E" w:rsidRPr="00A06D0F" w:rsidRDefault="00A5171E" w:rsidP="00A5171E">
      <w:pPr>
        <w:spacing w:after="0" w:line="240" w:lineRule="auto"/>
        <w:ind w:left="4678" w:firstLine="1559"/>
        <w:rPr>
          <w:rFonts w:ascii="Times New Roman" w:eastAsia="Times New Roman" w:hAnsi="Times New Roman" w:cs="Times New Roman"/>
          <w:lang w:eastAsia="ru-RU"/>
        </w:rPr>
      </w:pPr>
    </w:p>
    <w:p w14:paraId="39C4840C" w14:textId="380F8683" w:rsidR="00A5171E" w:rsidRDefault="00A5171E" w:rsidP="00A5171E">
      <w:pPr>
        <w:spacing w:after="0" w:line="240" w:lineRule="auto"/>
        <w:rPr>
          <w:rFonts w:ascii="Times New Roman" w:eastAsia="Times New Roman" w:hAnsi="Times New Roman" w:cs="Times New Roman"/>
          <w:lang w:eastAsia="ru-RU"/>
        </w:rPr>
      </w:pPr>
    </w:p>
    <w:p w14:paraId="5F3F39BE" w14:textId="77777777" w:rsidR="006433A0" w:rsidRPr="00252F29" w:rsidRDefault="006433A0" w:rsidP="006433A0">
      <w:pPr>
        <w:pBdr>
          <w:bottom w:val="single" w:sz="12" w:space="0" w:color="auto"/>
        </w:pBdr>
        <w:rPr>
          <w:rFonts w:ascii="Times New Roman" w:eastAsia="Calibri" w:hAnsi="Times New Roman" w:cs="Times New Roman"/>
          <w:b/>
        </w:rPr>
      </w:pPr>
      <w:r w:rsidRPr="00252F29">
        <w:rPr>
          <w:rFonts w:ascii="Times New Roman" w:eastAsia="Calibri" w:hAnsi="Times New Roman" w:cs="Times New Roman"/>
          <w:b/>
        </w:rPr>
        <w:t>ФОРМА СОГЛАСОВАНА</w:t>
      </w:r>
    </w:p>
    <w:p w14:paraId="46A81A38" w14:textId="77777777" w:rsidR="006433A0" w:rsidRPr="00A06D0F" w:rsidRDefault="006433A0" w:rsidP="00A5171E">
      <w:pPr>
        <w:spacing w:after="0" w:line="240" w:lineRule="auto"/>
        <w:rPr>
          <w:rFonts w:ascii="Times New Roman" w:eastAsia="Times New Roman" w:hAnsi="Times New Roman" w:cs="Times New Roman"/>
          <w:lang w:eastAsia="ru-RU"/>
        </w:rPr>
      </w:pPr>
    </w:p>
    <w:p w14:paraId="76CC2621" w14:textId="77777777" w:rsidR="00B4420B" w:rsidRDefault="00B4420B" w:rsidP="00B4420B">
      <w:pPr>
        <w:spacing w:after="0" w:line="240" w:lineRule="auto"/>
        <w:ind w:left="4678" w:firstLine="1559"/>
        <w:rPr>
          <w:rFonts w:ascii="Times New Roman" w:eastAsia="Times New Roman" w:hAnsi="Times New Roman" w:cs="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1DE3B95F" w14:textId="77777777" w:rsidTr="006356B4">
        <w:tc>
          <w:tcPr>
            <w:tcW w:w="4390" w:type="dxa"/>
          </w:tcPr>
          <w:p w14:paraId="2F767339"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6E2F0BC7"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4F4213AE" w14:textId="77777777" w:rsidTr="006356B4">
        <w:tc>
          <w:tcPr>
            <w:tcW w:w="4390" w:type="dxa"/>
          </w:tcPr>
          <w:p w14:paraId="444B3087"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13917BAB"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34913ED2" w14:textId="77777777" w:rsidTr="006356B4">
        <w:tc>
          <w:tcPr>
            <w:tcW w:w="4390" w:type="dxa"/>
          </w:tcPr>
          <w:p w14:paraId="34F9DBC5"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7070DB1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6F59BC67" w14:textId="77777777" w:rsidTr="006356B4">
        <w:tc>
          <w:tcPr>
            <w:tcW w:w="4390" w:type="dxa"/>
          </w:tcPr>
          <w:p w14:paraId="4323CCBD" w14:textId="4E23E5F1"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4F724F51"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22F98DC7" w14:textId="77777777" w:rsidTr="006356B4">
        <w:tc>
          <w:tcPr>
            <w:tcW w:w="4390" w:type="dxa"/>
          </w:tcPr>
          <w:p w14:paraId="609D9D6C"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9AD288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10996A71" w14:textId="77777777" w:rsidTr="006356B4">
        <w:tc>
          <w:tcPr>
            <w:tcW w:w="4390" w:type="dxa"/>
          </w:tcPr>
          <w:p w14:paraId="5AC0DBFD"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33C46ACD"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14217E9"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F9C0C87"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0929BD49" w14:textId="77777777" w:rsidR="00B268FD" w:rsidRDefault="00B268FD" w:rsidP="00E72BB7">
      <w:pPr>
        <w:spacing w:after="0" w:line="240" w:lineRule="auto"/>
        <w:ind w:left="5670"/>
        <w:jc w:val="right"/>
        <w:rPr>
          <w:rFonts w:ascii="Times New Roman" w:eastAsia="Times New Roman" w:hAnsi="Times New Roman" w:cs="Times New Roman"/>
          <w:sz w:val="24"/>
          <w:szCs w:val="24"/>
          <w:lang w:eastAsia="ar-SA"/>
        </w:rPr>
      </w:pPr>
    </w:p>
    <w:p w14:paraId="1544F084" w14:textId="77777777" w:rsidR="00B268FD" w:rsidRDefault="00B268FD" w:rsidP="00E72BB7">
      <w:pPr>
        <w:spacing w:after="0" w:line="240" w:lineRule="auto"/>
        <w:ind w:left="5670"/>
        <w:jc w:val="right"/>
        <w:rPr>
          <w:rFonts w:ascii="Times New Roman" w:eastAsia="Times New Roman" w:hAnsi="Times New Roman" w:cs="Times New Roman"/>
          <w:sz w:val="24"/>
          <w:szCs w:val="24"/>
          <w:lang w:eastAsia="ar-SA"/>
        </w:rPr>
      </w:pPr>
    </w:p>
    <w:p w14:paraId="45D4ECD7" w14:textId="77777777" w:rsidR="009A5E5F" w:rsidRDefault="009A5E5F" w:rsidP="00E72BB7">
      <w:pPr>
        <w:spacing w:after="0" w:line="240" w:lineRule="auto"/>
        <w:ind w:left="5670"/>
        <w:jc w:val="right"/>
        <w:rPr>
          <w:rFonts w:ascii="Times New Roman" w:eastAsia="Times New Roman" w:hAnsi="Times New Roman" w:cs="Times New Roman"/>
          <w:sz w:val="24"/>
          <w:szCs w:val="24"/>
          <w:lang w:eastAsia="ar-SA"/>
        </w:rPr>
      </w:pPr>
    </w:p>
    <w:p w14:paraId="060087FD" w14:textId="73635C32" w:rsidR="00E72BB7" w:rsidRPr="00E72BB7" w:rsidRDefault="00E73CF5" w:rsidP="00E72BB7">
      <w:pPr>
        <w:spacing w:after="0" w:line="240" w:lineRule="auto"/>
        <w:ind w:left="5670"/>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Приложение № </w:t>
      </w:r>
      <w:r w:rsidR="000C0435" w:rsidRPr="00E73CF5">
        <w:rPr>
          <w:rFonts w:ascii="Times New Roman" w:eastAsia="Times New Roman" w:hAnsi="Times New Roman" w:cs="Times New Roman"/>
          <w:sz w:val="24"/>
          <w:szCs w:val="24"/>
          <w:lang w:eastAsia="ar-SA"/>
        </w:rPr>
        <w:t>5</w:t>
      </w:r>
    </w:p>
    <w:p w14:paraId="533F1E9E" w14:textId="77777777" w:rsidR="00804AEE" w:rsidRDefault="00EE20FE" w:rsidP="00F30D3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sidR="003325EF">
        <w:rPr>
          <w:rFonts w:ascii="Times New Roman" w:eastAsia="Times New Roman" w:hAnsi="Times New Roman" w:cs="Times New Roman"/>
          <w:sz w:val="24"/>
          <w:szCs w:val="24"/>
          <w:lang w:eastAsia="ru-RU"/>
        </w:rPr>
        <w:t xml:space="preserve"> </w:t>
      </w:r>
      <w:r w:rsidR="007063CD" w:rsidRPr="00BF1A53">
        <w:rPr>
          <w:rFonts w:ascii="Times New Roman" w:eastAsia="Times New Roman" w:hAnsi="Times New Roman" w:cs="Times New Roman"/>
          <w:sz w:val="24"/>
          <w:szCs w:val="24"/>
          <w:lang w:eastAsia="ru-RU"/>
        </w:rPr>
        <w:t xml:space="preserve">оказание услуг </w:t>
      </w:r>
    </w:p>
    <w:p w14:paraId="4B5AC41F" w14:textId="77777777" w:rsidR="00D31D9A" w:rsidRDefault="00D31D9A" w:rsidP="007063CD">
      <w:pPr>
        <w:spacing w:after="0" w:line="240" w:lineRule="auto"/>
        <w:jc w:val="right"/>
        <w:rPr>
          <w:rFonts w:ascii="Times New Roman" w:eastAsia="Times New Roman" w:hAnsi="Times New Roman" w:cs="Times New Roman"/>
          <w:sz w:val="24"/>
          <w:szCs w:val="24"/>
          <w:lang w:eastAsia="ru-RU"/>
        </w:rPr>
      </w:pPr>
      <w:r w:rsidRPr="00D31D9A">
        <w:rPr>
          <w:rFonts w:ascii="Times New Roman" w:eastAsia="Times New Roman" w:hAnsi="Times New Roman" w:cs="Times New Roman"/>
          <w:sz w:val="24"/>
          <w:szCs w:val="24"/>
          <w:lang w:eastAsia="ru-RU"/>
        </w:rPr>
        <w:t xml:space="preserve">по техническому обслуживанию </w:t>
      </w:r>
    </w:p>
    <w:p w14:paraId="429892E3" w14:textId="77777777" w:rsidR="00D31D9A" w:rsidRDefault="00D31D9A" w:rsidP="007063CD">
      <w:pPr>
        <w:spacing w:after="0" w:line="240" w:lineRule="auto"/>
        <w:jc w:val="right"/>
        <w:rPr>
          <w:rFonts w:ascii="Times New Roman" w:eastAsia="Times New Roman" w:hAnsi="Times New Roman" w:cs="Times New Roman"/>
          <w:sz w:val="24"/>
          <w:szCs w:val="24"/>
          <w:lang w:eastAsia="ru-RU"/>
        </w:rPr>
      </w:pPr>
      <w:r w:rsidRPr="00D31D9A">
        <w:rPr>
          <w:rFonts w:ascii="Times New Roman" w:eastAsia="Times New Roman" w:hAnsi="Times New Roman" w:cs="Times New Roman"/>
          <w:sz w:val="24"/>
          <w:szCs w:val="24"/>
          <w:lang w:eastAsia="ru-RU"/>
        </w:rPr>
        <w:t xml:space="preserve">и ремонту транспортных средств </w:t>
      </w:r>
    </w:p>
    <w:p w14:paraId="3B7859CE" w14:textId="0FC5BE05" w:rsidR="00D31D9A" w:rsidRDefault="00D31D9A" w:rsidP="007063CD">
      <w:pPr>
        <w:spacing w:after="0" w:line="240" w:lineRule="auto"/>
        <w:jc w:val="right"/>
        <w:rPr>
          <w:rFonts w:ascii="Times New Roman" w:eastAsia="Times New Roman" w:hAnsi="Times New Roman" w:cs="Times New Roman"/>
          <w:sz w:val="24"/>
          <w:szCs w:val="24"/>
          <w:lang w:eastAsia="ru-RU"/>
        </w:rPr>
      </w:pPr>
      <w:r w:rsidRPr="00D31D9A">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D31D9A">
        <w:rPr>
          <w:rFonts w:ascii="Times New Roman" w:eastAsia="Times New Roman" w:hAnsi="Times New Roman" w:cs="Times New Roman"/>
          <w:sz w:val="24"/>
          <w:szCs w:val="24"/>
          <w:lang w:eastAsia="ru-RU"/>
        </w:rPr>
        <w:t xml:space="preserve"> для нужд УФПС </w:t>
      </w:r>
    </w:p>
    <w:p w14:paraId="7AF00616" w14:textId="77777777" w:rsidR="00D31D9A" w:rsidRDefault="00D31D9A" w:rsidP="007063CD">
      <w:pPr>
        <w:spacing w:after="0" w:line="240" w:lineRule="auto"/>
        <w:jc w:val="right"/>
        <w:rPr>
          <w:rFonts w:ascii="Times New Roman" w:eastAsia="Times New Roman" w:hAnsi="Times New Roman" w:cs="Times New Roman"/>
          <w:sz w:val="24"/>
          <w:szCs w:val="24"/>
          <w:lang w:eastAsia="ru-RU"/>
        </w:rPr>
      </w:pPr>
      <w:r w:rsidRPr="00D31D9A">
        <w:rPr>
          <w:rFonts w:ascii="Times New Roman" w:eastAsia="Times New Roman" w:hAnsi="Times New Roman" w:cs="Times New Roman"/>
          <w:sz w:val="24"/>
          <w:szCs w:val="24"/>
          <w:lang w:eastAsia="ru-RU"/>
        </w:rPr>
        <w:t>г. Москвы АО «Почта России»</w:t>
      </w:r>
    </w:p>
    <w:p w14:paraId="68B90104" w14:textId="77777777" w:rsidR="00D31D9A" w:rsidRDefault="00D31D9A" w:rsidP="007063CD">
      <w:pPr>
        <w:spacing w:after="0" w:line="240" w:lineRule="auto"/>
        <w:jc w:val="right"/>
        <w:rPr>
          <w:rFonts w:ascii="Times New Roman" w:eastAsia="Times New Roman" w:hAnsi="Times New Roman" w:cs="Times New Roman"/>
          <w:sz w:val="24"/>
          <w:szCs w:val="24"/>
          <w:lang w:eastAsia="ru-RU"/>
        </w:rPr>
      </w:pPr>
      <w:r w:rsidRPr="00D31D9A">
        <w:rPr>
          <w:rFonts w:ascii="Times New Roman" w:eastAsia="Times New Roman" w:hAnsi="Times New Roman" w:cs="Times New Roman"/>
          <w:sz w:val="24"/>
          <w:szCs w:val="24"/>
          <w:lang w:eastAsia="ru-RU"/>
        </w:rPr>
        <w:t xml:space="preserve"> с использованием запасных частей,</w:t>
      </w:r>
    </w:p>
    <w:p w14:paraId="39B86CD3" w14:textId="29C0E90A" w:rsidR="00804AEE" w:rsidRDefault="00D31D9A" w:rsidP="007063CD">
      <w:pPr>
        <w:spacing w:after="0" w:line="240" w:lineRule="auto"/>
        <w:jc w:val="right"/>
        <w:rPr>
          <w:rFonts w:ascii="Times New Roman" w:eastAsia="Times New Roman" w:hAnsi="Times New Roman" w:cs="Times New Roman"/>
          <w:sz w:val="24"/>
          <w:szCs w:val="24"/>
          <w:lang w:eastAsia="ru-RU"/>
        </w:rPr>
      </w:pPr>
      <w:r w:rsidRPr="00D31D9A">
        <w:rPr>
          <w:rFonts w:ascii="Times New Roman" w:eastAsia="Times New Roman" w:hAnsi="Times New Roman" w:cs="Times New Roman"/>
          <w:sz w:val="24"/>
          <w:szCs w:val="24"/>
          <w:lang w:eastAsia="ru-RU"/>
        </w:rPr>
        <w:t xml:space="preserve"> предоставляемых исполнителем</w:t>
      </w:r>
    </w:p>
    <w:p w14:paraId="0CE3BD86" w14:textId="28C57223" w:rsidR="00212310" w:rsidRDefault="00E72BB7" w:rsidP="007063CD">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w:t>
      </w:r>
      <w:r w:rsidR="00C706B8">
        <w:rPr>
          <w:rFonts w:ascii="Times New Roman" w:eastAsia="Calibri" w:hAnsi="Times New Roman" w:cs="Times New Roman"/>
          <w:sz w:val="24"/>
          <w:szCs w:val="24"/>
          <w:lang w:eastAsia="ru-RU"/>
        </w:rPr>
        <w:t>____</w:t>
      </w:r>
      <w:r w:rsidRPr="00E72BB7">
        <w:rPr>
          <w:rFonts w:ascii="Times New Roman" w:eastAsia="Calibri" w:hAnsi="Times New Roman" w:cs="Times New Roman"/>
          <w:sz w:val="24"/>
          <w:szCs w:val="24"/>
          <w:lang w:eastAsia="ru-RU"/>
        </w:rPr>
        <w:t>_ г.</w:t>
      </w:r>
    </w:p>
    <w:p w14:paraId="5EB3F186" w14:textId="726007CF" w:rsidR="00E72BB7" w:rsidRPr="00E72BB7" w:rsidRDefault="00212310" w:rsidP="007063CD">
      <w:pPr>
        <w:spacing w:after="0" w:line="240" w:lineRule="auto"/>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007A2DD2">
        <w:rPr>
          <w:rFonts w:ascii="Times New Roman" w:eastAsia="Calibri" w:hAnsi="Times New Roman" w:cs="Times New Roman"/>
          <w:sz w:val="24"/>
          <w:szCs w:val="24"/>
          <w:lang w:eastAsia="ru-RU"/>
        </w:rPr>
        <w:t xml:space="preserve"> ______</w:t>
      </w:r>
      <w:r w:rsidR="00C706B8">
        <w:rPr>
          <w:rFonts w:ascii="Times New Roman" w:eastAsia="Calibri" w:hAnsi="Times New Roman" w:cs="Times New Roman"/>
          <w:sz w:val="24"/>
          <w:szCs w:val="24"/>
          <w:lang w:eastAsia="ru-RU"/>
        </w:rPr>
        <w:t>_______</w:t>
      </w:r>
      <w:r w:rsidR="007A2DD2">
        <w:rPr>
          <w:rFonts w:ascii="Times New Roman" w:eastAsia="Calibri" w:hAnsi="Times New Roman" w:cs="Times New Roman"/>
          <w:sz w:val="24"/>
          <w:szCs w:val="24"/>
          <w:lang w:eastAsia="ru-RU"/>
        </w:rPr>
        <w:t>_________</w:t>
      </w:r>
    </w:p>
    <w:p w14:paraId="04DD3777" w14:textId="511E8BC8" w:rsidR="00D31D9A" w:rsidRDefault="00B61E38" w:rsidP="00D31D9A">
      <w:pPr>
        <w:pStyle w:val="VL"/>
        <w:jc w:val="center"/>
        <w:rPr>
          <w:rFonts w:ascii="Times New Roman" w:hAnsi="Times New Roman"/>
          <w:sz w:val="24"/>
          <w:szCs w:val="24"/>
        </w:rPr>
      </w:pPr>
      <w:r>
        <w:rPr>
          <w:rFonts w:ascii="Times New Roman" w:hAnsi="Times New Roman"/>
          <w:b/>
          <w:sz w:val="24"/>
          <w:szCs w:val="24"/>
        </w:rPr>
        <w:t>С</w:t>
      </w:r>
      <w:r w:rsidR="00C247A8">
        <w:rPr>
          <w:rFonts w:ascii="Times New Roman" w:hAnsi="Times New Roman"/>
          <w:b/>
          <w:sz w:val="24"/>
          <w:szCs w:val="24"/>
        </w:rPr>
        <w:t>тоимость Услуг по</w:t>
      </w:r>
      <w:r w:rsidR="00DE2178" w:rsidRPr="00BF35F7">
        <w:rPr>
          <w:rFonts w:ascii="Times New Roman" w:hAnsi="Times New Roman"/>
          <w:b/>
          <w:sz w:val="24"/>
          <w:szCs w:val="24"/>
        </w:rPr>
        <w:t xml:space="preserve"> Договору</w:t>
      </w:r>
      <w:r w:rsidR="00DE2178">
        <w:rPr>
          <w:rFonts w:ascii="Times New Roman" w:hAnsi="Times New Roman"/>
          <w:b/>
          <w:sz w:val="24"/>
          <w:szCs w:val="24"/>
        </w:rPr>
        <w:t xml:space="preserve"> </w:t>
      </w:r>
      <w:r w:rsidR="00DE2178">
        <w:rPr>
          <w:rFonts w:ascii="Times New Roman" w:hAnsi="Times New Roman"/>
          <w:b/>
          <w:sz w:val="24"/>
          <w:szCs w:val="24"/>
        </w:rPr>
        <w:br/>
      </w:r>
      <w:r w:rsidR="00DE2178" w:rsidRPr="00622F7C">
        <w:rPr>
          <w:rFonts w:ascii="Times New Roman" w:hAnsi="Times New Roman"/>
          <w:sz w:val="24"/>
          <w:szCs w:val="24"/>
        </w:rPr>
        <w:t xml:space="preserve">на оказание услуг </w:t>
      </w:r>
      <w:r w:rsidR="00D31D9A" w:rsidRPr="00D31D9A">
        <w:rPr>
          <w:rFonts w:ascii="Times New Roman" w:hAnsi="Times New Roman"/>
          <w:sz w:val="24"/>
          <w:szCs w:val="24"/>
        </w:rPr>
        <w:t xml:space="preserve">по техническому обслуживанию и ремонту транспортных средств марки </w:t>
      </w:r>
      <w:r w:rsidR="00E545FD">
        <w:rPr>
          <w:rFonts w:ascii="Times New Roman" w:hAnsi="Times New Roman"/>
          <w:sz w:val="24"/>
          <w:szCs w:val="24"/>
        </w:rPr>
        <w:t>ГАЗ</w:t>
      </w:r>
      <w:r w:rsidR="00D31D9A" w:rsidRPr="00D31D9A">
        <w:rPr>
          <w:rFonts w:ascii="Times New Roman" w:hAnsi="Times New Roman"/>
          <w:sz w:val="24"/>
          <w:szCs w:val="24"/>
        </w:rPr>
        <w:t xml:space="preserve"> для нужд УФПС г. Москвы АО «Почта России» с использованием запасных частей, предоставляемых исполнителем </w:t>
      </w:r>
    </w:p>
    <w:p w14:paraId="73B994FC" w14:textId="6165438C" w:rsidR="00DE2178" w:rsidRPr="00622F7C" w:rsidRDefault="00DE2178" w:rsidP="00D31D9A">
      <w:pPr>
        <w:pStyle w:val="VL"/>
        <w:jc w:val="right"/>
        <w:rPr>
          <w:rFonts w:ascii="Times New Roman" w:hAnsi="Times New Roman"/>
        </w:rPr>
      </w:pPr>
      <w:r w:rsidRPr="00622F7C">
        <w:rPr>
          <w:rFonts w:ascii="Times New Roman" w:hAnsi="Times New Roman"/>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1949"/>
        <w:gridCol w:w="1576"/>
        <w:gridCol w:w="1789"/>
        <w:gridCol w:w="258"/>
        <w:gridCol w:w="1961"/>
        <w:gridCol w:w="1192"/>
      </w:tblGrid>
      <w:tr w:rsidR="00DE2178" w:rsidRPr="00DE2178" w14:paraId="630B540F" w14:textId="77777777" w:rsidTr="00E545FD">
        <w:tc>
          <w:tcPr>
            <w:tcW w:w="332" w:type="pct"/>
            <w:vAlign w:val="center"/>
          </w:tcPr>
          <w:p w14:paraId="31956C2D" w14:textId="77777777" w:rsidR="00DE2178" w:rsidRPr="00DE2178" w:rsidRDefault="00DE2178" w:rsidP="004A33FD">
            <w:pPr>
              <w:jc w:val="center"/>
              <w:rPr>
                <w:rFonts w:ascii="Times New Roman" w:hAnsi="Times New Roman" w:cs="Times New Roman"/>
                <w:spacing w:val="1"/>
              </w:rPr>
            </w:pPr>
            <w:r w:rsidRPr="00DE2178">
              <w:rPr>
                <w:rFonts w:ascii="Times New Roman" w:hAnsi="Times New Roman" w:cs="Times New Roman"/>
                <w:bCs/>
                <w:iCs/>
              </w:rPr>
              <w:t>№ п/п</w:t>
            </w:r>
          </w:p>
        </w:tc>
        <w:tc>
          <w:tcPr>
            <w:tcW w:w="1043" w:type="pct"/>
            <w:vAlign w:val="center"/>
          </w:tcPr>
          <w:p w14:paraId="4C63D217" w14:textId="77777777" w:rsidR="00DE2178" w:rsidRPr="00DE2178" w:rsidRDefault="00DE2178" w:rsidP="004A33FD">
            <w:pPr>
              <w:jc w:val="center"/>
              <w:rPr>
                <w:rFonts w:ascii="Times New Roman" w:hAnsi="Times New Roman" w:cs="Times New Roman"/>
                <w:spacing w:val="1"/>
              </w:rPr>
            </w:pPr>
            <w:r w:rsidRPr="00DE2178">
              <w:rPr>
                <w:rFonts w:ascii="Times New Roman" w:hAnsi="Times New Roman" w:cs="Times New Roman"/>
                <w:spacing w:val="1"/>
              </w:rPr>
              <w:t>Наименование Услуги</w:t>
            </w:r>
          </w:p>
        </w:tc>
        <w:tc>
          <w:tcPr>
            <w:tcW w:w="843" w:type="pct"/>
            <w:vAlign w:val="center"/>
          </w:tcPr>
          <w:p w14:paraId="2C7F8ABB" w14:textId="77777777" w:rsidR="00DE2178" w:rsidRPr="00DE2178" w:rsidRDefault="00DE2178" w:rsidP="004A33FD">
            <w:pPr>
              <w:spacing w:after="200" w:line="276" w:lineRule="auto"/>
              <w:jc w:val="center"/>
              <w:rPr>
                <w:rFonts w:ascii="Times New Roman" w:hAnsi="Times New Roman" w:cs="Times New Roman"/>
              </w:rPr>
            </w:pPr>
            <w:r w:rsidRPr="00DE2178">
              <w:rPr>
                <w:rFonts w:ascii="Times New Roman" w:hAnsi="Times New Roman" w:cs="Times New Roman"/>
                <w:color w:val="000000"/>
                <w:spacing w:val="1"/>
              </w:rPr>
              <w:t>Единица измерения</w:t>
            </w:r>
          </w:p>
        </w:tc>
        <w:tc>
          <w:tcPr>
            <w:tcW w:w="1095" w:type="pct"/>
            <w:gridSpan w:val="2"/>
            <w:vAlign w:val="center"/>
          </w:tcPr>
          <w:p w14:paraId="33FA01A0" w14:textId="77777777" w:rsidR="00DE2178" w:rsidRPr="00DE2178" w:rsidRDefault="00DE2178" w:rsidP="004A33FD">
            <w:pPr>
              <w:spacing w:after="200" w:line="276" w:lineRule="auto"/>
              <w:jc w:val="center"/>
              <w:rPr>
                <w:rFonts w:ascii="Times New Roman" w:hAnsi="Times New Roman" w:cs="Times New Roman"/>
              </w:rPr>
            </w:pPr>
            <w:r w:rsidRPr="00DE2178">
              <w:rPr>
                <w:rFonts w:ascii="Times New Roman" w:hAnsi="Times New Roman" w:cs="Times New Roman"/>
                <w:bCs/>
              </w:rPr>
              <w:t>Цена за единицу Услуги без НДС (руб.)</w:t>
            </w:r>
          </w:p>
        </w:tc>
        <w:tc>
          <w:tcPr>
            <w:tcW w:w="1049" w:type="pct"/>
            <w:vAlign w:val="center"/>
          </w:tcPr>
          <w:p w14:paraId="191D1ADD" w14:textId="77777777" w:rsidR="00DE2178" w:rsidRPr="00DE2178" w:rsidRDefault="00DE2178" w:rsidP="004A33FD">
            <w:pPr>
              <w:spacing w:after="200" w:line="276" w:lineRule="auto"/>
              <w:jc w:val="center"/>
              <w:rPr>
                <w:rFonts w:ascii="Times New Roman" w:hAnsi="Times New Roman" w:cs="Times New Roman"/>
              </w:rPr>
            </w:pPr>
            <w:r w:rsidRPr="00DE2178">
              <w:rPr>
                <w:rFonts w:ascii="Times New Roman" w:hAnsi="Times New Roman" w:cs="Times New Roman"/>
                <w:lang w:eastAsia="ar-SA"/>
              </w:rPr>
              <w:t>Сумма НДС___</w:t>
            </w:r>
            <w:r w:rsidRPr="00DE2178">
              <w:rPr>
                <w:rStyle w:val="aff8"/>
                <w:rFonts w:ascii="Times New Roman" w:hAnsi="Times New Roman" w:cs="Times New Roman"/>
                <w:lang w:eastAsia="ar-SA"/>
              </w:rPr>
              <w:footnoteReference w:id="13"/>
            </w:r>
            <w:r w:rsidRPr="00DE2178">
              <w:rPr>
                <w:rFonts w:ascii="Times New Roman" w:hAnsi="Times New Roman" w:cs="Times New Roman"/>
                <w:lang w:eastAsia="ar-SA"/>
              </w:rPr>
              <w:t>%, (руб.)</w:t>
            </w:r>
            <w:r w:rsidRPr="00DE2178">
              <w:rPr>
                <w:rStyle w:val="aff8"/>
                <w:rFonts w:ascii="Times New Roman" w:hAnsi="Times New Roman" w:cs="Times New Roman"/>
                <w:color w:val="000000"/>
              </w:rPr>
              <w:t xml:space="preserve"> </w:t>
            </w:r>
            <w:r w:rsidRPr="00DE2178">
              <w:rPr>
                <w:rStyle w:val="aff8"/>
                <w:rFonts w:ascii="Times New Roman" w:hAnsi="Times New Roman" w:cs="Times New Roman"/>
                <w:color w:val="000000"/>
              </w:rPr>
              <w:footnoteReference w:id="14"/>
            </w:r>
          </w:p>
        </w:tc>
        <w:tc>
          <w:tcPr>
            <w:tcW w:w="638" w:type="pct"/>
            <w:vAlign w:val="center"/>
          </w:tcPr>
          <w:p w14:paraId="0C9C4B8F" w14:textId="77777777" w:rsidR="00DE2178" w:rsidRPr="00DE2178" w:rsidRDefault="00DE2178" w:rsidP="004A33FD">
            <w:pPr>
              <w:spacing w:after="200" w:line="276" w:lineRule="auto"/>
              <w:jc w:val="center"/>
              <w:rPr>
                <w:rFonts w:ascii="Times New Roman" w:hAnsi="Times New Roman" w:cs="Times New Roman"/>
                <w:highlight w:val="yellow"/>
              </w:rPr>
            </w:pPr>
            <w:r w:rsidRPr="00DE2178">
              <w:rPr>
                <w:rFonts w:ascii="Times New Roman" w:hAnsi="Times New Roman" w:cs="Times New Roman"/>
                <w:bCs/>
              </w:rPr>
              <w:t xml:space="preserve">Цена за единицу услуги с НДС (руб.)  </w:t>
            </w:r>
          </w:p>
        </w:tc>
      </w:tr>
      <w:tr w:rsidR="00DE2178" w:rsidRPr="00DE2178" w14:paraId="4A529550" w14:textId="77777777" w:rsidTr="00E545FD">
        <w:tblPrEx>
          <w:tblLook w:val="0000" w:firstRow="0" w:lastRow="0" w:firstColumn="0" w:lastColumn="0" w:noHBand="0" w:noVBand="0"/>
        </w:tblPrEx>
        <w:trPr>
          <w:trHeight w:val="426"/>
        </w:trPr>
        <w:tc>
          <w:tcPr>
            <w:tcW w:w="332" w:type="pct"/>
            <w:vAlign w:val="center"/>
          </w:tcPr>
          <w:p w14:paraId="44A4BC9C" w14:textId="77777777" w:rsidR="00DE2178" w:rsidRPr="00DE2178" w:rsidRDefault="00DE2178" w:rsidP="004A33FD">
            <w:pPr>
              <w:widowControl w:val="0"/>
              <w:tabs>
                <w:tab w:val="left" w:pos="5670"/>
              </w:tabs>
              <w:autoSpaceDE w:val="0"/>
              <w:autoSpaceDN w:val="0"/>
              <w:adjustRightInd w:val="0"/>
              <w:ind w:left="108"/>
              <w:jc w:val="center"/>
              <w:rPr>
                <w:rFonts w:ascii="Times New Roman" w:hAnsi="Times New Roman" w:cs="Times New Roman"/>
              </w:rPr>
            </w:pPr>
            <w:r w:rsidRPr="00DE2178">
              <w:rPr>
                <w:rFonts w:ascii="Times New Roman" w:hAnsi="Times New Roman" w:cs="Times New Roman"/>
              </w:rPr>
              <w:t>1</w:t>
            </w:r>
          </w:p>
        </w:tc>
        <w:tc>
          <w:tcPr>
            <w:tcW w:w="1043" w:type="pct"/>
            <w:shd w:val="clear" w:color="auto" w:fill="auto"/>
            <w:vAlign w:val="center"/>
          </w:tcPr>
          <w:p w14:paraId="7EE47B7E" w14:textId="0CDE7800" w:rsidR="00DE2178" w:rsidRPr="00DE2178" w:rsidRDefault="00AD671D" w:rsidP="00EA278C">
            <w:pPr>
              <w:spacing w:after="200" w:line="276" w:lineRule="auto"/>
              <w:jc w:val="center"/>
              <w:rPr>
                <w:rFonts w:ascii="Times New Roman" w:hAnsi="Times New Roman" w:cs="Times New Roman"/>
              </w:rPr>
            </w:pPr>
            <w:r w:rsidRPr="00AD671D">
              <w:rPr>
                <w:rFonts w:ascii="Times New Roman" w:hAnsi="Times New Roman" w:cs="Times New Roman"/>
              </w:rPr>
              <w:t xml:space="preserve">Техническое обслуживание и ремонт транспортных средств марки </w:t>
            </w:r>
            <w:r w:rsidR="00E545FD">
              <w:rPr>
                <w:rFonts w:ascii="Times New Roman" w:hAnsi="Times New Roman" w:cs="Times New Roman"/>
              </w:rPr>
              <w:t xml:space="preserve">ГАЗ </w:t>
            </w:r>
            <w:r w:rsidRPr="00AD671D">
              <w:rPr>
                <w:rFonts w:ascii="Times New Roman" w:hAnsi="Times New Roman" w:cs="Times New Roman"/>
              </w:rPr>
              <w:t>для УФПС г. Москвы</w:t>
            </w:r>
          </w:p>
        </w:tc>
        <w:tc>
          <w:tcPr>
            <w:tcW w:w="843" w:type="pct"/>
            <w:shd w:val="clear" w:color="auto" w:fill="auto"/>
            <w:vAlign w:val="center"/>
          </w:tcPr>
          <w:p w14:paraId="1E629446" w14:textId="77777777" w:rsidR="00DE2178" w:rsidRPr="00DE2178" w:rsidRDefault="00DE2178" w:rsidP="004A33FD">
            <w:pPr>
              <w:spacing w:after="200" w:line="276" w:lineRule="auto"/>
              <w:jc w:val="center"/>
              <w:rPr>
                <w:rFonts w:ascii="Times New Roman" w:hAnsi="Times New Roman" w:cs="Times New Roman"/>
              </w:rPr>
            </w:pPr>
            <w:r w:rsidRPr="00DE2178">
              <w:rPr>
                <w:rFonts w:ascii="Times New Roman" w:hAnsi="Times New Roman" w:cs="Times New Roman"/>
              </w:rPr>
              <w:t>нормо-час</w:t>
            </w:r>
          </w:p>
        </w:tc>
        <w:tc>
          <w:tcPr>
            <w:tcW w:w="1095" w:type="pct"/>
            <w:gridSpan w:val="2"/>
            <w:shd w:val="clear" w:color="auto" w:fill="auto"/>
            <w:vAlign w:val="center"/>
          </w:tcPr>
          <w:p w14:paraId="46DF12E0" w14:textId="77777777" w:rsidR="00DE2178" w:rsidRPr="00DE2178" w:rsidRDefault="00DE2178" w:rsidP="004A33FD">
            <w:pPr>
              <w:spacing w:after="200" w:line="276" w:lineRule="auto"/>
              <w:jc w:val="center"/>
              <w:rPr>
                <w:rFonts w:ascii="Times New Roman" w:hAnsi="Times New Roman" w:cs="Times New Roman"/>
              </w:rPr>
            </w:pPr>
          </w:p>
        </w:tc>
        <w:tc>
          <w:tcPr>
            <w:tcW w:w="1049" w:type="pct"/>
            <w:shd w:val="clear" w:color="auto" w:fill="auto"/>
            <w:vAlign w:val="center"/>
          </w:tcPr>
          <w:p w14:paraId="76E40638" w14:textId="77777777" w:rsidR="00DE2178" w:rsidRPr="00DE2178" w:rsidRDefault="00DE2178" w:rsidP="004A33FD">
            <w:pPr>
              <w:spacing w:after="200" w:line="276" w:lineRule="auto"/>
              <w:jc w:val="center"/>
              <w:rPr>
                <w:rFonts w:ascii="Times New Roman" w:hAnsi="Times New Roman" w:cs="Times New Roman"/>
              </w:rPr>
            </w:pPr>
          </w:p>
        </w:tc>
        <w:tc>
          <w:tcPr>
            <w:tcW w:w="638" w:type="pct"/>
            <w:shd w:val="clear" w:color="auto" w:fill="auto"/>
            <w:vAlign w:val="center"/>
          </w:tcPr>
          <w:p w14:paraId="24CF934C" w14:textId="77777777" w:rsidR="00DE2178" w:rsidRPr="00DE2178" w:rsidRDefault="00DE2178" w:rsidP="004A33FD">
            <w:pPr>
              <w:spacing w:after="200" w:line="276" w:lineRule="auto"/>
              <w:jc w:val="center"/>
              <w:rPr>
                <w:rFonts w:ascii="Times New Roman" w:hAnsi="Times New Roman" w:cs="Times New Roman"/>
              </w:rPr>
            </w:pPr>
          </w:p>
        </w:tc>
      </w:tr>
      <w:tr w:rsidR="00AD671D" w:rsidRPr="00DE2178" w14:paraId="2ED600E4" w14:textId="77777777" w:rsidTr="00AD671D">
        <w:tblPrEx>
          <w:tblLook w:val="0000" w:firstRow="0" w:lastRow="0" w:firstColumn="0" w:lastColumn="0" w:noHBand="0" w:noVBand="0"/>
        </w:tblPrEx>
        <w:trPr>
          <w:trHeight w:val="426"/>
        </w:trPr>
        <w:tc>
          <w:tcPr>
            <w:tcW w:w="5000" w:type="pct"/>
            <w:gridSpan w:val="7"/>
            <w:vAlign w:val="center"/>
          </w:tcPr>
          <w:p w14:paraId="215E0441" w14:textId="77777777" w:rsidR="00AD671D" w:rsidRPr="00DE2178" w:rsidRDefault="00AD671D" w:rsidP="004A33FD">
            <w:pPr>
              <w:spacing w:after="200" w:line="276" w:lineRule="auto"/>
              <w:jc w:val="center"/>
              <w:rPr>
                <w:rFonts w:ascii="Times New Roman" w:hAnsi="Times New Roman" w:cs="Times New Roman"/>
              </w:rPr>
            </w:pPr>
          </w:p>
        </w:tc>
      </w:tr>
      <w:tr w:rsidR="00DE2178" w:rsidRPr="00DE2178" w14:paraId="5D98B55F" w14:textId="77777777" w:rsidTr="00EA278C">
        <w:tblPrEx>
          <w:tblLook w:val="0000" w:firstRow="0" w:lastRow="0" w:firstColumn="0" w:lastColumn="0" w:noHBand="0" w:noVBand="0"/>
        </w:tblPrEx>
        <w:trPr>
          <w:gridAfter w:val="3"/>
          <w:wAfter w:w="1825" w:type="pct"/>
          <w:trHeight w:val="255"/>
        </w:trPr>
        <w:tc>
          <w:tcPr>
            <w:tcW w:w="332" w:type="pct"/>
            <w:vAlign w:val="center"/>
          </w:tcPr>
          <w:p w14:paraId="62ECE50C" w14:textId="77777777" w:rsidR="00DE2178" w:rsidRPr="00DE2178" w:rsidRDefault="00DE2178" w:rsidP="004A33FD">
            <w:pPr>
              <w:jc w:val="center"/>
              <w:rPr>
                <w:rFonts w:ascii="Times New Roman" w:hAnsi="Times New Roman" w:cs="Times New Roman"/>
                <w:bCs/>
                <w:iCs/>
              </w:rPr>
            </w:pPr>
            <w:r w:rsidRPr="00DE2178">
              <w:rPr>
                <w:rFonts w:ascii="Times New Roman" w:hAnsi="Times New Roman" w:cs="Times New Roman"/>
                <w:bCs/>
                <w:iCs/>
              </w:rPr>
              <w:t>№ п/п</w:t>
            </w:r>
          </w:p>
        </w:tc>
        <w:tc>
          <w:tcPr>
            <w:tcW w:w="1043" w:type="pct"/>
            <w:shd w:val="clear" w:color="auto" w:fill="auto"/>
            <w:vAlign w:val="center"/>
          </w:tcPr>
          <w:p w14:paraId="351BDC5F" w14:textId="77777777" w:rsidR="00DE2178" w:rsidRPr="00DE2178" w:rsidRDefault="00DE2178" w:rsidP="004A33FD">
            <w:pPr>
              <w:spacing w:after="200" w:line="276" w:lineRule="auto"/>
              <w:jc w:val="center"/>
              <w:rPr>
                <w:rFonts w:ascii="Times New Roman" w:hAnsi="Times New Roman" w:cs="Times New Roman"/>
                <w:bCs/>
                <w:iCs/>
              </w:rPr>
            </w:pPr>
            <w:r w:rsidRPr="00DE2178">
              <w:rPr>
                <w:rFonts w:ascii="Times New Roman" w:hAnsi="Times New Roman" w:cs="Times New Roman"/>
                <w:bCs/>
                <w:iCs/>
              </w:rPr>
              <w:t>Наименование товаров/ работ/ услуг</w:t>
            </w:r>
          </w:p>
        </w:tc>
        <w:tc>
          <w:tcPr>
            <w:tcW w:w="1800" w:type="pct"/>
            <w:gridSpan w:val="2"/>
            <w:shd w:val="clear" w:color="auto" w:fill="auto"/>
            <w:vAlign w:val="center"/>
          </w:tcPr>
          <w:p w14:paraId="0B3E742B" w14:textId="77777777" w:rsidR="00EA278C" w:rsidRPr="00EA278C" w:rsidRDefault="00EA278C" w:rsidP="00EA278C">
            <w:pPr>
              <w:spacing w:after="200" w:line="276" w:lineRule="auto"/>
              <w:jc w:val="center"/>
              <w:rPr>
                <w:rFonts w:ascii="Times New Roman" w:hAnsi="Times New Roman" w:cs="Times New Roman"/>
                <w:bCs/>
                <w:iCs/>
              </w:rPr>
            </w:pPr>
            <w:r w:rsidRPr="00EA278C">
              <w:rPr>
                <w:rFonts w:ascii="Times New Roman" w:hAnsi="Times New Roman" w:cs="Times New Roman"/>
                <w:bCs/>
                <w:iCs/>
              </w:rPr>
              <w:t>Скидка от медианной цены запчасти (материала) заявленной в каталогах запасных частей общедоступного портала в сети Интернет (например, https://www.zzap.ru, https://emex.ru, https://autopiter.ru, https://www.exist.ru).</w:t>
            </w:r>
          </w:p>
          <w:p w14:paraId="08E1E848" w14:textId="75FB3A55" w:rsidR="00DE2178" w:rsidRPr="00DE2178" w:rsidRDefault="00EA278C" w:rsidP="00EA278C">
            <w:pPr>
              <w:spacing w:after="200" w:line="276" w:lineRule="auto"/>
              <w:jc w:val="center"/>
              <w:rPr>
                <w:rFonts w:ascii="Times New Roman" w:hAnsi="Times New Roman" w:cs="Times New Roman"/>
                <w:bCs/>
                <w:iCs/>
              </w:rPr>
            </w:pPr>
            <w:r w:rsidRPr="00EA278C">
              <w:rPr>
                <w:rFonts w:ascii="Times New Roman" w:hAnsi="Times New Roman" w:cs="Times New Roman"/>
                <w:bCs/>
                <w:iCs/>
              </w:rPr>
              <w:t>(процент)</w:t>
            </w:r>
          </w:p>
        </w:tc>
      </w:tr>
      <w:tr w:rsidR="00DE2178" w:rsidRPr="00DE2178" w14:paraId="187B46E3" w14:textId="77777777" w:rsidTr="00EA278C">
        <w:tblPrEx>
          <w:tblLook w:val="0000" w:firstRow="0" w:lastRow="0" w:firstColumn="0" w:lastColumn="0" w:noHBand="0" w:noVBand="0"/>
        </w:tblPrEx>
        <w:trPr>
          <w:gridAfter w:val="3"/>
          <w:wAfter w:w="1825" w:type="pct"/>
          <w:trHeight w:val="255"/>
        </w:trPr>
        <w:tc>
          <w:tcPr>
            <w:tcW w:w="332" w:type="pct"/>
            <w:vAlign w:val="center"/>
          </w:tcPr>
          <w:p w14:paraId="4672E596" w14:textId="77777777" w:rsidR="00DE2178" w:rsidRPr="00DE2178" w:rsidRDefault="00DE2178" w:rsidP="004A33FD">
            <w:pPr>
              <w:widowControl w:val="0"/>
              <w:tabs>
                <w:tab w:val="left" w:pos="5670"/>
              </w:tabs>
              <w:autoSpaceDE w:val="0"/>
              <w:autoSpaceDN w:val="0"/>
              <w:adjustRightInd w:val="0"/>
              <w:ind w:left="108"/>
              <w:jc w:val="center"/>
              <w:rPr>
                <w:rFonts w:ascii="Times New Roman" w:hAnsi="Times New Roman" w:cs="Times New Roman"/>
              </w:rPr>
            </w:pPr>
            <w:r w:rsidRPr="00DE2178">
              <w:rPr>
                <w:rFonts w:ascii="Times New Roman" w:hAnsi="Times New Roman" w:cs="Times New Roman"/>
              </w:rPr>
              <w:t>2</w:t>
            </w:r>
          </w:p>
        </w:tc>
        <w:tc>
          <w:tcPr>
            <w:tcW w:w="1043" w:type="pct"/>
            <w:shd w:val="clear" w:color="auto" w:fill="auto"/>
            <w:vAlign w:val="center"/>
          </w:tcPr>
          <w:p w14:paraId="40DE90CC" w14:textId="4CB36637" w:rsidR="00DE2178" w:rsidRPr="00DE2178" w:rsidRDefault="00EA278C" w:rsidP="004A33FD">
            <w:pPr>
              <w:spacing w:after="200" w:line="276" w:lineRule="auto"/>
              <w:jc w:val="center"/>
              <w:rPr>
                <w:rFonts w:ascii="Times New Roman" w:hAnsi="Times New Roman" w:cs="Times New Roman"/>
              </w:rPr>
            </w:pPr>
            <w:r>
              <w:rPr>
                <w:rFonts w:ascii="Times New Roman" w:hAnsi="Times New Roman" w:cs="Times New Roman"/>
              </w:rPr>
              <w:t>Запасные части</w:t>
            </w:r>
            <w:r w:rsidR="00DE2178" w:rsidRPr="00DE2178">
              <w:rPr>
                <w:rFonts w:ascii="Times New Roman" w:hAnsi="Times New Roman" w:cs="Times New Roman"/>
              </w:rPr>
              <w:t xml:space="preserve"> и </w:t>
            </w:r>
            <w:r>
              <w:rPr>
                <w:rFonts w:ascii="Times New Roman" w:hAnsi="Times New Roman" w:cs="Times New Roman"/>
              </w:rPr>
              <w:t>расходные материалы</w:t>
            </w:r>
          </w:p>
        </w:tc>
        <w:tc>
          <w:tcPr>
            <w:tcW w:w="1800" w:type="pct"/>
            <w:gridSpan w:val="2"/>
            <w:shd w:val="clear" w:color="auto" w:fill="auto"/>
            <w:vAlign w:val="center"/>
          </w:tcPr>
          <w:p w14:paraId="3565ABC4" w14:textId="700F2346" w:rsidR="00DE2178" w:rsidRPr="00DE2178" w:rsidRDefault="00DE2178" w:rsidP="004A33FD">
            <w:pPr>
              <w:spacing w:after="200" w:line="276" w:lineRule="auto"/>
              <w:jc w:val="center"/>
              <w:rPr>
                <w:rFonts w:ascii="Times New Roman" w:hAnsi="Times New Roman" w:cs="Times New Roman"/>
              </w:rPr>
            </w:pPr>
          </w:p>
        </w:tc>
      </w:tr>
    </w:tbl>
    <w:p w14:paraId="52E1DB33" w14:textId="77777777" w:rsidR="00FA1DED" w:rsidRDefault="00FA1DED" w:rsidP="00E545FD">
      <w:pPr>
        <w:pStyle w:val="ConsPlusNormal0"/>
        <w:tabs>
          <w:tab w:val="left" w:pos="709"/>
        </w:tabs>
        <w:ind w:firstLine="709"/>
        <w:jc w:val="both"/>
        <w:rPr>
          <w:rFonts w:ascii="Times New Roman" w:hAnsi="Times New Roman" w:cs="Times New Roman"/>
          <w:sz w:val="24"/>
          <w:szCs w:val="24"/>
        </w:rPr>
      </w:pPr>
    </w:p>
    <w:p w14:paraId="065561BC" w14:textId="77777777" w:rsidR="00FA1DED" w:rsidRPr="002F24B7" w:rsidRDefault="00FA1DED" w:rsidP="00FA1DED">
      <w:pPr>
        <w:pStyle w:val="ConsPlusNormal0"/>
        <w:tabs>
          <w:tab w:val="left" w:pos="709"/>
        </w:tabs>
        <w:ind w:firstLine="709"/>
        <w:jc w:val="both"/>
        <w:rPr>
          <w:rFonts w:ascii="Times New Roman" w:hAnsi="Times New Roman" w:cs="Times New Roman"/>
          <w:sz w:val="24"/>
          <w:szCs w:val="24"/>
        </w:rPr>
      </w:pPr>
      <w:bookmarkStart w:id="31" w:name="_Hlk240963714"/>
      <w:r w:rsidRPr="002F24B7">
        <w:rPr>
          <w:rFonts w:ascii="Times New Roman" w:hAnsi="Times New Roman" w:cs="Times New Roman"/>
          <w:sz w:val="24"/>
          <w:szCs w:val="24"/>
        </w:rPr>
        <w:lastRenderedPageBreak/>
        <w:t>Стоимость запасных частей и(или) расходных материалов, используемых при оказании Услуг, определяется исходя из фиксированной цены</w:t>
      </w:r>
      <w:r w:rsidRPr="002F24B7">
        <w:rPr>
          <w:rFonts w:ascii="Times New Roman" w:hAnsi="Times New Roman" w:cs="Times New Roman"/>
          <w:sz w:val="24"/>
          <w:szCs w:val="24"/>
          <w:vertAlign w:val="superscript"/>
        </w:rPr>
        <w:t xml:space="preserve"> </w:t>
      </w:r>
      <w:r w:rsidRPr="002F24B7">
        <w:rPr>
          <w:rFonts w:ascii="Times New Roman" w:hAnsi="Times New Roman" w:cs="Times New Roman"/>
          <w:sz w:val="24"/>
          <w:szCs w:val="24"/>
        </w:rPr>
        <w:t>конкретной запасной части, материала (конкретная модель конкретного производителя с указанием артикула) и процента скидки</w:t>
      </w:r>
      <w:r w:rsidRPr="002F24B7">
        <w:rPr>
          <w:rStyle w:val="aff8"/>
          <w:rFonts w:ascii="Times New Roman" w:hAnsi="Times New Roman" w:cs="Times New Roman"/>
          <w:sz w:val="24"/>
          <w:szCs w:val="24"/>
        </w:rPr>
        <w:footnoteReference w:id="15"/>
      </w:r>
      <w:r w:rsidRPr="002F24B7">
        <w:rPr>
          <w:rFonts w:ascii="Times New Roman" w:hAnsi="Times New Roman" w:cs="Times New Roman"/>
          <w:sz w:val="24"/>
          <w:szCs w:val="24"/>
        </w:rPr>
        <w:t xml:space="preserve">. </w:t>
      </w:r>
    </w:p>
    <w:p w14:paraId="14931F79" w14:textId="77777777" w:rsidR="00FA1DED" w:rsidRPr="002F24B7" w:rsidRDefault="00FA1DED" w:rsidP="00FA1DED">
      <w:pPr>
        <w:pStyle w:val="ConsPlusNormal0"/>
        <w:tabs>
          <w:tab w:val="left" w:pos="709"/>
        </w:tabs>
        <w:ind w:firstLine="709"/>
        <w:jc w:val="both"/>
        <w:rPr>
          <w:rFonts w:ascii="Times New Roman" w:hAnsi="Times New Roman" w:cs="Times New Roman"/>
          <w:sz w:val="24"/>
          <w:szCs w:val="24"/>
        </w:rPr>
      </w:pPr>
      <w:r w:rsidRPr="002F24B7">
        <w:rPr>
          <w:rFonts w:ascii="Times New Roman" w:hAnsi="Times New Roman" w:cs="Times New Roman"/>
          <w:sz w:val="24"/>
          <w:szCs w:val="24"/>
        </w:rPr>
        <w:t>Фиксированная цена рассчитывается на основании цен конкретной запчасти, материала (конкретная модель конкретного производителя с указанием артикула), заявленных в каталоге запасных частей (Ориентировочный прайс-лист на запасные части АО «Платформа А») общедоступного портала в сети Интернет https://stt.ru/spare-parts, действующих на дату согласования Заказчиком предварительного заказ-наряда при передаче ТС Исполнителю.</w:t>
      </w:r>
    </w:p>
    <w:p w14:paraId="486EB588" w14:textId="77777777" w:rsidR="00FA1DED" w:rsidRDefault="00FA1DED" w:rsidP="00FA1DED">
      <w:pPr>
        <w:pStyle w:val="ConsPlusNormal0"/>
        <w:tabs>
          <w:tab w:val="left" w:pos="709"/>
        </w:tabs>
        <w:ind w:firstLine="709"/>
        <w:jc w:val="both"/>
        <w:rPr>
          <w:rFonts w:ascii="Times New Roman" w:hAnsi="Times New Roman" w:cs="Times New Roman"/>
          <w:sz w:val="24"/>
          <w:szCs w:val="24"/>
        </w:rPr>
      </w:pPr>
      <w:r w:rsidRPr="002F24B7">
        <w:rPr>
          <w:rFonts w:ascii="Times New Roman" w:hAnsi="Times New Roman" w:cs="Times New Roman"/>
          <w:sz w:val="24"/>
          <w:szCs w:val="24"/>
        </w:rPr>
        <w:t>Выбор между оригинальными и аналоговыми запасными частями, материалами,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340291C8" w14:textId="5A36FB58" w:rsidR="008069AB" w:rsidRDefault="00FA1DED" w:rsidP="00FA1DED">
      <w:pPr>
        <w:pStyle w:val="ConsPlusNormal0"/>
        <w:tabs>
          <w:tab w:val="left" w:pos="709"/>
        </w:tabs>
        <w:ind w:firstLine="709"/>
        <w:jc w:val="both"/>
        <w:rPr>
          <w:rFonts w:ascii="Times New Roman" w:hAnsi="Times New Roman" w:cs="Times New Roman"/>
          <w:sz w:val="24"/>
          <w:szCs w:val="24"/>
        </w:rPr>
      </w:pPr>
      <w:r w:rsidRPr="002F24B7">
        <w:rPr>
          <w:rFonts w:ascii="Times New Roman" w:hAnsi="Times New Roman" w:cs="Times New Roman"/>
          <w:sz w:val="24"/>
          <w:szCs w:val="24"/>
        </w:rPr>
        <w:t>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Для определения правомерности данной цены, Исполнитель и Заказчик выгружают с указанного сайта, актуальный на дату согласования ПЗН, «Ориентировочный прайс-лист на запасные части АО «Платформа А»».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bookmarkEnd w:id="31"/>
    </w:p>
    <w:p w14:paraId="0A55501D" w14:textId="05EF26A8" w:rsidR="00FA1DED" w:rsidRDefault="00FA1DED" w:rsidP="00FA1DED">
      <w:pPr>
        <w:pStyle w:val="ConsPlusNormal0"/>
        <w:tabs>
          <w:tab w:val="left" w:pos="709"/>
        </w:tabs>
        <w:ind w:firstLine="709"/>
        <w:jc w:val="both"/>
        <w:rPr>
          <w:rFonts w:ascii="Times New Roman" w:hAnsi="Times New Roman" w:cs="Times New Roman"/>
          <w:sz w:val="24"/>
          <w:szCs w:val="24"/>
        </w:rPr>
      </w:pPr>
    </w:p>
    <w:p w14:paraId="42AA9E66" w14:textId="268B7EB5" w:rsidR="00FA1DED" w:rsidRDefault="00FA1DED" w:rsidP="00FA1DED">
      <w:pPr>
        <w:pStyle w:val="ConsPlusNormal0"/>
        <w:tabs>
          <w:tab w:val="left" w:pos="709"/>
        </w:tabs>
        <w:ind w:firstLine="709"/>
        <w:jc w:val="both"/>
        <w:rPr>
          <w:rFonts w:ascii="Times New Roman" w:hAnsi="Times New Roman" w:cs="Times New Roman"/>
          <w:sz w:val="24"/>
          <w:szCs w:val="24"/>
        </w:rPr>
      </w:pPr>
    </w:p>
    <w:p w14:paraId="50889C73" w14:textId="23E6D88C" w:rsidR="00FA1DED" w:rsidRDefault="00FA1DED" w:rsidP="00FA1DED">
      <w:pPr>
        <w:pStyle w:val="ConsPlusNormal0"/>
        <w:tabs>
          <w:tab w:val="left" w:pos="709"/>
        </w:tabs>
        <w:ind w:firstLine="709"/>
        <w:jc w:val="both"/>
        <w:rPr>
          <w:rFonts w:ascii="Times New Roman" w:hAnsi="Times New Roman" w:cs="Times New Roman"/>
          <w:sz w:val="24"/>
          <w:szCs w:val="24"/>
        </w:rPr>
      </w:pPr>
    </w:p>
    <w:p w14:paraId="6A0E347F" w14:textId="3E00CA79" w:rsidR="00FA1DED" w:rsidRDefault="00FA1DED" w:rsidP="00FA1DED">
      <w:pPr>
        <w:pStyle w:val="ConsPlusNormal0"/>
        <w:tabs>
          <w:tab w:val="left" w:pos="709"/>
        </w:tabs>
        <w:ind w:firstLine="709"/>
        <w:jc w:val="both"/>
        <w:rPr>
          <w:rFonts w:ascii="Times New Roman" w:hAnsi="Times New Roman" w:cs="Times New Roman"/>
          <w:sz w:val="24"/>
          <w:szCs w:val="24"/>
        </w:rPr>
      </w:pPr>
    </w:p>
    <w:p w14:paraId="3F6451BC" w14:textId="06A0619B" w:rsidR="00FA1DED" w:rsidRDefault="00FA1DED" w:rsidP="00FA1DED">
      <w:pPr>
        <w:pStyle w:val="ConsPlusNormal0"/>
        <w:tabs>
          <w:tab w:val="left" w:pos="709"/>
        </w:tabs>
        <w:ind w:firstLine="709"/>
        <w:jc w:val="both"/>
        <w:rPr>
          <w:rFonts w:ascii="Times New Roman" w:hAnsi="Times New Roman" w:cs="Times New Roman"/>
          <w:sz w:val="24"/>
          <w:szCs w:val="24"/>
        </w:rPr>
      </w:pPr>
    </w:p>
    <w:p w14:paraId="51CD35A6" w14:textId="488FFFF0" w:rsidR="00FA1DED" w:rsidRDefault="00FA1DED" w:rsidP="00FA1DED">
      <w:pPr>
        <w:pStyle w:val="ConsPlusNormal0"/>
        <w:tabs>
          <w:tab w:val="left" w:pos="709"/>
        </w:tabs>
        <w:ind w:firstLine="709"/>
        <w:jc w:val="both"/>
        <w:rPr>
          <w:rFonts w:ascii="Times New Roman" w:hAnsi="Times New Roman" w:cs="Times New Roman"/>
          <w:sz w:val="24"/>
          <w:szCs w:val="24"/>
        </w:rPr>
      </w:pPr>
    </w:p>
    <w:p w14:paraId="575A83D6" w14:textId="468086ED" w:rsidR="00FA1DED" w:rsidRDefault="00FA1DED" w:rsidP="00FA1DED">
      <w:pPr>
        <w:pStyle w:val="ConsPlusNormal0"/>
        <w:tabs>
          <w:tab w:val="left" w:pos="709"/>
        </w:tabs>
        <w:ind w:firstLine="709"/>
        <w:jc w:val="both"/>
        <w:rPr>
          <w:rFonts w:ascii="Times New Roman" w:hAnsi="Times New Roman" w:cs="Times New Roman"/>
          <w:sz w:val="24"/>
          <w:szCs w:val="24"/>
        </w:rPr>
      </w:pPr>
    </w:p>
    <w:p w14:paraId="4BC5184D" w14:textId="77777777" w:rsidR="00FA1DED" w:rsidRDefault="00FA1DED" w:rsidP="00FA1DED">
      <w:pPr>
        <w:pStyle w:val="ConsPlusNormal0"/>
        <w:tabs>
          <w:tab w:val="left" w:pos="709"/>
        </w:tabs>
        <w:ind w:firstLine="709"/>
        <w:jc w:val="both"/>
        <w:rPr>
          <w:rFonts w:ascii="Times New Roman" w:eastAsia="Calibri" w:hAnsi="Times New Roman" w:cs="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5746B2B0" w14:textId="77777777" w:rsidTr="006356B4">
        <w:tc>
          <w:tcPr>
            <w:tcW w:w="4390" w:type="dxa"/>
          </w:tcPr>
          <w:p w14:paraId="1719B126"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4FADBD5F"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11DA5618" w14:textId="77777777" w:rsidTr="006356B4">
        <w:tc>
          <w:tcPr>
            <w:tcW w:w="4390" w:type="dxa"/>
          </w:tcPr>
          <w:p w14:paraId="4E41E739"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51505504"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0E43FDF0" w14:textId="77777777" w:rsidTr="006356B4">
        <w:tc>
          <w:tcPr>
            <w:tcW w:w="4390" w:type="dxa"/>
          </w:tcPr>
          <w:p w14:paraId="00258FD1"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3C0B0823"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1C5AA249" w14:textId="77777777" w:rsidTr="006356B4">
        <w:tc>
          <w:tcPr>
            <w:tcW w:w="4390" w:type="dxa"/>
          </w:tcPr>
          <w:p w14:paraId="61718C2B" w14:textId="06A2CC5D"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5C1B3F5C"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3B8C5EBE" w14:textId="77777777" w:rsidTr="006356B4">
        <w:tc>
          <w:tcPr>
            <w:tcW w:w="4390" w:type="dxa"/>
          </w:tcPr>
          <w:p w14:paraId="5C1099A4"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03E32197"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0644751A" w14:textId="77777777" w:rsidTr="006356B4">
        <w:tc>
          <w:tcPr>
            <w:tcW w:w="4390" w:type="dxa"/>
          </w:tcPr>
          <w:p w14:paraId="131B8468"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1B3340B"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72E04E8D"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2327F25"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175C9300" w14:textId="77777777" w:rsidR="003334A9" w:rsidRDefault="003334A9" w:rsidP="00E72BB7">
      <w:pPr>
        <w:spacing w:after="0" w:line="240" w:lineRule="auto"/>
        <w:ind w:left="5103"/>
        <w:jc w:val="right"/>
        <w:rPr>
          <w:rFonts w:ascii="Times New Roman" w:eastAsia="Calibri" w:hAnsi="Times New Roman" w:cs="Times New Roman"/>
          <w:sz w:val="24"/>
          <w:szCs w:val="24"/>
          <w:lang w:eastAsia="ru-RU"/>
        </w:rPr>
      </w:pPr>
    </w:p>
    <w:p w14:paraId="58B87F52" w14:textId="77777777" w:rsidR="00EA278C" w:rsidRDefault="00EA278C" w:rsidP="00E72BB7">
      <w:pPr>
        <w:spacing w:after="0" w:line="240" w:lineRule="auto"/>
        <w:ind w:left="5103"/>
        <w:jc w:val="right"/>
        <w:rPr>
          <w:rFonts w:ascii="Times New Roman" w:eastAsia="Calibri" w:hAnsi="Times New Roman" w:cs="Times New Roman"/>
          <w:sz w:val="24"/>
          <w:szCs w:val="24"/>
          <w:lang w:eastAsia="ru-RU"/>
        </w:rPr>
      </w:pPr>
    </w:p>
    <w:p w14:paraId="403C44D3" w14:textId="77777777" w:rsidR="00EA278C" w:rsidRDefault="00EA278C" w:rsidP="00E72BB7">
      <w:pPr>
        <w:spacing w:after="0" w:line="240" w:lineRule="auto"/>
        <w:ind w:left="5103"/>
        <w:jc w:val="right"/>
        <w:rPr>
          <w:rFonts w:ascii="Times New Roman" w:eastAsia="Calibri" w:hAnsi="Times New Roman" w:cs="Times New Roman"/>
          <w:sz w:val="24"/>
          <w:szCs w:val="24"/>
          <w:lang w:eastAsia="ru-RU"/>
        </w:rPr>
      </w:pPr>
    </w:p>
    <w:p w14:paraId="2F2BE0F1" w14:textId="77777777" w:rsidR="00EA278C" w:rsidRDefault="00EA278C" w:rsidP="00E72BB7">
      <w:pPr>
        <w:spacing w:after="0" w:line="240" w:lineRule="auto"/>
        <w:ind w:left="5103"/>
        <w:jc w:val="right"/>
        <w:rPr>
          <w:rFonts w:ascii="Times New Roman" w:eastAsia="Calibri" w:hAnsi="Times New Roman" w:cs="Times New Roman"/>
          <w:sz w:val="24"/>
          <w:szCs w:val="24"/>
          <w:lang w:eastAsia="ru-RU"/>
        </w:rPr>
      </w:pPr>
    </w:p>
    <w:p w14:paraId="50561D9C" w14:textId="77777777" w:rsidR="00EA278C" w:rsidRDefault="00EA278C" w:rsidP="00E72BB7">
      <w:pPr>
        <w:spacing w:after="0" w:line="240" w:lineRule="auto"/>
        <w:ind w:left="5103"/>
        <w:jc w:val="right"/>
        <w:rPr>
          <w:rFonts w:ascii="Times New Roman" w:eastAsia="Calibri" w:hAnsi="Times New Roman" w:cs="Times New Roman"/>
          <w:sz w:val="24"/>
          <w:szCs w:val="24"/>
          <w:lang w:eastAsia="ru-RU"/>
        </w:rPr>
      </w:pPr>
    </w:p>
    <w:p w14:paraId="5934E98D" w14:textId="77777777" w:rsidR="00EA278C" w:rsidRDefault="00EA278C" w:rsidP="00E72BB7">
      <w:pPr>
        <w:spacing w:after="0" w:line="240" w:lineRule="auto"/>
        <w:ind w:left="5103"/>
        <w:jc w:val="right"/>
        <w:rPr>
          <w:rFonts w:ascii="Times New Roman" w:eastAsia="Calibri" w:hAnsi="Times New Roman" w:cs="Times New Roman"/>
          <w:sz w:val="24"/>
          <w:szCs w:val="24"/>
          <w:lang w:eastAsia="ru-RU"/>
        </w:rPr>
      </w:pPr>
    </w:p>
    <w:p w14:paraId="78CD5C45" w14:textId="77777777" w:rsidR="00FA1DED" w:rsidRDefault="00FA1DED" w:rsidP="00E72BB7">
      <w:pPr>
        <w:spacing w:after="0" w:line="240" w:lineRule="auto"/>
        <w:ind w:left="5103"/>
        <w:jc w:val="right"/>
        <w:rPr>
          <w:rFonts w:ascii="Times New Roman" w:eastAsia="Calibri" w:hAnsi="Times New Roman" w:cs="Times New Roman"/>
          <w:sz w:val="24"/>
          <w:szCs w:val="24"/>
          <w:lang w:eastAsia="ru-RU"/>
        </w:rPr>
      </w:pPr>
    </w:p>
    <w:p w14:paraId="7FAB6D97" w14:textId="77777777" w:rsidR="00FA1DED" w:rsidRDefault="00FA1DED" w:rsidP="00E72BB7">
      <w:pPr>
        <w:spacing w:after="0" w:line="240" w:lineRule="auto"/>
        <w:ind w:left="5103"/>
        <w:jc w:val="right"/>
        <w:rPr>
          <w:rFonts w:ascii="Times New Roman" w:eastAsia="Calibri" w:hAnsi="Times New Roman" w:cs="Times New Roman"/>
          <w:sz w:val="24"/>
          <w:szCs w:val="24"/>
          <w:lang w:eastAsia="ru-RU"/>
        </w:rPr>
      </w:pPr>
    </w:p>
    <w:p w14:paraId="621D5601" w14:textId="77777777" w:rsidR="00FA1DED" w:rsidRDefault="00FA1DED" w:rsidP="00E72BB7">
      <w:pPr>
        <w:spacing w:after="0" w:line="240" w:lineRule="auto"/>
        <w:ind w:left="5103"/>
        <w:jc w:val="right"/>
        <w:rPr>
          <w:rFonts w:ascii="Times New Roman" w:eastAsia="Calibri" w:hAnsi="Times New Roman" w:cs="Times New Roman"/>
          <w:sz w:val="24"/>
          <w:szCs w:val="24"/>
          <w:lang w:eastAsia="ru-RU"/>
        </w:rPr>
      </w:pPr>
    </w:p>
    <w:p w14:paraId="39905456" w14:textId="77777777" w:rsidR="00FA1DED" w:rsidRDefault="00FA1DED" w:rsidP="00E72BB7">
      <w:pPr>
        <w:spacing w:after="0" w:line="240" w:lineRule="auto"/>
        <w:ind w:left="5103"/>
        <w:jc w:val="right"/>
        <w:rPr>
          <w:rFonts w:ascii="Times New Roman" w:eastAsia="Calibri" w:hAnsi="Times New Roman" w:cs="Times New Roman"/>
          <w:sz w:val="24"/>
          <w:szCs w:val="24"/>
          <w:lang w:eastAsia="ru-RU"/>
        </w:rPr>
      </w:pPr>
    </w:p>
    <w:p w14:paraId="32CA88EC" w14:textId="77777777" w:rsidR="00FA1DED" w:rsidRDefault="00FA1DED" w:rsidP="00E72BB7">
      <w:pPr>
        <w:spacing w:after="0" w:line="240" w:lineRule="auto"/>
        <w:ind w:left="5103"/>
        <w:jc w:val="right"/>
        <w:rPr>
          <w:rFonts w:ascii="Times New Roman" w:eastAsia="Calibri" w:hAnsi="Times New Roman" w:cs="Times New Roman"/>
          <w:sz w:val="24"/>
          <w:szCs w:val="24"/>
          <w:lang w:eastAsia="ru-RU"/>
        </w:rPr>
      </w:pPr>
    </w:p>
    <w:p w14:paraId="00973A99" w14:textId="77777777" w:rsidR="00FA1DED" w:rsidRDefault="00FA1DED" w:rsidP="00E72BB7">
      <w:pPr>
        <w:spacing w:after="0" w:line="240" w:lineRule="auto"/>
        <w:ind w:left="5103"/>
        <w:jc w:val="right"/>
        <w:rPr>
          <w:rFonts w:ascii="Times New Roman" w:eastAsia="Calibri" w:hAnsi="Times New Roman" w:cs="Times New Roman"/>
          <w:sz w:val="24"/>
          <w:szCs w:val="24"/>
          <w:lang w:eastAsia="ru-RU"/>
        </w:rPr>
      </w:pPr>
    </w:p>
    <w:p w14:paraId="627A68FA" w14:textId="1EF38DE5" w:rsidR="00E72BB7" w:rsidRPr="00E72BB7" w:rsidRDefault="00332777" w:rsidP="00E72BB7">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w:t>
      </w:r>
      <w:r w:rsidR="00E73CF5">
        <w:rPr>
          <w:rFonts w:ascii="Times New Roman" w:eastAsia="Calibri" w:hAnsi="Times New Roman" w:cs="Times New Roman"/>
          <w:sz w:val="24"/>
          <w:szCs w:val="24"/>
          <w:lang w:eastAsia="ru-RU"/>
        </w:rPr>
        <w:t xml:space="preserve">риложение № </w:t>
      </w:r>
      <w:r w:rsidR="000C0435" w:rsidRPr="00E73CF5">
        <w:rPr>
          <w:rFonts w:ascii="Times New Roman" w:eastAsia="Calibri" w:hAnsi="Times New Roman" w:cs="Times New Roman"/>
          <w:sz w:val="24"/>
          <w:szCs w:val="24"/>
          <w:lang w:eastAsia="ru-RU"/>
        </w:rPr>
        <w:t>6</w:t>
      </w:r>
    </w:p>
    <w:p w14:paraId="082FFE1D" w14:textId="77777777" w:rsidR="003334A9" w:rsidRDefault="00EE20FE" w:rsidP="003334A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sidR="00804AEE">
        <w:rPr>
          <w:rFonts w:ascii="Times New Roman" w:eastAsia="Times New Roman" w:hAnsi="Times New Roman" w:cs="Times New Roman"/>
          <w:sz w:val="24"/>
          <w:szCs w:val="24"/>
          <w:lang w:eastAsia="ru-RU"/>
        </w:rPr>
        <w:t xml:space="preserve"> </w:t>
      </w:r>
      <w:r w:rsidR="007063CD" w:rsidRPr="00BF1A53">
        <w:rPr>
          <w:rFonts w:ascii="Times New Roman" w:eastAsia="Times New Roman" w:hAnsi="Times New Roman" w:cs="Times New Roman"/>
          <w:sz w:val="24"/>
          <w:szCs w:val="24"/>
          <w:lang w:eastAsia="ru-RU"/>
        </w:rPr>
        <w:t>оказание услуг</w:t>
      </w:r>
      <w:r w:rsidR="003334A9">
        <w:rPr>
          <w:rFonts w:ascii="Times New Roman" w:eastAsia="Times New Roman" w:hAnsi="Times New Roman" w:cs="Times New Roman"/>
          <w:sz w:val="24"/>
          <w:szCs w:val="24"/>
          <w:lang w:eastAsia="ru-RU"/>
        </w:rPr>
        <w:t xml:space="preserve"> </w:t>
      </w:r>
      <w:r w:rsidR="003334A9" w:rsidRPr="003334A9">
        <w:rPr>
          <w:rFonts w:ascii="Times New Roman" w:eastAsia="Times New Roman" w:hAnsi="Times New Roman" w:cs="Times New Roman"/>
          <w:sz w:val="24"/>
          <w:szCs w:val="24"/>
          <w:lang w:eastAsia="ru-RU"/>
        </w:rPr>
        <w:t xml:space="preserve">по техническому </w:t>
      </w:r>
    </w:p>
    <w:p w14:paraId="141D65F4" w14:textId="1C29CB3D" w:rsidR="003334A9" w:rsidRDefault="003334A9" w:rsidP="003334A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обслуживанию</w:t>
      </w:r>
      <w:r>
        <w:rPr>
          <w:rFonts w:ascii="Times New Roman" w:eastAsia="Times New Roman" w:hAnsi="Times New Roman" w:cs="Times New Roman"/>
          <w:sz w:val="24"/>
          <w:szCs w:val="24"/>
          <w:lang w:eastAsia="ru-RU"/>
        </w:rPr>
        <w:t xml:space="preserve"> </w:t>
      </w:r>
      <w:r w:rsidRPr="003334A9">
        <w:rPr>
          <w:rFonts w:ascii="Times New Roman" w:eastAsia="Times New Roman" w:hAnsi="Times New Roman" w:cs="Times New Roman"/>
          <w:sz w:val="24"/>
          <w:szCs w:val="24"/>
          <w:lang w:eastAsia="ru-RU"/>
        </w:rPr>
        <w:t xml:space="preserve">и ремонту транспортных средств </w:t>
      </w:r>
    </w:p>
    <w:p w14:paraId="13FFE3ED" w14:textId="4D3DDAFB"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w:t>
      </w:r>
      <w:r>
        <w:rPr>
          <w:rFonts w:ascii="Times New Roman" w:eastAsia="Times New Roman" w:hAnsi="Times New Roman" w:cs="Times New Roman"/>
          <w:sz w:val="24"/>
          <w:szCs w:val="24"/>
          <w:lang w:eastAsia="ru-RU"/>
        </w:rPr>
        <w:t xml:space="preserve"> </w:t>
      </w:r>
      <w:r w:rsidRPr="003334A9">
        <w:rPr>
          <w:rFonts w:ascii="Times New Roman" w:eastAsia="Times New Roman" w:hAnsi="Times New Roman" w:cs="Times New Roman"/>
          <w:sz w:val="24"/>
          <w:szCs w:val="24"/>
          <w:lang w:eastAsia="ru-RU"/>
        </w:rPr>
        <w:t xml:space="preserve">г. Москвы </w:t>
      </w:r>
    </w:p>
    <w:p w14:paraId="795AF054" w14:textId="77777777"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АО «Почта России»</w:t>
      </w:r>
      <w:r>
        <w:rPr>
          <w:rFonts w:ascii="Times New Roman" w:eastAsia="Times New Roman" w:hAnsi="Times New Roman" w:cs="Times New Roman"/>
          <w:sz w:val="24"/>
          <w:szCs w:val="24"/>
          <w:lang w:eastAsia="ru-RU"/>
        </w:rPr>
        <w:t xml:space="preserve"> </w:t>
      </w:r>
      <w:r w:rsidRPr="003334A9">
        <w:rPr>
          <w:rFonts w:ascii="Times New Roman" w:eastAsia="Times New Roman" w:hAnsi="Times New Roman" w:cs="Times New Roman"/>
          <w:sz w:val="24"/>
          <w:szCs w:val="24"/>
          <w:lang w:eastAsia="ru-RU"/>
        </w:rPr>
        <w:t xml:space="preserve">с использованием запасных </w:t>
      </w:r>
    </w:p>
    <w:p w14:paraId="126A17D3" w14:textId="1D69A7E6"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частей, предоставляемых исполнителем </w:t>
      </w:r>
    </w:p>
    <w:p w14:paraId="569DB76E" w14:textId="232D0D75" w:rsidR="00212310" w:rsidRDefault="00E72BB7" w:rsidP="00E72BB7">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sidR="00923C54">
        <w:rPr>
          <w:rFonts w:ascii="Times New Roman" w:eastAsia="Calibri" w:hAnsi="Times New Roman" w:cs="Times New Roman"/>
          <w:sz w:val="24"/>
          <w:szCs w:val="24"/>
          <w:lang w:eastAsia="ru-RU"/>
        </w:rPr>
        <w:t xml:space="preserve"> </w:t>
      </w:r>
    </w:p>
    <w:p w14:paraId="2DA754FB" w14:textId="6A6E8E11" w:rsidR="00E72BB7" w:rsidRPr="00E72BB7" w:rsidRDefault="00E72BB7" w:rsidP="00E72BB7">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sidR="00212310" w:rsidRPr="00212310">
        <w:t xml:space="preserve"> </w:t>
      </w:r>
      <w:r w:rsidR="007A2DD2">
        <w:t>_____</w:t>
      </w:r>
      <w:r w:rsidR="00804AEE">
        <w:t>___</w:t>
      </w:r>
      <w:r w:rsidR="007A2DD2">
        <w:t>___________</w:t>
      </w:r>
    </w:p>
    <w:p w14:paraId="5908699F" w14:textId="77777777" w:rsidR="00332777" w:rsidRPr="009A5E5F" w:rsidRDefault="00332777" w:rsidP="00332777">
      <w:pPr>
        <w:spacing w:after="0" w:line="240" w:lineRule="auto"/>
        <w:rPr>
          <w:rFonts w:ascii="Times New Roman" w:eastAsia="Times New Roman" w:hAnsi="Times New Roman" w:cs="Times New Roman"/>
          <w:b/>
          <w:sz w:val="24"/>
          <w:szCs w:val="24"/>
          <w:lang w:eastAsia="ar-SA"/>
        </w:rPr>
      </w:pPr>
      <w:r w:rsidRPr="009A5E5F">
        <w:rPr>
          <w:rFonts w:ascii="Times New Roman" w:eastAsia="Times New Roman" w:hAnsi="Times New Roman" w:cs="Times New Roman"/>
          <w:b/>
          <w:sz w:val="24"/>
          <w:szCs w:val="24"/>
          <w:lang w:eastAsia="ar-SA"/>
        </w:rPr>
        <w:t>ФОРМА</w:t>
      </w:r>
    </w:p>
    <w:p w14:paraId="32C8D17A" w14:textId="2A438657" w:rsidR="00332777" w:rsidRPr="00332777" w:rsidRDefault="00332777" w:rsidP="00332777">
      <w:pPr>
        <w:spacing w:after="0" w:line="240" w:lineRule="auto"/>
        <w:jc w:val="center"/>
        <w:rPr>
          <w:rFonts w:ascii="Times New Roman" w:eastAsia="Times New Roman" w:hAnsi="Times New Roman" w:cs="Times New Roman"/>
          <w:b/>
          <w:sz w:val="24"/>
          <w:szCs w:val="24"/>
          <w:lang w:eastAsia="ar-SA"/>
        </w:rPr>
      </w:pPr>
      <w:r w:rsidRPr="00332777">
        <w:rPr>
          <w:rFonts w:ascii="Times New Roman" w:eastAsia="Times New Roman" w:hAnsi="Times New Roman" w:cs="Times New Roman"/>
          <w:b/>
          <w:sz w:val="24"/>
          <w:szCs w:val="24"/>
          <w:lang w:eastAsia="ar-SA"/>
        </w:rPr>
        <w:t>Акт о выявленных недостатках</w:t>
      </w:r>
    </w:p>
    <w:p w14:paraId="75002730" w14:textId="07F63262" w:rsidR="00141DAF" w:rsidRDefault="00332777" w:rsidP="00141DA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2777">
        <w:rPr>
          <w:rFonts w:ascii="Times New Roman" w:eastAsia="Times New Roman" w:hAnsi="Times New Roman" w:cs="Times New Roman"/>
          <w:b/>
          <w:sz w:val="24"/>
          <w:szCs w:val="24"/>
          <w:lang w:eastAsia="ar-SA"/>
        </w:rPr>
        <w:t xml:space="preserve">по Договору </w:t>
      </w:r>
      <w:r w:rsidRPr="00332777">
        <w:rPr>
          <w:rFonts w:ascii="Times New Roman" w:eastAsia="Times New Roman" w:hAnsi="Times New Roman" w:cs="Times New Roman"/>
          <w:b/>
          <w:bCs/>
          <w:sz w:val="24"/>
          <w:szCs w:val="24"/>
          <w:lang w:eastAsia="ar-SA"/>
        </w:rPr>
        <w:t xml:space="preserve">на оказание услуг </w:t>
      </w:r>
      <w:r w:rsidR="00141DAF" w:rsidRPr="00141DAF">
        <w:rPr>
          <w:rFonts w:ascii="Times New Roman" w:eastAsia="Times New Roman" w:hAnsi="Times New Roman" w:cs="Times New Roman"/>
          <w:b/>
          <w:sz w:val="24"/>
          <w:szCs w:val="24"/>
          <w:lang w:eastAsia="ru-RU"/>
        </w:rPr>
        <w:t xml:space="preserve">по техническому обслуживанию и ремонту транспортных средств марки </w:t>
      </w:r>
      <w:r w:rsidR="00E545FD">
        <w:rPr>
          <w:rFonts w:ascii="Times New Roman" w:eastAsia="Times New Roman" w:hAnsi="Times New Roman" w:cs="Times New Roman"/>
          <w:b/>
          <w:sz w:val="24"/>
          <w:szCs w:val="24"/>
          <w:lang w:eastAsia="ru-RU"/>
        </w:rPr>
        <w:t>ГАЗ</w:t>
      </w:r>
      <w:r w:rsidR="00141DAF" w:rsidRPr="00141DAF">
        <w:rPr>
          <w:rFonts w:ascii="Times New Roman" w:eastAsia="Times New Roman" w:hAnsi="Times New Roman" w:cs="Times New Roman"/>
          <w:b/>
          <w:sz w:val="24"/>
          <w:szCs w:val="24"/>
          <w:lang w:eastAsia="ru-RU"/>
        </w:rPr>
        <w:t xml:space="preserve"> для нужд УФПС г. Москвы АО «Почта России» с использованием запасных частей, предоставляемых исполнителем</w:t>
      </w:r>
      <w:r w:rsidR="00141DAF" w:rsidRPr="003334A9">
        <w:rPr>
          <w:rFonts w:ascii="Times New Roman" w:eastAsia="Times New Roman" w:hAnsi="Times New Roman" w:cs="Times New Roman"/>
          <w:sz w:val="24"/>
          <w:szCs w:val="24"/>
          <w:lang w:eastAsia="ru-RU"/>
        </w:rPr>
        <w:t xml:space="preserve"> </w:t>
      </w:r>
    </w:p>
    <w:p w14:paraId="25C3656E" w14:textId="5098123A" w:rsidR="00332777" w:rsidRPr="00332777" w:rsidRDefault="00332777" w:rsidP="00141DA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ar-SA"/>
        </w:rPr>
      </w:pPr>
      <w:r w:rsidRPr="00332777">
        <w:rPr>
          <w:rFonts w:ascii="Times New Roman" w:eastAsia="Times New Roman" w:hAnsi="Times New Roman" w:cs="Times New Roman"/>
          <w:b/>
          <w:sz w:val="24"/>
          <w:szCs w:val="24"/>
          <w:lang w:eastAsia="ar-SA"/>
        </w:rPr>
        <w:t>от ______________ 20__ г. №_____________________</w:t>
      </w:r>
    </w:p>
    <w:p w14:paraId="5416F591" w14:textId="2A6B9E42" w:rsidR="00332777" w:rsidRPr="00332777" w:rsidRDefault="00332777" w:rsidP="00332777">
      <w:pPr>
        <w:spacing w:after="0" w:line="240" w:lineRule="auto"/>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__________</w:t>
      </w:r>
      <w:r w:rsidRPr="00332777">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 xml:space="preserve">                                                                                         </w:t>
      </w:r>
      <w:r w:rsidRPr="00332777">
        <w:rPr>
          <w:rFonts w:ascii="Times New Roman" w:eastAsia="Times New Roman" w:hAnsi="Times New Roman" w:cs="Times New Roman"/>
          <w:sz w:val="24"/>
          <w:szCs w:val="24"/>
          <w:lang w:eastAsia="ar-SA"/>
        </w:rPr>
        <w:t xml:space="preserve"> «____»_________ 20__г.</w:t>
      </w:r>
    </w:p>
    <w:p w14:paraId="205381E6" w14:textId="77777777" w:rsidR="00332777" w:rsidRDefault="00332777" w:rsidP="00332777">
      <w:pPr>
        <w:spacing w:after="0" w:line="240" w:lineRule="auto"/>
        <w:rPr>
          <w:rFonts w:ascii="Times New Roman" w:eastAsia="Times New Roman" w:hAnsi="Times New Roman" w:cs="Times New Roman"/>
          <w:bCs/>
          <w:sz w:val="24"/>
          <w:szCs w:val="24"/>
          <w:lang w:eastAsia="ar-SA"/>
        </w:rPr>
      </w:pPr>
    </w:p>
    <w:p w14:paraId="0FD795E5" w14:textId="2208A2AE" w:rsidR="00332777" w:rsidRPr="00332777" w:rsidRDefault="00332777" w:rsidP="00332777">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bCs/>
          <w:sz w:val="24"/>
          <w:szCs w:val="24"/>
          <w:lang w:eastAsia="ar-SA"/>
        </w:rPr>
        <w:t>АО «Почта России», именуемое в дальнейшем «Заказчик», в лице ______</w:t>
      </w:r>
      <w:r w:rsidR="009A5E5F">
        <w:rPr>
          <w:rFonts w:ascii="Times New Roman" w:eastAsia="Times New Roman" w:hAnsi="Times New Roman" w:cs="Times New Roman"/>
          <w:bCs/>
          <w:sz w:val="24"/>
          <w:szCs w:val="24"/>
          <w:lang w:eastAsia="ar-SA"/>
        </w:rPr>
        <w:t>________</w:t>
      </w:r>
      <w:r w:rsidRPr="00332777">
        <w:rPr>
          <w:rFonts w:ascii="Times New Roman" w:eastAsia="Times New Roman" w:hAnsi="Times New Roman" w:cs="Times New Roman"/>
          <w:bCs/>
          <w:sz w:val="24"/>
          <w:szCs w:val="24"/>
          <w:lang w:eastAsia="ar-SA"/>
        </w:rPr>
        <w:t>_______, действующе___ на основании ____________, с одной стороны и ________</w:t>
      </w:r>
      <w:r w:rsidR="009A5E5F">
        <w:rPr>
          <w:rFonts w:ascii="Times New Roman" w:eastAsia="Times New Roman" w:hAnsi="Times New Roman" w:cs="Times New Roman"/>
          <w:bCs/>
          <w:sz w:val="24"/>
          <w:szCs w:val="24"/>
          <w:lang w:eastAsia="ar-SA"/>
        </w:rPr>
        <w:t>______</w:t>
      </w:r>
      <w:r w:rsidRPr="00332777">
        <w:rPr>
          <w:rFonts w:ascii="Times New Roman" w:eastAsia="Times New Roman" w:hAnsi="Times New Roman" w:cs="Times New Roman"/>
          <w:bCs/>
          <w:sz w:val="24"/>
          <w:szCs w:val="24"/>
          <w:lang w:eastAsia="ar-SA"/>
        </w:rPr>
        <w:t>_______ , именуем__ в дальнейшем «Исполнитель», в лице __________________, действующе</w:t>
      </w:r>
      <w:r w:rsidR="009A5E5F">
        <w:rPr>
          <w:rFonts w:ascii="Times New Roman" w:eastAsia="Times New Roman" w:hAnsi="Times New Roman" w:cs="Times New Roman"/>
          <w:bCs/>
          <w:sz w:val="24"/>
          <w:szCs w:val="24"/>
          <w:lang w:eastAsia="ar-SA"/>
        </w:rPr>
        <w:t>___ на основании _________</w:t>
      </w:r>
      <w:r w:rsidRPr="00332777">
        <w:rPr>
          <w:rFonts w:ascii="Times New Roman" w:eastAsia="Times New Roman" w:hAnsi="Times New Roman" w:cs="Times New Roman"/>
          <w:bCs/>
          <w:sz w:val="24"/>
          <w:szCs w:val="24"/>
          <w:lang w:eastAsia="ar-SA"/>
        </w:rPr>
        <w:t>____, с другой стороны</w:t>
      </w:r>
      <w:r w:rsidRPr="00332777">
        <w:rPr>
          <w:rFonts w:ascii="Times New Roman" w:eastAsia="Times New Roman" w:hAnsi="Times New Roman" w:cs="Times New Roman"/>
          <w:sz w:val="24"/>
          <w:szCs w:val="24"/>
          <w:lang w:eastAsia="ar-SA"/>
        </w:rPr>
        <w:t xml:space="preserve"> составили настоящий Акт о нижеследующем:</w:t>
      </w:r>
    </w:p>
    <w:p w14:paraId="5C9E19FA" w14:textId="7AA9926D" w:rsidR="00332777" w:rsidRPr="00332777" w:rsidRDefault="00332777" w:rsidP="00141DAF">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 xml:space="preserve">1. В соответствии с условиями Договора на оказание услуг </w:t>
      </w:r>
      <w:r w:rsidR="00141DAF" w:rsidRPr="00141DAF">
        <w:rPr>
          <w:rFonts w:ascii="Times New Roman" w:eastAsia="Times New Roman" w:hAnsi="Times New Roman" w:cs="Times New Roman"/>
          <w:sz w:val="24"/>
          <w:szCs w:val="24"/>
          <w:lang w:eastAsia="ar-SA"/>
        </w:rPr>
        <w:t xml:space="preserve">по техническому обслуживанию и ремонту транспортных средств марки </w:t>
      </w:r>
      <w:r w:rsidR="00E545FD">
        <w:rPr>
          <w:rFonts w:ascii="Times New Roman" w:eastAsia="Times New Roman" w:hAnsi="Times New Roman" w:cs="Times New Roman"/>
          <w:sz w:val="24"/>
          <w:szCs w:val="24"/>
          <w:lang w:eastAsia="ar-SA"/>
        </w:rPr>
        <w:t>ГАЗ</w:t>
      </w:r>
      <w:r w:rsidR="00141DAF" w:rsidRPr="00141DAF">
        <w:rPr>
          <w:rFonts w:ascii="Times New Roman" w:eastAsia="Times New Roman" w:hAnsi="Times New Roman" w:cs="Times New Roman"/>
          <w:sz w:val="24"/>
          <w:szCs w:val="24"/>
          <w:lang w:eastAsia="ar-SA"/>
        </w:rPr>
        <w:t xml:space="preserve"> для нужд УФПС г. Москвы АО «Почта России» с использованием запасных частей, предоставляемых исполнителем </w:t>
      </w:r>
      <w:r w:rsidR="009A5E5F">
        <w:rPr>
          <w:rFonts w:ascii="Times New Roman" w:eastAsia="Times New Roman" w:hAnsi="Times New Roman" w:cs="Times New Roman"/>
          <w:sz w:val="24"/>
          <w:szCs w:val="24"/>
          <w:lang w:eastAsia="ar-SA"/>
        </w:rPr>
        <w:t>от ___________№_______</w:t>
      </w:r>
      <w:r w:rsidRPr="00332777">
        <w:rPr>
          <w:rFonts w:ascii="Times New Roman" w:eastAsia="Times New Roman" w:hAnsi="Times New Roman" w:cs="Times New Roman"/>
          <w:sz w:val="24"/>
          <w:szCs w:val="24"/>
          <w:lang w:eastAsia="ar-SA"/>
        </w:rPr>
        <w:t>___ Исполнитель оказал Заказчику Услуги ненадлежащим образом.</w:t>
      </w:r>
    </w:p>
    <w:p w14:paraId="385776F8" w14:textId="77777777" w:rsidR="00332777" w:rsidRPr="00332777" w:rsidRDefault="00332777" w:rsidP="00332777">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2. При приемке оказанных Услуг были выявлены следующие несоответствия условиям Договора:</w:t>
      </w:r>
    </w:p>
    <w:p w14:paraId="0E7BD832" w14:textId="77777777" w:rsidR="00332777" w:rsidRPr="00332777" w:rsidRDefault="00332777" w:rsidP="00332777">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 ________________________________;</w:t>
      </w:r>
    </w:p>
    <w:p w14:paraId="4021B04F" w14:textId="6A0C0B2F" w:rsidR="00332777" w:rsidRPr="00332777" w:rsidRDefault="00332777" w:rsidP="00332777">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 __________</w:t>
      </w:r>
      <w:r w:rsidR="006356B4">
        <w:rPr>
          <w:rFonts w:ascii="Times New Roman" w:eastAsia="Times New Roman" w:hAnsi="Times New Roman" w:cs="Times New Roman"/>
          <w:sz w:val="24"/>
          <w:szCs w:val="24"/>
          <w:lang w:eastAsia="ar-SA"/>
        </w:rPr>
        <w:t>_______________________________.</w:t>
      </w:r>
    </w:p>
    <w:p w14:paraId="2657A2E9" w14:textId="77777777" w:rsidR="00332777" w:rsidRPr="00332777" w:rsidRDefault="00332777" w:rsidP="00332777">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3. Срок для устранения выявленных замечаний/недостатков составляет __________</w:t>
      </w:r>
      <w:r w:rsidRPr="00332777">
        <w:rPr>
          <w:rFonts w:ascii="Times New Roman" w:eastAsia="Times New Roman" w:hAnsi="Times New Roman" w:cs="Times New Roman"/>
          <w:sz w:val="24"/>
          <w:szCs w:val="24"/>
          <w:vertAlign w:val="superscript"/>
          <w:lang w:eastAsia="ar-SA"/>
        </w:rPr>
        <w:footnoteReference w:id="16"/>
      </w:r>
      <w:r w:rsidRPr="00332777">
        <w:rPr>
          <w:rFonts w:ascii="Times New Roman" w:eastAsia="Times New Roman" w:hAnsi="Times New Roman" w:cs="Times New Roman"/>
          <w:sz w:val="24"/>
          <w:szCs w:val="24"/>
          <w:lang w:eastAsia="ar-SA"/>
        </w:rPr>
        <w:t xml:space="preserve">. </w:t>
      </w:r>
    </w:p>
    <w:p w14:paraId="0B118DDA" w14:textId="77777777" w:rsidR="00332777" w:rsidRPr="00332777" w:rsidRDefault="00332777" w:rsidP="00332777">
      <w:pPr>
        <w:spacing w:after="0" w:line="240" w:lineRule="auto"/>
        <w:rPr>
          <w:rFonts w:ascii="Times New Roman" w:eastAsia="Times New Roman" w:hAnsi="Times New Roman" w:cs="Times New Roman"/>
          <w:sz w:val="24"/>
          <w:szCs w:val="24"/>
          <w:lang w:eastAsia="ar-SA"/>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6356B4" w:rsidRPr="006356B4" w14:paraId="4C7D7B63" w14:textId="77777777" w:rsidTr="006356B4">
        <w:tc>
          <w:tcPr>
            <w:tcW w:w="4786" w:type="dxa"/>
          </w:tcPr>
          <w:p w14:paraId="6FA3EA4B" w14:textId="77777777" w:rsidR="006356B4" w:rsidRPr="006356B4" w:rsidRDefault="006356B4" w:rsidP="006356B4">
            <w:pPr>
              <w:spacing w:after="0" w:line="240" w:lineRule="auto"/>
              <w:rPr>
                <w:rFonts w:ascii="Times New Roman" w:eastAsia="Times New Roman" w:hAnsi="Times New Roman" w:cs="Times New Roman"/>
                <w:b/>
                <w:bCs/>
                <w:sz w:val="24"/>
                <w:szCs w:val="24"/>
                <w:lang w:eastAsia="ar-SA"/>
              </w:rPr>
            </w:pPr>
          </w:p>
        </w:tc>
        <w:tc>
          <w:tcPr>
            <w:tcW w:w="4677" w:type="dxa"/>
          </w:tcPr>
          <w:p w14:paraId="7E603927" w14:textId="77777777" w:rsidR="006356B4" w:rsidRPr="006356B4" w:rsidRDefault="006356B4" w:rsidP="006356B4">
            <w:pPr>
              <w:spacing w:after="0" w:line="240" w:lineRule="auto"/>
              <w:rPr>
                <w:rFonts w:ascii="Times New Roman" w:eastAsia="Times New Roman" w:hAnsi="Times New Roman" w:cs="Times New Roman"/>
                <w:b/>
                <w:bCs/>
                <w:sz w:val="24"/>
                <w:szCs w:val="24"/>
                <w:lang w:eastAsia="ar-SA"/>
              </w:rPr>
            </w:pPr>
          </w:p>
        </w:tc>
      </w:tr>
      <w:tr w:rsidR="006356B4" w:rsidRPr="006356B4" w14:paraId="39DF12D6" w14:textId="77777777" w:rsidTr="006356B4">
        <w:trPr>
          <w:trHeight w:val="1859"/>
        </w:trPr>
        <w:tc>
          <w:tcPr>
            <w:tcW w:w="4786" w:type="dxa"/>
            <w:hideMark/>
          </w:tcPr>
          <w:p w14:paraId="04F3664D" w14:textId="76063374" w:rsidR="006356B4" w:rsidRPr="006356B4" w:rsidRDefault="006356B4" w:rsidP="006356B4">
            <w:pPr>
              <w:spacing w:after="0" w:line="240" w:lineRule="auto"/>
              <w:jc w:val="center"/>
              <w:rPr>
                <w:rFonts w:ascii="Times New Roman" w:eastAsia="Times New Roman" w:hAnsi="Times New Roman" w:cs="Times New Roman"/>
                <w:b/>
                <w:bCs/>
                <w:sz w:val="24"/>
                <w:szCs w:val="24"/>
                <w:lang w:eastAsia="ar-SA"/>
              </w:rPr>
            </w:pPr>
            <w:r w:rsidRPr="006356B4">
              <w:rPr>
                <w:rFonts w:ascii="Times New Roman" w:eastAsia="Times New Roman" w:hAnsi="Times New Roman" w:cs="Times New Roman"/>
                <w:b/>
                <w:bCs/>
                <w:sz w:val="24"/>
                <w:szCs w:val="24"/>
                <w:lang w:eastAsia="ar-SA"/>
              </w:rPr>
              <w:t>ЗАКАЗЧИК:</w:t>
            </w:r>
          </w:p>
          <w:p w14:paraId="08A84994"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____________________________</w:t>
            </w:r>
          </w:p>
          <w:p w14:paraId="3B1B6FAF" w14:textId="77777777" w:rsidR="006356B4" w:rsidRPr="006356B4" w:rsidRDefault="006356B4" w:rsidP="006356B4">
            <w:pPr>
              <w:spacing w:after="0" w:line="240" w:lineRule="auto"/>
              <w:jc w:val="center"/>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vertAlign w:val="superscript"/>
                <w:lang w:eastAsia="ar-SA"/>
              </w:rPr>
              <w:t>(должность)</w:t>
            </w:r>
          </w:p>
          <w:p w14:paraId="269859E7"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____________________________</w:t>
            </w:r>
          </w:p>
          <w:p w14:paraId="3DBDB7C7" w14:textId="77777777" w:rsidR="006356B4" w:rsidRPr="006356B4" w:rsidRDefault="006356B4" w:rsidP="006356B4">
            <w:pPr>
              <w:spacing w:after="0" w:line="240" w:lineRule="auto"/>
              <w:jc w:val="center"/>
              <w:rPr>
                <w:rFonts w:ascii="Times New Roman" w:eastAsia="Times New Roman" w:hAnsi="Times New Roman" w:cs="Times New Roman"/>
                <w:sz w:val="24"/>
                <w:szCs w:val="24"/>
                <w:vertAlign w:val="superscript"/>
                <w:lang w:eastAsia="ar-SA"/>
              </w:rPr>
            </w:pPr>
            <w:r w:rsidRPr="006356B4">
              <w:rPr>
                <w:rFonts w:ascii="Times New Roman" w:eastAsia="Times New Roman" w:hAnsi="Times New Roman" w:cs="Times New Roman"/>
                <w:sz w:val="24"/>
                <w:szCs w:val="24"/>
                <w:vertAlign w:val="superscript"/>
                <w:lang w:eastAsia="ar-SA"/>
              </w:rPr>
              <w:t>(подпись, фамилия и инициалы)</w:t>
            </w:r>
          </w:p>
          <w:p w14:paraId="3240245C"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___ ____________ 20__ г.</w:t>
            </w:r>
            <w:r w:rsidRPr="006356B4">
              <w:rPr>
                <w:rFonts w:ascii="Times New Roman" w:eastAsia="Times New Roman" w:hAnsi="Times New Roman" w:cs="Times New Roman"/>
                <w:sz w:val="24"/>
                <w:szCs w:val="24"/>
                <w:lang w:eastAsia="ar-SA"/>
              </w:rPr>
              <w:br/>
            </w:r>
          </w:p>
        </w:tc>
        <w:tc>
          <w:tcPr>
            <w:tcW w:w="4677" w:type="dxa"/>
            <w:hideMark/>
          </w:tcPr>
          <w:p w14:paraId="61BFB9CF" w14:textId="362171B5" w:rsidR="006356B4" w:rsidRPr="006356B4" w:rsidRDefault="006356B4" w:rsidP="006356B4">
            <w:pPr>
              <w:spacing w:after="0" w:line="240" w:lineRule="auto"/>
              <w:jc w:val="center"/>
              <w:rPr>
                <w:rFonts w:ascii="Times New Roman" w:eastAsia="Times New Roman" w:hAnsi="Times New Roman" w:cs="Times New Roman"/>
                <w:b/>
                <w:bCs/>
                <w:sz w:val="24"/>
                <w:szCs w:val="24"/>
                <w:lang w:eastAsia="ar-SA"/>
              </w:rPr>
            </w:pPr>
            <w:r w:rsidRPr="006356B4">
              <w:rPr>
                <w:rFonts w:ascii="Times New Roman" w:eastAsia="Times New Roman" w:hAnsi="Times New Roman" w:cs="Times New Roman"/>
                <w:b/>
                <w:sz w:val="24"/>
                <w:szCs w:val="24"/>
                <w:lang w:eastAsia="ar-SA"/>
              </w:rPr>
              <w:t>ИСПОЛНИТЕЛЬ</w:t>
            </w:r>
            <w:r w:rsidRPr="006356B4">
              <w:rPr>
                <w:rFonts w:ascii="Times New Roman" w:eastAsia="Times New Roman" w:hAnsi="Times New Roman" w:cs="Times New Roman"/>
                <w:b/>
                <w:bCs/>
                <w:sz w:val="24"/>
                <w:szCs w:val="24"/>
                <w:lang w:eastAsia="ar-SA"/>
              </w:rPr>
              <w:t>:</w:t>
            </w:r>
          </w:p>
          <w:p w14:paraId="1348129E"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____________________________</w:t>
            </w:r>
          </w:p>
          <w:p w14:paraId="4EFEF7C3" w14:textId="77777777" w:rsidR="006356B4" w:rsidRPr="006356B4" w:rsidRDefault="006356B4" w:rsidP="006356B4">
            <w:pPr>
              <w:spacing w:after="0" w:line="240" w:lineRule="auto"/>
              <w:jc w:val="center"/>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vertAlign w:val="superscript"/>
                <w:lang w:eastAsia="ar-SA"/>
              </w:rPr>
              <w:t>(должность)</w:t>
            </w:r>
          </w:p>
          <w:p w14:paraId="2673CECE"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____________________________</w:t>
            </w:r>
          </w:p>
          <w:p w14:paraId="43D17BF1" w14:textId="77777777" w:rsidR="006356B4" w:rsidRPr="006356B4" w:rsidRDefault="006356B4" w:rsidP="006356B4">
            <w:pPr>
              <w:spacing w:after="0" w:line="240" w:lineRule="auto"/>
              <w:jc w:val="center"/>
              <w:rPr>
                <w:rFonts w:ascii="Times New Roman" w:eastAsia="Times New Roman" w:hAnsi="Times New Roman" w:cs="Times New Roman"/>
                <w:sz w:val="24"/>
                <w:szCs w:val="24"/>
                <w:vertAlign w:val="superscript"/>
                <w:lang w:eastAsia="ar-SA"/>
              </w:rPr>
            </w:pPr>
            <w:r w:rsidRPr="006356B4">
              <w:rPr>
                <w:rFonts w:ascii="Times New Roman" w:eastAsia="Times New Roman" w:hAnsi="Times New Roman" w:cs="Times New Roman"/>
                <w:sz w:val="24"/>
                <w:szCs w:val="24"/>
                <w:vertAlign w:val="superscript"/>
                <w:lang w:eastAsia="ar-SA"/>
              </w:rPr>
              <w:t>(подпись, фамилия и инициалы)</w:t>
            </w:r>
          </w:p>
          <w:p w14:paraId="568CB4DA"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 _______________20__ г.</w:t>
            </w:r>
          </w:p>
          <w:p w14:paraId="6F02E30A"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 xml:space="preserve"> М.П. (при наличии печати)</w:t>
            </w:r>
          </w:p>
          <w:p w14:paraId="5CCCDA49"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p>
        </w:tc>
      </w:tr>
    </w:tbl>
    <w:p w14:paraId="0FA7764D" w14:textId="77777777" w:rsidR="006356B4" w:rsidRDefault="006356B4" w:rsidP="009336EB">
      <w:pPr>
        <w:spacing w:after="0" w:line="240" w:lineRule="auto"/>
        <w:rPr>
          <w:rFonts w:ascii="Times New Roman" w:eastAsia="Times New Roman" w:hAnsi="Times New Roman" w:cs="Times New Roman"/>
          <w:sz w:val="24"/>
          <w:szCs w:val="24"/>
          <w:lang w:eastAsia="ar-SA"/>
        </w:rPr>
      </w:pPr>
    </w:p>
    <w:p w14:paraId="3D9D2058" w14:textId="77777777" w:rsidR="006356B4" w:rsidRPr="00252F29" w:rsidRDefault="006356B4" w:rsidP="006356B4">
      <w:pPr>
        <w:pBdr>
          <w:bottom w:val="single" w:sz="12" w:space="0" w:color="auto"/>
        </w:pBdr>
        <w:rPr>
          <w:rFonts w:ascii="Times New Roman" w:eastAsia="Calibri" w:hAnsi="Times New Roman" w:cs="Times New Roman"/>
          <w:b/>
        </w:rPr>
      </w:pPr>
      <w:r w:rsidRPr="00252F29">
        <w:rPr>
          <w:rFonts w:ascii="Times New Roman" w:eastAsia="Calibri" w:hAnsi="Times New Roman" w:cs="Times New Roman"/>
          <w:b/>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06545DB2" w14:textId="77777777" w:rsidTr="006356B4">
        <w:tc>
          <w:tcPr>
            <w:tcW w:w="4390" w:type="dxa"/>
          </w:tcPr>
          <w:p w14:paraId="0EEA3EEC"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4B7C9B08"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45AD63AD" w14:textId="77777777" w:rsidTr="006356B4">
        <w:tc>
          <w:tcPr>
            <w:tcW w:w="4390" w:type="dxa"/>
          </w:tcPr>
          <w:p w14:paraId="6D9B3CB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777459FE"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24846C02" w14:textId="77777777" w:rsidTr="006356B4">
        <w:tc>
          <w:tcPr>
            <w:tcW w:w="4390" w:type="dxa"/>
          </w:tcPr>
          <w:p w14:paraId="27D5CE2C"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50533E28"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0B0B505D" w14:textId="77777777" w:rsidTr="006356B4">
        <w:tc>
          <w:tcPr>
            <w:tcW w:w="4390" w:type="dxa"/>
          </w:tcPr>
          <w:p w14:paraId="07305CA6" w14:textId="166FB0CD"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655F1090"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05890BA3" w14:textId="77777777" w:rsidTr="006356B4">
        <w:tc>
          <w:tcPr>
            <w:tcW w:w="4390" w:type="dxa"/>
          </w:tcPr>
          <w:p w14:paraId="4C16B06A"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D7AA7E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3F914DB7" w14:textId="77777777" w:rsidTr="006356B4">
        <w:tc>
          <w:tcPr>
            <w:tcW w:w="4390" w:type="dxa"/>
          </w:tcPr>
          <w:p w14:paraId="75902C33"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36FCA560"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5612FAA"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4C6E53CA"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6B362446" w14:textId="77777777" w:rsidR="009A5E5F" w:rsidRDefault="009A5E5F" w:rsidP="00E72BB7">
      <w:pPr>
        <w:spacing w:after="0" w:line="240" w:lineRule="auto"/>
        <w:ind w:left="5103"/>
        <w:jc w:val="right"/>
        <w:rPr>
          <w:rFonts w:ascii="Times New Roman" w:eastAsia="Calibri" w:hAnsi="Times New Roman" w:cs="Times New Roman"/>
          <w:sz w:val="24"/>
          <w:szCs w:val="24"/>
          <w:lang w:eastAsia="ru-RU"/>
        </w:rPr>
      </w:pPr>
    </w:p>
    <w:p w14:paraId="6318CCC2" w14:textId="39372EB2" w:rsidR="00E72BB7" w:rsidRPr="00E72BB7" w:rsidRDefault="00141DAF" w:rsidP="00E72BB7">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w:t>
      </w:r>
      <w:r w:rsidR="00E73CF5">
        <w:rPr>
          <w:rFonts w:ascii="Times New Roman" w:eastAsia="Calibri" w:hAnsi="Times New Roman" w:cs="Times New Roman"/>
          <w:sz w:val="24"/>
          <w:szCs w:val="24"/>
          <w:lang w:eastAsia="ru-RU"/>
        </w:rPr>
        <w:t xml:space="preserve">риложение № </w:t>
      </w:r>
      <w:r w:rsidR="000C0435" w:rsidRPr="00E73CF5">
        <w:rPr>
          <w:rFonts w:ascii="Times New Roman" w:eastAsia="Calibri" w:hAnsi="Times New Roman" w:cs="Times New Roman"/>
          <w:sz w:val="24"/>
          <w:szCs w:val="24"/>
          <w:lang w:eastAsia="ru-RU"/>
        </w:rPr>
        <w:t>7</w:t>
      </w:r>
    </w:p>
    <w:p w14:paraId="39D6340D" w14:textId="77777777" w:rsidR="00804AEE" w:rsidRDefault="00EE20FE" w:rsidP="007063C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sidR="00804AEE">
        <w:rPr>
          <w:rFonts w:ascii="Times New Roman" w:eastAsia="Times New Roman" w:hAnsi="Times New Roman" w:cs="Times New Roman"/>
          <w:sz w:val="24"/>
          <w:szCs w:val="24"/>
          <w:lang w:eastAsia="ru-RU"/>
        </w:rPr>
        <w:t xml:space="preserve"> </w:t>
      </w:r>
      <w:r w:rsidR="007063CD" w:rsidRPr="00BF1A53">
        <w:rPr>
          <w:rFonts w:ascii="Times New Roman" w:eastAsia="Times New Roman" w:hAnsi="Times New Roman" w:cs="Times New Roman"/>
          <w:sz w:val="24"/>
          <w:szCs w:val="24"/>
          <w:lang w:eastAsia="ru-RU"/>
        </w:rPr>
        <w:t xml:space="preserve">оказание услуг </w:t>
      </w:r>
    </w:p>
    <w:p w14:paraId="5B5B5109"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41668FC4"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6DABFC50" w14:textId="6B552936"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 </w:t>
      </w:r>
    </w:p>
    <w:p w14:paraId="392444CF"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г. Москвы</w:t>
      </w:r>
      <w:r>
        <w:rPr>
          <w:rFonts w:ascii="Times New Roman" w:eastAsia="Times New Roman" w:hAnsi="Times New Roman" w:cs="Times New Roman"/>
          <w:sz w:val="24"/>
          <w:szCs w:val="24"/>
          <w:lang w:eastAsia="ru-RU"/>
        </w:rPr>
        <w:t xml:space="preserve"> </w:t>
      </w:r>
      <w:r w:rsidRPr="003334A9">
        <w:rPr>
          <w:rFonts w:ascii="Times New Roman" w:eastAsia="Times New Roman" w:hAnsi="Times New Roman" w:cs="Times New Roman"/>
          <w:sz w:val="24"/>
          <w:szCs w:val="24"/>
          <w:lang w:eastAsia="ru-RU"/>
        </w:rPr>
        <w:t xml:space="preserve">АО «Почта России» </w:t>
      </w:r>
    </w:p>
    <w:p w14:paraId="4E96F55E"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с использованием</w:t>
      </w:r>
      <w:r>
        <w:rPr>
          <w:rFonts w:ascii="Times New Roman" w:eastAsia="Times New Roman" w:hAnsi="Times New Roman" w:cs="Times New Roman"/>
          <w:sz w:val="24"/>
          <w:szCs w:val="24"/>
          <w:lang w:eastAsia="ru-RU"/>
        </w:rPr>
        <w:t xml:space="preserve"> </w:t>
      </w:r>
      <w:r w:rsidRPr="003334A9">
        <w:rPr>
          <w:rFonts w:ascii="Times New Roman" w:eastAsia="Times New Roman" w:hAnsi="Times New Roman" w:cs="Times New Roman"/>
          <w:sz w:val="24"/>
          <w:szCs w:val="24"/>
          <w:lang w:eastAsia="ru-RU"/>
        </w:rPr>
        <w:t xml:space="preserve">запасных частей, </w:t>
      </w:r>
    </w:p>
    <w:p w14:paraId="2E1AB72E"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предоставляемых</w:t>
      </w:r>
      <w:r>
        <w:rPr>
          <w:rFonts w:ascii="Times New Roman" w:eastAsia="Times New Roman" w:hAnsi="Times New Roman" w:cs="Times New Roman"/>
          <w:sz w:val="24"/>
          <w:szCs w:val="24"/>
          <w:lang w:eastAsia="ru-RU"/>
        </w:rPr>
        <w:t xml:space="preserve"> </w:t>
      </w:r>
      <w:r w:rsidRPr="003334A9">
        <w:rPr>
          <w:rFonts w:ascii="Times New Roman" w:eastAsia="Times New Roman" w:hAnsi="Times New Roman" w:cs="Times New Roman"/>
          <w:sz w:val="24"/>
          <w:szCs w:val="24"/>
          <w:lang w:eastAsia="ru-RU"/>
        </w:rPr>
        <w:t xml:space="preserve">исполнителем </w:t>
      </w:r>
    </w:p>
    <w:p w14:paraId="5730DB09" w14:textId="14B63BA4" w:rsidR="00212310" w:rsidRDefault="00E72BB7" w:rsidP="00EE20FE">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sidR="00923C54">
        <w:rPr>
          <w:rFonts w:ascii="Times New Roman" w:eastAsia="Calibri" w:hAnsi="Times New Roman" w:cs="Times New Roman"/>
          <w:sz w:val="24"/>
          <w:szCs w:val="24"/>
          <w:lang w:eastAsia="ru-RU"/>
        </w:rPr>
        <w:t xml:space="preserve"> </w:t>
      </w:r>
    </w:p>
    <w:p w14:paraId="522DB080" w14:textId="2E3BAFF2" w:rsidR="007A2DD2" w:rsidRDefault="00E72BB7" w:rsidP="007A2DD2">
      <w:pPr>
        <w:spacing w:after="0" w:line="240" w:lineRule="auto"/>
        <w:jc w:val="right"/>
      </w:pPr>
      <w:r w:rsidRPr="00E72BB7">
        <w:rPr>
          <w:rFonts w:ascii="Times New Roman" w:eastAsia="Calibri" w:hAnsi="Times New Roman" w:cs="Times New Roman"/>
          <w:sz w:val="24"/>
          <w:szCs w:val="24"/>
          <w:lang w:eastAsia="ru-RU"/>
        </w:rPr>
        <w:t>№</w:t>
      </w:r>
      <w:r w:rsidR="00212310" w:rsidRPr="00212310">
        <w:t xml:space="preserve"> </w:t>
      </w:r>
      <w:r w:rsidR="007A2DD2">
        <w:t>___</w:t>
      </w:r>
      <w:r w:rsidR="00804AEE">
        <w:t>___</w:t>
      </w:r>
      <w:r w:rsidR="007A2DD2">
        <w:t>_____________</w:t>
      </w:r>
    </w:p>
    <w:p w14:paraId="13B3B972" w14:textId="77777777" w:rsidR="003334A9" w:rsidRDefault="003334A9" w:rsidP="003147BE">
      <w:pPr>
        <w:spacing w:after="0" w:line="240" w:lineRule="auto"/>
        <w:jc w:val="center"/>
        <w:rPr>
          <w:rFonts w:ascii="Times New Roman" w:eastAsia="Times New Roman" w:hAnsi="Times New Roman" w:cs="Times New Roman"/>
          <w:b/>
          <w:sz w:val="24"/>
          <w:szCs w:val="24"/>
          <w:lang w:eastAsia="ru-RU"/>
        </w:rPr>
      </w:pPr>
    </w:p>
    <w:p w14:paraId="089F71CB" w14:textId="537D946B" w:rsidR="003147BE" w:rsidRPr="00E72BB7" w:rsidRDefault="003147BE" w:rsidP="003147BE">
      <w:pPr>
        <w:spacing w:after="0" w:line="240" w:lineRule="auto"/>
        <w:jc w:val="center"/>
        <w:rPr>
          <w:rFonts w:ascii="Times New Roman" w:eastAsia="Calibri" w:hAnsi="Times New Roman" w:cs="Times New Roman"/>
          <w:b/>
          <w:sz w:val="24"/>
          <w:szCs w:val="24"/>
          <w:lang w:eastAsia="ru-RU"/>
        </w:rPr>
      </w:pPr>
      <w:r w:rsidRPr="00E72BB7">
        <w:rPr>
          <w:rFonts w:ascii="Times New Roman" w:eastAsia="Times New Roman" w:hAnsi="Times New Roman" w:cs="Times New Roman"/>
          <w:b/>
          <w:sz w:val="24"/>
          <w:szCs w:val="24"/>
          <w:lang w:eastAsia="ru-RU"/>
        </w:rPr>
        <w:t>МЕСТО ОКАЗАНИЯ УСЛУГИ</w:t>
      </w:r>
    </w:p>
    <w:p w14:paraId="67DD27B9" w14:textId="77777777" w:rsidR="003147BE" w:rsidRPr="00E72BB7" w:rsidRDefault="003147BE" w:rsidP="003147BE">
      <w:pPr>
        <w:spacing w:after="0" w:line="240" w:lineRule="auto"/>
        <w:jc w:val="center"/>
        <w:rPr>
          <w:rFonts w:ascii="Times New Roman" w:eastAsia="Calibri" w:hAnsi="Times New Roman" w:cs="Times New Roman"/>
          <w:b/>
          <w:sz w:val="24"/>
          <w:szCs w:val="24"/>
          <w:lang w:eastAsia="ru-RU"/>
        </w:rPr>
      </w:pPr>
    </w:p>
    <w:p w14:paraId="2A49E024" w14:textId="77777777" w:rsidR="003147BE" w:rsidRPr="00E72BB7" w:rsidRDefault="003147BE" w:rsidP="003147BE">
      <w:pPr>
        <w:spacing w:after="0" w:line="240" w:lineRule="auto"/>
        <w:jc w:val="center"/>
        <w:rPr>
          <w:rFonts w:ascii="Times New Roman" w:eastAsia="Calibri" w:hAnsi="Times New Roman" w:cs="Times New Roman"/>
          <w:b/>
          <w:sz w:val="24"/>
          <w:szCs w:val="24"/>
          <w:lang w:eastAsia="ru-RU"/>
        </w:rPr>
      </w:pPr>
    </w:p>
    <w:tbl>
      <w:tblPr>
        <w:tblStyle w:val="2230"/>
        <w:tblW w:w="9356" w:type="dxa"/>
        <w:tblInd w:w="-147" w:type="dxa"/>
        <w:tblLayout w:type="fixed"/>
        <w:tblLook w:val="04A0" w:firstRow="1" w:lastRow="0" w:firstColumn="1" w:lastColumn="0" w:noHBand="0" w:noVBand="1"/>
      </w:tblPr>
      <w:tblGrid>
        <w:gridCol w:w="993"/>
        <w:gridCol w:w="3515"/>
        <w:gridCol w:w="4848"/>
      </w:tblGrid>
      <w:tr w:rsidR="003147BE" w:rsidRPr="00E72BB7" w14:paraId="5694252D" w14:textId="77777777" w:rsidTr="004A33FD">
        <w:trPr>
          <w:trHeight w:val="1353"/>
        </w:trPr>
        <w:tc>
          <w:tcPr>
            <w:tcW w:w="993" w:type="dxa"/>
            <w:tcBorders>
              <w:top w:val="single" w:sz="4" w:space="0" w:color="auto"/>
              <w:left w:val="single" w:sz="4" w:space="0" w:color="auto"/>
              <w:bottom w:val="single" w:sz="4" w:space="0" w:color="auto"/>
              <w:right w:val="single" w:sz="4" w:space="0" w:color="auto"/>
            </w:tcBorders>
            <w:hideMark/>
          </w:tcPr>
          <w:p w14:paraId="6F28892F" w14:textId="77777777" w:rsidR="003147BE" w:rsidRPr="000D5D04" w:rsidRDefault="003147BE" w:rsidP="004A33FD">
            <w:pPr>
              <w:jc w:val="center"/>
              <w:rPr>
                <w:rFonts w:ascii="Times New Roman" w:hAnsi="Times New Roman" w:cs="Times New Roman"/>
                <w:sz w:val="24"/>
                <w:szCs w:val="24"/>
              </w:rPr>
            </w:pPr>
            <w:r>
              <w:rPr>
                <w:rFonts w:ascii="Times New Roman" w:hAnsi="Times New Roman" w:cs="Times New Roman"/>
                <w:sz w:val="24"/>
                <w:szCs w:val="24"/>
              </w:rPr>
              <w:t>№ п</w:t>
            </w:r>
            <w:r w:rsidRPr="000D5D04">
              <w:rPr>
                <w:rFonts w:ascii="Times New Roman" w:hAnsi="Times New Roman" w:cs="Times New Roman"/>
                <w:sz w:val="24"/>
                <w:szCs w:val="24"/>
              </w:rPr>
              <w:t>/п</w:t>
            </w:r>
          </w:p>
        </w:tc>
        <w:tc>
          <w:tcPr>
            <w:tcW w:w="3515" w:type="dxa"/>
            <w:tcBorders>
              <w:top w:val="single" w:sz="4" w:space="0" w:color="auto"/>
              <w:left w:val="single" w:sz="4" w:space="0" w:color="auto"/>
              <w:bottom w:val="single" w:sz="4" w:space="0" w:color="auto"/>
              <w:right w:val="single" w:sz="4" w:space="0" w:color="auto"/>
            </w:tcBorders>
            <w:vAlign w:val="center"/>
            <w:hideMark/>
          </w:tcPr>
          <w:p w14:paraId="0123D48D" w14:textId="77777777" w:rsidR="003147BE" w:rsidRDefault="003147BE" w:rsidP="004A33FD">
            <w:pPr>
              <w:jc w:val="center"/>
              <w:rPr>
                <w:rFonts w:ascii="Times New Roman" w:hAnsi="Times New Roman" w:cs="Times New Roman"/>
                <w:sz w:val="24"/>
                <w:szCs w:val="24"/>
              </w:rPr>
            </w:pPr>
            <w:r w:rsidRPr="000D5D04">
              <w:rPr>
                <w:rFonts w:ascii="Times New Roman" w:hAnsi="Times New Roman" w:cs="Times New Roman"/>
                <w:sz w:val="24"/>
                <w:szCs w:val="24"/>
              </w:rPr>
              <w:t>Наименование</w:t>
            </w:r>
          </w:p>
          <w:p w14:paraId="569DDE18" w14:textId="77777777" w:rsidR="003147BE" w:rsidRDefault="003147BE" w:rsidP="004A33FD">
            <w:pPr>
              <w:jc w:val="center"/>
              <w:rPr>
                <w:rFonts w:ascii="Times New Roman" w:hAnsi="Times New Roman" w:cs="Times New Roman"/>
                <w:sz w:val="24"/>
                <w:szCs w:val="24"/>
              </w:rPr>
            </w:pPr>
            <w:r>
              <w:rPr>
                <w:rFonts w:ascii="Times New Roman" w:hAnsi="Times New Roman" w:cs="Times New Roman"/>
                <w:sz w:val="24"/>
                <w:szCs w:val="24"/>
              </w:rPr>
              <w:t>Станции технического обслуживания ТС</w:t>
            </w:r>
          </w:p>
          <w:p w14:paraId="015E1365" w14:textId="77777777" w:rsidR="003147BE" w:rsidRPr="000D5D04" w:rsidRDefault="003147BE" w:rsidP="004A33FD">
            <w:pPr>
              <w:jc w:val="center"/>
              <w:rPr>
                <w:rFonts w:ascii="Times New Roman" w:hAnsi="Times New Roman" w:cs="Times New Roman"/>
                <w:sz w:val="24"/>
                <w:szCs w:val="24"/>
              </w:rPr>
            </w:pPr>
          </w:p>
        </w:tc>
        <w:tc>
          <w:tcPr>
            <w:tcW w:w="4848" w:type="dxa"/>
            <w:tcBorders>
              <w:top w:val="single" w:sz="4" w:space="0" w:color="auto"/>
              <w:left w:val="single" w:sz="4" w:space="0" w:color="auto"/>
              <w:bottom w:val="single" w:sz="4" w:space="0" w:color="auto"/>
              <w:right w:val="single" w:sz="4" w:space="0" w:color="auto"/>
            </w:tcBorders>
            <w:vAlign w:val="center"/>
          </w:tcPr>
          <w:p w14:paraId="111AAC03" w14:textId="77777777" w:rsidR="003147BE" w:rsidRDefault="003147BE" w:rsidP="004A33FD">
            <w:pPr>
              <w:jc w:val="center"/>
              <w:rPr>
                <w:rFonts w:ascii="Times New Roman" w:hAnsi="Times New Roman" w:cs="Times New Roman"/>
                <w:sz w:val="24"/>
                <w:szCs w:val="24"/>
              </w:rPr>
            </w:pPr>
            <w:r>
              <w:rPr>
                <w:rFonts w:ascii="Times New Roman" w:hAnsi="Times New Roman" w:cs="Times New Roman"/>
                <w:sz w:val="24"/>
                <w:szCs w:val="24"/>
              </w:rPr>
              <w:t>Местонахождение</w:t>
            </w:r>
          </w:p>
          <w:p w14:paraId="4745A9E9" w14:textId="77777777" w:rsidR="003147BE" w:rsidRPr="000D5D04" w:rsidRDefault="003147BE" w:rsidP="004A33FD">
            <w:pPr>
              <w:jc w:val="center"/>
              <w:rPr>
                <w:rFonts w:ascii="Times New Roman" w:hAnsi="Times New Roman" w:cs="Times New Roman"/>
                <w:sz w:val="24"/>
                <w:szCs w:val="24"/>
              </w:rPr>
            </w:pPr>
            <w:r>
              <w:rPr>
                <w:rFonts w:ascii="Times New Roman" w:hAnsi="Times New Roman" w:cs="Times New Roman"/>
                <w:sz w:val="24"/>
                <w:szCs w:val="24"/>
              </w:rPr>
              <w:t>Станции технического обслуживания ТС</w:t>
            </w:r>
          </w:p>
        </w:tc>
      </w:tr>
      <w:tr w:rsidR="003147BE" w:rsidRPr="00E72BB7" w14:paraId="3AB4891D" w14:textId="77777777" w:rsidTr="004A33FD">
        <w:tc>
          <w:tcPr>
            <w:tcW w:w="993" w:type="dxa"/>
            <w:tcBorders>
              <w:top w:val="single" w:sz="4" w:space="0" w:color="auto"/>
              <w:left w:val="single" w:sz="4" w:space="0" w:color="auto"/>
              <w:bottom w:val="single" w:sz="4" w:space="0" w:color="auto"/>
              <w:right w:val="single" w:sz="4" w:space="0" w:color="auto"/>
            </w:tcBorders>
          </w:tcPr>
          <w:p w14:paraId="0C63031F" w14:textId="77777777" w:rsidR="003147BE" w:rsidRPr="00B71051" w:rsidRDefault="003147BE" w:rsidP="004A33FD">
            <w:pPr>
              <w:jc w:val="center"/>
              <w:rPr>
                <w:rFonts w:ascii="Times New Roman" w:hAnsi="Times New Roman" w:cs="Times New Roman"/>
                <w:sz w:val="24"/>
                <w:szCs w:val="24"/>
              </w:rPr>
            </w:pPr>
            <w:r w:rsidRPr="00B71051">
              <w:rPr>
                <w:rFonts w:ascii="Times New Roman" w:hAnsi="Times New Roman" w:cs="Times New Roman"/>
                <w:sz w:val="24"/>
                <w:szCs w:val="24"/>
              </w:rPr>
              <w:t>1</w:t>
            </w:r>
          </w:p>
        </w:tc>
        <w:tc>
          <w:tcPr>
            <w:tcW w:w="3515" w:type="dxa"/>
            <w:tcBorders>
              <w:top w:val="single" w:sz="4" w:space="0" w:color="auto"/>
              <w:left w:val="single" w:sz="4" w:space="0" w:color="auto"/>
              <w:bottom w:val="single" w:sz="4" w:space="0" w:color="auto"/>
              <w:right w:val="single" w:sz="4" w:space="0" w:color="auto"/>
            </w:tcBorders>
          </w:tcPr>
          <w:p w14:paraId="4D7B7296" w14:textId="77777777" w:rsidR="003147BE" w:rsidRPr="00201A24" w:rsidRDefault="003147BE" w:rsidP="004A33FD">
            <w:pPr>
              <w:jc w:val="center"/>
              <w:rPr>
                <w:rFonts w:ascii="Times New Roman" w:hAnsi="Times New Roman" w:cs="Times New Roman"/>
                <w:sz w:val="24"/>
                <w:szCs w:val="24"/>
              </w:rPr>
            </w:pPr>
          </w:p>
        </w:tc>
        <w:tc>
          <w:tcPr>
            <w:tcW w:w="4848" w:type="dxa"/>
            <w:tcBorders>
              <w:top w:val="single" w:sz="4" w:space="0" w:color="auto"/>
              <w:left w:val="single" w:sz="4" w:space="0" w:color="auto"/>
              <w:bottom w:val="single" w:sz="4" w:space="0" w:color="auto"/>
              <w:right w:val="single" w:sz="4" w:space="0" w:color="auto"/>
            </w:tcBorders>
          </w:tcPr>
          <w:p w14:paraId="13E7B26C" w14:textId="77777777" w:rsidR="003147BE" w:rsidRPr="00B71051" w:rsidRDefault="003147BE" w:rsidP="004A33FD">
            <w:pPr>
              <w:jc w:val="center"/>
              <w:rPr>
                <w:rFonts w:ascii="Times New Roman" w:hAnsi="Times New Roman" w:cs="Times New Roman"/>
                <w:sz w:val="24"/>
                <w:szCs w:val="24"/>
              </w:rPr>
            </w:pPr>
          </w:p>
        </w:tc>
      </w:tr>
      <w:tr w:rsidR="003147BE" w:rsidRPr="00E72BB7" w14:paraId="75F00792" w14:textId="77777777" w:rsidTr="004A33FD">
        <w:trPr>
          <w:trHeight w:val="390"/>
        </w:trPr>
        <w:tc>
          <w:tcPr>
            <w:tcW w:w="993" w:type="dxa"/>
            <w:tcBorders>
              <w:top w:val="single" w:sz="4" w:space="0" w:color="auto"/>
              <w:left w:val="single" w:sz="4" w:space="0" w:color="auto"/>
              <w:bottom w:val="single" w:sz="4" w:space="0" w:color="auto"/>
              <w:right w:val="single" w:sz="4" w:space="0" w:color="auto"/>
            </w:tcBorders>
          </w:tcPr>
          <w:p w14:paraId="3AFCF9FF" w14:textId="77777777" w:rsidR="003147BE" w:rsidRPr="00B71051" w:rsidRDefault="003147BE" w:rsidP="004A33FD">
            <w:pPr>
              <w:jc w:val="center"/>
              <w:rPr>
                <w:rFonts w:ascii="Times New Roman" w:hAnsi="Times New Roman" w:cs="Times New Roman"/>
                <w:sz w:val="24"/>
                <w:szCs w:val="24"/>
              </w:rPr>
            </w:pPr>
            <w:r>
              <w:rPr>
                <w:rFonts w:ascii="Times New Roman" w:hAnsi="Times New Roman" w:cs="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14:paraId="160F8B06" w14:textId="77777777" w:rsidR="003147BE" w:rsidRPr="00B71051" w:rsidRDefault="003147BE" w:rsidP="004A33FD">
            <w:pPr>
              <w:jc w:val="center"/>
              <w:rPr>
                <w:rFonts w:ascii="Times New Roman" w:hAnsi="Times New Roman" w:cs="Times New Roman"/>
                <w:sz w:val="24"/>
                <w:szCs w:val="24"/>
              </w:rPr>
            </w:pPr>
          </w:p>
        </w:tc>
        <w:tc>
          <w:tcPr>
            <w:tcW w:w="4848" w:type="dxa"/>
            <w:tcBorders>
              <w:top w:val="single" w:sz="4" w:space="0" w:color="auto"/>
              <w:left w:val="single" w:sz="4" w:space="0" w:color="auto"/>
              <w:bottom w:val="single" w:sz="4" w:space="0" w:color="auto"/>
              <w:right w:val="single" w:sz="4" w:space="0" w:color="auto"/>
            </w:tcBorders>
          </w:tcPr>
          <w:p w14:paraId="6D55216B" w14:textId="77777777" w:rsidR="003147BE" w:rsidRPr="00B71051" w:rsidRDefault="003147BE" w:rsidP="004A33FD">
            <w:pPr>
              <w:jc w:val="center"/>
              <w:rPr>
                <w:rFonts w:ascii="Times New Roman" w:hAnsi="Times New Roman" w:cs="Times New Roman"/>
                <w:sz w:val="24"/>
                <w:szCs w:val="24"/>
              </w:rPr>
            </w:pPr>
          </w:p>
        </w:tc>
      </w:tr>
    </w:tbl>
    <w:p w14:paraId="145F5611" w14:textId="0763528F" w:rsidR="003147BE" w:rsidRDefault="003147BE" w:rsidP="003147BE">
      <w:pPr>
        <w:spacing w:after="0" w:line="240" w:lineRule="auto"/>
        <w:jc w:val="center"/>
        <w:rPr>
          <w:rFonts w:ascii="Times New Roman" w:eastAsia="Calibri" w:hAnsi="Times New Roman" w:cs="Times New Roman"/>
          <w:b/>
          <w:sz w:val="24"/>
          <w:szCs w:val="24"/>
          <w:lang w:eastAsia="ru-RU"/>
        </w:rPr>
      </w:pPr>
    </w:p>
    <w:p w14:paraId="0862F997" w14:textId="6DF8E9AE" w:rsidR="003147BE" w:rsidRDefault="003147BE" w:rsidP="003147BE">
      <w:pPr>
        <w:spacing w:after="0" w:line="240" w:lineRule="auto"/>
        <w:jc w:val="center"/>
        <w:rPr>
          <w:rFonts w:ascii="Times New Roman" w:eastAsia="Calibri" w:hAnsi="Times New Roman" w:cs="Times New Roman"/>
          <w:b/>
          <w:sz w:val="24"/>
          <w:szCs w:val="24"/>
          <w:lang w:eastAsia="ru-RU"/>
        </w:rPr>
      </w:pPr>
    </w:p>
    <w:p w14:paraId="0129BBCA" w14:textId="7AEC5B2B" w:rsidR="003147BE" w:rsidRDefault="003147BE" w:rsidP="003147BE">
      <w:pPr>
        <w:spacing w:after="0" w:line="240" w:lineRule="auto"/>
        <w:jc w:val="center"/>
        <w:rPr>
          <w:rFonts w:ascii="Times New Roman" w:eastAsia="Calibri" w:hAnsi="Times New Roman" w:cs="Times New Roman"/>
          <w:b/>
          <w:sz w:val="24"/>
          <w:szCs w:val="24"/>
          <w:lang w:eastAsia="ru-RU"/>
        </w:rPr>
      </w:pPr>
    </w:p>
    <w:p w14:paraId="58727176" w14:textId="43D2EABA" w:rsidR="003147BE" w:rsidRDefault="003147BE" w:rsidP="003147BE">
      <w:pPr>
        <w:spacing w:after="0" w:line="240" w:lineRule="auto"/>
        <w:jc w:val="center"/>
        <w:rPr>
          <w:rFonts w:ascii="Times New Roman" w:eastAsia="Calibri" w:hAnsi="Times New Roman" w:cs="Times New Roman"/>
          <w:b/>
          <w:sz w:val="24"/>
          <w:szCs w:val="24"/>
          <w:lang w:eastAsia="ru-RU"/>
        </w:rPr>
      </w:pPr>
    </w:p>
    <w:p w14:paraId="0D83ADDA" w14:textId="4A188060" w:rsidR="003147BE" w:rsidRDefault="003147BE" w:rsidP="003147BE">
      <w:pPr>
        <w:spacing w:after="0" w:line="240" w:lineRule="auto"/>
        <w:jc w:val="center"/>
        <w:rPr>
          <w:rFonts w:ascii="Times New Roman" w:eastAsia="Calibri" w:hAnsi="Times New Roman" w:cs="Times New Roman"/>
          <w:b/>
          <w:sz w:val="24"/>
          <w:szCs w:val="24"/>
          <w:lang w:eastAsia="ru-RU"/>
        </w:rPr>
      </w:pPr>
    </w:p>
    <w:p w14:paraId="2901C9AE" w14:textId="7552B2A1" w:rsidR="003147BE" w:rsidRDefault="003147BE" w:rsidP="003147BE">
      <w:pPr>
        <w:spacing w:after="0" w:line="240" w:lineRule="auto"/>
        <w:jc w:val="center"/>
        <w:rPr>
          <w:rFonts w:ascii="Times New Roman" w:eastAsia="Calibri" w:hAnsi="Times New Roman" w:cs="Times New Roman"/>
          <w:b/>
          <w:sz w:val="24"/>
          <w:szCs w:val="24"/>
          <w:lang w:eastAsia="ru-RU"/>
        </w:rPr>
      </w:pPr>
    </w:p>
    <w:p w14:paraId="009BBFAE" w14:textId="77777777" w:rsidR="003147BE" w:rsidRPr="00E72BB7" w:rsidRDefault="003147BE" w:rsidP="003147BE">
      <w:pPr>
        <w:spacing w:after="0" w:line="240" w:lineRule="auto"/>
        <w:jc w:val="center"/>
        <w:rPr>
          <w:rFonts w:ascii="Times New Roman" w:eastAsia="Calibri" w:hAnsi="Times New Roman" w:cs="Times New Roman"/>
          <w:b/>
          <w:sz w:val="24"/>
          <w:szCs w:val="24"/>
          <w:lang w:eastAsia="ru-RU"/>
        </w:rPr>
      </w:pPr>
    </w:p>
    <w:p w14:paraId="28757E8D" w14:textId="77777777" w:rsidR="003147BE" w:rsidRPr="00E72BB7" w:rsidRDefault="003147BE" w:rsidP="003147BE">
      <w:pPr>
        <w:spacing w:after="0" w:line="240" w:lineRule="auto"/>
        <w:jc w:val="center"/>
        <w:rPr>
          <w:rFonts w:ascii="Times New Roman" w:eastAsia="Calibri" w:hAnsi="Times New Roman" w:cs="Times New Roman"/>
          <w:b/>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4CBB0616" w14:textId="77777777" w:rsidTr="006356B4">
        <w:tc>
          <w:tcPr>
            <w:tcW w:w="4390" w:type="dxa"/>
          </w:tcPr>
          <w:p w14:paraId="5F199B0A"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745DC77D"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2B4FD340" w14:textId="77777777" w:rsidTr="006356B4">
        <w:tc>
          <w:tcPr>
            <w:tcW w:w="4390" w:type="dxa"/>
          </w:tcPr>
          <w:p w14:paraId="3DE5679D"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24C4C1E9"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4D75FC7F" w14:textId="77777777" w:rsidTr="006356B4">
        <w:tc>
          <w:tcPr>
            <w:tcW w:w="4390" w:type="dxa"/>
          </w:tcPr>
          <w:p w14:paraId="3067FC4B"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20468C0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69DA3002" w14:textId="77777777" w:rsidTr="006356B4">
        <w:tc>
          <w:tcPr>
            <w:tcW w:w="4390" w:type="dxa"/>
          </w:tcPr>
          <w:p w14:paraId="426470D3" w14:textId="59AEEC94"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22491C94"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0E334BF9" w14:textId="77777777" w:rsidTr="006356B4">
        <w:tc>
          <w:tcPr>
            <w:tcW w:w="4390" w:type="dxa"/>
          </w:tcPr>
          <w:p w14:paraId="7270992F"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4B1A5D2"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08AE2D85" w14:textId="77777777" w:rsidTr="006356B4">
        <w:tc>
          <w:tcPr>
            <w:tcW w:w="4390" w:type="dxa"/>
          </w:tcPr>
          <w:p w14:paraId="60F64B66"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63B76DE1"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0EFF4B2D"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72F3A92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29D6F2E2" w14:textId="71813362" w:rsidR="00E263FD" w:rsidRDefault="00E263FD" w:rsidP="00E72BB7">
      <w:pPr>
        <w:spacing w:after="0" w:line="240" w:lineRule="auto"/>
        <w:ind w:left="5103"/>
        <w:jc w:val="right"/>
        <w:rPr>
          <w:rFonts w:ascii="Times New Roman" w:eastAsia="Calibri" w:hAnsi="Times New Roman" w:cs="Times New Roman"/>
          <w:sz w:val="24"/>
          <w:szCs w:val="24"/>
          <w:lang w:eastAsia="ru-RU"/>
        </w:rPr>
      </w:pPr>
    </w:p>
    <w:p w14:paraId="049D22A7" w14:textId="77777777" w:rsidR="006356B4" w:rsidRDefault="006356B4" w:rsidP="00E72BB7">
      <w:pPr>
        <w:spacing w:after="0" w:line="240" w:lineRule="auto"/>
        <w:ind w:left="5103"/>
        <w:jc w:val="right"/>
        <w:rPr>
          <w:rFonts w:ascii="Times New Roman" w:eastAsia="Calibri" w:hAnsi="Times New Roman" w:cs="Times New Roman"/>
          <w:sz w:val="24"/>
          <w:szCs w:val="24"/>
          <w:lang w:eastAsia="ru-RU"/>
        </w:rPr>
      </w:pPr>
    </w:p>
    <w:p w14:paraId="5CFEE385" w14:textId="77777777" w:rsidR="00052F56" w:rsidRDefault="00052F56" w:rsidP="00E72BB7">
      <w:pPr>
        <w:spacing w:after="0" w:line="240" w:lineRule="auto"/>
        <w:ind w:left="5103"/>
        <w:jc w:val="right"/>
        <w:rPr>
          <w:rFonts w:ascii="Times New Roman" w:eastAsia="Calibri" w:hAnsi="Times New Roman" w:cs="Times New Roman"/>
          <w:sz w:val="24"/>
          <w:szCs w:val="24"/>
          <w:lang w:eastAsia="ru-RU"/>
        </w:rPr>
      </w:pPr>
    </w:p>
    <w:p w14:paraId="4416397D" w14:textId="77777777" w:rsidR="003147BE" w:rsidRDefault="003147BE" w:rsidP="00E72BB7">
      <w:pPr>
        <w:spacing w:after="0" w:line="240" w:lineRule="auto"/>
        <w:ind w:left="5103"/>
        <w:jc w:val="right"/>
        <w:rPr>
          <w:rFonts w:ascii="Times New Roman" w:eastAsia="Calibri" w:hAnsi="Times New Roman" w:cs="Times New Roman"/>
          <w:sz w:val="24"/>
          <w:szCs w:val="24"/>
          <w:lang w:eastAsia="ru-RU"/>
        </w:rPr>
      </w:pPr>
    </w:p>
    <w:p w14:paraId="35E53A72" w14:textId="77777777" w:rsidR="003147BE" w:rsidRDefault="003147BE" w:rsidP="00E72BB7">
      <w:pPr>
        <w:spacing w:after="0" w:line="240" w:lineRule="auto"/>
        <w:ind w:left="5103"/>
        <w:jc w:val="right"/>
        <w:rPr>
          <w:rFonts w:ascii="Times New Roman" w:eastAsia="Calibri" w:hAnsi="Times New Roman" w:cs="Times New Roman"/>
          <w:sz w:val="24"/>
          <w:szCs w:val="24"/>
          <w:lang w:eastAsia="ru-RU"/>
        </w:rPr>
      </w:pPr>
    </w:p>
    <w:p w14:paraId="0344C202" w14:textId="77777777" w:rsidR="003147BE" w:rsidRDefault="003147BE" w:rsidP="00E72BB7">
      <w:pPr>
        <w:spacing w:after="0" w:line="240" w:lineRule="auto"/>
        <w:ind w:left="5103"/>
        <w:jc w:val="right"/>
        <w:rPr>
          <w:rFonts w:ascii="Times New Roman" w:eastAsia="Calibri" w:hAnsi="Times New Roman" w:cs="Times New Roman"/>
          <w:sz w:val="24"/>
          <w:szCs w:val="24"/>
          <w:lang w:eastAsia="ru-RU"/>
        </w:rPr>
      </w:pPr>
    </w:p>
    <w:p w14:paraId="52A2D5EF"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64971411"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0231A63F"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07DCF7B2"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731D70F5"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233E89ED"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723A5377"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12C26566"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7A93D5DA" w14:textId="77777777" w:rsidR="009A5E5F" w:rsidRDefault="009A5E5F" w:rsidP="00E72BB7">
      <w:pPr>
        <w:spacing w:after="0" w:line="240" w:lineRule="auto"/>
        <w:ind w:left="5103"/>
        <w:jc w:val="right"/>
        <w:rPr>
          <w:rFonts w:ascii="Times New Roman" w:eastAsia="Calibri" w:hAnsi="Times New Roman" w:cs="Times New Roman"/>
          <w:sz w:val="24"/>
          <w:szCs w:val="24"/>
          <w:lang w:eastAsia="ru-RU"/>
        </w:rPr>
      </w:pPr>
    </w:p>
    <w:p w14:paraId="3C209911" w14:textId="721068DD" w:rsidR="00E72BB7" w:rsidRPr="00E72BB7" w:rsidRDefault="00E73CF5" w:rsidP="00E72BB7">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Приложение № </w:t>
      </w:r>
      <w:r w:rsidR="000C0435" w:rsidRPr="00E73CF5">
        <w:rPr>
          <w:rFonts w:ascii="Times New Roman" w:eastAsia="Calibri" w:hAnsi="Times New Roman" w:cs="Times New Roman"/>
          <w:sz w:val="24"/>
          <w:szCs w:val="24"/>
          <w:lang w:eastAsia="ru-RU"/>
        </w:rPr>
        <w:t>8</w:t>
      </w:r>
    </w:p>
    <w:p w14:paraId="7A96D956" w14:textId="77777777" w:rsidR="00D53393" w:rsidRDefault="00EE20FE" w:rsidP="007063C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sidR="00D53393">
        <w:rPr>
          <w:rFonts w:ascii="Times New Roman" w:eastAsia="Times New Roman" w:hAnsi="Times New Roman" w:cs="Times New Roman"/>
          <w:sz w:val="24"/>
          <w:szCs w:val="24"/>
          <w:lang w:eastAsia="ru-RU"/>
        </w:rPr>
        <w:t xml:space="preserve"> </w:t>
      </w:r>
      <w:r w:rsidR="007063CD" w:rsidRPr="00BF1A53">
        <w:rPr>
          <w:rFonts w:ascii="Times New Roman" w:eastAsia="Times New Roman" w:hAnsi="Times New Roman" w:cs="Times New Roman"/>
          <w:sz w:val="24"/>
          <w:szCs w:val="24"/>
          <w:lang w:eastAsia="ru-RU"/>
        </w:rPr>
        <w:t xml:space="preserve">оказание услуг </w:t>
      </w:r>
    </w:p>
    <w:p w14:paraId="5C8DEFCE"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25F493A0"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1306B1FD" w14:textId="2921578A"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 </w:t>
      </w:r>
    </w:p>
    <w:p w14:paraId="7F788019"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г. Москвы АО «Почта России» </w:t>
      </w:r>
    </w:p>
    <w:p w14:paraId="4E08BE44"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7019C6A2"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предоставляемых исполнителем </w:t>
      </w:r>
    </w:p>
    <w:p w14:paraId="58FE6A17" w14:textId="5C637F5C" w:rsidR="00212310" w:rsidRDefault="00E72BB7" w:rsidP="00EE20FE">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sidR="00F75F6F">
        <w:rPr>
          <w:rFonts w:ascii="Times New Roman" w:eastAsia="Calibri" w:hAnsi="Times New Roman" w:cs="Times New Roman"/>
          <w:sz w:val="24"/>
          <w:szCs w:val="24"/>
          <w:lang w:eastAsia="ru-RU"/>
        </w:rPr>
        <w:t xml:space="preserve"> </w:t>
      </w:r>
      <w:r w:rsidR="00923C54">
        <w:rPr>
          <w:rFonts w:ascii="Times New Roman" w:eastAsia="Calibri" w:hAnsi="Times New Roman" w:cs="Times New Roman"/>
          <w:sz w:val="24"/>
          <w:szCs w:val="24"/>
          <w:lang w:eastAsia="ru-RU"/>
        </w:rPr>
        <w:t xml:space="preserve"> </w:t>
      </w:r>
    </w:p>
    <w:p w14:paraId="0AC14C57" w14:textId="5896D524" w:rsidR="00E72BB7" w:rsidRPr="00E72BB7" w:rsidRDefault="00E72BB7" w:rsidP="00EE20FE">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sidR="007A2DD2">
        <w:rPr>
          <w:rFonts w:ascii="Times New Roman" w:eastAsia="Calibri" w:hAnsi="Times New Roman" w:cs="Times New Roman"/>
          <w:sz w:val="24"/>
          <w:szCs w:val="24"/>
          <w:lang w:eastAsia="ru-RU"/>
        </w:rPr>
        <w:t>_________________</w:t>
      </w:r>
    </w:p>
    <w:p w14:paraId="349A6213" w14:textId="77777777" w:rsidR="00E72BB7" w:rsidRPr="00E72BB7" w:rsidRDefault="00E72BB7" w:rsidP="00E72BB7">
      <w:pPr>
        <w:spacing w:after="0" w:line="240" w:lineRule="auto"/>
        <w:ind w:left="5103"/>
        <w:jc w:val="right"/>
        <w:rPr>
          <w:rFonts w:ascii="Times New Roman" w:eastAsia="Calibri" w:hAnsi="Times New Roman" w:cs="Times New Roman"/>
          <w:sz w:val="24"/>
          <w:szCs w:val="24"/>
          <w:lang w:eastAsia="ru-RU"/>
        </w:rPr>
      </w:pPr>
    </w:p>
    <w:p w14:paraId="062B7FA9" w14:textId="77777777" w:rsidR="003147BE" w:rsidRPr="003147BE" w:rsidRDefault="003147BE" w:rsidP="004A33FD">
      <w:pPr>
        <w:pStyle w:val="af7"/>
        <w:spacing w:before="240" w:after="120"/>
        <w:ind w:left="357" w:hanging="357"/>
        <w:contextualSpacing w:val="0"/>
        <w:jc w:val="center"/>
        <w:rPr>
          <w:rFonts w:ascii="Times New Roman" w:hAnsi="Times New Roman"/>
          <w:b/>
        </w:rPr>
      </w:pPr>
      <w:r w:rsidRPr="003147BE">
        <w:rPr>
          <w:rFonts w:ascii="Times New Roman" w:hAnsi="Times New Roman"/>
          <w:b/>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DCD273F" w14:textId="77777777" w:rsidR="003147BE" w:rsidRPr="003147BE" w:rsidRDefault="003147BE" w:rsidP="004A33FD">
      <w:pPr>
        <w:pStyle w:val="af7"/>
        <w:autoSpaceDE w:val="0"/>
        <w:autoSpaceDN w:val="0"/>
        <w:adjustRightInd w:val="0"/>
        <w:ind w:left="0" w:right="140" w:firstLine="709"/>
        <w:jc w:val="both"/>
        <w:rPr>
          <w:rFonts w:ascii="Times New Roman" w:hAnsi="Times New Roman"/>
        </w:rPr>
      </w:pPr>
      <w:r w:rsidRPr="003147BE">
        <w:rPr>
          <w:rFonts w:ascii="Times New Roman" w:hAnsi="Times New Roman"/>
        </w:rPr>
        <w:t>1) Учредительные или иные документы:</w:t>
      </w:r>
    </w:p>
    <w:p w14:paraId="52678636" w14:textId="77777777" w:rsidR="003147BE" w:rsidRPr="003147BE" w:rsidRDefault="003147BE" w:rsidP="004A33FD">
      <w:pPr>
        <w:pStyle w:val="af7"/>
        <w:tabs>
          <w:tab w:val="left" w:pos="1134"/>
        </w:tabs>
        <w:autoSpaceDE w:val="0"/>
        <w:autoSpaceDN w:val="0"/>
        <w:adjustRightInd w:val="0"/>
        <w:ind w:left="0" w:right="140" w:firstLine="709"/>
        <w:jc w:val="both"/>
        <w:rPr>
          <w:rFonts w:ascii="Times New Roman" w:hAnsi="Times New Roman"/>
        </w:rPr>
      </w:pPr>
      <w:r w:rsidRPr="003147BE">
        <w:rPr>
          <w:rFonts w:ascii="Times New Roman" w:hAnsi="Times New Roman"/>
        </w:rPr>
        <w:t>1.1)</w:t>
      </w:r>
      <w:r w:rsidRPr="003147BE">
        <w:rPr>
          <w:rFonts w:ascii="Times New Roman" w:hAnsi="Times New Roman"/>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689495CA" w14:textId="77777777" w:rsidR="003147BE" w:rsidRPr="003147BE" w:rsidRDefault="003147BE" w:rsidP="004A33FD">
      <w:pPr>
        <w:pStyle w:val="af7"/>
        <w:tabs>
          <w:tab w:val="left" w:pos="1134"/>
        </w:tabs>
        <w:autoSpaceDE w:val="0"/>
        <w:autoSpaceDN w:val="0"/>
        <w:adjustRightInd w:val="0"/>
        <w:ind w:left="0" w:right="140" w:firstLine="709"/>
        <w:jc w:val="both"/>
        <w:rPr>
          <w:rFonts w:ascii="Times New Roman" w:hAnsi="Times New Roman"/>
        </w:rPr>
      </w:pPr>
      <w:r w:rsidRPr="003147BE">
        <w:rPr>
          <w:rFonts w:ascii="Times New Roman" w:hAnsi="Times New Roman"/>
        </w:rPr>
        <w:t>1.2)</w:t>
      </w:r>
      <w:r w:rsidRPr="003147BE">
        <w:rPr>
          <w:rFonts w:ascii="Times New Roman" w:hAnsi="Times New Roman"/>
        </w:rPr>
        <w:tab/>
        <w:t>содержащие сведения о долях участия, наличии управляющих органов и об общем распределении полномочий между ними.</w:t>
      </w:r>
    </w:p>
    <w:p w14:paraId="27434DDC" w14:textId="77777777" w:rsidR="003147BE" w:rsidRPr="003147BE" w:rsidRDefault="003147BE" w:rsidP="004A33FD">
      <w:pPr>
        <w:pStyle w:val="af7"/>
        <w:tabs>
          <w:tab w:val="left" w:pos="993"/>
        </w:tabs>
        <w:autoSpaceDE w:val="0"/>
        <w:autoSpaceDN w:val="0"/>
        <w:adjustRightInd w:val="0"/>
        <w:ind w:left="0" w:right="140" w:firstLine="709"/>
        <w:jc w:val="both"/>
        <w:rPr>
          <w:rFonts w:ascii="Times New Roman" w:hAnsi="Times New Roman"/>
        </w:rPr>
      </w:pPr>
      <w:r w:rsidRPr="003147BE">
        <w:rPr>
          <w:rFonts w:ascii="Times New Roman" w:hAnsi="Times New Roman"/>
        </w:rPr>
        <w:t>2)</w:t>
      </w:r>
      <w:r w:rsidRPr="003147BE">
        <w:rPr>
          <w:rFonts w:ascii="Times New Roman" w:hAnsi="Times New Roman"/>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5C0EC4D7" w14:textId="77777777" w:rsidR="003147BE" w:rsidRPr="003147BE" w:rsidRDefault="003147BE" w:rsidP="004A33FD">
      <w:pPr>
        <w:pStyle w:val="af7"/>
        <w:tabs>
          <w:tab w:val="left" w:pos="993"/>
        </w:tabs>
        <w:autoSpaceDE w:val="0"/>
        <w:autoSpaceDN w:val="0"/>
        <w:adjustRightInd w:val="0"/>
        <w:ind w:left="0" w:right="140" w:firstLine="709"/>
        <w:jc w:val="both"/>
        <w:rPr>
          <w:rFonts w:ascii="Times New Roman" w:hAnsi="Times New Roman"/>
        </w:rPr>
      </w:pPr>
      <w:r w:rsidRPr="003147BE">
        <w:rPr>
          <w:rFonts w:ascii="Times New Roman" w:hAnsi="Times New Roman"/>
        </w:rPr>
        <w:t>3)</w:t>
      </w:r>
      <w:r w:rsidRPr="003147BE">
        <w:rPr>
          <w:rFonts w:ascii="Times New Roman" w:hAnsi="Times New Roman"/>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3DA256BB" w14:textId="77777777" w:rsidR="003147BE" w:rsidRPr="003147BE" w:rsidRDefault="003147BE" w:rsidP="004A33FD">
      <w:pPr>
        <w:pStyle w:val="af7"/>
        <w:tabs>
          <w:tab w:val="left" w:pos="993"/>
        </w:tabs>
        <w:autoSpaceDE w:val="0"/>
        <w:autoSpaceDN w:val="0"/>
        <w:adjustRightInd w:val="0"/>
        <w:ind w:left="0" w:right="140" w:firstLine="709"/>
        <w:jc w:val="both"/>
        <w:rPr>
          <w:rFonts w:ascii="Times New Roman" w:hAnsi="Times New Roman"/>
        </w:rPr>
      </w:pPr>
      <w:r w:rsidRPr="003147BE">
        <w:rPr>
          <w:rFonts w:ascii="Times New Roman" w:hAnsi="Times New Roman"/>
        </w:rPr>
        <w:t>4)</w:t>
      </w:r>
      <w:r w:rsidRPr="003147BE">
        <w:rPr>
          <w:rFonts w:ascii="Times New Roman" w:hAnsi="Times New Roman"/>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7E6099F" w14:textId="77777777" w:rsidR="003147BE" w:rsidRPr="003147BE" w:rsidRDefault="003147BE" w:rsidP="004A33FD">
      <w:pPr>
        <w:pStyle w:val="af7"/>
        <w:tabs>
          <w:tab w:val="left" w:pos="993"/>
        </w:tabs>
        <w:autoSpaceDE w:val="0"/>
        <w:autoSpaceDN w:val="0"/>
        <w:adjustRightInd w:val="0"/>
        <w:ind w:left="0" w:right="140" w:firstLine="709"/>
        <w:jc w:val="both"/>
        <w:rPr>
          <w:rFonts w:ascii="Times New Roman" w:hAnsi="Times New Roman"/>
        </w:rPr>
      </w:pPr>
      <w:r w:rsidRPr="003147BE">
        <w:rPr>
          <w:rFonts w:ascii="Times New Roman" w:hAnsi="Times New Roman"/>
        </w:rPr>
        <w:t>5)</w:t>
      </w:r>
      <w:r w:rsidRPr="003147BE">
        <w:rPr>
          <w:rFonts w:ascii="Times New Roman" w:hAnsi="Times New Roman"/>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6F0BC963" w14:textId="77777777" w:rsidR="003147BE" w:rsidRPr="003147BE" w:rsidRDefault="003147BE" w:rsidP="004A33FD">
      <w:pPr>
        <w:pStyle w:val="af7"/>
        <w:tabs>
          <w:tab w:val="left" w:pos="1134"/>
        </w:tabs>
        <w:autoSpaceDE w:val="0"/>
        <w:autoSpaceDN w:val="0"/>
        <w:adjustRightInd w:val="0"/>
        <w:ind w:left="0" w:right="140" w:firstLine="709"/>
        <w:jc w:val="both"/>
        <w:rPr>
          <w:rFonts w:ascii="Times New Roman" w:hAnsi="Times New Roman"/>
        </w:rPr>
      </w:pPr>
      <w:r w:rsidRPr="003147BE">
        <w:rPr>
          <w:rFonts w:ascii="Times New Roman" w:hAnsi="Times New Roman"/>
        </w:rPr>
        <w:t>5.1)</w:t>
      </w:r>
      <w:r w:rsidRPr="003147BE">
        <w:rPr>
          <w:rFonts w:ascii="Times New Roman" w:hAnsi="Times New Roman"/>
        </w:rPr>
        <w:tab/>
        <w:t>факт включения облагаемых доходов от источников в РФ и связанных с ними расходов в налогооблагаемую базу Контрагента;</w:t>
      </w:r>
    </w:p>
    <w:p w14:paraId="3239D6BF" w14:textId="77777777" w:rsidR="003147BE" w:rsidRPr="003147BE" w:rsidRDefault="003147BE" w:rsidP="004A33FD">
      <w:pPr>
        <w:pStyle w:val="af7"/>
        <w:tabs>
          <w:tab w:val="left" w:pos="1134"/>
        </w:tabs>
        <w:autoSpaceDE w:val="0"/>
        <w:autoSpaceDN w:val="0"/>
        <w:adjustRightInd w:val="0"/>
        <w:ind w:left="0" w:right="140" w:firstLine="709"/>
        <w:jc w:val="both"/>
        <w:rPr>
          <w:rFonts w:ascii="Times New Roman" w:hAnsi="Times New Roman"/>
        </w:rPr>
      </w:pPr>
      <w:r w:rsidRPr="003147BE">
        <w:rPr>
          <w:rFonts w:ascii="Times New Roman" w:hAnsi="Times New Roman"/>
        </w:rPr>
        <w:t>5.2)</w:t>
      </w:r>
      <w:r w:rsidRPr="003147BE">
        <w:rPr>
          <w:rFonts w:ascii="Times New Roman" w:hAnsi="Times New Roman"/>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6FF039EC" w14:textId="77777777" w:rsidR="003147BE" w:rsidRPr="003147BE" w:rsidRDefault="003147BE" w:rsidP="004A33FD">
      <w:pPr>
        <w:pStyle w:val="af7"/>
        <w:autoSpaceDE w:val="0"/>
        <w:autoSpaceDN w:val="0"/>
        <w:adjustRightInd w:val="0"/>
        <w:ind w:left="0" w:right="-2" w:firstLine="709"/>
        <w:jc w:val="both"/>
        <w:rPr>
          <w:rFonts w:ascii="Times New Roman" w:hAnsi="Times New Roman"/>
        </w:rPr>
      </w:pPr>
      <w:r w:rsidRPr="003147BE">
        <w:rPr>
          <w:rFonts w:ascii="Times New Roman" w:hAnsi="Times New Roman"/>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6DEAF915" w14:textId="77777777" w:rsidR="003147BE" w:rsidRPr="003147BE" w:rsidRDefault="003147BE" w:rsidP="004A33FD">
      <w:pPr>
        <w:pStyle w:val="af7"/>
        <w:autoSpaceDE w:val="0"/>
        <w:autoSpaceDN w:val="0"/>
        <w:adjustRightInd w:val="0"/>
        <w:ind w:left="0" w:right="-2" w:firstLine="709"/>
        <w:jc w:val="both"/>
        <w:rPr>
          <w:rFonts w:ascii="Times New Roman" w:hAnsi="Times New Roman"/>
        </w:rPr>
      </w:pPr>
      <w:r w:rsidRPr="003147BE">
        <w:rPr>
          <w:rFonts w:ascii="Times New Roman" w:hAnsi="Times New Roman"/>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6A629FA0" w14:textId="6332822D" w:rsidR="003147BE" w:rsidRDefault="003147BE" w:rsidP="003147BE">
      <w:pPr>
        <w:pStyle w:val="af7"/>
        <w:spacing w:before="240" w:after="120"/>
        <w:ind w:left="0" w:firstLine="709"/>
        <w:jc w:val="both"/>
        <w:rPr>
          <w:rFonts w:ascii="Times New Roman" w:eastAsia="Calibri" w:hAnsi="Times New Roman"/>
        </w:rPr>
      </w:pPr>
      <w:r w:rsidRPr="003147BE">
        <w:rPr>
          <w:rFonts w:ascii="Times New Roman" w:eastAsia="Calibri" w:hAnsi="Times New Roman"/>
        </w:rPr>
        <w:lastRenderedPageBreak/>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23B8E84B" w14:textId="77777777" w:rsidR="00C2174D" w:rsidRPr="003147BE" w:rsidRDefault="00C2174D" w:rsidP="003147BE">
      <w:pPr>
        <w:pStyle w:val="af7"/>
        <w:spacing w:before="240" w:after="120"/>
        <w:ind w:left="0" w:firstLine="709"/>
        <w:jc w:val="both"/>
        <w:rPr>
          <w:rFonts w:ascii="Times New Roman" w:eastAsia="Calibri" w:hAnsi="Times New Roman"/>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72BB7" w:rsidRPr="00E72BB7" w14:paraId="19BBEB07" w14:textId="77777777" w:rsidTr="003E5C6C">
        <w:tc>
          <w:tcPr>
            <w:tcW w:w="4786" w:type="dxa"/>
          </w:tcPr>
          <w:p w14:paraId="37015ADC" w14:textId="77777777" w:rsidR="00E72BB7" w:rsidRPr="00E72BB7" w:rsidRDefault="00E72BB7" w:rsidP="0034509E">
            <w:pPr>
              <w:spacing w:after="0" w:line="240" w:lineRule="auto"/>
              <w:rPr>
                <w:rFonts w:ascii="Times New Roman" w:eastAsia="Times New Roman" w:hAnsi="Times New Roman" w:cs="Times New Roman"/>
                <w:b/>
                <w:bCs/>
                <w:caps/>
                <w:sz w:val="24"/>
                <w:szCs w:val="24"/>
                <w:lang w:eastAsia="ru-RU"/>
              </w:rPr>
            </w:pPr>
          </w:p>
        </w:tc>
        <w:tc>
          <w:tcPr>
            <w:tcW w:w="4677" w:type="dxa"/>
          </w:tcPr>
          <w:p w14:paraId="4A076BB5" w14:textId="77777777" w:rsidR="00E72BB7" w:rsidRPr="00E72BB7" w:rsidRDefault="00E72BB7" w:rsidP="00E72BB7">
            <w:pPr>
              <w:spacing w:after="0" w:line="240" w:lineRule="auto"/>
              <w:jc w:val="center"/>
              <w:rPr>
                <w:rFonts w:ascii="Times New Roman" w:eastAsia="Times New Roman" w:hAnsi="Times New Roman" w:cs="Times New Roman"/>
                <w:b/>
                <w:bCs/>
                <w:caps/>
                <w:sz w:val="24"/>
                <w:szCs w:val="24"/>
                <w:lang w:eastAsia="ru-RU"/>
              </w:rPr>
            </w:pPr>
          </w:p>
        </w:tc>
      </w:tr>
    </w:tbl>
    <w:p w14:paraId="3C02D678" w14:textId="4D145E97" w:rsidR="00871FB3" w:rsidRDefault="00871FB3" w:rsidP="00E72BB7">
      <w:pPr>
        <w:spacing w:after="0" w:line="240" w:lineRule="auto"/>
        <w:ind w:left="5103"/>
        <w:jc w:val="right"/>
        <w:rPr>
          <w:rFonts w:ascii="Times New Roman" w:eastAsia="Calibri" w:hAnsi="Times New Roman" w:cs="Times New Roman"/>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02CB3E1D" w14:textId="77777777" w:rsidTr="006356B4">
        <w:tc>
          <w:tcPr>
            <w:tcW w:w="4390" w:type="dxa"/>
          </w:tcPr>
          <w:p w14:paraId="4C30B3C1"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036CDF9D"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1D8F5FC9" w14:textId="77777777" w:rsidTr="006356B4">
        <w:tc>
          <w:tcPr>
            <w:tcW w:w="4390" w:type="dxa"/>
          </w:tcPr>
          <w:p w14:paraId="4A1A9B3A"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79C1DEDB"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2826136A" w14:textId="77777777" w:rsidTr="006356B4">
        <w:tc>
          <w:tcPr>
            <w:tcW w:w="4390" w:type="dxa"/>
          </w:tcPr>
          <w:p w14:paraId="205A6EF9"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48600ED6"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2AE93BC5" w14:textId="77777777" w:rsidTr="006356B4">
        <w:tc>
          <w:tcPr>
            <w:tcW w:w="4390" w:type="dxa"/>
          </w:tcPr>
          <w:p w14:paraId="57C3A405" w14:textId="6B6008FF"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07783DD8"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7485E48E" w14:textId="77777777" w:rsidTr="006356B4">
        <w:tc>
          <w:tcPr>
            <w:tcW w:w="4390" w:type="dxa"/>
          </w:tcPr>
          <w:p w14:paraId="50A6C62A"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290D0BA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1333468C" w14:textId="77777777" w:rsidTr="006356B4">
        <w:tc>
          <w:tcPr>
            <w:tcW w:w="4390" w:type="dxa"/>
          </w:tcPr>
          <w:p w14:paraId="4F9E0D54"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7D721F29"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E226B5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97BF358"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28F958AA"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3F5EEDB"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4E90ED0E"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2BE874C3"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AD8B576"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23B69B3"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774D8408"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4B03CA07"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E43D9F9"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56A8819"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20B1C7C"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AFFD94D"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79F8F223"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5AE8F69"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D3664D6"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3E4AA78"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0044A77"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7E922D9"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1BB64A98"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178B7F8"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2A20868D"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56489CC"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48488379"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1DAB26F"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0016E39E"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4F26DEA1"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3A87E40"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2F4060D"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1B07A25"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128BAA92"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0C9519D"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0DCBB7E4" w14:textId="31C80E23"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2D335BF" w14:textId="7B050D50" w:rsidR="00711C3C" w:rsidRDefault="00711C3C" w:rsidP="00E72BB7">
      <w:pPr>
        <w:spacing w:after="0" w:line="240" w:lineRule="auto"/>
        <w:ind w:left="5103"/>
        <w:jc w:val="right"/>
        <w:rPr>
          <w:rFonts w:ascii="Times New Roman" w:eastAsia="Calibri" w:hAnsi="Times New Roman" w:cs="Times New Roman"/>
          <w:sz w:val="24"/>
          <w:szCs w:val="24"/>
          <w:lang w:eastAsia="ru-RU"/>
        </w:rPr>
      </w:pPr>
    </w:p>
    <w:p w14:paraId="0BDCB54B" w14:textId="77777777" w:rsidR="006356B4" w:rsidRDefault="006356B4" w:rsidP="00E72BB7">
      <w:pPr>
        <w:spacing w:after="0" w:line="240" w:lineRule="auto"/>
        <w:ind w:left="5103"/>
        <w:jc w:val="right"/>
        <w:rPr>
          <w:rFonts w:ascii="Times New Roman" w:eastAsia="Calibri" w:hAnsi="Times New Roman" w:cs="Times New Roman"/>
          <w:sz w:val="24"/>
          <w:szCs w:val="24"/>
          <w:lang w:eastAsia="ru-RU"/>
        </w:rPr>
      </w:pPr>
    </w:p>
    <w:p w14:paraId="40B02B20" w14:textId="12A23E30" w:rsidR="00711C3C" w:rsidRDefault="00711C3C" w:rsidP="00E72BB7">
      <w:pPr>
        <w:spacing w:after="0" w:line="240" w:lineRule="auto"/>
        <w:ind w:left="5103"/>
        <w:jc w:val="right"/>
        <w:rPr>
          <w:rFonts w:ascii="Times New Roman" w:eastAsia="Calibri" w:hAnsi="Times New Roman" w:cs="Times New Roman"/>
          <w:sz w:val="24"/>
          <w:szCs w:val="24"/>
          <w:lang w:eastAsia="ru-RU"/>
        </w:rPr>
      </w:pPr>
    </w:p>
    <w:p w14:paraId="753885E2" w14:textId="24143563" w:rsidR="00711C3C" w:rsidRDefault="00711C3C" w:rsidP="00E72BB7">
      <w:pPr>
        <w:spacing w:after="0" w:line="240" w:lineRule="auto"/>
        <w:ind w:left="5103"/>
        <w:jc w:val="right"/>
        <w:rPr>
          <w:rFonts w:ascii="Times New Roman" w:eastAsia="Calibri" w:hAnsi="Times New Roman" w:cs="Times New Roman"/>
          <w:sz w:val="24"/>
          <w:szCs w:val="24"/>
          <w:lang w:eastAsia="ru-RU"/>
        </w:rPr>
      </w:pPr>
    </w:p>
    <w:p w14:paraId="3650CA11" w14:textId="08B57FB2" w:rsidR="00711C3C" w:rsidRDefault="00711C3C" w:rsidP="00E72BB7">
      <w:pPr>
        <w:spacing w:after="0" w:line="240" w:lineRule="auto"/>
        <w:ind w:left="5103"/>
        <w:jc w:val="right"/>
        <w:rPr>
          <w:rFonts w:ascii="Times New Roman" w:eastAsia="Calibri" w:hAnsi="Times New Roman" w:cs="Times New Roman"/>
          <w:sz w:val="24"/>
          <w:szCs w:val="24"/>
          <w:lang w:eastAsia="ru-RU"/>
        </w:rPr>
      </w:pPr>
    </w:p>
    <w:p w14:paraId="35F09007" w14:textId="0999A30E" w:rsidR="00711C3C" w:rsidRDefault="00711C3C" w:rsidP="00E72BB7">
      <w:pPr>
        <w:spacing w:after="0" w:line="240" w:lineRule="auto"/>
        <w:ind w:left="5103"/>
        <w:jc w:val="right"/>
        <w:rPr>
          <w:rFonts w:ascii="Times New Roman" w:eastAsia="Calibri" w:hAnsi="Times New Roman" w:cs="Times New Roman"/>
          <w:sz w:val="24"/>
          <w:szCs w:val="24"/>
          <w:lang w:eastAsia="ru-RU"/>
        </w:rPr>
      </w:pPr>
    </w:p>
    <w:p w14:paraId="505B2A50" w14:textId="5540CEC4" w:rsidR="00E72BB7" w:rsidRPr="00E72BB7" w:rsidRDefault="00E73CF5" w:rsidP="00E72BB7">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Приложение №</w:t>
      </w:r>
      <w:r w:rsidR="000C0435" w:rsidRPr="00E73CF5">
        <w:rPr>
          <w:rFonts w:ascii="Times New Roman" w:eastAsia="Calibri" w:hAnsi="Times New Roman" w:cs="Times New Roman"/>
          <w:sz w:val="24"/>
          <w:szCs w:val="24"/>
          <w:lang w:eastAsia="ru-RU"/>
        </w:rPr>
        <w:t>9</w:t>
      </w:r>
    </w:p>
    <w:p w14:paraId="0B42301B" w14:textId="77777777" w:rsidR="00111ED8" w:rsidRDefault="00EE20FE" w:rsidP="007063C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sidR="00111ED8">
        <w:rPr>
          <w:rFonts w:ascii="Times New Roman" w:eastAsia="Times New Roman" w:hAnsi="Times New Roman" w:cs="Times New Roman"/>
          <w:sz w:val="24"/>
          <w:szCs w:val="24"/>
          <w:lang w:eastAsia="ru-RU"/>
        </w:rPr>
        <w:t xml:space="preserve"> </w:t>
      </w:r>
      <w:r w:rsidR="007063CD" w:rsidRPr="00BF1A53">
        <w:rPr>
          <w:rFonts w:ascii="Times New Roman" w:eastAsia="Times New Roman" w:hAnsi="Times New Roman" w:cs="Times New Roman"/>
          <w:sz w:val="24"/>
          <w:szCs w:val="24"/>
          <w:lang w:eastAsia="ru-RU"/>
        </w:rPr>
        <w:t xml:space="preserve">оказание услуг </w:t>
      </w:r>
    </w:p>
    <w:p w14:paraId="3F3D3BB5"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693B0DDD"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00CEFB7B" w14:textId="6F4806F5"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 </w:t>
      </w:r>
    </w:p>
    <w:p w14:paraId="7763B504"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г. Москвы АО «Почта России» </w:t>
      </w:r>
    </w:p>
    <w:p w14:paraId="405CD98D"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1FCA8C0C" w14:textId="6A119A64" w:rsidR="00111ED8"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предоставляемых исполнителем</w:t>
      </w:r>
    </w:p>
    <w:p w14:paraId="4DF00A43" w14:textId="1108F5CE" w:rsidR="00212310" w:rsidRDefault="00E72BB7" w:rsidP="00EE20FE">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sidR="00923C54">
        <w:rPr>
          <w:rFonts w:ascii="Times New Roman" w:eastAsia="Calibri" w:hAnsi="Times New Roman" w:cs="Times New Roman"/>
          <w:sz w:val="24"/>
          <w:szCs w:val="24"/>
          <w:lang w:eastAsia="ru-RU"/>
        </w:rPr>
        <w:t xml:space="preserve"> </w:t>
      </w:r>
    </w:p>
    <w:p w14:paraId="116DB4FB" w14:textId="6587B020" w:rsidR="00E72BB7" w:rsidRPr="00E72BB7" w:rsidRDefault="00E72BB7" w:rsidP="00EE20FE">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sidR="007A2DD2">
        <w:rPr>
          <w:rFonts w:ascii="Times New Roman" w:eastAsia="Calibri" w:hAnsi="Times New Roman" w:cs="Times New Roman"/>
          <w:sz w:val="24"/>
          <w:szCs w:val="24"/>
          <w:lang w:eastAsia="ru-RU"/>
        </w:rPr>
        <w:t>___</w:t>
      </w:r>
      <w:r w:rsidR="00111ED8">
        <w:rPr>
          <w:rFonts w:ascii="Times New Roman" w:eastAsia="Calibri" w:hAnsi="Times New Roman" w:cs="Times New Roman"/>
          <w:sz w:val="24"/>
          <w:szCs w:val="24"/>
          <w:lang w:eastAsia="ru-RU"/>
        </w:rPr>
        <w:t>____</w:t>
      </w:r>
      <w:r w:rsidR="007A2DD2">
        <w:rPr>
          <w:rFonts w:ascii="Times New Roman" w:eastAsia="Calibri" w:hAnsi="Times New Roman" w:cs="Times New Roman"/>
          <w:sz w:val="24"/>
          <w:szCs w:val="24"/>
          <w:lang w:eastAsia="ru-RU"/>
        </w:rPr>
        <w:t>___________</w:t>
      </w:r>
    </w:p>
    <w:p w14:paraId="38C4C525" w14:textId="77777777" w:rsidR="00E72BB7" w:rsidRPr="00E72BB7" w:rsidRDefault="00E72BB7" w:rsidP="00E72BB7">
      <w:pPr>
        <w:spacing w:after="0" w:line="240" w:lineRule="auto"/>
        <w:rPr>
          <w:rFonts w:ascii="Times New Roman" w:eastAsia="Times New Roman" w:hAnsi="Times New Roman" w:cs="Times New Roman"/>
          <w:sz w:val="24"/>
          <w:szCs w:val="24"/>
          <w:lang w:eastAsia="ru-RU"/>
        </w:rPr>
      </w:pPr>
    </w:p>
    <w:p w14:paraId="6FCBEC9D" w14:textId="77777777" w:rsidR="00E72BB7" w:rsidRPr="00E72BB7" w:rsidRDefault="00E72BB7" w:rsidP="00E72BB7">
      <w:pPr>
        <w:spacing w:after="0" w:line="240" w:lineRule="auto"/>
        <w:rPr>
          <w:rFonts w:ascii="Times New Roman" w:eastAsia="Times New Roman" w:hAnsi="Times New Roman" w:cs="Times New Roman"/>
          <w:sz w:val="24"/>
          <w:szCs w:val="24"/>
          <w:lang w:eastAsia="ru-RU"/>
        </w:rPr>
      </w:pPr>
    </w:p>
    <w:p w14:paraId="340C905D" w14:textId="77777777" w:rsidR="0074497A" w:rsidRPr="0074497A" w:rsidRDefault="0074497A" w:rsidP="0074497A">
      <w:pPr>
        <w:spacing w:after="0" w:line="240" w:lineRule="auto"/>
        <w:rPr>
          <w:rFonts w:ascii="Times New Roman" w:hAnsi="Times New Roman" w:cs="Times New Roman"/>
          <w:b/>
          <w:sz w:val="24"/>
          <w:szCs w:val="24"/>
        </w:rPr>
      </w:pPr>
      <w:r w:rsidRPr="0074497A">
        <w:rPr>
          <w:rFonts w:ascii="Times New Roman" w:hAnsi="Times New Roman" w:cs="Times New Roman"/>
          <w:b/>
          <w:sz w:val="24"/>
          <w:szCs w:val="24"/>
        </w:rPr>
        <w:t>ФОРМА</w:t>
      </w:r>
    </w:p>
    <w:p w14:paraId="610B16ED" w14:textId="77777777" w:rsidR="0074497A" w:rsidRPr="0074497A" w:rsidRDefault="0074497A" w:rsidP="0074497A">
      <w:pPr>
        <w:spacing w:after="0" w:line="240" w:lineRule="auto"/>
        <w:jc w:val="center"/>
        <w:rPr>
          <w:rFonts w:ascii="Times New Roman" w:hAnsi="Times New Roman" w:cs="Times New Roman"/>
          <w:b/>
          <w:sz w:val="24"/>
          <w:szCs w:val="24"/>
        </w:rPr>
      </w:pPr>
    </w:p>
    <w:p w14:paraId="017B6575" w14:textId="77777777" w:rsidR="0074497A" w:rsidRPr="0074497A" w:rsidRDefault="0074497A" w:rsidP="0074497A">
      <w:pPr>
        <w:spacing w:after="0" w:line="240" w:lineRule="auto"/>
        <w:jc w:val="center"/>
        <w:rPr>
          <w:rFonts w:ascii="Times New Roman" w:hAnsi="Times New Roman" w:cs="Times New Roman"/>
          <w:b/>
          <w:sz w:val="24"/>
          <w:szCs w:val="24"/>
        </w:rPr>
      </w:pPr>
      <w:r w:rsidRPr="0074497A">
        <w:rPr>
          <w:rFonts w:ascii="Times New Roman" w:hAnsi="Times New Roman" w:cs="Times New Roman"/>
          <w:b/>
          <w:sz w:val="24"/>
          <w:szCs w:val="24"/>
        </w:rPr>
        <w:t>АКТ СОГЛАСОВАНИЯ ЦЕНЫ НА ЗАПАСНЫЕ ЧАСТИ</w:t>
      </w:r>
    </w:p>
    <w:p w14:paraId="75EFE76F" w14:textId="77777777" w:rsidR="0074497A" w:rsidRPr="0074497A" w:rsidRDefault="0074497A" w:rsidP="0074497A">
      <w:pPr>
        <w:spacing w:after="0" w:line="240" w:lineRule="auto"/>
        <w:jc w:val="center"/>
        <w:rPr>
          <w:rFonts w:ascii="Times New Roman" w:hAnsi="Times New Roman" w:cs="Times New Roman"/>
          <w:b/>
          <w:sz w:val="24"/>
          <w:szCs w:val="24"/>
        </w:rPr>
      </w:pPr>
      <w:r w:rsidRPr="0074497A">
        <w:rPr>
          <w:rFonts w:ascii="Times New Roman" w:hAnsi="Times New Roman" w:cs="Times New Roman"/>
          <w:b/>
          <w:sz w:val="24"/>
          <w:szCs w:val="24"/>
        </w:rPr>
        <w:t>И РАСХОДНЫЕ МАТЕРИАЛЫ</w:t>
      </w:r>
    </w:p>
    <w:p w14:paraId="0F8E746E" w14:textId="77777777" w:rsidR="0074497A" w:rsidRPr="0074497A" w:rsidRDefault="0074497A" w:rsidP="0074497A">
      <w:pPr>
        <w:spacing w:after="0" w:line="240" w:lineRule="auto"/>
        <w:rPr>
          <w:rFonts w:ascii="Times New Roman" w:eastAsia="Calibri" w:hAnsi="Times New Roman" w:cs="Times New Roman"/>
          <w:sz w:val="24"/>
          <w:szCs w:val="24"/>
        </w:rPr>
      </w:pPr>
      <w:r w:rsidRPr="0074497A">
        <w:rPr>
          <w:rFonts w:ascii="Times New Roman" w:eastAsia="Calibri" w:hAnsi="Times New Roman" w:cs="Times New Roman"/>
          <w:sz w:val="24"/>
          <w:szCs w:val="24"/>
        </w:rPr>
        <w:tab/>
      </w:r>
    </w:p>
    <w:p w14:paraId="67155C93" w14:textId="77777777" w:rsidR="0074497A" w:rsidRPr="0074497A" w:rsidRDefault="0074497A" w:rsidP="0074497A">
      <w:pPr>
        <w:spacing w:after="0" w:line="240" w:lineRule="auto"/>
        <w:rPr>
          <w:rFonts w:ascii="Times New Roman" w:eastAsia="Calibri" w:hAnsi="Times New Roman" w:cs="Times New Roman"/>
          <w:sz w:val="24"/>
          <w:szCs w:val="24"/>
        </w:rPr>
      </w:pPr>
      <w:r w:rsidRPr="0074497A">
        <w:rPr>
          <w:rFonts w:ascii="Times New Roman" w:eastAsia="Calibri" w:hAnsi="Times New Roman" w:cs="Times New Roman"/>
          <w:sz w:val="24"/>
          <w:szCs w:val="24"/>
        </w:rPr>
        <w:t>_____________</w:t>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t>«___» _______20___</w:t>
      </w:r>
    </w:p>
    <w:p w14:paraId="398D7195" w14:textId="77777777" w:rsidR="0074497A" w:rsidRPr="0074497A" w:rsidRDefault="0074497A" w:rsidP="0074497A">
      <w:pPr>
        <w:spacing w:after="0" w:line="240" w:lineRule="auto"/>
        <w:rPr>
          <w:rFonts w:ascii="Times New Roman" w:eastAsia="Calibri" w:hAnsi="Times New Roman" w:cs="Times New Roman"/>
          <w:sz w:val="24"/>
          <w:szCs w:val="24"/>
        </w:rPr>
      </w:pPr>
    </w:p>
    <w:p w14:paraId="024B367A" w14:textId="179FCDDB" w:rsidR="0074497A" w:rsidRPr="0074497A" w:rsidRDefault="0074497A" w:rsidP="0074497A">
      <w:pPr>
        <w:suppressAutoHyphens/>
        <w:spacing w:after="0" w:line="240" w:lineRule="auto"/>
        <w:ind w:firstLine="709"/>
        <w:jc w:val="both"/>
        <w:rPr>
          <w:rFonts w:ascii="Times New Roman" w:hAnsi="Times New Roman" w:cs="Times New Roman"/>
          <w:sz w:val="24"/>
          <w:szCs w:val="24"/>
          <w:lang w:eastAsia="ar-SA"/>
        </w:rPr>
      </w:pPr>
      <w:r w:rsidRPr="0074497A">
        <w:rPr>
          <w:rFonts w:ascii="Times New Roman" w:hAnsi="Times New Roman" w:cs="Times New Roman"/>
          <w:bCs/>
          <w:sz w:val="24"/>
          <w:szCs w:val="24"/>
        </w:rPr>
        <w:t>АО «Почта России»</w:t>
      </w:r>
      <w:r w:rsidRPr="0074497A">
        <w:rPr>
          <w:rFonts w:ascii="Times New Roman" w:hAnsi="Times New Roman" w:cs="Times New Roman"/>
          <w:sz w:val="24"/>
          <w:szCs w:val="24"/>
        </w:rPr>
        <w:t xml:space="preserve">, </w:t>
      </w:r>
      <w:r w:rsidRPr="0074497A">
        <w:rPr>
          <w:rFonts w:ascii="Times New Roman" w:hAnsi="Times New Roman" w:cs="Times New Roman"/>
          <w:bCs/>
          <w:sz w:val="24"/>
          <w:szCs w:val="24"/>
        </w:rPr>
        <w:t>именуемое в дальнейшем «Заказчик», в лице ____</w:t>
      </w:r>
      <w:r w:rsidR="00E80590">
        <w:rPr>
          <w:rFonts w:ascii="Times New Roman" w:hAnsi="Times New Roman" w:cs="Times New Roman"/>
          <w:bCs/>
          <w:sz w:val="24"/>
          <w:szCs w:val="24"/>
        </w:rPr>
        <w:t>__</w:t>
      </w:r>
      <w:r w:rsidRPr="0074497A">
        <w:rPr>
          <w:rFonts w:ascii="Times New Roman" w:hAnsi="Times New Roman" w:cs="Times New Roman"/>
          <w:bCs/>
          <w:sz w:val="24"/>
          <w:szCs w:val="24"/>
        </w:rPr>
        <w:t xml:space="preserve">_________, </w:t>
      </w:r>
      <w:r w:rsidR="00E80590">
        <w:rPr>
          <w:rFonts w:ascii="Times New Roman" w:hAnsi="Times New Roman" w:cs="Times New Roman"/>
          <w:bCs/>
          <w:sz w:val="24"/>
          <w:szCs w:val="24"/>
        </w:rPr>
        <w:t>действующего на основании ___________________________</w:t>
      </w:r>
      <w:r w:rsidR="00C2174D">
        <w:rPr>
          <w:rFonts w:ascii="Times New Roman" w:hAnsi="Times New Roman" w:cs="Times New Roman"/>
          <w:bCs/>
          <w:sz w:val="24"/>
          <w:szCs w:val="24"/>
        </w:rPr>
        <w:t>__</w:t>
      </w:r>
      <w:r w:rsidR="00E80590">
        <w:rPr>
          <w:rFonts w:ascii="Times New Roman" w:hAnsi="Times New Roman" w:cs="Times New Roman"/>
          <w:bCs/>
          <w:sz w:val="24"/>
          <w:szCs w:val="24"/>
        </w:rPr>
        <w:t>_</w:t>
      </w:r>
      <w:r w:rsidRPr="0074497A">
        <w:rPr>
          <w:rFonts w:ascii="Times New Roman" w:hAnsi="Times New Roman" w:cs="Times New Roman"/>
          <w:bCs/>
          <w:sz w:val="24"/>
          <w:szCs w:val="24"/>
        </w:rPr>
        <w:t>______, с одной стороны и __________________________________________________</w:t>
      </w:r>
      <w:r w:rsidR="00C2174D">
        <w:rPr>
          <w:rFonts w:ascii="Times New Roman" w:hAnsi="Times New Roman" w:cs="Times New Roman"/>
          <w:bCs/>
          <w:sz w:val="24"/>
          <w:szCs w:val="24"/>
        </w:rPr>
        <w:t>_</w:t>
      </w:r>
      <w:r w:rsidRPr="0074497A">
        <w:rPr>
          <w:rFonts w:ascii="Times New Roman" w:hAnsi="Times New Roman" w:cs="Times New Roman"/>
          <w:bCs/>
          <w:sz w:val="24"/>
          <w:szCs w:val="24"/>
        </w:rPr>
        <w:t>_____</w:t>
      </w:r>
      <w:r w:rsidR="00E80590">
        <w:rPr>
          <w:rFonts w:ascii="Times New Roman" w:hAnsi="Times New Roman" w:cs="Times New Roman"/>
          <w:bCs/>
          <w:sz w:val="24"/>
          <w:szCs w:val="24"/>
        </w:rPr>
        <w:t>_______</w:t>
      </w:r>
      <w:r w:rsidRPr="0074497A">
        <w:rPr>
          <w:rFonts w:ascii="Times New Roman" w:hAnsi="Times New Roman" w:cs="Times New Roman"/>
          <w:bCs/>
          <w:sz w:val="24"/>
          <w:szCs w:val="24"/>
        </w:rPr>
        <w:t>_, именуем_</w:t>
      </w:r>
      <w:r w:rsidR="00E80590">
        <w:rPr>
          <w:rFonts w:ascii="Times New Roman" w:hAnsi="Times New Roman" w:cs="Times New Roman"/>
          <w:bCs/>
          <w:sz w:val="24"/>
          <w:szCs w:val="24"/>
        </w:rPr>
        <w:t>__</w:t>
      </w:r>
      <w:r w:rsidRPr="0074497A">
        <w:rPr>
          <w:rFonts w:ascii="Times New Roman" w:hAnsi="Times New Roman" w:cs="Times New Roman"/>
          <w:bCs/>
          <w:sz w:val="24"/>
          <w:szCs w:val="24"/>
        </w:rPr>
        <w:t>_ в дальнейшем «Исполнитель», в лице _________________________</w:t>
      </w:r>
      <w:r w:rsidR="00E80590">
        <w:rPr>
          <w:rFonts w:ascii="Times New Roman" w:hAnsi="Times New Roman" w:cs="Times New Roman"/>
          <w:bCs/>
          <w:sz w:val="24"/>
          <w:szCs w:val="24"/>
        </w:rPr>
        <w:t>___</w:t>
      </w:r>
      <w:r w:rsidRPr="0074497A">
        <w:rPr>
          <w:rFonts w:ascii="Times New Roman" w:hAnsi="Times New Roman" w:cs="Times New Roman"/>
          <w:bCs/>
          <w:sz w:val="24"/>
          <w:szCs w:val="24"/>
        </w:rPr>
        <w:t>__________________, действующего на основании ___________________, с другой стороны</w:t>
      </w:r>
      <w:r w:rsidRPr="0074497A">
        <w:rPr>
          <w:rFonts w:ascii="Times New Roman" w:hAnsi="Times New Roman" w:cs="Times New Roman"/>
          <w:sz w:val="24"/>
          <w:szCs w:val="24"/>
        </w:rPr>
        <w:t xml:space="preserve"> </w:t>
      </w:r>
      <w:r w:rsidRPr="0074497A">
        <w:rPr>
          <w:rFonts w:ascii="Times New Roman" w:hAnsi="Times New Roman" w:cs="Times New Roman"/>
          <w:sz w:val="24"/>
          <w:szCs w:val="24"/>
          <w:lang w:eastAsia="ar-SA"/>
        </w:rPr>
        <w:t>составили настоящий Акт о том, что:</w:t>
      </w:r>
    </w:p>
    <w:p w14:paraId="6DF3F0FA" w14:textId="29EE5F03" w:rsidR="00EA278C" w:rsidRPr="00EA278C" w:rsidRDefault="0074497A" w:rsidP="00EA278C">
      <w:pPr>
        <w:spacing w:after="0" w:line="240" w:lineRule="auto"/>
        <w:jc w:val="both"/>
        <w:rPr>
          <w:rFonts w:ascii="Times New Roman" w:hAnsi="Times New Roman" w:cs="Times New Roman"/>
          <w:sz w:val="24"/>
          <w:szCs w:val="24"/>
        </w:rPr>
      </w:pPr>
      <w:r w:rsidRPr="0074497A">
        <w:rPr>
          <w:rFonts w:ascii="Times New Roman" w:hAnsi="Times New Roman" w:cs="Times New Roman"/>
          <w:sz w:val="24"/>
          <w:szCs w:val="24"/>
        </w:rPr>
        <w:t xml:space="preserve">1. Исполнитель согласовывает с </w:t>
      </w:r>
      <w:r w:rsidRPr="0074497A">
        <w:rPr>
          <w:rFonts w:ascii="Times New Roman" w:eastAsia="Calibri" w:hAnsi="Times New Roman" w:cs="Times New Roman"/>
          <w:sz w:val="24"/>
          <w:szCs w:val="24"/>
        </w:rPr>
        <w:t xml:space="preserve">Заказчиком </w:t>
      </w:r>
      <w:r w:rsidRPr="0074497A">
        <w:rPr>
          <w:rFonts w:ascii="Times New Roman" w:hAnsi="Times New Roman" w:cs="Times New Roman"/>
          <w:sz w:val="24"/>
          <w:szCs w:val="24"/>
        </w:rPr>
        <w:t xml:space="preserve">следующие запасные части, расходные материалы, на основании Договора на оказание услуг по техническому обслуживанию и ремонту транспортных средств марки </w:t>
      </w:r>
      <w:r w:rsidR="00E545FD">
        <w:rPr>
          <w:rFonts w:ascii="Times New Roman" w:hAnsi="Times New Roman" w:cs="Times New Roman"/>
          <w:sz w:val="24"/>
          <w:szCs w:val="24"/>
        </w:rPr>
        <w:t>ГАЗ</w:t>
      </w:r>
      <w:r w:rsidRPr="0074497A">
        <w:rPr>
          <w:rFonts w:ascii="Times New Roman" w:hAnsi="Times New Roman" w:cs="Times New Roman"/>
          <w:sz w:val="24"/>
          <w:szCs w:val="24"/>
        </w:rPr>
        <w:t xml:space="preserve"> для УФПС г. Москвы </w:t>
      </w:r>
      <w:r w:rsidR="00EA278C" w:rsidRPr="00EA278C">
        <w:rPr>
          <w:rFonts w:ascii="Times New Roman" w:hAnsi="Times New Roman" w:cs="Times New Roman"/>
          <w:sz w:val="24"/>
          <w:szCs w:val="24"/>
        </w:rPr>
        <w:t xml:space="preserve">АО «Почта России» </w:t>
      </w:r>
    </w:p>
    <w:p w14:paraId="1A759587" w14:textId="1E3E08BB" w:rsidR="0074497A" w:rsidRPr="00EA278C" w:rsidRDefault="00EA278C" w:rsidP="00EA278C">
      <w:pPr>
        <w:spacing w:after="0" w:line="240" w:lineRule="auto"/>
        <w:jc w:val="both"/>
        <w:rPr>
          <w:rFonts w:ascii="Times New Roman" w:hAnsi="Times New Roman" w:cs="Times New Roman"/>
          <w:sz w:val="24"/>
          <w:szCs w:val="24"/>
        </w:rPr>
      </w:pPr>
      <w:r w:rsidRPr="00EA278C">
        <w:rPr>
          <w:rFonts w:ascii="Times New Roman" w:hAnsi="Times New Roman" w:cs="Times New Roman"/>
          <w:sz w:val="24"/>
          <w:szCs w:val="24"/>
        </w:rPr>
        <w:t xml:space="preserve">с использованием запасных частей, предоставляемых исполнителем </w:t>
      </w:r>
      <w:r w:rsidR="0074497A" w:rsidRPr="0074497A">
        <w:rPr>
          <w:rFonts w:ascii="Times New Roman" w:hAnsi="Times New Roman" w:cs="Times New Roman"/>
          <w:sz w:val="24"/>
          <w:szCs w:val="24"/>
        </w:rPr>
        <w:t>от ____</w:t>
      </w:r>
      <w:r w:rsidR="00E80590">
        <w:rPr>
          <w:rFonts w:ascii="Times New Roman" w:hAnsi="Times New Roman" w:cs="Times New Roman"/>
          <w:sz w:val="24"/>
          <w:szCs w:val="24"/>
        </w:rPr>
        <w:t>__</w:t>
      </w:r>
      <w:r w:rsidR="0074497A" w:rsidRPr="0074497A">
        <w:rPr>
          <w:rFonts w:ascii="Times New Roman" w:hAnsi="Times New Roman" w:cs="Times New Roman"/>
          <w:sz w:val="24"/>
          <w:szCs w:val="24"/>
        </w:rPr>
        <w:t>_ 20__</w:t>
      </w:r>
      <w:r w:rsidR="00E80590">
        <w:rPr>
          <w:rFonts w:ascii="Times New Roman" w:hAnsi="Times New Roman" w:cs="Times New Roman"/>
          <w:sz w:val="24"/>
          <w:szCs w:val="24"/>
        </w:rPr>
        <w:t>_</w:t>
      </w:r>
      <w:r w:rsidR="0074497A" w:rsidRPr="0074497A">
        <w:rPr>
          <w:rFonts w:ascii="Times New Roman" w:hAnsi="Times New Roman" w:cs="Times New Roman"/>
          <w:sz w:val="24"/>
          <w:szCs w:val="24"/>
        </w:rPr>
        <w:t xml:space="preserve"> г. №____________ (далее – «Договор):</w:t>
      </w:r>
      <w:r w:rsidRPr="00EA278C">
        <w:rPr>
          <w:rFonts w:ascii="Times New Roman" w:hAnsi="Times New Roman" w:cs="Times New Roman"/>
          <w:sz w:val="24"/>
          <w:szCs w:val="24"/>
        </w:rPr>
        <w:t xml:space="preserve"> </w:t>
      </w:r>
    </w:p>
    <w:p w14:paraId="2BF62028" w14:textId="77777777" w:rsidR="0074497A" w:rsidRPr="0074497A" w:rsidRDefault="0074497A" w:rsidP="0074497A">
      <w:pPr>
        <w:widowControl w:val="0"/>
        <w:spacing w:after="0" w:line="240" w:lineRule="auto"/>
        <w:ind w:firstLine="567"/>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
        <w:gridCol w:w="554"/>
        <w:gridCol w:w="631"/>
        <w:gridCol w:w="986"/>
        <w:gridCol w:w="463"/>
        <w:gridCol w:w="440"/>
        <w:gridCol w:w="944"/>
        <w:gridCol w:w="703"/>
        <w:gridCol w:w="808"/>
        <w:gridCol w:w="633"/>
        <w:gridCol w:w="515"/>
        <w:gridCol w:w="816"/>
        <w:gridCol w:w="734"/>
        <w:gridCol w:w="785"/>
      </w:tblGrid>
      <w:tr w:rsidR="0074497A" w:rsidRPr="0074497A" w14:paraId="33859F7A" w14:textId="77777777" w:rsidTr="0074497A">
        <w:trPr>
          <w:jc w:val="center"/>
        </w:trPr>
        <w:tc>
          <w:tcPr>
            <w:tcW w:w="145" w:type="pct"/>
            <w:shd w:val="clear" w:color="auto" w:fill="auto"/>
            <w:vAlign w:val="center"/>
          </w:tcPr>
          <w:p w14:paraId="1C3C6D49"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w:t>
            </w:r>
          </w:p>
        </w:tc>
        <w:tc>
          <w:tcPr>
            <w:tcW w:w="285" w:type="pct"/>
            <w:shd w:val="clear" w:color="auto" w:fill="auto"/>
            <w:vAlign w:val="center"/>
          </w:tcPr>
          <w:p w14:paraId="55393953"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Ориг. Катал. №</w:t>
            </w:r>
          </w:p>
        </w:tc>
        <w:tc>
          <w:tcPr>
            <w:tcW w:w="334" w:type="pct"/>
            <w:shd w:val="clear" w:color="auto" w:fill="auto"/>
            <w:vAlign w:val="center"/>
          </w:tcPr>
          <w:p w14:paraId="0F58FAA6"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Неориг. Катал. №</w:t>
            </w:r>
          </w:p>
        </w:tc>
        <w:tc>
          <w:tcPr>
            <w:tcW w:w="559" w:type="pct"/>
            <w:shd w:val="clear" w:color="auto" w:fill="auto"/>
            <w:vAlign w:val="center"/>
          </w:tcPr>
          <w:p w14:paraId="63946F72"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Наименование запасных частей, расходных материалов</w:t>
            </w:r>
          </w:p>
        </w:tc>
        <w:tc>
          <w:tcPr>
            <w:tcW w:w="227" w:type="pct"/>
            <w:shd w:val="clear" w:color="auto" w:fill="auto"/>
            <w:vAlign w:val="center"/>
          </w:tcPr>
          <w:p w14:paraId="50844AA5"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Кол-во</w:t>
            </w:r>
          </w:p>
        </w:tc>
        <w:tc>
          <w:tcPr>
            <w:tcW w:w="213" w:type="pct"/>
            <w:shd w:val="clear" w:color="auto" w:fill="auto"/>
            <w:vAlign w:val="center"/>
          </w:tcPr>
          <w:p w14:paraId="7E307ACC"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Ед. изм.</w:t>
            </w:r>
          </w:p>
        </w:tc>
        <w:tc>
          <w:tcPr>
            <w:tcW w:w="532" w:type="pct"/>
            <w:shd w:val="clear" w:color="auto" w:fill="auto"/>
            <w:vAlign w:val="center"/>
          </w:tcPr>
          <w:p w14:paraId="24E3E2AA"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 заявки Исполнителю / дата</w:t>
            </w:r>
          </w:p>
        </w:tc>
        <w:tc>
          <w:tcPr>
            <w:tcW w:w="380" w:type="pct"/>
            <w:shd w:val="clear" w:color="auto" w:fill="auto"/>
            <w:vAlign w:val="center"/>
          </w:tcPr>
          <w:p w14:paraId="557B65A7"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Поставка на склад /дата</w:t>
            </w:r>
          </w:p>
        </w:tc>
        <w:tc>
          <w:tcPr>
            <w:tcW w:w="446" w:type="pct"/>
            <w:shd w:val="clear" w:color="auto" w:fill="auto"/>
            <w:vAlign w:val="center"/>
          </w:tcPr>
          <w:p w14:paraId="79F7A5F6"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Медианная цена  со сроком поставки до 5 календ. дней</w:t>
            </w:r>
          </w:p>
        </w:tc>
        <w:tc>
          <w:tcPr>
            <w:tcW w:w="335" w:type="pct"/>
            <w:shd w:val="clear" w:color="auto" w:fill="auto"/>
            <w:vAlign w:val="center"/>
          </w:tcPr>
          <w:p w14:paraId="2CA6B698"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Скидка, % от мед. цены</w:t>
            </w:r>
          </w:p>
        </w:tc>
        <w:tc>
          <w:tcPr>
            <w:tcW w:w="260" w:type="pct"/>
            <w:shd w:val="clear" w:color="auto" w:fill="auto"/>
            <w:vAlign w:val="center"/>
          </w:tcPr>
          <w:p w14:paraId="12B7B22C"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Цена за ед., без НДС (руб.)</w:t>
            </w:r>
          </w:p>
        </w:tc>
        <w:tc>
          <w:tcPr>
            <w:tcW w:w="451" w:type="pct"/>
            <w:shd w:val="clear" w:color="auto" w:fill="auto"/>
            <w:vAlign w:val="center"/>
          </w:tcPr>
          <w:p w14:paraId="2C3B0A5E"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Стоимость, без НДС (руб.)</w:t>
            </w:r>
            <w:r w:rsidRPr="00394AF0">
              <w:rPr>
                <w:rFonts w:ascii="Times New Roman" w:hAnsi="Times New Roman" w:cs="Times New Roman"/>
                <w:bCs/>
                <w:sz w:val="16"/>
                <w:szCs w:val="16"/>
                <w:vertAlign w:val="superscript"/>
              </w:rPr>
              <w:t xml:space="preserve"> </w:t>
            </w:r>
            <w:r w:rsidRPr="00394AF0">
              <w:rPr>
                <w:rFonts w:ascii="Times New Roman" w:hAnsi="Times New Roman" w:cs="Times New Roman"/>
                <w:bCs/>
                <w:sz w:val="16"/>
                <w:szCs w:val="16"/>
                <w:vertAlign w:val="superscript"/>
              </w:rPr>
              <w:footnoteReference w:id="17"/>
            </w:r>
          </w:p>
        </w:tc>
        <w:tc>
          <w:tcPr>
            <w:tcW w:w="402" w:type="pct"/>
            <w:shd w:val="clear" w:color="auto" w:fill="auto"/>
            <w:vAlign w:val="center"/>
          </w:tcPr>
          <w:p w14:paraId="70097D74"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Сумма НДС___</w:t>
            </w:r>
            <w:r w:rsidRPr="00394AF0">
              <w:rPr>
                <w:rFonts w:ascii="Times New Roman" w:hAnsi="Times New Roman" w:cs="Times New Roman"/>
                <w:bCs/>
                <w:sz w:val="16"/>
                <w:szCs w:val="16"/>
                <w:vertAlign w:val="superscript"/>
              </w:rPr>
              <w:footnoteReference w:id="18"/>
            </w:r>
            <w:r w:rsidRPr="00394AF0">
              <w:rPr>
                <w:rFonts w:ascii="Times New Roman" w:hAnsi="Times New Roman" w:cs="Times New Roman"/>
                <w:bCs/>
                <w:sz w:val="16"/>
                <w:szCs w:val="16"/>
              </w:rPr>
              <w:t xml:space="preserve"> %, (руб.) </w:t>
            </w:r>
            <w:r w:rsidRPr="00394AF0">
              <w:rPr>
                <w:rFonts w:ascii="Times New Roman" w:hAnsi="Times New Roman" w:cs="Times New Roman"/>
                <w:bCs/>
                <w:sz w:val="16"/>
                <w:szCs w:val="16"/>
                <w:vertAlign w:val="superscript"/>
              </w:rPr>
              <w:footnoteReference w:id="19"/>
            </w:r>
            <w:r w:rsidRPr="00394AF0">
              <w:rPr>
                <w:rFonts w:ascii="Times New Roman" w:hAnsi="Times New Roman" w:cs="Times New Roman"/>
                <w:bCs/>
                <w:sz w:val="16"/>
                <w:szCs w:val="16"/>
              </w:rPr>
              <w:t xml:space="preserve">  </w:t>
            </w:r>
          </w:p>
        </w:tc>
        <w:tc>
          <w:tcPr>
            <w:tcW w:w="431" w:type="pct"/>
            <w:vAlign w:val="center"/>
          </w:tcPr>
          <w:p w14:paraId="371ECC05"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Стоимость в т. ч. НДС, (руб.)</w:t>
            </w:r>
            <w:r w:rsidRPr="00394AF0">
              <w:rPr>
                <w:rFonts w:ascii="Times New Roman" w:hAnsi="Times New Roman" w:cs="Times New Roman"/>
                <w:bCs/>
                <w:sz w:val="16"/>
                <w:szCs w:val="16"/>
                <w:vertAlign w:val="superscript"/>
              </w:rPr>
              <w:t xml:space="preserve"> </w:t>
            </w:r>
            <w:r w:rsidRPr="00394AF0">
              <w:rPr>
                <w:rFonts w:ascii="Times New Roman" w:hAnsi="Times New Roman" w:cs="Times New Roman"/>
                <w:bCs/>
                <w:sz w:val="16"/>
                <w:szCs w:val="16"/>
                <w:vertAlign w:val="superscript"/>
              </w:rPr>
              <w:footnoteReference w:id="20"/>
            </w:r>
          </w:p>
        </w:tc>
      </w:tr>
      <w:tr w:rsidR="0074497A" w:rsidRPr="0074497A" w14:paraId="2D0EED10" w14:textId="77777777" w:rsidTr="0074497A">
        <w:trPr>
          <w:jc w:val="center"/>
        </w:trPr>
        <w:tc>
          <w:tcPr>
            <w:tcW w:w="145" w:type="pct"/>
            <w:shd w:val="clear" w:color="auto" w:fill="auto"/>
            <w:vAlign w:val="center"/>
          </w:tcPr>
          <w:p w14:paraId="2843E5FC"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285" w:type="pct"/>
            <w:shd w:val="clear" w:color="auto" w:fill="auto"/>
            <w:vAlign w:val="center"/>
          </w:tcPr>
          <w:p w14:paraId="4FDAC625"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334" w:type="pct"/>
            <w:shd w:val="clear" w:color="auto" w:fill="auto"/>
            <w:vAlign w:val="center"/>
          </w:tcPr>
          <w:p w14:paraId="16F04BDE"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559" w:type="pct"/>
            <w:shd w:val="clear" w:color="auto" w:fill="auto"/>
            <w:vAlign w:val="center"/>
          </w:tcPr>
          <w:p w14:paraId="1B9B2FA2"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227" w:type="pct"/>
            <w:shd w:val="clear" w:color="auto" w:fill="auto"/>
            <w:vAlign w:val="center"/>
          </w:tcPr>
          <w:p w14:paraId="2B7F253B"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213" w:type="pct"/>
            <w:shd w:val="clear" w:color="auto" w:fill="auto"/>
            <w:vAlign w:val="center"/>
          </w:tcPr>
          <w:p w14:paraId="47C417EF"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532" w:type="pct"/>
            <w:shd w:val="clear" w:color="auto" w:fill="auto"/>
            <w:vAlign w:val="center"/>
          </w:tcPr>
          <w:p w14:paraId="48D6FAF3"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380" w:type="pct"/>
            <w:shd w:val="clear" w:color="auto" w:fill="auto"/>
            <w:vAlign w:val="center"/>
          </w:tcPr>
          <w:p w14:paraId="7A660EEC"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446" w:type="pct"/>
            <w:shd w:val="clear" w:color="auto" w:fill="auto"/>
            <w:vAlign w:val="center"/>
          </w:tcPr>
          <w:p w14:paraId="38575AFD"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335" w:type="pct"/>
            <w:shd w:val="clear" w:color="auto" w:fill="auto"/>
            <w:vAlign w:val="center"/>
          </w:tcPr>
          <w:p w14:paraId="0A4A5B14"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260" w:type="pct"/>
            <w:shd w:val="clear" w:color="auto" w:fill="auto"/>
            <w:vAlign w:val="center"/>
          </w:tcPr>
          <w:p w14:paraId="6194C676"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451" w:type="pct"/>
            <w:shd w:val="clear" w:color="auto" w:fill="auto"/>
            <w:vAlign w:val="center"/>
          </w:tcPr>
          <w:p w14:paraId="238E7F8D"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402" w:type="pct"/>
          </w:tcPr>
          <w:p w14:paraId="2CC0002B"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431" w:type="pct"/>
          </w:tcPr>
          <w:p w14:paraId="5CD33115"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r>
    </w:tbl>
    <w:p w14:paraId="30A95103" w14:textId="77777777" w:rsidR="0074497A" w:rsidRPr="0074497A" w:rsidRDefault="0074497A" w:rsidP="0074497A">
      <w:pPr>
        <w:widowControl w:val="0"/>
        <w:spacing w:after="0" w:line="240" w:lineRule="auto"/>
        <w:ind w:firstLine="567"/>
        <w:rPr>
          <w:rFonts w:ascii="Times New Roman" w:hAnsi="Times New Roman" w:cs="Times New Roman"/>
          <w:sz w:val="24"/>
          <w:szCs w:val="24"/>
        </w:rPr>
      </w:pPr>
    </w:p>
    <w:p w14:paraId="6A959D87" w14:textId="77777777" w:rsidR="0074497A" w:rsidRPr="0074497A" w:rsidRDefault="0074497A" w:rsidP="0074497A">
      <w:pPr>
        <w:widowControl w:val="0"/>
        <w:spacing w:after="0" w:line="240" w:lineRule="auto"/>
        <w:ind w:firstLine="567"/>
        <w:rPr>
          <w:rFonts w:ascii="Times New Roman" w:hAnsi="Times New Roman" w:cs="Times New Roman"/>
          <w:sz w:val="24"/>
          <w:szCs w:val="24"/>
        </w:rPr>
      </w:pPr>
    </w:p>
    <w:p w14:paraId="08C94227" w14:textId="77777777" w:rsidR="0074497A" w:rsidRPr="0074497A" w:rsidRDefault="0074497A" w:rsidP="0074497A">
      <w:pPr>
        <w:spacing w:after="0" w:line="240" w:lineRule="auto"/>
        <w:jc w:val="both"/>
        <w:rPr>
          <w:rFonts w:ascii="Times New Roman" w:hAnsi="Times New Roman" w:cs="Times New Roman"/>
          <w:sz w:val="24"/>
          <w:szCs w:val="24"/>
        </w:rPr>
      </w:pPr>
      <w:r w:rsidRPr="0074497A">
        <w:rPr>
          <w:rFonts w:ascii="Times New Roman" w:hAnsi="Times New Roman" w:cs="Times New Roman"/>
          <w:sz w:val="24"/>
          <w:szCs w:val="24"/>
        </w:rPr>
        <w:t>Общая стоимость запасных частей, расходных материалов составила ____________ руб. ________ коп.,  в т.ч. НДС ____%___________ (__________), итого с учетом НДС _________)____</w:t>
      </w:r>
      <w:r w:rsidRPr="0074497A">
        <w:rPr>
          <w:rStyle w:val="aff8"/>
          <w:rFonts w:ascii="Times New Roman" w:hAnsi="Times New Roman" w:cs="Times New Roman"/>
          <w:sz w:val="24"/>
          <w:szCs w:val="24"/>
        </w:rPr>
        <w:footnoteReference w:id="21"/>
      </w:r>
      <w:r w:rsidRPr="0074497A">
        <w:rPr>
          <w:rFonts w:ascii="Times New Roman" w:hAnsi="Times New Roman" w:cs="Times New Roman"/>
          <w:sz w:val="24"/>
          <w:szCs w:val="24"/>
        </w:rPr>
        <w:t>.</w:t>
      </w:r>
    </w:p>
    <w:p w14:paraId="2BFB7A2E" w14:textId="77777777" w:rsidR="0074497A" w:rsidRPr="0074497A" w:rsidRDefault="0074497A" w:rsidP="0074497A">
      <w:pPr>
        <w:spacing w:after="0" w:line="240" w:lineRule="auto"/>
        <w:rPr>
          <w:rFonts w:ascii="Times New Roman" w:hAnsi="Times New Roman" w:cs="Times New Roman"/>
          <w:sz w:val="24"/>
          <w:szCs w:val="24"/>
        </w:rPr>
      </w:pPr>
    </w:p>
    <w:p w14:paraId="698B1066" w14:textId="5A73562B" w:rsidR="0074497A" w:rsidRDefault="0074497A" w:rsidP="0074497A">
      <w:pPr>
        <w:spacing w:after="0" w:line="240" w:lineRule="auto"/>
        <w:jc w:val="both"/>
        <w:rPr>
          <w:rFonts w:ascii="Times New Roman" w:hAnsi="Times New Roman" w:cs="Times New Roman"/>
          <w:sz w:val="24"/>
          <w:szCs w:val="24"/>
        </w:rPr>
      </w:pPr>
      <w:r w:rsidRPr="0074497A">
        <w:rPr>
          <w:rFonts w:ascii="Times New Roman" w:hAnsi="Times New Roman" w:cs="Times New Roman"/>
          <w:sz w:val="24"/>
          <w:szCs w:val="24"/>
        </w:rPr>
        <w:lastRenderedPageBreak/>
        <w:t>Настоящий Акт составлен в двух экземплярах, имеющих равную силу, по одному для каждой Стороны.</w:t>
      </w:r>
    </w:p>
    <w:p w14:paraId="15BD8F75" w14:textId="629EF21E" w:rsidR="00C2174D" w:rsidRDefault="00C2174D" w:rsidP="0074497A">
      <w:pPr>
        <w:spacing w:after="0" w:line="240" w:lineRule="auto"/>
        <w:jc w:val="both"/>
        <w:rPr>
          <w:rFonts w:ascii="Times New Roman" w:hAnsi="Times New Roman" w:cs="Times New Roman"/>
          <w:sz w:val="24"/>
          <w:szCs w:val="24"/>
        </w:rPr>
      </w:pPr>
    </w:p>
    <w:p w14:paraId="06BB424B" w14:textId="77777777" w:rsidR="00C2174D" w:rsidRPr="0074497A" w:rsidRDefault="00C2174D" w:rsidP="0074497A">
      <w:pPr>
        <w:spacing w:after="0" w:line="240" w:lineRule="auto"/>
        <w:jc w:val="both"/>
        <w:rPr>
          <w:rFonts w:ascii="Times New Roman" w:hAnsi="Times New Roman" w:cs="Times New Roman"/>
          <w:sz w:val="24"/>
          <w:szCs w:val="24"/>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74497A" w:rsidRPr="0074497A" w14:paraId="447115F3" w14:textId="77777777" w:rsidTr="004A33FD">
        <w:tc>
          <w:tcPr>
            <w:tcW w:w="4786" w:type="dxa"/>
          </w:tcPr>
          <w:p w14:paraId="17010328" w14:textId="77777777" w:rsidR="0074497A" w:rsidRPr="0074497A" w:rsidRDefault="0074497A" w:rsidP="0074497A">
            <w:pPr>
              <w:spacing w:after="0" w:line="240" w:lineRule="auto"/>
              <w:rPr>
                <w:rFonts w:ascii="Times New Roman" w:hAnsi="Times New Roman" w:cs="Times New Roman"/>
                <w:b/>
                <w:bCs/>
                <w:caps/>
                <w:sz w:val="24"/>
                <w:szCs w:val="24"/>
              </w:rPr>
            </w:pPr>
          </w:p>
        </w:tc>
        <w:tc>
          <w:tcPr>
            <w:tcW w:w="4677" w:type="dxa"/>
          </w:tcPr>
          <w:p w14:paraId="1CE2D0CD" w14:textId="77777777" w:rsidR="0074497A" w:rsidRPr="0074497A" w:rsidRDefault="0074497A" w:rsidP="0074497A">
            <w:pPr>
              <w:spacing w:after="0" w:line="240" w:lineRule="auto"/>
              <w:jc w:val="center"/>
              <w:rPr>
                <w:rFonts w:ascii="Times New Roman" w:hAnsi="Times New Roman" w:cs="Times New Roman"/>
                <w:b/>
                <w:bCs/>
                <w:caps/>
                <w:sz w:val="24"/>
                <w:szCs w:val="24"/>
              </w:rPr>
            </w:pPr>
          </w:p>
        </w:tc>
      </w:tr>
      <w:tr w:rsidR="0074497A" w:rsidRPr="0074497A" w14:paraId="4FB320A1" w14:textId="77777777" w:rsidTr="004A33FD">
        <w:trPr>
          <w:trHeight w:val="1859"/>
        </w:trPr>
        <w:tc>
          <w:tcPr>
            <w:tcW w:w="4786" w:type="dxa"/>
            <w:hideMark/>
          </w:tcPr>
          <w:p w14:paraId="4163DE13" w14:textId="77777777" w:rsidR="0074497A" w:rsidRPr="0074497A" w:rsidRDefault="0074497A" w:rsidP="0074497A">
            <w:pPr>
              <w:spacing w:after="0" w:line="240" w:lineRule="auto"/>
              <w:jc w:val="center"/>
              <w:rPr>
                <w:rFonts w:ascii="Times New Roman" w:hAnsi="Times New Roman" w:cs="Times New Roman"/>
                <w:b/>
                <w:bCs/>
                <w:caps/>
                <w:sz w:val="24"/>
                <w:szCs w:val="24"/>
              </w:rPr>
            </w:pPr>
            <w:r w:rsidRPr="0074497A">
              <w:rPr>
                <w:rFonts w:ascii="Times New Roman" w:hAnsi="Times New Roman" w:cs="Times New Roman"/>
                <w:b/>
                <w:bCs/>
                <w:caps/>
                <w:sz w:val="24"/>
                <w:szCs w:val="24"/>
              </w:rPr>
              <w:t>заказчик:</w:t>
            </w:r>
          </w:p>
          <w:p w14:paraId="2F4B4DBA"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76F1B5B4"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vertAlign w:val="superscript"/>
              </w:rPr>
              <w:t>(должность)</w:t>
            </w:r>
          </w:p>
          <w:p w14:paraId="31D4B221"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47C259A7" w14:textId="77777777" w:rsidR="0074497A" w:rsidRPr="0074497A" w:rsidRDefault="0074497A" w:rsidP="0074497A">
            <w:pPr>
              <w:spacing w:after="0" w:line="240" w:lineRule="auto"/>
              <w:jc w:val="center"/>
              <w:rPr>
                <w:rFonts w:ascii="Times New Roman" w:hAnsi="Times New Roman" w:cs="Times New Roman"/>
                <w:sz w:val="24"/>
                <w:szCs w:val="24"/>
                <w:vertAlign w:val="superscript"/>
              </w:rPr>
            </w:pPr>
            <w:r w:rsidRPr="0074497A">
              <w:rPr>
                <w:rFonts w:ascii="Times New Roman" w:hAnsi="Times New Roman" w:cs="Times New Roman"/>
                <w:sz w:val="24"/>
                <w:szCs w:val="24"/>
                <w:vertAlign w:val="superscript"/>
              </w:rPr>
              <w:t>(подпись, фамилия и инициалы)</w:t>
            </w:r>
          </w:p>
          <w:p w14:paraId="7055EDB7" w14:textId="77777777" w:rsid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 ____________ 20__ г.</w:t>
            </w:r>
            <w:r w:rsidRPr="0074497A">
              <w:rPr>
                <w:rFonts w:ascii="Times New Roman" w:hAnsi="Times New Roman" w:cs="Times New Roman"/>
                <w:sz w:val="24"/>
                <w:szCs w:val="24"/>
              </w:rPr>
              <w:br/>
            </w:r>
          </w:p>
          <w:p w14:paraId="4862D36C" w14:textId="77777777" w:rsidR="006356B4" w:rsidRDefault="006356B4" w:rsidP="0074497A">
            <w:pPr>
              <w:spacing w:after="0" w:line="240" w:lineRule="auto"/>
              <w:jc w:val="center"/>
              <w:rPr>
                <w:rFonts w:ascii="Times New Roman" w:hAnsi="Times New Roman" w:cs="Times New Roman"/>
                <w:sz w:val="24"/>
                <w:szCs w:val="24"/>
              </w:rPr>
            </w:pPr>
          </w:p>
          <w:p w14:paraId="6CBA1BD2" w14:textId="77777777" w:rsidR="006356B4" w:rsidRDefault="006356B4" w:rsidP="0074497A">
            <w:pPr>
              <w:spacing w:after="0" w:line="240" w:lineRule="auto"/>
              <w:jc w:val="center"/>
              <w:rPr>
                <w:rFonts w:ascii="Times New Roman" w:hAnsi="Times New Roman" w:cs="Times New Roman"/>
                <w:sz w:val="24"/>
                <w:szCs w:val="24"/>
              </w:rPr>
            </w:pPr>
          </w:p>
          <w:p w14:paraId="60FBA4B4" w14:textId="77777777" w:rsidR="006356B4" w:rsidRDefault="006356B4" w:rsidP="0074497A">
            <w:pPr>
              <w:spacing w:after="0" w:line="240" w:lineRule="auto"/>
              <w:jc w:val="center"/>
              <w:rPr>
                <w:rFonts w:ascii="Times New Roman" w:hAnsi="Times New Roman" w:cs="Times New Roman"/>
                <w:sz w:val="24"/>
                <w:szCs w:val="24"/>
              </w:rPr>
            </w:pPr>
          </w:p>
          <w:p w14:paraId="05F64851" w14:textId="4EC1197D" w:rsidR="006356B4" w:rsidRPr="0074497A" w:rsidRDefault="006356B4" w:rsidP="0074497A">
            <w:pPr>
              <w:spacing w:after="0" w:line="240" w:lineRule="auto"/>
              <w:jc w:val="center"/>
              <w:rPr>
                <w:rFonts w:ascii="Times New Roman" w:hAnsi="Times New Roman" w:cs="Times New Roman"/>
                <w:sz w:val="24"/>
                <w:szCs w:val="24"/>
              </w:rPr>
            </w:pPr>
          </w:p>
        </w:tc>
        <w:tc>
          <w:tcPr>
            <w:tcW w:w="4677" w:type="dxa"/>
            <w:hideMark/>
          </w:tcPr>
          <w:p w14:paraId="54410D70" w14:textId="77777777" w:rsidR="0074497A" w:rsidRPr="0074497A" w:rsidRDefault="0074497A" w:rsidP="0074497A">
            <w:pPr>
              <w:spacing w:after="0" w:line="240" w:lineRule="auto"/>
              <w:jc w:val="center"/>
              <w:rPr>
                <w:rFonts w:ascii="Times New Roman" w:hAnsi="Times New Roman" w:cs="Times New Roman"/>
                <w:b/>
                <w:bCs/>
                <w:caps/>
                <w:sz w:val="24"/>
                <w:szCs w:val="24"/>
              </w:rPr>
            </w:pPr>
            <w:r w:rsidRPr="0074497A">
              <w:rPr>
                <w:rFonts w:ascii="Times New Roman" w:hAnsi="Times New Roman" w:cs="Times New Roman"/>
                <w:b/>
                <w:caps/>
                <w:sz w:val="24"/>
                <w:szCs w:val="24"/>
              </w:rPr>
              <w:t>исполнитель</w:t>
            </w:r>
            <w:r w:rsidRPr="0074497A">
              <w:rPr>
                <w:rFonts w:ascii="Times New Roman" w:hAnsi="Times New Roman" w:cs="Times New Roman"/>
                <w:b/>
                <w:bCs/>
                <w:caps/>
                <w:sz w:val="24"/>
                <w:szCs w:val="24"/>
              </w:rPr>
              <w:t>:</w:t>
            </w:r>
          </w:p>
          <w:p w14:paraId="5EAD5C80"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3BC27A09"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vertAlign w:val="superscript"/>
              </w:rPr>
              <w:t>(должность)</w:t>
            </w:r>
          </w:p>
          <w:p w14:paraId="2ED07573"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0E368FE0" w14:textId="77777777" w:rsidR="0074497A" w:rsidRPr="0074497A" w:rsidRDefault="0074497A" w:rsidP="0074497A">
            <w:pPr>
              <w:spacing w:after="0" w:line="240" w:lineRule="auto"/>
              <w:jc w:val="center"/>
              <w:rPr>
                <w:rFonts w:ascii="Times New Roman" w:hAnsi="Times New Roman" w:cs="Times New Roman"/>
                <w:sz w:val="24"/>
                <w:szCs w:val="24"/>
                <w:vertAlign w:val="superscript"/>
              </w:rPr>
            </w:pPr>
            <w:r w:rsidRPr="0074497A">
              <w:rPr>
                <w:rFonts w:ascii="Times New Roman" w:hAnsi="Times New Roman" w:cs="Times New Roman"/>
                <w:sz w:val="24"/>
                <w:szCs w:val="24"/>
                <w:vertAlign w:val="superscript"/>
              </w:rPr>
              <w:t>(подпись, фамилия и инициалы)</w:t>
            </w:r>
          </w:p>
          <w:p w14:paraId="5E3A48B5"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 _______________20__ г.</w:t>
            </w:r>
          </w:p>
          <w:p w14:paraId="7D043AC4"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 xml:space="preserve"> М.П. (при наличии печати)</w:t>
            </w:r>
          </w:p>
          <w:p w14:paraId="264F6A70" w14:textId="77777777" w:rsidR="0074497A" w:rsidRPr="0074497A" w:rsidRDefault="0074497A" w:rsidP="0074497A">
            <w:pPr>
              <w:spacing w:after="0" w:line="240" w:lineRule="auto"/>
              <w:jc w:val="center"/>
              <w:rPr>
                <w:rFonts w:ascii="Times New Roman" w:hAnsi="Times New Roman" w:cs="Times New Roman"/>
                <w:sz w:val="24"/>
                <w:szCs w:val="24"/>
              </w:rPr>
            </w:pPr>
          </w:p>
        </w:tc>
      </w:tr>
    </w:tbl>
    <w:p w14:paraId="25F7A771" w14:textId="77777777" w:rsidR="0074497A" w:rsidRPr="00252F29" w:rsidRDefault="0074497A" w:rsidP="0074497A">
      <w:pPr>
        <w:pBdr>
          <w:bottom w:val="single" w:sz="12" w:space="0" w:color="auto"/>
        </w:pBdr>
        <w:rPr>
          <w:rFonts w:ascii="Times New Roman" w:eastAsia="Calibri" w:hAnsi="Times New Roman" w:cs="Times New Roman"/>
          <w:b/>
        </w:rPr>
      </w:pPr>
      <w:r w:rsidRPr="00252F29">
        <w:rPr>
          <w:rFonts w:ascii="Times New Roman" w:eastAsia="Calibri" w:hAnsi="Times New Roman" w:cs="Times New Roman"/>
          <w:b/>
        </w:rPr>
        <w:t>ФОРМА СОГЛАСОВАНА</w:t>
      </w:r>
    </w:p>
    <w:p w14:paraId="5598B238" w14:textId="77777777" w:rsidR="0074497A" w:rsidRDefault="0074497A" w:rsidP="0074497A">
      <w:pPr>
        <w:spacing w:after="0" w:line="240" w:lineRule="auto"/>
        <w:jc w:val="both"/>
        <w:rPr>
          <w:rFonts w:ascii="Times New Roman" w:eastAsia="Times New Roman" w:hAnsi="Times New Roman" w:cs="Times New Roman"/>
          <w:b/>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6555EFF7" w14:textId="77777777" w:rsidTr="006356B4">
        <w:tc>
          <w:tcPr>
            <w:tcW w:w="4390" w:type="dxa"/>
          </w:tcPr>
          <w:p w14:paraId="7D573F4C"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1724441E"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741DD56D" w14:textId="77777777" w:rsidTr="006356B4">
        <w:tc>
          <w:tcPr>
            <w:tcW w:w="4390" w:type="dxa"/>
          </w:tcPr>
          <w:p w14:paraId="2CE3B1FF"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36304041"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16A77B44" w14:textId="77777777" w:rsidTr="006356B4">
        <w:tc>
          <w:tcPr>
            <w:tcW w:w="4390" w:type="dxa"/>
          </w:tcPr>
          <w:p w14:paraId="3791B24E"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6B722FFA"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090CB98F" w14:textId="77777777" w:rsidTr="006356B4">
        <w:tc>
          <w:tcPr>
            <w:tcW w:w="4390" w:type="dxa"/>
          </w:tcPr>
          <w:p w14:paraId="3230937B" w14:textId="3DA8DD80"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E80590" w:rsidRPr="00E80590">
              <w:rPr>
                <w:rFonts w:ascii="Times New Roman" w:eastAsia="Times New Roman" w:hAnsi="Times New Roman" w:cs="Times New Roman"/>
                <w:sz w:val="24"/>
                <w:szCs w:val="24"/>
                <w:lang w:eastAsia="ru-RU"/>
              </w:rPr>
              <w:t>К.А. Ефимова</w:t>
            </w:r>
            <w:r>
              <w:rPr>
                <w:rFonts w:ascii="Times New Roman" w:eastAsia="Times New Roman" w:hAnsi="Times New Roman" w:cs="Times New Roman"/>
                <w:sz w:val="24"/>
                <w:szCs w:val="24"/>
                <w:lang w:eastAsia="ru-RU"/>
              </w:rPr>
              <w:t xml:space="preserve"> /</w:t>
            </w:r>
          </w:p>
        </w:tc>
        <w:tc>
          <w:tcPr>
            <w:tcW w:w="3827" w:type="dxa"/>
          </w:tcPr>
          <w:p w14:paraId="0C969CDE"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59470A37" w14:textId="77777777" w:rsidTr="006356B4">
        <w:tc>
          <w:tcPr>
            <w:tcW w:w="4390" w:type="dxa"/>
          </w:tcPr>
          <w:p w14:paraId="48374C4F"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0C7756BB"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7061B6BA" w14:textId="77777777" w:rsidTr="006356B4">
        <w:tc>
          <w:tcPr>
            <w:tcW w:w="4390" w:type="dxa"/>
          </w:tcPr>
          <w:p w14:paraId="155FC85C"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169625E0"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937BB8C"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0A22B40B"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425EF0A5" w14:textId="77777777" w:rsidR="0074497A" w:rsidRDefault="0074497A" w:rsidP="00E72BB7">
      <w:pPr>
        <w:spacing w:after="0" w:line="240" w:lineRule="auto"/>
        <w:jc w:val="center"/>
        <w:rPr>
          <w:rFonts w:ascii="Times New Roman" w:eastAsia="Times New Roman" w:hAnsi="Times New Roman" w:cs="Times New Roman"/>
          <w:b/>
          <w:sz w:val="24"/>
          <w:szCs w:val="24"/>
          <w:lang w:eastAsia="ru-RU"/>
        </w:rPr>
      </w:pPr>
    </w:p>
    <w:p w14:paraId="43BA71D6" w14:textId="77777777" w:rsidR="0074497A" w:rsidRDefault="0074497A" w:rsidP="00E72BB7">
      <w:pPr>
        <w:spacing w:after="0" w:line="240" w:lineRule="auto"/>
        <w:jc w:val="center"/>
        <w:rPr>
          <w:rFonts w:ascii="Times New Roman" w:eastAsia="Times New Roman" w:hAnsi="Times New Roman" w:cs="Times New Roman"/>
          <w:b/>
          <w:sz w:val="24"/>
          <w:szCs w:val="24"/>
          <w:lang w:eastAsia="ru-RU"/>
        </w:rPr>
      </w:pPr>
    </w:p>
    <w:p w14:paraId="21019AB2" w14:textId="268016EA" w:rsidR="004958A9" w:rsidRDefault="004958A9" w:rsidP="006B0F25"/>
    <w:p w14:paraId="1AFBD093" w14:textId="12A33437" w:rsidR="004958A9" w:rsidRDefault="004958A9" w:rsidP="006B0F25"/>
    <w:p w14:paraId="47959DB2" w14:textId="17C1BD85" w:rsidR="004958A9" w:rsidRPr="006B0F25" w:rsidRDefault="00243D97" w:rsidP="00B5636C">
      <w:r>
        <w:tab/>
      </w:r>
    </w:p>
    <w:sectPr w:rsidR="004958A9" w:rsidRPr="006B0F25" w:rsidSect="00C578D5">
      <w:headerReference w:type="even" r:id="rId11"/>
      <w:footerReference w:type="even" r:id="rId12"/>
      <w:footerReference w:type="default" r:id="rId13"/>
      <w:pgSz w:w="11906" w:h="16838"/>
      <w:pgMar w:top="1134" w:right="850" w:bottom="426" w:left="1701" w:header="708" w:footer="708" w:gutter="0"/>
      <w:pgNumType w:start="3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724D7" w14:textId="77777777" w:rsidR="00091C5F" w:rsidRDefault="00091C5F" w:rsidP="00752D20">
      <w:pPr>
        <w:spacing w:after="0" w:line="240" w:lineRule="auto"/>
      </w:pPr>
      <w:r>
        <w:separator/>
      </w:r>
    </w:p>
  </w:endnote>
  <w:endnote w:type="continuationSeparator" w:id="0">
    <w:p w14:paraId="316CF161" w14:textId="77777777" w:rsidR="00091C5F" w:rsidRDefault="00091C5F" w:rsidP="00752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ヒラギノ角ゴ Pro W3">
    <w:altName w:val="Times New Roman"/>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erox Sans Ligh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Kudriashov">
    <w:altName w:val="Times New Roman"/>
    <w:charset w:val="00"/>
    <w:family w:val="roman"/>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Franklin Gothic Book">
    <w:charset w:val="CC"/>
    <w:family w:val="swiss"/>
    <w:pitch w:val="variable"/>
    <w:sig w:usb0="00000287" w:usb1="00000000" w:usb2="00000000" w:usb3="00000000" w:csb0="0000009F" w:csb1="00000000"/>
  </w:font>
  <w:font w:name="Franklin Gothic Demi">
    <w:charset w:val="CC"/>
    <w:family w:val="swiss"/>
    <w:pitch w:val="variable"/>
    <w:sig w:usb0="00000287" w:usb1="00000000" w:usb2="00000000" w:usb3="00000000" w:csb0="0000009F" w:csb1="00000000"/>
  </w:font>
  <w:font w:name="Franklin Gothic Demi Cond">
    <w:charset w:val="CC"/>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KPMG Logo">
    <w:altName w:val="Courier New"/>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61C4" w14:textId="77777777" w:rsidR="00091C5F" w:rsidRDefault="00091C5F" w:rsidP="005E1656">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2E20" w14:textId="77777777" w:rsidR="00091C5F" w:rsidRDefault="00091C5F" w:rsidP="005E1656">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923BC" w14:textId="77777777" w:rsidR="00091C5F" w:rsidRDefault="00091C5F" w:rsidP="00752D20">
      <w:pPr>
        <w:spacing w:after="0" w:line="240" w:lineRule="auto"/>
      </w:pPr>
      <w:r>
        <w:separator/>
      </w:r>
    </w:p>
  </w:footnote>
  <w:footnote w:type="continuationSeparator" w:id="0">
    <w:p w14:paraId="1674CE15" w14:textId="77777777" w:rsidR="00091C5F" w:rsidRDefault="00091C5F" w:rsidP="00752D20">
      <w:pPr>
        <w:spacing w:after="0" w:line="240" w:lineRule="auto"/>
      </w:pPr>
      <w:r>
        <w:continuationSeparator/>
      </w:r>
    </w:p>
  </w:footnote>
  <w:footnote w:id="1">
    <w:p w14:paraId="4D9E8CE6" w14:textId="77777777" w:rsidR="00091C5F" w:rsidRPr="00845FB3" w:rsidRDefault="00091C5F" w:rsidP="0015253A">
      <w:pPr>
        <w:pStyle w:val="aff6"/>
        <w:rPr>
          <w:rFonts w:ascii="Times New Roman" w:hAnsi="Times New Roman" w:cs="Times New Roman"/>
          <w:sz w:val="18"/>
          <w:szCs w:val="18"/>
        </w:rPr>
      </w:pPr>
      <w:r w:rsidRPr="00845FB3">
        <w:rPr>
          <w:rStyle w:val="aff8"/>
          <w:rFonts w:ascii="Times New Roman" w:hAnsi="Times New Roman" w:cs="Times New Roman"/>
          <w:sz w:val="18"/>
          <w:szCs w:val="18"/>
        </w:rPr>
        <w:footnoteRef/>
      </w:r>
      <w:r w:rsidRPr="00845FB3">
        <w:rPr>
          <w:rFonts w:ascii="Times New Roman" w:hAnsi="Times New Roman" w:cs="Times New Roman"/>
          <w:sz w:val="18"/>
          <w:szCs w:val="18"/>
        </w:rPr>
        <w:t xml:space="preserve"> Указывается номер Договора.</w:t>
      </w:r>
    </w:p>
  </w:footnote>
  <w:footnote w:id="2">
    <w:p w14:paraId="5124E354" w14:textId="77777777" w:rsidR="00091C5F" w:rsidRPr="00C72CC4" w:rsidRDefault="00091C5F" w:rsidP="0015253A">
      <w:pPr>
        <w:pStyle w:val="aff6"/>
        <w:jc w:val="both"/>
        <w:rPr>
          <w:rFonts w:ascii="Times New Roman" w:hAnsi="Times New Roman" w:cs="Times New Roman"/>
          <w:sz w:val="18"/>
          <w:szCs w:val="18"/>
        </w:rPr>
      </w:pPr>
      <w:r w:rsidRPr="00C72CC4">
        <w:rPr>
          <w:rStyle w:val="aff8"/>
          <w:rFonts w:ascii="Times New Roman" w:hAnsi="Times New Roman" w:cs="Times New Roman"/>
          <w:sz w:val="18"/>
          <w:szCs w:val="18"/>
        </w:rPr>
        <w:footnoteRef/>
      </w:r>
      <w:r w:rsidRPr="00C72CC4">
        <w:rPr>
          <w:rFonts w:ascii="Times New Roman" w:hAnsi="Times New Roman" w:cs="Times New Roman"/>
          <w:sz w:val="18"/>
          <w:szCs w:val="18"/>
        </w:rPr>
        <w:t xml:space="preserve"> Указывается дата заключения Договора. </w:t>
      </w:r>
    </w:p>
  </w:footnote>
  <w:footnote w:id="3">
    <w:p w14:paraId="281C2317" w14:textId="77777777" w:rsidR="00091C5F" w:rsidRPr="00BA601C" w:rsidRDefault="00091C5F" w:rsidP="00A2603F">
      <w:pPr>
        <w:pStyle w:val="aff6"/>
        <w:jc w:val="both"/>
        <w:rPr>
          <w:rFonts w:ascii="Times New Roman" w:hAnsi="Times New Roman" w:cs="Times New Roman"/>
          <w:sz w:val="18"/>
          <w:szCs w:val="18"/>
        </w:rPr>
      </w:pPr>
      <w:r w:rsidRPr="00274C80">
        <w:rPr>
          <w:rStyle w:val="aff8"/>
          <w:rFonts w:ascii="Times New Roman" w:hAnsi="Times New Roman" w:cs="Times New Roman"/>
          <w:sz w:val="18"/>
          <w:szCs w:val="18"/>
        </w:rPr>
        <w:footnoteRef/>
      </w:r>
      <w:r w:rsidRPr="00274C80">
        <w:rPr>
          <w:rFonts w:ascii="Times New Roman" w:hAnsi="Times New Roman" w:cs="Times New Roman"/>
          <w:sz w:val="18"/>
          <w:szCs w:val="18"/>
        </w:rPr>
        <w:t xml:space="preserve"> Указывается полное наименование Исполнителя (с указанием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w:t>
      </w:r>
      <w:r w:rsidRPr="00BA601C">
        <w:rPr>
          <w:rFonts w:ascii="Times New Roman" w:hAnsi="Times New Roman" w:cs="Times New Roman"/>
          <w:sz w:val="18"/>
          <w:szCs w:val="18"/>
        </w:rPr>
        <w:t>предпринимателя.</w:t>
      </w:r>
    </w:p>
  </w:footnote>
  <w:footnote w:id="4">
    <w:p w14:paraId="5A7AF601" w14:textId="77777777" w:rsidR="00091C5F" w:rsidRPr="00BA601C" w:rsidRDefault="00091C5F" w:rsidP="00A2603F">
      <w:pPr>
        <w:pStyle w:val="aff6"/>
        <w:jc w:val="both"/>
        <w:rPr>
          <w:rFonts w:ascii="Times New Roman" w:hAnsi="Times New Roman" w:cs="Times New Roman"/>
          <w:sz w:val="18"/>
          <w:szCs w:val="18"/>
        </w:rPr>
      </w:pPr>
      <w:r w:rsidRPr="00BA601C">
        <w:rPr>
          <w:rStyle w:val="aff8"/>
          <w:rFonts w:ascii="Times New Roman" w:hAnsi="Times New Roman" w:cs="Times New Roman"/>
          <w:sz w:val="18"/>
          <w:szCs w:val="18"/>
        </w:rPr>
        <w:footnoteRef/>
      </w:r>
      <w:r w:rsidRPr="00BA601C">
        <w:rPr>
          <w:rFonts w:ascii="Times New Roman" w:hAnsi="Times New Roman" w:cs="Times New Roman"/>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Исполнителя.</w:t>
      </w:r>
    </w:p>
  </w:footnote>
  <w:footnote w:id="5">
    <w:p w14:paraId="3A3C7D99" w14:textId="77777777" w:rsidR="00091C5F" w:rsidRPr="00620785" w:rsidRDefault="00091C5F" w:rsidP="00A2603F">
      <w:pPr>
        <w:pStyle w:val="aff6"/>
        <w:jc w:val="both"/>
        <w:rPr>
          <w:sz w:val="18"/>
          <w:szCs w:val="18"/>
        </w:rPr>
      </w:pPr>
      <w:r w:rsidRPr="00BA601C">
        <w:rPr>
          <w:rStyle w:val="aff8"/>
          <w:rFonts w:ascii="Times New Roman" w:hAnsi="Times New Roman" w:cs="Times New Roman"/>
          <w:sz w:val="18"/>
          <w:szCs w:val="18"/>
        </w:rPr>
        <w:footnoteRef/>
      </w:r>
      <w:r w:rsidRPr="00BA601C">
        <w:rPr>
          <w:rFonts w:ascii="Times New Roman" w:hAnsi="Times New Roman" w:cs="Times New Roman"/>
          <w:sz w:val="18"/>
          <w:szCs w:val="18"/>
        </w:rPr>
        <w:t xml:space="preserve"> Указывается документ (акт) со всеми реквизитами, на основании которого действует лицо, уполномоченное на подписание Договора от имени Исполнителя.</w:t>
      </w:r>
    </w:p>
  </w:footnote>
  <w:footnote w:id="6">
    <w:p w14:paraId="7E0A9075" w14:textId="77777777" w:rsidR="00860E32" w:rsidRPr="005C5437" w:rsidRDefault="00860E32" w:rsidP="00860E32">
      <w:pPr>
        <w:pStyle w:val="aff6"/>
        <w:jc w:val="both"/>
        <w:rPr>
          <w:rFonts w:ascii="Times New Roman" w:hAnsi="Times New Roman" w:cs="Times New Roman"/>
          <w:sz w:val="18"/>
          <w:szCs w:val="18"/>
        </w:rPr>
      </w:pPr>
      <w:r w:rsidRPr="005C5437">
        <w:rPr>
          <w:rStyle w:val="aff8"/>
          <w:rFonts w:ascii="Times New Roman" w:hAnsi="Times New Roman" w:cs="Times New Roman"/>
          <w:sz w:val="18"/>
          <w:szCs w:val="18"/>
        </w:rPr>
        <w:footnoteRef/>
      </w:r>
      <w:r w:rsidRPr="005C5437">
        <w:rPr>
          <w:rStyle w:val="aff8"/>
        </w:rPr>
        <w:t xml:space="preserve"> </w:t>
      </w:r>
      <w:r w:rsidRPr="005C5437">
        <w:rPr>
          <w:rFonts w:ascii="Times New Roman" w:hAnsi="Times New Roman" w:cs="Times New Roman"/>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7">
    <w:p w14:paraId="3A0F5B34" w14:textId="77777777" w:rsidR="00162E4B" w:rsidRPr="00E31B1B" w:rsidRDefault="00162E4B" w:rsidP="00162E4B">
      <w:pPr>
        <w:rPr>
          <w:rFonts w:ascii="Calibri" w:hAnsi="Calibri" w:cs="Calibri"/>
          <w:sz w:val="20"/>
          <w:szCs w:val="20"/>
        </w:rPr>
      </w:pPr>
      <w:r w:rsidRPr="00E31B1B">
        <w:rPr>
          <w:rStyle w:val="aff8"/>
        </w:rPr>
        <w:footnoteRef/>
      </w:r>
      <w:r w:rsidRPr="00E31B1B">
        <w:rPr>
          <w:rFonts w:ascii="Times New Roman" w:hAnsi="Times New Roman" w:cs="Times New Roman"/>
          <w:sz w:val="20"/>
          <w:szCs w:val="20"/>
        </w:rPr>
        <w:t xml:space="preserve"> </w:t>
      </w:r>
      <w:r w:rsidRPr="00162E4B">
        <w:rPr>
          <w:rFonts w:ascii="Times New Roman" w:hAnsi="Times New Roman" w:cs="Times New Roman"/>
          <w:sz w:val="20"/>
          <w:szCs w:val="20"/>
        </w:rPr>
        <w:t>Процент скидки -</w:t>
      </w:r>
      <w:r w:rsidRPr="00162E4B">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w:t>
      </w:r>
      <w:r w:rsidRPr="00E31B1B">
        <w:rPr>
          <w:rStyle w:val="pathitem"/>
          <w:sz w:val="20"/>
          <w:szCs w:val="20"/>
          <w:shd w:val="clear" w:color="auto" w:fill="FFFFFF"/>
        </w:rPr>
        <w:t>.</w:t>
      </w:r>
    </w:p>
    <w:p w14:paraId="7A2AB620" w14:textId="77777777" w:rsidR="00162E4B" w:rsidRPr="00E31B1B" w:rsidRDefault="00162E4B" w:rsidP="00162E4B">
      <w:pPr>
        <w:pStyle w:val="aff6"/>
        <w:rPr>
          <w:rFonts w:ascii="Times New Roman" w:hAnsi="Times New Roman"/>
        </w:rPr>
      </w:pPr>
    </w:p>
  </w:footnote>
  <w:footnote w:id="8">
    <w:p w14:paraId="7C31DCCC" w14:textId="77777777" w:rsidR="00091C5F" w:rsidRPr="004E19A8" w:rsidRDefault="00091C5F" w:rsidP="004E19A8">
      <w:pPr>
        <w:pStyle w:val="aff6"/>
        <w:jc w:val="both"/>
        <w:rPr>
          <w:rFonts w:ascii="Times New Roman" w:hAnsi="Times New Roman" w:cs="Times New Roman"/>
          <w:sz w:val="18"/>
          <w:szCs w:val="18"/>
        </w:rPr>
      </w:pPr>
      <w:r w:rsidRPr="004E19A8">
        <w:rPr>
          <w:rStyle w:val="aff8"/>
          <w:rFonts w:ascii="Times New Roman" w:hAnsi="Times New Roman" w:cs="Times New Roman"/>
          <w:sz w:val="18"/>
          <w:szCs w:val="18"/>
        </w:rPr>
        <w:footnoteRef/>
      </w:r>
      <w:r w:rsidRPr="004E19A8">
        <w:rPr>
          <w:rFonts w:ascii="Times New Roman" w:hAnsi="Times New Roman" w:cs="Times New Roman"/>
          <w:sz w:val="18"/>
          <w:szCs w:val="18"/>
        </w:rPr>
        <w:t xml:space="preserve"> 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9">
    <w:p w14:paraId="6BE5F53A" w14:textId="77777777" w:rsidR="00091C5F" w:rsidRPr="00A5478B" w:rsidRDefault="00091C5F" w:rsidP="00F62E19">
      <w:pPr>
        <w:pStyle w:val="aff6"/>
        <w:rPr>
          <w:rFonts w:ascii="Times New Roman" w:hAnsi="Times New Roman" w:cs="Times New Roman"/>
        </w:rPr>
      </w:pPr>
      <w:r w:rsidRPr="00A5478B">
        <w:rPr>
          <w:rStyle w:val="aff8"/>
          <w:rFonts w:ascii="Times New Roman" w:hAnsi="Times New Roman" w:cs="Times New Roman"/>
        </w:rPr>
        <w:footnoteRef/>
      </w:r>
      <w:r w:rsidRPr="00A5478B">
        <w:rPr>
          <w:rFonts w:ascii="Times New Roman" w:hAnsi="Times New Roman" w:cs="Times New Roman"/>
        </w:rPr>
        <w:t xml:space="preserve"> Указать наименование контрагента.</w:t>
      </w:r>
    </w:p>
  </w:footnote>
  <w:footnote w:id="10">
    <w:p w14:paraId="6FFDA023" w14:textId="77777777" w:rsidR="00091C5F" w:rsidRPr="00A5478B" w:rsidRDefault="00091C5F" w:rsidP="00F62E19">
      <w:pPr>
        <w:pStyle w:val="aff6"/>
        <w:rPr>
          <w:rFonts w:ascii="Times New Roman" w:hAnsi="Times New Roman" w:cs="Times New Roman"/>
        </w:rPr>
      </w:pPr>
      <w:r w:rsidRPr="00A5478B">
        <w:rPr>
          <w:rStyle w:val="aff8"/>
          <w:rFonts w:ascii="Times New Roman" w:hAnsi="Times New Roman" w:cs="Times New Roman"/>
        </w:rPr>
        <w:footnoteRef/>
      </w:r>
      <w:r w:rsidRPr="00A5478B">
        <w:rPr>
          <w:rFonts w:ascii="Times New Roman" w:hAnsi="Times New Roman" w:cs="Times New Roman"/>
        </w:rPr>
        <w:t xml:space="preserve"> Указать порядок направления уведомления.</w:t>
      </w:r>
    </w:p>
  </w:footnote>
  <w:footnote w:id="11">
    <w:p w14:paraId="6B2B2575" w14:textId="77777777" w:rsidR="00091C5F" w:rsidRPr="00620785" w:rsidRDefault="00091C5F" w:rsidP="000B7E81">
      <w:pPr>
        <w:pStyle w:val="aff6"/>
        <w:rPr>
          <w:sz w:val="18"/>
          <w:szCs w:val="18"/>
        </w:rPr>
      </w:pPr>
      <w:r w:rsidRPr="00F47FFD">
        <w:rPr>
          <w:rStyle w:val="aff8"/>
          <w:rFonts w:ascii="Times New Roman" w:hAnsi="Times New Roman" w:cs="Times New Roman"/>
          <w:sz w:val="18"/>
          <w:szCs w:val="18"/>
        </w:rPr>
        <w:footnoteRef/>
      </w:r>
      <w:r w:rsidRPr="00F47FFD">
        <w:rPr>
          <w:rFonts w:ascii="Times New Roman" w:hAnsi="Times New Roman" w:cs="Times New Roman"/>
          <w:sz w:val="18"/>
          <w:szCs w:val="18"/>
        </w:rPr>
        <w:t xml:space="preserve"> Применяется, если Договор заключен с физическим лицом</w:t>
      </w:r>
      <w:r w:rsidRPr="00620785">
        <w:rPr>
          <w:sz w:val="18"/>
          <w:szCs w:val="18"/>
        </w:rPr>
        <w:t>.</w:t>
      </w:r>
    </w:p>
  </w:footnote>
  <w:footnote w:id="12">
    <w:p w14:paraId="11A45CC4" w14:textId="77777777" w:rsidR="00CA3F03" w:rsidRPr="00E31B1B" w:rsidRDefault="00CA3F03" w:rsidP="00CA3F03">
      <w:pPr>
        <w:rPr>
          <w:rFonts w:ascii="Calibri" w:hAnsi="Calibri" w:cs="Calibri"/>
          <w:sz w:val="20"/>
          <w:szCs w:val="20"/>
        </w:rPr>
      </w:pPr>
      <w:r w:rsidRPr="00E31B1B">
        <w:rPr>
          <w:rStyle w:val="aff8"/>
        </w:rPr>
        <w:footnoteRef/>
      </w:r>
      <w:r w:rsidRPr="00E31B1B">
        <w:rPr>
          <w:rFonts w:ascii="Times New Roman" w:hAnsi="Times New Roman" w:cs="Times New Roman"/>
          <w:sz w:val="20"/>
          <w:szCs w:val="20"/>
        </w:rPr>
        <w:t xml:space="preserve"> Процент скидки -</w:t>
      </w:r>
      <w:r w:rsidRPr="00E31B1B">
        <w:rPr>
          <w:rStyle w:val="pathitem"/>
          <w:sz w:val="20"/>
          <w:szCs w:val="20"/>
          <w:shd w:val="clear" w:color="auto" w:fill="FFFFFF"/>
        </w:rPr>
        <w:t xml:space="preserve"> фиксированный размер скидки, установленный в соответ</w:t>
      </w:r>
      <w:r>
        <w:rPr>
          <w:rStyle w:val="pathitem"/>
          <w:sz w:val="20"/>
          <w:szCs w:val="20"/>
          <w:shd w:val="clear" w:color="auto" w:fill="FFFFFF"/>
        </w:rPr>
        <w:t>ст</w:t>
      </w:r>
      <w:r w:rsidRPr="00E31B1B">
        <w:rPr>
          <w:rStyle w:val="pathitem"/>
          <w:sz w:val="20"/>
          <w:szCs w:val="20"/>
          <w:shd w:val="clear" w:color="auto" w:fill="FFFFFF"/>
        </w:rPr>
        <w:t>вующем разделе закупочной документации.</w:t>
      </w:r>
    </w:p>
    <w:p w14:paraId="698774C9" w14:textId="77777777" w:rsidR="00CA3F03" w:rsidRPr="00E31B1B" w:rsidRDefault="00CA3F03" w:rsidP="00CA3F03">
      <w:pPr>
        <w:pStyle w:val="aff6"/>
        <w:rPr>
          <w:rFonts w:ascii="Times New Roman" w:hAnsi="Times New Roman"/>
        </w:rPr>
      </w:pPr>
    </w:p>
  </w:footnote>
  <w:footnote w:id="13">
    <w:p w14:paraId="0B9FDBA5" w14:textId="77777777" w:rsidR="00091C5F" w:rsidRPr="00F56252" w:rsidRDefault="00091C5F" w:rsidP="00DE2178">
      <w:pPr>
        <w:pStyle w:val="aff6"/>
        <w:rPr>
          <w:rFonts w:ascii="Times New Roman" w:hAnsi="Times New Roman" w:cs="Times New Roman"/>
          <w:sz w:val="18"/>
          <w:szCs w:val="18"/>
        </w:rPr>
      </w:pPr>
      <w:r w:rsidRPr="00F56252">
        <w:rPr>
          <w:rStyle w:val="aff8"/>
          <w:rFonts w:ascii="Times New Roman" w:hAnsi="Times New Roman" w:cs="Times New Roman"/>
          <w:sz w:val="18"/>
          <w:szCs w:val="18"/>
        </w:rPr>
        <w:footnoteRef/>
      </w:r>
      <w:r w:rsidRPr="00F56252">
        <w:rPr>
          <w:rFonts w:ascii="Times New Roman" w:hAnsi="Times New Roman" w:cs="Times New Roman"/>
          <w:sz w:val="18"/>
          <w:szCs w:val="18"/>
        </w:rPr>
        <w:t xml:space="preserve"> Необходимо заполнить.</w:t>
      </w:r>
    </w:p>
  </w:footnote>
  <w:footnote w:id="14">
    <w:p w14:paraId="0EB9F12E" w14:textId="77777777" w:rsidR="00091C5F" w:rsidRPr="00F56252" w:rsidRDefault="00091C5F" w:rsidP="00DE2178">
      <w:pPr>
        <w:pStyle w:val="aff6"/>
        <w:rPr>
          <w:rFonts w:ascii="Times New Roman" w:hAnsi="Times New Roman" w:cs="Times New Roman"/>
          <w:sz w:val="18"/>
          <w:szCs w:val="18"/>
        </w:rPr>
      </w:pPr>
      <w:r w:rsidRPr="00F56252">
        <w:rPr>
          <w:rStyle w:val="aff8"/>
          <w:rFonts w:ascii="Times New Roman" w:hAnsi="Times New Roman" w:cs="Times New Roman"/>
          <w:sz w:val="18"/>
          <w:szCs w:val="18"/>
        </w:rPr>
        <w:footnoteRef/>
      </w:r>
      <w:r w:rsidRPr="00F56252">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15">
    <w:p w14:paraId="2174C2D8" w14:textId="77777777" w:rsidR="00FA1DED" w:rsidRPr="00E31B1B" w:rsidRDefault="00FA1DED" w:rsidP="00FA1DED">
      <w:pPr>
        <w:rPr>
          <w:rFonts w:ascii="Calibri" w:hAnsi="Calibri" w:cs="Calibri"/>
          <w:sz w:val="20"/>
          <w:szCs w:val="20"/>
        </w:rPr>
      </w:pPr>
      <w:r w:rsidRPr="00E31B1B">
        <w:rPr>
          <w:rStyle w:val="aff8"/>
        </w:rPr>
        <w:footnoteRef/>
      </w:r>
      <w:r w:rsidRPr="00E31B1B">
        <w:rPr>
          <w:rFonts w:ascii="Times New Roman" w:hAnsi="Times New Roman" w:cs="Times New Roman"/>
          <w:sz w:val="20"/>
          <w:szCs w:val="20"/>
        </w:rPr>
        <w:t xml:space="preserve"> Процент скидки -</w:t>
      </w:r>
      <w:r w:rsidRPr="00E31B1B">
        <w:rPr>
          <w:rStyle w:val="pathitem"/>
          <w:sz w:val="20"/>
          <w:szCs w:val="20"/>
          <w:shd w:val="clear" w:color="auto" w:fill="FFFFFF"/>
        </w:rPr>
        <w:t xml:space="preserve"> фиксированный размер скидки, установленный в соответ</w:t>
      </w:r>
      <w:r>
        <w:rPr>
          <w:rStyle w:val="pathitem"/>
          <w:sz w:val="20"/>
          <w:szCs w:val="20"/>
          <w:shd w:val="clear" w:color="auto" w:fill="FFFFFF"/>
        </w:rPr>
        <w:t>ст</w:t>
      </w:r>
      <w:r w:rsidRPr="00E31B1B">
        <w:rPr>
          <w:rStyle w:val="pathitem"/>
          <w:sz w:val="20"/>
          <w:szCs w:val="20"/>
          <w:shd w:val="clear" w:color="auto" w:fill="FFFFFF"/>
        </w:rPr>
        <w:t>вующем разделе закупочной документации.</w:t>
      </w:r>
    </w:p>
    <w:p w14:paraId="17639F94" w14:textId="77777777" w:rsidR="00FA1DED" w:rsidRPr="00E31B1B" w:rsidRDefault="00FA1DED" w:rsidP="00FA1DED">
      <w:pPr>
        <w:pStyle w:val="aff6"/>
        <w:rPr>
          <w:rFonts w:ascii="Times New Roman" w:hAnsi="Times New Roman"/>
        </w:rPr>
      </w:pPr>
    </w:p>
  </w:footnote>
  <w:footnote w:id="16">
    <w:p w14:paraId="3B7BA96E" w14:textId="77777777" w:rsidR="00091C5F" w:rsidRPr="00711C3C" w:rsidRDefault="00091C5F" w:rsidP="00332777">
      <w:pPr>
        <w:pStyle w:val="aff6"/>
        <w:jc w:val="both"/>
        <w:rPr>
          <w:rFonts w:ascii="Times New Roman" w:hAnsi="Times New Roman" w:cs="Times New Roman"/>
          <w:sz w:val="18"/>
          <w:szCs w:val="18"/>
        </w:rPr>
      </w:pPr>
      <w:r w:rsidRPr="00711C3C">
        <w:rPr>
          <w:rStyle w:val="aff8"/>
          <w:rFonts w:ascii="Times New Roman" w:hAnsi="Times New Roman" w:cs="Times New Roman"/>
          <w:sz w:val="18"/>
          <w:szCs w:val="18"/>
        </w:rPr>
        <w:footnoteRef/>
      </w:r>
      <w:r w:rsidRPr="00711C3C">
        <w:rPr>
          <w:rFonts w:ascii="Times New Roman" w:hAnsi="Times New Roman" w:cs="Times New Roman"/>
          <w:sz w:val="18"/>
          <w:szCs w:val="18"/>
        </w:rPr>
        <w:t xml:space="preserve"> Необходимо указать.</w:t>
      </w:r>
    </w:p>
  </w:footnote>
  <w:footnote w:id="17">
    <w:p w14:paraId="28DF638F" w14:textId="77777777" w:rsidR="00091C5F" w:rsidRPr="0074497A" w:rsidRDefault="00091C5F" w:rsidP="0074497A">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18">
    <w:p w14:paraId="1CFB1FB2" w14:textId="77777777" w:rsidR="00091C5F" w:rsidRPr="0074497A" w:rsidRDefault="00091C5F" w:rsidP="0074497A">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Необходимо заполнить.</w:t>
      </w:r>
    </w:p>
  </w:footnote>
  <w:footnote w:id="19">
    <w:p w14:paraId="68FBB2B9" w14:textId="77777777" w:rsidR="00091C5F" w:rsidRPr="0074497A" w:rsidRDefault="00091C5F" w:rsidP="0074497A">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20">
    <w:p w14:paraId="1B0452DA" w14:textId="77777777" w:rsidR="00091C5F" w:rsidRPr="0074497A" w:rsidRDefault="00091C5F" w:rsidP="0074497A">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21">
    <w:p w14:paraId="0FEB4167" w14:textId="510E50DC" w:rsidR="00091C5F" w:rsidRPr="0074497A" w:rsidRDefault="00091C5F" w:rsidP="0074497A">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Для Исполнителя с упрощенной системой налогообложения исключить текст предложения, начиная со слов «, в т.ч. НДС_____% (_________),» и дополнить следующим предложением: «Стоимость запасных частей, расходных материалов не облагается НДС на основании ст.</w:t>
      </w:r>
      <w:r>
        <w:rPr>
          <w:rFonts w:ascii="Times New Roman" w:hAnsi="Times New Roman" w:cs="Times New Roman"/>
          <w:sz w:val="18"/>
          <w:szCs w:val="18"/>
        </w:rPr>
        <w:t xml:space="preserve"> </w:t>
      </w:r>
      <w:r w:rsidRPr="0074497A">
        <w:rPr>
          <w:rFonts w:ascii="Times New Roman" w:hAnsi="Times New Roman" w:cs="Times New Roman"/>
          <w:sz w:val="18"/>
          <w:szCs w:val="18"/>
        </w:rPr>
        <w:t>Налогового Кодекса Российской Федерации в связи с применением Исполнителем упрощенной системы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757578"/>
      <w:docPartObj>
        <w:docPartGallery w:val="Page Numbers (Top of Page)"/>
        <w:docPartUnique/>
      </w:docPartObj>
    </w:sdtPr>
    <w:sdtEndPr/>
    <w:sdtContent>
      <w:p w14:paraId="1175EA98" w14:textId="25BEFD5D" w:rsidR="00091C5F" w:rsidRDefault="00091C5F">
        <w:pPr>
          <w:pStyle w:val="affb"/>
          <w:jc w:val="center"/>
        </w:pPr>
        <w:r>
          <w:fldChar w:fldCharType="begin"/>
        </w:r>
        <w:r>
          <w:instrText>PAGE   \* MERGEFORMAT</w:instrText>
        </w:r>
        <w:r>
          <w:fldChar w:fldCharType="separate"/>
        </w:r>
        <w:r w:rsidR="00C2174D">
          <w:rPr>
            <w:noProof/>
          </w:rPr>
          <w:t>51</w:t>
        </w:r>
        <w:r>
          <w:fldChar w:fldCharType="end"/>
        </w:r>
      </w:p>
    </w:sdtContent>
  </w:sdt>
  <w:p w14:paraId="42F18B24" w14:textId="4F636687" w:rsidR="00091C5F" w:rsidRPr="00260D15" w:rsidRDefault="00091C5F" w:rsidP="00941546">
    <w:pPr>
      <w:pStyle w:val="affb"/>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C307E" w14:textId="30688452" w:rsidR="00091C5F" w:rsidRDefault="00091C5F">
    <w:pPr>
      <w:pStyle w:val="affb"/>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44B9F" w14:textId="77777777" w:rsidR="00091C5F" w:rsidRDefault="00091C5F" w:rsidP="005E1656">
    <w:pPr>
      <w:pStyle w:val="af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none"/>
      <w:suff w:val="nothing"/>
      <w:lvlText w:val=""/>
      <w:lvlJc w:val="left"/>
      <w:pPr>
        <w:tabs>
          <w:tab w:val="num" w:pos="633"/>
        </w:tabs>
        <w:ind w:left="1065" w:hanging="432"/>
      </w:pPr>
    </w:lvl>
    <w:lvl w:ilvl="1">
      <w:start w:val="1"/>
      <w:numFmt w:val="none"/>
      <w:suff w:val="nothing"/>
      <w:lvlText w:val=""/>
      <w:lvlJc w:val="left"/>
      <w:pPr>
        <w:tabs>
          <w:tab w:val="num" w:pos="633"/>
        </w:tabs>
        <w:ind w:left="1209" w:hanging="576"/>
      </w:pPr>
    </w:lvl>
    <w:lvl w:ilvl="2">
      <w:start w:val="1"/>
      <w:numFmt w:val="none"/>
      <w:suff w:val="nothing"/>
      <w:lvlText w:val=""/>
      <w:lvlJc w:val="left"/>
      <w:pPr>
        <w:tabs>
          <w:tab w:val="num" w:pos="633"/>
        </w:tabs>
        <w:ind w:left="1353" w:hanging="720"/>
      </w:pPr>
    </w:lvl>
    <w:lvl w:ilvl="3">
      <w:start w:val="1"/>
      <w:numFmt w:val="none"/>
      <w:suff w:val="nothing"/>
      <w:lvlText w:val=""/>
      <w:lvlJc w:val="left"/>
      <w:pPr>
        <w:tabs>
          <w:tab w:val="num" w:pos="633"/>
        </w:tabs>
        <w:ind w:left="1497" w:hanging="864"/>
      </w:pPr>
    </w:lvl>
    <w:lvl w:ilvl="4">
      <w:start w:val="1"/>
      <w:numFmt w:val="none"/>
      <w:suff w:val="nothing"/>
      <w:lvlText w:val=""/>
      <w:lvlJc w:val="left"/>
      <w:pPr>
        <w:tabs>
          <w:tab w:val="num" w:pos="633"/>
        </w:tabs>
        <w:ind w:left="1641" w:hanging="1008"/>
      </w:pPr>
    </w:lvl>
    <w:lvl w:ilvl="5">
      <w:start w:val="1"/>
      <w:numFmt w:val="none"/>
      <w:suff w:val="nothing"/>
      <w:lvlText w:val=""/>
      <w:lvlJc w:val="left"/>
      <w:pPr>
        <w:tabs>
          <w:tab w:val="num" w:pos="633"/>
        </w:tabs>
        <w:ind w:left="1785" w:hanging="1152"/>
      </w:pPr>
    </w:lvl>
    <w:lvl w:ilvl="6">
      <w:start w:val="1"/>
      <w:numFmt w:val="none"/>
      <w:suff w:val="nothing"/>
      <w:lvlText w:val=""/>
      <w:lvlJc w:val="left"/>
      <w:pPr>
        <w:tabs>
          <w:tab w:val="num" w:pos="633"/>
        </w:tabs>
        <w:ind w:left="1929" w:hanging="1296"/>
      </w:pPr>
    </w:lvl>
    <w:lvl w:ilvl="7">
      <w:start w:val="1"/>
      <w:numFmt w:val="none"/>
      <w:suff w:val="nothing"/>
      <w:lvlText w:val=""/>
      <w:lvlJc w:val="left"/>
      <w:pPr>
        <w:tabs>
          <w:tab w:val="num" w:pos="633"/>
        </w:tabs>
        <w:ind w:left="2073" w:hanging="1440"/>
      </w:pPr>
    </w:lvl>
    <w:lvl w:ilvl="8">
      <w:start w:val="1"/>
      <w:numFmt w:val="none"/>
      <w:suff w:val="nothing"/>
      <w:lvlText w:val=""/>
      <w:lvlJc w:val="left"/>
      <w:pPr>
        <w:tabs>
          <w:tab w:val="num" w:pos="633"/>
        </w:tabs>
        <w:ind w:left="2217" w:hanging="1584"/>
      </w:pPr>
    </w:lvl>
  </w:abstractNum>
  <w:abstractNum w:abstractNumId="1" w15:restartNumberingAfterBreak="0">
    <w:nsid w:val="00000007"/>
    <w:multiLevelType w:val="multilevel"/>
    <w:tmpl w:val="00000007"/>
    <w:name w:val="WW8Num7"/>
    <w:lvl w:ilvl="0">
      <w:start w:val="1"/>
      <w:numFmt w:val="decimal"/>
      <w:lvlText w:val="%1"/>
      <w:lvlJc w:val="left"/>
      <w:pPr>
        <w:tabs>
          <w:tab w:val="num" w:pos="680"/>
        </w:tabs>
        <w:ind w:left="0" w:firstLine="340"/>
      </w:pPr>
      <w:rPr>
        <w:rFonts w:cs="Times New Roman"/>
      </w:rPr>
    </w:lvl>
    <w:lvl w:ilvl="1">
      <w:start w:val="1"/>
      <w:numFmt w:val="decimal"/>
      <w:lvlText w:val="%1.%2"/>
      <w:lvlJc w:val="left"/>
      <w:pPr>
        <w:tabs>
          <w:tab w:val="num" w:pos="794"/>
        </w:tabs>
        <w:ind w:left="0" w:firstLine="340"/>
      </w:pPr>
      <w:rPr>
        <w:rFonts w:cs="Times New Roman"/>
      </w:rPr>
    </w:lvl>
    <w:lvl w:ilvl="2">
      <w:start w:val="1"/>
      <w:numFmt w:val="decimal"/>
      <w:lvlText w:val="%1.%2.%3"/>
      <w:lvlJc w:val="left"/>
      <w:pPr>
        <w:tabs>
          <w:tab w:val="num" w:pos="1440"/>
        </w:tabs>
        <w:ind w:left="380" w:firstLine="340"/>
      </w:pPr>
      <w:rPr>
        <w:rFonts w:cs="Times New Roman"/>
      </w:rPr>
    </w:lvl>
    <w:lvl w:ilvl="3">
      <w:start w:val="1"/>
      <w:numFmt w:val="decimal"/>
      <w:lvlText w:val="%1.%2.%3.%4"/>
      <w:lvlJc w:val="left"/>
      <w:pPr>
        <w:tabs>
          <w:tab w:val="num" w:pos="2340"/>
        </w:tabs>
        <w:ind w:left="920" w:firstLine="340"/>
      </w:pPr>
      <w:rPr>
        <w:rFonts w:cs="Times New Roman"/>
      </w:rPr>
    </w:lvl>
    <w:lvl w:ilvl="4">
      <w:start w:val="1"/>
      <w:numFmt w:val="decimal"/>
      <w:suff w:val="space"/>
      <w:lvlText w:val="%5)"/>
      <w:lvlJc w:val="left"/>
      <w:pPr>
        <w:tabs>
          <w:tab w:val="num" w:pos="0"/>
        </w:tabs>
        <w:ind w:left="0" w:firstLine="340"/>
      </w:pPr>
      <w:rPr>
        <w:rFonts w:cs="Times New Roman"/>
      </w:rPr>
    </w:lvl>
    <w:lvl w:ilvl="5">
      <w:start w:val="1"/>
      <w:numFmt w:val="decimal"/>
      <w:suff w:val="space"/>
      <w:lvlText w:val="%6)"/>
      <w:lvlJc w:val="left"/>
      <w:pPr>
        <w:tabs>
          <w:tab w:val="num" w:pos="0"/>
        </w:tabs>
        <w:ind w:left="680" w:firstLine="0"/>
      </w:pPr>
      <w:rPr>
        <w:rFonts w:cs="Times New Roman"/>
      </w:rPr>
    </w:lvl>
    <w:lvl w:ilvl="6">
      <w:start w:val="1"/>
      <w:numFmt w:val="decimal"/>
      <w:lvlText w:val="%7"/>
      <w:lvlJc w:val="left"/>
      <w:pPr>
        <w:tabs>
          <w:tab w:val="num" w:pos="340"/>
        </w:tabs>
        <w:ind w:left="340" w:hanging="340"/>
      </w:pPr>
      <w:rPr>
        <w:rFonts w:cs="Times New Roman"/>
      </w:rPr>
    </w:lvl>
    <w:lvl w:ilvl="7">
      <w:start w:val="1"/>
      <w:numFmt w:val="decimal"/>
      <w:suff w:val="space"/>
      <w:lvlText w:val="%8."/>
      <w:lvlJc w:val="left"/>
      <w:pPr>
        <w:tabs>
          <w:tab w:val="num" w:pos="0"/>
        </w:tabs>
        <w:ind w:left="567" w:hanging="340"/>
      </w:pPr>
      <w:rPr>
        <w:rFonts w:cs="Times New Roman"/>
      </w:rPr>
    </w:lvl>
    <w:lvl w:ilvl="8">
      <w:start w:val="1"/>
      <w:numFmt w:val="decimal"/>
      <w:suff w:val="space"/>
      <w:lvlText w:val="%8.%9"/>
      <w:lvlJc w:val="left"/>
      <w:pPr>
        <w:tabs>
          <w:tab w:val="num" w:pos="0"/>
        </w:tabs>
        <w:ind w:left="567" w:firstLine="0"/>
      </w:pPr>
      <w:rPr>
        <w:rFonts w:cs="Times New Roman"/>
      </w:rPr>
    </w:lvl>
  </w:abstractNum>
  <w:abstractNum w:abstractNumId="2" w15:restartNumberingAfterBreak="0">
    <w:nsid w:val="0000000A"/>
    <w:multiLevelType w:val="singleLevel"/>
    <w:tmpl w:val="0000000A"/>
    <w:name w:val="WW8Num10"/>
    <w:lvl w:ilvl="0">
      <w:start w:val="1"/>
      <w:numFmt w:val="bullet"/>
      <w:pStyle w:val="G2"/>
      <w:lvlText w:val=""/>
      <w:lvlJc w:val="left"/>
      <w:pPr>
        <w:tabs>
          <w:tab w:val="num" w:pos="1247"/>
        </w:tabs>
        <w:ind w:left="1247" w:hanging="396"/>
      </w:pPr>
      <w:rPr>
        <w:rFonts w:ascii="Symbol" w:hAnsi="Symbol"/>
      </w:rPr>
    </w:lvl>
  </w:abstractNum>
  <w:abstractNum w:abstractNumId="3" w15:restartNumberingAfterBreak="0">
    <w:nsid w:val="00000012"/>
    <w:multiLevelType w:val="singleLevel"/>
    <w:tmpl w:val="00000012"/>
    <w:name w:val="WW8Num18"/>
    <w:lvl w:ilvl="0">
      <w:start w:val="1"/>
      <w:numFmt w:val="decimal"/>
      <w:pStyle w:val="a"/>
      <w:lvlText w:val="%1)."/>
      <w:lvlJc w:val="left"/>
      <w:pPr>
        <w:tabs>
          <w:tab w:val="num" w:pos="567"/>
        </w:tabs>
        <w:ind w:left="567" w:hanging="567"/>
      </w:pPr>
      <w:rPr>
        <w:rFonts w:ascii="Times New Roman" w:hAnsi="Times New Roman"/>
      </w:rPr>
    </w:lvl>
  </w:abstractNum>
  <w:abstractNum w:abstractNumId="4" w15:restartNumberingAfterBreak="0">
    <w:nsid w:val="00000013"/>
    <w:multiLevelType w:val="singleLevel"/>
    <w:tmpl w:val="00000013"/>
    <w:name w:val="WW8Num19"/>
    <w:lvl w:ilvl="0">
      <w:start w:val="1"/>
      <w:numFmt w:val="bullet"/>
      <w:pStyle w:val="SMarkList"/>
      <w:lvlText w:val="-"/>
      <w:lvlJc w:val="left"/>
      <w:pPr>
        <w:tabs>
          <w:tab w:val="num" w:pos="0"/>
        </w:tabs>
        <w:ind w:left="1647" w:hanging="360"/>
      </w:pPr>
      <w:rPr>
        <w:rFonts w:ascii="Times New Roman" w:hAnsi="Times New Roman"/>
      </w:rPr>
    </w:lvl>
  </w:abstractNum>
  <w:abstractNum w:abstractNumId="5" w15:restartNumberingAfterBreak="0">
    <w:nsid w:val="00000015"/>
    <w:multiLevelType w:val="singleLevel"/>
    <w:tmpl w:val="00000015"/>
    <w:name w:val="WW8Num21"/>
    <w:lvl w:ilvl="0">
      <w:start w:val="1"/>
      <w:numFmt w:val="bullet"/>
      <w:pStyle w:val="G1"/>
      <w:lvlText w:val=""/>
      <w:lvlJc w:val="left"/>
      <w:pPr>
        <w:tabs>
          <w:tab w:val="num" w:pos="621"/>
        </w:tabs>
        <w:ind w:left="621" w:hanging="264"/>
      </w:pPr>
      <w:rPr>
        <w:rFonts w:ascii="Symbol" w:hAnsi="Symbol"/>
        <w:sz w:val="24"/>
      </w:rPr>
    </w:lvl>
  </w:abstractNum>
  <w:abstractNum w:abstractNumId="6" w15:restartNumberingAfterBreak="0">
    <w:nsid w:val="0000001C"/>
    <w:multiLevelType w:val="multilevel"/>
    <w:tmpl w:val="0000001C"/>
    <w:name w:val="WW8Num28"/>
    <w:lvl w:ilvl="0">
      <w:start w:val="1"/>
      <w:numFmt w:val="decimal"/>
      <w:pStyle w:val="111"/>
      <w:lvlText w:val="%1."/>
      <w:lvlJc w:val="left"/>
      <w:pPr>
        <w:tabs>
          <w:tab w:val="num" w:pos="540"/>
        </w:tabs>
        <w:ind w:left="540" w:hanging="540"/>
      </w:pPr>
    </w:lvl>
    <w:lvl w:ilvl="1">
      <w:start w:val="5"/>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0000001D"/>
    <w:multiLevelType w:val="singleLevel"/>
    <w:tmpl w:val="0000001D"/>
    <w:name w:val="WW8Num29"/>
    <w:lvl w:ilvl="0">
      <w:start w:val="1"/>
      <w:numFmt w:val="bullet"/>
      <w:pStyle w:val="SMLst"/>
      <w:lvlText w:val="-"/>
      <w:lvlJc w:val="left"/>
      <w:pPr>
        <w:tabs>
          <w:tab w:val="num" w:pos="0"/>
        </w:tabs>
        <w:ind w:left="1440" w:hanging="360"/>
      </w:pPr>
      <w:rPr>
        <w:rFonts w:ascii="Arial" w:hAnsi="Arial" w:cs="Times New Roman"/>
      </w:rPr>
    </w:lvl>
  </w:abstractNum>
  <w:abstractNum w:abstractNumId="8" w15:restartNumberingAfterBreak="0">
    <w:nsid w:val="00000022"/>
    <w:multiLevelType w:val="multilevel"/>
    <w:tmpl w:val="00000022"/>
    <w:name w:val="WW8Num3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116"/>
        </w:tabs>
        <w:ind w:left="1116" w:hanging="576"/>
      </w:pPr>
      <w:rPr>
        <w:rFonts w:cs="Times New Roman"/>
      </w:rPr>
    </w:lvl>
    <w:lvl w:ilvl="2">
      <w:start w:val="1"/>
      <w:numFmt w:val="decimal"/>
      <w:lvlText w:val="%1.%2.%3"/>
      <w:lvlJc w:val="left"/>
      <w:pPr>
        <w:tabs>
          <w:tab w:val="num" w:pos="947"/>
        </w:tabs>
        <w:ind w:left="720" w:firstLine="0"/>
      </w:pPr>
      <w:rPr>
        <w:rFonts w:cs="Times New Roman"/>
        <w:color w:val="00000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 w15:restartNumberingAfterBreak="0">
    <w:nsid w:val="00000024"/>
    <w:multiLevelType w:val="multilevel"/>
    <w:tmpl w:val="00000024"/>
    <w:name w:val="WW8Num36"/>
    <w:lvl w:ilvl="0">
      <w:start w:val="1"/>
      <w:numFmt w:val="upperRoman"/>
      <w:pStyle w:val="a0"/>
      <w:lvlText w:val="ЧАСТЬ %1."/>
      <w:lvlJc w:val="left"/>
      <w:pPr>
        <w:tabs>
          <w:tab w:val="num" w:pos="5279"/>
        </w:tabs>
        <w:ind w:left="3839" w:hanging="720"/>
      </w:pPr>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lvl>
    <w:lvl w:ilvl="1">
      <w:start w:val="1"/>
      <w:numFmt w:val="decimal"/>
      <w:lvlText w:val="РАЗДЕЛ %1.%2"/>
      <w:lvlJc w:val="left"/>
      <w:pPr>
        <w:tabs>
          <w:tab w:val="num" w:pos="5819"/>
        </w:tabs>
        <w:ind w:left="5099" w:hanging="720"/>
      </w:pPr>
      <w:rPr>
        <w:rFonts w:cs="Times New Roman"/>
      </w:rPr>
    </w:lvl>
    <w:lvl w:ilvl="2">
      <w:start w:val="1"/>
      <w:numFmt w:val="decimal"/>
      <w:lvlText w:val="%1.%2.%3"/>
      <w:lvlJc w:val="left"/>
      <w:pPr>
        <w:tabs>
          <w:tab w:val="num" w:pos="3839"/>
        </w:tabs>
        <w:ind w:left="3839" w:hanging="720"/>
      </w:pPr>
      <w:rPr>
        <w:rFonts w:cs="Times New Roman"/>
      </w:rPr>
    </w:lvl>
    <w:lvl w:ilvl="3">
      <w:start w:val="1"/>
      <w:numFmt w:val="decimal"/>
      <w:lvlText w:val="%1.%2.%3.%4"/>
      <w:lvlJc w:val="left"/>
      <w:pPr>
        <w:tabs>
          <w:tab w:val="num" w:pos="3839"/>
        </w:tabs>
        <w:ind w:left="3839" w:hanging="720"/>
      </w:pPr>
      <w:rPr>
        <w:rFonts w:cs="Times New Roman"/>
      </w:rPr>
    </w:lvl>
    <w:lvl w:ilvl="4">
      <w:start w:val="1"/>
      <w:numFmt w:val="decimal"/>
      <w:lvlText w:val="%1.%2.%3.%4.%5"/>
      <w:lvlJc w:val="left"/>
      <w:pPr>
        <w:tabs>
          <w:tab w:val="num" w:pos="4199"/>
        </w:tabs>
        <w:ind w:left="4199" w:hanging="1080"/>
      </w:pPr>
      <w:rPr>
        <w:rFonts w:cs="Times New Roman"/>
      </w:rPr>
    </w:lvl>
    <w:lvl w:ilvl="5">
      <w:start w:val="1"/>
      <w:numFmt w:val="decimal"/>
      <w:lvlText w:val="%1.%2.%3.%4.%5.%6"/>
      <w:lvlJc w:val="left"/>
      <w:pPr>
        <w:tabs>
          <w:tab w:val="num" w:pos="4199"/>
        </w:tabs>
        <w:ind w:left="4199" w:hanging="1080"/>
      </w:pPr>
      <w:rPr>
        <w:rFonts w:cs="Times New Roman"/>
      </w:rPr>
    </w:lvl>
    <w:lvl w:ilvl="6">
      <w:start w:val="1"/>
      <w:numFmt w:val="decimal"/>
      <w:lvlText w:val="%1.%2.%3.%4.%5.%6.%7"/>
      <w:lvlJc w:val="left"/>
      <w:pPr>
        <w:tabs>
          <w:tab w:val="num" w:pos="4559"/>
        </w:tabs>
        <w:ind w:left="4559" w:hanging="1440"/>
      </w:pPr>
      <w:rPr>
        <w:rFonts w:cs="Times New Roman"/>
      </w:rPr>
    </w:lvl>
    <w:lvl w:ilvl="7">
      <w:start w:val="1"/>
      <w:numFmt w:val="decimal"/>
      <w:lvlText w:val="%1.%2.%3.%4.%5.%6.%7.%8"/>
      <w:lvlJc w:val="left"/>
      <w:pPr>
        <w:tabs>
          <w:tab w:val="num" w:pos="4559"/>
        </w:tabs>
        <w:ind w:left="4559" w:hanging="1440"/>
      </w:pPr>
      <w:rPr>
        <w:rFonts w:cs="Times New Roman"/>
      </w:rPr>
    </w:lvl>
    <w:lvl w:ilvl="8">
      <w:start w:val="1"/>
      <w:numFmt w:val="decimal"/>
      <w:lvlText w:val="%1.%2.%3.%4.%5.%6.%7.%8.%9"/>
      <w:lvlJc w:val="left"/>
      <w:pPr>
        <w:tabs>
          <w:tab w:val="num" w:pos="4919"/>
        </w:tabs>
        <w:ind w:left="4919" w:hanging="1800"/>
      </w:pPr>
      <w:rPr>
        <w:rFonts w:cs="Times New Roman"/>
      </w:rPr>
    </w:lvl>
  </w:abstractNum>
  <w:abstractNum w:abstractNumId="10" w15:restartNumberingAfterBreak="0">
    <w:nsid w:val="00000025"/>
    <w:multiLevelType w:val="multilevel"/>
    <w:tmpl w:val="00000025"/>
    <w:name w:val="WW8Num37"/>
    <w:lvl w:ilvl="0">
      <w:start w:val="1"/>
      <w:numFmt w:val="bullet"/>
      <w:pStyle w:val="a1"/>
      <w:lvlText w:val=""/>
      <w:lvlJc w:val="left"/>
      <w:pPr>
        <w:tabs>
          <w:tab w:val="num" w:pos="360"/>
        </w:tabs>
        <w:ind w:left="360" w:hanging="360"/>
      </w:pPr>
      <w:rPr>
        <w:rFonts w:ascii="Symbol" w:hAnsi="Symbol" w:cs="Times New Roman"/>
        <w:b w:val="0"/>
        <w:bCs w:val="0"/>
        <w:i w:val="0"/>
        <w:iCs w:val="0"/>
        <w:caps w:val="0"/>
        <w:smallCaps w:val="0"/>
        <w:strike w:val="0"/>
        <w:dstrike w:val="0"/>
        <w:vanish w:val="0"/>
        <w:spacing w:val="0"/>
        <w:kern w:val="1"/>
        <w:position w:val="0"/>
        <w:sz w:val="24"/>
        <w:u w:val="none"/>
        <w:vertAlign w:val="baseline"/>
      </w:rPr>
    </w:lvl>
    <w:lvl w:ilvl="1">
      <w:start w:val="1"/>
      <w:numFmt w:val="bullet"/>
      <w:lvlText w:val=""/>
      <w:lvlJc w:val="left"/>
      <w:pPr>
        <w:tabs>
          <w:tab w:val="num" w:pos="720"/>
        </w:tabs>
        <w:ind w:left="720" w:hanging="360"/>
      </w:pPr>
      <w:rPr>
        <w:rFonts w:ascii="Wingdings" w:hAnsi="Wingdings" w:cs="Times New Roman"/>
      </w:rPr>
    </w:lvl>
    <w:lvl w:ilvl="2">
      <w:start w:val="1"/>
      <w:numFmt w:val="bullet"/>
      <w:lvlText w:val=""/>
      <w:lvlJc w:val="left"/>
      <w:pPr>
        <w:tabs>
          <w:tab w:val="num" w:pos="1080"/>
        </w:tabs>
        <w:ind w:left="1080" w:hanging="360"/>
      </w:pPr>
      <w:rPr>
        <w:rFonts w:ascii="Wingdings" w:hAnsi="Wingdings" w:cs="Times New Roman"/>
      </w:rPr>
    </w:lvl>
    <w:lvl w:ilvl="3">
      <w:start w:val="1"/>
      <w:numFmt w:val="bullet"/>
      <w:lvlText w:val=""/>
      <w:lvlJc w:val="left"/>
      <w:pPr>
        <w:tabs>
          <w:tab w:val="num" w:pos="1440"/>
        </w:tabs>
        <w:ind w:left="1440" w:hanging="360"/>
      </w:pPr>
      <w:rPr>
        <w:rFonts w:ascii="Wingdings" w:hAnsi="Wingdings"/>
        <w:sz w:val="16"/>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Wingdings" w:hAnsi="Wingdings" w:cs="Times New Roman"/>
      </w:rPr>
    </w:lvl>
    <w:lvl w:ilvl="6">
      <w:start w:val="1"/>
      <w:numFmt w:val="bullet"/>
      <w:lvlText w:val=""/>
      <w:lvlJc w:val="left"/>
      <w:pPr>
        <w:tabs>
          <w:tab w:val="num" w:pos="2520"/>
        </w:tabs>
        <w:ind w:left="2520" w:hanging="360"/>
      </w:pPr>
      <w:rPr>
        <w:rFonts w:ascii="Wingdings" w:hAnsi="Wingdings" w:cs="Times New Roman"/>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1" w15:restartNumberingAfterBreak="0">
    <w:nsid w:val="04AA221C"/>
    <w:multiLevelType w:val="hybridMultilevel"/>
    <w:tmpl w:val="B08A3A82"/>
    <w:lvl w:ilvl="0" w:tplc="4DA8A9A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9FF1F09"/>
    <w:multiLevelType w:val="singleLevel"/>
    <w:tmpl w:val="B56C95B6"/>
    <w:styleLink w:val="538"/>
    <w:lvl w:ilvl="0">
      <w:start w:val="1"/>
      <w:numFmt w:val="decimal"/>
      <w:pStyle w:val="a2"/>
      <w:lvlText w:val="4.%1."/>
      <w:legacy w:legacy="1" w:legacySpace="0" w:legacyIndent="470"/>
      <w:lvlJc w:val="left"/>
      <w:rPr>
        <w:rFonts w:ascii="Times New Roman" w:hAnsi="Times New Roman" w:cs="Times New Roman" w:hint="default"/>
      </w:rPr>
    </w:lvl>
  </w:abstractNum>
  <w:abstractNum w:abstractNumId="15" w15:restartNumberingAfterBreak="0">
    <w:nsid w:val="0A2A2ED2"/>
    <w:multiLevelType w:val="multilevel"/>
    <w:tmpl w:val="B7B65FD6"/>
    <w:lvl w:ilvl="0">
      <w:start w:val="1"/>
      <w:numFmt w:val="decimal"/>
      <w:pStyle w:val="223"/>
      <w:suff w:val="space"/>
      <w:lvlText w:val="РАЗДЕЛ %1."/>
      <w:lvlJc w:val="left"/>
      <w:pPr>
        <w:ind w:left="641" w:hanging="357"/>
      </w:pPr>
    </w:lvl>
    <w:lvl w:ilvl="1">
      <w:start w:val="1"/>
      <w:numFmt w:val="decimal"/>
      <w:pStyle w:val="1110"/>
      <w:suff w:val="space"/>
      <w:lvlText w:val="%1.%2."/>
      <w:lvlJc w:val="left"/>
      <w:pPr>
        <w:ind w:left="1066" w:hanging="357"/>
      </w:pPr>
      <w:rPr>
        <w:rFonts w:ascii="Times New Roman" w:hAnsi="Times New Roman" w:cs="Times New Roman" w:hint="default"/>
        <w:strike w:val="0"/>
        <w:dstrike w:val="0"/>
        <w:sz w:val="28"/>
        <w:szCs w:val="28"/>
        <w:u w:val="none"/>
        <w:effect w:val="none"/>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1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B4A4C38"/>
    <w:multiLevelType w:val="hybridMultilevel"/>
    <w:tmpl w:val="586EEDAC"/>
    <w:lvl w:ilvl="0" w:tplc="78FAA760">
      <w:start w:val="1"/>
      <w:numFmt w:val="bullet"/>
      <w:pStyle w:val="a3"/>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cs="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cs="Courier New" w:hint="default"/>
      </w:rPr>
    </w:lvl>
    <w:lvl w:ilvl="8" w:tplc="04190005">
      <w:start w:val="1"/>
      <w:numFmt w:val="bullet"/>
      <w:lvlText w:val=""/>
      <w:lvlJc w:val="left"/>
      <w:pPr>
        <w:ind w:left="7116" w:hanging="360"/>
      </w:pPr>
      <w:rPr>
        <w:rFonts w:ascii="Wingdings" w:hAnsi="Wingdings" w:hint="default"/>
      </w:rPr>
    </w:lvl>
  </w:abstractNum>
  <w:abstractNum w:abstractNumId="20"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C203C24"/>
    <w:multiLevelType w:val="multilevel"/>
    <w:tmpl w:val="B58E7582"/>
    <w:lvl w:ilvl="0">
      <w:start w:val="1"/>
      <w:numFmt w:val="decimal"/>
      <w:suff w:val="space"/>
      <w:lvlText w:val="%1."/>
      <w:lvlJc w:val="left"/>
      <w:pPr>
        <w:ind w:left="370" w:hanging="360"/>
      </w:pPr>
      <w:rPr>
        <w:rFonts w:hint="default"/>
        <w:b/>
      </w:rPr>
    </w:lvl>
    <w:lvl w:ilvl="1">
      <w:start w:val="1"/>
      <w:numFmt w:val="decimal"/>
      <w:isLgl/>
      <w:suff w:val="space"/>
      <w:lvlText w:val="%1.%2."/>
      <w:lvlJc w:val="left"/>
      <w:pPr>
        <w:ind w:left="370" w:hanging="36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22"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094040E"/>
    <w:multiLevelType w:val="hybridMultilevel"/>
    <w:tmpl w:val="0510B784"/>
    <w:lvl w:ilvl="0" w:tplc="D83C3752">
      <w:start w:val="1"/>
      <w:numFmt w:val="upperRoman"/>
      <w:pStyle w:val="a4"/>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21F02492"/>
    <w:multiLevelType w:val="hybridMultilevel"/>
    <w:tmpl w:val="DB98F6C0"/>
    <w:styleLink w:val="5323"/>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5" w15:restartNumberingAfterBreak="0">
    <w:nsid w:val="222D53FF"/>
    <w:multiLevelType w:val="hybridMultilevel"/>
    <w:tmpl w:val="6D0E36CC"/>
    <w:lvl w:ilvl="0" w:tplc="04190001">
      <w:start w:val="1"/>
      <w:numFmt w:val="bullet"/>
      <w:lvlText w:val=""/>
      <w:lvlJc w:val="left"/>
      <w:pPr>
        <w:ind w:left="1471" w:hanging="360"/>
      </w:pPr>
      <w:rPr>
        <w:rFonts w:ascii="Symbol" w:hAnsi="Symbol" w:hint="default"/>
      </w:rPr>
    </w:lvl>
    <w:lvl w:ilvl="1" w:tplc="04190003" w:tentative="1">
      <w:start w:val="1"/>
      <w:numFmt w:val="bullet"/>
      <w:lvlText w:val="o"/>
      <w:lvlJc w:val="left"/>
      <w:pPr>
        <w:ind w:left="2191" w:hanging="360"/>
      </w:pPr>
      <w:rPr>
        <w:rFonts w:ascii="Courier New" w:hAnsi="Courier New" w:cs="Courier New" w:hint="default"/>
      </w:rPr>
    </w:lvl>
    <w:lvl w:ilvl="2" w:tplc="04190005" w:tentative="1">
      <w:start w:val="1"/>
      <w:numFmt w:val="bullet"/>
      <w:lvlText w:val=""/>
      <w:lvlJc w:val="left"/>
      <w:pPr>
        <w:ind w:left="2911" w:hanging="360"/>
      </w:pPr>
      <w:rPr>
        <w:rFonts w:ascii="Wingdings" w:hAnsi="Wingdings" w:hint="default"/>
      </w:rPr>
    </w:lvl>
    <w:lvl w:ilvl="3" w:tplc="04190001" w:tentative="1">
      <w:start w:val="1"/>
      <w:numFmt w:val="bullet"/>
      <w:lvlText w:val=""/>
      <w:lvlJc w:val="left"/>
      <w:pPr>
        <w:ind w:left="3631" w:hanging="360"/>
      </w:pPr>
      <w:rPr>
        <w:rFonts w:ascii="Symbol" w:hAnsi="Symbol" w:hint="default"/>
      </w:rPr>
    </w:lvl>
    <w:lvl w:ilvl="4" w:tplc="04190003" w:tentative="1">
      <w:start w:val="1"/>
      <w:numFmt w:val="bullet"/>
      <w:lvlText w:val="o"/>
      <w:lvlJc w:val="left"/>
      <w:pPr>
        <w:ind w:left="4351" w:hanging="360"/>
      </w:pPr>
      <w:rPr>
        <w:rFonts w:ascii="Courier New" w:hAnsi="Courier New" w:cs="Courier New" w:hint="default"/>
      </w:rPr>
    </w:lvl>
    <w:lvl w:ilvl="5" w:tplc="04190005" w:tentative="1">
      <w:start w:val="1"/>
      <w:numFmt w:val="bullet"/>
      <w:lvlText w:val=""/>
      <w:lvlJc w:val="left"/>
      <w:pPr>
        <w:ind w:left="5071" w:hanging="360"/>
      </w:pPr>
      <w:rPr>
        <w:rFonts w:ascii="Wingdings" w:hAnsi="Wingdings" w:hint="default"/>
      </w:rPr>
    </w:lvl>
    <w:lvl w:ilvl="6" w:tplc="04190001" w:tentative="1">
      <w:start w:val="1"/>
      <w:numFmt w:val="bullet"/>
      <w:lvlText w:val=""/>
      <w:lvlJc w:val="left"/>
      <w:pPr>
        <w:ind w:left="5791" w:hanging="360"/>
      </w:pPr>
      <w:rPr>
        <w:rFonts w:ascii="Symbol" w:hAnsi="Symbol" w:hint="default"/>
      </w:rPr>
    </w:lvl>
    <w:lvl w:ilvl="7" w:tplc="04190003" w:tentative="1">
      <w:start w:val="1"/>
      <w:numFmt w:val="bullet"/>
      <w:lvlText w:val="o"/>
      <w:lvlJc w:val="left"/>
      <w:pPr>
        <w:ind w:left="6511" w:hanging="360"/>
      </w:pPr>
      <w:rPr>
        <w:rFonts w:ascii="Courier New" w:hAnsi="Courier New" w:cs="Courier New" w:hint="default"/>
      </w:rPr>
    </w:lvl>
    <w:lvl w:ilvl="8" w:tplc="04190005" w:tentative="1">
      <w:start w:val="1"/>
      <w:numFmt w:val="bullet"/>
      <w:lvlText w:val=""/>
      <w:lvlJc w:val="left"/>
      <w:pPr>
        <w:ind w:left="7231" w:hanging="360"/>
      </w:pPr>
      <w:rPr>
        <w:rFonts w:ascii="Wingdings" w:hAnsi="Wingdings" w:hint="default"/>
      </w:rPr>
    </w:lvl>
  </w:abstractNum>
  <w:abstractNum w:abstractNumId="26" w15:restartNumberingAfterBreak="0">
    <w:nsid w:val="22926255"/>
    <w:multiLevelType w:val="multilevel"/>
    <w:tmpl w:val="D43C8786"/>
    <w:lvl w:ilvl="0">
      <w:start w:val="1"/>
      <w:numFmt w:val="decimal"/>
      <w:lvlText w:val="%1."/>
      <w:lvlJc w:val="left"/>
      <w:pPr>
        <w:ind w:left="360" w:hanging="360"/>
      </w:pPr>
      <w:rPr>
        <w:sz w:val="24"/>
        <w:szCs w:val="24"/>
      </w:rPr>
    </w:lvl>
    <w:lvl w:ilvl="1">
      <w:start w:val="1"/>
      <w:numFmt w:val="decimal"/>
      <w:lvlText w:val="%1.%2."/>
      <w:lvlJc w:val="left"/>
      <w:pPr>
        <w:ind w:left="1283" w:hanging="432"/>
      </w:pPr>
      <w:rPr>
        <w:b w:val="0"/>
        <w:sz w:val="24"/>
        <w:szCs w:val="24"/>
      </w:rPr>
    </w:lvl>
    <w:lvl w:ilvl="2">
      <w:start w:val="1"/>
      <w:numFmt w:val="decimal"/>
      <w:lvlText w:val="%1.%2.%3."/>
      <w:lvlJc w:val="left"/>
      <w:pPr>
        <w:ind w:left="1781" w:hanging="504"/>
      </w:pPr>
      <w:rPr>
        <w:i w:val="0"/>
        <w:sz w:val="24"/>
        <w:szCs w:val="24"/>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34F4E8D"/>
    <w:multiLevelType w:val="multilevel"/>
    <w:tmpl w:val="9274DEA2"/>
    <w:lvl w:ilvl="0">
      <w:start w:val="1"/>
      <w:numFmt w:val="decimal"/>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9142678"/>
    <w:multiLevelType w:val="hybridMultilevel"/>
    <w:tmpl w:val="C0C0103A"/>
    <w:lvl w:ilvl="0" w:tplc="C486D054">
      <w:start w:val="1"/>
      <w:numFmt w:val="bullet"/>
      <w:pStyle w:val="a6"/>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29514E8E"/>
    <w:multiLevelType w:val="multilevel"/>
    <w:tmpl w:val="BAF84C9E"/>
    <w:lvl w:ilvl="0">
      <w:start w:val="8"/>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7"/>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33" w15:restartNumberingAfterBreak="0">
    <w:nsid w:val="2B6800A9"/>
    <w:multiLevelType w:val="hybridMultilevel"/>
    <w:tmpl w:val="C366A940"/>
    <w:styleLink w:val="53"/>
    <w:lvl w:ilvl="0" w:tplc="9DDC6B9C">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4" w15:restartNumberingAfterBreak="0">
    <w:nsid w:val="31BA6FC5"/>
    <w:multiLevelType w:val="hybridMultilevel"/>
    <w:tmpl w:val="68502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7" w15:restartNumberingAfterBreak="0">
    <w:nsid w:val="3AD40F30"/>
    <w:multiLevelType w:val="hybridMultilevel"/>
    <w:tmpl w:val="B3960E9C"/>
    <w:styleLink w:val="532"/>
    <w:lvl w:ilvl="0" w:tplc="9DDC6B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8"/>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9"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44EE2AF8"/>
    <w:multiLevelType w:val="hybridMultilevel"/>
    <w:tmpl w:val="44164F18"/>
    <w:lvl w:ilvl="0" w:tplc="DDAEFD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45" w15:restartNumberingAfterBreak="0">
    <w:nsid w:val="4BAC37B7"/>
    <w:multiLevelType w:val="hybridMultilevel"/>
    <w:tmpl w:val="57024AF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80D4115"/>
    <w:multiLevelType w:val="multilevel"/>
    <w:tmpl w:val="6BB20E36"/>
    <w:lvl w:ilvl="0">
      <w:start w:val="1"/>
      <w:numFmt w:val="decimal"/>
      <w:pStyle w:val="13"/>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8"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2C44283"/>
    <w:multiLevelType w:val="multilevel"/>
    <w:tmpl w:val="36DA9DD0"/>
    <w:styleLink w:val="5327"/>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2"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B317CEA"/>
    <w:multiLevelType w:val="multilevel"/>
    <w:tmpl w:val="7B446096"/>
    <w:lvl w:ilvl="0">
      <w:start w:val="1"/>
      <w:numFmt w:val="decimal"/>
      <w:pStyle w:val="a9"/>
      <w:lvlText w:val="%1."/>
      <w:lvlJc w:val="left"/>
      <w:pPr>
        <w:ind w:left="1560" w:hanging="360"/>
      </w:pPr>
      <w:rPr>
        <w:b/>
        <w:i w:val="0"/>
        <w:color w:val="auto"/>
      </w:rPr>
    </w:lvl>
    <w:lvl w:ilvl="1">
      <w:start w:val="1"/>
      <w:numFmt w:val="decimal"/>
      <w:lvlText w:val="%1.%2."/>
      <w:lvlJc w:val="left"/>
      <w:pPr>
        <w:ind w:left="672" w:hanging="432"/>
      </w:pPr>
      <w:rPr>
        <w:b/>
        <w:i w:val="0"/>
        <w:color w:val="auto"/>
      </w:rPr>
    </w:lvl>
    <w:lvl w:ilvl="2">
      <w:start w:val="1"/>
      <w:numFmt w:val="decimal"/>
      <w:lvlText w:val="%1.%2.%3."/>
      <w:lvlJc w:val="left"/>
      <w:pPr>
        <w:ind w:left="624" w:hanging="504"/>
      </w:pPr>
      <w:rPr>
        <w:b/>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3031CF9"/>
    <w:multiLevelType w:val="multilevel"/>
    <w:tmpl w:val="84983738"/>
    <w:lvl w:ilvl="0">
      <w:start w:val="1"/>
      <w:numFmt w:val="decimal"/>
      <w:lvlText w:val="%1."/>
      <w:lvlJc w:val="left"/>
      <w:pPr>
        <w:ind w:left="3196" w:hanging="360"/>
      </w:pPr>
      <w:rPr>
        <w:b/>
      </w:rPr>
    </w:lvl>
    <w:lvl w:ilvl="1">
      <w:start w:val="1"/>
      <w:numFmt w:val="decimal"/>
      <w:isLgl/>
      <w:lvlText w:val="%1.%2."/>
      <w:lvlJc w:val="left"/>
      <w:pPr>
        <w:ind w:left="143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8" w15:restartNumberingAfterBreak="0">
    <w:nsid w:val="7957604F"/>
    <w:multiLevelType w:val="multilevel"/>
    <w:tmpl w:val="1E3C5336"/>
    <w:lvl w:ilvl="0">
      <w:start w:val="1"/>
      <w:numFmt w:val="decimal"/>
      <w:pStyle w:val="14"/>
      <w:lvlText w:val="6.%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pStyle w:val="22"/>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7"/>
      <w:numFmt w:val="decimal"/>
      <w:lvlText w:val="%3."/>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rPr>
    </w:lvl>
    <w:lvl w:ilvl="3">
      <w:start w:val="1"/>
      <w:numFmt w:val="decimal"/>
      <w:lvlText w:val="%3.%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9"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CFA5331"/>
    <w:multiLevelType w:val="hybridMultilevel"/>
    <w:tmpl w:val="852664A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7F105C52"/>
    <w:multiLevelType w:val="multilevel"/>
    <w:tmpl w:val="102CA94E"/>
    <w:styleLink w:val="534"/>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1"/>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61"/>
  </w:num>
  <w:num w:numId="2">
    <w:abstractNumId w:val="36"/>
  </w:num>
  <w:num w:numId="3">
    <w:abstractNumId w:val="47"/>
  </w:num>
  <w:num w:numId="4">
    <w:abstractNumId w:val="24"/>
  </w:num>
  <w:num w:numId="5">
    <w:abstractNumId w:val="23"/>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8"/>
    <w:lvlOverride w:ilvl="0">
      <w:startOverride w:val="1"/>
    </w:lvlOverride>
    <w:lvlOverride w:ilvl="1">
      <w:startOverride w:val="1"/>
    </w:lvlOverride>
    <w:lvlOverride w:ilvl="2">
      <w:startOverride w:val="7"/>
    </w:lvlOverride>
    <w:lvlOverride w:ilvl="3">
      <w:startOverride w:val="1"/>
    </w:lvlOverride>
    <w:lvlOverride w:ilvl="4"/>
    <w:lvlOverride w:ilvl="5"/>
    <w:lvlOverride w:ilvl="6"/>
    <w:lvlOverride w:ilvl="7"/>
    <w:lvlOverride w:ilvl="8"/>
  </w:num>
  <w:num w:numId="10">
    <w:abstractNumId w:val="27"/>
  </w:num>
  <w:num w:numId="11">
    <w:abstractNumId w:val="19"/>
  </w:num>
  <w:num w:numId="12">
    <w:abstractNumId w:val="17"/>
  </w:num>
  <w:num w:numId="13">
    <w:abstractNumId w:val="12"/>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5">
    <w:abstractNumId w:val="35"/>
  </w:num>
  <w:num w:numId="16">
    <w:abstractNumId w:val="14"/>
  </w:num>
  <w:num w:numId="17">
    <w:abstractNumId w:val="51"/>
  </w:num>
  <w:num w:numId="18">
    <w:abstractNumId w:val="2"/>
  </w:num>
  <w:num w:numId="19">
    <w:abstractNumId w:val="3"/>
  </w:num>
  <w:num w:numId="20">
    <w:abstractNumId w:val="4"/>
  </w:num>
  <w:num w:numId="21">
    <w:abstractNumId w:val="5"/>
  </w:num>
  <w:num w:numId="22">
    <w:abstractNumId w:val="6"/>
  </w:num>
  <w:num w:numId="23">
    <w:abstractNumId w:val="7"/>
  </w:num>
  <w:num w:numId="24">
    <w:abstractNumId w:val="9"/>
  </w:num>
  <w:num w:numId="25">
    <w:abstractNumId w:val="10"/>
  </w:num>
  <w:num w:numId="26">
    <w:abstractNumId w:val="56"/>
  </w:num>
  <w:num w:numId="27">
    <w:abstractNumId w:val="40"/>
  </w:num>
  <w:num w:numId="28">
    <w:abstractNumId w:val="33"/>
  </w:num>
  <w:num w:numId="29">
    <w:abstractNumId w:val="37"/>
  </w:num>
  <w:num w:numId="30">
    <w:abstractNumId w:val="28"/>
  </w:num>
  <w:num w:numId="31">
    <w:abstractNumId w:val="16"/>
  </w:num>
  <w:num w:numId="32">
    <w:abstractNumId w:val="29"/>
  </w:num>
  <w:num w:numId="33">
    <w:abstractNumId w:val="55"/>
  </w:num>
  <w:num w:numId="34">
    <w:abstractNumId w:val="43"/>
  </w:num>
  <w:num w:numId="35">
    <w:abstractNumId w:val="57"/>
  </w:num>
  <w:num w:numId="36">
    <w:abstractNumId w:val="34"/>
  </w:num>
  <w:num w:numId="37">
    <w:abstractNumId w:val="45"/>
  </w:num>
  <w:num w:numId="38">
    <w:abstractNumId w:val="21"/>
  </w:num>
  <w:num w:numId="39">
    <w:abstractNumId w:val="11"/>
  </w:num>
  <w:num w:numId="40">
    <w:abstractNumId w:val="42"/>
  </w:num>
  <w:num w:numId="41">
    <w:abstractNumId w:val="25"/>
  </w:num>
  <w:num w:numId="42">
    <w:abstractNumId w:val="53"/>
  </w:num>
  <w:num w:numId="43">
    <w:abstractNumId w:val="31"/>
  </w:num>
  <w:num w:numId="44">
    <w:abstractNumId w:val="18"/>
  </w:num>
  <w:num w:numId="45">
    <w:abstractNumId w:val="60"/>
  </w:num>
  <w:num w:numId="46">
    <w:abstractNumId w:val="49"/>
  </w:num>
  <w:num w:numId="47">
    <w:abstractNumId w:val="50"/>
  </w:num>
  <w:num w:numId="48">
    <w:abstractNumId w:val="44"/>
  </w:num>
  <w:num w:numId="49">
    <w:abstractNumId w:val="20"/>
  </w:num>
  <w:num w:numId="50">
    <w:abstractNumId w:val="54"/>
  </w:num>
  <w:num w:numId="51">
    <w:abstractNumId w:val="39"/>
  </w:num>
  <w:num w:numId="52">
    <w:abstractNumId w:val="41"/>
  </w:num>
  <w:num w:numId="53">
    <w:abstractNumId w:val="26"/>
  </w:num>
  <w:num w:numId="54">
    <w:abstractNumId w:val="13"/>
  </w:num>
  <w:num w:numId="55">
    <w:abstractNumId w:val="48"/>
  </w:num>
  <w:num w:numId="56">
    <w:abstractNumId w:val="46"/>
  </w:num>
  <w:num w:numId="57">
    <w:abstractNumId w:val="59"/>
  </w:num>
  <w:num w:numId="58">
    <w:abstractNumId w:val="22"/>
  </w:num>
  <w:num w:numId="59">
    <w:abstractNumId w:val="5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defaultTabStop w:val="708"/>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D20"/>
    <w:rsid w:val="00000C28"/>
    <w:rsid w:val="000022DA"/>
    <w:rsid w:val="000042D9"/>
    <w:rsid w:val="00011C4F"/>
    <w:rsid w:val="00011C63"/>
    <w:rsid w:val="0001688C"/>
    <w:rsid w:val="00020110"/>
    <w:rsid w:val="00020CFF"/>
    <w:rsid w:val="000239DE"/>
    <w:rsid w:val="00024BF1"/>
    <w:rsid w:val="000259F6"/>
    <w:rsid w:val="00026CB7"/>
    <w:rsid w:val="00027082"/>
    <w:rsid w:val="000278BC"/>
    <w:rsid w:val="0003522E"/>
    <w:rsid w:val="0003675A"/>
    <w:rsid w:val="00042D2E"/>
    <w:rsid w:val="00042F77"/>
    <w:rsid w:val="00044F99"/>
    <w:rsid w:val="00046562"/>
    <w:rsid w:val="00050A5C"/>
    <w:rsid w:val="0005291E"/>
    <w:rsid w:val="00052F56"/>
    <w:rsid w:val="0005343C"/>
    <w:rsid w:val="0005718D"/>
    <w:rsid w:val="00062BE2"/>
    <w:rsid w:val="0006746B"/>
    <w:rsid w:val="00067A71"/>
    <w:rsid w:val="0007201D"/>
    <w:rsid w:val="0007340D"/>
    <w:rsid w:val="00074132"/>
    <w:rsid w:val="0007472D"/>
    <w:rsid w:val="00074A1C"/>
    <w:rsid w:val="000778F3"/>
    <w:rsid w:val="00080B21"/>
    <w:rsid w:val="00080FFE"/>
    <w:rsid w:val="00084DD5"/>
    <w:rsid w:val="0008592F"/>
    <w:rsid w:val="000900A9"/>
    <w:rsid w:val="00090CFE"/>
    <w:rsid w:val="00091982"/>
    <w:rsid w:val="00091C5F"/>
    <w:rsid w:val="00093C23"/>
    <w:rsid w:val="00094B0A"/>
    <w:rsid w:val="00095D94"/>
    <w:rsid w:val="00095E63"/>
    <w:rsid w:val="000961D3"/>
    <w:rsid w:val="00096698"/>
    <w:rsid w:val="00096BA0"/>
    <w:rsid w:val="000971B8"/>
    <w:rsid w:val="000A073C"/>
    <w:rsid w:val="000A1E47"/>
    <w:rsid w:val="000A2746"/>
    <w:rsid w:val="000A640F"/>
    <w:rsid w:val="000A6759"/>
    <w:rsid w:val="000B0E0A"/>
    <w:rsid w:val="000B7E81"/>
    <w:rsid w:val="000C0435"/>
    <w:rsid w:val="000C2D7C"/>
    <w:rsid w:val="000C44AB"/>
    <w:rsid w:val="000D1601"/>
    <w:rsid w:val="000D1AE5"/>
    <w:rsid w:val="000D5D04"/>
    <w:rsid w:val="000D6CFF"/>
    <w:rsid w:val="000E06AF"/>
    <w:rsid w:val="000E1385"/>
    <w:rsid w:val="000E452F"/>
    <w:rsid w:val="000E46CA"/>
    <w:rsid w:val="000E55AA"/>
    <w:rsid w:val="000E5C65"/>
    <w:rsid w:val="000E7726"/>
    <w:rsid w:val="000F0DAE"/>
    <w:rsid w:val="000F37FA"/>
    <w:rsid w:val="000F64B9"/>
    <w:rsid w:val="000F6D96"/>
    <w:rsid w:val="00100967"/>
    <w:rsid w:val="0010401E"/>
    <w:rsid w:val="00105771"/>
    <w:rsid w:val="0010726F"/>
    <w:rsid w:val="00110D00"/>
    <w:rsid w:val="00111DC2"/>
    <w:rsid w:val="00111ED8"/>
    <w:rsid w:val="00113F66"/>
    <w:rsid w:val="0011443C"/>
    <w:rsid w:val="00114B44"/>
    <w:rsid w:val="00114F25"/>
    <w:rsid w:val="00120A99"/>
    <w:rsid w:val="00120C15"/>
    <w:rsid w:val="00122506"/>
    <w:rsid w:val="00122A6A"/>
    <w:rsid w:val="00125CC0"/>
    <w:rsid w:val="00131398"/>
    <w:rsid w:val="0013145F"/>
    <w:rsid w:val="00132559"/>
    <w:rsid w:val="001329AA"/>
    <w:rsid w:val="00133113"/>
    <w:rsid w:val="0013621B"/>
    <w:rsid w:val="001364BD"/>
    <w:rsid w:val="0014014A"/>
    <w:rsid w:val="00141648"/>
    <w:rsid w:val="00141DAF"/>
    <w:rsid w:val="00144843"/>
    <w:rsid w:val="001464F6"/>
    <w:rsid w:val="00146598"/>
    <w:rsid w:val="00147ADB"/>
    <w:rsid w:val="00150367"/>
    <w:rsid w:val="0015050B"/>
    <w:rsid w:val="00151CE5"/>
    <w:rsid w:val="0015253A"/>
    <w:rsid w:val="00155E2E"/>
    <w:rsid w:val="00156247"/>
    <w:rsid w:val="001566EB"/>
    <w:rsid w:val="0015732A"/>
    <w:rsid w:val="001622C0"/>
    <w:rsid w:val="00162E4B"/>
    <w:rsid w:val="00171E6C"/>
    <w:rsid w:val="00172096"/>
    <w:rsid w:val="00172563"/>
    <w:rsid w:val="00173B85"/>
    <w:rsid w:val="00175E8A"/>
    <w:rsid w:val="0018042C"/>
    <w:rsid w:val="00181C5C"/>
    <w:rsid w:val="00182985"/>
    <w:rsid w:val="001832C8"/>
    <w:rsid w:val="0018366B"/>
    <w:rsid w:val="00186058"/>
    <w:rsid w:val="0019037E"/>
    <w:rsid w:val="0019244B"/>
    <w:rsid w:val="00193997"/>
    <w:rsid w:val="00193B14"/>
    <w:rsid w:val="0019568C"/>
    <w:rsid w:val="001A01A8"/>
    <w:rsid w:val="001A0590"/>
    <w:rsid w:val="001A219B"/>
    <w:rsid w:val="001A2A3F"/>
    <w:rsid w:val="001A45E6"/>
    <w:rsid w:val="001B0995"/>
    <w:rsid w:val="001B0B3B"/>
    <w:rsid w:val="001B13E0"/>
    <w:rsid w:val="001B1824"/>
    <w:rsid w:val="001B1FB9"/>
    <w:rsid w:val="001B21FD"/>
    <w:rsid w:val="001B3FC1"/>
    <w:rsid w:val="001B43A5"/>
    <w:rsid w:val="001B5932"/>
    <w:rsid w:val="001B5E85"/>
    <w:rsid w:val="001B6698"/>
    <w:rsid w:val="001C0097"/>
    <w:rsid w:val="001C01DC"/>
    <w:rsid w:val="001C36B8"/>
    <w:rsid w:val="001D1925"/>
    <w:rsid w:val="001D27E0"/>
    <w:rsid w:val="001D2A2D"/>
    <w:rsid w:val="001D2D3A"/>
    <w:rsid w:val="001D35E5"/>
    <w:rsid w:val="001D4659"/>
    <w:rsid w:val="001D4A94"/>
    <w:rsid w:val="001D5641"/>
    <w:rsid w:val="001D5AA1"/>
    <w:rsid w:val="001D657F"/>
    <w:rsid w:val="001D6E8C"/>
    <w:rsid w:val="001D76CB"/>
    <w:rsid w:val="001E2C40"/>
    <w:rsid w:val="001E3770"/>
    <w:rsid w:val="001E3A53"/>
    <w:rsid w:val="001E6B31"/>
    <w:rsid w:val="001E713B"/>
    <w:rsid w:val="001F69B7"/>
    <w:rsid w:val="001F77C6"/>
    <w:rsid w:val="00201A24"/>
    <w:rsid w:val="00201CF1"/>
    <w:rsid w:val="00203074"/>
    <w:rsid w:val="00203AEB"/>
    <w:rsid w:val="00203F3F"/>
    <w:rsid w:val="002120A0"/>
    <w:rsid w:val="00212310"/>
    <w:rsid w:val="00213BB5"/>
    <w:rsid w:val="002158C4"/>
    <w:rsid w:val="00215E07"/>
    <w:rsid w:val="002169F6"/>
    <w:rsid w:val="00220DB0"/>
    <w:rsid w:val="0022243B"/>
    <w:rsid w:val="00225635"/>
    <w:rsid w:val="00225B21"/>
    <w:rsid w:val="00227469"/>
    <w:rsid w:val="00227D98"/>
    <w:rsid w:val="00227F57"/>
    <w:rsid w:val="00232E9E"/>
    <w:rsid w:val="0023475B"/>
    <w:rsid w:val="00237D77"/>
    <w:rsid w:val="00240CA1"/>
    <w:rsid w:val="00241708"/>
    <w:rsid w:val="00242ADC"/>
    <w:rsid w:val="00243D97"/>
    <w:rsid w:val="00245098"/>
    <w:rsid w:val="0024555D"/>
    <w:rsid w:val="00245FE0"/>
    <w:rsid w:val="002504E1"/>
    <w:rsid w:val="0025201A"/>
    <w:rsid w:val="00252515"/>
    <w:rsid w:val="00252DBC"/>
    <w:rsid w:val="00252F29"/>
    <w:rsid w:val="00253520"/>
    <w:rsid w:val="00254A8A"/>
    <w:rsid w:val="00255E5C"/>
    <w:rsid w:val="00256B81"/>
    <w:rsid w:val="00261A0F"/>
    <w:rsid w:val="00262D08"/>
    <w:rsid w:val="00263BAC"/>
    <w:rsid w:val="00265ACA"/>
    <w:rsid w:val="00266103"/>
    <w:rsid w:val="00266661"/>
    <w:rsid w:val="002708CA"/>
    <w:rsid w:val="0027292B"/>
    <w:rsid w:val="00274C80"/>
    <w:rsid w:val="0027552F"/>
    <w:rsid w:val="00280C0C"/>
    <w:rsid w:val="00280ED4"/>
    <w:rsid w:val="00282C84"/>
    <w:rsid w:val="00282DC9"/>
    <w:rsid w:val="00283909"/>
    <w:rsid w:val="002844F7"/>
    <w:rsid w:val="0028507E"/>
    <w:rsid w:val="002858AB"/>
    <w:rsid w:val="00286D2E"/>
    <w:rsid w:val="002907BE"/>
    <w:rsid w:val="002911BB"/>
    <w:rsid w:val="002943CC"/>
    <w:rsid w:val="00296403"/>
    <w:rsid w:val="00297092"/>
    <w:rsid w:val="002A03B5"/>
    <w:rsid w:val="002A444D"/>
    <w:rsid w:val="002A54CF"/>
    <w:rsid w:val="002A7BEE"/>
    <w:rsid w:val="002B0ED1"/>
    <w:rsid w:val="002B44D2"/>
    <w:rsid w:val="002B555B"/>
    <w:rsid w:val="002B6C5E"/>
    <w:rsid w:val="002B6D9D"/>
    <w:rsid w:val="002B7149"/>
    <w:rsid w:val="002C2222"/>
    <w:rsid w:val="002C3C5A"/>
    <w:rsid w:val="002D1EB3"/>
    <w:rsid w:val="002D25FA"/>
    <w:rsid w:val="002D31C8"/>
    <w:rsid w:val="002D33D7"/>
    <w:rsid w:val="002D3D09"/>
    <w:rsid w:val="002D6042"/>
    <w:rsid w:val="002D7655"/>
    <w:rsid w:val="002E0F9D"/>
    <w:rsid w:val="002E2088"/>
    <w:rsid w:val="002E37CE"/>
    <w:rsid w:val="002E5C7A"/>
    <w:rsid w:val="002F1ED0"/>
    <w:rsid w:val="002F3F84"/>
    <w:rsid w:val="002F764C"/>
    <w:rsid w:val="002F78F3"/>
    <w:rsid w:val="00301A09"/>
    <w:rsid w:val="00302137"/>
    <w:rsid w:val="00302527"/>
    <w:rsid w:val="003026B6"/>
    <w:rsid w:val="00304A94"/>
    <w:rsid w:val="0030555C"/>
    <w:rsid w:val="0031045F"/>
    <w:rsid w:val="003116B8"/>
    <w:rsid w:val="0031358B"/>
    <w:rsid w:val="003147BE"/>
    <w:rsid w:val="00315BBC"/>
    <w:rsid w:val="00317696"/>
    <w:rsid w:val="003178DF"/>
    <w:rsid w:val="003218C8"/>
    <w:rsid w:val="003249E3"/>
    <w:rsid w:val="00325D35"/>
    <w:rsid w:val="00326D13"/>
    <w:rsid w:val="00330EEE"/>
    <w:rsid w:val="003325EF"/>
    <w:rsid w:val="00332777"/>
    <w:rsid w:val="003334A9"/>
    <w:rsid w:val="0033713D"/>
    <w:rsid w:val="00341E97"/>
    <w:rsid w:val="003443C6"/>
    <w:rsid w:val="0034509E"/>
    <w:rsid w:val="003451C7"/>
    <w:rsid w:val="0034794F"/>
    <w:rsid w:val="00352087"/>
    <w:rsid w:val="00355107"/>
    <w:rsid w:val="003573B4"/>
    <w:rsid w:val="00360F40"/>
    <w:rsid w:val="00361407"/>
    <w:rsid w:val="00363A51"/>
    <w:rsid w:val="00365CB4"/>
    <w:rsid w:val="00365F5B"/>
    <w:rsid w:val="0036628D"/>
    <w:rsid w:val="00366686"/>
    <w:rsid w:val="003672C8"/>
    <w:rsid w:val="00373767"/>
    <w:rsid w:val="00374632"/>
    <w:rsid w:val="003761C1"/>
    <w:rsid w:val="0038298E"/>
    <w:rsid w:val="003855B0"/>
    <w:rsid w:val="00385628"/>
    <w:rsid w:val="00393417"/>
    <w:rsid w:val="00394926"/>
    <w:rsid w:val="00394AF0"/>
    <w:rsid w:val="0039787C"/>
    <w:rsid w:val="003A0657"/>
    <w:rsid w:val="003A14AA"/>
    <w:rsid w:val="003A199D"/>
    <w:rsid w:val="003A3D00"/>
    <w:rsid w:val="003A674C"/>
    <w:rsid w:val="003B012C"/>
    <w:rsid w:val="003B0B7F"/>
    <w:rsid w:val="003B25E5"/>
    <w:rsid w:val="003B6784"/>
    <w:rsid w:val="003B789B"/>
    <w:rsid w:val="003C01FE"/>
    <w:rsid w:val="003C1880"/>
    <w:rsid w:val="003C190C"/>
    <w:rsid w:val="003C3D3E"/>
    <w:rsid w:val="003C697F"/>
    <w:rsid w:val="003C6A63"/>
    <w:rsid w:val="003D0AE9"/>
    <w:rsid w:val="003D1621"/>
    <w:rsid w:val="003D28F4"/>
    <w:rsid w:val="003D5AFA"/>
    <w:rsid w:val="003E03F6"/>
    <w:rsid w:val="003E07C5"/>
    <w:rsid w:val="003E0B0C"/>
    <w:rsid w:val="003E5752"/>
    <w:rsid w:val="003E5C6C"/>
    <w:rsid w:val="003F26DF"/>
    <w:rsid w:val="003F2E68"/>
    <w:rsid w:val="003F3AD6"/>
    <w:rsid w:val="003F3C15"/>
    <w:rsid w:val="003F4406"/>
    <w:rsid w:val="003F57A4"/>
    <w:rsid w:val="003F790E"/>
    <w:rsid w:val="003F7D1B"/>
    <w:rsid w:val="00401037"/>
    <w:rsid w:val="004034F2"/>
    <w:rsid w:val="004040C6"/>
    <w:rsid w:val="00404FDA"/>
    <w:rsid w:val="00406923"/>
    <w:rsid w:val="00406A25"/>
    <w:rsid w:val="00410244"/>
    <w:rsid w:val="00411BB0"/>
    <w:rsid w:val="00413333"/>
    <w:rsid w:val="004138E5"/>
    <w:rsid w:val="00413CF4"/>
    <w:rsid w:val="0041471C"/>
    <w:rsid w:val="00415E30"/>
    <w:rsid w:val="0041628A"/>
    <w:rsid w:val="00420753"/>
    <w:rsid w:val="004306E1"/>
    <w:rsid w:val="00430D9A"/>
    <w:rsid w:val="00431D09"/>
    <w:rsid w:val="00433C89"/>
    <w:rsid w:val="004340DE"/>
    <w:rsid w:val="00435F2F"/>
    <w:rsid w:val="00436C1F"/>
    <w:rsid w:val="00437794"/>
    <w:rsid w:val="00437C9E"/>
    <w:rsid w:val="00444597"/>
    <w:rsid w:val="00446D54"/>
    <w:rsid w:val="00451009"/>
    <w:rsid w:val="0045123A"/>
    <w:rsid w:val="004524EB"/>
    <w:rsid w:val="00455780"/>
    <w:rsid w:val="00456534"/>
    <w:rsid w:val="00456665"/>
    <w:rsid w:val="00456D07"/>
    <w:rsid w:val="00456F45"/>
    <w:rsid w:val="00460885"/>
    <w:rsid w:val="00460F68"/>
    <w:rsid w:val="00463FD4"/>
    <w:rsid w:val="00466761"/>
    <w:rsid w:val="004674CE"/>
    <w:rsid w:val="00467735"/>
    <w:rsid w:val="0047190F"/>
    <w:rsid w:val="00473598"/>
    <w:rsid w:val="00473844"/>
    <w:rsid w:val="00473F92"/>
    <w:rsid w:val="004756CC"/>
    <w:rsid w:val="00477290"/>
    <w:rsid w:val="00482290"/>
    <w:rsid w:val="0048286E"/>
    <w:rsid w:val="00486D9B"/>
    <w:rsid w:val="00490555"/>
    <w:rsid w:val="0049361C"/>
    <w:rsid w:val="00494560"/>
    <w:rsid w:val="004958A9"/>
    <w:rsid w:val="00496861"/>
    <w:rsid w:val="004A2550"/>
    <w:rsid w:val="004A33FD"/>
    <w:rsid w:val="004B23A8"/>
    <w:rsid w:val="004B3BA0"/>
    <w:rsid w:val="004B46B7"/>
    <w:rsid w:val="004C097D"/>
    <w:rsid w:val="004C20EC"/>
    <w:rsid w:val="004C21F4"/>
    <w:rsid w:val="004C53ED"/>
    <w:rsid w:val="004C5A01"/>
    <w:rsid w:val="004D129D"/>
    <w:rsid w:val="004D12C5"/>
    <w:rsid w:val="004D2B88"/>
    <w:rsid w:val="004D5B43"/>
    <w:rsid w:val="004D7A48"/>
    <w:rsid w:val="004E19A8"/>
    <w:rsid w:val="004E4ADC"/>
    <w:rsid w:val="004E4C22"/>
    <w:rsid w:val="004E6843"/>
    <w:rsid w:val="004F3367"/>
    <w:rsid w:val="004F3817"/>
    <w:rsid w:val="004F4A47"/>
    <w:rsid w:val="00500D67"/>
    <w:rsid w:val="0050116B"/>
    <w:rsid w:val="0050296D"/>
    <w:rsid w:val="00506388"/>
    <w:rsid w:val="00506BDC"/>
    <w:rsid w:val="00506F1C"/>
    <w:rsid w:val="00507598"/>
    <w:rsid w:val="00507DCF"/>
    <w:rsid w:val="00510D73"/>
    <w:rsid w:val="0051367C"/>
    <w:rsid w:val="0052082A"/>
    <w:rsid w:val="00520D57"/>
    <w:rsid w:val="005240FA"/>
    <w:rsid w:val="005266C0"/>
    <w:rsid w:val="00530FE2"/>
    <w:rsid w:val="00532D49"/>
    <w:rsid w:val="00532D57"/>
    <w:rsid w:val="00534CDD"/>
    <w:rsid w:val="0053523E"/>
    <w:rsid w:val="00540BB1"/>
    <w:rsid w:val="00540F40"/>
    <w:rsid w:val="00541C6B"/>
    <w:rsid w:val="005428F4"/>
    <w:rsid w:val="00543146"/>
    <w:rsid w:val="00544B8F"/>
    <w:rsid w:val="00545E90"/>
    <w:rsid w:val="00546993"/>
    <w:rsid w:val="00546C92"/>
    <w:rsid w:val="0054712F"/>
    <w:rsid w:val="0054780B"/>
    <w:rsid w:val="0055102A"/>
    <w:rsid w:val="00551F84"/>
    <w:rsid w:val="005525B6"/>
    <w:rsid w:val="0055360D"/>
    <w:rsid w:val="00553F2B"/>
    <w:rsid w:val="00554E67"/>
    <w:rsid w:val="005577C6"/>
    <w:rsid w:val="00560A80"/>
    <w:rsid w:val="00561325"/>
    <w:rsid w:val="005629EC"/>
    <w:rsid w:val="00565597"/>
    <w:rsid w:val="00570EA3"/>
    <w:rsid w:val="00576385"/>
    <w:rsid w:val="00576B2A"/>
    <w:rsid w:val="005807E8"/>
    <w:rsid w:val="00580D88"/>
    <w:rsid w:val="005818EE"/>
    <w:rsid w:val="00582149"/>
    <w:rsid w:val="00582C00"/>
    <w:rsid w:val="00582ED8"/>
    <w:rsid w:val="00586225"/>
    <w:rsid w:val="005916C0"/>
    <w:rsid w:val="00595784"/>
    <w:rsid w:val="005A264B"/>
    <w:rsid w:val="005A3D6F"/>
    <w:rsid w:val="005A4A32"/>
    <w:rsid w:val="005A73DD"/>
    <w:rsid w:val="005B09A1"/>
    <w:rsid w:val="005B1CFA"/>
    <w:rsid w:val="005B1E3A"/>
    <w:rsid w:val="005B25D3"/>
    <w:rsid w:val="005B2ACB"/>
    <w:rsid w:val="005B3BC9"/>
    <w:rsid w:val="005B414E"/>
    <w:rsid w:val="005B6995"/>
    <w:rsid w:val="005C041D"/>
    <w:rsid w:val="005C0CE6"/>
    <w:rsid w:val="005C4A51"/>
    <w:rsid w:val="005C5437"/>
    <w:rsid w:val="005D0C8E"/>
    <w:rsid w:val="005D0D0E"/>
    <w:rsid w:val="005D19D8"/>
    <w:rsid w:val="005D2AB4"/>
    <w:rsid w:val="005D2FF2"/>
    <w:rsid w:val="005D5786"/>
    <w:rsid w:val="005D5EE8"/>
    <w:rsid w:val="005D7469"/>
    <w:rsid w:val="005E0E17"/>
    <w:rsid w:val="005E161B"/>
    <w:rsid w:val="005E1656"/>
    <w:rsid w:val="005E2873"/>
    <w:rsid w:val="005E3A24"/>
    <w:rsid w:val="005E71AE"/>
    <w:rsid w:val="005F106F"/>
    <w:rsid w:val="005F1E12"/>
    <w:rsid w:val="005F328E"/>
    <w:rsid w:val="005F7B19"/>
    <w:rsid w:val="00601093"/>
    <w:rsid w:val="00601204"/>
    <w:rsid w:val="006013E0"/>
    <w:rsid w:val="00602308"/>
    <w:rsid w:val="0060490E"/>
    <w:rsid w:val="006074CE"/>
    <w:rsid w:val="00613A46"/>
    <w:rsid w:val="00614C12"/>
    <w:rsid w:val="00615074"/>
    <w:rsid w:val="006165D2"/>
    <w:rsid w:val="0061763E"/>
    <w:rsid w:val="00617DAB"/>
    <w:rsid w:val="00622F7C"/>
    <w:rsid w:val="006235D5"/>
    <w:rsid w:val="0062397D"/>
    <w:rsid w:val="00624E0F"/>
    <w:rsid w:val="00627EFC"/>
    <w:rsid w:val="00634F1A"/>
    <w:rsid w:val="00635188"/>
    <w:rsid w:val="006356B4"/>
    <w:rsid w:val="006373FD"/>
    <w:rsid w:val="006376D2"/>
    <w:rsid w:val="006377AE"/>
    <w:rsid w:val="0064310E"/>
    <w:rsid w:val="006433A0"/>
    <w:rsid w:val="00644BB1"/>
    <w:rsid w:val="00645F8B"/>
    <w:rsid w:val="00647A19"/>
    <w:rsid w:val="00647A26"/>
    <w:rsid w:val="00650A2E"/>
    <w:rsid w:val="00652B7B"/>
    <w:rsid w:val="00653F9A"/>
    <w:rsid w:val="00654695"/>
    <w:rsid w:val="00657164"/>
    <w:rsid w:val="0066087E"/>
    <w:rsid w:val="00661598"/>
    <w:rsid w:val="00661785"/>
    <w:rsid w:val="006663CD"/>
    <w:rsid w:val="00670F40"/>
    <w:rsid w:val="00672CBA"/>
    <w:rsid w:val="00673096"/>
    <w:rsid w:val="00673C45"/>
    <w:rsid w:val="006740BF"/>
    <w:rsid w:val="00675876"/>
    <w:rsid w:val="00676263"/>
    <w:rsid w:val="00680946"/>
    <w:rsid w:val="00680BB3"/>
    <w:rsid w:val="006815A6"/>
    <w:rsid w:val="0068166B"/>
    <w:rsid w:val="006816CC"/>
    <w:rsid w:val="00685CB7"/>
    <w:rsid w:val="00690047"/>
    <w:rsid w:val="00691D0D"/>
    <w:rsid w:val="00692E9F"/>
    <w:rsid w:val="0069326D"/>
    <w:rsid w:val="0069365D"/>
    <w:rsid w:val="00693C10"/>
    <w:rsid w:val="00696A4F"/>
    <w:rsid w:val="006971B6"/>
    <w:rsid w:val="006977D7"/>
    <w:rsid w:val="006A150F"/>
    <w:rsid w:val="006A2240"/>
    <w:rsid w:val="006A6344"/>
    <w:rsid w:val="006B0F25"/>
    <w:rsid w:val="006B14CA"/>
    <w:rsid w:val="006B4272"/>
    <w:rsid w:val="006B4590"/>
    <w:rsid w:val="006B5A97"/>
    <w:rsid w:val="006B6F26"/>
    <w:rsid w:val="006C041D"/>
    <w:rsid w:val="006C4CAB"/>
    <w:rsid w:val="006C5716"/>
    <w:rsid w:val="006C729B"/>
    <w:rsid w:val="006C7655"/>
    <w:rsid w:val="006D0706"/>
    <w:rsid w:val="006D0CA9"/>
    <w:rsid w:val="006D1BE8"/>
    <w:rsid w:val="006D3705"/>
    <w:rsid w:val="006D37D1"/>
    <w:rsid w:val="006D5B79"/>
    <w:rsid w:val="006E1A81"/>
    <w:rsid w:val="006E6D02"/>
    <w:rsid w:val="006E71F8"/>
    <w:rsid w:val="006E7952"/>
    <w:rsid w:val="006F0101"/>
    <w:rsid w:val="006F0C08"/>
    <w:rsid w:val="006F79EE"/>
    <w:rsid w:val="00700AB1"/>
    <w:rsid w:val="00700C01"/>
    <w:rsid w:val="00703279"/>
    <w:rsid w:val="0070483D"/>
    <w:rsid w:val="00704F72"/>
    <w:rsid w:val="00705B55"/>
    <w:rsid w:val="007063CD"/>
    <w:rsid w:val="00707837"/>
    <w:rsid w:val="0071011C"/>
    <w:rsid w:val="007101DF"/>
    <w:rsid w:val="00710370"/>
    <w:rsid w:val="00711C3C"/>
    <w:rsid w:val="0071396A"/>
    <w:rsid w:val="00715009"/>
    <w:rsid w:val="007151E2"/>
    <w:rsid w:val="007257BB"/>
    <w:rsid w:val="007263F5"/>
    <w:rsid w:val="00727EF8"/>
    <w:rsid w:val="00730763"/>
    <w:rsid w:val="00730A59"/>
    <w:rsid w:val="0073101F"/>
    <w:rsid w:val="00731D5D"/>
    <w:rsid w:val="00732658"/>
    <w:rsid w:val="007331CF"/>
    <w:rsid w:val="007343EA"/>
    <w:rsid w:val="00736B5F"/>
    <w:rsid w:val="00740AE8"/>
    <w:rsid w:val="00740D27"/>
    <w:rsid w:val="007435E5"/>
    <w:rsid w:val="00743AE5"/>
    <w:rsid w:val="00743C8A"/>
    <w:rsid w:val="0074497A"/>
    <w:rsid w:val="00745204"/>
    <w:rsid w:val="00747F53"/>
    <w:rsid w:val="00752D20"/>
    <w:rsid w:val="00754A6A"/>
    <w:rsid w:val="00755BFE"/>
    <w:rsid w:val="0076439A"/>
    <w:rsid w:val="00764A2A"/>
    <w:rsid w:val="00765793"/>
    <w:rsid w:val="00765982"/>
    <w:rsid w:val="00767C6E"/>
    <w:rsid w:val="0077230A"/>
    <w:rsid w:val="007728F8"/>
    <w:rsid w:val="007731C0"/>
    <w:rsid w:val="007816F2"/>
    <w:rsid w:val="00784C77"/>
    <w:rsid w:val="007858E6"/>
    <w:rsid w:val="00787240"/>
    <w:rsid w:val="00787C66"/>
    <w:rsid w:val="007A12F0"/>
    <w:rsid w:val="007A1504"/>
    <w:rsid w:val="007A22C1"/>
    <w:rsid w:val="007A2C24"/>
    <w:rsid w:val="007A2DD2"/>
    <w:rsid w:val="007A51C7"/>
    <w:rsid w:val="007A6778"/>
    <w:rsid w:val="007A6BE7"/>
    <w:rsid w:val="007A73A1"/>
    <w:rsid w:val="007A784C"/>
    <w:rsid w:val="007B110B"/>
    <w:rsid w:val="007B2469"/>
    <w:rsid w:val="007B2FE1"/>
    <w:rsid w:val="007B617D"/>
    <w:rsid w:val="007C0BBC"/>
    <w:rsid w:val="007C1DD2"/>
    <w:rsid w:val="007C2296"/>
    <w:rsid w:val="007C46C2"/>
    <w:rsid w:val="007C5554"/>
    <w:rsid w:val="007C60D7"/>
    <w:rsid w:val="007C7773"/>
    <w:rsid w:val="007C78B7"/>
    <w:rsid w:val="007D3A69"/>
    <w:rsid w:val="007D4D32"/>
    <w:rsid w:val="007D54C4"/>
    <w:rsid w:val="007D5526"/>
    <w:rsid w:val="007E0A2B"/>
    <w:rsid w:val="007E30D6"/>
    <w:rsid w:val="007E3A6C"/>
    <w:rsid w:val="007E4B80"/>
    <w:rsid w:val="007F0124"/>
    <w:rsid w:val="007F1061"/>
    <w:rsid w:val="007F3546"/>
    <w:rsid w:val="007F3F33"/>
    <w:rsid w:val="007F7C3D"/>
    <w:rsid w:val="008032FB"/>
    <w:rsid w:val="00804AEE"/>
    <w:rsid w:val="00805468"/>
    <w:rsid w:val="00805563"/>
    <w:rsid w:val="008069AB"/>
    <w:rsid w:val="00807E91"/>
    <w:rsid w:val="0081056F"/>
    <w:rsid w:val="0081093C"/>
    <w:rsid w:val="00811289"/>
    <w:rsid w:val="0081160F"/>
    <w:rsid w:val="00813DCD"/>
    <w:rsid w:val="00816DB8"/>
    <w:rsid w:val="00816F10"/>
    <w:rsid w:val="008174FF"/>
    <w:rsid w:val="00822DC8"/>
    <w:rsid w:val="0082305F"/>
    <w:rsid w:val="008301CE"/>
    <w:rsid w:val="008338F1"/>
    <w:rsid w:val="00834FCD"/>
    <w:rsid w:val="00835D44"/>
    <w:rsid w:val="0084338E"/>
    <w:rsid w:val="00844C7E"/>
    <w:rsid w:val="00847A22"/>
    <w:rsid w:val="00850993"/>
    <w:rsid w:val="008527E6"/>
    <w:rsid w:val="00852EC2"/>
    <w:rsid w:val="008537AA"/>
    <w:rsid w:val="00856873"/>
    <w:rsid w:val="00856C16"/>
    <w:rsid w:val="008603F5"/>
    <w:rsid w:val="00860CF5"/>
    <w:rsid w:val="00860E32"/>
    <w:rsid w:val="00861C8E"/>
    <w:rsid w:val="0087073E"/>
    <w:rsid w:val="00871FB3"/>
    <w:rsid w:val="00873E38"/>
    <w:rsid w:val="0087452A"/>
    <w:rsid w:val="008755D9"/>
    <w:rsid w:val="00875D11"/>
    <w:rsid w:val="00875D6E"/>
    <w:rsid w:val="0087749E"/>
    <w:rsid w:val="00880807"/>
    <w:rsid w:val="00882F84"/>
    <w:rsid w:val="0088534F"/>
    <w:rsid w:val="00885DA6"/>
    <w:rsid w:val="00887E2E"/>
    <w:rsid w:val="00887F01"/>
    <w:rsid w:val="00891FAA"/>
    <w:rsid w:val="00892F2F"/>
    <w:rsid w:val="00894203"/>
    <w:rsid w:val="00894520"/>
    <w:rsid w:val="008A05FC"/>
    <w:rsid w:val="008A26BE"/>
    <w:rsid w:val="008A2785"/>
    <w:rsid w:val="008A353D"/>
    <w:rsid w:val="008A6FAF"/>
    <w:rsid w:val="008B31CD"/>
    <w:rsid w:val="008B515B"/>
    <w:rsid w:val="008B5400"/>
    <w:rsid w:val="008C04BE"/>
    <w:rsid w:val="008C14D5"/>
    <w:rsid w:val="008C41E4"/>
    <w:rsid w:val="008C493C"/>
    <w:rsid w:val="008C4EFC"/>
    <w:rsid w:val="008C652C"/>
    <w:rsid w:val="008C6FAA"/>
    <w:rsid w:val="008D01B4"/>
    <w:rsid w:val="008D185C"/>
    <w:rsid w:val="008D1EB3"/>
    <w:rsid w:val="008D2686"/>
    <w:rsid w:val="008D2FDF"/>
    <w:rsid w:val="008D4978"/>
    <w:rsid w:val="008D7E96"/>
    <w:rsid w:val="008E1A0C"/>
    <w:rsid w:val="008E2FD1"/>
    <w:rsid w:val="008E68A2"/>
    <w:rsid w:val="008F0F90"/>
    <w:rsid w:val="008F4F14"/>
    <w:rsid w:val="00901BF6"/>
    <w:rsid w:val="009035BA"/>
    <w:rsid w:val="009103F3"/>
    <w:rsid w:val="009112EF"/>
    <w:rsid w:val="0091183D"/>
    <w:rsid w:val="009129C9"/>
    <w:rsid w:val="00913578"/>
    <w:rsid w:val="0091495B"/>
    <w:rsid w:val="00914C3D"/>
    <w:rsid w:val="0091689F"/>
    <w:rsid w:val="00921E2A"/>
    <w:rsid w:val="00923C54"/>
    <w:rsid w:val="00924123"/>
    <w:rsid w:val="0092621A"/>
    <w:rsid w:val="00931684"/>
    <w:rsid w:val="009327FE"/>
    <w:rsid w:val="009336EB"/>
    <w:rsid w:val="00933FE4"/>
    <w:rsid w:val="00935872"/>
    <w:rsid w:val="009358CC"/>
    <w:rsid w:val="00936119"/>
    <w:rsid w:val="00941546"/>
    <w:rsid w:val="0094198C"/>
    <w:rsid w:val="00941D0A"/>
    <w:rsid w:val="00943A54"/>
    <w:rsid w:val="009455B7"/>
    <w:rsid w:val="009507EE"/>
    <w:rsid w:val="00950E2F"/>
    <w:rsid w:val="00952F32"/>
    <w:rsid w:val="00953A59"/>
    <w:rsid w:val="00954F11"/>
    <w:rsid w:val="00956A6A"/>
    <w:rsid w:val="009608AA"/>
    <w:rsid w:val="009623F5"/>
    <w:rsid w:val="0096573A"/>
    <w:rsid w:val="00965FFF"/>
    <w:rsid w:val="009665DD"/>
    <w:rsid w:val="00966E55"/>
    <w:rsid w:val="00972748"/>
    <w:rsid w:val="00973322"/>
    <w:rsid w:val="009752D7"/>
    <w:rsid w:val="0097735F"/>
    <w:rsid w:val="00981945"/>
    <w:rsid w:val="009843D0"/>
    <w:rsid w:val="00985B02"/>
    <w:rsid w:val="009864B2"/>
    <w:rsid w:val="00994F95"/>
    <w:rsid w:val="00996302"/>
    <w:rsid w:val="0099727E"/>
    <w:rsid w:val="009A06E8"/>
    <w:rsid w:val="009A082A"/>
    <w:rsid w:val="009A174A"/>
    <w:rsid w:val="009A1AEC"/>
    <w:rsid w:val="009A1DE4"/>
    <w:rsid w:val="009A1E95"/>
    <w:rsid w:val="009A38AF"/>
    <w:rsid w:val="009A4AE8"/>
    <w:rsid w:val="009A5E5F"/>
    <w:rsid w:val="009A7579"/>
    <w:rsid w:val="009A7952"/>
    <w:rsid w:val="009A7967"/>
    <w:rsid w:val="009B0C60"/>
    <w:rsid w:val="009B3E07"/>
    <w:rsid w:val="009B4AF3"/>
    <w:rsid w:val="009B72F0"/>
    <w:rsid w:val="009C134F"/>
    <w:rsid w:val="009C2884"/>
    <w:rsid w:val="009C300C"/>
    <w:rsid w:val="009D4E4C"/>
    <w:rsid w:val="009E1044"/>
    <w:rsid w:val="009E1E29"/>
    <w:rsid w:val="009E395B"/>
    <w:rsid w:val="009E4408"/>
    <w:rsid w:val="009E4E6F"/>
    <w:rsid w:val="009E686D"/>
    <w:rsid w:val="009E7D5B"/>
    <w:rsid w:val="009F0C4D"/>
    <w:rsid w:val="009F143D"/>
    <w:rsid w:val="009F2607"/>
    <w:rsid w:val="009F2EFF"/>
    <w:rsid w:val="00A02192"/>
    <w:rsid w:val="00A05B44"/>
    <w:rsid w:val="00A064A1"/>
    <w:rsid w:val="00A103AF"/>
    <w:rsid w:val="00A10595"/>
    <w:rsid w:val="00A121BB"/>
    <w:rsid w:val="00A13D8C"/>
    <w:rsid w:val="00A15963"/>
    <w:rsid w:val="00A17958"/>
    <w:rsid w:val="00A20BB2"/>
    <w:rsid w:val="00A20E23"/>
    <w:rsid w:val="00A20E8F"/>
    <w:rsid w:val="00A2369B"/>
    <w:rsid w:val="00A24908"/>
    <w:rsid w:val="00A24C55"/>
    <w:rsid w:val="00A2603F"/>
    <w:rsid w:val="00A26B62"/>
    <w:rsid w:val="00A27286"/>
    <w:rsid w:val="00A27413"/>
    <w:rsid w:val="00A27900"/>
    <w:rsid w:val="00A300B2"/>
    <w:rsid w:val="00A31D39"/>
    <w:rsid w:val="00A31F86"/>
    <w:rsid w:val="00A328FD"/>
    <w:rsid w:val="00A349C5"/>
    <w:rsid w:val="00A35596"/>
    <w:rsid w:val="00A358B2"/>
    <w:rsid w:val="00A35E18"/>
    <w:rsid w:val="00A40F5B"/>
    <w:rsid w:val="00A427BC"/>
    <w:rsid w:val="00A43262"/>
    <w:rsid w:val="00A44357"/>
    <w:rsid w:val="00A466C7"/>
    <w:rsid w:val="00A46F20"/>
    <w:rsid w:val="00A5171E"/>
    <w:rsid w:val="00A53190"/>
    <w:rsid w:val="00A5356C"/>
    <w:rsid w:val="00A53CB7"/>
    <w:rsid w:val="00A56A21"/>
    <w:rsid w:val="00A57361"/>
    <w:rsid w:val="00A6149C"/>
    <w:rsid w:val="00A61E78"/>
    <w:rsid w:val="00A62A11"/>
    <w:rsid w:val="00A63750"/>
    <w:rsid w:val="00A648AF"/>
    <w:rsid w:val="00A654A1"/>
    <w:rsid w:val="00A704F0"/>
    <w:rsid w:val="00A709D6"/>
    <w:rsid w:val="00A71F01"/>
    <w:rsid w:val="00A72350"/>
    <w:rsid w:val="00A72563"/>
    <w:rsid w:val="00A725DD"/>
    <w:rsid w:val="00A7303A"/>
    <w:rsid w:val="00A73270"/>
    <w:rsid w:val="00A74091"/>
    <w:rsid w:val="00A75EE2"/>
    <w:rsid w:val="00A809F6"/>
    <w:rsid w:val="00A82D7A"/>
    <w:rsid w:val="00A83741"/>
    <w:rsid w:val="00A8500F"/>
    <w:rsid w:val="00A85513"/>
    <w:rsid w:val="00A94B34"/>
    <w:rsid w:val="00A94EB6"/>
    <w:rsid w:val="00A97042"/>
    <w:rsid w:val="00A97CDB"/>
    <w:rsid w:val="00AB00E3"/>
    <w:rsid w:val="00AB0700"/>
    <w:rsid w:val="00AB2F45"/>
    <w:rsid w:val="00AB30D9"/>
    <w:rsid w:val="00AB5347"/>
    <w:rsid w:val="00AB5812"/>
    <w:rsid w:val="00AC079D"/>
    <w:rsid w:val="00AC07E8"/>
    <w:rsid w:val="00AC1A4B"/>
    <w:rsid w:val="00AC211E"/>
    <w:rsid w:val="00AC449B"/>
    <w:rsid w:val="00AC4849"/>
    <w:rsid w:val="00AC57DD"/>
    <w:rsid w:val="00AC7AF5"/>
    <w:rsid w:val="00AD3379"/>
    <w:rsid w:val="00AD4E5D"/>
    <w:rsid w:val="00AD671D"/>
    <w:rsid w:val="00AD6F01"/>
    <w:rsid w:val="00AE1062"/>
    <w:rsid w:val="00AE2DA1"/>
    <w:rsid w:val="00AE55B0"/>
    <w:rsid w:val="00AE62CA"/>
    <w:rsid w:val="00AE79D0"/>
    <w:rsid w:val="00AF0089"/>
    <w:rsid w:val="00AF1093"/>
    <w:rsid w:val="00AF27BC"/>
    <w:rsid w:val="00AF5CFF"/>
    <w:rsid w:val="00AF66D8"/>
    <w:rsid w:val="00B07129"/>
    <w:rsid w:val="00B1312C"/>
    <w:rsid w:val="00B1584E"/>
    <w:rsid w:val="00B16956"/>
    <w:rsid w:val="00B16BF0"/>
    <w:rsid w:val="00B1744E"/>
    <w:rsid w:val="00B20D9D"/>
    <w:rsid w:val="00B22169"/>
    <w:rsid w:val="00B230C9"/>
    <w:rsid w:val="00B2362C"/>
    <w:rsid w:val="00B250B4"/>
    <w:rsid w:val="00B257EA"/>
    <w:rsid w:val="00B267EF"/>
    <w:rsid w:val="00B268FD"/>
    <w:rsid w:val="00B26D06"/>
    <w:rsid w:val="00B27D6D"/>
    <w:rsid w:val="00B3174B"/>
    <w:rsid w:val="00B32981"/>
    <w:rsid w:val="00B32E11"/>
    <w:rsid w:val="00B33B88"/>
    <w:rsid w:val="00B35C27"/>
    <w:rsid w:val="00B43416"/>
    <w:rsid w:val="00B43553"/>
    <w:rsid w:val="00B43578"/>
    <w:rsid w:val="00B4420B"/>
    <w:rsid w:val="00B4531B"/>
    <w:rsid w:val="00B45B96"/>
    <w:rsid w:val="00B47795"/>
    <w:rsid w:val="00B5184F"/>
    <w:rsid w:val="00B523F6"/>
    <w:rsid w:val="00B538B0"/>
    <w:rsid w:val="00B54B39"/>
    <w:rsid w:val="00B55133"/>
    <w:rsid w:val="00B55287"/>
    <w:rsid w:val="00B5636C"/>
    <w:rsid w:val="00B5729C"/>
    <w:rsid w:val="00B57685"/>
    <w:rsid w:val="00B61E38"/>
    <w:rsid w:val="00B62091"/>
    <w:rsid w:val="00B64AE4"/>
    <w:rsid w:val="00B65051"/>
    <w:rsid w:val="00B66EE1"/>
    <w:rsid w:val="00B67964"/>
    <w:rsid w:val="00B71051"/>
    <w:rsid w:val="00B717D6"/>
    <w:rsid w:val="00B766A8"/>
    <w:rsid w:val="00B779A6"/>
    <w:rsid w:val="00B805C4"/>
    <w:rsid w:val="00B80BBC"/>
    <w:rsid w:val="00B861FC"/>
    <w:rsid w:val="00B876A0"/>
    <w:rsid w:val="00B9181E"/>
    <w:rsid w:val="00B975F3"/>
    <w:rsid w:val="00B979E7"/>
    <w:rsid w:val="00B97C79"/>
    <w:rsid w:val="00BA20CF"/>
    <w:rsid w:val="00BA2724"/>
    <w:rsid w:val="00BA33BD"/>
    <w:rsid w:val="00BA5065"/>
    <w:rsid w:val="00BA5E1C"/>
    <w:rsid w:val="00BA5ED4"/>
    <w:rsid w:val="00BA601C"/>
    <w:rsid w:val="00BA7774"/>
    <w:rsid w:val="00BB0E73"/>
    <w:rsid w:val="00BB0FCC"/>
    <w:rsid w:val="00BB2E89"/>
    <w:rsid w:val="00BB52C6"/>
    <w:rsid w:val="00BB56E4"/>
    <w:rsid w:val="00BB7570"/>
    <w:rsid w:val="00BB7718"/>
    <w:rsid w:val="00BC6649"/>
    <w:rsid w:val="00BC7C12"/>
    <w:rsid w:val="00BD0C85"/>
    <w:rsid w:val="00BD2523"/>
    <w:rsid w:val="00BD53A8"/>
    <w:rsid w:val="00BD72B2"/>
    <w:rsid w:val="00BD79AF"/>
    <w:rsid w:val="00BE084C"/>
    <w:rsid w:val="00BE1C2E"/>
    <w:rsid w:val="00BE4D10"/>
    <w:rsid w:val="00BE5455"/>
    <w:rsid w:val="00BE66C1"/>
    <w:rsid w:val="00BF07D1"/>
    <w:rsid w:val="00BF1A53"/>
    <w:rsid w:val="00BF57BB"/>
    <w:rsid w:val="00BF68A6"/>
    <w:rsid w:val="00BF754D"/>
    <w:rsid w:val="00BF7C36"/>
    <w:rsid w:val="00C00AA1"/>
    <w:rsid w:val="00C00FE0"/>
    <w:rsid w:val="00C03F00"/>
    <w:rsid w:val="00C04BCF"/>
    <w:rsid w:val="00C05FCA"/>
    <w:rsid w:val="00C12C1F"/>
    <w:rsid w:val="00C13BA4"/>
    <w:rsid w:val="00C16784"/>
    <w:rsid w:val="00C1771C"/>
    <w:rsid w:val="00C204BA"/>
    <w:rsid w:val="00C20F84"/>
    <w:rsid w:val="00C2174D"/>
    <w:rsid w:val="00C21B5B"/>
    <w:rsid w:val="00C220F7"/>
    <w:rsid w:val="00C2247D"/>
    <w:rsid w:val="00C22B0D"/>
    <w:rsid w:val="00C2426D"/>
    <w:rsid w:val="00C247A8"/>
    <w:rsid w:val="00C2572B"/>
    <w:rsid w:val="00C26060"/>
    <w:rsid w:val="00C26617"/>
    <w:rsid w:val="00C26659"/>
    <w:rsid w:val="00C27886"/>
    <w:rsid w:val="00C3056B"/>
    <w:rsid w:val="00C309FE"/>
    <w:rsid w:val="00C336B9"/>
    <w:rsid w:val="00C36C41"/>
    <w:rsid w:val="00C401C1"/>
    <w:rsid w:val="00C40BCB"/>
    <w:rsid w:val="00C42A72"/>
    <w:rsid w:val="00C44599"/>
    <w:rsid w:val="00C450D6"/>
    <w:rsid w:val="00C456F1"/>
    <w:rsid w:val="00C47298"/>
    <w:rsid w:val="00C534E8"/>
    <w:rsid w:val="00C54748"/>
    <w:rsid w:val="00C553A6"/>
    <w:rsid w:val="00C560D5"/>
    <w:rsid w:val="00C578D5"/>
    <w:rsid w:val="00C57BEE"/>
    <w:rsid w:val="00C60998"/>
    <w:rsid w:val="00C63BD2"/>
    <w:rsid w:val="00C64C65"/>
    <w:rsid w:val="00C64DB4"/>
    <w:rsid w:val="00C65B66"/>
    <w:rsid w:val="00C66064"/>
    <w:rsid w:val="00C661E6"/>
    <w:rsid w:val="00C6620A"/>
    <w:rsid w:val="00C706B8"/>
    <w:rsid w:val="00C71053"/>
    <w:rsid w:val="00C72073"/>
    <w:rsid w:val="00C722EF"/>
    <w:rsid w:val="00C80602"/>
    <w:rsid w:val="00C81918"/>
    <w:rsid w:val="00C822C9"/>
    <w:rsid w:val="00C83C66"/>
    <w:rsid w:val="00C87674"/>
    <w:rsid w:val="00C931C8"/>
    <w:rsid w:val="00C93F7F"/>
    <w:rsid w:val="00C954E2"/>
    <w:rsid w:val="00C9553F"/>
    <w:rsid w:val="00C97210"/>
    <w:rsid w:val="00CA02FB"/>
    <w:rsid w:val="00CA0FB0"/>
    <w:rsid w:val="00CA3F03"/>
    <w:rsid w:val="00CA4CD0"/>
    <w:rsid w:val="00CA626D"/>
    <w:rsid w:val="00CA62D3"/>
    <w:rsid w:val="00CA78CE"/>
    <w:rsid w:val="00CB3029"/>
    <w:rsid w:val="00CB3901"/>
    <w:rsid w:val="00CB3F26"/>
    <w:rsid w:val="00CB5BAF"/>
    <w:rsid w:val="00CB6631"/>
    <w:rsid w:val="00CC09FB"/>
    <w:rsid w:val="00CC13EF"/>
    <w:rsid w:val="00CC13F8"/>
    <w:rsid w:val="00CC3F20"/>
    <w:rsid w:val="00CC48A8"/>
    <w:rsid w:val="00CC65DE"/>
    <w:rsid w:val="00CD0CB8"/>
    <w:rsid w:val="00CD24B2"/>
    <w:rsid w:val="00CD2D99"/>
    <w:rsid w:val="00CD45A2"/>
    <w:rsid w:val="00CD572B"/>
    <w:rsid w:val="00CE197C"/>
    <w:rsid w:val="00CE4E3B"/>
    <w:rsid w:val="00CE6538"/>
    <w:rsid w:val="00CF2FD5"/>
    <w:rsid w:val="00CF646F"/>
    <w:rsid w:val="00CF65CA"/>
    <w:rsid w:val="00D00F21"/>
    <w:rsid w:val="00D01283"/>
    <w:rsid w:val="00D0313C"/>
    <w:rsid w:val="00D04971"/>
    <w:rsid w:val="00D106F3"/>
    <w:rsid w:val="00D1139B"/>
    <w:rsid w:val="00D11C5B"/>
    <w:rsid w:val="00D11F7D"/>
    <w:rsid w:val="00D14CB8"/>
    <w:rsid w:val="00D154C7"/>
    <w:rsid w:val="00D17D1F"/>
    <w:rsid w:val="00D20A9B"/>
    <w:rsid w:val="00D21B3F"/>
    <w:rsid w:val="00D22117"/>
    <w:rsid w:val="00D22A08"/>
    <w:rsid w:val="00D23689"/>
    <w:rsid w:val="00D238C3"/>
    <w:rsid w:val="00D27459"/>
    <w:rsid w:val="00D30638"/>
    <w:rsid w:val="00D31732"/>
    <w:rsid w:val="00D31D45"/>
    <w:rsid w:val="00D31D9A"/>
    <w:rsid w:val="00D3687A"/>
    <w:rsid w:val="00D40FF5"/>
    <w:rsid w:val="00D42DC3"/>
    <w:rsid w:val="00D47264"/>
    <w:rsid w:val="00D472CE"/>
    <w:rsid w:val="00D53393"/>
    <w:rsid w:val="00D5464A"/>
    <w:rsid w:val="00D558C9"/>
    <w:rsid w:val="00D5669E"/>
    <w:rsid w:val="00D601E3"/>
    <w:rsid w:val="00D60A5E"/>
    <w:rsid w:val="00D613A7"/>
    <w:rsid w:val="00D62D62"/>
    <w:rsid w:val="00D67CA3"/>
    <w:rsid w:val="00D75348"/>
    <w:rsid w:val="00D757EF"/>
    <w:rsid w:val="00D76620"/>
    <w:rsid w:val="00D802C8"/>
    <w:rsid w:val="00D803EF"/>
    <w:rsid w:val="00D80492"/>
    <w:rsid w:val="00D81A15"/>
    <w:rsid w:val="00D81C8D"/>
    <w:rsid w:val="00D83BCA"/>
    <w:rsid w:val="00D842B8"/>
    <w:rsid w:val="00D853C2"/>
    <w:rsid w:val="00D85BC8"/>
    <w:rsid w:val="00D873DD"/>
    <w:rsid w:val="00D90A62"/>
    <w:rsid w:val="00D90ECE"/>
    <w:rsid w:val="00D931AD"/>
    <w:rsid w:val="00D93D8B"/>
    <w:rsid w:val="00D94C3F"/>
    <w:rsid w:val="00D951D5"/>
    <w:rsid w:val="00D95C69"/>
    <w:rsid w:val="00D96887"/>
    <w:rsid w:val="00DA359C"/>
    <w:rsid w:val="00DB0696"/>
    <w:rsid w:val="00DB176D"/>
    <w:rsid w:val="00DB1FFC"/>
    <w:rsid w:val="00DB2535"/>
    <w:rsid w:val="00DB4F87"/>
    <w:rsid w:val="00DB501F"/>
    <w:rsid w:val="00DB5EE4"/>
    <w:rsid w:val="00DB71FF"/>
    <w:rsid w:val="00DC19F0"/>
    <w:rsid w:val="00DC47A5"/>
    <w:rsid w:val="00DC754A"/>
    <w:rsid w:val="00DD2191"/>
    <w:rsid w:val="00DD2AF2"/>
    <w:rsid w:val="00DD2CC7"/>
    <w:rsid w:val="00DD3DB8"/>
    <w:rsid w:val="00DD4323"/>
    <w:rsid w:val="00DD5380"/>
    <w:rsid w:val="00DD545C"/>
    <w:rsid w:val="00DD62FE"/>
    <w:rsid w:val="00DE2178"/>
    <w:rsid w:val="00DE3660"/>
    <w:rsid w:val="00DE3CE8"/>
    <w:rsid w:val="00DE3DDE"/>
    <w:rsid w:val="00DE4D94"/>
    <w:rsid w:val="00DF1C7A"/>
    <w:rsid w:val="00DF20DC"/>
    <w:rsid w:val="00DF2DC9"/>
    <w:rsid w:val="00DF6D38"/>
    <w:rsid w:val="00DF7175"/>
    <w:rsid w:val="00DF7996"/>
    <w:rsid w:val="00E0064C"/>
    <w:rsid w:val="00E00971"/>
    <w:rsid w:val="00E01C26"/>
    <w:rsid w:val="00E036CC"/>
    <w:rsid w:val="00E04ADF"/>
    <w:rsid w:val="00E07AED"/>
    <w:rsid w:val="00E10ED1"/>
    <w:rsid w:val="00E14108"/>
    <w:rsid w:val="00E14763"/>
    <w:rsid w:val="00E15758"/>
    <w:rsid w:val="00E1686B"/>
    <w:rsid w:val="00E16FB2"/>
    <w:rsid w:val="00E17D4A"/>
    <w:rsid w:val="00E20223"/>
    <w:rsid w:val="00E21E95"/>
    <w:rsid w:val="00E246CE"/>
    <w:rsid w:val="00E25633"/>
    <w:rsid w:val="00E25EC5"/>
    <w:rsid w:val="00E263FD"/>
    <w:rsid w:val="00E2689F"/>
    <w:rsid w:val="00E3003E"/>
    <w:rsid w:val="00E31C7F"/>
    <w:rsid w:val="00E33D78"/>
    <w:rsid w:val="00E34472"/>
    <w:rsid w:val="00E35F2A"/>
    <w:rsid w:val="00E41F70"/>
    <w:rsid w:val="00E452AE"/>
    <w:rsid w:val="00E46848"/>
    <w:rsid w:val="00E46C41"/>
    <w:rsid w:val="00E510F8"/>
    <w:rsid w:val="00E51398"/>
    <w:rsid w:val="00E51B15"/>
    <w:rsid w:val="00E545FD"/>
    <w:rsid w:val="00E55A02"/>
    <w:rsid w:val="00E56571"/>
    <w:rsid w:val="00E61FFC"/>
    <w:rsid w:val="00E6400C"/>
    <w:rsid w:val="00E647F2"/>
    <w:rsid w:val="00E64B67"/>
    <w:rsid w:val="00E65901"/>
    <w:rsid w:val="00E67288"/>
    <w:rsid w:val="00E72BB7"/>
    <w:rsid w:val="00E73CF5"/>
    <w:rsid w:val="00E74DE3"/>
    <w:rsid w:val="00E74FFA"/>
    <w:rsid w:val="00E75550"/>
    <w:rsid w:val="00E76B23"/>
    <w:rsid w:val="00E76B71"/>
    <w:rsid w:val="00E77855"/>
    <w:rsid w:val="00E77906"/>
    <w:rsid w:val="00E77A36"/>
    <w:rsid w:val="00E80590"/>
    <w:rsid w:val="00E82626"/>
    <w:rsid w:val="00E83AEB"/>
    <w:rsid w:val="00E868E3"/>
    <w:rsid w:val="00E86BF7"/>
    <w:rsid w:val="00E920E7"/>
    <w:rsid w:val="00E96F28"/>
    <w:rsid w:val="00E9731E"/>
    <w:rsid w:val="00E97C13"/>
    <w:rsid w:val="00EA09AE"/>
    <w:rsid w:val="00EA278C"/>
    <w:rsid w:val="00EA399E"/>
    <w:rsid w:val="00EA4196"/>
    <w:rsid w:val="00EA4EFD"/>
    <w:rsid w:val="00EA7FED"/>
    <w:rsid w:val="00EB155E"/>
    <w:rsid w:val="00EB4731"/>
    <w:rsid w:val="00EB55D7"/>
    <w:rsid w:val="00EB64AF"/>
    <w:rsid w:val="00EB6C53"/>
    <w:rsid w:val="00EB726E"/>
    <w:rsid w:val="00EB7ECF"/>
    <w:rsid w:val="00EC02FB"/>
    <w:rsid w:val="00EC29CB"/>
    <w:rsid w:val="00EC4F8C"/>
    <w:rsid w:val="00EC5F19"/>
    <w:rsid w:val="00ED775D"/>
    <w:rsid w:val="00ED7E1E"/>
    <w:rsid w:val="00EE0115"/>
    <w:rsid w:val="00EE0B38"/>
    <w:rsid w:val="00EE0F4E"/>
    <w:rsid w:val="00EE1E06"/>
    <w:rsid w:val="00EE20FE"/>
    <w:rsid w:val="00EE2A98"/>
    <w:rsid w:val="00EE3A7A"/>
    <w:rsid w:val="00EE7F8E"/>
    <w:rsid w:val="00EF32D5"/>
    <w:rsid w:val="00EF33E5"/>
    <w:rsid w:val="00EF41CE"/>
    <w:rsid w:val="00EF57F8"/>
    <w:rsid w:val="00EF6677"/>
    <w:rsid w:val="00EF6FE2"/>
    <w:rsid w:val="00F001ED"/>
    <w:rsid w:val="00F00AC2"/>
    <w:rsid w:val="00F013BD"/>
    <w:rsid w:val="00F06257"/>
    <w:rsid w:val="00F100FE"/>
    <w:rsid w:val="00F10C01"/>
    <w:rsid w:val="00F10F71"/>
    <w:rsid w:val="00F110A3"/>
    <w:rsid w:val="00F1437B"/>
    <w:rsid w:val="00F16A31"/>
    <w:rsid w:val="00F171EB"/>
    <w:rsid w:val="00F21327"/>
    <w:rsid w:val="00F22980"/>
    <w:rsid w:val="00F23AE8"/>
    <w:rsid w:val="00F23C48"/>
    <w:rsid w:val="00F25F8C"/>
    <w:rsid w:val="00F267E2"/>
    <w:rsid w:val="00F30D36"/>
    <w:rsid w:val="00F32954"/>
    <w:rsid w:val="00F3527E"/>
    <w:rsid w:val="00F4010D"/>
    <w:rsid w:val="00F40A13"/>
    <w:rsid w:val="00F43DC8"/>
    <w:rsid w:val="00F44DB8"/>
    <w:rsid w:val="00F47076"/>
    <w:rsid w:val="00F47230"/>
    <w:rsid w:val="00F47C3D"/>
    <w:rsid w:val="00F47D34"/>
    <w:rsid w:val="00F47DAE"/>
    <w:rsid w:val="00F47FFD"/>
    <w:rsid w:val="00F50A62"/>
    <w:rsid w:val="00F50C5F"/>
    <w:rsid w:val="00F51A46"/>
    <w:rsid w:val="00F52216"/>
    <w:rsid w:val="00F56252"/>
    <w:rsid w:val="00F56749"/>
    <w:rsid w:val="00F56B21"/>
    <w:rsid w:val="00F56E8E"/>
    <w:rsid w:val="00F60470"/>
    <w:rsid w:val="00F6082E"/>
    <w:rsid w:val="00F61A15"/>
    <w:rsid w:val="00F627EC"/>
    <w:rsid w:val="00F62E19"/>
    <w:rsid w:val="00F63A0D"/>
    <w:rsid w:val="00F67D0B"/>
    <w:rsid w:val="00F7138D"/>
    <w:rsid w:val="00F72125"/>
    <w:rsid w:val="00F72E6E"/>
    <w:rsid w:val="00F7300B"/>
    <w:rsid w:val="00F738B0"/>
    <w:rsid w:val="00F740A3"/>
    <w:rsid w:val="00F7423E"/>
    <w:rsid w:val="00F75DA1"/>
    <w:rsid w:val="00F75F6F"/>
    <w:rsid w:val="00F770D1"/>
    <w:rsid w:val="00F87758"/>
    <w:rsid w:val="00F87EE7"/>
    <w:rsid w:val="00F91854"/>
    <w:rsid w:val="00F91CAF"/>
    <w:rsid w:val="00F92A45"/>
    <w:rsid w:val="00F97D93"/>
    <w:rsid w:val="00FA1D24"/>
    <w:rsid w:val="00FA1DED"/>
    <w:rsid w:val="00FA468B"/>
    <w:rsid w:val="00FA6521"/>
    <w:rsid w:val="00FB1995"/>
    <w:rsid w:val="00FB3300"/>
    <w:rsid w:val="00FB4466"/>
    <w:rsid w:val="00FB6882"/>
    <w:rsid w:val="00FB77D2"/>
    <w:rsid w:val="00FB793A"/>
    <w:rsid w:val="00FC3816"/>
    <w:rsid w:val="00FC3BC9"/>
    <w:rsid w:val="00FC3EC6"/>
    <w:rsid w:val="00FC4B96"/>
    <w:rsid w:val="00FC6BB2"/>
    <w:rsid w:val="00FC7149"/>
    <w:rsid w:val="00FC7ABB"/>
    <w:rsid w:val="00FD3D72"/>
    <w:rsid w:val="00FD50DD"/>
    <w:rsid w:val="00FD7896"/>
    <w:rsid w:val="00FE0DDE"/>
    <w:rsid w:val="00FE1481"/>
    <w:rsid w:val="00FE18AA"/>
    <w:rsid w:val="00FE2F79"/>
    <w:rsid w:val="00FE51C6"/>
    <w:rsid w:val="00FE59F9"/>
    <w:rsid w:val="00FE5C58"/>
    <w:rsid w:val="00FE6303"/>
    <w:rsid w:val="00FF0FAC"/>
    <w:rsid w:val="00FF2D8F"/>
    <w:rsid w:val="00FF4291"/>
    <w:rsid w:val="00FF47E6"/>
    <w:rsid w:val="00FF59DC"/>
    <w:rsid w:val="00FF5F0C"/>
    <w:rsid w:val="00FF6811"/>
    <w:rsid w:val="00FF7F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5CCDEA35"/>
  <w15:docId w15:val="{324F1836-762E-4661-A760-852A126DE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141DAF"/>
  </w:style>
  <w:style w:type="paragraph" w:styleId="15">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eadi.."/>
    <w:basedOn w:val="aa"/>
    <w:next w:val="aa"/>
    <w:link w:val="16"/>
    <w:qFormat/>
    <w:rsid w:val="00752D20"/>
    <w:pPr>
      <w:keepNext/>
      <w:spacing w:before="240" w:after="60" w:line="240" w:lineRule="auto"/>
      <w:jc w:val="center"/>
      <w:outlineLvl w:val="0"/>
    </w:pPr>
    <w:rPr>
      <w:rFonts w:ascii="Times New Roman" w:eastAsia="Times New Roman" w:hAnsi="Times New Roman" w:cs="Times New Roman"/>
      <w:b/>
      <w:bCs/>
      <w:color w:val="000000"/>
      <w:kern w:val="32"/>
      <w:sz w:val="28"/>
      <w:szCs w:val="32"/>
    </w:rPr>
  </w:style>
  <w:style w:type="paragraph" w:styleId="23">
    <w:name w:val="heading 2"/>
    <w:aliases w:val="Заголовок 2 Знак1,Заголовок 2 Знак Знак,Заголовок 2 Знак Знак Знак,H2,h2,2,sub-sect, Знак3 Знак,Знак3 Знак,contract,Numbered text 3,H21,H22,H23,H24,H211,H25,H212,H221,H231,H241,H2111,H26,H213,H222,H232,H242,H2112,H27,H214,H28,H29,H210,H215"/>
    <w:basedOn w:val="17"/>
    <w:next w:val="aa"/>
    <w:link w:val="24"/>
    <w:qFormat/>
    <w:rsid w:val="00752D20"/>
    <w:pPr>
      <w:outlineLvl w:val="1"/>
    </w:pPr>
  </w:style>
  <w:style w:type="paragraph" w:styleId="32">
    <w:name w:val="heading 3"/>
    <w:aliases w:val="h3,Head 3,l3+toc 3,heading 3,CT,Sub-section Title,l3,H3,Heading 3 Char,2-ЗАГОЛОВОК"/>
    <w:basedOn w:val="aa"/>
    <w:next w:val="aa"/>
    <w:link w:val="33"/>
    <w:unhideWhenUsed/>
    <w:qFormat/>
    <w:rsid w:val="00752D20"/>
    <w:pPr>
      <w:keepNext/>
      <w:spacing w:before="240" w:after="60" w:line="240" w:lineRule="auto"/>
      <w:outlineLvl w:val="2"/>
    </w:pPr>
    <w:rPr>
      <w:rFonts w:ascii="Cambria" w:eastAsia="Times New Roman" w:hAnsi="Cambria" w:cs="Times New Roman"/>
      <w:b/>
      <w:bCs/>
      <w:color w:val="000000"/>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Char"/>
    <w:basedOn w:val="aa"/>
    <w:link w:val="41"/>
    <w:qFormat/>
    <w:rsid w:val="00752D20"/>
    <w:pPr>
      <w:keepNext/>
      <w:tabs>
        <w:tab w:val="num" w:pos="864"/>
      </w:tabs>
      <w:snapToGrid w:val="0"/>
      <w:spacing w:after="0" w:line="240" w:lineRule="auto"/>
      <w:ind w:left="864" w:hanging="864"/>
      <w:jc w:val="both"/>
      <w:outlineLvl w:val="3"/>
    </w:pPr>
    <w:rPr>
      <w:rFonts w:ascii="Times New Roman" w:eastAsia="Times New Roman" w:hAnsi="Times New Roman" w:cs="Times New Roman"/>
      <w:b/>
      <w:bCs/>
      <w:sz w:val="24"/>
      <w:szCs w:val="24"/>
    </w:rPr>
  </w:style>
  <w:style w:type="paragraph" w:styleId="5">
    <w:name w:val="heading 5"/>
    <w:aliases w:val="_Подпункт,Heading 5 Char"/>
    <w:basedOn w:val="aa"/>
    <w:link w:val="50"/>
    <w:qFormat/>
    <w:rsid w:val="00752D20"/>
    <w:pPr>
      <w:keepNext/>
      <w:tabs>
        <w:tab w:val="num" w:pos="1008"/>
      </w:tabs>
      <w:spacing w:after="0" w:line="240" w:lineRule="auto"/>
      <w:ind w:left="1008" w:hanging="1008"/>
      <w:outlineLvl w:val="4"/>
    </w:pPr>
    <w:rPr>
      <w:rFonts w:ascii="Times New Roman" w:eastAsia="Times New Roman" w:hAnsi="Times New Roman" w:cs="Times New Roman"/>
      <w:b/>
      <w:bCs/>
      <w:sz w:val="24"/>
      <w:szCs w:val="24"/>
    </w:rPr>
  </w:style>
  <w:style w:type="paragraph" w:styleId="60">
    <w:name w:val="heading 6"/>
    <w:aliases w:val="Heading 6 Char"/>
    <w:basedOn w:val="aa"/>
    <w:link w:val="61"/>
    <w:qFormat/>
    <w:rsid w:val="00752D20"/>
    <w:pPr>
      <w:keepNext/>
      <w:tabs>
        <w:tab w:val="num" w:pos="1152"/>
      </w:tabs>
      <w:spacing w:after="0" w:line="240" w:lineRule="auto"/>
      <w:ind w:left="1152" w:hanging="1152"/>
      <w:outlineLvl w:val="5"/>
    </w:pPr>
    <w:rPr>
      <w:rFonts w:ascii="Times New Roman" w:eastAsia="Times New Roman" w:hAnsi="Times New Roman" w:cs="Times New Roman"/>
      <w:b/>
      <w:bCs/>
      <w:i/>
      <w:iCs/>
      <w:sz w:val="18"/>
      <w:szCs w:val="18"/>
    </w:rPr>
  </w:style>
  <w:style w:type="paragraph" w:styleId="7">
    <w:name w:val="heading 7"/>
    <w:aliases w:val="Heading 7 Char"/>
    <w:basedOn w:val="aa"/>
    <w:link w:val="70"/>
    <w:qFormat/>
    <w:rsid w:val="00752D20"/>
    <w:pPr>
      <w:keepNext/>
      <w:tabs>
        <w:tab w:val="num" w:pos="1296"/>
      </w:tabs>
      <w:spacing w:after="0" w:line="240" w:lineRule="auto"/>
      <w:ind w:left="1296" w:hanging="1296"/>
      <w:outlineLvl w:val="6"/>
    </w:pPr>
    <w:rPr>
      <w:rFonts w:ascii="Times New Roman" w:eastAsia="Times New Roman" w:hAnsi="Times New Roman" w:cs="Times New Roman"/>
      <w:b/>
      <w:bCs/>
      <w:sz w:val="28"/>
      <w:szCs w:val="28"/>
      <w:u w:val="single"/>
    </w:rPr>
  </w:style>
  <w:style w:type="paragraph" w:styleId="8">
    <w:name w:val="heading 8"/>
    <w:aliases w:val="Heading 8 Char"/>
    <w:basedOn w:val="aa"/>
    <w:link w:val="80"/>
    <w:qFormat/>
    <w:rsid w:val="00752D20"/>
    <w:pPr>
      <w:keepNext/>
      <w:tabs>
        <w:tab w:val="num" w:pos="1440"/>
      </w:tabs>
      <w:snapToGrid w:val="0"/>
      <w:spacing w:after="0" w:line="240" w:lineRule="auto"/>
      <w:ind w:left="1440" w:hanging="1440"/>
      <w:outlineLvl w:val="7"/>
    </w:pPr>
    <w:rPr>
      <w:rFonts w:ascii="Times New Roman" w:eastAsia="Times New Roman" w:hAnsi="Times New Roman" w:cs="Times New Roman"/>
      <w:color w:val="000000"/>
      <w:sz w:val="28"/>
      <w:szCs w:val="28"/>
    </w:rPr>
  </w:style>
  <w:style w:type="paragraph" w:styleId="9">
    <w:name w:val="heading 9"/>
    <w:aliases w:val="Heading 9 Char,1) список с цифрами,Приложение,1.1.1.1 Текст подпункта после пункта,текст1,текст2,текст11,текст3,текст4,текст12,текст5,текст13,текст6,текст14,текст7,текст15,текст8,текст16,перечисл с увел отступ и дефисом"/>
    <w:basedOn w:val="aa"/>
    <w:link w:val="90"/>
    <w:qFormat/>
    <w:rsid w:val="00752D20"/>
    <w:pPr>
      <w:keepNext/>
      <w:tabs>
        <w:tab w:val="num" w:pos="1584"/>
      </w:tabs>
      <w:spacing w:after="0" w:line="240" w:lineRule="auto"/>
      <w:ind w:left="1584" w:hanging="1584"/>
      <w:jc w:val="both"/>
      <w:outlineLvl w:val="8"/>
    </w:pPr>
    <w:rPr>
      <w:rFonts w:ascii="Times New Roman" w:eastAsia="Times New Roman" w:hAnsi="Times New Roman" w:cs="Times New Roman"/>
      <w:b/>
      <w:bCs/>
      <w:i/>
      <w:iCs/>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6">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b"/>
    <w:link w:val="15"/>
    <w:rsid w:val="00752D20"/>
    <w:rPr>
      <w:rFonts w:ascii="Times New Roman" w:eastAsia="Times New Roman" w:hAnsi="Times New Roman" w:cs="Times New Roman"/>
      <w:b/>
      <w:bCs/>
      <w:color w:val="000000"/>
      <w:kern w:val="32"/>
      <w:sz w:val="28"/>
      <w:szCs w:val="32"/>
    </w:rPr>
  </w:style>
  <w:style w:type="character" w:customStyle="1" w:styleId="24">
    <w:name w:val="Заголовок 2 Знак"/>
    <w:aliases w:val="Заголовок 2 Знак1 Знак1,Заголовок 2 Знак Знак Знак1,Заголовок 2 Знак Знак Знак Знак2,H2 Знак,h2 Знак,2 Знак,sub-sect Знак, Знак3 Знак Знак,Знак3 Знак Знак,contract Знак,Numbered text 3 Знак,H21 Знак,H22 Знак,H23 Знак,H24 Знак,H211 Знак"/>
    <w:basedOn w:val="ab"/>
    <w:link w:val="23"/>
    <w:rsid w:val="00752D20"/>
    <w:rPr>
      <w:rFonts w:ascii="Times New Roman" w:eastAsia="Times New Roman" w:hAnsi="Times New Roman" w:cs="Times New Roman"/>
      <w:sz w:val="28"/>
      <w:szCs w:val="24"/>
      <w:lang w:eastAsia="ru-RU"/>
    </w:rPr>
  </w:style>
  <w:style w:type="character" w:customStyle="1" w:styleId="33">
    <w:name w:val="Заголовок 3 Знак"/>
    <w:aliases w:val="h3 Знак,Head 3 Знак,l3+toc 3 Знак,heading 3 Знак,CT Знак,Sub-section Title Знак,l3 Знак,H3 Знак,Heading 3 Char Знак,2-ЗАГОЛОВОК Знак"/>
    <w:basedOn w:val="ab"/>
    <w:link w:val="32"/>
    <w:rsid w:val="00752D20"/>
    <w:rPr>
      <w:rFonts w:ascii="Cambria" w:eastAsia="Times New Roman" w:hAnsi="Cambria" w:cs="Times New Roman"/>
      <w:b/>
      <w:bCs/>
      <w:color w:val="000000"/>
      <w:sz w:val="26"/>
      <w:szCs w:val="26"/>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Heading 4 Char Знак"/>
    <w:basedOn w:val="ab"/>
    <w:link w:val="40"/>
    <w:rsid w:val="00752D20"/>
    <w:rPr>
      <w:rFonts w:ascii="Times New Roman" w:eastAsia="Times New Roman" w:hAnsi="Times New Roman" w:cs="Times New Roman"/>
      <w:b/>
      <w:bCs/>
      <w:sz w:val="24"/>
      <w:szCs w:val="24"/>
    </w:rPr>
  </w:style>
  <w:style w:type="character" w:customStyle="1" w:styleId="50">
    <w:name w:val="Заголовок 5 Знак"/>
    <w:aliases w:val="_Подпункт Знак,Heading 5 Char Знак"/>
    <w:basedOn w:val="ab"/>
    <w:link w:val="5"/>
    <w:rsid w:val="00752D20"/>
    <w:rPr>
      <w:rFonts w:ascii="Times New Roman" w:eastAsia="Times New Roman" w:hAnsi="Times New Roman" w:cs="Times New Roman"/>
      <w:b/>
      <w:bCs/>
      <w:sz w:val="24"/>
      <w:szCs w:val="24"/>
    </w:rPr>
  </w:style>
  <w:style w:type="character" w:customStyle="1" w:styleId="61">
    <w:name w:val="Заголовок 6 Знак"/>
    <w:aliases w:val="Heading 6 Char Знак"/>
    <w:basedOn w:val="ab"/>
    <w:link w:val="60"/>
    <w:rsid w:val="00752D20"/>
    <w:rPr>
      <w:rFonts w:ascii="Times New Roman" w:eastAsia="Times New Roman" w:hAnsi="Times New Roman" w:cs="Times New Roman"/>
      <w:b/>
      <w:bCs/>
      <w:i/>
      <w:iCs/>
      <w:sz w:val="18"/>
      <w:szCs w:val="18"/>
    </w:rPr>
  </w:style>
  <w:style w:type="character" w:customStyle="1" w:styleId="70">
    <w:name w:val="Заголовок 7 Знак"/>
    <w:aliases w:val="Heading 7 Char Знак"/>
    <w:basedOn w:val="ab"/>
    <w:link w:val="7"/>
    <w:rsid w:val="00752D20"/>
    <w:rPr>
      <w:rFonts w:ascii="Times New Roman" w:eastAsia="Times New Roman" w:hAnsi="Times New Roman" w:cs="Times New Roman"/>
      <w:b/>
      <w:bCs/>
      <w:sz w:val="28"/>
      <w:szCs w:val="28"/>
      <w:u w:val="single"/>
    </w:rPr>
  </w:style>
  <w:style w:type="character" w:customStyle="1" w:styleId="80">
    <w:name w:val="Заголовок 8 Знак"/>
    <w:aliases w:val="Heading 8 Char Знак"/>
    <w:basedOn w:val="ab"/>
    <w:link w:val="8"/>
    <w:rsid w:val="00752D20"/>
    <w:rPr>
      <w:rFonts w:ascii="Times New Roman" w:eastAsia="Times New Roman" w:hAnsi="Times New Roman" w:cs="Times New Roman"/>
      <w:color w:val="000000"/>
      <w:sz w:val="28"/>
      <w:szCs w:val="28"/>
    </w:rPr>
  </w:style>
  <w:style w:type="character" w:customStyle="1" w:styleId="90">
    <w:name w:val="Заголовок 9 Знак"/>
    <w:aliases w:val="Heading 9 Char Знак,1) список с цифрами Знак,Приложение Знак,1.1.1.1 Текст подпункта после пункта Знак,текст1 Знак,текст2 Знак,текст11 Знак,текст3 Знак,текст4 Знак,текст12 Знак,текст5 Знак,текст13 Знак,текст6 Знак,текст14 Знак"/>
    <w:basedOn w:val="ab"/>
    <w:link w:val="9"/>
    <w:rsid w:val="00752D20"/>
    <w:rPr>
      <w:rFonts w:ascii="Times New Roman" w:eastAsia="Times New Roman" w:hAnsi="Times New Roman" w:cs="Times New Roman"/>
      <w:b/>
      <w:bCs/>
      <w:i/>
      <w:iCs/>
    </w:rPr>
  </w:style>
  <w:style w:type="numbering" w:customStyle="1" w:styleId="18">
    <w:name w:val="Нет списка1"/>
    <w:next w:val="ad"/>
    <w:uiPriority w:val="99"/>
    <w:semiHidden/>
    <w:unhideWhenUsed/>
    <w:rsid w:val="00752D20"/>
  </w:style>
  <w:style w:type="character" w:styleId="ae">
    <w:name w:val="Hyperlink"/>
    <w:uiPriority w:val="99"/>
    <w:rsid w:val="00752D20"/>
    <w:rPr>
      <w:rFonts w:cs="Times New Roman"/>
      <w:color w:val="000080"/>
      <w:u w:val="single"/>
    </w:rPr>
  </w:style>
  <w:style w:type="character" w:customStyle="1" w:styleId="af">
    <w:name w:val="Сноска_"/>
    <w:link w:val="af0"/>
    <w:locked/>
    <w:rsid w:val="00752D20"/>
    <w:rPr>
      <w:rFonts w:ascii="Times New Roman" w:hAnsi="Times New Roman" w:cs="Times New Roman"/>
      <w:sz w:val="21"/>
      <w:szCs w:val="21"/>
      <w:shd w:val="clear" w:color="auto" w:fill="FFFFFF"/>
    </w:rPr>
  </w:style>
  <w:style w:type="character" w:customStyle="1" w:styleId="af1">
    <w:name w:val="Сноска + Полужирный"/>
    <w:rsid w:val="00752D20"/>
    <w:rPr>
      <w:rFonts w:ascii="Times New Roman" w:hAnsi="Times New Roman" w:cs="Times New Roman"/>
      <w:b/>
      <w:bCs/>
      <w:spacing w:val="0"/>
      <w:sz w:val="21"/>
      <w:szCs w:val="21"/>
    </w:rPr>
  </w:style>
  <w:style w:type="character" w:customStyle="1" w:styleId="af2">
    <w:name w:val="Колонтитул_"/>
    <w:link w:val="af3"/>
    <w:locked/>
    <w:rsid w:val="00752D20"/>
    <w:rPr>
      <w:rFonts w:ascii="Times New Roman" w:hAnsi="Times New Roman" w:cs="Times New Roman"/>
      <w:sz w:val="20"/>
      <w:szCs w:val="20"/>
      <w:shd w:val="clear" w:color="auto" w:fill="FFFFFF"/>
    </w:rPr>
  </w:style>
  <w:style w:type="paragraph" w:customStyle="1" w:styleId="af0">
    <w:name w:val="Сноска"/>
    <w:basedOn w:val="aa"/>
    <w:link w:val="af"/>
    <w:rsid w:val="00752D20"/>
    <w:pPr>
      <w:shd w:val="clear" w:color="auto" w:fill="FFFFFF"/>
      <w:spacing w:after="300" w:line="240" w:lineRule="atLeast"/>
    </w:pPr>
    <w:rPr>
      <w:rFonts w:ascii="Times New Roman" w:hAnsi="Times New Roman" w:cs="Times New Roman"/>
      <w:sz w:val="21"/>
      <w:szCs w:val="21"/>
    </w:rPr>
  </w:style>
  <w:style w:type="paragraph" w:customStyle="1" w:styleId="af3">
    <w:name w:val="Колонтитул"/>
    <w:basedOn w:val="aa"/>
    <w:link w:val="af2"/>
    <w:rsid w:val="00752D20"/>
    <w:pPr>
      <w:shd w:val="clear" w:color="auto" w:fill="FFFFFF"/>
      <w:spacing w:after="0" w:line="240" w:lineRule="auto"/>
    </w:pPr>
    <w:rPr>
      <w:rFonts w:ascii="Times New Roman" w:hAnsi="Times New Roman" w:cs="Times New Roman"/>
      <w:sz w:val="20"/>
      <w:szCs w:val="20"/>
    </w:rPr>
  </w:style>
  <w:style w:type="paragraph" w:customStyle="1" w:styleId="19">
    <w:name w:val="Абзац списка1"/>
    <w:basedOn w:val="aa"/>
    <w:rsid w:val="00752D20"/>
    <w:pPr>
      <w:spacing w:after="0" w:line="240" w:lineRule="auto"/>
      <w:ind w:left="720"/>
      <w:contextualSpacing/>
    </w:pPr>
    <w:rPr>
      <w:rFonts w:ascii="Times New Roman" w:eastAsia="Times New Roman" w:hAnsi="Times New Roman" w:cs="Times New Roman"/>
      <w:sz w:val="24"/>
      <w:szCs w:val="28"/>
      <w:lang w:eastAsia="ru-RU"/>
    </w:rPr>
  </w:style>
  <w:style w:type="paragraph" w:styleId="af4">
    <w:name w:val="footer"/>
    <w:aliases w:val="f,Footer Char,Не удалять!"/>
    <w:basedOn w:val="aa"/>
    <w:link w:val="af5"/>
    <w:uiPriority w:val="99"/>
    <w:rsid w:val="00752D2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5">
    <w:name w:val="Нижний колонтитул Знак"/>
    <w:aliases w:val="f Знак,Footer Char Знак,Не удалять! Знак"/>
    <w:basedOn w:val="ab"/>
    <w:link w:val="af4"/>
    <w:uiPriority w:val="99"/>
    <w:rsid w:val="00752D20"/>
    <w:rPr>
      <w:rFonts w:ascii="Times New Roman" w:eastAsia="Times New Roman" w:hAnsi="Times New Roman" w:cs="Times New Roman"/>
      <w:sz w:val="24"/>
      <w:szCs w:val="24"/>
    </w:rPr>
  </w:style>
  <w:style w:type="character" w:styleId="af6">
    <w:name w:val="page number"/>
    <w:rsid w:val="00752D20"/>
  </w:style>
  <w:style w:type="paragraph" w:styleId="af7">
    <w:name w:val="List Paragraph"/>
    <w:aliases w:val="Bullet List,FooterText,numbered,Paragraphe de liste1,lp1,Цветной список - Акцент 11,List Paragraph,Num Bullet 1,Table Number Paragraph,Bullet Number,Bulletr List Paragraph,列出段落,列出段落1,List Paragraph2,List Paragraph21,Listeafsnit1,Bullet list"/>
    <w:basedOn w:val="aa"/>
    <w:link w:val="af8"/>
    <w:uiPriority w:val="34"/>
    <w:qFormat/>
    <w:rsid w:val="00752D20"/>
    <w:pPr>
      <w:spacing w:after="200" w:line="276" w:lineRule="auto"/>
      <w:ind w:left="720"/>
      <w:contextualSpacing/>
    </w:pPr>
    <w:rPr>
      <w:rFonts w:ascii="Calibri" w:eastAsia="Times New Roman" w:hAnsi="Calibri" w:cs="Times New Roman"/>
    </w:rPr>
  </w:style>
  <w:style w:type="character" w:customStyle="1" w:styleId="af8">
    <w:name w:val="Абзац списка Знак"/>
    <w:aliases w:val="Bullet List Знак,FooterText Знак,numbered Знак,Paragraphe de liste1 Знак,lp1 Знак,Цветной список - Акцент 11 Знак,List Paragraph Знак,Num Bullet 1 Знак,Table Number Paragraph Знак,Bullet Number Знак,Bulletr List Paragraph Знак"/>
    <w:link w:val="af7"/>
    <w:uiPriority w:val="34"/>
    <w:qFormat/>
    <w:locked/>
    <w:rsid w:val="00752D20"/>
    <w:rPr>
      <w:rFonts w:ascii="Calibri" w:eastAsia="Times New Roman" w:hAnsi="Calibri" w:cs="Times New Roman"/>
    </w:rPr>
  </w:style>
  <w:style w:type="character" w:styleId="af9">
    <w:name w:val="Strong"/>
    <w:uiPriority w:val="22"/>
    <w:qFormat/>
    <w:rsid w:val="00752D20"/>
    <w:rPr>
      <w:rFonts w:ascii="Times New Roman" w:hAnsi="Times New Roman"/>
      <w:i/>
      <w:sz w:val="28"/>
      <w:szCs w:val="28"/>
    </w:rPr>
  </w:style>
  <w:style w:type="paragraph" w:styleId="afa">
    <w:name w:val="No Spacing"/>
    <w:link w:val="afb"/>
    <w:uiPriority w:val="1"/>
    <w:qFormat/>
    <w:rsid w:val="00752D20"/>
    <w:pPr>
      <w:spacing w:after="0" w:line="240" w:lineRule="auto"/>
    </w:pPr>
    <w:rPr>
      <w:rFonts w:ascii="Calibri" w:eastAsia="Calibri" w:hAnsi="Calibri" w:cs="Times New Roman"/>
      <w:lang w:eastAsia="ru-RU"/>
    </w:rPr>
  </w:style>
  <w:style w:type="character" w:customStyle="1" w:styleId="afb">
    <w:name w:val="Без интервала Знак"/>
    <w:link w:val="afa"/>
    <w:uiPriority w:val="1"/>
    <w:rsid w:val="00752D20"/>
    <w:rPr>
      <w:rFonts w:ascii="Calibri" w:eastAsia="Calibri" w:hAnsi="Calibri" w:cs="Times New Roman"/>
      <w:lang w:eastAsia="ru-RU"/>
    </w:rPr>
  </w:style>
  <w:style w:type="paragraph" w:customStyle="1" w:styleId="31">
    <w:name w:val="Стиль3"/>
    <w:basedOn w:val="aa"/>
    <w:link w:val="34"/>
    <w:uiPriority w:val="99"/>
    <w:qFormat/>
    <w:rsid w:val="00752D20"/>
    <w:pPr>
      <w:widowControl w:val="0"/>
      <w:numPr>
        <w:ilvl w:val="2"/>
        <w:numId w:val="1"/>
      </w:numPr>
      <w:adjustRightInd w:val="0"/>
      <w:spacing w:after="0" w:line="240" w:lineRule="auto"/>
      <w:ind w:left="283"/>
      <w:jc w:val="both"/>
      <w:textAlignment w:val="baseline"/>
    </w:pPr>
    <w:rPr>
      <w:rFonts w:ascii="Times New Roman" w:eastAsia="Times New Roman" w:hAnsi="Times New Roman" w:cs="Times New Roman"/>
      <w:sz w:val="24"/>
      <w:szCs w:val="20"/>
    </w:rPr>
  </w:style>
  <w:style w:type="character" w:customStyle="1" w:styleId="HTML">
    <w:name w:val="Стандартный HTML Знак"/>
    <w:link w:val="HTML0"/>
    <w:rsid w:val="00752D20"/>
    <w:rPr>
      <w:rFonts w:ascii="Courier New" w:hAnsi="Courier New"/>
      <w:color w:val="000000"/>
    </w:rPr>
  </w:style>
  <w:style w:type="paragraph" w:styleId="HTML0">
    <w:name w:val="HTML Preformatted"/>
    <w:basedOn w:val="aa"/>
    <w:link w:val="HTML"/>
    <w:rsid w:val="00752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rPr>
  </w:style>
  <w:style w:type="character" w:customStyle="1" w:styleId="HTML1">
    <w:name w:val="Стандартный HTML Знак1"/>
    <w:basedOn w:val="ab"/>
    <w:uiPriority w:val="99"/>
    <w:rsid w:val="00752D20"/>
    <w:rPr>
      <w:rFonts w:ascii="Consolas" w:hAnsi="Consolas" w:cs="Consolas"/>
      <w:sz w:val="20"/>
      <w:szCs w:val="20"/>
    </w:rPr>
  </w:style>
  <w:style w:type="paragraph" w:styleId="afc">
    <w:name w:val="caption"/>
    <w:basedOn w:val="aa"/>
    <w:link w:val="afd"/>
    <w:uiPriority w:val="99"/>
    <w:qFormat/>
    <w:rsid w:val="00752D20"/>
    <w:pPr>
      <w:snapToGrid w:val="0"/>
      <w:spacing w:after="0" w:line="240" w:lineRule="auto"/>
      <w:ind w:right="-6672"/>
      <w:jc w:val="both"/>
    </w:pPr>
    <w:rPr>
      <w:rFonts w:ascii="Times New Roman" w:eastAsia="Times New Roman" w:hAnsi="Times New Roman" w:cs="Times New Roman"/>
      <w:b/>
      <w:bCs/>
      <w:sz w:val="20"/>
      <w:szCs w:val="20"/>
    </w:rPr>
  </w:style>
  <w:style w:type="paragraph" w:styleId="afe">
    <w:name w:val="List"/>
    <w:basedOn w:val="aa"/>
    <w:rsid w:val="00752D20"/>
    <w:pPr>
      <w:spacing w:after="0" w:line="240" w:lineRule="auto"/>
      <w:ind w:left="283" w:hanging="283"/>
    </w:pPr>
    <w:rPr>
      <w:rFonts w:ascii="Times New Roman" w:eastAsia="Times New Roman" w:hAnsi="Times New Roman" w:cs="Times New Roman"/>
      <w:sz w:val="20"/>
      <w:szCs w:val="20"/>
      <w:lang w:eastAsia="ru-RU"/>
    </w:rPr>
  </w:style>
  <w:style w:type="character" w:customStyle="1" w:styleId="aff">
    <w:name w:val="Заголовок Знак"/>
    <w:link w:val="a4"/>
    <w:rsid w:val="00752D20"/>
    <w:rPr>
      <w:rFonts w:ascii="Times New Roman" w:eastAsia="Times New Roman" w:hAnsi="Times New Roman" w:cs="Times New Roman"/>
      <w:b/>
      <w:bCs/>
      <w:color w:val="000000"/>
      <w:kern w:val="28"/>
      <w:sz w:val="28"/>
      <w:szCs w:val="28"/>
    </w:rPr>
  </w:style>
  <w:style w:type="paragraph" w:styleId="a4">
    <w:name w:val="Title"/>
    <w:basedOn w:val="aa"/>
    <w:link w:val="aff"/>
    <w:qFormat/>
    <w:rsid w:val="00752D20"/>
    <w:pPr>
      <w:numPr>
        <w:numId w:val="5"/>
      </w:numPr>
      <w:spacing w:before="240" w:after="120" w:line="240" w:lineRule="auto"/>
      <w:ind w:left="0" w:firstLine="0"/>
      <w:jc w:val="center"/>
      <w:outlineLvl w:val="0"/>
    </w:pPr>
    <w:rPr>
      <w:rFonts w:ascii="Times New Roman" w:eastAsia="Times New Roman" w:hAnsi="Times New Roman" w:cs="Times New Roman"/>
      <w:b/>
      <w:bCs/>
      <w:color w:val="000000"/>
      <w:kern w:val="28"/>
      <w:sz w:val="28"/>
      <w:szCs w:val="28"/>
    </w:rPr>
  </w:style>
  <w:style w:type="character" w:customStyle="1" w:styleId="1a">
    <w:name w:val="Заголовок Знак1"/>
    <w:basedOn w:val="ab"/>
    <w:uiPriority w:val="10"/>
    <w:rsid w:val="00752D20"/>
    <w:rPr>
      <w:rFonts w:asciiTheme="majorHAnsi" w:eastAsiaTheme="majorEastAsia" w:hAnsiTheme="majorHAnsi" w:cstheme="majorBidi"/>
      <w:spacing w:val="-10"/>
      <w:kern w:val="28"/>
      <w:sz w:val="56"/>
      <w:szCs w:val="56"/>
    </w:rPr>
  </w:style>
  <w:style w:type="character" w:customStyle="1" w:styleId="aff0">
    <w:name w:val="Подзаголовок Знак"/>
    <w:link w:val="aff1"/>
    <w:rsid w:val="00752D20"/>
    <w:rPr>
      <w:rFonts w:ascii="Arial" w:hAnsi="Arial"/>
    </w:rPr>
  </w:style>
  <w:style w:type="paragraph" w:styleId="aff1">
    <w:name w:val="Subtitle"/>
    <w:basedOn w:val="aa"/>
    <w:link w:val="aff0"/>
    <w:qFormat/>
    <w:rsid w:val="00752D20"/>
    <w:pPr>
      <w:spacing w:after="60" w:line="240" w:lineRule="auto"/>
      <w:jc w:val="center"/>
    </w:pPr>
    <w:rPr>
      <w:rFonts w:ascii="Arial" w:hAnsi="Arial"/>
    </w:rPr>
  </w:style>
  <w:style w:type="character" w:customStyle="1" w:styleId="1b">
    <w:name w:val="Подзаголовок Знак1"/>
    <w:basedOn w:val="ab"/>
    <w:uiPriority w:val="11"/>
    <w:rsid w:val="00752D20"/>
    <w:rPr>
      <w:rFonts w:eastAsiaTheme="minorEastAsia"/>
      <w:color w:val="5A5A5A" w:themeColor="text1" w:themeTint="A5"/>
      <w:spacing w:val="15"/>
    </w:rPr>
  </w:style>
  <w:style w:type="paragraph" w:customStyle="1" w:styleId="62">
    <w:name w:val="заголовок 6"/>
    <w:basedOn w:val="aa"/>
    <w:rsid w:val="00752D20"/>
    <w:pPr>
      <w:keepNext/>
      <w:spacing w:after="0" w:line="240" w:lineRule="auto"/>
    </w:pPr>
    <w:rPr>
      <w:rFonts w:ascii="Times New Roman" w:eastAsia="Times New Roman" w:hAnsi="Times New Roman" w:cs="Times New Roman"/>
      <w:sz w:val="24"/>
      <w:szCs w:val="24"/>
      <w:lang w:eastAsia="ru-RU"/>
    </w:rPr>
  </w:style>
  <w:style w:type="character" w:customStyle="1" w:styleId="51">
    <w:name w:val="Заголовок 5 Знак1"/>
    <w:aliases w:val="_Подпункт Знак1"/>
    <w:rsid w:val="00752D20"/>
    <w:rPr>
      <w:rFonts w:ascii="Cambria" w:hAnsi="Cambria" w:hint="default"/>
      <w:color w:val="243F60"/>
    </w:rPr>
  </w:style>
  <w:style w:type="character" w:customStyle="1" w:styleId="210">
    <w:name w:val="Знак2 Знак Знак1"/>
    <w:rsid w:val="00752D20"/>
  </w:style>
  <w:style w:type="character" w:customStyle="1" w:styleId="1c">
    <w:name w:val="Нижний колонтитул Знак1"/>
    <w:aliases w:val="f Знак1"/>
    <w:uiPriority w:val="99"/>
    <w:rsid w:val="00752D20"/>
    <w:rPr>
      <w:sz w:val="24"/>
      <w:szCs w:val="24"/>
    </w:rPr>
  </w:style>
  <w:style w:type="paragraph" w:customStyle="1" w:styleId="25">
    <w:name w:val="Стиль2"/>
    <w:basedOn w:val="aa"/>
    <w:link w:val="26"/>
    <w:qFormat/>
    <w:rsid w:val="00752D20"/>
    <w:pPr>
      <w:spacing w:after="0" w:line="240" w:lineRule="auto"/>
    </w:pPr>
    <w:rPr>
      <w:rFonts w:ascii="Times New Roman" w:eastAsia="Times New Roman" w:hAnsi="Times New Roman" w:cs="Times New Roman"/>
      <w:b/>
      <w:bCs/>
      <w:caps/>
      <w:sz w:val="28"/>
      <w:szCs w:val="20"/>
      <w:lang w:eastAsia="ru-RU"/>
    </w:rPr>
  </w:style>
  <w:style w:type="character" w:customStyle="1" w:styleId="211">
    <w:name w:val="Заголовок 2 Знак1 Знак"/>
    <w:aliases w:val="Заголовок 2 Знак Знак Знак Знак,Заголовок 2 Знак Знак Знак Знак1"/>
    <w:rsid w:val="00752D20"/>
    <w:rPr>
      <w:b/>
      <w:noProof w:val="0"/>
      <w:sz w:val="28"/>
      <w:lang w:val="ru-RU" w:eastAsia="ru-RU" w:bidi="ar-SA"/>
    </w:rPr>
  </w:style>
  <w:style w:type="paragraph" w:customStyle="1" w:styleId="-0">
    <w:name w:val="Контракт-раздел"/>
    <w:basedOn w:val="aa"/>
    <w:next w:val="aa"/>
    <w:rsid w:val="00752D20"/>
    <w:pPr>
      <w:keepNext/>
      <w:numPr>
        <w:numId w:val="1"/>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aff2">
    <w:name w:val="Тендерные данные"/>
    <w:basedOn w:val="aa"/>
    <w:rsid w:val="00752D20"/>
    <w:pPr>
      <w:tabs>
        <w:tab w:val="left" w:pos="1985"/>
      </w:tabs>
      <w:spacing w:before="120" w:after="0" w:line="240" w:lineRule="auto"/>
      <w:jc w:val="both"/>
    </w:pPr>
    <w:rPr>
      <w:rFonts w:ascii="Times New Roman" w:eastAsia="Times New Roman" w:hAnsi="Times New Roman" w:cs="Times New Roman"/>
      <w:b/>
      <w:sz w:val="24"/>
      <w:szCs w:val="20"/>
      <w:lang w:eastAsia="ru-RU"/>
    </w:rPr>
  </w:style>
  <w:style w:type="paragraph" w:customStyle="1" w:styleId="1d">
    <w:name w:val="Стиль1"/>
    <w:basedOn w:val="aa"/>
    <w:link w:val="1e"/>
    <w:uiPriority w:val="99"/>
    <w:rsid w:val="00752D20"/>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1-21">
    <w:name w:val="Средняя заливка 1 - Акцент 21"/>
    <w:next w:val="aa"/>
    <w:qFormat/>
    <w:rsid w:val="00752D20"/>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a"/>
    <w:link w:val="-3"/>
    <w:uiPriority w:val="34"/>
    <w:qFormat/>
    <w:rsid w:val="00752D20"/>
    <w:pPr>
      <w:spacing w:after="0" w:line="240" w:lineRule="auto"/>
      <w:ind w:left="720"/>
      <w:contextualSpacing/>
    </w:pPr>
    <w:rPr>
      <w:rFonts w:ascii="Times New Roman" w:eastAsia="Calibri" w:hAnsi="Times New Roman" w:cs="Times New Roman"/>
      <w:sz w:val="26"/>
    </w:rPr>
  </w:style>
  <w:style w:type="character" w:customStyle="1" w:styleId="-3">
    <w:name w:val="Светлая сетка - Акцент 3 Знак"/>
    <w:link w:val="-31"/>
    <w:uiPriority w:val="34"/>
    <w:locked/>
    <w:rsid w:val="00752D20"/>
    <w:rPr>
      <w:rFonts w:ascii="Times New Roman" w:eastAsia="Calibri" w:hAnsi="Times New Roman" w:cs="Times New Roman"/>
      <w:sz w:val="26"/>
    </w:rPr>
  </w:style>
  <w:style w:type="paragraph" w:customStyle="1" w:styleId="1-210">
    <w:name w:val="Средняя сетка 1 - Акцент 21"/>
    <w:basedOn w:val="aa"/>
    <w:link w:val="1-2"/>
    <w:uiPriority w:val="34"/>
    <w:qFormat/>
    <w:rsid w:val="00752D20"/>
    <w:pPr>
      <w:spacing w:after="0" w:line="240" w:lineRule="auto"/>
      <w:ind w:left="720"/>
      <w:contextualSpacing/>
    </w:pPr>
    <w:rPr>
      <w:rFonts w:ascii="Times New Roman" w:eastAsia="Calibri" w:hAnsi="Times New Roman" w:cs="Times New Roman"/>
      <w:sz w:val="26"/>
    </w:rPr>
  </w:style>
  <w:style w:type="character" w:customStyle="1" w:styleId="1-2">
    <w:name w:val="Средняя сетка 1 - Акцент 2 Знак"/>
    <w:link w:val="1-210"/>
    <w:uiPriority w:val="34"/>
    <w:locked/>
    <w:rsid w:val="00752D20"/>
    <w:rPr>
      <w:rFonts w:ascii="Times New Roman" w:eastAsia="Calibri" w:hAnsi="Times New Roman" w:cs="Times New Roman"/>
      <w:sz w:val="26"/>
    </w:rPr>
  </w:style>
  <w:style w:type="paragraph" w:customStyle="1" w:styleId="1-11">
    <w:name w:val="Средняя заливка 1 - Акцент 11"/>
    <w:qFormat/>
    <w:rsid w:val="00752D20"/>
    <w:pPr>
      <w:spacing w:after="0" w:line="240" w:lineRule="auto"/>
    </w:pPr>
    <w:rPr>
      <w:rFonts w:ascii="Times New Roman" w:eastAsia="Times New Roman" w:hAnsi="Times New Roman" w:cs="Times New Roman"/>
      <w:sz w:val="20"/>
      <w:szCs w:val="20"/>
      <w:lang w:eastAsia="ru-RU"/>
    </w:rPr>
  </w:style>
  <w:style w:type="paragraph" w:customStyle="1" w:styleId="1f">
    <w:name w:val="Список нумерованный 1"/>
    <w:basedOn w:val="aa"/>
    <w:rsid w:val="00752D20"/>
    <w:pPr>
      <w:spacing w:before="60" w:after="60" w:line="360" w:lineRule="auto"/>
      <w:jc w:val="both"/>
    </w:pPr>
    <w:rPr>
      <w:rFonts w:ascii="Times New Roman" w:eastAsia="Times New Roman" w:hAnsi="Times New Roman" w:cs="Times New Roman"/>
      <w:sz w:val="24"/>
      <w:szCs w:val="24"/>
    </w:rPr>
  </w:style>
  <w:style w:type="paragraph" w:customStyle="1" w:styleId="11">
    <w:name w:val="_Маркированный список уровня 1"/>
    <w:basedOn w:val="aa"/>
    <w:link w:val="1f0"/>
    <w:autoRedefine/>
    <w:qFormat/>
    <w:rsid w:val="00752D20"/>
    <w:pPr>
      <w:widowControl w:val="0"/>
      <w:numPr>
        <w:numId w:val="2"/>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rPr>
  </w:style>
  <w:style w:type="character" w:customStyle="1" w:styleId="1f0">
    <w:name w:val="_Маркированный список уровня 1 Знак"/>
    <w:link w:val="11"/>
    <w:rsid w:val="00752D20"/>
    <w:rPr>
      <w:rFonts w:ascii="Times New Roman" w:eastAsia="Times New Roman" w:hAnsi="Times New Roman" w:cs="Times New Roman"/>
      <w:sz w:val="24"/>
      <w:szCs w:val="26"/>
    </w:rPr>
  </w:style>
  <w:style w:type="paragraph" w:customStyle="1" w:styleId="13">
    <w:name w:val="_Нумерованный 1"/>
    <w:basedOn w:val="aa"/>
    <w:link w:val="112"/>
    <w:qFormat/>
    <w:rsid w:val="00752D20"/>
    <w:pPr>
      <w:widowControl w:val="0"/>
      <w:numPr>
        <w:numId w:val="3"/>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rPr>
  </w:style>
  <w:style w:type="paragraph" w:customStyle="1" w:styleId="20">
    <w:name w:val="_Нумерованный 2"/>
    <w:basedOn w:val="13"/>
    <w:qFormat/>
    <w:rsid w:val="00752D20"/>
    <w:pPr>
      <w:numPr>
        <w:ilvl w:val="1"/>
      </w:numPr>
      <w:tabs>
        <w:tab w:val="clear" w:pos="284"/>
        <w:tab w:val="num" w:pos="709"/>
      </w:tabs>
      <w:spacing w:before="0" w:after="0"/>
      <w:ind w:left="709" w:hanging="709"/>
    </w:pPr>
    <w:rPr>
      <w:b/>
    </w:rPr>
  </w:style>
  <w:style w:type="paragraph" w:customStyle="1" w:styleId="3">
    <w:name w:val="_Нумерованный 3"/>
    <w:basedOn w:val="20"/>
    <w:rsid w:val="00752D20"/>
    <w:pPr>
      <w:numPr>
        <w:ilvl w:val="2"/>
      </w:numPr>
      <w:tabs>
        <w:tab w:val="clear" w:pos="-624"/>
        <w:tab w:val="num" w:pos="360"/>
        <w:tab w:val="num" w:pos="2174"/>
      </w:tabs>
      <w:ind w:left="2174" w:hanging="360"/>
    </w:pPr>
  </w:style>
  <w:style w:type="character" w:customStyle="1" w:styleId="112">
    <w:name w:val="_Нумерованный 1 Знак1"/>
    <w:link w:val="13"/>
    <w:rsid w:val="00752D20"/>
    <w:rPr>
      <w:rFonts w:ascii="Times New Roman" w:eastAsia="Times New Roman" w:hAnsi="Times New Roman" w:cs="Times New Roman"/>
      <w:bCs/>
      <w:sz w:val="28"/>
      <w:szCs w:val="28"/>
    </w:rPr>
  </w:style>
  <w:style w:type="character" w:customStyle="1" w:styleId="afd">
    <w:name w:val="Название объекта Знак"/>
    <w:link w:val="afc"/>
    <w:uiPriority w:val="99"/>
    <w:locked/>
    <w:rsid w:val="00752D20"/>
    <w:rPr>
      <w:rFonts w:ascii="Times New Roman" w:eastAsia="Times New Roman" w:hAnsi="Times New Roman" w:cs="Times New Roman"/>
      <w:b/>
      <w:bCs/>
      <w:sz w:val="20"/>
      <w:szCs w:val="20"/>
    </w:rPr>
  </w:style>
  <w:style w:type="paragraph" w:customStyle="1" w:styleId="aff3">
    <w:name w:val="*Основной текст"/>
    <w:basedOn w:val="aa"/>
    <w:link w:val="aff4"/>
    <w:qFormat/>
    <w:rsid w:val="00752D20"/>
    <w:pPr>
      <w:spacing w:after="0" w:line="360" w:lineRule="auto"/>
      <w:ind w:firstLine="567"/>
      <w:jc w:val="both"/>
    </w:pPr>
    <w:rPr>
      <w:rFonts w:ascii="Times New Roman" w:eastAsia="Arial Unicode MS" w:hAnsi="Times New Roman" w:cs="Times New Roman"/>
      <w:sz w:val="24"/>
      <w:szCs w:val="24"/>
      <w:lang w:bidi="en-US"/>
    </w:rPr>
  </w:style>
  <w:style w:type="character" w:customStyle="1" w:styleId="aff4">
    <w:name w:val="*Основной текст Знак"/>
    <w:link w:val="aff3"/>
    <w:rsid w:val="00752D20"/>
    <w:rPr>
      <w:rFonts w:ascii="Times New Roman" w:eastAsia="Arial Unicode MS" w:hAnsi="Times New Roman" w:cs="Times New Roman"/>
      <w:sz w:val="24"/>
      <w:szCs w:val="24"/>
      <w:lang w:bidi="en-US"/>
    </w:rPr>
  </w:style>
  <w:style w:type="paragraph" w:customStyle="1" w:styleId="-1">
    <w:name w:val="- Список1"/>
    <w:basedOn w:val="aa"/>
    <w:link w:val="-10"/>
    <w:uiPriority w:val="99"/>
    <w:qFormat/>
    <w:rsid w:val="00752D20"/>
    <w:pPr>
      <w:numPr>
        <w:numId w:val="4"/>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52D20"/>
    <w:rPr>
      <w:rFonts w:ascii="Times New Roman" w:eastAsia="Times New Roman" w:hAnsi="Times New Roman" w:cs="Times New Roman"/>
      <w:sz w:val="28"/>
      <w:szCs w:val="28"/>
      <w:lang w:val="en-US"/>
    </w:rPr>
  </w:style>
  <w:style w:type="paragraph" w:customStyle="1" w:styleId="17">
    <w:name w:val="Нум1"/>
    <w:basedOn w:val="aa"/>
    <w:link w:val="1f1"/>
    <w:qFormat/>
    <w:rsid w:val="00752D20"/>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1">
    <w:name w:val="Нум1 Знак"/>
    <w:link w:val="17"/>
    <w:rsid w:val="00752D20"/>
    <w:rPr>
      <w:rFonts w:ascii="Times New Roman" w:eastAsia="Times New Roman" w:hAnsi="Times New Roman" w:cs="Times New Roman"/>
      <w:sz w:val="28"/>
      <w:szCs w:val="24"/>
      <w:lang w:eastAsia="ru-RU"/>
    </w:rPr>
  </w:style>
  <w:style w:type="paragraph" w:customStyle="1" w:styleId="27">
    <w:name w:val="Нум2"/>
    <w:basedOn w:val="aa"/>
    <w:link w:val="28"/>
    <w:qFormat/>
    <w:rsid w:val="00752D20"/>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8">
    <w:name w:val="Нум2 Знак"/>
    <w:link w:val="27"/>
    <w:rsid w:val="00752D20"/>
    <w:rPr>
      <w:rFonts w:ascii="Times New Roman" w:eastAsia="Times New Roman" w:hAnsi="Times New Roman" w:cs="Times New Roman"/>
      <w:sz w:val="28"/>
      <w:szCs w:val="20"/>
      <w:lang w:eastAsia="ru-RU"/>
    </w:rPr>
  </w:style>
  <w:style w:type="paragraph" w:customStyle="1" w:styleId="35">
    <w:name w:val="Нум3"/>
    <w:basedOn w:val="aa"/>
    <w:link w:val="36"/>
    <w:qFormat/>
    <w:rsid w:val="00752D20"/>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6">
    <w:name w:val="Нум3 Знак"/>
    <w:link w:val="35"/>
    <w:rsid w:val="00752D20"/>
    <w:rPr>
      <w:rFonts w:ascii="Times New Roman" w:eastAsia="Times New Roman" w:hAnsi="Times New Roman" w:cs="Times New Roman"/>
      <w:sz w:val="28"/>
      <w:szCs w:val="20"/>
      <w:lang w:eastAsia="ru-RU"/>
    </w:rPr>
  </w:style>
  <w:style w:type="paragraph" w:customStyle="1" w:styleId="aff5">
    <w:name w:val="Нормальный (лев. подпись)"/>
    <w:basedOn w:val="aa"/>
    <w:next w:val="aa"/>
    <w:uiPriority w:val="99"/>
    <w:rsid w:val="00752D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a"/>
    <w:next w:val="aa"/>
    <w:uiPriority w:val="99"/>
    <w:rsid w:val="00752D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footnote text"/>
    <w:aliases w:val=" Знак6,Знак21,Знак6,Знак2,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a"/>
    <w:link w:val="aff7"/>
    <w:uiPriority w:val="99"/>
    <w:unhideWhenUsed/>
    <w:qFormat/>
    <w:rsid w:val="00752D20"/>
    <w:pPr>
      <w:spacing w:after="0" w:line="240" w:lineRule="auto"/>
    </w:pPr>
    <w:rPr>
      <w:rFonts w:ascii="Arial Unicode MS" w:eastAsia="Arial Unicode MS" w:hAnsi="Arial Unicode MS" w:cs="Arial Unicode MS"/>
      <w:color w:val="000000"/>
      <w:sz w:val="20"/>
      <w:szCs w:val="20"/>
      <w:lang w:eastAsia="ru-RU"/>
    </w:rPr>
  </w:style>
  <w:style w:type="character" w:customStyle="1" w:styleId="aff7">
    <w:name w:val="Текст сноски Знак"/>
    <w:aliases w:val=" Знак6 Знак,Знак21 Знак,Знак6 Знак,Знак2 Знак1,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b"/>
    <w:link w:val="aff6"/>
    <w:uiPriority w:val="99"/>
    <w:qFormat/>
    <w:rsid w:val="00752D20"/>
    <w:rPr>
      <w:rFonts w:ascii="Arial Unicode MS" w:eastAsia="Arial Unicode MS" w:hAnsi="Arial Unicode MS" w:cs="Arial Unicode MS"/>
      <w:color w:val="000000"/>
      <w:sz w:val="20"/>
      <w:szCs w:val="20"/>
      <w:lang w:eastAsia="ru-RU"/>
    </w:rPr>
  </w:style>
  <w:style w:type="character" w:styleId="aff8">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b"/>
    <w:uiPriority w:val="99"/>
    <w:unhideWhenUsed/>
    <w:qFormat/>
    <w:rsid w:val="00752D20"/>
    <w:rPr>
      <w:vertAlign w:val="superscript"/>
    </w:rPr>
  </w:style>
  <w:style w:type="paragraph" w:customStyle="1" w:styleId="12">
    <w:name w:val="Заголовок 1 Приложение"/>
    <w:basedOn w:val="15"/>
    <w:next w:val="aa"/>
    <w:rsid w:val="00752D20"/>
    <w:pPr>
      <w:keepLines/>
      <w:pageBreakBefore/>
      <w:numPr>
        <w:numId w:val="6"/>
      </w:numPr>
      <w:spacing w:after="120"/>
      <w:jc w:val="right"/>
    </w:pPr>
    <w:rPr>
      <w:rFonts w:ascii="Arial" w:hAnsi="Arial"/>
      <w:caps/>
      <w:color w:val="auto"/>
      <w:kern w:val="0"/>
      <w:sz w:val="27"/>
      <w:szCs w:val="24"/>
    </w:rPr>
  </w:style>
  <w:style w:type="paragraph" w:customStyle="1" w:styleId="2">
    <w:name w:val="Заголовок 2 Приложение"/>
    <w:basedOn w:val="23"/>
    <w:rsid w:val="00752D20"/>
    <w:pPr>
      <w:keepLines w:val="0"/>
      <w:widowControl/>
      <w:numPr>
        <w:ilvl w:val="1"/>
        <w:numId w:val="6"/>
      </w:numPr>
      <w:suppressLineNumbers w:val="0"/>
      <w:suppressAutoHyphens w:val="0"/>
      <w:jc w:val="left"/>
    </w:pPr>
    <w:rPr>
      <w:rFonts w:ascii="Arial" w:hAnsi="Arial" w:cs="Arial CYR"/>
      <w:b/>
      <w:bCs/>
      <w:smallCaps/>
      <w:spacing w:val="-2"/>
      <w:sz w:val="27"/>
    </w:rPr>
  </w:style>
  <w:style w:type="paragraph" w:customStyle="1" w:styleId="a8">
    <w:name w:val="Таблица Приложение"/>
    <w:basedOn w:val="aa"/>
    <w:next w:val="aa"/>
    <w:rsid w:val="00752D20"/>
    <w:pPr>
      <w:keepNext/>
      <w:numPr>
        <w:ilvl w:val="2"/>
        <w:numId w:val="6"/>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9">
    <w:name w:val="Заголовок №2_"/>
    <w:link w:val="2a"/>
    <w:locked/>
    <w:rsid w:val="00752D20"/>
    <w:rPr>
      <w:rFonts w:ascii="Times New Roman" w:hAnsi="Times New Roman" w:cs="Times New Roman"/>
      <w:sz w:val="24"/>
      <w:szCs w:val="24"/>
      <w:shd w:val="clear" w:color="auto" w:fill="FFFFFF"/>
    </w:rPr>
  </w:style>
  <w:style w:type="paragraph" w:customStyle="1" w:styleId="2a">
    <w:name w:val="Заголовок №2"/>
    <w:basedOn w:val="aa"/>
    <w:link w:val="29"/>
    <w:rsid w:val="00752D20"/>
    <w:pPr>
      <w:shd w:val="clear" w:color="auto" w:fill="FFFFFF"/>
      <w:spacing w:before="660" w:after="180" w:line="240" w:lineRule="atLeast"/>
      <w:outlineLvl w:val="1"/>
    </w:pPr>
    <w:rPr>
      <w:rFonts w:ascii="Times New Roman" w:hAnsi="Times New Roman" w:cs="Times New Roman"/>
      <w:sz w:val="24"/>
      <w:szCs w:val="24"/>
    </w:rPr>
  </w:style>
  <w:style w:type="table" w:styleId="aff9">
    <w:name w:val="Table Grid"/>
    <w:basedOn w:val="ac"/>
    <w:rsid w:val="00752D20"/>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FollowedHyperlink"/>
    <w:basedOn w:val="ab"/>
    <w:uiPriority w:val="99"/>
    <w:unhideWhenUsed/>
    <w:rsid w:val="00752D20"/>
    <w:rPr>
      <w:color w:val="954F72" w:themeColor="followedHyperlink"/>
      <w:u w:val="single"/>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b"/>
    <w:uiPriority w:val="9"/>
    <w:rsid w:val="00752D20"/>
    <w:rPr>
      <w:rFonts w:asciiTheme="majorHAnsi" w:eastAsiaTheme="majorEastAsia" w:hAnsiTheme="majorHAnsi" w:cstheme="majorBidi"/>
      <w:color w:val="2E74B5" w:themeColor="accent1" w:themeShade="BF"/>
      <w:sz w:val="32"/>
      <w:szCs w:val="32"/>
    </w:rPr>
  </w:style>
  <w:style w:type="character" w:customStyle="1" w:styleId="310">
    <w:name w:val="Заголовок 3 Знак1"/>
    <w:aliases w:val="h3 Знак1,Head 3 Знак1,l3+toc 3 Знак1,heading 3 Знак1,CT Знак1,Sub-section Title Знак1,l3 Знак1,H3 Знак1"/>
    <w:basedOn w:val="ab"/>
    <w:uiPriority w:val="9"/>
    <w:rsid w:val="00752D20"/>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b"/>
    <w:uiPriority w:val="99"/>
    <w:semiHidden/>
    <w:rsid w:val="00752D20"/>
    <w:rPr>
      <w:rFonts w:asciiTheme="majorHAnsi" w:eastAsiaTheme="majorEastAsia" w:hAnsiTheme="majorHAnsi" w:cstheme="majorBidi"/>
      <w:i/>
      <w:iCs/>
      <w:color w:val="2E74B5" w:themeColor="accent1" w:themeShade="BF"/>
      <w:sz w:val="24"/>
      <w:szCs w:val="24"/>
    </w:rPr>
  </w:style>
  <w:style w:type="paragraph" w:customStyle="1" w:styleId="msonormal0">
    <w:name w:val="msonormal"/>
    <w:basedOn w:val="aa"/>
    <w:rsid w:val="00752D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2">
    <w:name w:val="Текст сноски Знак1"/>
    <w:aliases w:val="Знак6 Знак1,Знак21 Знак1,Знак2 Знак,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2"/>
    <w:basedOn w:val="ab"/>
    <w:uiPriority w:val="99"/>
    <w:rsid w:val="00752D20"/>
    <w:rPr>
      <w:rFonts w:ascii="Arial Unicode MS" w:eastAsia="Arial Unicode MS" w:hAnsi="Arial Unicode MS" w:cs="Arial Unicode MS"/>
      <w:color w:val="000000"/>
      <w:sz w:val="20"/>
      <w:szCs w:val="20"/>
      <w:lang w:eastAsia="ru-RU"/>
    </w:rPr>
  </w:style>
  <w:style w:type="paragraph" w:styleId="affb">
    <w:name w:val="header"/>
    <w:aliases w:val="Верхний колонтитул Знак Знак,Верхний колонтитул Знак1 Знак,Знак1 Знак Знак Знак1 Знак З Знак Знак Знак Знак Знак Знак,Linie,Heder,Titul,??????? ??????????,I.L.T.,Aa?oiee eieiioeooe1,ВерхКолонтитул-1я-строкa,Знак8"/>
    <w:basedOn w:val="aa"/>
    <w:link w:val="affc"/>
    <w:uiPriority w:val="99"/>
    <w:unhideWhenUsed/>
    <w:rsid w:val="00752D20"/>
    <w:pPr>
      <w:tabs>
        <w:tab w:val="center" w:pos="4677"/>
        <w:tab w:val="right" w:pos="9355"/>
      </w:tabs>
      <w:spacing w:after="0" w:line="240" w:lineRule="auto"/>
    </w:pPr>
    <w:rPr>
      <w:rFonts w:ascii="Arial Unicode MS" w:eastAsia="Arial Unicode MS" w:hAnsi="Arial Unicode MS" w:cs="Arial Unicode MS"/>
      <w:color w:val="000000"/>
      <w:sz w:val="24"/>
      <w:szCs w:val="24"/>
      <w:lang w:eastAsia="ru-RU"/>
    </w:rPr>
  </w:style>
  <w:style w:type="character" w:customStyle="1" w:styleId="affc">
    <w:name w:val="Верхний колонтитул Знак"/>
    <w:aliases w:val="Верхний колонтитул Знак Знак Знак,Верхний колонтитул Знак1 Знак Знак,Знак1 Знак Знак Знак1 Знак З Знак Знак Знак Знак Знак Знак Знак,Linie Знак,Heder Знак,Titul Знак,??????? ?????????? Знак,I.L.T. Знак,Aa?oiee eieiioeooe1 Знак"/>
    <w:basedOn w:val="ab"/>
    <w:link w:val="affb"/>
    <w:uiPriority w:val="99"/>
    <w:rsid w:val="00752D20"/>
    <w:rPr>
      <w:rFonts w:ascii="Arial Unicode MS" w:eastAsia="Arial Unicode MS" w:hAnsi="Arial Unicode MS" w:cs="Arial Unicode MS"/>
      <w:color w:val="000000"/>
      <w:sz w:val="24"/>
      <w:szCs w:val="24"/>
      <w:lang w:eastAsia="ru-RU"/>
    </w:rPr>
  </w:style>
  <w:style w:type="table" w:customStyle="1" w:styleId="311">
    <w:name w:val="Сетка таблицы31"/>
    <w:basedOn w:val="ac"/>
    <w:uiPriority w:val="59"/>
    <w:rsid w:val="00752D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endnote text"/>
    <w:basedOn w:val="aa"/>
    <w:link w:val="1f3"/>
    <w:uiPriority w:val="99"/>
    <w:semiHidden/>
    <w:unhideWhenUsed/>
    <w:rsid w:val="00752D20"/>
    <w:pPr>
      <w:spacing w:after="0" w:line="240" w:lineRule="auto"/>
    </w:pPr>
    <w:rPr>
      <w:rFonts w:ascii="Arial Unicode MS" w:eastAsia="Arial Unicode MS" w:hAnsi="Arial Unicode MS" w:cs="Arial Unicode MS"/>
      <w:color w:val="000000"/>
      <w:sz w:val="20"/>
      <w:szCs w:val="20"/>
      <w:lang w:eastAsia="ru-RU"/>
    </w:rPr>
  </w:style>
  <w:style w:type="character" w:customStyle="1" w:styleId="affe">
    <w:name w:val="Текст концевой сноски Знак"/>
    <w:basedOn w:val="ab"/>
    <w:link w:val="1f4"/>
    <w:uiPriority w:val="99"/>
    <w:rsid w:val="00752D20"/>
    <w:rPr>
      <w:sz w:val="20"/>
      <w:szCs w:val="20"/>
    </w:rPr>
  </w:style>
  <w:style w:type="character" w:styleId="afff">
    <w:name w:val="endnote reference"/>
    <w:uiPriority w:val="99"/>
    <w:unhideWhenUsed/>
    <w:rsid w:val="00752D20"/>
    <w:rPr>
      <w:vertAlign w:val="superscript"/>
    </w:rPr>
  </w:style>
  <w:style w:type="character" w:customStyle="1" w:styleId="1f3">
    <w:name w:val="Текст концевой сноски Знак1"/>
    <w:link w:val="affd"/>
    <w:uiPriority w:val="99"/>
    <w:semiHidden/>
    <w:locked/>
    <w:rsid w:val="00752D20"/>
    <w:rPr>
      <w:rFonts w:ascii="Arial Unicode MS" w:eastAsia="Arial Unicode MS" w:hAnsi="Arial Unicode MS" w:cs="Arial Unicode MS"/>
      <w:color w:val="000000"/>
      <w:sz w:val="20"/>
      <w:szCs w:val="20"/>
      <w:lang w:eastAsia="ru-RU"/>
    </w:rPr>
  </w:style>
  <w:style w:type="paragraph" w:styleId="HTML2">
    <w:name w:val="HTML Address"/>
    <w:basedOn w:val="aa"/>
    <w:link w:val="HTML3"/>
    <w:uiPriority w:val="99"/>
    <w:semiHidden/>
    <w:unhideWhenUsed/>
    <w:rsid w:val="00936119"/>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b"/>
    <w:link w:val="HTML2"/>
    <w:uiPriority w:val="99"/>
    <w:semiHidden/>
    <w:rsid w:val="00936119"/>
    <w:rPr>
      <w:rFonts w:ascii="Times New Roman" w:eastAsia="Times New Roman" w:hAnsi="Times New Roman" w:cs="Times New Roman"/>
      <w:i/>
      <w:iCs/>
      <w:sz w:val="24"/>
      <w:szCs w:val="24"/>
      <w:lang w:eastAsia="ru-RU"/>
    </w:rPr>
  </w:style>
  <w:style w:type="character" w:styleId="afff0">
    <w:name w:val="Emphasis"/>
    <w:uiPriority w:val="20"/>
    <w:qFormat/>
    <w:rsid w:val="00936119"/>
    <w:rPr>
      <w:rFonts w:ascii="Times New Roman" w:hAnsi="Times New Roman" w:cs="Times New Roman" w:hint="default"/>
      <w:i/>
      <w:iCs/>
    </w:rPr>
  </w:style>
  <w:style w:type="paragraph" w:styleId="afff1">
    <w:name w:val="Normal (Web)"/>
    <w:basedOn w:val="aa"/>
    <w:unhideWhenUsed/>
    <w:rsid w:val="009361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f5">
    <w:name w:val="toc 1"/>
    <w:basedOn w:val="aa"/>
    <w:next w:val="aa"/>
    <w:autoRedefine/>
    <w:uiPriority w:val="39"/>
    <w:unhideWhenUsed/>
    <w:qFormat/>
    <w:rsid w:val="00936119"/>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styleId="2b">
    <w:name w:val="toc 2"/>
    <w:basedOn w:val="aa"/>
    <w:next w:val="aa"/>
    <w:link w:val="2c"/>
    <w:autoRedefine/>
    <w:uiPriority w:val="39"/>
    <w:unhideWhenUsed/>
    <w:qFormat/>
    <w:rsid w:val="00936119"/>
    <w:pPr>
      <w:tabs>
        <w:tab w:val="left" w:pos="900"/>
        <w:tab w:val="right" w:leader="dot" w:pos="10260"/>
      </w:tabs>
      <w:spacing w:after="0" w:line="240" w:lineRule="auto"/>
      <w:ind w:left="900" w:right="360" w:hanging="540"/>
    </w:pPr>
    <w:rPr>
      <w:rFonts w:ascii="Times New Roman" w:eastAsia="Times New Roman" w:hAnsi="Times New Roman" w:cs="Times New Roman"/>
      <w:b/>
      <w:smallCaps/>
      <w:noProof/>
      <w:kern w:val="28"/>
      <w:sz w:val="24"/>
      <w:szCs w:val="24"/>
      <w:lang w:eastAsia="ru-RU"/>
    </w:rPr>
  </w:style>
  <w:style w:type="paragraph" w:styleId="37">
    <w:name w:val="toc 3"/>
    <w:basedOn w:val="aa"/>
    <w:next w:val="aa"/>
    <w:autoRedefine/>
    <w:uiPriority w:val="39"/>
    <w:unhideWhenUsed/>
    <w:qFormat/>
    <w:rsid w:val="00936119"/>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styleId="42">
    <w:name w:val="toc 4"/>
    <w:basedOn w:val="aa"/>
    <w:next w:val="aa"/>
    <w:autoRedefine/>
    <w:uiPriority w:val="99"/>
    <w:unhideWhenUsed/>
    <w:rsid w:val="00936119"/>
    <w:pPr>
      <w:spacing w:after="0" w:line="240" w:lineRule="auto"/>
      <w:ind w:left="720"/>
    </w:pPr>
    <w:rPr>
      <w:rFonts w:ascii="Times New Roman" w:eastAsia="Times New Roman" w:hAnsi="Times New Roman" w:cs="Times New Roman"/>
      <w:sz w:val="24"/>
      <w:szCs w:val="24"/>
      <w:lang w:eastAsia="ru-RU"/>
    </w:rPr>
  </w:style>
  <w:style w:type="paragraph" w:styleId="52">
    <w:name w:val="toc 5"/>
    <w:basedOn w:val="aa"/>
    <w:next w:val="aa"/>
    <w:autoRedefine/>
    <w:uiPriority w:val="99"/>
    <w:unhideWhenUsed/>
    <w:rsid w:val="00936119"/>
    <w:pPr>
      <w:spacing w:after="0" w:line="240" w:lineRule="auto"/>
      <w:ind w:left="960"/>
    </w:pPr>
    <w:rPr>
      <w:rFonts w:ascii="Times New Roman" w:eastAsia="Times New Roman" w:hAnsi="Times New Roman" w:cs="Times New Roman"/>
      <w:sz w:val="24"/>
      <w:szCs w:val="24"/>
      <w:lang w:eastAsia="ru-RU"/>
    </w:rPr>
  </w:style>
  <w:style w:type="paragraph" w:styleId="63">
    <w:name w:val="toc 6"/>
    <w:basedOn w:val="aa"/>
    <w:next w:val="aa"/>
    <w:autoRedefine/>
    <w:uiPriority w:val="99"/>
    <w:unhideWhenUsed/>
    <w:rsid w:val="00936119"/>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a"/>
    <w:next w:val="aa"/>
    <w:autoRedefine/>
    <w:uiPriority w:val="99"/>
    <w:unhideWhenUsed/>
    <w:rsid w:val="00936119"/>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a"/>
    <w:next w:val="aa"/>
    <w:autoRedefine/>
    <w:uiPriority w:val="99"/>
    <w:unhideWhenUsed/>
    <w:rsid w:val="00936119"/>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a"/>
    <w:next w:val="aa"/>
    <w:autoRedefine/>
    <w:uiPriority w:val="99"/>
    <w:unhideWhenUsed/>
    <w:rsid w:val="00936119"/>
    <w:pPr>
      <w:spacing w:after="0" w:line="240" w:lineRule="auto"/>
      <w:ind w:left="1920"/>
    </w:pPr>
    <w:rPr>
      <w:rFonts w:ascii="Times New Roman" w:eastAsia="Times New Roman" w:hAnsi="Times New Roman" w:cs="Times New Roman"/>
      <w:sz w:val="24"/>
      <w:szCs w:val="24"/>
      <w:lang w:eastAsia="ru-RU"/>
    </w:rPr>
  </w:style>
  <w:style w:type="paragraph" w:styleId="afff2">
    <w:name w:val="Normal Indent"/>
    <w:basedOn w:val="aa"/>
    <w:uiPriority w:val="99"/>
    <w:semiHidden/>
    <w:unhideWhenUsed/>
    <w:rsid w:val="00936119"/>
    <w:pPr>
      <w:spacing w:after="60" w:line="240" w:lineRule="auto"/>
      <w:ind w:left="708"/>
      <w:jc w:val="both"/>
    </w:pPr>
    <w:rPr>
      <w:rFonts w:ascii="Times New Roman" w:eastAsia="Times New Roman" w:hAnsi="Times New Roman" w:cs="Times New Roman"/>
      <w:sz w:val="24"/>
      <w:szCs w:val="24"/>
      <w:lang w:eastAsia="ru-RU"/>
    </w:rPr>
  </w:style>
  <w:style w:type="paragraph" w:styleId="afff3">
    <w:name w:val="annotation text"/>
    <w:aliases w:val="ct,Used by Word for text of author queries,Comment Text Char"/>
    <w:basedOn w:val="aa"/>
    <w:link w:val="afff4"/>
    <w:uiPriority w:val="99"/>
    <w:unhideWhenUsed/>
    <w:rsid w:val="00936119"/>
    <w:pPr>
      <w:spacing w:after="0" w:line="240" w:lineRule="auto"/>
    </w:pPr>
    <w:rPr>
      <w:rFonts w:ascii="Times New Roman" w:eastAsia="Times New Roman" w:hAnsi="Times New Roman" w:cs="Times New Roman"/>
      <w:sz w:val="20"/>
      <w:szCs w:val="20"/>
      <w:lang w:eastAsia="ru-RU"/>
    </w:rPr>
  </w:style>
  <w:style w:type="character" w:customStyle="1" w:styleId="afff4">
    <w:name w:val="Текст примечания Знак"/>
    <w:aliases w:val="ct Знак,Used by Word for text of author queries Знак,Comment Text Char Знак"/>
    <w:basedOn w:val="ab"/>
    <w:link w:val="afff3"/>
    <w:uiPriority w:val="99"/>
    <w:rsid w:val="00936119"/>
    <w:rPr>
      <w:rFonts w:ascii="Times New Roman" w:eastAsia="Times New Roman" w:hAnsi="Times New Roman" w:cs="Times New Roman"/>
      <w:sz w:val="20"/>
      <w:szCs w:val="20"/>
      <w:lang w:eastAsia="ru-RU"/>
    </w:rPr>
  </w:style>
  <w:style w:type="paragraph" w:styleId="afff5">
    <w:name w:val="envelope address"/>
    <w:basedOn w:val="aa"/>
    <w:uiPriority w:val="99"/>
    <w:semiHidden/>
    <w:unhideWhenUsed/>
    <w:rsid w:val="00936119"/>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a"/>
    <w:uiPriority w:val="99"/>
    <w:semiHidden/>
    <w:unhideWhenUsed/>
    <w:rsid w:val="00936119"/>
    <w:pPr>
      <w:spacing w:after="60" w:line="240" w:lineRule="auto"/>
      <w:jc w:val="both"/>
    </w:pPr>
    <w:rPr>
      <w:rFonts w:ascii="Arial" w:eastAsia="Times New Roman" w:hAnsi="Arial" w:cs="Arial"/>
      <w:sz w:val="20"/>
      <w:szCs w:val="20"/>
      <w:lang w:eastAsia="ru-RU"/>
    </w:rPr>
  </w:style>
  <w:style w:type="paragraph" w:styleId="afff6">
    <w:name w:val="List Bullet"/>
    <w:aliases w:val="UL,Indent 1"/>
    <w:basedOn w:val="aa"/>
    <w:autoRedefine/>
    <w:uiPriority w:val="99"/>
    <w:unhideWhenUsed/>
    <w:qFormat/>
    <w:rsid w:val="00936119"/>
    <w:pPr>
      <w:widowControl w:val="0"/>
      <w:spacing w:after="60" w:line="240" w:lineRule="auto"/>
      <w:jc w:val="both"/>
    </w:pPr>
    <w:rPr>
      <w:rFonts w:ascii="Times New Roman" w:eastAsia="Times New Roman" w:hAnsi="Times New Roman" w:cs="Times New Roman"/>
      <w:sz w:val="24"/>
      <w:szCs w:val="24"/>
      <w:lang w:eastAsia="ru-RU"/>
    </w:rPr>
  </w:style>
  <w:style w:type="paragraph" w:styleId="afff7">
    <w:name w:val="List Number"/>
    <w:basedOn w:val="aa"/>
    <w:uiPriority w:val="99"/>
    <w:unhideWhenUsed/>
    <w:rsid w:val="00936119"/>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2e">
    <w:name w:val="List 2"/>
    <w:basedOn w:val="aa"/>
    <w:uiPriority w:val="99"/>
    <w:semiHidden/>
    <w:unhideWhenUsed/>
    <w:rsid w:val="00936119"/>
    <w:pPr>
      <w:spacing w:after="60" w:line="240" w:lineRule="auto"/>
      <w:ind w:left="566" w:hanging="283"/>
      <w:jc w:val="both"/>
    </w:pPr>
    <w:rPr>
      <w:rFonts w:ascii="Times New Roman" w:eastAsia="Times New Roman" w:hAnsi="Times New Roman" w:cs="Times New Roman"/>
      <w:sz w:val="24"/>
      <w:szCs w:val="24"/>
      <w:lang w:eastAsia="ru-RU"/>
    </w:rPr>
  </w:style>
  <w:style w:type="paragraph" w:styleId="38">
    <w:name w:val="List 3"/>
    <w:basedOn w:val="aa"/>
    <w:uiPriority w:val="99"/>
    <w:semiHidden/>
    <w:unhideWhenUsed/>
    <w:rsid w:val="00936119"/>
    <w:pPr>
      <w:spacing w:after="60" w:line="240" w:lineRule="auto"/>
      <w:ind w:left="849" w:hanging="283"/>
      <w:jc w:val="both"/>
    </w:pPr>
    <w:rPr>
      <w:rFonts w:ascii="Times New Roman" w:eastAsia="Times New Roman" w:hAnsi="Times New Roman" w:cs="Times New Roman"/>
      <w:sz w:val="24"/>
      <w:szCs w:val="24"/>
      <w:lang w:eastAsia="ru-RU"/>
    </w:rPr>
  </w:style>
  <w:style w:type="paragraph" w:styleId="43">
    <w:name w:val="List 4"/>
    <w:basedOn w:val="aa"/>
    <w:uiPriority w:val="99"/>
    <w:semiHidden/>
    <w:unhideWhenUsed/>
    <w:rsid w:val="00936119"/>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a"/>
    <w:uiPriority w:val="99"/>
    <w:semiHidden/>
    <w:unhideWhenUsed/>
    <w:rsid w:val="00936119"/>
    <w:pPr>
      <w:spacing w:after="60" w:line="240" w:lineRule="auto"/>
      <w:ind w:left="1415" w:hanging="283"/>
      <w:jc w:val="both"/>
    </w:pPr>
    <w:rPr>
      <w:rFonts w:ascii="Times New Roman" w:eastAsia="Times New Roman" w:hAnsi="Times New Roman" w:cs="Times New Roman"/>
      <w:sz w:val="24"/>
      <w:szCs w:val="24"/>
      <w:lang w:eastAsia="ru-RU"/>
    </w:rPr>
  </w:style>
  <w:style w:type="paragraph" w:styleId="2f">
    <w:name w:val="List Bullet 2"/>
    <w:basedOn w:val="aa"/>
    <w:autoRedefine/>
    <w:uiPriority w:val="99"/>
    <w:unhideWhenUsed/>
    <w:rsid w:val="00936119"/>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9">
    <w:name w:val="List Bullet 3"/>
    <w:basedOn w:val="aa"/>
    <w:autoRedefine/>
    <w:uiPriority w:val="99"/>
    <w:unhideWhenUsed/>
    <w:rsid w:val="00936119"/>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Bullet 4"/>
    <w:basedOn w:val="aa"/>
    <w:autoRedefine/>
    <w:uiPriority w:val="99"/>
    <w:unhideWhenUsed/>
    <w:rsid w:val="00936119"/>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5">
    <w:name w:val="List Bullet 5"/>
    <w:basedOn w:val="aa"/>
    <w:autoRedefine/>
    <w:uiPriority w:val="99"/>
    <w:unhideWhenUsed/>
    <w:rsid w:val="00936119"/>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character" w:customStyle="1" w:styleId="2f0">
    <w:name w:val="Нумерованный список 2 Знак"/>
    <w:link w:val="2f1"/>
    <w:uiPriority w:val="99"/>
    <w:semiHidden/>
    <w:locked/>
    <w:rsid w:val="00936119"/>
    <w:rPr>
      <w:rFonts w:ascii="Times New Roman" w:eastAsia="Times New Roman" w:hAnsi="Times New Roman" w:cs="Times New Roman"/>
      <w:sz w:val="24"/>
      <w:szCs w:val="20"/>
      <w:lang w:eastAsia="ru-RU"/>
    </w:rPr>
  </w:style>
  <w:style w:type="paragraph" w:styleId="2f1">
    <w:name w:val="List Number 2"/>
    <w:basedOn w:val="aa"/>
    <w:link w:val="2f0"/>
    <w:uiPriority w:val="99"/>
    <w:unhideWhenUsed/>
    <w:rsid w:val="00936119"/>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a">
    <w:name w:val="List Number 3"/>
    <w:basedOn w:val="aa"/>
    <w:uiPriority w:val="99"/>
    <w:unhideWhenUsed/>
    <w:rsid w:val="00936119"/>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5">
    <w:name w:val="List Number 4"/>
    <w:basedOn w:val="aa"/>
    <w:uiPriority w:val="99"/>
    <w:unhideWhenUsed/>
    <w:rsid w:val="00936119"/>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6">
    <w:name w:val="List Number 5"/>
    <w:basedOn w:val="aa"/>
    <w:uiPriority w:val="99"/>
    <w:unhideWhenUsed/>
    <w:rsid w:val="00936119"/>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fff8">
    <w:name w:val="Closing"/>
    <w:basedOn w:val="aa"/>
    <w:link w:val="afff9"/>
    <w:uiPriority w:val="99"/>
    <w:semiHidden/>
    <w:unhideWhenUsed/>
    <w:rsid w:val="00936119"/>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9">
    <w:name w:val="Прощание Знак"/>
    <w:basedOn w:val="ab"/>
    <w:link w:val="afff8"/>
    <w:uiPriority w:val="99"/>
    <w:rsid w:val="00936119"/>
    <w:rPr>
      <w:rFonts w:ascii="Times New Roman" w:eastAsia="Times New Roman" w:hAnsi="Times New Roman" w:cs="Times New Roman"/>
      <w:sz w:val="24"/>
      <w:szCs w:val="24"/>
      <w:lang w:eastAsia="ru-RU"/>
    </w:rPr>
  </w:style>
  <w:style w:type="paragraph" w:styleId="afffa">
    <w:name w:val="Signature"/>
    <w:basedOn w:val="aa"/>
    <w:link w:val="afffb"/>
    <w:uiPriority w:val="99"/>
    <w:semiHidden/>
    <w:unhideWhenUsed/>
    <w:rsid w:val="00936119"/>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b">
    <w:name w:val="Подпись Знак"/>
    <w:basedOn w:val="ab"/>
    <w:link w:val="afffa"/>
    <w:uiPriority w:val="99"/>
    <w:rsid w:val="00936119"/>
    <w:rPr>
      <w:rFonts w:ascii="Times New Roman" w:eastAsia="Times New Roman" w:hAnsi="Times New Roman" w:cs="Times New Roman"/>
      <w:sz w:val="24"/>
      <w:szCs w:val="24"/>
      <w:lang w:eastAsia="ru-RU"/>
    </w:rPr>
  </w:style>
  <w:style w:type="paragraph" w:styleId="afffc">
    <w:name w:val="Body Text"/>
    <w:aliases w:val="Список 1,Body Text Char,Body Text Char Знак Знак,бпОсновной текст,body text,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
    <w:basedOn w:val="aa"/>
    <w:link w:val="afffd"/>
    <w:unhideWhenUsed/>
    <w:qFormat/>
    <w:rsid w:val="00936119"/>
    <w:pPr>
      <w:spacing w:after="120" w:line="240" w:lineRule="auto"/>
      <w:jc w:val="both"/>
    </w:pPr>
    <w:rPr>
      <w:rFonts w:ascii="Times New Roman" w:eastAsia="Times New Roman" w:hAnsi="Times New Roman" w:cs="Times New Roman"/>
      <w:sz w:val="24"/>
      <w:szCs w:val="20"/>
      <w:lang w:eastAsia="ru-RU"/>
    </w:rPr>
  </w:style>
  <w:style w:type="character" w:customStyle="1" w:styleId="afffd">
    <w:name w:val="Основной текст Знак"/>
    <w:aliases w:val="Список 1 Знак,Body Text Char Знак,Body Text Char Знак Знак Знак,бпОсновной текст Знак1,body text Знак,Основной текст Знак Знак Знак Знак2,Основной текст Знак2 Знак1 Знак Знак Знак2,bt Знак1 Знак1 Знак Знак Знак2"/>
    <w:basedOn w:val="ab"/>
    <w:link w:val="afffc"/>
    <w:rsid w:val="00936119"/>
    <w:rPr>
      <w:rFonts w:ascii="Times New Roman" w:eastAsia="Times New Roman" w:hAnsi="Times New Roman" w:cs="Times New Roman"/>
      <w:sz w:val="24"/>
      <w:szCs w:val="20"/>
      <w:lang w:eastAsia="ru-RU"/>
    </w:rPr>
  </w:style>
  <w:style w:type="paragraph" w:styleId="afffe">
    <w:name w:val="Body Text Indent"/>
    <w:aliases w:val="Основной текст без отступа,текст"/>
    <w:basedOn w:val="aa"/>
    <w:link w:val="affff"/>
    <w:uiPriority w:val="99"/>
    <w:unhideWhenUsed/>
    <w:rsid w:val="00936119"/>
    <w:pPr>
      <w:spacing w:before="60" w:after="0" w:line="240" w:lineRule="auto"/>
      <w:ind w:firstLine="851"/>
      <w:jc w:val="both"/>
    </w:pPr>
    <w:rPr>
      <w:rFonts w:ascii="Times New Roman" w:eastAsia="Times New Roman" w:hAnsi="Times New Roman" w:cs="Times New Roman"/>
      <w:sz w:val="24"/>
      <w:szCs w:val="20"/>
      <w:lang w:eastAsia="ru-RU"/>
    </w:rPr>
  </w:style>
  <w:style w:type="character" w:customStyle="1" w:styleId="affff">
    <w:name w:val="Основной текст с отступом Знак"/>
    <w:aliases w:val="Основной текст без отступа Знак1,текст Знак1"/>
    <w:basedOn w:val="ab"/>
    <w:link w:val="afffe"/>
    <w:uiPriority w:val="99"/>
    <w:rsid w:val="00936119"/>
    <w:rPr>
      <w:rFonts w:ascii="Times New Roman" w:eastAsia="Times New Roman" w:hAnsi="Times New Roman" w:cs="Times New Roman"/>
      <w:sz w:val="24"/>
      <w:szCs w:val="20"/>
      <w:lang w:eastAsia="ru-RU"/>
    </w:rPr>
  </w:style>
  <w:style w:type="paragraph" w:styleId="affff0">
    <w:name w:val="List Continue"/>
    <w:basedOn w:val="aa"/>
    <w:uiPriority w:val="99"/>
    <w:unhideWhenUsed/>
    <w:rsid w:val="00936119"/>
    <w:pPr>
      <w:spacing w:after="120" w:line="240" w:lineRule="auto"/>
      <w:ind w:left="283"/>
      <w:jc w:val="both"/>
    </w:pPr>
    <w:rPr>
      <w:rFonts w:ascii="Times New Roman" w:eastAsia="Times New Roman" w:hAnsi="Times New Roman" w:cs="Times New Roman"/>
      <w:sz w:val="24"/>
      <w:szCs w:val="24"/>
      <w:lang w:eastAsia="ru-RU"/>
    </w:rPr>
  </w:style>
  <w:style w:type="paragraph" w:styleId="2f2">
    <w:name w:val="List Continue 2"/>
    <w:basedOn w:val="aa"/>
    <w:uiPriority w:val="99"/>
    <w:semiHidden/>
    <w:unhideWhenUsed/>
    <w:rsid w:val="00936119"/>
    <w:pPr>
      <w:spacing w:after="120" w:line="240" w:lineRule="auto"/>
      <w:ind w:left="566"/>
      <w:jc w:val="both"/>
    </w:pPr>
    <w:rPr>
      <w:rFonts w:ascii="Times New Roman" w:eastAsia="Times New Roman" w:hAnsi="Times New Roman" w:cs="Times New Roman"/>
      <w:sz w:val="24"/>
      <w:szCs w:val="24"/>
      <w:lang w:eastAsia="ru-RU"/>
    </w:rPr>
  </w:style>
  <w:style w:type="paragraph" w:styleId="3b">
    <w:name w:val="List Continue 3"/>
    <w:basedOn w:val="aa"/>
    <w:uiPriority w:val="99"/>
    <w:semiHidden/>
    <w:unhideWhenUsed/>
    <w:rsid w:val="00936119"/>
    <w:pPr>
      <w:spacing w:after="120" w:line="240" w:lineRule="auto"/>
      <w:ind w:left="849"/>
      <w:jc w:val="both"/>
    </w:pPr>
    <w:rPr>
      <w:rFonts w:ascii="Times New Roman" w:eastAsia="Times New Roman" w:hAnsi="Times New Roman" w:cs="Times New Roman"/>
      <w:sz w:val="24"/>
      <w:szCs w:val="24"/>
      <w:lang w:eastAsia="ru-RU"/>
    </w:rPr>
  </w:style>
  <w:style w:type="paragraph" w:styleId="46">
    <w:name w:val="List Continue 4"/>
    <w:basedOn w:val="aa"/>
    <w:uiPriority w:val="99"/>
    <w:semiHidden/>
    <w:unhideWhenUsed/>
    <w:rsid w:val="00936119"/>
    <w:pPr>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a"/>
    <w:uiPriority w:val="99"/>
    <w:semiHidden/>
    <w:unhideWhenUsed/>
    <w:rsid w:val="00936119"/>
    <w:pPr>
      <w:spacing w:after="120" w:line="240" w:lineRule="auto"/>
      <w:ind w:left="1415"/>
      <w:jc w:val="both"/>
    </w:pPr>
    <w:rPr>
      <w:rFonts w:ascii="Times New Roman" w:eastAsia="Times New Roman" w:hAnsi="Times New Roman" w:cs="Times New Roman"/>
      <w:sz w:val="24"/>
      <w:szCs w:val="24"/>
      <w:lang w:eastAsia="ru-RU"/>
    </w:rPr>
  </w:style>
  <w:style w:type="paragraph" w:styleId="affff1">
    <w:name w:val="Message Header"/>
    <w:basedOn w:val="aa"/>
    <w:link w:val="affff2"/>
    <w:uiPriority w:val="99"/>
    <w:semiHidden/>
    <w:unhideWhenUsed/>
    <w:rsid w:val="0093611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lang w:eastAsia="ru-RU"/>
    </w:rPr>
  </w:style>
  <w:style w:type="character" w:customStyle="1" w:styleId="affff2">
    <w:name w:val="Шапка Знак"/>
    <w:basedOn w:val="ab"/>
    <w:link w:val="affff1"/>
    <w:uiPriority w:val="99"/>
    <w:semiHidden/>
    <w:rsid w:val="00936119"/>
    <w:rPr>
      <w:rFonts w:ascii="Arial" w:eastAsia="Times New Roman" w:hAnsi="Arial" w:cs="Times New Roman"/>
      <w:sz w:val="24"/>
      <w:szCs w:val="24"/>
      <w:shd w:val="pct20" w:color="auto" w:fill="auto"/>
      <w:lang w:eastAsia="ru-RU"/>
    </w:rPr>
  </w:style>
  <w:style w:type="paragraph" w:styleId="affff3">
    <w:name w:val="Salutation"/>
    <w:basedOn w:val="aa"/>
    <w:next w:val="aa"/>
    <w:link w:val="affff4"/>
    <w:uiPriority w:val="99"/>
    <w:semiHidden/>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4">
    <w:name w:val="Приветствие Знак"/>
    <w:basedOn w:val="ab"/>
    <w:link w:val="affff3"/>
    <w:uiPriority w:val="99"/>
    <w:semiHidden/>
    <w:rsid w:val="00936119"/>
    <w:rPr>
      <w:rFonts w:ascii="Times New Roman" w:eastAsia="Times New Roman" w:hAnsi="Times New Roman" w:cs="Times New Roman"/>
      <w:sz w:val="24"/>
      <w:szCs w:val="24"/>
      <w:lang w:eastAsia="ru-RU"/>
    </w:rPr>
  </w:style>
  <w:style w:type="paragraph" w:styleId="affff5">
    <w:name w:val="Date"/>
    <w:basedOn w:val="aa"/>
    <w:next w:val="aa"/>
    <w:link w:val="affff6"/>
    <w:uiPriority w:val="99"/>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6">
    <w:name w:val="Дата Знак"/>
    <w:basedOn w:val="ab"/>
    <w:link w:val="affff5"/>
    <w:uiPriority w:val="99"/>
    <w:rsid w:val="00936119"/>
    <w:rPr>
      <w:rFonts w:ascii="Times New Roman" w:eastAsia="Times New Roman" w:hAnsi="Times New Roman" w:cs="Times New Roman"/>
      <w:sz w:val="24"/>
      <w:szCs w:val="24"/>
      <w:lang w:eastAsia="ru-RU"/>
    </w:rPr>
  </w:style>
  <w:style w:type="paragraph" w:styleId="affff7">
    <w:name w:val="Body Text First Indent"/>
    <w:basedOn w:val="afffc"/>
    <w:link w:val="affff8"/>
    <w:uiPriority w:val="99"/>
    <w:unhideWhenUsed/>
    <w:rsid w:val="00936119"/>
    <w:pPr>
      <w:ind w:firstLine="210"/>
    </w:pPr>
    <w:rPr>
      <w:szCs w:val="24"/>
    </w:rPr>
  </w:style>
  <w:style w:type="character" w:customStyle="1" w:styleId="affff8">
    <w:name w:val="Красная строка Знак"/>
    <w:basedOn w:val="afffd"/>
    <w:link w:val="affff7"/>
    <w:uiPriority w:val="99"/>
    <w:rsid w:val="00936119"/>
    <w:rPr>
      <w:rFonts w:ascii="Times New Roman" w:eastAsia="Times New Roman" w:hAnsi="Times New Roman" w:cs="Times New Roman"/>
      <w:sz w:val="24"/>
      <w:szCs w:val="24"/>
      <w:lang w:eastAsia="ru-RU"/>
    </w:rPr>
  </w:style>
  <w:style w:type="paragraph" w:styleId="2f3">
    <w:name w:val="Body Text 2"/>
    <w:basedOn w:val="aa"/>
    <w:link w:val="2f4"/>
    <w:uiPriority w:val="99"/>
    <w:unhideWhenUsed/>
    <w:rsid w:val="00936119"/>
    <w:pPr>
      <w:tabs>
        <w:tab w:val="num" w:pos="567"/>
      </w:tabs>
      <w:spacing w:after="60" w:line="240" w:lineRule="auto"/>
      <w:ind w:left="567" w:hanging="567"/>
      <w:jc w:val="both"/>
    </w:pPr>
    <w:rPr>
      <w:rFonts w:ascii="Times New Roman" w:eastAsia="Times New Roman" w:hAnsi="Times New Roman" w:cs="Times New Roman"/>
      <w:sz w:val="24"/>
      <w:szCs w:val="20"/>
      <w:lang w:eastAsia="ru-RU"/>
    </w:rPr>
  </w:style>
  <w:style w:type="character" w:customStyle="1" w:styleId="2f4">
    <w:name w:val="Основной текст 2 Знак"/>
    <w:basedOn w:val="ab"/>
    <w:link w:val="2f3"/>
    <w:uiPriority w:val="99"/>
    <w:rsid w:val="00936119"/>
    <w:rPr>
      <w:rFonts w:ascii="Times New Roman" w:eastAsia="Times New Roman" w:hAnsi="Times New Roman" w:cs="Times New Roman"/>
      <w:sz w:val="24"/>
      <w:szCs w:val="20"/>
      <w:lang w:eastAsia="ru-RU"/>
    </w:rPr>
  </w:style>
  <w:style w:type="paragraph" w:styleId="2f5">
    <w:name w:val="Body Text First Indent 2"/>
    <w:basedOn w:val="2f3"/>
    <w:link w:val="2f6"/>
    <w:uiPriority w:val="99"/>
    <w:unhideWhenUsed/>
    <w:rsid w:val="00936119"/>
    <w:pPr>
      <w:tabs>
        <w:tab w:val="clear" w:pos="567"/>
      </w:tabs>
      <w:spacing w:after="120"/>
      <w:ind w:left="283" w:firstLine="210"/>
    </w:pPr>
    <w:rPr>
      <w:szCs w:val="24"/>
    </w:rPr>
  </w:style>
  <w:style w:type="character" w:customStyle="1" w:styleId="2f6">
    <w:name w:val="Красная строка 2 Знак"/>
    <w:basedOn w:val="affff"/>
    <w:link w:val="2f5"/>
    <w:uiPriority w:val="99"/>
    <w:rsid w:val="00936119"/>
    <w:rPr>
      <w:rFonts w:ascii="Times New Roman" w:eastAsia="Times New Roman" w:hAnsi="Times New Roman" w:cs="Times New Roman"/>
      <w:sz w:val="24"/>
      <w:szCs w:val="24"/>
      <w:lang w:eastAsia="ru-RU"/>
    </w:rPr>
  </w:style>
  <w:style w:type="paragraph" w:styleId="affff9">
    <w:name w:val="Note Heading"/>
    <w:basedOn w:val="aa"/>
    <w:next w:val="aa"/>
    <w:link w:val="affffa"/>
    <w:uiPriority w:val="99"/>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a">
    <w:name w:val="Заголовок записки Знак"/>
    <w:basedOn w:val="ab"/>
    <w:link w:val="affff9"/>
    <w:uiPriority w:val="99"/>
    <w:rsid w:val="00936119"/>
    <w:rPr>
      <w:rFonts w:ascii="Times New Roman" w:eastAsia="Times New Roman" w:hAnsi="Times New Roman" w:cs="Times New Roman"/>
      <w:sz w:val="24"/>
      <w:szCs w:val="24"/>
      <w:lang w:eastAsia="ru-RU"/>
    </w:rPr>
  </w:style>
  <w:style w:type="paragraph" w:styleId="3c">
    <w:name w:val="Body Text 3"/>
    <w:aliases w:val="Body Text 3 Char, Знак4"/>
    <w:basedOn w:val="aa"/>
    <w:link w:val="3d"/>
    <w:unhideWhenUsed/>
    <w:rsid w:val="0093611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sz w:val="28"/>
      <w:szCs w:val="24"/>
      <w:lang w:eastAsia="ru-RU"/>
    </w:rPr>
  </w:style>
  <w:style w:type="character" w:customStyle="1" w:styleId="3d">
    <w:name w:val="Основной текст 3 Знак"/>
    <w:aliases w:val="Body Text 3 Char Знак, Знак4 Знак"/>
    <w:basedOn w:val="ab"/>
    <w:link w:val="3c"/>
    <w:rsid w:val="00936119"/>
    <w:rPr>
      <w:rFonts w:ascii="Times New Roman" w:eastAsia="Times New Roman" w:hAnsi="Times New Roman" w:cs="Times New Roman"/>
      <w:b/>
      <w:i/>
      <w:sz w:val="28"/>
      <w:szCs w:val="24"/>
      <w:lang w:eastAsia="ru-RU"/>
    </w:rPr>
  </w:style>
  <w:style w:type="character" w:customStyle="1" w:styleId="2f7">
    <w:name w:val="Основной текст с отступом 2 Знак"/>
    <w:aliases w:val="Знак1 Знак,Знак Знак32, Знак Знак,Body Text Indent 2 Char Знак"/>
    <w:basedOn w:val="ab"/>
    <w:link w:val="2f8"/>
    <w:locked/>
    <w:rsid w:val="00936119"/>
    <w:rPr>
      <w:rFonts w:ascii="Times New Roman" w:eastAsia="Times New Roman" w:hAnsi="Times New Roman" w:cs="Times New Roman"/>
      <w:sz w:val="20"/>
      <w:szCs w:val="20"/>
      <w:lang w:eastAsia="zh-CN"/>
    </w:rPr>
  </w:style>
  <w:style w:type="paragraph" w:styleId="2f8">
    <w:name w:val="Body Text Indent 2"/>
    <w:aliases w:val="Знак1,Знак, Знак,Body Text Indent 2 Char"/>
    <w:basedOn w:val="aa"/>
    <w:link w:val="2f7"/>
    <w:unhideWhenUsed/>
    <w:rsid w:val="00936119"/>
    <w:pPr>
      <w:spacing w:line="240" w:lineRule="exact"/>
    </w:pPr>
    <w:rPr>
      <w:rFonts w:ascii="Times New Roman" w:eastAsia="Times New Roman" w:hAnsi="Times New Roman" w:cs="Times New Roman"/>
      <w:sz w:val="20"/>
      <w:szCs w:val="20"/>
      <w:lang w:eastAsia="zh-CN"/>
    </w:rPr>
  </w:style>
  <w:style w:type="character" w:customStyle="1" w:styleId="212">
    <w:name w:val="Основной текст с отступом 2 Знак1"/>
    <w:aliases w:val="Знак1 Знак2,Знак Знак"/>
    <w:basedOn w:val="ab"/>
    <w:uiPriority w:val="99"/>
    <w:rsid w:val="00936119"/>
  </w:style>
  <w:style w:type="paragraph" w:styleId="3e">
    <w:name w:val="Body Text Indent 3"/>
    <w:aliases w:val=" Знак2"/>
    <w:basedOn w:val="aa"/>
    <w:link w:val="3f"/>
    <w:uiPriority w:val="99"/>
    <w:unhideWhenUsed/>
    <w:rsid w:val="00936119"/>
    <w:pPr>
      <w:spacing w:after="120" w:line="240" w:lineRule="auto"/>
      <w:ind w:left="283"/>
      <w:jc w:val="both"/>
    </w:pPr>
    <w:rPr>
      <w:rFonts w:ascii="Times New Roman" w:eastAsia="Times New Roman" w:hAnsi="Times New Roman" w:cs="Times New Roman"/>
      <w:sz w:val="16"/>
      <w:szCs w:val="20"/>
      <w:lang w:eastAsia="ru-RU"/>
    </w:rPr>
  </w:style>
  <w:style w:type="character" w:customStyle="1" w:styleId="3f">
    <w:name w:val="Основной текст с отступом 3 Знак"/>
    <w:aliases w:val=" Знак2 Знак"/>
    <w:basedOn w:val="ab"/>
    <w:link w:val="3e"/>
    <w:uiPriority w:val="99"/>
    <w:rsid w:val="00936119"/>
    <w:rPr>
      <w:rFonts w:ascii="Times New Roman" w:eastAsia="Times New Roman" w:hAnsi="Times New Roman" w:cs="Times New Roman"/>
      <w:sz w:val="16"/>
      <w:szCs w:val="20"/>
      <w:lang w:eastAsia="ru-RU"/>
    </w:rPr>
  </w:style>
  <w:style w:type="paragraph" w:styleId="affffb">
    <w:name w:val="Block Text"/>
    <w:basedOn w:val="aa"/>
    <w:unhideWhenUsed/>
    <w:rsid w:val="00936119"/>
    <w:pPr>
      <w:spacing w:after="120" w:line="240" w:lineRule="auto"/>
      <w:ind w:left="1440" w:right="1440"/>
      <w:jc w:val="both"/>
    </w:pPr>
    <w:rPr>
      <w:rFonts w:ascii="Times New Roman" w:eastAsia="Times New Roman" w:hAnsi="Times New Roman" w:cs="Times New Roman"/>
      <w:sz w:val="24"/>
      <w:szCs w:val="20"/>
      <w:lang w:eastAsia="ru-RU"/>
    </w:rPr>
  </w:style>
  <w:style w:type="paragraph" w:styleId="affffc">
    <w:name w:val="Document Map"/>
    <w:basedOn w:val="aa"/>
    <w:link w:val="affffd"/>
    <w:uiPriority w:val="99"/>
    <w:unhideWhenUsed/>
    <w:rsid w:val="00936119"/>
    <w:pPr>
      <w:spacing w:after="0" w:line="240" w:lineRule="auto"/>
      <w:jc w:val="both"/>
    </w:pPr>
    <w:rPr>
      <w:rFonts w:ascii="Tahoma" w:eastAsia="Times New Roman" w:hAnsi="Tahoma" w:cs="Tahoma"/>
      <w:sz w:val="16"/>
      <w:szCs w:val="16"/>
      <w:lang w:eastAsia="ru-RU"/>
    </w:rPr>
  </w:style>
  <w:style w:type="character" w:customStyle="1" w:styleId="affffd">
    <w:name w:val="Схема документа Знак"/>
    <w:basedOn w:val="ab"/>
    <w:link w:val="affffc"/>
    <w:uiPriority w:val="99"/>
    <w:rsid w:val="00936119"/>
    <w:rPr>
      <w:rFonts w:ascii="Tahoma" w:eastAsia="Times New Roman" w:hAnsi="Tahoma" w:cs="Tahoma"/>
      <w:sz w:val="16"/>
      <w:szCs w:val="16"/>
      <w:lang w:eastAsia="ru-RU"/>
    </w:rPr>
  </w:style>
  <w:style w:type="paragraph" w:styleId="affffe">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a"/>
    <w:link w:val="afffff"/>
    <w:uiPriority w:val="99"/>
    <w:unhideWhenUsed/>
    <w:rsid w:val="00936119"/>
    <w:pPr>
      <w:spacing w:after="0" w:line="240" w:lineRule="auto"/>
    </w:pPr>
    <w:rPr>
      <w:rFonts w:ascii="Courier New" w:eastAsia="Times New Roman" w:hAnsi="Courier New" w:cs="Times New Roman"/>
      <w:sz w:val="20"/>
      <w:szCs w:val="20"/>
      <w:lang w:eastAsia="ru-RU"/>
    </w:rPr>
  </w:style>
  <w:style w:type="character" w:customStyle="1" w:styleId="afffff">
    <w:name w:val="Текст Знак"/>
    <w:aliases w:val="Char Знак1, Char Знак1,Текст Знак1 Знак Знак2,Текст Знак Знак Знак Знак2,Текст Знак2 Знак Знак Знак Знак2,Текст Знак3 Знак Знак Знак Знак Знак2,Текст Знак2 Знак Знак1 Знак Знак Знак Знак2,Текст Знак Знак Знак Знак Знак Знак Знак Знак2"/>
    <w:basedOn w:val="ab"/>
    <w:link w:val="affffe"/>
    <w:uiPriority w:val="99"/>
    <w:rsid w:val="00936119"/>
    <w:rPr>
      <w:rFonts w:ascii="Courier New" w:eastAsia="Times New Roman" w:hAnsi="Courier New" w:cs="Times New Roman"/>
      <w:sz w:val="20"/>
      <w:szCs w:val="20"/>
      <w:lang w:eastAsia="ru-RU"/>
    </w:rPr>
  </w:style>
  <w:style w:type="paragraph" w:styleId="afffff0">
    <w:name w:val="E-mail Signature"/>
    <w:basedOn w:val="aa"/>
    <w:link w:val="afffff1"/>
    <w:uiPriority w:val="99"/>
    <w:semiHidden/>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f1">
    <w:name w:val="Электронная подпись Знак"/>
    <w:basedOn w:val="ab"/>
    <w:link w:val="afffff0"/>
    <w:uiPriority w:val="99"/>
    <w:semiHidden/>
    <w:rsid w:val="00936119"/>
    <w:rPr>
      <w:rFonts w:ascii="Times New Roman" w:eastAsia="Times New Roman" w:hAnsi="Times New Roman" w:cs="Times New Roman"/>
      <w:sz w:val="24"/>
      <w:szCs w:val="24"/>
      <w:lang w:eastAsia="ru-RU"/>
    </w:rPr>
  </w:style>
  <w:style w:type="paragraph" w:styleId="afffff2">
    <w:name w:val="annotation subject"/>
    <w:aliases w:val="Comment Subject Char"/>
    <w:basedOn w:val="afff3"/>
    <w:next w:val="afff3"/>
    <w:link w:val="afffff3"/>
    <w:uiPriority w:val="99"/>
    <w:unhideWhenUsed/>
    <w:rsid w:val="00936119"/>
    <w:rPr>
      <w:b/>
      <w:bCs/>
    </w:rPr>
  </w:style>
  <w:style w:type="character" w:customStyle="1" w:styleId="afffff3">
    <w:name w:val="Тема примечания Знак"/>
    <w:aliases w:val="Comment Subject Char Знак"/>
    <w:basedOn w:val="afff4"/>
    <w:link w:val="afffff2"/>
    <w:uiPriority w:val="99"/>
    <w:rsid w:val="00936119"/>
    <w:rPr>
      <w:rFonts w:ascii="Times New Roman" w:eastAsia="Times New Roman" w:hAnsi="Times New Roman" w:cs="Times New Roman"/>
      <w:b/>
      <w:bCs/>
      <w:sz w:val="20"/>
      <w:szCs w:val="20"/>
      <w:lang w:eastAsia="ru-RU"/>
    </w:rPr>
  </w:style>
  <w:style w:type="paragraph" w:styleId="afffff4">
    <w:name w:val="Balloon Text"/>
    <w:aliases w:val="Balloon Text Char"/>
    <w:basedOn w:val="aa"/>
    <w:link w:val="afffff5"/>
    <w:uiPriority w:val="99"/>
    <w:unhideWhenUsed/>
    <w:rsid w:val="00936119"/>
    <w:pPr>
      <w:spacing w:after="0" w:line="240" w:lineRule="auto"/>
      <w:jc w:val="both"/>
    </w:pPr>
    <w:rPr>
      <w:rFonts w:ascii="Tahoma" w:eastAsia="Times New Roman" w:hAnsi="Tahoma" w:cs="Tahoma"/>
      <w:sz w:val="16"/>
      <w:szCs w:val="16"/>
      <w:lang w:eastAsia="ru-RU"/>
    </w:rPr>
  </w:style>
  <w:style w:type="character" w:customStyle="1" w:styleId="afffff5">
    <w:name w:val="Текст выноски Знак"/>
    <w:aliases w:val="Balloon Text Char Знак"/>
    <w:basedOn w:val="ab"/>
    <w:link w:val="afffff4"/>
    <w:uiPriority w:val="99"/>
    <w:rsid w:val="00936119"/>
    <w:rPr>
      <w:rFonts w:ascii="Tahoma" w:eastAsia="Times New Roman" w:hAnsi="Tahoma" w:cs="Tahoma"/>
      <w:sz w:val="16"/>
      <w:szCs w:val="16"/>
      <w:lang w:eastAsia="ru-RU"/>
    </w:rPr>
  </w:style>
  <w:style w:type="paragraph" w:styleId="afffff6">
    <w:name w:val="Revision"/>
    <w:uiPriority w:val="99"/>
    <w:rsid w:val="00936119"/>
    <w:pPr>
      <w:spacing w:after="0" w:line="240" w:lineRule="auto"/>
    </w:pPr>
    <w:rPr>
      <w:rFonts w:ascii="Calibri" w:eastAsia="Calibri" w:hAnsi="Calibri" w:cs="Times New Roman"/>
    </w:rPr>
  </w:style>
  <w:style w:type="character" w:customStyle="1" w:styleId="34">
    <w:name w:val="Стиль3 Знак"/>
    <w:link w:val="31"/>
    <w:uiPriority w:val="99"/>
    <w:locked/>
    <w:rsid w:val="00936119"/>
    <w:rPr>
      <w:rFonts w:ascii="Times New Roman" w:eastAsia="Times New Roman" w:hAnsi="Times New Roman" w:cs="Times New Roman"/>
      <w:sz w:val="24"/>
      <w:szCs w:val="20"/>
    </w:rPr>
  </w:style>
  <w:style w:type="character" w:customStyle="1" w:styleId="26">
    <w:name w:val="Стиль2 Знак"/>
    <w:link w:val="25"/>
    <w:locked/>
    <w:rsid w:val="00936119"/>
    <w:rPr>
      <w:rFonts w:ascii="Times New Roman" w:eastAsia="Times New Roman" w:hAnsi="Times New Roman" w:cs="Times New Roman"/>
      <w:b/>
      <w:bCs/>
      <w:caps/>
      <w:sz w:val="28"/>
      <w:szCs w:val="20"/>
      <w:lang w:eastAsia="ru-RU"/>
    </w:rPr>
  </w:style>
  <w:style w:type="character" w:customStyle="1" w:styleId="1e">
    <w:name w:val="Стиль1 Знак"/>
    <w:link w:val="1d"/>
    <w:uiPriority w:val="99"/>
    <w:locked/>
    <w:rsid w:val="00936119"/>
    <w:rPr>
      <w:rFonts w:ascii="Times New Roman" w:eastAsia="Times New Roman" w:hAnsi="Times New Roman" w:cs="Times New Roman"/>
      <w:b/>
      <w:sz w:val="28"/>
      <w:szCs w:val="24"/>
      <w:lang w:eastAsia="ru-RU"/>
    </w:rPr>
  </w:style>
  <w:style w:type="paragraph" w:customStyle="1" w:styleId="1f6">
    <w:name w:val="1"/>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afffff7">
    <w:name w:val="Раздел"/>
    <w:basedOn w:val="aa"/>
    <w:uiPriority w:val="99"/>
    <w:rsid w:val="00936119"/>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0">
    <w:name w:val="Раздел 3"/>
    <w:basedOn w:val="aa"/>
    <w:uiPriority w:val="99"/>
    <w:rsid w:val="00936119"/>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f8">
    <w:name w:val="Условия контракта"/>
    <w:basedOn w:val="aa"/>
    <w:uiPriority w:val="99"/>
    <w:rsid w:val="00936119"/>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customStyle="1" w:styleId="afffff9">
    <w:name w:val="Подраздел"/>
    <w:basedOn w:val="aa"/>
    <w:uiPriority w:val="99"/>
    <w:rsid w:val="00936119"/>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character" w:customStyle="1" w:styleId="ConsPlusNormal">
    <w:name w:val="ConsPlusNormal Знак"/>
    <w:link w:val="ConsPlusNormal0"/>
    <w:locked/>
    <w:rsid w:val="00936119"/>
    <w:rPr>
      <w:rFonts w:ascii="Arial" w:eastAsia="Times New Roman" w:hAnsi="Arial" w:cs="Arial"/>
      <w:sz w:val="20"/>
      <w:szCs w:val="20"/>
      <w:lang w:eastAsia="ru-RU"/>
    </w:rPr>
  </w:style>
  <w:style w:type="paragraph" w:customStyle="1" w:styleId="ConsPlusNormal0">
    <w:name w:val="ConsPlusNormal"/>
    <w:link w:val="ConsPlusNormal"/>
    <w:qFormat/>
    <w:rsid w:val="0093611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fa">
    <w:name w:val="Пункт"/>
    <w:basedOn w:val="aa"/>
    <w:rsid w:val="00936119"/>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afffffb">
    <w:name w:val="Таблица шапка"/>
    <w:basedOn w:val="aa"/>
    <w:link w:val="afffffc"/>
    <w:uiPriority w:val="99"/>
    <w:rsid w:val="00936119"/>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d">
    <w:name w:val="Таблица текст"/>
    <w:basedOn w:val="aa"/>
    <w:link w:val="afffffe"/>
    <w:uiPriority w:val="99"/>
    <w:rsid w:val="00936119"/>
    <w:pPr>
      <w:spacing w:before="40" w:after="40" w:line="240" w:lineRule="auto"/>
      <w:ind w:left="57" w:right="57"/>
    </w:pPr>
    <w:rPr>
      <w:rFonts w:ascii="Times New Roman" w:eastAsia="Times New Roman" w:hAnsi="Times New Roman" w:cs="Times New Roman"/>
      <w:sz w:val="28"/>
      <w:lang w:eastAsia="ru-RU"/>
    </w:rPr>
  </w:style>
  <w:style w:type="paragraph" w:customStyle="1" w:styleId="affffff">
    <w:name w:val="пункт"/>
    <w:basedOn w:val="aa"/>
    <w:uiPriority w:val="99"/>
    <w:semiHidden/>
    <w:rsid w:val="00936119"/>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ConsPlusNonformat">
    <w:name w:val="ConsPlusNonformat"/>
    <w:rsid w:val="0093611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30">
    <w:name w:val="Знак Знак23 Знак Знак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affffff0">
    <w:name w:val="Знак Знак Знак Знак Знак Знак Знак"/>
    <w:basedOn w:val="aa"/>
    <w:rsid w:val="00936119"/>
    <w:pPr>
      <w:spacing w:line="240" w:lineRule="exact"/>
    </w:pPr>
    <w:rPr>
      <w:rFonts w:ascii="Times New Roman" w:eastAsia="Times New Roman" w:hAnsi="Times New Roman" w:cs="Times New Roman"/>
      <w:sz w:val="20"/>
      <w:szCs w:val="20"/>
      <w:lang w:eastAsia="zh-CN"/>
    </w:rPr>
  </w:style>
  <w:style w:type="paragraph" w:customStyle="1" w:styleId="1f7">
    <w:name w:val="Список многоуровневый 1"/>
    <w:basedOn w:val="aa"/>
    <w:uiPriority w:val="99"/>
    <w:semiHidden/>
    <w:rsid w:val="00936119"/>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a"/>
    <w:autoRedefine/>
    <w:uiPriority w:val="99"/>
    <w:semiHidden/>
    <w:rsid w:val="00936119"/>
    <w:pPr>
      <w:spacing w:before="60" w:after="60" w:line="240" w:lineRule="auto"/>
    </w:pPr>
    <w:rPr>
      <w:rFonts w:ascii="Times New Roman" w:eastAsia="Times New Roman" w:hAnsi="Times New Roman" w:cs="Times New Roman"/>
      <w:sz w:val="20"/>
      <w:szCs w:val="20"/>
      <w:lang w:eastAsia="zh-CN"/>
    </w:rPr>
  </w:style>
  <w:style w:type="paragraph" w:customStyle="1" w:styleId="Instruction">
    <w:name w:val="Instruction"/>
    <w:basedOn w:val="2f3"/>
    <w:uiPriority w:val="99"/>
    <w:semiHidden/>
    <w:rsid w:val="00936119"/>
    <w:pPr>
      <w:tabs>
        <w:tab w:val="clear" w:pos="567"/>
        <w:tab w:val="num" w:pos="360"/>
      </w:tabs>
      <w:spacing w:before="180"/>
      <w:ind w:left="360" w:hanging="360"/>
    </w:pPr>
    <w:rPr>
      <w:b/>
      <w:bCs/>
      <w:szCs w:val="24"/>
    </w:rPr>
  </w:style>
  <w:style w:type="paragraph" w:customStyle="1" w:styleId="affffff1">
    <w:name w:val="текст таблицы"/>
    <w:basedOn w:val="aa"/>
    <w:uiPriority w:val="99"/>
    <w:semiHidden/>
    <w:rsid w:val="00936119"/>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rsid w:val="0093611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affffff2">
    <w:name w:val="Знак Знак Знак Знак"/>
    <w:basedOn w:val="aa"/>
    <w:uiPriority w:val="99"/>
    <w:rsid w:val="00936119"/>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Знак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a"/>
    <w:uiPriority w:val="99"/>
    <w:rsid w:val="00936119"/>
    <w:pPr>
      <w:spacing w:after="0" w:line="240" w:lineRule="auto"/>
      <w:ind w:left="720"/>
      <w:contextualSpacing/>
    </w:pPr>
    <w:rPr>
      <w:rFonts w:ascii="Times New Roman" w:eastAsia="Times New Roman" w:hAnsi="Times New Roman" w:cs="Times New Roman"/>
      <w:sz w:val="24"/>
      <w:szCs w:val="28"/>
      <w:lang w:eastAsia="ru-RU"/>
    </w:rPr>
  </w:style>
  <w:style w:type="paragraph" w:customStyle="1" w:styleId="NoSpacing1">
    <w:name w:val="No Spacing1"/>
    <w:uiPriority w:val="99"/>
    <w:semiHidden/>
    <w:rsid w:val="00936119"/>
    <w:pPr>
      <w:spacing w:after="0" w:line="240" w:lineRule="auto"/>
    </w:pPr>
    <w:rPr>
      <w:rFonts w:ascii="Times New Roman" w:eastAsia="Times New Roman" w:hAnsi="Times New Roman" w:cs="Times New Roman"/>
      <w:sz w:val="24"/>
      <w:szCs w:val="24"/>
      <w:lang w:eastAsia="ru-RU"/>
    </w:rPr>
  </w:style>
  <w:style w:type="character" w:customStyle="1" w:styleId="affffff4">
    <w:name w:val="Дефис Знак"/>
    <w:link w:val="a6"/>
    <w:uiPriority w:val="99"/>
    <w:semiHidden/>
    <w:locked/>
    <w:rsid w:val="00936119"/>
    <w:rPr>
      <w:rFonts w:ascii="Times New Roman" w:eastAsia="Times New Roman" w:hAnsi="Times New Roman"/>
      <w:sz w:val="24"/>
      <w:szCs w:val="24"/>
      <w:lang w:val="en-US" w:eastAsia="ru-RU"/>
    </w:rPr>
  </w:style>
  <w:style w:type="paragraph" w:customStyle="1" w:styleId="a6">
    <w:name w:val="Дефис"/>
    <w:basedOn w:val="ListParagraph1"/>
    <w:link w:val="affffff4"/>
    <w:uiPriority w:val="99"/>
    <w:semiHidden/>
    <w:rsid w:val="00936119"/>
    <w:pPr>
      <w:numPr>
        <w:numId w:val="7"/>
      </w:numPr>
    </w:pPr>
    <w:rPr>
      <w:rFonts w:cstheme="minorBidi"/>
      <w:szCs w:val="24"/>
      <w:lang w:val="en-US"/>
    </w:rPr>
  </w:style>
  <w:style w:type="paragraph" w:customStyle="1" w:styleId="0">
    <w:name w:val="Стиль полужирный По центру После:  0 пт"/>
    <w:basedOn w:val="aa"/>
    <w:uiPriority w:val="99"/>
    <w:semiHidden/>
    <w:rsid w:val="00936119"/>
    <w:pPr>
      <w:spacing w:after="0" w:line="240" w:lineRule="auto"/>
      <w:jc w:val="center"/>
    </w:pPr>
    <w:rPr>
      <w:rFonts w:ascii="Times New Roman" w:eastAsia="Times New Roman" w:hAnsi="Times New Roman" w:cs="Times New Roman"/>
      <w:bCs/>
      <w:sz w:val="28"/>
      <w:szCs w:val="20"/>
      <w:lang w:eastAsia="ru-RU"/>
    </w:rPr>
  </w:style>
  <w:style w:type="paragraph" w:customStyle="1" w:styleId="2f9">
    <w:name w:val="Стиль Заголовок 2"/>
    <w:aliases w:val="H2 + По ширине Слева:  032 см Первая строка:  ..."/>
    <w:basedOn w:val="23"/>
    <w:uiPriority w:val="99"/>
    <w:semiHidden/>
    <w:rsid w:val="00936119"/>
    <w:pPr>
      <w:keepLines w:val="0"/>
      <w:widowControl/>
      <w:suppressLineNumbers w:val="0"/>
      <w:suppressAutoHyphens w:val="0"/>
      <w:spacing w:before="0" w:after="60"/>
      <w:ind w:left="180" w:firstLine="0"/>
    </w:pPr>
    <w:rPr>
      <w:b/>
      <w:bCs/>
      <w:szCs w:val="20"/>
    </w:rPr>
  </w:style>
  <w:style w:type="paragraph" w:customStyle="1" w:styleId="ConsPlusTitle">
    <w:name w:val="ConsPlusTitle"/>
    <w:rsid w:val="0093611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FR1">
    <w:name w:val="FR1"/>
    <w:rsid w:val="00936119"/>
    <w:pPr>
      <w:widowControl w:val="0"/>
      <w:spacing w:after="0" w:line="300" w:lineRule="auto"/>
      <w:ind w:firstLine="500"/>
    </w:pPr>
    <w:rPr>
      <w:rFonts w:ascii="Arial" w:eastAsia="Times New Roman" w:hAnsi="Arial" w:cs="Times New Roman"/>
      <w:sz w:val="16"/>
      <w:szCs w:val="20"/>
      <w:lang w:eastAsia="ru-RU"/>
    </w:rPr>
  </w:style>
  <w:style w:type="paragraph" w:customStyle="1" w:styleId="ConsNormal">
    <w:name w:val="ConsNormal"/>
    <w:link w:val="ConsNormal0"/>
    <w:rsid w:val="00936119"/>
    <w:pPr>
      <w:widowControl w:val="0"/>
      <w:spacing w:after="0" w:line="240" w:lineRule="auto"/>
      <w:ind w:firstLine="720"/>
    </w:pPr>
    <w:rPr>
      <w:rFonts w:ascii="Arial" w:eastAsia="Times New Roman" w:hAnsi="Arial" w:cs="Times New Roman"/>
      <w:sz w:val="20"/>
      <w:szCs w:val="20"/>
      <w:lang w:eastAsia="ru-RU"/>
    </w:rPr>
  </w:style>
  <w:style w:type="paragraph" w:customStyle="1" w:styleId="1f8">
    <w:name w:val="Стиль Заголовок 1 + не полужирный"/>
    <w:basedOn w:val="15"/>
    <w:uiPriority w:val="99"/>
    <w:semiHidden/>
    <w:rsid w:val="00936119"/>
    <w:pPr>
      <w:spacing w:before="0" w:after="0"/>
    </w:pPr>
    <w:rPr>
      <w:rFonts w:cs="Arial"/>
      <w:b w:val="0"/>
      <w:bCs w:val="0"/>
      <w:color w:val="auto"/>
      <w:lang w:eastAsia="ru-RU"/>
    </w:rPr>
  </w:style>
  <w:style w:type="character" w:customStyle="1" w:styleId="2fa">
    <w:name w:val="Основной текст (2)_"/>
    <w:link w:val="2fb"/>
    <w:uiPriority w:val="99"/>
    <w:locked/>
    <w:rsid w:val="00936119"/>
    <w:rPr>
      <w:sz w:val="23"/>
      <w:szCs w:val="23"/>
      <w:shd w:val="clear" w:color="auto" w:fill="FFFFFF"/>
    </w:rPr>
  </w:style>
  <w:style w:type="paragraph" w:customStyle="1" w:styleId="2fb">
    <w:name w:val="Основной текст (2)"/>
    <w:basedOn w:val="aa"/>
    <w:link w:val="2fa"/>
    <w:uiPriority w:val="99"/>
    <w:rsid w:val="00936119"/>
    <w:pPr>
      <w:shd w:val="clear" w:color="auto" w:fill="FFFFFF"/>
      <w:spacing w:after="300" w:line="240" w:lineRule="atLeast"/>
    </w:pPr>
    <w:rPr>
      <w:sz w:val="23"/>
      <w:szCs w:val="23"/>
    </w:rPr>
  </w:style>
  <w:style w:type="paragraph" w:customStyle="1" w:styleId="affffff5">
    <w:name w:val="Готовый"/>
    <w:basedOn w:val="aa"/>
    <w:uiPriority w:val="99"/>
    <w:rsid w:val="0093611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223">
    <w:name w:val="223 Положение"/>
    <w:basedOn w:val="afa"/>
    <w:qFormat/>
    <w:rsid w:val="00936119"/>
    <w:pPr>
      <w:numPr>
        <w:numId w:val="8"/>
      </w:numPr>
      <w:spacing w:after="240"/>
      <w:jc w:val="center"/>
      <w:outlineLvl w:val="0"/>
    </w:pPr>
    <w:rPr>
      <w:rFonts w:ascii="Times New Roman" w:hAnsi="Times New Roman"/>
      <w:sz w:val="28"/>
      <w:szCs w:val="28"/>
      <w:lang w:eastAsia="en-US"/>
    </w:rPr>
  </w:style>
  <w:style w:type="character" w:customStyle="1" w:styleId="1111">
    <w:name w:val="Стиль111 Знак"/>
    <w:link w:val="1110"/>
    <w:locked/>
    <w:rsid w:val="00936119"/>
    <w:rPr>
      <w:rFonts w:ascii="Times New Roman" w:eastAsia="Times New Roman" w:hAnsi="Times New Roman"/>
      <w:color w:val="000000"/>
      <w:sz w:val="28"/>
      <w:szCs w:val="28"/>
      <w:u w:val="single"/>
      <w:lang w:eastAsia="ru-RU"/>
    </w:rPr>
  </w:style>
  <w:style w:type="paragraph" w:customStyle="1" w:styleId="1110">
    <w:name w:val="Стиль111"/>
    <w:basedOn w:val="afa"/>
    <w:link w:val="1111"/>
    <w:qFormat/>
    <w:rsid w:val="00936119"/>
    <w:pPr>
      <w:numPr>
        <w:ilvl w:val="1"/>
        <w:numId w:val="8"/>
      </w:numPr>
      <w:ind w:left="0" w:firstLine="709"/>
      <w:jc w:val="both"/>
    </w:pPr>
    <w:rPr>
      <w:rFonts w:ascii="Times New Roman" w:eastAsia="Times New Roman" w:hAnsi="Times New Roman" w:cstheme="minorBidi"/>
      <w:color w:val="000000"/>
      <w:sz w:val="28"/>
      <w:szCs w:val="28"/>
      <w:u w:val="single"/>
    </w:rPr>
  </w:style>
  <w:style w:type="character" w:customStyle="1" w:styleId="114">
    <w:name w:val="Секретариат1.1. Знак"/>
    <w:link w:val="115"/>
    <w:semiHidden/>
    <w:locked/>
    <w:rsid w:val="00936119"/>
    <w:rPr>
      <w:rFonts w:ascii="Times New Roman" w:eastAsia="Times New Roman" w:hAnsi="Times New Roman" w:cs="Times New Roman"/>
      <w:sz w:val="28"/>
      <w:szCs w:val="24"/>
      <w:lang w:eastAsia="ru-RU"/>
    </w:rPr>
  </w:style>
  <w:style w:type="paragraph" w:customStyle="1" w:styleId="115">
    <w:name w:val="Секретариат1.1."/>
    <w:basedOn w:val="aa"/>
    <w:link w:val="114"/>
    <w:autoRedefine/>
    <w:semiHidden/>
    <w:qFormat/>
    <w:rsid w:val="00936119"/>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Heading2">
    <w:name w:val="Heading #2_"/>
    <w:link w:val="Heading20"/>
    <w:locked/>
    <w:rsid w:val="00936119"/>
    <w:rPr>
      <w:sz w:val="26"/>
      <w:szCs w:val="26"/>
      <w:shd w:val="clear" w:color="auto" w:fill="FFFFFF"/>
    </w:rPr>
  </w:style>
  <w:style w:type="paragraph" w:customStyle="1" w:styleId="Heading20">
    <w:name w:val="Heading #2"/>
    <w:basedOn w:val="aa"/>
    <w:link w:val="Heading2"/>
    <w:rsid w:val="00936119"/>
    <w:pPr>
      <w:shd w:val="clear" w:color="auto" w:fill="FFFFFF"/>
      <w:spacing w:after="0" w:line="320" w:lineRule="exact"/>
      <w:ind w:firstLine="600"/>
      <w:jc w:val="both"/>
      <w:outlineLvl w:val="1"/>
    </w:pPr>
    <w:rPr>
      <w:sz w:val="26"/>
      <w:szCs w:val="26"/>
    </w:rPr>
  </w:style>
  <w:style w:type="character" w:customStyle="1" w:styleId="Bodytext2">
    <w:name w:val="Body text (2)_"/>
    <w:link w:val="Bodytext20"/>
    <w:locked/>
    <w:rsid w:val="00936119"/>
    <w:rPr>
      <w:shd w:val="clear" w:color="auto" w:fill="FFFFFF"/>
    </w:rPr>
  </w:style>
  <w:style w:type="paragraph" w:customStyle="1" w:styleId="Bodytext20">
    <w:name w:val="Body text (2)"/>
    <w:basedOn w:val="aa"/>
    <w:link w:val="Bodytext2"/>
    <w:rsid w:val="00936119"/>
    <w:pPr>
      <w:shd w:val="clear" w:color="auto" w:fill="FFFFFF"/>
      <w:spacing w:before="600" w:after="0" w:line="274" w:lineRule="exact"/>
      <w:ind w:hanging="340"/>
      <w:jc w:val="both"/>
    </w:pPr>
  </w:style>
  <w:style w:type="character" w:customStyle="1" w:styleId="Bodytext3">
    <w:name w:val="Body text (3)_"/>
    <w:link w:val="Bodytext30"/>
    <w:locked/>
    <w:rsid w:val="00936119"/>
    <w:rPr>
      <w:sz w:val="21"/>
      <w:szCs w:val="21"/>
      <w:shd w:val="clear" w:color="auto" w:fill="FFFFFF"/>
    </w:rPr>
  </w:style>
  <w:style w:type="paragraph" w:customStyle="1" w:styleId="Bodytext30">
    <w:name w:val="Body text (3)"/>
    <w:basedOn w:val="aa"/>
    <w:link w:val="Bodytext3"/>
    <w:rsid w:val="00936119"/>
    <w:pPr>
      <w:shd w:val="clear" w:color="auto" w:fill="FFFFFF"/>
      <w:spacing w:before="240" w:after="0" w:line="252" w:lineRule="exact"/>
      <w:ind w:firstLine="600"/>
      <w:jc w:val="both"/>
    </w:pPr>
    <w:rPr>
      <w:sz w:val="21"/>
      <w:szCs w:val="21"/>
    </w:rPr>
  </w:style>
  <w:style w:type="paragraph" w:customStyle="1" w:styleId="47">
    <w:name w:val="Стиль4"/>
    <w:basedOn w:val="31"/>
    <w:link w:val="48"/>
    <w:qFormat/>
    <w:rsid w:val="00936119"/>
    <w:pPr>
      <w:widowControl/>
      <w:numPr>
        <w:ilvl w:val="0"/>
        <w:numId w:val="0"/>
      </w:numPr>
      <w:tabs>
        <w:tab w:val="left" w:pos="0"/>
        <w:tab w:val="left" w:pos="1276"/>
        <w:tab w:val="num" w:pos="3273"/>
      </w:tabs>
      <w:autoSpaceDE w:val="0"/>
      <w:autoSpaceDN w:val="0"/>
      <w:ind w:left="3057" w:hanging="504"/>
      <w:textAlignment w:val="auto"/>
    </w:pPr>
    <w:rPr>
      <w:szCs w:val="24"/>
      <w:lang w:eastAsia="ru-RU"/>
    </w:rPr>
  </w:style>
  <w:style w:type="paragraph" w:customStyle="1" w:styleId="58">
    <w:name w:val="Стиль5"/>
    <w:basedOn w:val="aa"/>
    <w:link w:val="59"/>
    <w:qFormat/>
    <w:rsid w:val="00936119"/>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a"/>
    <w:uiPriority w:val="99"/>
    <w:rsid w:val="00936119"/>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Default">
    <w:name w:val="Default"/>
    <w:rsid w:val="009361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4">
    <w:name w:val="Дефис 1"/>
    <w:basedOn w:val="afff6"/>
    <w:link w:val="1f9"/>
    <w:uiPriority w:val="99"/>
    <w:rsid w:val="00936119"/>
    <w:pPr>
      <w:widowControl/>
      <w:numPr>
        <w:numId w:val="9"/>
      </w:numPr>
      <w:spacing w:after="0" w:line="360" w:lineRule="auto"/>
      <w:ind w:left="1492" w:hanging="360"/>
    </w:pPr>
  </w:style>
  <w:style w:type="paragraph" w:customStyle="1" w:styleId="22">
    <w:name w:val="Дефис 2"/>
    <w:basedOn w:val="14"/>
    <w:uiPriority w:val="99"/>
    <w:rsid w:val="00936119"/>
    <w:pPr>
      <w:numPr>
        <w:ilvl w:val="1"/>
      </w:numPr>
      <w:tabs>
        <w:tab w:val="num" w:pos="360"/>
        <w:tab w:val="num" w:pos="851"/>
      </w:tabs>
      <w:ind w:left="851" w:hanging="851"/>
    </w:pPr>
  </w:style>
  <w:style w:type="character" w:styleId="affffff6">
    <w:name w:val="annotation reference"/>
    <w:uiPriority w:val="99"/>
    <w:unhideWhenUsed/>
    <w:rsid w:val="00936119"/>
    <w:rPr>
      <w:rFonts w:ascii="Times New Roman" w:hAnsi="Times New Roman" w:cs="Times New Roman" w:hint="default"/>
      <w:sz w:val="16"/>
      <w:szCs w:val="16"/>
    </w:rPr>
  </w:style>
  <w:style w:type="character" w:styleId="affffff7">
    <w:name w:val="Placeholder Text"/>
    <w:uiPriority w:val="99"/>
    <w:semiHidden/>
    <w:rsid w:val="00936119"/>
    <w:rPr>
      <w:rFonts w:ascii="Times New Roman" w:hAnsi="Times New Roman" w:cs="Times New Roman" w:hint="default"/>
      <w:color w:val="808080"/>
    </w:rPr>
  </w:style>
  <w:style w:type="character" w:customStyle="1" w:styleId="affffff8">
    <w:name w:val="Знак Знак Знак"/>
    <w:uiPriority w:val="99"/>
    <w:semiHidden/>
    <w:locked/>
    <w:rsid w:val="00936119"/>
    <w:rPr>
      <w:rFonts w:ascii="Times New Roman" w:hAnsi="Times New Roman" w:cs="Times New Roman" w:hint="default"/>
      <w:sz w:val="24"/>
      <w:szCs w:val="24"/>
      <w:lang w:val="ru-RU" w:eastAsia="ru-RU" w:bidi="ar-SA"/>
    </w:rPr>
  </w:style>
  <w:style w:type="character" w:customStyle="1" w:styleId="H2">
    <w:name w:val="H2 Знак Знак"/>
    <w:uiPriority w:val="99"/>
    <w:locked/>
    <w:rsid w:val="00936119"/>
    <w:rPr>
      <w:rFonts w:ascii="Times New Roman" w:hAnsi="Times New Roman" w:cs="Times New Roman" w:hint="default"/>
      <w:b/>
      <w:bCs/>
      <w:sz w:val="30"/>
      <w:szCs w:val="30"/>
      <w:lang w:val="ru-RU" w:eastAsia="ru-RU" w:bidi="ar-SA"/>
    </w:rPr>
  </w:style>
  <w:style w:type="character" w:customStyle="1" w:styleId="290">
    <w:name w:val="Знак Знак29"/>
    <w:uiPriority w:val="99"/>
    <w:locked/>
    <w:rsid w:val="00936119"/>
    <w:rPr>
      <w:rFonts w:ascii="Cambria" w:hAnsi="Cambria" w:cs="Times New Roman" w:hint="default"/>
      <w:b/>
      <w:bCs/>
      <w:sz w:val="26"/>
      <w:szCs w:val="26"/>
      <w:lang w:val="ru-RU" w:eastAsia="en-US" w:bidi="ar-SA"/>
    </w:rPr>
  </w:style>
  <w:style w:type="character" w:customStyle="1" w:styleId="280">
    <w:name w:val="Знак Знак28"/>
    <w:uiPriority w:val="99"/>
    <w:locked/>
    <w:rsid w:val="00936119"/>
    <w:rPr>
      <w:rFonts w:ascii="Arial" w:hAnsi="Arial" w:cs="Arial" w:hint="default"/>
      <w:sz w:val="24"/>
      <w:szCs w:val="24"/>
      <w:lang w:val="ru-RU" w:eastAsia="ru-RU" w:bidi="ar-SA"/>
    </w:rPr>
  </w:style>
  <w:style w:type="character" w:customStyle="1" w:styleId="270">
    <w:name w:val="Знак Знак27"/>
    <w:uiPriority w:val="99"/>
    <w:locked/>
    <w:rsid w:val="00936119"/>
    <w:rPr>
      <w:rFonts w:ascii="Times New Roman" w:hAnsi="Times New Roman" w:cs="Times New Roman" w:hint="default"/>
      <w:sz w:val="22"/>
      <w:szCs w:val="22"/>
      <w:lang w:val="ru-RU" w:eastAsia="ru-RU" w:bidi="ar-SA"/>
    </w:rPr>
  </w:style>
  <w:style w:type="character" w:customStyle="1" w:styleId="260">
    <w:name w:val="Знак Знак26"/>
    <w:uiPriority w:val="99"/>
    <w:locked/>
    <w:rsid w:val="00936119"/>
    <w:rPr>
      <w:rFonts w:ascii="Times New Roman" w:hAnsi="Times New Roman" w:cs="Times New Roman" w:hint="default"/>
      <w:i/>
      <w:iCs/>
      <w:sz w:val="22"/>
      <w:szCs w:val="22"/>
      <w:lang w:val="ru-RU" w:eastAsia="ru-RU" w:bidi="ar-SA"/>
    </w:rPr>
  </w:style>
  <w:style w:type="character" w:customStyle="1" w:styleId="250">
    <w:name w:val="Знак Знак25"/>
    <w:uiPriority w:val="99"/>
    <w:locked/>
    <w:rsid w:val="00936119"/>
    <w:rPr>
      <w:rFonts w:ascii="Arial" w:hAnsi="Arial" w:cs="Arial" w:hint="default"/>
      <w:lang w:val="ru-RU" w:eastAsia="ru-RU" w:bidi="ar-SA"/>
    </w:rPr>
  </w:style>
  <w:style w:type="character" w:customStyle="1" w:styleId="240">
    <w:name w:val="Знак Знак24"/>
    <w:uiPriority w:val="99"/>
    <w:locked/>
    <w:rsid w:val="00936119"/>
    <w:rPr>
      <w:rFonts w:ascii="Arial" w:hAnsi="Arial" w:cs="Arial" w:hint="default"/>
      <w:i/>
      <w:iCs/>
      <w:lang w:val="ru-RU" w:eastAsia="ru-RU" w:bidi="ar-SA"/>
    </w:rPr>
  </w:style>
  <w:style w:type="character" w:customStyle="1" w:styleId="232">
    <w:name w:val="Знак Знак23"/>
    <w:uiPriority w:val="99"/>
    <w:locked/>
    <w:rsid w:val="00936119"/>
    <w:rPr>
      <w:rFonts w:ascii="Arial" w:hAnsi="Arial" w:cs="Arial" w:hint="default"/>
      <w:b/>
      <w:bCs/>
      <w:i/>
      <w:iCs/>
      <w:sz w:val="18"/>
      <w:szCs w:val="18"/>
      <w:lang w:val="ru-RU" w:eastAsia="ru-RU" w:bidi="ar-SA"/>
    </w:rPr>
  </w:style>
  <w:style w:type="character" w:customStyle="1" w:styleId="170">
    <w:name w:val="Знак Знак17"/>
    <w:uiPriority w:val="99"/>
    <w:locked/>
    <w:rsid w:val="00936119"/>
    <w:rPr>
      <w:rFonts w:ascii="Cambria" w:hAnsi="Cambria" w:cs="Times New Roman" w:hint="default"/>
      <w:b/>
      <w:bCs/>
      <w:kern w:val="28"/>
      <w:sz w:val="32"/>
      <w:szCs w:val="32"/>
      <w:lang w:bidi="ar-SA"/>
    </w:rPr>
  </w:style>
  <w:style w:type="character" w:customStyle="1" w:styleId="116">
    <w:name w:val="Знак Знак11"/>
    <w:uiPriority w:val="99"/>
    <w:locked/>
    <w:rsid w:val="00936119"/>
    <w:rPr>
      <w:rFonts w:ascii="Arial" w:hAnsi="Arial" w:cs="Times New Roman" w:hint="default"/>
      <w:sz w:val="24"/>
      <w:szCs w:val="24"/>
      <w:lang w:eastAsia="ru-RU" w:bidi="ar-SA"/>
    </w:rPr>
  </w:style>
  <w:style w:type="character" w:customStyle="1" w:styleId="92">
    <w:name w:val="Знак Знак9"/>
    <w:uiPriority w:val="99"/>
    <w:locked/>
    <w:rsid w:val="00936119"/>
    <w:rPr>
      <w:rFonts w:ascii="Times New Roman" w:hAnsi="Times New Roman" w:cs="Times New Roman" w:hint="default"/>
      <w:sz w:val="24"/>
      <w:szCs w:val="24"/>
      <w:lang w:eastAsia="ru-RU" w:bidi="ar-SA"/>
    </w:rPr>
  </w:style>
  <w:style w:type="character" w:customStyle="1" w:styleId="5a">
    <w:name w:val="Знак Знак5"/>
    <w:uiPriority w:val="99"/>
    <w:locked/>
    <w:rsid w:val="00936119"/>
    <w:rPr>
      <w:rFonts w:ascii="Times New Roman" w:hAnsi="Times New Roman" w:cs="Times New Roman" w:hint="default"/>
      <w:sz w:val="24"/>
      <w:szCs w:val="24"/>
      <w:lang w:eastAsia="ru-RU" w:bidi="ar-SA"/>
    </w:rPr>
  </w:style>
  <w:style w:type="character" w:customStyle="1" w:styleId="DeltaViewInsertion">
    <w:name w:val="DeltaView Insertion"/>
    <w:uiPriority w:val="99"/>
    <w:rsid w:val="00936119"/>
    <w:rPr>
      <w:color w:val="0000FF"/>
      <w:spacing w:val="0"/>
      <w:u w:val="double"/>
    </w:rPr>
  </w:style>
  <w:style w:type="character" w:customStyle="1" w:styleId="PlaceholderText1">
    <w:name w:val="Placeholder Text1"/>
    <w:uiPriority w:val="99"/>
    <w:semiHidden/>
    <w:rsid w:val="00936119"/>
    <w:rPr>
      <w:rFonts w:ascii="Times New Roman" w:hAnsi="Times New Roman" w:cs="Times New Roman" w:hint="default"/>
      <w:color w:val="808080"/>
    </w:rPr>
  </w:style>
  <w:style w:type="character" w:customStyle="1" w:styleId="49">
    <w:name w:val="Знак Знак4"/>
    <w:uiPriority w:val="99"/>
    <w:rsid w:val="00936119"/>
    <w:rPr>
      <w:sz w:val="24"/>
      <w:lang w:val="ru-RU" w:eastAsia="ru-RU"/>
    </w:rPr>
  </w:style>
  <w:style w:type="character" w:customStyle="1" w:styleId="3f1">
    <w:name w:val="Знак Знак3"/>
    <w:uiPriority w:val="99"/>
    <w:rsid w:val="00936119"/>
    <w:rPr>
      <w:rFonts w:ascii="Times New Roman" w:hAnsi="Times New Roman" w:cs="Times New Roman" w:hint="default"/>
    </w:rPr>
  </w:style>
  <w:style w:type="character" w:customStyle="1" w:styleId="2fc">
    <w:name w:val="Знак Знак2"/>
    <w:uiPriority w:val="99"/>
    <w:rsid w:val="00936119"/>
    <w:rPr>
      <w:b/>
      <w:bCs w:val="0"/>
    </w:rPr>
  </w:style>
  <w:style w:type="character" w:customStyle="1" w:styleId="1fa">
    <w:name w:val="Знак Знак1"/>
    <w:uiPriority w:val="99"/>
    <w:rsid w:val="00936119"/>
    <w:rPr>
      <w:rFonts w:ascii="Tahoma" w:hAnsi="Tahoma" w:cs="Tahoma" w:hint="default"/>
      <w:sz w:val="16"/>
    </w:rPr>
  </w:style>
  <w:style w:type="character" w:customStyle="1" w:styleId="2311">
    <w:name w:val="Знак Знак231"/>
    <w:uiPriority w:val="99"/>
    <w:locked/>
    <w:rsid w:val="00936119"/>
    <w:rPr>
      <w:rFonts w:ascii="Times New Roman" w:hAnsi="Times New Roman" w:cs="Times New Roman" w:hint="default"/>
      <w:sz w:val="24"/>
    </w:rPr>
  </w:style>
  <w:style w:type="character" w:customStyle="1" w:styleId="220">
    <w:name w:val="Знак Знак22"/>
    <w:uiPriority w:val="99"/>
    <w:locked/>
    <w:rsid w:val="00936119"/>
    <w:rPr>
      <w:rFonts w:ascii="Times New Roman" w:hAnsi="Times New Roman" w:cs="Times New Roman" w:hint="default"/>
      <w:sz w:val="24"/>
    </w:rPr>
  </w:style>
  <w:style w:type="character" w:customStyle="1" w:styleId="200">
    <w:name w:val="Знак Знак20"/>
    <w:uiPriority w:val="99"/>
    <w:locked/>
    <w:rsid w:val="00936119"/>
    <w:rPr>
      <w:rFonts w:ascii="Tahoma" w:hAnsi="Tahoma" w:cs="Tahoma" w:hint="default"/>
      <w:sz w:val="16"/>
      <w:szCs w:val="16"/>
    </w:rPr>
  </w:style>
  <w:style w:type="character" w:customStyle="1" w:styleId="190">
    <w:name w:val="Знак Знак19"/>
    <w:uiPriority w:val="99"/>
    <w:locked/>
    <w:rsid w:val="00936119"/>
    <w:rPr>
      <w:rFonts w:ascii="Times New Roman" w:hAnsi="Times New Roman" w:cs="Times New Roman" w:hint="default"/>
      <w:i/>
      <w:iCs/>
      <w:sz w:val="24"/>
      <w:szCs w:val="24"/>
    </w:rPr>
  </w:style>
  <w:style w:type="character" w:customStyle="1" w:styleId="180">
    <w:name w:val="Знак Знак18"/>
    <w:uiPriority w:val="99"/>
    <w:locked/>
    <w:rsid w:val="00936119"/>
    <w:rPr>
      <w:rFonts w:ascii="Courier New" w:hAnsi="Courier New" w:cs="Times New Roman" w:hint="default"/>
    </w:rPr>
  </w:style>
  <w:style w:type="character" w:customStyle="1" w:styleId="171">
    <w:name w:val="Знак Знак171"/>
    <w:uiPriority w:val="99"/>
    <w:locked/>
    <w:rsid w:val="00936119"/>
    <w:rPr>
      <w:rFonts w:ascii="Cambria" w:hAnsi="Cambria" w:cs="Times New Roman" w:hint="default"/>
      <w:b/>
      <w:bCs/>
      <w:kern w:val="28"/>
      <w:sz w:val="32"/>
      <w:szCs w:val="32"/>
    </w:rPr>
  </w:style>
  <w:style w:type="character" w:customStyle="1" w:styleId="160">
    <w:name w:val="Знак Знак16"/>
    <w:uiPriority w:val="99"/>
    <w:locked/>
    <w:rsid w:val="00936119"/>
    <w:rPr>
      <w:rFonts w:ascii="Times New Roman" w:hAnsi="Times New Roman" w:cs="Times New Roman" w:hint="default"/>
      <w:sz w:val="24"/>
      <w:szCs w:val="24"/>
    </w:rPr>
  </w:style>
  <w:style w:type="character" w:customStyle="1" w:styleId="150">
    <w:name w:val="Знак Знак15"/>
    <w:uiPriority w:val="99"/>
    <w:locked/>
    <w:rsid w:val="00936119"/>
    <w:rPr>
      <w:rFonts w:ascii="Times New Roman" w:hAnsi="Times New Roman" w:cs="Times New Roman" w:hint="default"/>
      <w:sz w:val="24"/>
      <w:szCs w:val="24"/>
    </w:rPr>
  </w:style>
  <w:style w:type="character" w:customStyle="1" w:styleId="140">
    <w:name w:val="Знак Знак14"/>
    <w:uiPriority w:val="99"/>
    <w:locked/>
    <w:rsid w:val="00936119"/>
    <w:rPr>
      <w:rFonts w:ascii="Arial" w:hAnsi="Arial" w:cs="Times New Roman" w:hint="default"/>
      <w:sz w:val="24"/>
      <w:szCs w:val="24"/>
      <w:shd w:val="pct20" w:color="auto" w:fill="auto"/>
    </w:rPr>
  </w:style>
  <w:style w:type="character" w:customStyle="1" w:styleId="130">
    <w:name w:val="Знак Знак13"/>
    <w:uiPriority w:val="99"/>
    <w:locked/>
    <w:rsid w:val="00936119"/>
    <w:rPr>
      <w:rFonts w:ascii="Times New Roman" w:hAnsi="Times New Roman" w:cs="Times New Roman" w:hint="default"/>
      <w:sz w:val="24"/>
      <w:szCs w:val="24"/>
    </w:rPr>
  </w:style>
  <w:style w:type="character" w:customStyle="1" w:styleId="120">
    <w:name w:val="Знак Знак12"/>
    <w:uiPriority w:val="99"/>
    <w:locked/>
    <w:rsid w:val="00936119"/>
    <w:rPr>
      <w:rFonts w:ascii="Times New Roman" w:hAnsi="Times New Roman" w:cs="Times New Roman" w:hint="default"/>
      <w:sz w:val="24"/>
      <w:szCs w:val="24"/>
    </w:rPr>
  </w:style>
  <w:style w:type="character" w:customStyle="1" w:styleId="1112">
    <w:name w:val="Знак Знак111"/>
    <w:uiPriority w:val="99"/>
    <w:locked/>
    <w:rsid w:val="00936119"/>
    <w:rPr>
      <w:rFonts w:ascii="Times New Roman" w:hAnsi="Times New Roman" w:cs="Times New Roman" w:hint="default"/>
      <w:sz w:val="24"/>
    </w:rPr>
  </w:style>
  <w:style w:type="character" w:customStyle="1" w:styleId="100">
    <w:name w:val="Знак Знак10"/>
    <w:uiPriority w:val="99"/>
    <w:locked/>
    <w:rsid w:val="00936119"/>
    <w:rPr>
      <w:rFonts w:ascii="Times New Roman" w:hAnsi="Times New Roman" w:cs="Times New Roman" w:hint="default"/>
      <w:sz w:val="24"/>
    </w:rPr>
  </w:style>
  <w:style w:type="character" w:customStyle="1" w:styleId="910">
    <w:name w:val="Знак Знак91"/>
    <w:uiPriority w:val="99"/>
    <w:locked/>
    <w:rsid w:val="00936119"/>
    <w:rPr>
      <w:rFonts w:ascii="Courier New" w:hAnsi="Courier New" w:cs="Times New Roman" w:hint="default"/>
    </w:rPr>
  </w:style>
  <w:style w:type="character" w:customStyle="1" w:styleId="82">
    <w:name w:val="Знак Знак8"/>
    <w:uiPriority w:val="99"/>
    <w:locked/>
    <w:rsid w:val="00936119"/>
    <w:rPr>
      <w:rFonts w:ascii="Times New Roman" w:hAnsi="Times New Roman" w:cs="Times New Roman" w:hint="default"/>
      <w:sz w:val="24"/>
      <w:szCs w:val="24"/>
    </w:rPr>
  </w:style>
  <w:style w:type="character" w:customStyle="1" w:styleId="72">
    <w:name w:val="Знак Знак7"/>
    <w:uiPriority w:val="99"/>
    <w:locked/>
    <w:rsid w:val="00936119"/>
    <w:rPr>
      <w:rFonts w:ascii="Times New Roman" w:hAnsi="Times New Roman" w:cs="Times New Roman" w:hint="default"/>
    </w:rPr>
  </w:style>
  <w:style w:type="character" w:customStyle="1" w:styleId="64">
    <w:name w:val="Знак Знак6"/>
    <w:uiPriority w:val="99"/>
    <w:locked/>
    <w:rsid w:val="00936119"/>
    <w:rPr>
      <w:rFonts w:ascii="Times New Roman" w:hAnsi="Times New Roman" w:cs="Times New Roman" w:hint="default"/>
      <w:b/>
      <w:bCs/>
    </w:rPr>
  </w:style>
  <w:style w:type="character" w:customStyle="1" w:styleId="510">
    <w:name w:val="Знак Знак51"/>
    <w:uiPriority w:val="99"/>
    <w:locked/>
    <w:rsid w:val="00936119"/>
    <w:rPr>
      <w:rFonts w:ascii="Times New Roman" w:hAnsi="Times New Roman" w:cs="Times New Roman" w:hint="default"/>
    </w:rPr>
  </w:style>
  <w:style w:type="character" w:customStyle="1" w:styleId="300">
    <w:name w:val="Знак Знак30"/>
    <w:uiPriority w:val="99"/>
    <w:locked/>
    <w:rsid w:val="00936119"/>
    <w:rPr>
      <w:rFonts w:ascii="Tahoma" w:hAnsi="Tahoma" w:cs="Tahoma" w:hint="default"/>
      <w:sz w:val="16"/>
      <w:szCs w:val="16"/>
    </w:rPr>
  </w:style>
  <w:style w:type="character" w:customStyle="1" w:styleId="241">
    <w:name w:val="Знак Знак241"/>
    <w:uiPriority w:val="99"/>
    <w:rsid w:val="00936119"/>
    <w:rPr>
      <w:rFonts w:ascii="Times New Roman" w:hAnsi="Times New Roman" w:cs="Times New Roman" w:hint="default"/>
      <w:b/>
      <w:bCs w:val="0"/>
      <w:sz w:val="28"/>
      <w:lang w:val="ru-RU" w:eastAsia="ru-RU" w:bidi="ar-SA"/>
    </w:rPr>
  </w:style>
  <w:style w:type="character" w:customStyle="1" w:styleId="411">
    <w:name w:val="Знак Знак41"/>
    <w:uiPriority w:val="99"/>
    <w:rsid w:val="00936119"/>
    <w:rPr>
      <w:sz w:val="24"/>
      <w:lang w:val="ru-RU" w:eastAsia="ru-RU"/>
    </w:rPr>
  </w:style>
  <w:style w:type="character" w:customStyle="1" w:styleId="312">
    <w:name w:val="Знак Знак31"/>
    <w:uiPriority w:val="99"/>
    <w:rsid w:val="00936119"/>
    <w:rPr>
      <w:rFonts w:ascii="Times New Roman" w:hAnsi="Times New Roman" w:cs="Times New Roman" w:hint="default"/>
    </w:rPr>
  </w:style>
  <w:style w:type="character" w:customStyle="1" w:styleId="2100">
    <w:name w:val="Знак Знак210"/>
    <w:uiPriority w:val="99"/>
    <w:rsid w:val="00936119"/>
    <w:rPr>
      <w:b/>
      <w:bCs w:val="0"/>
    </w:rPr>
  </w:style>
  <w:style w:type="character" w:customStyle="1" w:styleId="1100">
    <w:name w:val="Знак Знак110"/>
    <w:uiPriority w:val="99"/>
    <w:rsid w:val="00936119"/>
    <w:rPr>
      <w:rFonts w:ascii="Tahoma" w:hAnsi="Tahoma" w:cs="Tahoma" w:hint="default"/>
      <w:sz w:val="16"/>
    </w:rPr>
  </w:style>
  <w:style w:type="character" w:customStyle="1" w:styleId="213">
    <w:name w:val="Знак Знак21"/>
    <w:uiPriority w:val="99"/>
    <w:rsid w:val="00936119"/>
    <w:rPr>
      <w:rFonts w:ascii="Times New Roman" w:hAnsi="Times New Roman" w:cs="Times New Roman" w:hint="default"/>
      <w:noProof/>
      <w:sz w:val="24"/>
      <w:lang w:val="ru-RU" w:eastAsia="ru-RU" w:bidi="ar-SA"/>
    </w:rPr>
  </w:style>
  <w:style w:type="character" w:customStyle="1" w:styleId="apple-converted-space">
    <w:name w:val="apple-converted-space"/>
    <w:basedOn w:val="ab"/>
    <w:rsid w:val="00936119"/>
  </w:style>
  <w:style w:type="character" w:customStyle="1" w:styleId="Heading1">
    <w:name w:val="Heading #1"/>
    <w:rsid w:val="00936119"/>
  </w:style>
  <w:style w:type="character" w:customStyle="1" w:styleId="Heading2Bold">
    <w:name w:val="Heading #2 + Bold"/>
    <w:rsid w:val="00936119"/>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character" w:customStyle="1" w:styleId="Bodytext210pt">
    <w:name w:val="Body text (2) + 10 pt"/>
    <w:rsid w:val="00936119"/>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blk1">
    <w:name w:val="blk1"/>
    <w:basedOn w:val="ab"/>
    <w:rsid w:val="00936119"/>
    <w:rPr>
      <w:vanish/>
      <w:webHidden w:val="0"/>
      <w:specVanish/>
    </w:rPr>
  </w:style>
  <w:style w:type="character" w:customStyle="1" w:styleId="1fb">
    <w:name w:val="Гиперссылка1"/>
    <w:basedOn w:val="ab"/>
    <w:uiPriority w:val="99"/>
    <w:rsid w:val="00936119"/>
    <w:rPr>
      <w:color w:val="0000FF"/>
      <w:u w:val="single"/>
    </w:rPr>
  </w:style>
  <w:style w:type="character" w:customStyle="1" w:styleId="1fc">
    <w:name w:val="Просмотренная гиперссылка1"/>
    <w:basedOn w:val="ab"/>
    <w:uiPriority w:val="99"/>
    <w:rsid w:val="00936119"/>
    <w:rPr>
      <w:color w:val="800080"/>
      <w:u w:val="single"/>
    </w:rPr>
  </w:style>
  <w:style w:type="table" w:customStyle="1" w:styleId="3f2">
    <w:name w:val="Сетка таблицы3"/>
    <w:basedOn w:val="ac"/>
    <w:uiPriority w:val="99"/>
    <w:rsid w:val="00936119"/>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c"/>
    <w:uiPriority w:val="99"/>
    <w:rsid w:val="00936119"/>
    <w:pPr>
      <w:spacing w:after="0" w:line="240" w:lineRule="auto"/>
      <w:jc w:val="center"/>
    </w:pPr>
    <w:rPr>
      <w:rFonts w:ascii="Times New Roman" w:eastAsia="Times New Roman" w:hAnsi="Times New Roman" w:cs="Times New Roman"/>
      <w:color w:val="141618"/>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1fd">
    <w:name w:val="Сетка таблицы1"/>
    <w:basedOn w:val="ac"/>
    <w:uiPriority w:val="59"/>
    <w:rsid w:val="0093611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d">
    <w:name w:val="Сетка таблицы2"/>
    <w:basedOn w:val="ac"/>
    <w:uiPriority w:val="99"/>
    <w:rsid w:val="0093611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
    <w:basedOn w:val="ac"/>
    <w:uiPriority w:val="99"/>
    <w:rsid w:val="00936119"/>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c"/>
    <w:uiPriority w:val="9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b">
    <w:name w:val="Сетка таблицы5"/>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c"/>
    <w:next w:val="aff9"/>
    <w:uiPriority w:val="39"/>
    <w:rsid w:val="00B55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c"/>
    <w:next w:val="aff9"/>
    <w:rsid w:val="0013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e">
    <w:name w:val="Нет списка2"/>
    <w:next w:val="ad"/>
    <w:uiPriority w:val="99"/>
    <w:semiHidden/>
    <w:unhideWhenUsed/>
    <w:rsid w:val="001D5AA1"/>
  </w:style>
  <w:style w:type="table" w:customStyle="1" w:styleId="360">
    <w:name w:val="Сетка таблицы36"/>
    <w:basedOn w:val="ac"/>
    <w:next w:val="aff9"/>
    <w:uiPriority w:val="39"/>
    <w:locked/>
    <w:rsid w:val="001D5A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c"/>
    <w:next w:val="aff9"/>
    <w:uiPriority w:val="59"/>
    <w:rsid w:val="001D5A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c"/>
    <w:next w:val="aff9"/>
    <w:rsid w:val="001D5A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3">
    <w:name w:val="Нет списка3"/>
    <w:next w:val="ad"/>
    <w:uiPriority w:val="99"/>
    <w:semiHidden/>
    <w:unhideWhenUsed/>
    <w:rsid w:val="00D60A5E"/>
  </w:style>
  <w:style w:type="character" w:customStyle="1" w:styleId="1fe">
    <w:name w:val="Верхний колонтитул Знак1"/>
    <w:basedOn w:val="ab"/>
    <w:uiPriority w:val="99"/>
    <w:rsid w:val="00D60A5E"/>
    <w:rPr>
      <w:rFonts w:ascii="Arial Unicode MS" w:eastAsia="Arial Unicode MS" w:hAnsi="Arial Unicode MS" w:cs="Arial Unicode MS"/>
      <w:color w:val="000000"/>
      <w:sz w:val="24"/>
      <w:szCs w:val="24"/>
      <w:lang w:eastAsia="ru-RU"/>
    </w:rPr>
  </w:style>
  <w:style w:type="character" w:customStyle="1" w:styleId="1ff">
    <w:name w:val="Основной текст Знак1"/>
    <w:aliases w:val="Список 1 Знак1,Body Text Char Знак1,бпОсновной текст Знак2,body text Знак1,Основной текст Знак Знак Знак Знак3,Основной текст Знак2 Знак1 Знак Знак Знак3,bt Знак1 Знак1 Знак Знак Знак3,bt Знак Знак1 Знак1 Знак Знак Знак3"/>
    <w:locked/>
    <w:rsid w:val="00D60A5E"/>
    <w:rPr>
      <w:rFonts w:ascii="Times New Roman" w:eastAsia="Times New Roman" w:hAnsi="Times New Roman" w:cs="Times New Roman"/>
      <w:color w:val="000000"/>
      <w:sz w:val="28"/>
      <w:szCs w:val="28"/>
      <w:lang w:eastAsia="ru-RU"/>
    </w:rPr>
  </w:style>
  <w:style w:type="paragraph" w:styleId="2ff">
    <w:name w:val="Quote"/>
    <w:basedOn w:val="aa"/>
    <w:next w:val="aa"/>
    <w:link w:val="2ff0"/>
    <w:uiPriority w:val="29"/>
    <w:qFormat/>
    <w:rsid w:val="00D60A5E"/>
    <w:pPr>
      <w:spacing w:before="200" w:line="240" w:lineRule="auto"/>
      <w:ind w:left="864" w:right="864"/>
      <w:jc w:val="center"/>
    </w:pPr>
    <w:rPr>
      <w:rFonts w:ascii="Times New Roman" w:eastAsia="Times New Roman" w:hAnsi="Times New Roman" w:cs="Times New Roman"/>
      <w:i/>
      <w:iCs/>
      <w:color w:val="000000"/>
      <w:sz w:val="24"/>
      <w:szCs w:val="24"/>
      <w:lang w:eastAsia="ru-RU"/>
    </w:rPr>
  </w:style>
  <w:style w:type="character" w:customStyle="1" w:styleId="2ff0">
    <w:name w:val="Цитата 2 Знак"/>
    <w:basedOn w:val="ab"/>
    <w:link w:val="2ff"/>
    <w:uiPriority w:val="29"/>
    <w:rsid w:val="00D60A5E"/>
    <w:rPr>
      <w:rFonts w:ascii="Times New Roman" w:eastAsia="Times New Roman" w:hAnsi="Times New Roman" w:cs="Times New Roman"/>
      <w:i/>
      <w:iCs/>
      <w:color w:val="000000"/>
      <w:sz w:val="24"/>
      <w:szCs w:val="24"/>
      <w:lang w:eastAsia="ru-RU"/>
    </w:rPr>
  </w:style>
  <w:style w:type="paragraph" w:styleId="affffff9">
    <w:name w:val="Intense Quote"/>
    <w:basedOn w:val="aa"/>
    <w:next w:val="aa"/>
    <w:link w:val="affffffa"/>
    <w:uiPriority w:val="30"/>
    <w:qFormat/>
    <w:rsid w:val="00D60A5E"/>
    <w:pPr>
      <w:pBdr>
        <w:top w:val="single" w:sz="4" w:space="10" w:color="5B9BD5" w:themeColor="accent1"/>
        <w:bottom w:val="single" w:sz="4" w:space="10" w:color="5B9BD5" w:themeColor="accent1"/>
      </w:pBdr>
      <w:spacing w:before="360" w:after="360" w:line="240" w:lineRule="auto"/>
      <w:ind w:left="864" w:right="864"/>
      <w:jc w:val="center"/>
    </w:pPr>
    <w:rPr>
      <w:rFonts w:ascii="Times New Roman" w:eastAsia="Times New Roman" w:hAnsi="Times New Roman" w:cs="Times New Roman"/>
      <w:b/>
      <w:bCs/>
      <w:i/>
      <w:iCs/>
      <w:color w:val="4F81BD"/>
      <w:sz w:val="24"/>
      <w:szCs w:val="24"/>
      <w:lang w:eastAsia="ru-RU"/>
    </w:rPr>
  </w:style>
  <w:style w:type="character" w:customStyle="1" w:styleId="affffffa">
    <w:name w:val="Выделенная цитата Знак"/>
    <w:basedOn w:val="ab"/>
    <w:link w:val="affffff9"/>
    <w:uiPriority w:val="30"/>
    <w:rsid w:val="00D60A5E"/>
    <w:rPr>
      <w:rFonts w:ascii="Times New Roman" w:eastAsia="Times New Roman" w:hAnsi="Times New Roman" w:cs="Times New Roman"/>
      <w:b/>
      <w:bCs/>
      <w:i/>
      <w:iCs/>
      <w:color w:val="4F81BD"/>
      <w:sz w:val="24"/>
      <w:szCs w:val="24"/>
      <w:lang w:eastAsia="ru-RU"/>
    </w:rPr>
  </w:style>
  <w:style w:type="paragraph" w:customStyle="1" w:styleId="215">
    <w:name w:val="Цитата 21"/>
    <w:basedOn w:val="aa"/>
    <w:next w:val="aa"/>
    <w:uiPriority w:val="29"/>
    <w:semiHidden/>
    <w:qFormat/>
    <w:rsid w:val="00D60A5E"/>
    <w:pPr>
      <w:spacing w:after="0" w:line="240" w:lineRule="auto"/>
    </w:pPr>
    <w:rPr>
      <w:rFonts w:ascii="Times New Roman" w:eastAsia="Times New Roman" w:hAnsi="Times New Roman" w:cs="Times New Roman"/>
      <w:i/>
      <w:iCs/>
      <w:color w:val="000000"/>
      <w:sz w:val="24"/>
      <w:szCs w:val="24"/>
      <w:lang w:eastAsia="ru-RU"/>
    </w:rPr>
  </w:style>
  <w:style w:type="paragraph" w:customStyle="1" w:styleId="1ff0">
    <w:name w:val="Выделенная цитата1"/>
    <w:basedOn w:val="aa"/>
    <w:next w:val="aa"/>
    <w:uiPriority w:val="30"/>
    <w:semiHidden/>
    <w:qFormat/>
    <w:rsid w:val="00D60A5E"/>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ru-RU"/>
    </w:rPr>
  </w:style>
  <w:style w:type="paragraph" w:customStyle="1" w:styleId="1ff1">
    <w:name w:val="Заголовок оглавления1"/>
    <w:basedOn w:val="15"/>
    <w:next w:val="aa"/>
    <w:uiPriority w:val="39"/>
    <w:qFormat/>
    <w:rsid w:val="00D60A5E"/>
    <w:pPr>
      <w:keepLines/>
      <w:spacing w:before="480" w:after="0"/>
      <w:jc w:val="left"/>
      <w:outlineLvl w:val="9"/>
    </w:pPr>
    <w:rPr>
      <w:rFonts w:ascii="Cambria" w:eastAsia="MS Gothic" w:hAnsi="Cambria"/>
      <w:color w:val="365F91"/>
      <w:kern w:val="0"/>
      <w:szCs w:val="28"/>
      <w:lang w:eastAsia="ru-RU"/>
    </w:rPr>
  </w:style>
  <w:style w:type="paragraph" w:customStyle="1" w:styleId="1ff2">
    <w:name w:val="Обычный1"/>
    <w:link w:val="Normal0"/>
    <w:rsid w:val="00D60A5E"/>
    <w:pPr>
      <w:widowControl w:val="0"/>
      <w:spacing w:after="0" w:line="240" w:lineRule="auto"/>
      <w:ind w:left="120" w:firstLine="560"/>
    </w:pPr>
    <w:rPr>
      <w:rFonts w:ascii="Arial" w:eastAsia="Times New Roman" w:hAnsi="Arial" w:cs="Times New Roman"/>
      <w:szCs w:val="20"/>
      <w:lang w:eastAsia="ru-RU"/>
    </w:rPr>
  </w:style>
  <w:style w:type="paragraph" w:customStyle="1" w:styleId="313">
    <w:name w:val="Основной текст с отступом 31"/>
    <w:basedOn w:val="1ff2"/>
    <w:rsid w:val="00D60A5E"/>
  </w:style>
  <w:style w:type="paragraph" w:customStyle="1" w:styleId="2ff1">
    <w:name w:val="Текст_начало_2"/>
    <w:basedOn w:val="aa"/>
    <w:rsid w:val="00D60A5E"/>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ff2"/>
    <w:rsid w:val="00D60A5E"/>
  </w:style>
  <w:style w:type="character" w:customStyle="1" w:styleId="ConsNormal0">
    <w:name w:val="ConsNormal Знак"/>
    <w:basedOn w:val="ab"/>
    <w:link w:val="ConsNormal"/>
    <w:locked/>
    <w:rsid w:val="00D60A5E"/>
    <w:rPr>
      <w:rFonts w:ascii="Arial" w:eastAsia="Times New Roman" w:hAnsi="Arial" w:cs="Times New Roman"/>
      <w:sz w:val="20"/>
      <w:szCs w:val="20"/>
      <w:lang w:eastAsia="ru-RU"/>
    </w:rPr>
  </w:style>
  <w:style w:type="paragraph" w:customStyle="1" w:styleId="Heading">
    <w:name w:val="Heading"/>
    <w:rsid w:val="00D60A5E"/>
    <w:pPr>
      <w:autoSpaceDE w:val="0"/>
      <w:autoSpaceDN w:val="0"/>
      <w:adjustRightInd w:val="0"/>
      <w:spacing w:after="0" w:line="240" w:lineRule="auto"/>
    </w:pPr>
    <w:rPr>
      <w:rFonts w:ascii="Arial" w:eastAsia="Times New Roman" w:hAnsi="Arial" w:cs="Arial"/>
      <w:b/>
      <w:bCs/>
      <w:lang w:eastAsia="ru-RU"/>
    </w:rPr>
  </w:style>
  <w:style w:type="paragraph" w:customStyle="1" w:styleId="2ff2">
    <w:name w:val="Обычный2"/>
    <w:uiPriority w:val="99"/>
    <w:rsid w:val="00D60A5E"/>
    <w:pPr>
      <w:widowControl w:val="0"/>
      <w:spacing w:after="0" w:line="240" w:lineRule="auto"/>
      <w:ind w:left="120" w:firstLine="560"/>
    </w:pPr>
    <w:rPr>
      <w:rFonts w:ascii="Arial" w:eastAsia="Times New Roman" w:hAnsi="Arial" w:cs="Arial"/>
      <w:lang w:eastAsia="ru-RU"/>
    </w:rPr>
  </w:style>
  <w:style w:type="paragraph" w:customStyle="1" w:styleId="216">
    <w:name w:val="Основной текст 21"/>
    <w:basedOn w:val="aa"/>
    <w:rsid w:val="00D60A5E"/>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affffffb">
    <w:name w:val="Обычный.Нормальный абзац Знак"/>
    <w:rsid w:val="00D60A5E"/>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3f4">
    <w:name w:val="Знак3"/>
    <w:basedOn w:val="aa"/>
    <w:rsid w:val="00D60A5E"/>
    <w:pPr>
      <w:spacing w:line="240" w:lineRule="exact"/>
    </w:pPr>
    <w:rPr>
      <w:rFonts w:ascii="Verdana" w:eastAsia="Times New Roman" w:hAnsi="Verdana" w:cs="Times New Roman"/>
      <w:sz w:val="24"/>
      <w:szCs w:val="24"/>
      <w:lang w:val="en-US"/>
    </w:rPr>
  </w:style>
  <w:style w:type="paragraph" w:customStyle="1" w:styleId="3f5">
    <w:name w:val="Обычный3"/>
    <w:rsid w:val="00D60A5E"/>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5"/>
    <w:rsid w:val="00D60A5E"/>
  </w:style>
  <w:style w:type="paragraph" w:customStyle="1" w:styleId="Normal1">
    <w:name w:val="Normal1"/>
    <w:uiPriority w:val="99"/>
    <w:rsid w:val="00D60A5E"/>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fffc">
    <w:name w:val="Базовый"/>
    <w:rsid w:val="00D60A5E"/>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character" w:customStyle="1" w:styleId="affffffd">
    <w:name w:val="Пункты Знак"/>
    <w:link w:val="a5"/>
    <w:uiPriority w:val="99"/>
    <w:locked/>
    <w:rsid w:val="00D60A5E"/>
    <w:rPr>
      <w:rFonts w:ascii="Times New Roman" w:eastAsia="Times New Roman" w:hAnsi="Times New Roman" w:cs="Times New Roman"/>
      <w:bCs/>
      <w:iCs/>
      <w:sz w:val="24"/>
      <w:szCs w:val="28"/>
      <w:lang w:eastAsia="ru-RU"/>
    </w:rPr>
  </w:style>
  <w:style w:type="paragraph" w:customStyle="1" w:styleId="a5">
    <w:name w:val="Пункты"/>
    <w:basedOn w:val="23"/>
    <w:link w:val="affffffd"/>
    <w:uiPriority w:val="99"/>
    <w:qFormat/>
    <w:rsid w:val="00D60A5E"/>
    <w:pPr>
      <w:keepLines w:val="0"/>
      <w:widowControl/>
      <w:numPr>
        <w:ilvl w:val="1"/>
        <w:numId w:val="10"/>
      </w:numPr>
      <w:suppressLineNumbers w:val="0"/>
      <w:tabs>
        <w:tab w:val="left" w:pos="1134"/>
      </w:tabs>
      <w:suppressAutoHyphens w:val="0"/>
      <w:spacing w:before="120" w:after="0"/>
      <w:jc w:val="both"/>
    </w:pPr>
    <w:rPr>
      <w:bCs/>
      <w:iCs/>
      <w:sz w:val="24"/>
      <w:szCs w:val="28"/>
    </w:rPr>
  </w:style>
  <w:style w:type="paragraph" w:customStyle="1" w:styleId="1ff3">
    <w:name w:val="Нижний колонтитул1"/>
    <w:rsid w:val="00D60A5E"/>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fe">
    <w:name w:val="Текстовый блок A"/>
    <w:rsid w:val="00D60A5E"/>
    <w:pPr>
      <w:spacing w:after="0" w:line="240" w:lineRule="auto"/>
    </w:pPr>
    <w:rPr>
      <w:rFonts w:ascii="Helvetica" w:eastAsia="ヒラギノ角ゴ Pro W3" w:hAnsi="Helvetica" w:cs="Times New Roman"/>
      <w:color w:val="000000"/>
      <w:sz w:val="24"/>
      <w:szCs w:val="20"/>
      <w:lang w:eastAsia="ru-RU"/>
    </w:rPr>
  </w:style>
  <w:style w:type="character" w:customStyle="1" w:styleId="48">
    <w:name w:val="Стиль4 Знак"/>
    <w:link w:val="47"/>
    <w:locked/>
    <w:rsid w:val="00D60A5E"/>
    <w:rPr>
      <w:rFonts w:ascii="Times New Roman" w:eastAsia="Times New Roman" w:hAnsi="Times New Roman" w:cs="Times New Roman"/>
      <w:sz w:val="24"/>
      <w:szCs w:val="24"/>
      <w:lang w:eastAsia="ru-RU"/>
    </w:rPr>
  </w:style>
  <w:style w:type="character" w:customStyle="1" w:styleId="59">
    <w:name w:val="Стиль5 Знак"/>
    <w:link w:val="58"/>
    <w:locked/>
    <w:rsid w:val="00D60A5E"/>
    <w:rPr>
      <w:rFonts w:ascii="Times New Roman" w:eastAsia="Times New Roman" w:hAnsi="Times New Roman" w:cs="Times New Roman"/>
      <w:sz w:val="24"/>
      <w:szCs w:val="24"/>
      <w:lang w:eastAsia="ru-RU"/>
    </w:rPr>
  </w:style>
  <w:style w:type="character" w:customStyle="1" w:styleId="66">
    <w:name w:val="Стиль6 Знак"/>
    <w:link w:val="6"/>
    <w:locked/>
    <w:rsid w:val="00D60A5E"/>
    <w:rPr>
      <w:rFonts w:ascii="Times New Roman" w:eastAsia="Times New Roman" w:hAnsi="Times New Roman" w:cs="Times New Roman"/>
      <w:sz w:val="24"/>
      <w:szCs w:val="24"/>
      <w:lang w:eastAsia="ru-RU"/>
    </w:rPr>
  </w:style>
  <w:style w:type="paragraph" w:customStyle="1" w:styleId="6">
    <w:name w:val="Стиль6"/>
    <w:basedOn w:val="aa"/>
    <w:link w:val="66"/>
    <w:qFormat/>
    <w:rsid w:val="00D60A5E"/>
    <w:pPr>
      <w:widowControl w:val="0"/>
      <w:numPr>
        <w:numId w:val="11"/>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customStyle="1" w:styleId="Iauiue">
    <w:name w:val="Iau?iue"/>
    <w:rsid w:val="00D60A5E"/>
    <w:pPr>
      <w:widowControl w:val="0"/>
      <w:snapToGrid w:val="0"/>
      <w:spacing w:before="80" w:after="80" w:line="240" w:lineRule="auto"/>
    </w:pPr>
    <w:rPr>
      <w:rFonts w:ascii="Times New Roman" w:eastAsia="Times New Roman" w:hAnsi="Times New Roman" w:cs="Times New Roman"/>
      <w:szCs w:val="20"/>
    </w:rPr>
  </w:style>
  <w:style w:type="paragraph" w:customStyle="1" w:styleId="--">
    <w:name w:val="Надписи-в-рисунках"/>
    <w:basedOn w:val="aa"/>
    <w:uiPriority w:val="99"/>
    <w:rsid w:val="00D60A5E"/>
    <w:pPr>
      <w:spacing w:after="0" w:line="240" w:lineRule="auto"/>
      <w:jc w:val="center"/>
    </w:pPr>
    <w:rPr>
      <w:rFonts w:ascii="Arial" w:eastAsia="Times New Roman" w:hAnsi="Arial" w:cs="Arial"/>
      <w:noProof/>
      <w:sz w:val="20"/>
      <w:szCs w:val="20"/>
      <w:lang w:eastAsia="ru-RU"/>
    </w:rPr>
  </w:style>
  <w:style w:type="paragraph" w:customStyle="1" w:styleId="afffffff">
    <w:name w:val="Разновидность документа"/>
    <w:basedOn w:val="aa"/>
    <w:uiPriority w:val="99"/>
    <w:rsid w:val="00D60A5E"/>
    <w:pPr>
      <w:widowControl w:val="0"/>
      <w:suppressAutoHyphens/>
      <w:spacing w:after="40" w:line="240" w:lineRule="auto"/>
      <w:jc w:val="center"/>
    </w:pPr>
    <w:rPr>
      <w:rFonts w:ascii="Arial" w:eastAsia="Times New Roman" w:hAnsi="Arial" w:cs="Times New Roman"/>
      <w:b/>
      <w:sz w:val="24"/>
      <w:szCs w:val="20"/>
      <w:lang w:eastAsia="ar-SA"/>
    </w:rPr>
  </w:style>
  <w:style w:type="paragraph" w:customStyle="1" w:styleId="a3">
    <w:name w:val="О"/>
    <w:basedOn w:val="af7"/>
    <w:qFormat/>
    <w:rsid w:val="00D60A5E"/>
    <w:pPr>
      <w:numPr>
        <w:numId w:val="12"/>
      </w:numPr>
      <w:tabs>
        <w:tab w:val="num" w:pos="360"/>
      </w:tabs>
      <w:spacing w:after="0"/>
      <w:ind w:firstLine="0"/>
      <w:jc w:val="both"/>
    </w:pPr>
    <w:rPr>
      <w:rFonts w:ascii="Times New Roman" w:eastAsia="Calibri" w:hAnsi="Times New Roman"/>
      <w:sz w:val="24"/>
    </w:rPr>
  </w:style>
  <w:style w:type="paragraph" w:customStyle="1" w:styleId="afffffff0">
    <w:name w:val="Таблица"/>
    <w:basedOn w:val="af7"/>
    <w:qFormat/>
    <w:rsid w:val="00D60A5E"/>
    <w:pPr>
      <w:spacing w:after="0"/>
      <w:ind w:left="33"/>
    </w:pPr>
    <w:rPr>
      <w:rFonts w:ascii="Times New Roman" w:eastAsia="Calibri" w:hAnsi="Times New Roman"/>
      <w:sz w:val="24"/>
    </w:rPr>
  </w:style>
  <w:style w:type="paragraph" w:customStyle="1" w:styleId="1">
    <w:name w:val="Заг1"/>
    <w:basedOn w:val="aa"/>
    <w:qFormat/>
    <w:rsid w:val="00D60A5E"/>
    <w:pPr>
      <w:keepNext/>
      <w:numPr>
        <w:numId w:val="13"/>
      </w:numPr>
      <w:spacing w:after="60" w:line="240" w:lineRule="auto"/>
      <w:outlineLvl w:val="0"/>
    </w:pPr>
    <w:rPr>
      <w:rFonts w:ascii="Times New Roman" w:eastAsia="Times New Roman" w:hAnsi="Times New Roman" w:cs="Times New Roman"/>
      <w:b/>
      <w:bCs/>
      <w:color w:val="000000"/>
      <w:kern w:val="28"/>
      <w:sz w:val="32"/>
      <w:szCs w:val="28"/>
      <w:lang w:eastAsia="ru-RU"/>
    </w:rPr>
  </w:style>
  <w:style w:type="paragraph" w:customStyle="1" w:styleId="10">
    <w:name w:val="Подзаг1"/>
    <w:basedOn w:val="1"/>
    <w:qFormat/>
    <w:rsid w:val="00D60A5E"/>
    <w:pPr>
      <w:numPr>
        <w:ilvl w:val="1"/>
      </w:numPr>
      <w:outlineLvl w:val="1"/>
    </w:pPr>
    <w:rPr>
      <w:sz w:val="24"/>
    </w:rPr>
  </w:style>
  <w:style w:type="character" w:customStyle="1" w:styleId="-2">
    <w:name w:val="Абзац - номер Знак"/>
    <w:basedOn w:val="ab"/>
    <w:link w:val="-"/>
    <w:locked/>
    <w:rsid w:val="00D60A5E"/>
    <w:rPr>
      <w:rFonts w:ascii="Times New Roman" w:eastAsia="Times New Roman" w:hAnsi="Times New Roman" w:cs="Times New Roman"/>
      <w:sz w:val="24"/>
      <w:szCs w:val="24"/>
      <w:lang w:eastAsia="ru-RU"/>
    </w:rPr>
  </w:style>
  <w:style w:type="paragraph" w:customStyle="1" w:styleId="-">
    <w:name w:val="Абзац - номер"/>
    <w:basedOn w:val="af7"/>
    <w:link w:val="-2"/>
    <w:qFormat/>
    <w:rsid w:val="00D60A5E"/>
    <w:pPr>
      <w:numPr>
        <w:ilvl w:val="2"/>
        <w:numId w:val="13"/>
      </w:numPr>
      <w:ind w:left="646"/>
      <w:jc w:val="both"/>
    </w:pPr>
    <w:rPr>
      <w:rFonts w:ascii="Times New Roman" w:hAnsi="Times New Roman"/>
      <w:sz w:val="24"/>
      <w:szCs w:val="24"/>
      <w:lang w:eastAsia="ru-RU"/>
    </w:rPr>
  </w:style>
  <w:style w:type="paragraph" w:customStyle="1" w:styleId="VL">
    <w:name w:val="VL_Основной текст"/>
    <w:basedOn w:val="aa"/>
    <w:qFormat/>
    <w:rsid w:val="00D60A5E"/>
    <w:pPr>
      <w:spacing w:before="240" w:after="0" w:line="240" w:lineRule="auto"/>
      <w:jc w:val="both"/>
    </w:pPr>
    <w:rPr>
      <w:rFonts w:ascii="Calibri" w:eastAsia="Calibri" w:hAnsi="Calibri" w:cs="Times New Roman"/>
      <w:color w:val="1E0E01"/>
    </w:rPr>
  </w:style>
  <w:style w:type="paragraph" w:customStyle="1" w:styleId="Text">
    <w:name w:val="Text"/>
    <w:basedOn w:val="aa"/>
    <w:uiPriority w:val="99"/>
    <w:rsid w:val="00D60A5E"/>
    <w:pPr>
      <w:spacing w:after="240" w:line="240" w:lineRule="auto"/>
    </w:pPr>
    <w:rPr>
      <w:rFonts w:ascii="Times New Roman" w:eastAsia="Times New Roman" w:hAnsi="Times New Roman" w:cs="Times New Roman"/>
      <w:sz w:val="24"/>
      <w:szCs w:val="20"/>
      <w:lang w:val="en-US" w:eastAsia="ru-RU"/>
    </w:rPr>
  </w:style>
  <w:style w:type="paragraph" w:customStyle="1" w:styleId="afffffff1">
    <w:name w:val="Нормальный"/>
    <w:uiPriority w:val="99"/>
    <w:rsid w:val="00D60A5E"/>
    <w:pPr>
      <w:spacing w:after="0" w:line="240" w:lineRule="auto"/>
    </w:pPr>
    <w:rPr>
      <w:rFonts w:ascii="TimesET" w:eastAsia="Times New Roman" w:hAnsi="TimesET" w:cs="TimesET"/>
      <w:sz w:val="20"/>
      <w:szCs w:val="20"/>
      <w:lang w:eastAsia="ru-RU"/>
    </w:rPr>
  </w:style>
  <w:style w:type="paragraph" w:customStyle="1" w:styleId="BodyText27">
    <w:name w:val="Body Text 27"/>
    <w:basedOn w:val="aa"/>
    <w:rsid w:val="00D60A5E"/>
    <w:pPr>
      <w:overflowPunct w:val="0"/>
      <w:autoSpaceDE w:val="0"/>
      <w:spacing w:after="0" w:line="240" w:lineRule="auto"/>
      <w:jc w:val="both"/>
    </w:pPr>
    <w:rPr>
      <w:rFonts w:ascii="Times New Roman" w:eastAsia="Times New Roman" w:hAnsi="Times New Roman" w:cs="Times New Roman"/>
      <w:sz w:val="24"/>
      <w:szCs w:val="20"/>
      <w:lang w:eastAsia="ar-SA"/>
    </w:rPr>
  </w:style>
  <w:style w:type="paragraph" w:customStyle="1" w:styleId="2ff3">
    <w:name w:val="Заголовок оглавления2"/>
    <w:basedOn w:val="15"/>
    <w:next w:val="aa"/>
    <w:uiPriority w:val="39"/>
    <w:semiHidden/>
    <w:qFormat/>
    <w:rsid w:val="00D60A5E"/>
    <w:pPr>
      <w:keepLines/>
      <w:spacing w:before="480" w:after="0"/>
      <w:jc w:val="left"/>
      <w:outlineLvl w:val="9"/>
    </w:pPr>
    <w:rPr>
      <w:rFonts w:ascii="Cambria" w:eastAsia="MS Gothic" w:hAnsi="Cambria"/>
      <w:color w:val="365F91"/>
      <w:kern w:val="0"/>
      <w:szCs w:val="28"/>
      <w:lang w:eastAsia="ru-RU"/>
    </w:rPr>
  </w:style>
  <w:style w:type="character" w:styleId="afffffff2">
    <w:name w:val="Subtle Emphasis"/>
    <w:basedOn w:val="ab"/>
    <w:uiPriority w:val="19"/>
    <w:qFormat/>
    <w:rsid w:val="00D60A5E"/>
    <w:rPr>
      <w:i/>
      <w:iCs/>
      <w:color w:val="404040" w:themeColor="text1" w:themeTint="BF"/>
    </w:rPr>
  </w:style>
  <w:style w:type="character" w:styleId="afffffff3">
    <w:name w:val="Intense Emphasis"/>
    <w:basedOn w:val="ab"/>
    <w:uiPriority w:val="21"/>
    <w:qFormat/>
    <w:rsid w:val="00D60A5E"/>
    <w:rPr>
      <w:i/>
      <w:iCs/>
      <w:color w:val="5B9BD5" w:themeColor="accent1"/>
    </w:rPr>
  </w:style>
  <w:style w:type="character" w:styleId="afffffff4">
    <w:name w:val="Subtle Reference"/>
    <w:basedOn w:val="ab"/>
    <w:uiPriority w:val="31"/>
    <w:qFormat/>
    <w:rsid w:val="00D60A5E"/>
    <w:rPr>
      <w:smallCaps/>
      <w:color w:val="5A5A5A" w:themeColor="text1" w:themeTint="A5"/>
    </w:rPr>
  </w:style>
  <w:style w:type="character" w:styleId="afffffff5">
    <w:name w:val="Intense Reference"/>
    <w:basedOn w:val="ab"/>
    <w:uiPriority w:val="32"/>
    <w:qFormat/>
    <w:rsid w:val="00D60A5E"/>
    <w:rPr>
      <w:b/>
      <w:bCs/>
      <w:smallCaps/>
      <w:color w:val="5B9BD5" w:themeColor="accent1"/>
      <w:spacing w:val="5"/>
    </w:rPr>
  </w:style>
  <w:style w:type="character" w:styleId="afffffff6">
    <w:name w:val="Book Title"/>
    <w:basedOn w:val="ab"/>
    <w:uiPriority w:val="33"/>
    <w:qFormat/>
    <w:rsid w:val="00D60A5E"/>
    <w:rPr>
      <w:b/>
      <w:bCs/>
      <w:smallCaps/>
      <w:spacing w:val="5"/>
    </w:rPr>
  </w:style>
  <w:style w:type="character" w:customStyle="1" w:styleId="1ff4">
    <w:name w:val="Слабое выделение1"/>
    <w:basedOn w:val="ab"/>
    <w:uiPriority w:val="19"/>
    <w:qFormat/>
    <w:rsid w:val="00D60A5E"/>
    <w:rPr>
      <w:i/>
      <w:iCs/>
      <w:color w:val="808080"/>
    </w:rPr>
  </w:style>
  <w:style w:type="character" w:customStyle="1" w:styleId="1ff5">
    <w:name w:val="Сильное выделение1"/>
    <w:basedOn w:val="ab"/>
    <w:uiPriority w:val="21"/>
    <w:qFormat/>
    <w:rsid w:val="00D60A5E"/>
    <w:rPr>
      <w:b/>
      <w:bCs/>
      <w:i/>
      <w:iCs/>
      <w:color w:val="4F81BD"/>
    </w:rPr>
  </w:style>
  <w:style w:type="character" w:customStyle="1" w:styleId="1ff6">
    <w:name w:val="Слабая ссылка1"/>
    <w:basedOn w:val="ab"/>
    <w:uiPriority w:val="31"/>
    <w:qFormat/>
    <w:rsid w:val="00D60A5E"/>
    <w:rPr>
      <w:smallCaps/>
      <w:color w:val="C0504D"/>
      <w:u w:val="single"/>
    </w:rPr>
  </w:style>
  <w:style w:type="character" w:customStyle="1" w:styleId="1ff7">
    <w:name w:val="Сильная ссылка1"/>
    <w:basedOn w:val="ab"/>
    <w:uiPriority w:val="32"/>
    <w:qFormat/>
    <w:rsid w:val="00D60A5E"/>
    <w:rPr>
      <w:b/>
      <w:bCs/>
      <w:smallCaps/>
      <w:color w:val="C0504D"/>
      <w:spacing w:val="5"/>
      <w:u w:val="single"/>
    </w:rPr>
  </w:style>
  <w:style w:type="character" w:customStyle="1" w:styleId="FontStyle13">
    <w:name w:val="Font Style13"/>
    <w:uiPriority w:val="99"/>
    <w:rsid w:val="00D60A5E"/>
    <w:rPr>
      <w:rFonts w:ascii="Times New Roman" w:hAnsi="Times New Roman" w:cs="Times New Roman" w:hint="default"/>
      <w:i/>
      <w:iCs/>
      <w:spacing w:val="-20"/>
      <w:sz w:val="24"/>
      <w:szCs w:val="24"/>
    </w:rPr>
  </w:style>
  <w:style w:type="character" w:customStyle="1" w:styleId="FontStyle14">
    <w:name w:val="Font Style14"/>
    <w:uiPriority w:val="99"/>
    <w:rsid w:val="00D60A5E"/>
    <w:rPr>
      <w:rFonts w:ascii="Times New Roman" w:hAnsi="Times New Roman" w:cs="Times New Roman" w:hint="default"/>
      <w:sz w:val="26"/>
      <w:szCs w:val="26"/>
    </w:rPr>
  </w:style>
  <w:style w:type="character" w:customStyle="1" w:styleId="WW8Num1z5">
    <w:name w:val="WW8Num1z5"/>
    <w:rsid w:val="00D60A5E"/>
  </w:style>
  <w:style w:type="character" w:customStyle="1" w:styleId="217">
    <w:name w:val="Цитата 2 Знак1"/>
    <w:basedOn w:val="ab"/>
    <w:uiPriority w:val="29"/>
    <w:rsid w:val="00D60A5E"/>
    <w:rPr>
      <w:rFonts w:ascii="Arial Unicode MS" w:eastAsia="Arial Unicode MS" w:hAnsi="Arial Unicode MS" w:cs="Arial Unicode MS" w:hint="eastAsia"/>
      <w:i/>
      <w:iCs/>
      <w:color w:val="404040" w:themeColor="text1" w:themeTint="BF"/>
      <w:sz w:val="24"/>
      <w:szCs w:val="24"/>
      <w:lang w:eastAsia="ru-RU"/>
    </w:rPr>
  </w:style>
  <w:style w:type="character" w:customStyle="1" w:styleId="1ff8">
    <w:name w:val="Выделенная цитата Знак1"/>
    <w:basedOn w:val="ab"/>
    <w:uiPriority w:val="30"/>
    <w:rsid w:val="00D60A5E"/>
    <w:rPr>
      <w:rFonts w:ascii="Arial Unicode MS" w:eastAsia="Arial Unicode MS" w:hAnsi="Arial Unicode MS" w:cs="Arial Unicode MS" w:hint="eastAsia"/>
      <w:i/>
      <w:iCs/>
      <w:color w:val="5B9BD5" w:themeColor="accent1"/>
      <w:sz w:val="24"/>
      <w:szCs w:val="24"/>
      <w:lang w:eastAsia="ru-RU"/>
    </w:rPr>
  </w:style>
  <w:style w:type="table" w:customStyle="1" w:styleId="151">
    <w:name w:val="Сетка таблицы15"/>
    <w:basedOn w:val="ac"/>
    <w:next w:val="aff9"/>
    <w:uiPriority w:val="39"/>
    <w:rsid w:val="00D60A5E"/>
    <w:pPr>
      <w:spacing w:after="0" w:line="240" w:lineRule="auto"/>
    </w:pPr>
    <w:rPr>
      <w:rFonts w:ascii="Arial Unicode MS" w:eastAsia="Arial Unicode MS" w:hAnsi="Arial Unicode MS" w:cs="Arial Unicode M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c"/>
    <w:rsid w:val="00D60A5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c"/>
    <w:uiPriority w:val="99"/>
    <w:rsid w:val="00D60A5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21">
    <w:name w:val="Сетка таблицы22"/>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c"/>
    <w:uiPriority w:val="39"/>
    <w:locked/>
    <w:rsid w:val="00D60A5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c"/>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c"/>
    <w:uiPriority w:val="59"/>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c"/>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c"/>
    <w:uiPriority w:val="59"/>
    <w:rsid w:val="00D60A5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c"/>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b">
    <w:name w:val="Нет списка4"/>
    <w:next w:val="ad"/>
    <w:uiPriority w:val="99"/>
    <w:semiHidden/>
    <w:unhideWhenUsed/>
    <w:rsid w:val="00554E67"/>
  </w:style>
  <w:style w:type="character" w:customStyle="1" w:styleId="2ff4">
    <w:name w:val="Сноска (2)_"/>
    <w:link w:val="2ff5"/>
    <w:locked/>
    <w:rsid w:val="00554E67"/>
    <w:rPr>
      <w:rFonts w:ascii="Times New Roman" w:hAnsi="Times New Roman" w:cs="Times New Roman"/>
      <w:sz w:val="12"/>
      <w:szCs w:val="12"/>
      <w:shd w:val="clear" w:color="auto" w:fill="FFFFFF"/>
    </w:rPr>
  </w:style>
  <w:style w:type="character" w:customStyle="1" w:styleId="3f6">
    <w:name w:val="Сноска (3)_"/>
    <w:link w:val="3f7"/>
    <w:locked/>
    <w:rsid w:val="00554E67"/>
    <w:rPr>
      <w:rFonts w:ascii="Times New Roman" w:hAnsi="Times New Roman" w:cs="Times New Roman"/>
      <w:sz w:val="21"/>
      <w:szCs w:val="21"/>
      <w:shd w:val="clear" w:color="auto" w:fill="FFFFFF"/>
    </w:rPr>
  </w:style>
  <w:style w:type="character" w:customStyle="1" w:styleId="4c">
    <w:name w:val="Сноска (4)_"/>
    <w:link w:val="4d"/>
    <w:locked/>
    <w:rsid w:val="00554E67"/>
    <w:rPr>
      <w:rFonts w:ascii="Times New Roman" w:hAnsi="Times New Roman" w:cs="Times New Roman"/>
      <w:sz w:val="17"/>
      <w:szCs w:val="17"/>
      <w:shd w:val="clear" w:color="auto" w:fill="FFFFFF"/>
    </w:rPr>
  </w:style>
  <w:style w:type="character" w:customStyle="1" w:styleId="4e">
    <w:name w:val="Заголовок №4_"/>
    <w:link w:val="4f"/>
    <w:locked/>
    <w:rsid w:val="00554E67"/>
    <w:rPr>
      <w:rFonts w:ascii="Times New Roman" w:hAnsi="Times New Roman" w:cs="Times New Roman"/>
      <w:sz w:val="21"/>
      <w:szCs w:val="21"/>
      <w:shd w:val="clear" w:color="auto" w:fill="FFFFFF"/>
    </w:rPr>
  </w:style>
  <w:style w:type="character" w:customStyle="1" w:styleId="4f0">
    <w:name w:val="Заголовок №4 + Не полужирный"/>
    <w:rsid w:val="00554E67"/>
    <w:rPr>
      <w:rFonts w:ascii="Times New Roman" w:hAnsi="Times New Roman" w:cs="Times New Roman"/>
      <w:b/>
      <w:bCs/>
      <w:spacing w:val="0"/>
      <w:sz w:val="21"/>
      <w:szCs w:val="21"/>
    </w:rPr>
  </w:style>
  <w:style w:type="character" w:customStyle="1" w:styleId="1ff9">
    <w:name w:val="Заголовок №1_"/>
    <w:link w:val="1ffa"/>
    <w:locked/>
    <w:rsid w:val="00554E67"/>
    <w:rPr>
      <w:rFonts w:ascii="Times New Roman" w:hAnsi="Times New Roman" w:cs="Times New Roman"/>
      <w:sz w:val="51"/>
      <w:szCs w:val="51"/>
      <w:shd w:val="clear" w:color="auto" w:fill="FFFFFF"/>
    </w:rPr>
  </w:style>
  <w:style w:type="character" w:customStyle="1" w:styleId="3f8">
    <w:name w:val="Основной текст (3)_"/>
    <w:link w:val="3f9"/>
    <w:locked/>
    <w:rsid w:val="00554E67"/>
    <w:rPr>
      <w:rFonts w:ascii="Times New Roman" w:hAnsi="Times New Roman" w:cs="Times New Roman"/>
      <w:sz w:val="27"/>
      <w:szCs w:val="27"/>
      <w:shd w:val="clear" w:color="auto" w:fill="FFFFFF"/>
    </w:rPr>
  </w:style>
  <w:style w:type="character" w:customStyle="1" w:styleId="afffffff7">
    <w:name w:val="Основной текст_"/>
    <w:link w:val="74"/>
    <w:locked/>
    <w:rsid w:val="00554E67"/>
    <w:rPr>
      <w:rFonts w:ascii="Times New Roman" w:hAnsi="Times New Roman" w:cs="Times New Roman"/>
      <w:sz w:val="21"/>
      <w:szCs w:val="21"/>
      <w:shd w:val="clear" w:color="auto" w:fill="FFFFFF"/>
    </w:rPr>
  </w:style>
  <w:style w:type="character" w:customStyle="1" w:styleId="222">
    <w:name w:val="Заголовок №2 (2)_"/>
    <w:link w:val="224"/>
    <w:locked/>
    <w:rsid w:val="00554E67"/>
    <w:rPr>
      <w:rFonts w:ascii="Times New Roman" w:hAnsi="Times New Roman" w:cs="Times New Roman"/>
      <w:sz w:val="27"/>
      <w:szCs w:val="27"/>
      <w:shd w:val="clear" w:color="auto" w:fill="FFFFFF"/>
    </w:rPr>
  </w:style>
  <w:style w:type="character" w:customStyle="1" w:styleId="102">
    <w:name w:val="Колонтитул + 10"/>
    <w:aliases w:val="5 pt"/>
    <w:rsid w:val="00554E67"/>
    <w:rPr>
      <w:rFonts w:ascii="Times New Roman" w:hAnsi="Times New Roman" w:cs="Times New Roman"/>
      <w:spacing w:val="0"/>
      <w:sz w:val="21"/>
      <w:szCs w:val="21"/>
    </w:rPr>
  </w:style>
  <w:style w:type="character" w:customStyle="1" w:styleId="2c">
    <w:name w:val="Оглавление 2 Знак"/>
    <w:link w:val="2b"/>
    <w:uiPriority w:val="39"/>
    <w:locked/>
    <w:rsid w:val="00554E67"/>
    <w:rPr>
      <w:rFonts w:ascii="Times New Roman" w:eastAsia="Times New Roman" w:hAnsi="Times New Roman" w:cs="Times New Roman"/>
      <w:b/>
      <w:smallCaps/>
      <w:noProof/>
      <w:kern w:val="28"/>
      <w:sz w:val="24"/>
      <w:szCs w:val="24"/>
      <w:lang w:eastAsia="ru-RU"/>
    </w:rPr>
  </w:style>
  <w:style w:type="character" w:customStyle="1" w:styleId="4f1">
    <w:name w:val="Основной текст (4)_"/>
    <w:link w:val="413"/>
    <w:locked/>
    <w:rsid w:val="00554E67"/>
    <w:rPr>
      <w:rFonts w:ascii="Times New Roman" w:hAnsi="Times New Roman" w:cs="Times New Roman"/>
      <w:sz w:val="21"/>
      <w:szCs w:val="21"/>
      <w:shd w:val="clear" w:color="auto" w:fill="FFFFFF"/>
    </w:rPr>
  </w:style>
  <w:style w:type="character" w:customStyle="1" w:styleId="1ffb">
    <w:name w:val="Основной текст1"/>
    <w:rsid w:val="00554E67"/>
    <w:rPr>
      <w:rFonts w:ascii="Times New Roman" w:hAnsi="Times New Roman" w:cs="Times New Roman"/>
      <w:spacing w:val="0"/>
      <w:sz w:val="21"/>
      <w:szCs w:val="21"/>
      <w:u w:val="single"/>
      <w:lang w:val="en-US"/>
    </w:rPr>
  </w:style>
  <w:style w:type="character" w:customStyle="1" w:styleId="2ff6">
    <w:name w:val="Основной текст2"/>
    <w:rsid w:val="00554E67"/>
    <w:rPr>
      <w:rFonts w:ascii="Times New Roman" w:hAnsi="Times New Roman" w:cs="Times New Roman"/>
      <w:spacing w:val="0"/>
      <w:sz w:val="21"/>
      <w:szCs w:val="21"/>
    </w:rPr>
  </w:style>
  <w:style w:type="character" w:customStyle="1" w:styleId="afffffff8">
    <w:name w:val="Основной текст + Полужирный"/>
    <w:rsid w:val="00554E67"/>
    <w:rPr>
      <w:rFonts w:ascii="Times New Roman" w:hAnsi="Times New Roman" w:cs="Times New Roman"/>
      <w:b/>
      <w:bCs/>
      <w:spacing w:val="0"/>
      <w:sz w:val="21"/>
      <w:szCs w:val="21"/>
    </w:rPr>
  </w:style>
  <w:style w:type="character" w:customStyle="1" w:styleId="414">
    <w:name w:val="Заголовок №4 + Не полужирный1"/>
    <w:rsid w:val="00554E67"/>
    <w:rPr>
      <w:rFonts w:ascii="Times New Roman" w:hAnsi="Times New Roman" w:cs="Times New Roman"/>
      <w:b/>
      <w:bCs/>
      <w:spacing w:val="0"/>
      <w:sz w:val="21"/>
      <w:szCs w:val="21"/>
    </w:rPr>
  </w:style>
  <w:style w:type="character" w:customStyle="1" w:styleId="152">
    <w:name w:val="Основной текст + Полужирный15"/>
    <w:rsid w:val="00554E67"/>
    <w:rPr>
      <w:rFonts w:ascii="Times New Roman" w:hAnsi="Times New Roman" w:cs="Times New Roman"/>
      <w:b/>
      <w:bCs/>
      <w:spacing w:val="0"/>
      <w:sz w:val="21"/>
      <w:szCs w:val="21"/>
    </w:rPr>
  </w:style>
  <w:style w:type="character" w:customStyle="1" w:styleId="4f2">
    <w:name w:val="Основной текст (4) + Не полужирный"/>
    <w:rsid w:val="00554E67"/>
    <w:rPr>
      <w:rFonts w:ascii="Times New Roman" w:hAnsi="Times New Roman" w:cs="Times New Roman"/>
      <w:b/>
      <w:bCs/>
      <w:spacing w:val="0"/>
      <w:sz w:val="21"/>
      <w:szCs w:val="21"/>
    </w:rPr>
  </w:style>
  <w:style w:type="character" w:customStyle="1" w:styleId="5c">
    <w:name w:val="Основной текст (5)_"/>
    <w:link w:val="5d"/>
    <w:locked/>
    <w:rsid w:val="00554E67"/>
    <w:rPr>
      <w:rFonts w:ascii="Times New Roman" w:hAnsi="Times New Roman" w:cs="Times New Roman"/>
      <w:sz w:val="21"/>
      <w:szCs w:val="21"/>
      <w:shd w:val="clear" w:color="auto" w:fill="FFFFFF"/>
    </w:rPr>
  </w:style>
  <w:style w:type="character" w:customStyle="1" w:styleId="5e">
    <w:name w:val="Основной текст (5) + Не курсив"/>
    <w:rsid w:val="00554E67"/>
    <w:rPr>
      <w:rFonts w:ascii="Times New Roman" w:hAnsi="Times New Roman" w:cs="Times New Roman"/>
      <w:i/>
      <w:iCs/>
      <w:spacing w:val="0"/>
      <w:sz w:val="21"/>
      <w:szCs w:val="21"/>
    </w:rPr>
  </w:style>
  <w:style w:type="character" w:customStyle="1" w:styleId="450">
    <w:name w:val="Основной текст (4) + Не полужирный5"/>
    <w:rsid w:val="00554E67"/>
    <w:rPr>
      <w:rFonts w:ascii="Times New Roman" w:hAnsi="Times New Roman" w:cs="Times New Roman"/>
      <w:b/>
      <w:bCs/>
      <w:spacing w:val="0"/>
      <w:sz w:val="21"/>
      <w:szCs w:val="21"/>
    </w:rPr>
  </w:style>
  <w:style w:type="character" w:customStyle="1" w:styleId="142">
    <w:name w:val="Основной текст + Полужирный14"/>
    <w:rsid w:val="00554E67"/>
    <w:rPr>
      <w:rFonts w:ascii="Times New Roman" w:hAnsi="Times New Roman" w:cs="Times New Roman"/>
      <w:b/>
      <w:bCs/>
      <w:spacing w:val="0"/>
      <w:sz w:val="21"/>
      <w:szCs w:val="21"/>
    </w:rPr>
  </w:style>
  <w:style w:type="character" w:customStyle="1" w:styleId="440">
    <w:name w:val="Основной текст (4) + Не полужирный4"/>
    <w:rsid w:val="00554E67"/>
    <w:rPr>
      <w:rFonts w:ascii="Times New Roman" w:hAnsi="Times New Roman" w:cs="Times New Roman"/>
      <w:b/>
      <w:bCs/>
      <w:spacing w:val="0"/>
      <w:sz w:val="21"/>
      <w:szCs w:val="21"/>
    </w:rPr>
  </w:style>
  <w:style w:type="character" w:customStyle="1" w:styleId="67">
    <w:name w:val="Основной текст (6)_"/>
    <w:link w:val="68"/>
    <w:locked/>
    <w:rsid w:val="00554E67"/>
    <w:rPr>
      <w:rFonts w:ascii="Times New Roman" w:hAnsi="Times New Roman" w:cs="Times New Roman"/>
      <w:sz w:val="20"/>
      <w:szCs w:val="20"/>
      <w:shd w:val="clear" w:color="auto" w:fill="FFFFFF"/>
    </w:rPr>
  </w:style>
  <w:style w:type="character" w:customStyle="1" w:styleId="540">
    <w:name w:val="Основной текст (5) + Не курсив4"/>
    <w:rsid w:val="00554E67"/>
    <w:rPr>
      <w:rFonts w:ascii="Times New Roman" w:hAnsi="Times New Roman" w:cs="Times New Roman"/>
      <w:i/>
      <w:iCs/>
      <w:spacing w:val="0"/>
      <w:sz w:val="21"/>
      <w:szCs w:val="21"/>
    </w:rPr>
  </w:style>
  <w:style w:type="character" w:customStyle="1" w:styleId="5f">
    <w:name w:val="Основной текст (5) + Полужирный"/>
    <w:rsid w:val="00554E67"/>
    <w:rPr>
      <w:rFonts w:ascii="Times New Roman" w:hAnsi="Times New Roman" w:cs="Times New Roman"/>
      <w:b/>
      <w:bCs/>
      <w:spacing w:val="0"/>
      <w:sz w:val="21"/>
      <w:szCs w:val="21"/>
    </w:rPr>
  </w:style>
  <w:style w:type="character" w:customStyle="1" w:styleId="afffffff9">
    <w:name w:val="Основной текст + Курсив"/>
    <w:rsid w:val="00554E67"/>
    <w:rPr>
      <w:rFonts w:ascii="Times New Roman" w:hAnsi="Times New Roman" w:cs="Times New Roman"/>
      <w:i/>
      <w:iCs/>
      <w:spacing w:val="0"/>
      <w:sz w:val="21"/>
      <w:szCs w:val="21"/>
    </w:rPr>
  </w:style>
  <w:style w:type="character" w:customStyle="1" w:styleId="132">
    <w:name w:val="Основной текст + Полужирный13"/>
    <w:rsid w:val="00554E67"/>
    <w:rPr>
      <w:rFonts w:ascii="Times New Roman" w:hAnsi="Times New Roman" w:cs="Times New Roman"/>
      <w:b/>
      <w:bCs/>
      <w:spacing w:val="0"/>
      <w:sz w:val="21"/>
      <w:szCs w:val="21"/>
    </w:rPr>
  </w:style>
  <w:style w:type="character" w:customStyle="1" w:styleId="430">
    <w:name w:val="Основной текст (4) + Не полужирный3"/>
    <w:rsid w:val="00554E67"/>
    <w:rPr>
      <w:rFonts w:ascii="Times New Roman" w:hAnsi="Times New Roman" w:cs="Times New Roman"/>
      <w:b/>
      <w:bCs/>
      <w:spacing w:val="0"/>
      <w:sz w:val="21"/>
      <w:szCs w:val="21"/>
    </w:rPr>
  </w:style>
  <w:style w:type="character" w:customStyle="1" w:styleId="530">
    <w:name w:val="Основной текст (5) + Не курсив3"/>
    <w:rsid w:val="00554E67"/>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554E67"/>
    <w:rPr>
      <w:rFonts w:ascii="Times New Roman" w:hAnsi="Times New Roman" w:cs="Times New Roman"/>
      <w:b/>
      <w:bCs/>
      <w:i/>
      <w:iCs/>
      <w:spacing w:val="0"/>
      <w:sz w:val="21"/>
      <w:szCs w:val="21"/>
    </w:rPr>
  </w:style>
  <w:style w:type="character" w:customStyle="1" w:styleId="75">
    <w:name w:val="Основной текст (7)_"/>
    <w:link w:val="76"/>
    <w:locked/>
    <w:rsid w:val="00554E67"/>
    <w:rPr>
      <w:rFonts w:ascii="Times New Roman" w:hAnsi="Times New Roman" w:cs="Times New Roman"/>
      <w:sz w:val="21"/>
      <w:szCs w:val="21"/>
      <w:shd w:val="clear" w:color="auto" w:fill="FFFFFF"/>
    </w:rPr>
  </w:style>
  <w:style w:type="character" w:customStyle="1" w:styleId="77">
    <w:name w:val="Основной текст (7) + Не полужирный"/>
    <w:rsid w:val="00554E67"/>
    <w:rPr>
      <w:rFonts w:ascii="Times New Roman" w:hAnsi="Times New Roman" w:cs="Times New Roman"/>
      <w:b/>
      <w:bCs/>
      <w:spacing w:val="0"/>
      <w:sz w:val="21"/>
      <w:szCs w:val="21"/>
    </w:rPr>
  </w:style>
  <w:style w:type="character" w:customStyle="1" w:styleId="3fa">
    <w:name w:val="Заголовок №3_"/>
    <w:link w:val="314"/>
    <w:locked/>
    <w:rsid w:val="00554E67"/>
    <w:rPr>
      <w:rFonts w:ascii="Times New Roman" w:hAnsi="Times New Roman" w:cs="Times New Roman"/>
      <w:sz w:val="21"/>
      <w:szCs w:val="21"/>
      <w:shd w:val="clear" w:color="auto" w:fill="FFFFFF"/>
    </w:rPr>
  </w:style>
  <w:style w:type="character" w:customStyle="1" w:styleId="3fb">
    <w:name w:val="Основной текст3"/>
    <w:rsid w:val="00554E67"/>
    <w:rPr>
      <w:rFonts w:ascii="Times New Roman" w:hAnsi="Times New Roman" w:cs="Times New Roman"/>
      <w:spacing w:val="0"/>
      <w:sz w:val="21"/>
      <w:szCs w:val="21"/>
      <w:u w:val="single"/>
    </w:rPr>
  </w:style>
  <w:style w:type="character" w:customStyle="1" w:styleId="84">
    <w:name w:val="Основной текст (8)_"/>
    <w:link w:val="85"/>
    <w:locked/>
    <w:rsid w:val="00554E67"/>
    <w:rPr>
      <w:rFonts w:ascii="Times New Roman" w:hAnsi="Times New Roman" w:cs="Times New Roman"/>
      <w:sz w:val="12"/>
      <w:szCs w:val="12"/>
      <w:shd w:val="clear" w:color="auto" w:fill="FFFFFF"/>
    </w:rPr>
  </w:style>
  <w:style w:type="character" w:customStyle="1" w:styleId="3fc">
    <w:name w:val="Основной текст + Курсив3"/>
    <w:rsid w:val="00554E67"/>
    <w:rPr>
      <w:rFonts w:ascii="Times New Roman" w:hAnsi="Times New Roman" w:cs="Times New Roman"/>
      <w:i/>
      <w:iCs/>
      <w:spacing w:val="0"/>
      <w:sz w:val="21"/>
      <w:szCs w:val="21"/>
    </w:rPr>
  </w:style>
  <w:style w:type="character" w:customStyle="1" w:styleId="521">
    <w:name w:val="Основной текст (5) + Не курсив2"/>
    <w:rsid w:val="00554E67"/>
    <w:rPr>
      <w:rFonts w:ascii="Times New Roman" w:hAnsi="Times New Roman" w:cs="Times New Roman"/>
      <w:i/>
      <w:iCs/>
      <w:spacing w:val="0"/>
      <w:sz w:val="21"/>
      <w:szCs w:val="21"/>
    </w:rPr>
  </w:style>
  <w:style w:type="character" w:customStyle="1" w:styleId="2ff7">
    <w:name w:val="Подпись к таблице (2)_"/>
    <w:link w:val="2ff8"/>
    <w:locked/>
    <w:rsid w:val="00554E67"/>
    <w:rPr>
      <w:rFonts w:ascii="Times New Roman" w:hAnsi="Times New Roman" w:cs="Times New Roman"/>
      <w:sz w:val="21"/>
      <w:szCs w:val="21"/>
      <w:shd w:val="clear" w:color="auto" w:fill="FFFFFF"/>
    </w:rPr>
  </w:style>
  <w:style w:type="character" w:customStyle="1" w:styleId="2ff9">
    <w:name w:val="Основной текст + Курсив2"/>
    <w:rsid w:val="00554E67"/>
    <w:rPr>
      <w:rFonts w:ascii="Times New Roman" w:hAnsi="Times New Roman" w:cs="Times New Roman"/>
      <w:i/>
      <w:iCs/>
      <w:spacing w:val="0"/>
      <w:sz w:val="21"/>
      <w:szCs w:val="21"/>
    </w:rPr>
  </w:style>
  <w:style w:type="character" w:customStyle="1" w:styleId="512">
    <w:name w:val="Основной текст (5) + Не курсив1"/>
    <w:rsid w:val="00554E67"/>
    <w:rPr>
      <w:rFonts w:ascii="Times New Roman" w:hAnsi="Times New Roman" w:cs="Times New Roman"/>
      <w:i/>
      <w:iCs/>
      <w:spacing w:val="0"/>
      <w:sz w:val="21"/>
      <w:szCs w:val="21"/>
    </w:rPr>
  </w:style>
  <w:style w:type="character" w:customStyle="1" w:styleId="322">
    <w:name w:val="Заголовок №3 (2)_"/>
    <w:link w:val="323"/>
    <w:locked/>
    <w:rsid w:val="00554E67"/>
    <w:rPr>
      <w:rFonts w:ascii="Times New Roman" w:hAnsi="Times New Roman" w:cs="Times New Roman"/>
      <w:shd w:val="clear" w:color="auto" w:fill="FFFFFF"/>
    </w:rPr>
  </w:style>
  <w:style w:type="character" w:customStyle="1" w:styleId="3210">
    <w:name w:val="Заголовок №3 (2) + 10"/>
    <w:aliases w:val="5 pt2"/>
    <w:rsid w:val="00554E67"/>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554E67"/>
    <w:rPr>
      <w:rFonts w:ascii="Times New Roman" w:hAnsi="Times New Roman" w:cs="Times New Roman"/>
      <w:smallCaps/>
      <w:spacing w:val="0"/>
      <w:sz w:val="21"/>
      <w:szCs w:val="21"/>
    </w:rPr>
  </w:style>
  <w:style w:type="character" w:customStyle="1" w:styleId="122">
    <w:name w:val="Основной текст + Полужирный12"/>
    <w:rsid w:val="00554E67"/>
    <w:rPr>
      <w:rFonts w:ascii="Times New Roman" w:hAnsi="Times New Roman" w:cs="Times New Roman"/>
      <w:b/>
      <w:bCs/>
      <w:spacing w:val="0"/>
      <w:sz w:val="21"/>
      <w:szCs w:val="21"/>
    </w:rPr>
  </w:style>
  <w:style w:type="character" w:customStyle="1" w:styleId="118">
    <w:name w:val="Основной текст + Полужирный11"/>
    <w:rsid w:val="00554E67"/>
    <w:rPr>
      <w:rFonts w:ascii="Times New Roman" w:hAnsi="Times New Roman" w:cs="Times New Roman"/>
      <w:b/>
      <w:bCs/>
      <w:spacing w:val="0"/>
      <w:sz w:val="21"/>
      <w:szCs w:val="21"/>
    </w:rPr>
  </w:style>
  <w:style w:type="character" w:customStyle="1" w:styleId="513">
    <w:name w:val="Основной текст (5) + Полужирный1"/>
    <w:aliases w:val="Не курсив1"/>
    <w:rsid w:val="00554E67"/>
    <w:rPr>
      <w:rFonts w:ascii="Times New Roman" w:hAnsi="Times New Roman" w:cs="Times New Roman"/>
      <w:b/>
      <w:bCs/>
      <w:i/>
      <w:iCs/>
      <w:spacing w:val="0"/>
      <w:sz w:val="21"/>
      <w:szCs w:val="21"/>
    </w:rPr>
  </w:style>
  <w:style w:type="character" w:customStyle="1" w:styleId="94">
    <w:name w:val="Основной текст (9)_"/>
    <w:link w:val="95"/>
    <w:locked/>
    <w:rsid w:val="00554E67"/>
    <w:rPr>
      <w:rFonts w:ascii="Times New Roman" w:hAnsi="Times New Roman" w:cs="Times New Roman"/>
      <w:sz w:val="19"/>
      <w:szCs w:val="19"/>
      <w:shd w:val="clear" w:color="auto" w:fill="FFFFFF"/>
    </w:rPr>
  </w:style>
  <w:style w:type="character" w:customStyle="1" w:styleId="1ffc">
    <w:name w:val="Основной текст + Курсив1"/>
    <w:rsid w:val="00554E67"/>
    <w:rPr>
      <w:rFonts w:ascii="Times New Roman" w:hAnsi="Times New Roman" w:cs="Times New Roman"/>
      <w:i/>
      <w:iCs/>
      <w:spacing w:val="0"/>
      <w:sz w:val="21"/>
      <w:szCs w:val="21"/>
    </w:rPr>
  </w:style>
  <w:style w:type="character" w:customStyle="1" w:styleId="103">
    <w:name w:val="Основной текст (10)_"/>
    <w:link w:val="1010"/>
    <w:locked/>
    <w:rsid w:val="00554E67"/>
    <w:rPr>
      <w:rFonts w:ascii="Times New Roman" w:hAnsi="Times New Roman" w:cs="Times New Roman"/>
      <w:sz w:val="19"/>
      <w:szCs w:val="19"/>
      <w:shd w:val="clear" w:color="auto" w:fill="FFFFFF"/>
    </w:rPr>
  </w:style>
  <w:style w:type="character" w:customStyle="1" w:styleId="420">
    <w:name w:val="Заголовок №4 (2)_"/>
    <w:link w:val="421"/>
    <w:locked/>
    <w:rsid w:val="00554E67"/>
    <w:rPr>
      <w:rFonts w:ascii="Times New Roman" w:hAnsi="Times New Roman" w:cs="Times New Roman"/>
      <w:sz w:val="21"/>
      <w:szCs w:val="21"/>
      <w:shd w:val="clear" w:color="auto" w:fill="FFFFFF"/>
    </w:rPr>
  </w:style>
  <w:style w:type="character" w:customStyle="1" w:styleId="421pt">
    <w:name w:val="Заголовок №4 (2) + Интервал 1 pt"/>
    <w:rsid w:val="00554E67"/>
    <w:rPr>
      <w:rFonts w:ascii="Times New Roman" w:hAnsi="Times New Roman" w:cs="Times New Roman"/>
      <w:spacing w:val="30"/>
      <w:sz w:val="21"/>
      <w:szCs w:val="21"/>
    </w:rPr>
  </w:style>
  <w:style w:type="character" w:customStyle="1" w:styleId="afffffffa">
    <w:name w:val="Подпись к таблице_"/>
    <w:link w:val="1ffd"/>
    <w:locked/>
    <w:rsid w:val="00554E67"/>
    <w:rPr>
      <w:rFonts w:ascii="Times New Roman" w:hAnsi="Times New Roman" w:cs="Times New Roman"/>
      <w:sz w:val="21"/>
      <w:szCs w:val="21"/>
      <w:shd w:val="clear" w:color="auto" w:fill="FFFFFF"/>
    </w:rPr>
  </w:style>
  <w:style w:type="character" w:customStyle="1" w:styleId="afffffffb">
    <w:name w:val="Подпись к таблице"/>
    <w:rsid w:val="00554E67"/>
    <w:rPr>
      <w:rFonts w:ascii="Times New Roman" w:hAnsi="Times New Roman" w:cs="Times New Roman"/>
      <w:spacing w:val="0"/>
      <w:sz w:val="21"/>
      <w:szCs w:val="21"/>
      <w:u w:val="single"/>
    </w:rPr>
  </w:style>
  <w:style w:type="character" w:customStyle="1" w:styleId="119">
    <w:name w:val="Основной текст (11)_"/>
    <w:link w:val="1114"/>
    <w:locked/>
    <w:rsid w:val="00554E67"/>
    <w:rPr>
      <w:rFonts w:ascii="Times New Roman" w:hAnsi="Times New Roman" w:cs="Times New Roman"/>
      <w:sz w:val="23"/>
      <w:szCs w:val="23"/>
      <w:shd w:val="clear" w:color="auto" w:fill="FFFFFF"/>
    </w:rPr>
  </w:style>
  <w:style w:type="character" w:customStyle="1" w:styleId="3fd">
    <w:name w:val="Заголовок №3"/>
    <w:rsid w:val="00554E67"/>
    <w:rPr>
      <w:rFonts w:ascii="Times New Roman" w:hAnsi="Times New Roman" w:cs="Times New Roman"/>
      <w:spacing w:val="0"/>
      <w:sz w:val="21"/>
      <w:szCs w:val="21"/>
      <w:u w:val="single"/>
    </w:rPr>
  </w:style>
  <w:style w:type="character" w:customStyle="1" w:styleId="104">
    <w:name w:val="Основной текст (10)"/>
    <w:rsid w:val="00554E67"/>
    <w:rPr>
      <w:rFonts w:ascii="Times New Roman" w:hAnsi="Times New Roman" w:cs="Times New Roman"/>
      <w:spacing w:val="0"/>
      <w:sz w:val="19"/>
      <w:szCs w:val="19"/>
      <w:u w:val="single"/>
    </w:rPr>
  </w:style>
  <w:style w:type="character" w:customStyle="1" w:styleId="11a">
    <w:name w:val="Основной текст (11)"/>
    <w:rsid w:val="00554E67"/>
    <w:rPr>
      <w:rFonts w:ascii="Times New Roman" w:hAnsi="Times New Roman" w:cs="Times New Roman"/>
      <w:spacing w:val="0"/>
      <w:sz w:val="23"/>
      <w:szCs w:val="23"/>
      <w:u w:val="single"/>
    </w:rPr>
  </w:style>
  <w:style w:type="character" w:customStyle="1" w:styleId="330">
    <w:name w:val="Заголовок №3 (3)_"/>
    <w:link w:val="331"/>
    <w:locked/>
    <w:rsid w:val="00554E67"/>
    <w:rPr>
      <w:rFonts w:ascii="Times New Roman" w:hAnsi="Times New Roman" w:cs="Times New Roman"/>
      <w:sz w:val="19"/>
      <w:szCs w:val="19"/>
      <w:shd w:val="clear" w:color="auto" w:fill="FFFFFF"/>
    </w:rPr>
  </w:style>
  <w:style w:type="character" w:customStyle="1" w:styleId="4f3">
    <w:name w:val="Основной текст4"/>
    <w:rsid w:val="00554E67"/>
    <w:rPr>
      <w:rFonts w:ascii="Times New Roman" w:hAnsi="Times New Roman" w:cs="Times New Roman"/>
      <w:spacing w:val="0"/>
      <w:sz w:val="21"/>
      <w:szCs w:val="21"/>
      <w:u w:val="single"/>
      <w:lang w:val="en-US"/>
    </w:rPr>
  </w:style>
  <w:style w:type="character" w:customStyle="1" w:styleId="5f0">
    <w:name w:val="Основной текст5"/>
    <w:rsid w:val="00554E67"/>
    <w:rPr>
      <w:rFonts w:ascii="Times New Roman" w:hAnsi="Times New Roman" w:cs="Times New Roman"/>
      <w:spacing w:val="0"/>
      <w:sz w:val="21"/>
      <w:szCs w:val="21"/>
    </w:rPr>
  </w:style>
  <w:style w:type="character" w:customStyle="1" w:styleId="105">
    <w:name w:val="Основной текст + Полужирный10"/>
    <w:rsid w:val="00554E67"/>
    <w:rPr>
      <w:rFonts w:ascii="Times New Roman" w:hAnsi="Times New Roman" w:cs="Times New Roman"/>
      <w:b/>
      <w:bCs/>
      <w:spacing w:val="0"/>
      <w:sz w:val="21"/>
      <w:szCs w:val="21"/>
    </w:rPr>
  </w:style>
  <w:style w:type="character" w:customStyle="1" w:styleId="96">
    <w:name w:val="Основной текст + Полужирный9"/>
    <w:rsid w:val="00554E67"/>
    <w:rPr>
      <w:rFonts w:ascii="Times New Roman" w:hAnsi="Times New Roman" w:cs="Times New Roman"/>
      <w:b/>
      <w:bCs/>
      <w:spacing w:val="0"/>
      <w:sz w:val="21"/>
      <w:szCs w:val="21"/>
    </w:rPr>
  </w:style>
  <w:style w:type="character" w:customStyle="1" w:styleId="422">
    <w:name w:val="Основной текст (4) + Не полужирный2"/>
    <w:rsid w:val="00554E67"/>
    <w:rPr>
      <w:rFonts w:ascii="Times New Roman" w:hAnsi="Times New Roman" w:cs="Times New Roman"/>
      <w:b/>
      <w:bCs/>
      <w:spacing w:val="0"/>
      <w:sz w:val="21"/>
      <w:szCs w:val="21"/>
    </w:rPr>
  </w:style>
  <w:style w:type="character" w:customStyle="1" w:styleId="86">
    <w:name w:val="Основной текст + Полужирный8"/>
    <w:rsid w:val="00554E67"/>
    <w:rPr>
      <w:rFonts w:ascii="Times New Roman" w:hAnsi="Times New Roman" w:cs="Times New Roman"/>
      <w:b/>
      <w:bCs/>
      <w:spacing w:val="0"/>
      <w:sz w:val="21"/>
      <w:szCs w:val="21"/>
    </w:rPr>
  </w:style>
  <w:style w:type="character" w:customStyle="1" w:styleId="415">
    <w:name w:val="Основной текст (4) + Не полужирный1"/>
    <w:rsid w:val="00554E67"/>
    <w:rPr>
      <w:rFonts w:ascii="Times New Roman" w:hAnsi="Times New Roman" w:cs="Times New Roman"/>
      <w:b/>
      <w:bCs/>
      <w:spacing w:val="0"/>
      <w:sz w:val="21"/>
      <w:szCs w:val="21"/>
    </w:rPr>
  </w:style>
  <w:style w:type="character" w:customStyle="1" w:styleId="4f4">
    <w:name w:val="Основной текст (4)"/>
    <w:rsid w:val="00554E67"/>
    <w:rPr>
      <w:rFonts w:ascii="Times New Roman" w:hAnsi="Times New Roman" w:cs="Times New Roman"/>
      <w:spacing w:val="0"/>
      <w:sz w:val="21"/>
      <w:szCs w:val="21"/>
      <w:u w:val="single"/>
    </w:rPr>
  </w:style>
  <w:style w:type="character" w:customStyle="1" w:styleId="78">
    <w:name w:val="Основной текст + Полужирный7"/>
    <w:rsid w:val="00554E67"/>
    <w:rPr>
      <w:rFonts w:ascii="Times New Roman" w:hAnsi="Times New Roman" w:cs="Times New Roman"/>
      <w:b/>
      <w:bCs/>
      <w:spacing w:val="0"/>
      <w:sz w:val="21"/>
      <w:szCs w:val="21"/>
    </w:rPr>
  </w:style>
  <w:style w:type="character" w:customStyle="1" w:styleId="69">
    <w:name w:val="Основной текст + Полужирный6"/>
    <w:rsid w:val="00554E67"/>
    <w:rPr>
      <w:rFonts w:ascii="Times New Roman" w:hAnsi="Times New Roman" w:cs="Times New Roman"/>
      <w:b/>
      <w:bCs/>
      <w:spacing w:val="0"/>
      <w:sz w:val="21"/>
      <w:szCs w:val="21"/>
    </w:rPr>
  </w:style>
  <w:style w:type="character" w:customStyle="1" w:styleId="5f1">
    <w:name w:val="Основной текст + Полужирный5"/>
    <w:rsid w:val="00554E67"/>
    <w:rPr>
      <w:rFonts w:ascii="Times New Roman" w:hAnsi="Times New Roman" w:cs="Times New Roman"/>
      <w:b/>
      <w:bCs/>
      <w:spacing w:val="0"/>
      <w:sz w:val="21"/>
      <w:szCs w:val="21"/>
    </w:rPr>
  </w:style>
  <w:style w:type="character" w:customStyle="1" w:styleId="4f5">
    <w:name w:val="Основной текст + Полужирный4"/>
    <w:rsid w:val="00554E67"/>
    <w:rPr>
      <w:rFonts w:ascii="Times New Roman" w:hAnsi="Times New Roman" w:cs="Times New Roman"/>
      <w:b/>
      <w:bCs/>
      <w:spacing w:val="0"/>
      <w:sz w:val="21"/>
      <w:szCs w:val="21"/>
    </w:rPr>
  </w:style>
  <w:style w:type="character" w:customStyle="1" w:styleId="3fe">
    <w:name w:val="Основной текст + Полужирный3"/>
    <w:rsid w:val="00554E67"/>
    <w:rPr>
      <w:rFonts w:ascii="Times New Roman" w:hAnsi="Times New Roman" w:cs="Times New Roman"/>
      <w:b/>
      <w:bCs/>
      <w:spacing w:val="0"/>
      <w:sz w:val="21"/>
      <w:szCs w:val="21"/>
    </w:rPr>
  </w:style>
  <w:style w:type="character" w:customStyle="1" w:styleId="2ffa">
    <w:name w:val="Основной текст + Полужирный2"/>
    <w:rsid w:val="00554E67"/>
    <w:rPr>
      <w:rFonts w:ascii="Times New Roman" w:hAnsi="Times New Roman" w:cs="Times New Roman"/>
      <w:b/>
      <w:bCs/>
      <w:spacing w:val="0"/>
      <w:sz w:val="21"/>
      <w:szCs w:val="21"/>
    </w:rPr>
  </w:style>
  <w:style w:type="character" w:customStyle="1" w:styleId="6a">
    <w:name w:val="Основной текст6"/>
    <w:rsid w:val="00554E67"/>
    <w:rPr>
      <w:rFonts w:ascii="Times New Roman" w:hAnsi="Times New Roman" w:cs="Times New Roman"/>
      <w:spacing w:val="0"/>
      <w:sz w:val="21"/>
      <w:szCs w:val="21"/>
    </w:rPr>
  </w:style>
  <w:style w:type="character" w:customStyle="1" w:styleId="1ffe">
    <w:name w:val="Основной текст + Полужирный1"/>
    <w:rsid w:val="00554E67"/>
    <w:rPr>
      <w:rFonts w:ascii="Times New Roman" w:hAnsi="Times New Roman" w:cs="Times New Roman"/>
      <w:b/>
      <w:bCs/>
      <w:spacing w:val="0"/>
      <w:sz w:val="21"/>
      <w:szCs w:val="21"/>
    </w:rPr>
  </w:style>
  <w:style w:type="paragraph" w:customStyle="1" w:styleId="2ff5">
    <w:name w:val="Сноска (2)"/>
    <w:basedOn w:val="aa"/>
    <w:link w:val="2ff4"/>
    <w:rsid w:val="00554E67"/>
    <w:pPr>
      <w:shd w:val="clear" w:color="auto" w:fill="FFFFFF"/>
      <w:spacing w:after="120" w:line="240" w:lineRule="atLeast"/>
    </w:pPr>
    <w:rPr>
      <w:rFonts w:ascii="Times New Roman" w:hAnsi="Times New Roman" w:cs="Times New Roman"/>
      <w:sz w:val="12"/>
      <w:szCs w:val="12"/>
    </w:rPr>
  </w:style>
  <w:style w:type="paragraph" w:customStyle="1" w:styleId="3f7">
    <w:name w:val="Сноска (3)"/>
    <w:basedOn w:val="aa"/>
    <w:link w:val="3f6"/>
    <w:rsid w:val="00554E67"/>
    <w:pPr>
      <w:shd w:val="clear" w:color="auto" w:fill="FFFFFF"/>
      <w:spacing w:after="0" w:line="254" w:lineRule="exact"/>
      <w:jc w:val="both"/>
    </w:pPr>
    <w:rPr>
      <w:rFonts w:ascii="Times New Roman" w:hAnsi="Times New Roman" w:cs="Times New Roman"/>
      <w:sz w:val="21"/>
      <w:szCs w:val="21"/>
    </w:rPr>
  </w:style>
  <w:style w:type="paragraph" w:customStyle="1" w:styleId="4d">
    <w:name w:val="Сноска (4)"/>
    <w:basedOn w:val="aa"/>
    <w:link w:val="4c"/>
    <w:rsid w:val="00554E67"/>
    <w:pPr>
      <w:shd w:val="clear" w:color="auto" w:fill="FFFFFF"/>
      <w:spacing w:after="0" w:line="211" w:lineRule="exact"/>
    </w:pPr>
    <w:rPr>
      <w:rFonts w:ascii="Times New Roman" w:hAnsi="Times New Roman" w:cs="Times New Roman"/>
      <w:sz w:val="17"/>
      <w:szCs w:val="17"/>
    </w:rPr>
  </w:style>
  <w:style w:type="paragraph" w:customStyle="1" w:styleId="4f">
    <w:name w:val="Заголовок №4"/>
    <w:basedOn w:val="aa"/>
    <w:link w:val="4e"/>
    <w:rsid w:val="00554E67"/>
    <w:pPr>
      <w:shd w:val="clear" w:color="auto" w:fill="FFFFFF"/>
      <w:spacing w:after="420" w:line="240" w:lineRule="atLeast"/>
      <w:outlineLvl w:val="3"/>
    </w:pPr>
    <w:rPr>
      <w:rFonts w:ascii="Times New Roman" w:hAnsi="Times New Roman" w:cs="Times New Roman"/>
      <w:sz w:val="21"/>
      <w:szCs w:val="21"/>
    </w:rPr>
  </w:style>
  <w:style w:type="paragraph" w:customStyle="1" w:styleId="1ffa">
    <w:name w:val="Заголовок №1"/>
    <w:basedOn w:val="aa"/>
    <w:link w:val="1ff9"/>
    <w:rsid w:val="00554E67"/>
    <w:pPr>
      <w:shd w:val="clear" w:color="auto" w:fill="FFFFFF"/>
      <w:spacing w:before="3720" w:after="240" w:line="240" w:lineRule="atLeast"/>
      <w:jc w:val="center"/>
      <w:outlineLvl w:val="0"/>
    </w:pPr>
    <w:rPr>
      <w:rFonts w:ascii="Times New Roman" w:hAnsi="Times New Roman" w:cs="Times New Roman"/>
      <w:sz w:val="51"/>
      <w:szCs w:val="51"/>
    </w:rPr>
  </w:style>
  <w:style w:type="paragraph" w:customStyle="1" w:styleId="3f9">
    <w:name w:val="Основной текст (3)"/>
    <w:basedOn w:val="aa"/>
    <w:link w:val="3f8"/>
    <w:rsid w:val="00554E67"/>
    <w:pPr>
      <w:shd w:val="clear" w:color="auto" w:fill="FFFFFF"/>
      <w:spacing w:before="240" w:after="6660" w:line="322" w:lineRule="exact"/>
      <w:jc w:val="center"/>
    </w:pPr>
    <w:rPr>
      <w:rFonts w:ascii="Times New Roman" w:hAnsi="Times New Roman" w:cs="Times New Roman"/>
      <w:sz w:val="27"/>
      <w:szCs w:val="27"/>
    </w:rPr>
  </w:style>
  <w:style w:type="paragraph" w:customStyle="1" w:styleId="74">
    <w:name w:val="Основной текст7"/>
    <w:basedOn w:val="aa"/>
    <w:link w:val="afffffff7"/>
    <w:rsid w:val="00554E67"/>
    <w:pPr>
      <w:shd w:val="clear" w:color="auto" w:fill="FFFFFF"/>
      <w:spacing w:before="6660" w:after="0" w:line="254" w:lineRule="exact"/>
      <w:jc w:val="center"/>
    </w:pPr>
    <w:rPr>
      <w:rFonts w:ascii="Times New Roman" w:hAnsi="Times New Roman" w:cs="Times New Roman"/>
      <w:sz w:val="21"/>
      <w:szCs w:val="21"/>
    </w:rPr>
  </w:style>
  <w:style w:type="paragraph" w:customStyle="1" w:styleId="224">
    <w:name w:val="Заголовок №2 (2)"/>
    <w:basedOn w:val="aa"/>
    <w:link w:val="222"/>
    <w:rsid w:val="00554E67"/>
    <w:pPr>
      <w:shd w:val="clear" w:color="auto" w:fill="FFFFFF"/>
      <w:spacing w:after="420" w:line="240" w:lineRule="atLeast"/>
      <w:outlineLvl w:val="1"/>
    </w:pPr>
    <w:rPr>
      <w:rFonts w:ascii="Times New Roman" w:hAnsi="Times New Roman" w:cs="Times New Roman"/>
      <w:sz w:val="27"/>
      <w:szCs w:val="27"/>
    </w:rPr>
  </w:style>
  <w:style w:type="paragraph" w:customStyle="1" w:styleId="413">
    <w:name w:val="Основной текст (4)1"/>
    <w:basedOn w:val="aa"/>
    <w:link w:val="4f1"/>
    <w:rsid w:val="00554E67"/>
    <w:pPr>
      <w:shd w:val="clear" w:color="auto" w:fill="FFFFFF"/>
      <w:spacing w:before="60" w:after="60" w:line="240" w:lineRule="atLeast"/>
      <w:jc w:val="both"/>
    </w:pPr>
    <w:rPr>
      <w:rFonts w:ascii="Times New Roman" w:hAnsi="Times New Roman" w:cs="Times New Roman"/>
      <w:sz w:val="21"/>
      <w:szCs w:val="21"/>
    </w:rPr>
  </w:style>
  <w:style w:type="paragraph" w:customStyle="1" w:styleId="5d">
    <w:name w:val="Основной текст (5)"/>
    <w:basedOn w:val="aa"/>
    <w:link w:val="5c"/>
    <w:rsid w:val="00554E67"/>
    <w:pPr>
      <w:shd w:val="clear" w:color="auto" w:fill="FFFFFF"/>
      <w:spacing w:after="0" w:line="254" w:lineRule="exact"/>
      <w:jc w:val="both"/>
    </w:pPr>
    <w:rPr>
      <w:rFonts w:ascii="Times New Roman" w:hAnsi="Times New Roman" w:cs="Times New Roman"/>
      <w:sz w:val="21"/>
      <w:szCs w:val="21"/>
    </w:rPr>
  </w:style>
  <w:style w:type="paragraph" w:customStyle="1" w:styleId="68">
    <w:name w:val="Основной текст (6)"/>
    <w:basedOn w:val="aa"/>
    <w:link w:val="67"/>
    <w:rsid w:val="00554E67"/>
    <w:pPr>
      <w:shd w:val="clear" w:color="auto" w:fill="FFFFFF"/>
      <w:spacing w:after="0" w:line="240" w:lineRule="atLeast"/>
    </w:pPr>
    <w:rPr>
      <w:rFonts w:ascii="Times New Roman" w:hAnsi="Times New Roman" w:cs="Times New Roman"/>
      <w:sz w:val="20"/>
      <w:szCs w:val="20"/>
    </w:rPr>
  </w:style>
  <w:style w:type="paragraph" w:customStyle="1" w:styleId="76">
    <w:name w:val="Основной текст (7)"/>
    <w:basedOn w:val="aa"/>
    <w:link w:val="75"/>
    <w:rsid w:val="00554E67"/>
    <w:pPr>
      <w:shd w:val="clear" w:color="auto" w:fill="FFFFFF"/>
      <w:spacing w:after="0" w:line="240" w:lineRule="atLeast"/>
      <w:jc w:val="both"/>
    </w:pPr>
    <w:rPr>
      <w:rFonts w:ascii="Times New Roman" w:hAnsi="Times New Roman" w:cs="Times New Roman"/>
      <w:sz w:val="21"/>
      <w:szCs w:val="21"/>
    </w:rPr>
  </w:style>
  <w:style w:type="paragraph" w:customStyle="1" w:styleId="314">
    <w:name w:val="Заголовок №31"/>
    <w:basedOn w:val="aa"/>
    <w:link w:val="3fa"/>
    <w:rsid w:val="00554E67"/>
    <w:pPr>
      <w:shd w:val="clear" w:color="auto" w:fill="FFFFFF"/>
      <w:spacing w:after="180" w:line="240" w:lineRule="atLeast"/>
      <w:outlineLvl w:val="2"/>
    </w:pPr>
    <w:rPr>
      <w:rFonts w:ascii="Times New Roman" w:hAnsi="Times New Roman" w:cs="Times New Roman"/>
      <w:sz w:val="21"/>
      <w:szCs w:val="21"/>
    </w:rPr>
  </w:style>
  <w:style w:type="paragraph" w:customStyle="1" w:styleId="85">
    <w:name w:val="Основной текст (8)"/>
    <w:basedOn w:val="aa"/>
    <w:link w:val="84"/>
    <w:rsid w:val="00554E67"/>
    <w:pPr>
      <w:shd w:val="clear" w:color="auto" w:fill="FFFFFF"/>
      <w:spacing w:after="180" w:line="240" w:lineRule="atLeast"/>
    </w:pPr>
    <w:rPr>
      <w:rFonts w:ascii="Times New Roman" w:hAnsi="Times New Roman" w:cs="Times New Roman"/>
      <w:sz w:val="12"/>
      <w:szCs w:val="12"/>
    </w:rPr>
  </w:style>
  <w:style w:type="paragraph" w:customStyle="1" w:styleId="2ff8">
    <w:name w:val="Подпись к таблице (2)"/>
    <w:basedOn w:val="aa"/>
    <w:link w:val="2ff7"/>
    <w:rsid w:val="00554E67"/>
    <w:pPr>
      <w:shd w:val="clear" w:color="auto" w:fill="FFFFFF"/>
      <w:spacing w:after="0" w:line="240" w:lineRule="atLeast"/>
    </w:pPr>
    <w:rPr>
      <w:rFonts w:ascii="Times New Roman" w:hAnsi="Times New Roman" w:cs="Times New Roman"/>
      <w:sz w:val="21"/>
      <w:szCs w:val="21"/>
    </w:rPr>
  </w:style>
  <w:style w:type="paragraph" w:customStyle="1" w:styleId="323">
    <w:name w:val="Заголовок №3 (2)"/>
    <w:basedOn w:val="aa"/>
    <w:link w:val="322"/>
    <w:rsid w:val="00554E67"/>
    <w:pPr>
      <w:shd w:val="clear" w:color="auto" w:fill="FFFFFF"/>
      <w:spacing w:before="180" w:after="720" w:line="509" w:lineRule="exact"/>
      <w:ind w:firstLine="1580"/>
      <w:outlineLvl w:val="2"/>
    </w:pPr>
    <w:rPr>
      <w:rFonts w:ascii="Times New Roman" w:hAnsi="Times New Roman" w:cs="Times New Roman"/>
    </w:rPr>
  </w:style>
  <w:style w:type="paragraph" w:customStyle="1" w:styleId="95">
    <w:name w:val="Основной текст (9)"/>
    <w:basedOn w:val="aa"/>
    <w:link w:val="94"/>
    <w:rsid w:val="00554E67"/>
    <w:pPr>
      <w:shd w:val="clear" w:color="auto" w:fill="FFFFFF"/>
      <w:spacing w:after="0" w:line="461" w:lineRule="exact"/>
    </w:pPr>
    <w:rPr>
      <w:rFonts w:ascii="Times New Roman" w:hAnsi="Times New Roman" w:cs="Times New Roman"/>
      <w:sz w:val="19"/>
      <w:szCs w:val="19"/>
    </w:rPr>
  </w:style>
  <w:style w:type="paragraph" w:customStyle="1" w:styleId="1010">
    <w:name w:val="Основной текст (10)1"/>
    <w:basedOn w:val="aa"/>
    <w:link w:val="103"/>
    <w:rsid w:val="00554E67"/>
    <w:pPr>
      <w:shd w:val="clear" w:color="auto" w:fill="FFFFFF"/>
      <w:spacing w:after="0" w:line="240" w:lineRule="atLeast"/>
    </w:pPr>
    <w:rPr>
      <w:rFonts w:ascii="Times New Roman" w:hAnsi="Times New Roman" w:cs="Times New Roman"/>
      <w:sz w:val="19"/>
      <w:szCs w:val="19"/>
    </w:rPr>
  </w:style>
  <w:style w:type="paragraph" w:customStyle="1" w:styleId="421">
    <w:name w:val="Заголовок №4 (2)"/>
    <w:basedOn w:val="aa"/>
    <w:link w:val="420"/>
    <w:rsid w:val="00554E67"/>
    <w:pPr>
      <w:shd w:val="clear" w:color="auto" w:fill="FFFFFF"/>
      <w:spacing w:before="120" w:after="0" w:line="240" w:lineRule="atLeast"/>
      <w:outlineLvl w:val="3"/>
    </w:pPr>
    <w:rPr>
      <w:rFonts w:ascii="Times New Roman" w:hAnsi="Times New Roman" w:cs="Times New Roman"/>
      <w:sz w:val="21"/>
      <w:szCs w:val="21"/>
    </w:rPr>
  </w:style>
  <w:style w:type="paragraph" w:customStyle="1" w:styleId="1ffd">
    <w:name w:val="Подпись к таблице1"/>
    <w:basedOn w:val="aa"/>
    <w:link w:val="afffffffa"/>
    <w:rsid w:val="00554E67"/>
    <w:pPr>
      <w:shd w:val="clear" w:color="auto" w:fill="FFFFFF"/>
      <w:spacing w:after="0" w:line="240" w:lineRule="atLeast"/>
    </w:pPr>
    <w:rPr>
      <w:rFonts w:ascii="Times New Roman" w:hAnsi="Times New Roman" w:cs="Times New Roman"/>
      <w:sz w:val="21"/>
      <w:szCs w:val="21"/>
    </w:rPr>
  </w:style>
  <w:style w:type="paragraph" w:customStyle="1" w:styleId="1114">
    <w:name w:val="Основной текст (11)1"/>
    <w:basedOn w:val="aa"/>
    <w:link w:val="119"/>
    <w:rsid w:val="00554E67"/>
    <w:pPr>
      <w:shd w:val="clear" w:color="auto" w:fill="FFFFFF"/>
      <w:spacing w:after="0" w:line="283" w:lineRule="exact"/>
    </w:pPr>
    <w:rPr>
      <w:rFonts w:ascii="Times New Roman" w:hAnsi="Times New Roman" w:cs="Times New Roman"/>
      <w:sz w:val="23"/>
      <w:szCs w:val="23"/>
    </w:rPr>
  </w:style>
  <w:style w:type="paragraph" w:customStyle="1" w:styleId="331">
    <w:name w:val="Заголовок №3 (3)"/>
    <w:basedOn w:val="aa"/>
    <w:link w:val="330"/>
    <w:rsid w:val="00554E67"/>
    <w:pPr>
      <w:shd w:val="clear" w:color="auto" w:fill="FFFFFF"/>
      <w:spacing w:after="660" w:line="240" w:lineRule="atLeast"/>
      <w:outlineLvl w:val="2"/>
    </w:pPr>
    <w:rPr>
      <w:rFonts w:ascii="Times New Roman" w:hAnsi="Times New Roman" w:cs="Times New Roman"/>
      <w:sz w:val="19"/>
      <w:szCs w:val="19"/>
    </w:rPr>
  </w:style>
  <w:style w:type="character" w:customStyle="1" w:styleId="blk">
    <w:name w:val="blk"/>
    <w:basedOn w:val="ab"/>
    <w:rsid w:val="00554E67"/>
  </w:style>
  <w:style w:type="character" w:customStyle="1" w:styleId="u">
    <w:name w:val="u"/>
    <w:basedOn w:val="ab"/>
    <w:rsid w:val="00554E67"/>
  </w:style>
  <w:style w:type="paragraph" w:styleId="afffffffc">
    <w:name w:val="TOC Heading"/>
    <w:basedOn w:val="15"/>
    <w:next w:val="aa"/>
    <w:uiPriority w:val="39"/>
    <w:qFormat/>
    <w:rsid w:val="00554E67"/>
    <w:pPr>
      <w:keepLines/>
      <w:spacing w:before="480" w:after="0" w:line="276" w:lineRule="auto"/>
      <w:jc w:val="left"/>
      <w:outlineLvl w:val="9"/>
    </w:pPr>
    <w:rPr>
      <w:rFonts w:ascii="Cambria" w:hAnsi="Cambria"/>
      <w:color w:val="365F91"/>
      <w:kern w:val="0"/>
      <w:szCs w:val="28"/>
    </w:rPr>
  </w:style>
  <w:style w:type="numbering" w:customStyle="1" w:styleId="11b">
    <w:name w:val="Нет списка11"/>
    <w:next w:val="ad"/>
    <w:uiPriority w:val="99"/>
    <w:semiHidden/>
    <w:unhideWhenUsed/>
    <w:rsid w:val="00554E67"/>
  </w:style>
  <w:style w:type="numbering" w:customStyle="1" w:styleId="218">
    <w:name w:val="Нет списка21"/>
    <w:next w:val="ad"/>
    <w:uiPriority w:val="99"/>
    <w:semiHidden/>
    <w:rsid w:val="00554E67"/>
  </w:style>
  <w:style w:type="table" w:customStyle="1" w:styleId="172">
    <w:name w:val="Сетка таблицы17"/>
    <w:basedOn w:val="ac"/>
    <w:next w:val="aff9"/>
    <w:locked/>
    <w:rsid w:val="00554E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b">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uiPriority w:val="99"/>
    <w:rsid w:val="00554E67"/>
    <w:rPr>
      <w:rFonts w:ascii="Courier New" w:eastAsia="Times New Roman" w:hAnsi="Courier New" w:cs="Courier New"/>
    </w:rPr>
  </w:style>
  <w:style w:type="character" w:customStyle="1" w:styleId="2ffc">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554E67"/>
    <w:rPr>
      <w:sz w:val="24"/>
      <w:szCs w:val="24"/>
    </w:rPr>
  </w:style>
  <w:style w:type="paragraph" w:customStyle="1" w:styleId="1115">
    <w:name w:val="111"/>
    <w:basedOn w:val="aa"/>
    <w:rsid w:val="00554E67"/>
    <w:pPr>
      <w:spacing w:after="0" w:line="240" w:lineRule="auto"/>
    </w:pPr>
    <w:rPr>
      <w:rFonts w:ascii="Times New Roman CYR" w:eastAsia="Times New Roman" w:hAnsi="Times New Roman CYR" w:cs="Times New Roman"/>
      <w:sz w:val="20"/>
      <w:szCs w:val="20"/>
      <w:lang w:eastAsia="ru-RU"/>
    </w:rPr>
  </w:style>
  <w:style w:type="character" w:customStyle="1" w:styleId="yellow">
    <w:name w:val="yellow"/>
    <w:rsid w:val="00554E67"/>
  </w:style>
  <w:style w:type="character" w:customStyle="1" w:styleId="head1blue">
    <w:name w:val="head1blue"/>
    <w:rsid w:val="00554E67"/>
  </w:style>
  <w:style w:type="paragraph" w:customStyle="1" w:styleId="Style7">
    <w:name w:val="Style7"/>
    <w:basedOn w:val="aa"/>
    <w:uiPriority w:val="99"/>
    <w:rsid w:val="00554E67"/>
    <w:pPr>
      <w:widowControl w:val="0"/>
      <w:autoSpaceDE w:val="0"/>
      <w:autoSpaceDN w:val="0"/>
      <w:adjustRightInd w:val="0"/>
      <w:spacing w:after="0" w:line="233" w:lineRule="exact"/>
    </w:pPr>
    <w:rPr>
      <w:rFonts w:ascii="Times New Roman" w:eastAsia="Times New Roman" w:hAnsi="Times New Roman" w:cs="Times New Roman"/>
      <w:sz w:val="24"/>
      <w:szCs w:val="24"/>
      <w:lang w:eastAsia="ru-RU"/>
    </w:rPr>
  </w:style>
  <w:style w:type="character" w:customStyle="1" w:styleId="FontStyle21">
    <w:name w:val="Font Style21"/>
    <w:uiPriority w:val="99"/>
    <w:rsid w:val="00554E67"/>
    <w:rPr>
      <w:rFonts w:ascii="Times New Roman" w:hAnsi="Times New Roman" w:cs="Times New Roman"/>
      <w:b/>
      <w:bCs/>
      <w:sz w:val="20"/>
      <w:szCs w:val="20"/>
    </w:rPr>
  </w:style>
  <w:style w:type="character" w:customStyle="1" w:styleId="FontStyle22">
    <w:name w:val="Font Style22"/>
    <w:uiPriority w:val="99"/>
    <w:rsid w:val="00554E67"/>
    <w:rPr>
      <w:rFonts w:ascii="Times New Roman" w:hAnsi="Times New Roman" w:cs="Times New Roman"/>
      <w:sz w:val="20"/>
      <w:szCs w:val="20"/>
    </w:rPr>
  </w:style>
  <w:style w:type="paragraph" w:customStyle="1" w:styleId="Style8">
    <w:name w:val="Style8"/>
    <w:basedOn w:val="aa"/>
    <w:uiPriority w:val="99"/>
    <w:rsid w:val="00554E67"/>
    <w:pPr>
      <w:widowControl w:val="0"/>
      <w:autoSpaceDE w:val="0"/>
      <w:autoSpaceDN w:val="0"/>
      <w:adjustRightInd w:val="0"/>
      <w:spacing w:after="0" w:line="227" w:lineRule="exact"/>
    </w:pPr>
    <w:rPr>
      <w:rFonts w:ascii="Times New Roman" w:eastAsia="Times New Roman" w:hAnsi="Times New Roman" w:cs="Times New Roman"/>
      <w:sz w:val="24"/>
      <w:szCs w:val="24"/>
      <w:lang w:eastAsia="ru-RU"/>
    </w:rPr>
  </w:style>
  <w:style w:type="character" w:customStyle="1" w:styleId="FontStyle16">
    <w:name w:val="Font Style16"/>
    <w:uiPriority w:val="99"/>
    <w:rsid w:val="00554E67"/>
    <w:rPr>
      <w:rFonts w:ascii="Courier New" w:hAnsi="Courier New" w:cs="Courier New"/>
      <w:b/>
      <w:bCs/>
      <w:sz w:val="18"/>
      <w:szCs w:val="18"/>
    </w:rPr>
  </w:style>
  <w:style w:type="character" w:customStyle="1" w:styleId="FontStyle15">
    <w:name w:val="Font Style15"/>
    <w:rsid w:val="00554E67"/>
    <w:rPr>
      <w:rFonts w:ascii="Times New Roman" w:hAnsi="Times New Roman" w:cs="Times New Roman"/>
      <w:b/>
      <w:bCs/>
      <w:sz w:val="16"/>
      <w:szCs w:val="16"/>
    </w:rPr>
  </w:style>
  <w:style w:type="character" w:customStyle="1" w:styleId="apple-style-span">
    <w:name w:val="apple-style-span"/>
    <w:rsid w:val="00554E67"/>
  </w:style>
  <w:style w:type="paragraph" w:customStyle="1" w:styleId="Style9">
    <w:name w:val="Style9"/>
    <w:basedOn w:val="aa"/>
    <w:uiPriority w:val="99"/>
    <w:rsid w:val="00554E67"/>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paragraph" w:customStyle="1" w:styleId="Pa7">
    <w:name w:val="Pa7"/>
    <w:basedOn w:val="aa"/>
    <w:next w:val="aa"/>
    <w:uiPriority w:val="99"/>
    <w:rsid w:val="00554E67"/>
    <w:pPr>
      <w:autoSpaceDE w:val="0"/>
      <w:autoSpaceDN w:val="0"/>
      <w:adjustRightInd w:val="0"/>
      <w:spacing w:after="0" w:line="181" w:lineRule="atLeast"/>
    </w:pPr>
    <w:rPr>
      <w:rFonts w:ascii="Xerox Sans" w:eastAsia="Times New Roman" w:hAnsi="Xerox Sans" w:cs="Times New Roman"/>
      <w:sz w:val="24"/>
      <w:szCs w:val="24"/>
      <w:lang w:eastAsia="ru-RU"/>
    </w:rPr>
  </w:style>
  <w:style w:type="character" w:customStyle="1" w:styleId="A10">
    <w:name w:val="A10"/>
    <w:uiPriority w:val="99"/>
    <w:rsid w:val="00554E67"/>
    <w:rPr>
      <w:rFonts w:cs="Xerox Sans"/>
      <w:color w:val="000000"/>
      <w:sz w:val="14"/>
      <w:szCs w:val="14"/>
    </w:rPr>
  </w:style>
  <w:style w:type="paragraph" w:customStyle="1" w:styleId="2220">
    <w:name w:val="222"/>
    <w:basedOn w:val="aa"/>
    <w:uiPriority w:val="99"/>
    <w:rsid w:val="00554E67"/>
    <w:pPr>
      <w:spacing w:after="0" w:line="240" w:lineRule="auto"/>
      <w:ind w:left="851"/>
    </w:pPr>
    <w:rPr>
      <w:rFonts w:ascii="Times New Roman CYR" w:eastAsia="Times New Roman" w:hAnsi="Times New Roman CYR" w:cs="Times New Roman"/>
      <w:sz w:val="20"/>
      <w:szCs w:val="20"/>
      <w:lang w:eastAsia="ru-RU"/>
    </w:rPr>
  </w:style>
  <w:style w:type="paragraph" w:customStyle="1" w:styleId="msonormalcxspmiddle">
    <w:name w:val="msonormalcxspmiddle"/>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6">
    <w:name w:val="Font Style36"/>
    <w:uiPriority w:val="99"/>
    <w:rsid w:val="00554E67"/>
    <w:rPr>
      <w:rFonts w:ascii="Times New Roman" w:hAnsi="Times New Roman" w:cs="Times New Roman" w:hint="default"/>
      <w:b/>
      <w:bCs/>
      <w:sz w:val="14"/>
      <w:szCs w:val="14"/>
    </w:rPr>
  </w:style>
  <w:style w:type="paragraph" w:styleId="1fff">
    <w:name w:val="index 1"/>
    <w:basedOn w:val="aa"/>
    <w:rsid w:val="00554E67"/>
    <w:pPr>
      <w:spacing w:after="0" w:line="240" w:lineRule="auto"/>
      <w:ind w:left="200" w:hanging="200"/>
    </w:pPr>
    <w:rPr>
      <w:rFonts w:ascii="Times New Roman" w:eastAsia="Times New Roman" w:hAnsi="Times New Roman" w:cs="Times New Roman"/>
      <w:sz w:val="20"/>
      <w:szCs w:val="20"/>
      <w:lang w:eastAsia="ru-RU"/>
    </w:rPr>
  </w:style>
  <w:style w:type="character" w:customStyle="1" w:styleId="1fff0">
    <w:name w:val="Название Знак1"/>
    <w:uiPriority w:val="10"/>
    <w:rsid w:val="00554E67"/>
    <w:rPr>
      <w:rFonts w:ascii="Cambria" w:eastAsia="Times New Roman" w:hAnsi="Cambria" w:cs="Times New Roman"/>
      <w:b/>
      <w:bCs/>
      <w:color w:val="000000"/>
      <w:kern w:val="28"/>
      <w:sz w:val="32"/>
      <w:szCs w:val="32"/>
    </w:rPr>
  </w:style>
  <w:style w:type="character" w:customStyle="1" w:styleId="1fff1">
    <w:name w:val="Красная строка Знак1"/>
    <w:uiPriority w:val="99"/>
    <w:rsid w:val="00554E67"/>
    <w:rPr>
      <w:rFonts w:ascii="Times New Roman" w:eastAsia="Times New Roman" w:hAnsi="Times New Roman" w:cs="Times New Roman"/>
      <w:color w:val="000000"/>
      <w:sz w:val="24"/>
      <w:szCs w:val="24"/>
    </w:rPr>
  </w:style>
  <w:style w:type="character" w:customStyle="1" w:styleId="219">
    <w:name w:val="Красная строка 2 Знак1"/>
    <w:uiPriority w:val="99"/>
    <w:rsid w:val="00554E67"/>
    <w:rPr>
      <w:rFonts w:ascii="Times New Roman" w:eastAsia="Times New Roman" w:hAnsi="Times New Roman" w:cs="Times New Roman"/>
      <w:sz w:val="24"/>
      <w:szCs w:val="24"/>
    </w:rPr>
  </w:style>
  <w:style w:type="character" w:customStyle="1" w:styleId="1fff2">
    <w:name w:val="Заголовок записки Знак1"/>
    <w:uiPriority w:val="99"/>
    <w:rsid w:val="00554E67"/>
    <w:rPr>
      <w:color w:val="000000"/>
      <w:sz w:val="24"/>
      <w:szCs w:val="24"/>
    </w:rPr>
  </w:style>
  <w:style w:type="character" w:customStyle="1" w:styleId="21a">
    <w:name w:val="Основной текст 2 Знак1"/>
    <w:uiPriority w:val="99"/>
    <w:rsid w:val="00554E67"/>
    <w:rPr>
      <w:color w:val="000000"/>
      <w:sz w:val="24"/>
      <w:szCs w:val="24"/>
    </w:rPr>
  </w:style>
  <w:style w:type="character" w:customStyle="1" w:styleId="1fff3">
    <w:name w:val="Схема документа Знак1"/>
    <w:uiPriority w:val="99"/>
    <w:rsid w:val="00554E67"/>
    <w:rPr>
      <w:rFonts w:ascii="Tahoma" w:hAnsi="Tahoma" w:cs="Tahoma"/>
      <w:color w:val="000000"/>
      <w:sz w:val="16"/>
      <w:szCs w:val="16"/>
    </w:rPr>
  </w:style>
  <w:style w:type="paragraph" w:customStyle="1" w:styleId="msolistparagraph0">
    <w:name w:val="msolistparagraph"/>
    <w:basedOn w:val="aa"/>
    <w:uiPriority w:val="99"/>
    <w:rsid w:val="00554E67"/>
    <w:pPr>
      <w:spacing w:after="200" w:line="276" w:lineRule="auto"/>
      <w:ind w:left="720"/>
    </w:pPr>
    <w:rPr>
      <w:rFonts w:ascii="Calibri" w:eastAsia="Times New Roman" w:hAnsi="Calibri" w:cs="Times New Roman"/>
      <w:lang w:eastAsia="ru-RU"/>
    </w:rPr>
  </w:style>
  <w:style w:type="paragraph" w:customStyle="1" w:styleId="11c">
    <w:name w:val="Обычный + 11 пт"/>
    <w:aliases w:val="полужирный,Серый 100%"/>
    <w:basedOn w:val="aa"/>
    <w:rsid w:val="00554E67"/>
    <w:pPr>
      <w:spacing w:after="0" w:line="240" w:lineRule="auto"/>
      <w:jc w:val="center"/>
    </w:pPr>
    <w:rPr>
      <w:rFonts w:ascii="Times New Roman" w:eastAsia="Times New Roman" w:hAnsi="Times New Roman" w:cs="Times New Roman"/>
      <w:b/>
      <w:bCs/>
      <w:color w:val="333333"/>
      <w:lang w:eastAsia="ru-RU"/>
    </w:rPr>
  </w:style>
  <w:style w:type="paragraph" w:customStyle="1" w:styleId="21b">
    <w:name w:val="Основной текст с отступом 21"/>
    <w:basedOn w:val="aa"/>
    <w:rsid w:val="00554E67"/>
    <w:pPr>
      <w:overflowPunct w:val="0"/>
      <w:autoSpaceDE w:val="0"/>
      <w:autoSpaceDN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Nonformat">
    <w:name w:val="ConsNonformat"/>
    <w:basedOn w:val="aa"/>
    <w:rsid w:val="00554E67"/>
    <w:pPr>
      <w:autoSpaceDE w:val="0"/>
      <w:autoSpaceDN w:val="0"/>
      <w:spacing w:after="0" w:line="240" w:lineRule="auto"/>
      <w:ind w:right="19772"/>
    </w:pPr>
    <w:rPr>
      <w:rFonts w:ascii="Courier New" w:eastAsia="Times New Roman" w:hAnsi="Courier New" w:cs="Courier New"/>
      <w:sz w:val="20"/>
      <w:szCs w:val="20"/>
      <w:lang w:eastAsia="ru-RU"/>
    </w:rPr>
  </w:style>
  <w:style w:type="paragraph" w:customStyle="1" w:styleId="Style1">
    <w:name w:val="Style1"/>
    <w:basedOn w:val="aa"/>
    <w:rsid w:val="00554E67"/>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a"/>
    <w:rsid w:val="00554E67"/>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a"/>
    <w:rsid w:val="00554E67"/>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a"/>
    <w:rsid w:val="00554E67"/>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d">
    <w:name w:val="заголовок 11"/>
    <w:basedOn w:val="aa"/>
    <w:rsid w:val="00554E67"/>
    <w:pPr>
      <w:keepNext/>
      <w:spacing w:after="0" w:line="240" w:lineRule="auto"/>
      <w:jc w:val="center"/>
    </w:pPr>
    <w:rPr>
      <w:rFonts w:ascii="Times New Roman" w:eastAsia="Times New Roman" w:hAnsi="Times New Roman" w:cs="Times New Roman"/>
      <w:sz w:val="24"/>
      <w:szCs w:val="24"/>
      <w:lang w:eastAsia="ru-RU"/>
    </w:rPr>
  </w:style>
  <w:style w:type="paragraph" w:customStyle="1" w:styleId="bulletin">
    <w:name w:val="bulletin"/>
    <w:basedOn w:val="aa"/>
    <w:rsid w:val="00554E67"/>
    <w:pPr>
      <w:snapToGrid w:val="0"/>
      <w:spacing w:after="0" w:line="240" w:lineRule="auto"/>
    </w:pPr>
    <w:rPr>
      <w:rFonts w:ascii="Calibri" w:eastAsia="Times New Roman" w:hAnsi="Calibri" w:cs="Times New Roman"/>
      <w:b/>
      <w:bCs/>
      <w:i/>
      <w:iCs/>
      <w:lang w:eastAsia="ru-RU"/>
    </w:rPr>
  </w:style>
  <w:style w:type="paragraph" w:customStyle="1" w:styleId="ListBul2">
    <w:name w:val="ListBul2"/>
    <w:basedOn w:val="aa"/>
    <w:rsid w:val="00554E67"/>
    <w:pPr>
      <w:spacing w:after="120" w:line="240" w:lineRule="auto"/>
      <w:ind w:left="360" w:hanging="360"/>
    </w:pPr>
    <w:rPr>
      <w:rFonts w:ascii="Arial" w:eastAsia="Times New Roman" w:hAnsi="Arial" w:cs="Arial"/>
      <w:sz w:val="20"/>
      <w:szCs w:val="20"/>
      <w:lang w:eastAsia="ru-RU"/>
    </w:rPr>
  </w:style>
  <w:style w:type="paragraph" w:customStyle="1" w:styleId="1101">
    <w:name w:val="1Æ10"/>
    <w:basedOn w:val="aa"/>
    <w:rsid w:val="00554E67"/>
    <w:pPr>
      <w:spacing w:after="0" w:line="240" w:lineRule="auto"/>
    </w:pPr>
    <w:rPr>
      <w:rFonts w:ascii="Times New Roman CYR" w:eastAsia="Times New Roman" w:hAnsi="Times New Roman CYR" w:cs="Times New Roman CYR"/>
      <w:b/>
      <w:bCs/>
      <w:sz w:val="20"/>
      <w:szCs w:val="20"/>
      <w:lang w:eastAsia="ru-RU"/>
    </w:rPr>
  </w:style>
  <w:style w:type="paragraph" w:customStyle="1" w:styleId="2ffd">
    <w:name w:val="ШТ Назв.2"/>
    <w:basedOn w:val="aa"/>
    <w:rsid w:val="00554E67"/>
    <w:pPr>
      <w:spacing w:before="60" w:after="0" w:line="240" w:lineRule="auto"/>
      <w:jc w:val="center"/>
    </w:pPr>
    <w:rPr>
      <w:rFonts w:ascii="Times New Roman" w:eastAsia="Times New Roman" w:hAnsi="Times New Roman" w:cs="Times New Roman"/>
      <w:b/>
      <w:bCs/>
      <w:sz w:val="24"/>
      <w:szCs w:val="24"/>
      <w:lang w:eastAsia="ru-RU"/>
    </w:rPr>
  </w:style>
  <w:style w:type="paragraph" w:customStyle="1" w:styleId="style4">
    <w:name w:val="style4"/>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2">
    <w:name w:val="desc2"/>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2">
    <w:name w:val="Style12"/>
    <w:basedOn w:val="aa"/>
    <w:rsid w:val="00554E67"/>
    <w:pPr>
      <w:autoSpaceDE w:val="0"/>
      <w:autoSpaceDN w:val="0"/>
      <w:spacing w:after="0" w:line="490" w:lineRule="exact"/>
      <w:ind w:firstLine="547"/>
      <w:jc w:val="both"/>
    </w:pPr>
    <w:rPr>
      <w:rFonts w:ascii="Times New Roman" w:eastAsia="Times New Roman" w:hAnsi="Times New Roman" w:cs="Times New Roman"/>
      <w:sz w:val="24"/>
      <w:szCs w:val="24"/>
      <w:lang w:eastAsia="ru-RU"/>
    </w:rPr>
  </w:style>
  <w:style w:type="paragraph" w:customStyle="1" w:styleId="msonormalbullet2gif">
    <w:name w:val="msonormalbullet2.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anheaderlot21">
    <w:name w:val="span_header_lot_21"/>
    <w:rsid w:val="00554E67"/>
    <w:rPr>
      <w:b/>
      <w:bCs/>
    </w:rPr>
  </w:style>
  <w:style w:type="character" w:customStyle="1" w:styleId="afffffffd">
    <w:name w:val="Основной шрифт"/>
    <w:uiPriority w:val="99"/>
    <w:rsid w:val="00554E67"/>
  </w:style>
  <w:style w:type="character" w:customStyle="1" w:styleId="2ffe">
    <w:name w:val="Знак2 Знак Знак"/>
    <w:rsid w:val="00554E67"/>
  </w:style>
  <w:style w:type="character" w:customStyle="1" w:styleId="BodyTextIndentChar1">
    <w:name w:val="Body Text Indent Char1"/>
    <w:rsid w:val="00554E67"/>
    <w:rPr>
      <w:rFonts w:ascii="Times New Roman" w:hAnsi="Times New Roman" w:cs="Times New Roman" w:hint="default"/>
    </w:rPr>
  </w:style>
  <w:style w:type="character" w:customStyle="1" w:styleId="text0">
    <w:name w:val="text"/>
    <w:rsid w:val="00554E67"/>
  </w:style>
  <w:style w:type="character" w:customStyle="1" w:styleId="HeaderChar">
    <w:name w:val="Header Char"/>
    <w:aliases w:val="Знак Знак Char"/>
    <w:rsid w:val="00554E67"/>
  </w:style>
  <w:style w:type="character" w:customStyle="1" w:styleId="Heading1Char">
    <w:name w:val="Heading 1 Char"/>
    <w:rsid w:val="00554E67"/>
    <w:rPr>
      <w:b/>
      <w:bCs/>
    </w:rPr>
  </w:style>
  <w:style w:type="character" w:customStyle="1" w:styleId="Heading2Char">
    <w:name w:val="Heading 2 Char"/>
    <w:rsid w:val="00554E67"/>
    <w:rPr>
      <w:b/>
      <w:bCs/>
    </w:rPr>
  </w:style>
  <w:style w:type="character" w:customStyle="1" w:styleId="ter">
    <w:name w:val="ter"/>
    <w:rsid w:val="00554E67"/>
  </w:style>
  <w:style w:type="character" w:customStyle="1" w:styleId="nobr">
    <w:name w:val="nobr"/>
    <w:rsid w:val="00554E67"/>
  </w:style>
  <w:style w:type="character" w:customStyle="1" w:styleId="FontStyle26">
    <w:name w:val="Font Style26"/>
    <w:rsid w:val="00554E67"/>
    <w:rPr>
      <w:rFonts w:ascii="Times New Roman" w:hAnsi="Times New Roman" w:cs="Times New Roman" w:hint="default"/>
    </w:rPr>
  </w:style>
  <w:style w:type="paragraph" w:customStyle="1" w:styleId="msonormalbullet2gifbullet2gif">
    <w:name w:val="msonormalbullet2gifbullet2.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
    <w:name w:val="msonormalbullet2gifbullet3.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a"/>
    <w:rsid w:val="00554E67"/>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32">
    <w:name w:val="Font Style32"/>
    <w:uiPriority w:val="99"/>
    <w:rsid w:val="00554E67"/>
    <w:rPr>
      <w:rFonts w:ascii="Arial Narrow" w:hAnsi="Arial Narrow" w:cs="Arial Narrow"/>
      <w:sz w:val="18"/>
      <w:szCs w:val="18"/>
    </w:rPr>
  </w:style>
  <w:style w:type="character" w:customStyle="1" w:styleId="TitleChar">
    <w:name w:val="Title Char"/>
    <w:uiPriority w:val="99"/>
    <w:locked/>
    <w:rsid w:val="00554E67"/>
    <w:rPr>
      <w:rFonts w:ascii="Times New Roman" w:hAnsi="Times New Roman" w:cs="Times New Roman"/>
      <w:sz w:val="20"/>
      <w:szCs w:val="20"/>
      <w:lang w:eastAsia="ru-RU"/>
    </w:rPr>
  </w:style>
  <w:style w:type="character" w:customStyle="1" w:styleId="product-facts-copy">
    <w:name w:val="product-facts-copy"/>
    <w:rsid w:val="00554E67"/>
    <w:rPr>
      <w:rFonts w:cs="Times New Roman"/>
    </w:rPr>
  </w:style>
  <w:style w:type="character" w:customStyle="1" w:styleId="texte">
    <w:name w:val="texte"/>
    <w:rsid w:val="00554E67"/>
    <w:rPr>
      <w:rFonts w:cs="Times New Roman"/>
    </w:rPr>
  </w:style>
  <w:style w:type="character" w:customStyle="1" w:styleId="pat">
    <w:name w:val="pat"/>
    <w:rsid w:val="00554E67"/>
    <w:rPr>
      <w:rFonts w:cs="Times New Roman"/>
    </w:rPr>
  </w:style>
  <w:style w:type="paragraph" w:customStyle="1" w:styleId="Pa116">
    <w:name w:val="Pa11+6"/>
    <w:basedOn w:val="aa"/>
    <w:next w:val="aa"/>
    <w:rsid w:val="00554E67"/>
    <w:pPr>
      <w:autoSpaceDE w:val="0"/>
      <w:autoSpaceDN w:val="0"/>
      <w:adjustRightInd w:val="0"/>
      <w:spacing w:before="300" w:after="0" w:line="201" w:lineRule="atLeast"/>
    </w:pPr>
    <w:rPr>
      <w:rFonts w:ascii="GaramondC" w:eastAsia="Times New Roman" w:hAnsi="GaramondC" w:cs="Times New Roman"/>
      <w:sz w:val="24"/>
      <w:szCs w:val="24"/>
    </w:rPr>
  </w:style>
  <w:style w:type="paragraph" w:customStyle="1" w:styleId="font5">
    <w:name w:val="font5"/>
    <w:basedOn w:val="aa"/>
    <w:rsid w:val="00554E67"/>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0">
    <w:name w:val="xl60"/>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2">
    <w:name w:val="xl62"/>
    <w:basedOn w:val="aa"/>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3">
    <w:name w:val="xl63"/>
    <w:basedOn w:val="aa"/>
    <w:rsid w:val="00554E6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4">
    <w:name w:val="xl64"/>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5">
    <w:name w:val="xl65"/>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a"/>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2">
    <w:name w:val="Char Char2"/>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b-offerspricevalue">
    <w:name w:val="b-offers__price__value"/>
    <w:rsid w:val="00554E67"/>
  </w:style>
  <w:style w:type="paragraph" w:customStyle="1" w:styleId="afffffffe">
    <w:name w:val="a"/>
    <w:basedOn w:val="aa"/>
    <w:rsid w:val="00554E67"/>
    <w:pPr>
      <w:spacing w:after="0" w:line="240" w:lineRule="auto"/>
      <w:ind w:left="720"/>
    </w:pPr>
    <w:rPr>
      <w:rFonts w:ascii="Times New Roman" w:eastAsia="Calibri" w:hAnsi="Times New Roman" w:cs="Times New Roman"/>
      <w:sz w:val="20"/>
      <w:szCs w:val="20"/>
      <w:lang w:eastAsia="ru-RU"/>
    </w:rPr>
  </w:style>
  <w:style w:type="paragraph" w:customStyle="1" w:styleId="Style40">
    <w:name w:val="Style4"/>
    <w:basedOn w:val="aa"/>
    <w:uiPriority w:val="99"/>
    <w:rsid w:val="00554E67"/>
    <w:pPr>
      <w:widowControl w:val="0"/>
      <w:autoSpaceDE w:val="0"/>
      <w:autoSpaceDN w:val="0"/>
      <w:adjustRightInd w:val="0"/>
      <w:spacing w:after="0" w:line="259" w:lineRule="exact"/>
    </w:pPr>
    <w:rPr>
      <w:rFonts w:ascii="Cambria" w:eastAsia="Times New Roman" w:hAnsi="Cambria" w:cs="Times New Roman"/>
      <w:sz w:val="24"/>
      <w:szCs w:val="24"/>
      <w:lang w:eastAsia="ru-RU"/>
    </w:rPr>
  </w:style>
  <w:style w:type="character" w:customStyle="1" w:styleId="FontStyle31">
    <w:name w:val="Font Style31"/>
    <w:uiPriority w:val="99"/>
    <w:rsid w:val="00554E67"/>
    <w:rPr>
      <w:rFonts w:ascii="Times New Roman" w:hAnsi="Times New Roman" w:cs="Times New Roman"/>
      <w:sz w:val="20"/>
      <w:szCs w:val="20"/>
    </w:rPr>
  </w:style>
  <w:style w:type="character" w:customStyle="1" w:styleId="FontStyle29">
    <w:name w:val="Font Style29"/>
    <w:uiPriority w:val="99"/>
    <w:rsid w:val="00554E67"/>
    <w:rPr>
      <w:rFonts w:ascii="Times New Roman" w:hAnsi="Times New Roman" w:cs="Times New Roman"/>
      <w:i/>
      <w:iCs/>
      <w:sz w:val="20"/>
      <w:szCs w:val="20"/>
    </w:rPr>
  </w:style>
  <w:style w:type="character" w:customStyle="1" w:styleId="FontStyle30">
    <w:name w:val="Font Style30"/>
    <w:uiPriority w:val="99"/>
    <w:rsid w:val="00554E67"/>
    <w:rPr>
      <w:rFonts w:ascii="Times New Roman" w:hAnsi="Times New Roman" w:cs="Times New Roman"/>
      <w:b/>
      <w:bCs/>
      <w:sz w:val="20"/>
      <w:szCs w:val="20"/>
    </w:rPr>
  </w:style>
  <w:style w:type="character" w:customStyle="1" w:styleId="1fff4">
    <w:name w:val="Основной текст с отступом Знак1"/>
    <w:aliases w:val="Основной текст без отступа Знак,текст Знак"/>
    <w:uiPriority w:val="99"/>
    <w:rsid w:val="00554E67"/>
    <w:rPr>
      <w:sz w:val="24"/>
      <w:szCs w:val="24"/>
    </w:rPr>
  </w:style>
  <w:style w:type="character" w:customStyle="1" w:styleId="315">
    <w:name w:val="Основной текст 3 Знак1"/>
    <w:uiPriority w:val="99"/>
    <w:semiHidden/>
    <w:rsid w:val="00554E67"/>
    <w:rPr>
      <w:sz w:val="16"/>
      <w:szCs w:val="16"/>
    </w:rPr>
  </w:style>
  <w:style w:type="character" w:customStyle="1" w:styleId="middletext">
    <w:name w:val="middletext"/>
    <w:rsid w:val="00554E67"/>
  </w:style>
  <w:style w:type="character" w:customStyle="1" w:styleId="fn">
    <w:name w:val="fn"/>
    <w:rsid w:val="00554E67"/>
  </w:style>
  <w:style w:type="character" w:customStyle="1" w:styleId="1fff5">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554E67"/>
    <w:rPr>
      <w:rFonts w:ascii="Consolas" w:hAnsi="Consolas"/>
      <w:sz w:val="21"/>
      <w:szCs w:val="21"/>
    </w:rPr>
  </w:style>
  <w:style w:type="character" w:customStyle="1" w:styleId="1fff6">
    <w:name w:val="Текст выноски Знак1"/>
    <w:uiPriority w:val="99"/>
    <w:rsid w:val="00554E67"/>
    <w:rPr>
      <w:rFonts w:ascii="Tahoma" w:hAnsi="Tahoma" w:cs="Tahoma"/>
      <w:sz w:val="16"/>
      <w:szCs w:val="16"/>
    </w:rPr>
  </w:style>
  <w:style w:type="paragraph" w:customStyle="1" w:styleId="font6">
    <w:name w:val="font6"/>
    <w:basedOn w:val="aa"/>
    <w:rsid w:val="00554E67"/>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font7">
    <w:name w:val="font7"/>
    <w:basedOn w:val="aa"/>
    <w:rsid w:val="00554E67"/>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8">
    <w:name w:val="font8"/>
    <w:basedOn w:val="aa"/>
    <w:uiPriority w:val="99"/>
    <w:rsid w:val="00554E67"/>
    <w:pPr>
      <w:spacing w:before="100" w:beforeAutospacing="1" w:after="100" w:afterAutospacing="1" w:line="240" w:lineRule="auto"/>
    </w:pPr>
    <w:rPr>
      <w:rFonts w:ascii="Cambria" w:eastAsia="Times New Roman" w:hAnsi="Cambria" w:cs="Times New Roman"/>
      <w:color w:val="000000"/>
      <w:sz w:val="16"/>
      <w:szCs w:val="16"/>
      <w:lang w:eastAsia="ru-RU"/>
    </w:rPr>
  </w:style>
  <w:style w:type="paragraph" w:customStyle="1" w:styleId="xl68">
    <w:name w:val="xl68"/>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9">
    <w:name w:val="xl69"/>
    <w:basedOn w:val="aa"/>
    <w:rsid w:val="00554E6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a"/>
    <w:rsid w:val="00554E6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2">
    <w:name w:val="xl72"/>
    <w:basedOn w:val="aa"/>
    <w:rsid w:val="00554E6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3">
    <w:name w:val="xl73"/>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4">
    <w:name w:val="xl74"/>
    <w:basedOn w:val="aa"/>
    <w:rsid w:val="00554E67"/>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a"/>
    <w:rsid w:val="00554E67"/>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a"/>
    <w:rsid w:val="00554E67"/>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a"/>
    <w:rsid w:val="00554E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a"/>
    <w:rsid w:val="00554E6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a"/>
    <w:rsid w:val="00554E6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a"/>
    <w:rsid w:val="00554E67"/>
    <w:pPr>
      <w:pBdr>
        <w:top w:val="single" w:sz="8" w:space="0" w:color="auto"/>
        <w:left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a"/>
    <w:rsid w:val="00554E67"/>
    <w:pPr>
      <w:pBdr>
        <w:top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a"/>
    <w:rsid w:val="00554E67"/>
    <w:pPr>
      <w:pBdr>
        <w:top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a"/>
    <w:rsid w:val="00554E67"/>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a"/>
    <w:rsid w:val="00554E67"/>
    <w:pPr>
      <w:pBdr>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a"/>
    <w:rsid w:val="00554E67"/>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a"/>
    <w:rsid w:val="00554E6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7">
    <w:name w:val="xl87"/>
    <w:basedOn w:val="aa"/>
    <w:rsid w:val="00554E67"/>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8">
    <w:name w:val="xl88"/>
    <w:basedOn w:val="aa"/>
    <w:rsid w:val="00554E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9">
    <w:name w:val="xl89"/>
    <w:basedOn w:val="aa"/>
    <w:rsid w:val="00554E6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0">
    <w:name w:val="xl90"/>
    <w:basedOn w:val="aa"/>
    <w:rsid w:val="00554E6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1">
    <w:name w:val="xl91"/>
    <w:basedOn w:val="aa"/>
    <w:rsid w:val="00554E6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2">
    <w:name w:val="xl92"/>
    <w:basedOn w:val="aa"/>
    <w:rsid w:val="00554E6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3">
    <w:name w:val="xl93"/>
    <w:basedOn w:val="aa"/>
    <w:rsid w:val="00554E6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CYR" w:eastAsia="Times New Roman" w:hAnsi="Times New Roman CYR" w:cs="Times New Roman CYR"/>
      <w:sz w:val="20"/>
      <w:szCs w:val="20"/>
      <w:lang w:eastAsia="ru-RU"/>
    </w:rPr>
  </w:style>
  <w:style w:type="paragraph" w:customStyle="1" w:styleId="xl94">
    <w:name w:val="xl94"/>
    <w:basedOn w:val="aa"/>
    <w:rsid w:val="00554E6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5">
    <w:name w:val="xl95"/>
    <w:basedOn w:val="aa"/>
    <w:rsid w:val="00554E6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6">
    <w:name w:val="xl96"/>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7">
    <w:name w:val="xl97"/>
    <w:basedOn w:val="aa"/>
    <w:rsid w:val="00554E6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a"/>
    <w:rsid w:val="00554E6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9">
    <w:name w:val="xl99"/>
    <w:basedOn w:val="aa"/>
    <w:rsid w:val="00554E6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0">
    <w:name w:val="xl100"/>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2">
    <w:name w:val="xl102"/>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3">
    <w:name w:val="xl103"/>
    <w:basedOn w:val="aa"/>
    <w:rsid w:val="00554E6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4">
    <w:name w:val="xl104"/>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5">
    <w:name w:val="xl105"/>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6">
    <w:name w:val="xl106"/>
    <w:basedOn w:val="aa"/>
    <w:rsid w:val="00554E6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7">
    <w:name w:val="xl107"/>
    <w:basedOn w:val="aa"/>
    <w:rsid w:val="00554E6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8">
    <w:name w:val="xl108"/>
    <w:basedOn w:val="aa"/>
    <w:rsid w:val="00554E6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9">
    <w:name w:val="xl109"/>
    <w:basedOn w:val="aa"/>
    <w:rsid w:val="00554E6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
    <w:name w:val="xl110"/>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1">
    <w:name w:val="xl111"/>
    <w:basedOn w:val="aa"/>
    <w:rsid w:val="00554E6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2">
    <w:name w:val="xl112"/>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a"/>
    <w:rsid w:val="00554E6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4">
    <w:name w:val="xl114"/>
    <w:basedOn w:val="aa"/>
    <w:rsid w:val="00554E6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5">
    <w:name w:val="xl115"/>
    <w:basedOn w:val="aa"/>
    <w:rsid w:val="00554E6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6">
    <w:name w:val="xl116"/>
    <w:basedOn w:val="aa"/>
    <w:rsid w:val="00554E6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a"/>
    <w:rsid w:val="00554E6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8">
    <w:name w:val="xl118"/>
    <w:basedOn w:val="aa"/>
    <w:rsid w:val="00554E6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9">
    <w:name w:val="xl119"/>
    <w:basedOn w:val="aa"/>
    <w:rsid w:val="00554E67"/>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0">
    <w:name w:val="xl120"/>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Style6">
    <w:name w:val="Style6"/>
    <w:basedOn w:val="aa"/>
    <w:rsid w:val="00554E67"/>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price1">
    <w:name w:val="price1"/>
    <w:rsid w:val="00554E67"/>
    <w:rPr>
      <w:color w:val="DD4101"/>
      <w:sz w:val="18"/>
      <w:szCs w:val="18"/>
    </w:rPr>
  </w:style>
  <w:style w:type="character" w:customStyle="1" w:styleId="menu2">
    <w:name w:val="menu2"/>
    <w:rsid w:val="00554E67"/>
  </w:style>
  <w:style w:type="paragraph" w:customStyle="1" w:styleId="1fff7">
    <w:name w:val="Знак1 Знак Знак Знак"/>
    <w:basedOn w:val="aa"/>
    <w:uiPriority w:val="99"/>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FR5">
    <w:name w:val="FR5"/>
    <w:rsid w:val="00554E67"/>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Times New Roman"/>
      <w:b/>
      <w:bCs/>
      <w:sz w:val="24"/>
      <w:szCs w:val="24"/>
      <w:lang w:eastAsia="ru-RU"/>
    </w:rPr>
  </w:style>
  <w:style w:type="paragraph" w:customStyle="1" w:styleId="xl25">
    <w:name w:val="xl25"/>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
    <w:name w:val="xl26"/>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27">
    <w:name w:val="xl27"/>
    <w:basedOn w:val="aa"/>
    <w:rsid w:val="00554E67"/>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8">
    <w:name w:val="xl28"/>
    <w:basedOn w:val="aa"/>
    <w:uiPriority w:val="99"/>
    <w:rsid w:val="00554E67"/>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9">
    <w:name w:val="xl29"/>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sz w:val="24"/>
      <w:szCs w:val="24"/>
      <w:lang w:eastAsia="ru-RU"/>
    </w:rPr>
  </w:style>
  <w:style w:type="paragraph" w:customStyle="1" w:styleId="xl30">
    <w:name w:val="xl30"/>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1">
    <w:name w:val="xl31"/>
    <w:basedOn w:val="aa"/>
    <w:uiPriority w:val="99"/>
    <w:rsid w:val="00554E67"/>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2">
    <w:name w:val="xl32"/>
    <w:basedOn w:val="aa"/>
    <w:uiPriority w:val="99"/>
    <w:rsid w:val="00554E67"/>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3">
    <w:name w:val="xl33"/>
    <w:basedOn w:val="aa"/>
    <w:uiPriority w:val="99"/>
    <w:rsid w:val="00554E67"/>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Times New Roman"/>
      <w:b/>
      <w:bCs/>
      <w:sz w:val="24"/>
      <w:szCs w:val="24"/>
      <w:lang w:eastAsia="ru-RU"/>
    </w:rPr>
  </w:style>
  <w:style w:type="paragraph" w:customStyle="1" w:styleId="xl34">
    <w:name w:val="xl34"/>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35">
    <w:name w:val="xl35"/>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Times New Roman"/>
      <w:b/>
      <w:bCs/>
      <w:sz w:val="24"/>
      <w:szCs w:val="24"/>
      <w:lang w:eastAsia="ru-RU"/>
    </w:rPr>
  </w:style>
  <w:style w:type="paragraph" w:customStyle="1" w:styleId="xl36">
    <w:name w:val="xl36"/>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affffffff">
    <w:name w:val="Гипертекстовая ссылка"/>
    <w:rsid w:val="00554E67"/>
    <w:rPr>
      <w:color w:val="008000"/>
      <w:u w:val="single"/>
    </w:rPr>
  </w:style>
  <w:style w:type="paragraph" w:customStyle="1" w:styleId="affffffff0">
    <w:name w:val="Заголовок статьи"/>
    <w:basedOn w:val="aa"/>
    <w:next w:val="aa"/>
    <w:rsid w:val="00554E67"/>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BodyTextIndent21">
    <w:name w:val="Body Text Indent 21"/>
    <w:basedOn w:val="aa"/>
    <w:uiPriority w:val="99"/>
    <w:rsid w:val="00554E67"/>
    <w:pPr>
      <w:overflowPunct w:val="0"/>
      <w:autoSpaceDE w:val="0"/>
      <w:autoSpaceDN w:val="0"/>
      <w:adjustRightInd w:val="0"/>
      <w:spacing w:after="0" w:line="240" w:lineRule="auto"/>
      <w:ind w:left="360"/>
      <w:jc w:val="both"/>
      <w:textAlignment w:val="baseline"/>
    </w:pPr>
    <w:rPr>
      <w:rFonts w:ascii="Times New Roman" w:eastAsia="Times New Roman" w:hAnsi="Times New Roman" w:cs="Times New Roman"/>
      <w:sz w:val="24"/>
      <w:szCs w:val="20"/>
      <w:lang w:eastAsia="ru-RU"/>
    </w:rPr>
  </w:style>
  <w:style w:type="paragraph" w:customStyle="1" w:styleId="BlockText1">
    <w:name w:val="Block Text1"/>
    <w:basedOn w:val="aa"/>
    <w:rsid w:val="00554E67"/>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cs="Times New Roman"/>
      <w:sz w:val="24"/>
      <w:szCs w:val="20"/>
      <w:lang w:eastAsia="ru-RU"/>
    </w:rPr>
  </w:style>
  <w:style w:type="paragraph" w:customStyle="1" w:styleId="Normal2">
    <w:name w:val="Normal2"/>
    <w:rsid w:val="00554E67"/>
    <w:pPr>
      <w:spacing w:after="0" w:line="240" w:lineRule="auto"/>
    </w:pPr>
    <w:rPr>
      <w:rFonts w:ascii="Times New Roman" w:eastAsia="Times New Roman" w:hAnsi="Times New Roman" w:cs="Times New Roman"/>
      <w:sz w:val="24"/>
      <w:szCs w:val="20"/>
      <w:lang w:eastAsia="ru-RU"/>
    </w:rPr>
  </w:style>
  <w:style w:type="paragraph" w:customStyle="1" w:styleId="a7">
    <w:name w:val="обыч"/>
    <w:basedOn w:val="32"/>
    <w:rsid w:val="00554E67"/>
    <w:pPr>
      <w:numPr>
        <w:ilvl w:val="1"/>
        <w:numId w:val="14"/>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554E67"/>
    <w:pPr>
      <w:widowControl w:val="0"/>
      <w:numPr>
        <w:numId w:val="14"/>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554E67"/>
    <w:pPr>
      <w:widowControl w:val="0"/>
      <w:numPr>
        <w:ilvl w:val="2"/>
        <w:numId w:val="14"/>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a"/>
    <w:rsid w:val="00554E67"/>
    <w:pPr>
      <w:numPr>
        <w:ilvl w:val="3"/>
        <w:numId w:val="14"/>
      </w:numPr>
      <w:tabs>
        <w:tab w:val="clear" w:pos="1418"/>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CharChar1CharChar1CharChar1">
    <w:name w:val="Char Char Знак Знак1 Char Char1 Знак Знак Char Char1"/>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uiPriority w:val="99"/>
    <w:rsid w:val="00554E67"/>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ffff1">
    <w:name w:val="ОсновнойЗаголовок"/>
    <w:basedOn w:val="aa"/>
    <w:next w:val="aa"/>
    <w:rsid w:val="00554E67"/>
    <w:pPr>
      <w:tabs>
        <w:tab w:val="num" w:pos="360"/>
      </w:tabs>
      <w:spacing w:after="0" w:line="360" w:lineRule="auto"/>
      <w:ind w:left="360" w:hanging="360"/>
      <w:jc w:val="center"/>
    </w:pPr>
    <w:rPr>
      <w:rFonts w:ascii="Times New Roman" w:eastAsia="Times New Roman" w:hAnsi="Times New Roman" w:cs="Times New Roman"/>
      <w:b/>
      <w:caps/>
      <w:sz w:val="24"/>
      <w:szCs w:val="24"/>
      <w:lang w:eastAsia="ru-RU"/>
    </w:rPr>
  </w:style>
  <w:style w:type="paragraph" w:customStyle="1" w:styleId="Char">
    <w:name w:val="ОсновнойПодЗаголовок Char"/>
    <w:basedOn w:val="aa"/>
    <w:next w:val="aa"/>
    <w:autoRedefine/>
    <w:rsid w:val="00554E67"/>
    <w:pPr>
      <w:tabs>
        <w:tab w:val="num" w:pos="142"/>
        <w:tab w:val="left" w:pos="1134"/>
        <w:tab w:val="left" w:pos="7371"/>
        <w:tab w:val="left" w:pos="9180"/>
      </w:tabs>
      <w:spacing w:after="0" w:line="240" w:lineRule="auto"/>
      <w:ind w:firstLine="66"/>
      <w:jc w:val="both"/>
    </w:pPr>
    <w:rPr>
      <w:rFonts w:ascii="Times New Roman" w:eastAsia="Times New Roman" w:hAnsi="Times New Roman" w:cs="Times New Roman"/>
      <w:sz w:val="20"/>
      <w:szCs w:val="20"/>
      <w:lang w:eastAsia="ru-RU"/>
    </w:rPr>
  </w:style>
  <w:style w:type="character" w:customStyle="1" w:styleId="CharChar">
    <w:name w:val="ОсновнойПодЗаголовок Char Char"/>
    <w:rsid w:val="00554E67"/>
    <w:rPr>
      <w:noProof w:val="0"/>
      <w:lang w:val="ru-RU" w:eastAsia="ru-RU" w:bidi="ar-SA"/>
    </w:rPr>
  </w:style>
  <w:style w:type="paragraph" w:customStyle="1" w:styleId="affffffff2">
    <w:name w:val="Основной текст с отступом.Основной текст без отступа.текст"/>
    <w:basedOn w:val="aa"/>
    <w:rsid w:val="00554E67"/>
    <w:pPr>
      <w:spacing w:after="0" w:line="240" w:lineRule="auto"/>
      <w:ind w:left="5387"/>
      <w:jc w:val="center"/>
    </w:pPr>
    <w:rPr>
      <w:rFonts w:ascii="Times New Roman" w:eastAsia="Times New Roman" w:hAnsi="Times New Roman" w:cs="Times New Roman"/>
      <w:b/>
      <w:sz w:val="30"/>
      <w:szCs w:val="20"/>
      <w:lang w:eastAsia="ru-RU"/>
    </w:rPr>
  </w:style>
  <w:style w:type="paragraph" w:customStyle="1" w:styleId="1fff8">
    <w:name w:val="Знак Знак Знак1 Знак"/>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
    <w:name w:val="Контракт-пункт"/>
    <w:basedOn w:val="aa"/>
    <w:uiPriority w:val="99"/>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5">
    <w:name w:val="Контракт-подпункт"/>
    <w:basedOn w:val="aa"/>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6">
    <w:name w:val="Контракт-подподпункт"/>
    <w:basedOn w:val="aa"/>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affffffff3">
    <w:name w:val="Îáû÷íûé"/>
    <w:semiHidden/>
    <w:rsid w:val="00554E67"/>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a"/>
    <w:next w:val="aa"/>
    <w:rsid w:val="00554E67"/>
    <w:pPr>
      <w:autoSpaceDE w:val="0"/>
      <w:autoSpaceDN w:val="0"/>
      <w:adjustRightInd w:val="0"/>
      <w:spacing w:before="60" w:after="0" w:line="201" w:lineRule="atLeast"/>
    </w:pPr>
    <w:rPr>
      <w:rFonts w:ascii="GaramondC" w:eastAsia="Times New Roman" w:hAnsi="GaramondC" w:cs="Times New Roman"/>
      <w:sz w:val="24"/>
      <w:szCs w:val="24"/>
      <w:lang w:eastAsia="ru-RU"/>
    </w:rPr>
  </w:style>
  <w:style w:type="paragraph" w:customStyle="1" w:styleId="CourierNew">
    <w:name w:val="Обычный + Courier New"/>
    <w:aliases w:val="1 pt,Черный,Масштаб знаков: 74%"/>
    <w:basedOn w:val="aa"/>
    <w:rsid w:val="00554E67"/>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4">
    <w:name w:val="Нумерованный список 51"/>
    <w:basedOn w:val="aa"/>
    <w:rsid w:val="00554E67"/>
    <w:pPr>
      <w:tabs>
        <w:tab w:val="num" w:pos="360"/>
      </w:tabs>
      <w:suppressAutoHyphens/>
      <w:spacing w:after="0" w:line="240" w:lineRule="auto"/>
      <w:ind w:left="360" w:hanging="360"/>
    </w:pPr>
    <w:rPr>
      <w:rFonts w:ascii="Times New Roman" w:eastAsia="Times New Roman" w:hAnsi="Times New Roman" w:cs="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a"/>
    <w:rsid w:val="00554E67"/>
    <w:pPr>
      <w:spacing w:before="100" w:beforeAutospacing="1" w:after="100" w:afterAutospacing="1" w:line="240" w:lineRule="auto"/>
    </w:pPr>
    <w:rPr>
      <w:rFonts w:ascii="Tahoma" w:eastAsia="Times New Roman" w:hAnsi="Tahoma" w:cs="Tahoma"/>
      <w:sz w:val="20"/>
      <w:szCs w:val="20"/>
      <w:lang w:val="en-US"/>
    </w:rPr>
  </w:style>
  <w:style w:type="paragraph" w:customStyle="1" w:styleId="3ff">
    <w:name w:val="Стиль3 Знак Знак"/>
    <w:basedOn w:val="2f8"/>
    <w:rsid w:val="00554E67"/>
    <w:pPr>
      <w:widowControl w:val="0"/>
      <w:tabs>
        <w:tab w:val="num" w:pos="227"/>
      </w:tabs>
      <w:adjustRightInd w:val="0"/>
      <w:spacing w:after="0" w:line="240" w:lineRule="auto"/>
      <w:jc w:val="both"/>
      <w:textAlignment w:val="baseline"/>
    </w:pPr>
    <w:rPr>
      <w:sz w:val="24"/>
    </w:rPr>
  </w:style>
  <w:style w:type="paragraph" w:customStyle="1" w:styleId="11e">
    <w:name w:val="Знак1 Знак Знак Знак1 Знак Знак"/>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f">
    <w:name w:val="Знак11"/>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f0">
    <w:name w:val="Знак1 Знак Знак Знак1"/>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fffff4">
    <w:name w:val="Без интервала Знак Знак"/>
    <w:rsid w:val="00554E67"/>
    <w:rPr>
      <w:rFonts w:ascii="Calibri" w:eastAsia="Calibri" w:hAnsi="Calibri"/>
      <w:sz w:val="22"/>
      <w:szCs w:val="22"/>
      <w:lang w:val="ru-RU" w:eastAsia="en-US" w:bidi="ar-SA"/>
    </w:rPr>
  </w:style>
  <w:style w:type="character" w:customStyle="1" w:styleId="FontStyle12">
    <w:name w:val="Font Style12"/>
    <w:rsid w:val="00554E67"/>
    <w:rPr>
      <w:rFonts w:ascii="Times New Roman" w:hAnsi="Times New Roman" w:cs="Times New Roman" w:hint="default"/>
      <w:sz w:val="26"/>
      <w:szCs w:val="26"/>
    </w:rPr>
  </w:style>
  <w:style w:type="paragraph" w:customStyle="1" w:styleId="-310">
    <w:name w:val="Цветная заливка - Акцент 31"/>
    <w:basedOn w:val="aa"/>
    <w:link w:val="-30"/>
    <w:uiPriority w:val="34"/>
    <w:qFormat/>
    <w:rsid w:val="00554E67"/>
    <w:pPr>
      <w:spacing w:after="200" w:line="276" w:lineRule="auto"/>
      <w:ind w:left="720"/>
      <w:contextualSpacing/>
    </w:pPr>
    <w:rPr>
      <w:rFonts w:ascii="Calibri" w:eastAsia="Calibri" w:hAnsi="Calibri" w:cs="Times New Roman"/>
    </w:rPr>
  </w:style>
  <w:style w:type="character" w:customStyle="1" w:styleId="-30">
    <w:name w:val="Цветная заливка - Акцент 3 Знак"/>
    <w:link w:val="-310"/>
    <w:uiPriority w:val="34"/>
    <w:locked/>
    <w:rsid w:val="00554E67"/>
    <w:rPr>
      <w:rFonts w:ascii="Calibri" w:eastAsia="Calibri" w:hAnsi="Calibri" w:cs="Times New Roman"/>
    </w:rPr>
  </w:style>
  <w:style w:type="character" w:customStyle="1" w:styleId="1fff9">
    <w:name w:val="Без интервала Знак1"/>
    <w:rsid w:val="00554E67"/>
    <w:rPr>
      <w:sz w:val="24"/>
      <w:szCs w:val="22"/>
      <w:lang w:val="ru-RU" w:eastAsia="ru-RU" w:bidi="ar-SA"/>
    </w:rPr>
  </w:style>
  <w:style w:type="paragraph" w:customStyle="1" w:styleId="affffffff5">
    <w:name w:val="КД_Текст"/>
    <w:basedOn w:val="aa"/>
    <w:rsid w:val="00554E67"/>
    <w:pPr>
      <w:spacing w:after="0" w:line="240" w:lineRule="auto"/>
      <w:ind w:firstLine="720"/>
      <w:jc w:val="both"/>
    </w:pPr>
    <w:rPr>
      <w:rFonts w:ascii="Times New Roman" w:eastAsia="Times New Roman" w:hAnsi="Times New Roman" w:cs="Times New Roman"/>
      <w:sz w:val="26"/>
      <w:szCs w:val="20"/>
      <w:lang w:eastAsia="ru-RU"/>
    </w:rPr>
  </w:style>
  <w:style w:type="paragraph" w:customStyle="1" w:styleId="Style5">
    <w:name w:val="Style5"/>
    <w:basedOn w:val="aa"/>
    <w:uiPriority w:val="99"/>
    <w:rsid w:val="00554E67"/>
    <w:pPr>
      <w:widowControl w:val="0"/>
      <w:autoSpaceDE w:val="0"/>
      <w:autoSpaceDN w:val="0"/>
      <w:adjustRightInd w:val="0"/>
      <w:spacing w:after="0" w:line="276" w:lineRule="exact"/>
      <w:ind w:firstLine="302"/>
      <w:jc w:val="both"/>
    </w:pPr>
    <w:rPr>
      <w:rFonts w:ascii="Times New Roman" w:eastAsia="Times New Roman" w:hAnsi="Times New Roman" w:cs="Times New Roman"/>
      <w:sz w:val="24"/>
      <w:szCs w:val="24"/>
      <w:lang w:eastAsia="ru-RU"/>
    </w:rPr>
  </w:style>
  <w:style w:type="character" w:customStyle="1" w:styleId="FontStyle19">
    <w:name w:val="Font Style19"/>
    <w:rsid w:val="00554E67"/>
    <w:rPr>
      <w:rFonts w:ascii="Lucida Sans Unicode" w:hAnsi="Lucida Sans Unicode" w:cs="Lucida Sans Unicode"/>
      <w:spacing w:val="-10"/>
      <w:sz w:val="20"/>
      <w:szCs w:val="20"/>
    </w:rPr>
  </w:style>
  <w:style w:type="paragraph" w:customStyle="1" w:styleId="-311">
    <w:name w:val="Таблица-сетка 31"/>
    <w:basedOn w:val="15"/>
    <w:next w:val="aa"/>
    <w:uiPriority w:val="39"/>
    <w:unhideWhenUsed/>
    <w:qFormat/>
    <w:rsid w:val="00554E67"/>
    <w:pPr>
      <w:keepLines/>
      <w:spacing w:before="480" w:after="0" w:line="276" w:lineRule="auto"/>
      <w:jc w:val="left"/>
      <w:outlineLvl w:val="9"/>
    </w:pPr>
    <w:rPr>
      <w:rFonts w:ascii="Cambria" w:hAnsi="Cambria"/>
      <w:color w:val="365F91"/>
      <w:kern w:val="0"/>
      <w:szCs w:val="28"/>
    </w:rPr>
  </w:style>
  <w:style w:type="paragraph" w:customStyle="1" w:styleId="affffffff6">
    <w:name w:val="Основной текст с красной строки"/>
    <w:basedOn w:val="aa"/>
    <w:uiPriority w:val="99"/>
    <w:rsid w:val="00554E67"/>
    <w:pPr>
      <w:spacing w:before="60" w:after="0" w:line="360" w:lineRule="auto"/>
      <w:ind w:firstLine="851"/>
      <w:jc w:val="both"/>
    </w:pPr>
    <w:rPr>
      <w:rFonts w:ascii="Times New Roman" w:eastAsia="Times New Roman" w:hAnsi="Times New Roman" w:cs="Times New Roman"/>
      <w:sz w:val="24"/>
      <w:szCs w:val="24"/>
      <w:lang w:eastAsia="ru-RU"/>
    </w:rPr>
  </w:style>
  <w:style w:type="table" w:customStyle="1" w:styleId="181">
    <w:name w:val="Сетка таблицы18"/>
    <w:basedOn w:val="ac"/>
    <w:next w:val="aff9"/>
    <w:uiPriority w:val="9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1">
    <w:name w:val="Заголовок 11"/>
    <w:basedOn w:val="Normal2"/>
    <w:next w:val="Normal2"/>
    <w:uiPriority w:val="9"/>
    <w:qFormat/>
    <w:rsid w:val="00554E67"/>
    <w:pPr>
      <w:keepNext/>
      <w:spacing w:before="120" w:after="600"/>
      <w:ind w:firstLine="340"/>
      <w:jc w:val="center"/>
    </w:pPr>
    <w:rPr>
      <w:b/>
      <w:snapToGrid w:val="0"/>
      <w:sz w:val="32"/>
    </w:rPr>
  </w:style>
  <w:style w:type="paragraph" w:customStyle="1" w:styleId="pchartsubheadcmt">
    <w:name w:val="pchart_subheadcmt"/>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ulletcmt">
    <w:name w:val="pbulletcmt"/>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
    <w:name w:val="Таблица-сетка 32"/>
    <w:basedOn w:val="15"/>
    <w:next w:val="aa"/>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33">
    <w:name w:val="Таблица-сетка 33"/>
    <w:basedOn w:val="15"/>
    <w:next w:val="aa"/>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1fffa">
    <w:name w:val="Обычный 1"/>
    <w:basedOn w:val="aa"/>
    <w:link w:val="1fffb"/>
    <w:rsid w:val="00554E67"/>
    <w:pPr>
      <w:spacing w:before="60" w:after="60" w:line="360" w:lineRule="auto"/>
      <w:ind w:firstLine="709"/>
      <w:jc w:val="both"/>
    </w:pPr>
    <w:rPr>
      <w:rFonts w:ascii="Times New Roman" w:eastAsia="Times New Roman" w:hAnsi="Times New Roman" w:cs="Times New Roman"/>
      <w:sz w:val="24"/>
      <w:szCs w:val="24"/>
    </w:rPr>
  </w:style>
  <w:style w:type="character" w:customStyle="1" w:styleId="1fffb">
    <w:name w:val="Обычный 1 Знак"/>
    <w:link w:val="1fffa"/>
    <w:locked/>
    <w:rsid w:val="00554E67"/>
    <w:rPr>
      <w:rFonts w:ascii="Times New Roman" w:eastAsia="Times New Roman" w:hAnsi="Times New Roman" w:cs="Times New Roman"/>
      <w:sz w:val="24"/>
      <w:szCs w:val="24"/>
    </w:rPr>
  </w:style>
  <w:style w:type="character" w:customStyle="1" w:styleId="1f9">
    <w:name w:val="Дефис 1 Знак"/>
    <w:link w:val="14"/>
    <w:uiPriority w:val="99"/>
    <w:rsid w:val="00554E67"/>
    <w:rPr>
      <w:rFonts w:ascii="Times New Roman" w:eastAsia="Times New Roman" w:hAnsi="Times New Roman" w:cs="Times New Roman"/>
      <w:sz w:val="24"/>
      <w:szCs w:val="24"/>
      <w:lang w:eastAsia="ru-RU"/>
    </w:rPr>
  </w:style>
  <w:style w:type="character" w:customStyle="1" w:styleId="afffffc">
    <w:name w:val="Таблица шапка Знак"/>
    <w:link w:val="afffffb"/>
    <w:uiPriority w:val="99"/>
    <w:rsid w:val="00554E67"/>
    <w:rPr>
      <w:rFonts w:ascii="Times New Roman" w:eastAsia="Times New Roman" w:hAnsi="Times New Roman" w:cs="Times New Roman"/>
      <w:sz w:val="18"/>
      <w:szCs w:val="18"/>
      <w:lang w:eastAsia="ru-RU"/>
    </w:rPr>
  </w:style>
  <w:style w:type="character" w:customStyle="1" w:styleId="afffffe">
    <w:name w:val="Таблица текст Знак"/>
    <w:link w:val="afffffd"/>
    <w:uiPriority w:val="99"/>
    <w:rsid w:val="00554E67"/>
    <w:rPr>
      <w:rFonts w:ascii="Times New Roman" w:eastAsia="Times New Roman" w:hAnsi="Times New Roman" w:cs="Times New Roman"/>
      <w:sz w:val="28"/>
      <w:lang w:eastAsia="ru-RU"/>
    </w:rPr>
  </w:style>
  <w:style w:type="table" w:styleId="-11">
    <w:name w:val="Table Web 1"/>
    <w:basedOn w:val="ac"/>
    <w:rsid w:val="00554E6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14">
    <w:name w:val="Pa14"/>
    <w:basedOn w:val="aa"/>
    <w:next w:val="aa"/>
    <w:uiPriority w:val="99"/>
    <w:rsid w:val="00554E67"/>
    <w:pPr>
      <w:autoSpaceDE w:val="0"/>
      <w:autoSpaceDN w:val="0"/>
      <w:adjustRightInd w:val="0"/>
      <w:spacing w:after="0" w:line="141" w:lineRule="atLeast"/>
    </w:pPr>
    <w:rPr>
      <w:rFonts w:ascii="Xerox Sans Light" w:eastAsia="Calibri" w:hAnsi="Xerox Sans Light" w:cs="Times New Roman"/>
      <w:sz w:val="24"/>
      <w:szCs w:val="24"/>
    </w:rPr>
  </w:style>
  <w:style w:type="table" w:customStyle="1" w:styleId="233">
    <w:name w:val="Сетка таблицы23"/>
    <w:basedOn w:val="ac"/>
    <w:next w:val="aff9"/>
    <w:uiPriority w:val="99"/>
    <w:rsid w:val="00554E6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ppendix">
    <w:name w:val="Appendix"/>
    <w:next w:val="aa"/>
    <w:uiPriority w:val="99"/>
    <w:rsid w:val="00554E67"/>
    <w:pPr>
      <w:keepNext/>
      <w:keepLines/>
      <w:pageBreakBefore/>
      <w:numPr>
        <w:numId w:val="15"/>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a"/>
    <w:uiPriority w:val="99"/>
    <w:rsid w:val="00554E67"/>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a"/>
    <w:uiPriority w:val="99"/>
    <w:rsid w:val="00554E67"/>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a"/>
    <w:uiPriority w:val="99"/>
    <w:rsid w:val="00554E67"/>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a"/>
    <w:uiPriority w:val="99"/>
    <w:rsid w:val="00554E67"/>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554E67"/>
    <w:rPr>
      <w:b/>
    </w:rPr>
  </w:style>
  <w:style w:type="paragraph" w:customStyle="1" w:styleId="affffffff7">
    <w:name w:val="Простой"/>
    <w:basedOn w:val="aa"/>
    <w:rsid w:val="00554E67"/>
    <w:pPr>
      <w:spacing w:after="240" w:line="240" w:lineRule="auto"/>
    </w:pPr>
    <w:rPr>
      <w:rFonts w:ascii="Arial" w:eastAsia="Times New Roman" w:hAnsi="Arial" w:cs="Times New Roman"/>
      <w:spacing w:val="-5"/>
      <w:sz w:val="20"/>
      <w:szCs w:val="20"/>
      <w:lang w:eastAsia="ru-RU"/>
    </w:rPr>
  </w:style>
  <w:style w:type="paragraph" w:customStyle="1" w:styleId="159">
    <w:name w:val="Стиль По ширине Первая строка:  1.59 см"/>
    <w:basedOn w:val="aa"/>
    <w:link w:val="1590"/>
    <w:uiPriority w:val="99"/>
    <w:rsid w:val="00554E67"/>
    <w:pPr>
      <w:spacing w:after="120" w:line="360" w:lineRule="auto"/>
      <w:ind w:firstLine="902"/>
      <w:jc w:val="both"/>
    </w:pPr>
    <w:rPr>
      <w:rFonts w:ascii="Times New Roman" w:eastAsia="Times New Roman" w:hAnsi="Times New Roman" w:cs="Times New Roman"/>
      <w:sz w:val="24"/>
      <w:szCs w:val="20"/>
      <w:lang w:val="en-US"/>
    </w:rPr>
  </w:style>
  <w:style w:type="character" w:customStyle="1" w:styleId="1590">
    <w:name w:val="Стиль По ширине Первая строка:  1.59 см Знак"/>
    <w:link w:val="159"/>
    <w:uiPriority w:val="99"/>
    <w:locked/>
    <w:rsid w:val="00554E67"/>
    <w:rPr>
      <w:rFonts w:ascii="Times New Roman" w:eastAsia="Times New Roman" w:hAnsi="Times New Roman" w:cs="Times New Roman"/>
      <w:sz w:val="24"/>
      <w:szCs w:val="20"/>
      <w:lang w:val="en-US"/>
    </w:rPr>
  </w:style>
  <w:style w:type="paragraph" w:customStyle="1" w:styleId="-34">
    <w:name w:val="Таблица-сетка 34"/>
    <w:basedOn w:val="15"/>
    <w:next w:val="aa"/>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1fffc">
    <w:name w:val="Подзаголовок1"/>
    <w:rsid w:val="00554E67"/>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fff8"/>
    <w:locked/>
    <w:rsid w:val="00554E67"/>
  </w:style>
  <w:style w:type="paragraph" w:customStyle="1" w:styleId="affffffff8">
    <w:name w:val="Параграф"/>
    <w:basedOn w:val="aa"/>
    <w:link w:val="paragraph"/>
    <w:qFormat/>
    <w:rsid w:val="00554E67"/>
    <w:pPr>
      <w:tabs>
        <w:tab w:val="left" w:pos="284"/>
      </w:tabs>
      <w:spacing w:before="120" w:after="0" w:line="240" w:lineRule="auto"/>
    </w:pPr>
  </w:style>
  <w:style w:type="numbering" w:customStyle="1" w:styleId="316">
    <w:name w:val="Нет списка31"/>
    <w:next w:val="ad"/>
    <w:semiHidden/>
    <w:unhideWhenUsed/>
    <w:rsid w:val="00554E67"/>
  </w:style>
  <w:style w:type="paragraph" w:customStyle="1" w:styleId="3ff0">
    <w:name w:val="3 уровень"/>
    <w:basedOn w:val="74"/>
    <w:link w:val="3ff1"/>
    <w:qFormat/>
    <w:rsid w:val="00554E67"/>
    <w:pPr>
      <w:shd w:val="clear" w:color="auto" w:fill="auto"/>
      <w:tabs>
        <w:tab w:val="left" w:pos="796"/>
        <w:tab w:val="left" w:pos="1276"/>
      </w:tabs>
      <w:spacing w:before="0" w:line="288" w:lineRule="auto"/>
      <w:jc w:val="both"/>
    </w:pPr>
    <w:rPr>
      <w:sz w:val="24"/>
      <w:szCs w:val="28"/>
    </w:rPr>
  </w:style>
  <w:style w:type="character" w:customStyle="1" w:styleId="3ff1">
    <w:name w:val="3 уровень Знак"/>
    <w:link w:val="3ff0"/>
    <w:rsid w:val="00554E67"/>
    <w:rPr>
      <w:rFonts w:ascii="Times New Roman" w:hAnsi="Times New Roman" w:cs="Times New Roman"/>
      <w:sz w:val="24"/>
      <w:szCs w:val="28"/>
    </w:rPr>
  </w:style>
  <w:style w:type="numbering" w:customStyle="1" w:styleId="416">
    <w:name w:val="Нет списка41"/>
    <w:next w:val="ad"/>
    <w:uiPriority w:val="99"/>
    <w:semiHidden/>
    <w:unhideWhenUsed/>
    <w:rsid w:val="00554E67"/>
  </w:style>
  <w:style w:type="numbering" w:customStyle="1" w:styleId="1116">
    <w:name w:val="Нет списка111"/>
    <w:next w:val="ad"/>
    <w:uiPriority w:val="99"/>
    <w:semiHidden/>
    <w:unhideWhenUsed/>
    <w:rsid w:val="00554E67"/>
  </w:style>
  <w:style w:type="numbering" w:customStyle="1" w:styleId="2111">
    <w:name w:val="Нет списка211"/>
    <w:next w:val="ad"/>
    <w:uiPriority w:val="99"/>
    <w:semiHidden/>
    <w:rsid w:val="00554E67"/>
  </w:style>
  <w:style w:type="table" w:customStyle="1" w:styleId="332">
    <w:name w:val="Сетка таблицы33"/>
    <w:basedOn w:val="ac"/>
    <w:next w:val="aff9"/>
    <w:uiPriority w:val="99"/>
    <w:locked/>
    <w:rsid w:val="00554E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c"/>
    <w:next w:val="aff9"/>
    <w:uiPriority w:val="9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
    <w:basedOn w:val="ac"/>
    <w:next w:val="-11"/>
    <w:rsid w:val="00554E6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Сетка таблицы212"/>
    <w:basedOn w:val="ac"/>
    <w:next w:val="aff9"/>
    <w:uiPriority w:val="99"/>
    <w:rsid w:val="00554E6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0">
    <w:name w:val="Нет списка311"/>
    <w:next w:val="ad"/>
    <w:uiPriority w:val="99"/>
    <w:semiHidden/>
    <w:unhideWhenUsed/>
    <w:rsid w:val="00554E67"/>
  </w:style>
  <w:style w:type="numbering" w:customStyle="1" w:styleId="5f2">
    <w:name w:val="Нет списка5"/>
    <w:next w:val="ad"/>
    <w:uiPriority w:val="99"/>
    <w:semiHidden/>
    <w:unhideWhenUsed/>
    <w:rsid w:val="00554E67"/>
  </w:style>
  <w:style w:type="numbering" w:customStyle="1" w:styleId="123">
    <w:name w:val="Нет списка12"/>
    <w:next w:val="ad"/>
    <w:uiPriority w:val="99"/>
    <w:semiHidden/>
    <w:unhideWhenUsed/>
    <w:rsid w:val="00554E67"/>
  </w:style>
  <w:style w:type="numbering" w:customStyle="1" w:styleId="225">
    <w:name w:val="Нет списка22"/>
    <w:next w:val="ad"/>
    <w:uiPriority w:val="99"/>
    <w:semiHidden/>
    <w:rsid w:val="00554E67"/>
  </w:style>
  <w:style w:type="table" w:customStyle="1" w:styleId="423">
    <w:name w:val="Сетка таблицы42"/>
    <w:basedOn w:val="ac"/>
    <w:next w:val="aff9"/>
    <w:uiPriority w:val="99"/>
    <w:locked/>
    <w:rsid w:val="00554E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c"/>
    <w:next w:val="aff9"/>
    <w:uiPriority w:val="9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c"/>
    <w:next w:val="-11"/>
    <w:rsid w:val="00554E6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0">
    <w:name w:val="Сетка таблицы221"/>
    <w:basedOn w:val="ac"/>
    <w:next w:val="aff9"/>
    <w:uiPriority w:val="59"/>
    <w:rsid w:val="00554E6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4">
    <w:name w:val="Нет списка32"/>
    <w:next w:val="ad"/>
    <w:uiPriority w:val="99"/>
    <w:semiHidden/>
    <w:unhideWhenUsed/>
    <w:rsid w:val="00554E67"/>
  </w:style>
  <w:style w:type="paragraph" w:customStyle="1" w:styleId="affffffff9">
    <w:name w:val="Центрированный (таблица)"/>
    <w:basedOn w:val="aa"/>
    <w:next w:val="aa"/>
    <w:uiPriority w:val="99"/>
    <w:rsid w:val="00554E67"/>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1f4">
    <w:name w:val="Текст концевой сноски1"/>
    <w:basedOn w:val="aa"/>
    <w:next w:val="affd"/>
    <w:link w:val="affe"/>
    <w:uiPriority w:val="99"/>
    <w:rsid w:val="00554E67"/>
    <w:pPr>
      <w:autoSpaceDE w:val="0"/>
      <w:autoSpaceDN w:val="0"/>
      <w:spacing w:after="0" w:line="240" w:lineRule="auto"/>
    </w:pPr>
    <w:rPr>
      <w:sz w:val="20"/>
      <w:szCs w:val="20"/>
    </w:rPr>
  </w:style>
  <w:style w:type="paragraph" w:customStyle="1" w:styleId="parameter">
    <w:name w:val="parameter"/>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pt0pt">
    <w:name w:val="Основной текст + 10 pt;Интервал 0 pt"/>
    <w:rsid w:val="00554E67"/>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customStyle="1" w:styleId="affffffffa">
    <w:name w:val="Название Знак"/>
    <w:aliases w:val="Title Char Знак"/>
    <w:rsid w:val="00554E67"/>
    <w:rPr>
      <w:b/>
      <w:sz w:val="24"/>
    </w:rPr>
  </w:style>
  <w:style w:type="table" w:customStyle="1" w:styleId="5f3">
    <w:name w:val="Стиль таблицы5"/>
    <w:basedOn w:val="ac"/>
    <w:rsid w:val="00554E67"/>
    <w:pPr>
      <w:spacing w:after="0" w:line="240" w:lineRule="auto"/>
    </w:pPr>
    <w:rPr>
      <w:rFonts w:ascii="Times New Roman" w:eastAsia="Times New Roman" w:hAnsi="Times New Roman" w:cs="Times New Roman"/>
      <w:sz w:val="20"/>
      <w:szCs w:val="20"/>
      <w:lang w:eastAsia="ru-RU"/>
    </w:rPr>
    <w:tblPr/>
  </w:style>
  <w:style w:type="paragraph" w:customStyle="1" w:styleId="affffffffb">
    <w:name w:val="текст сноски"/>
    <w:rsid w:val="00554E67"/>
    <w:pPr>
      <w:keepNext/>
      <w:tabs>
        <w:tab w:val="left" w:pos="720"/>
      </w:tabs>
      <w:autoSpaceDE w:val="0"/>
      <w:autoSpaceDN w:val="0"/>
      <w:spacing w:after="0" w:line="240" w:lineRule="auto"/>
      <w:jc w:val="both"/>
    </w:pPr>
    <w:rPr>
      <w:rFonts w:ascii="Times New Roman" w:eastAsia="Times New Roman" w:hAnsi="Times New Roman" w:cs="Times New Roman"/>
      <w:sz w:val="20"/>
      <w:szCs w:val="20"/>
      <w:lang w:eastAsia="ru-RU"/>
    </w:rPr>
  </w:style>
  <w:style w:type="paragraph" w:customStyle="1" w:styleId="Iiiaeuiue">
    <w:name w:val="Ii?iaeuiue"/>
    <w:rsid w:val="00554E67"/>
    <w:pPr>
      <w:autoSpaceDE w:val="0"/>
      <w:autoSpaceDN w:val="0"/>
      <w:spacing w:after="0" w:line="240" w:lineRule="auto"/>
    </w:pPr>
    <w:rPr>
      <w:rFonts w:ascii="Times New Roman CYR" w:eastAsia="Times New Roman" w:hAnsi="Times New Roman CYR" w:cs="Times New Roman CYR"/>
      <w:sz w:val="20"/>
      <w:szCs w:val="20"/>
      <w:lang w:eastAsia="ru-RU"/>
    </w:rPr>
  </w:style>
  <w:style w:type="paragraph" w:customStyle="1" w:styleId="affffffffc">
    <w:name w:val="Ненумерованный"/>
    <w:basedOn w:val="aa"/>
    <w:autoRedefine/>
    <w:rsid w:val="00554E67"/>
    <w:pPr>
      <w:tabs>
        <w:tab w:val="left" w:pos="0"/>
      </w:tab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d">
    <w:name w:val="Ненумерованный абзац Знак Знак Знак"/>
    <w:basedOn w:val="aa"/>
    <w:link w:val="affffffffe"/>
    <w:autoRedefine/>
    <w:rsid w:val="00554E67"/>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ffffffe">
    <w:name w:val="Ненумерованный абзац Знак Знак Знак Знак"/>
    <w:link w:val="affffffffd"/>
    <w:rsid w:val="00554E67"/>
    <w:rPr>
      <w:rFonts w:ascii="Times New Roman" w:eastAsia="Times New Roman" w:hAnsi="Times New Roman" w:cs="Times New Roman"/>
      <w:sz w:val="24"/>
      <w:szCs w:val="24"/>
      <w:lang w:eastAsia="ru-RU"/>
    </w:rPr>
  </w:style>
  <w:style w:type="character" w:styleId="afffffffff">
    <w:name w:val="line number"/>
    <w:unhideWhenUsed/>
    <w:rsid w:val="00554E67"/>
  </w:style>
  <w:style w:type="paragraph" w:customStyle="1" w:styleId="1fffd">
    <w:name w:val="Основной текст с отступом1"/>
    <w:basedOn w:val="aa"/>
    <w:link w:val="BodyTextIndent"/>
    <w:uiPriority w:val="99"/>
    <w:rsid w:val="00554E6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eastAsia="ru-RU"/>
    </w:rPr>
  </w:style>
  <w:style w:type="character" w:customStyle="1" w:styleId="BodyTextIndent">
    <w:name w:val="Body Text Indent Знак"/>
    <w:link w:val="1fffd"/>
    <w:rsid w:val="00554E67"/>
    <w:rPr>
      <w:rFonts w:ascii="Times New Roman" w:eastAsia="Times New Roman" w:hAnsi="Times New Roman" w:cs="Times New Roman"/>
      <w:sz w:val="24"/>
      <w:szCs w:val="20"/>
      <w:lang w:eastAsia="ru-RU"/>
    </w:rPr>
  </w:style>
  <w:style w:type="character" w:customStyle="1" w:styleId="afffffffff0">
    <w:name w:val="Ненумерованный абзац Знак Знак Знак Знак Знак"/>
    <w:rsid w:val="00554E67"/>
    <w:rPr>
      <w:sz w:val="24"/>
    </w:rPr>
  </w:style>
  <w:style w:type="paragraph" w:customStyle="1" w:styleId="1fffe">
    <w:name w:val="Без интервала1"/>
    <w:link w:val="NoSpacingChar"/>
    <w:uiPriority w:val="1"/>
    <w:qFormat/>
    <w:rsid w:val="00554E67"/>
    <w:pPr>
      <w:spacing w:after="0" w:line="240" w:lineRule="auto"/>
    </w:pPr>
    <w:rPr>
      <w:rFonts w:ascii="Calibri" w:eastAsia="Times New Roman" w:hAnsi="Calibri" w:cs="Times New Roman"/>
    </w:rPr>
  </w:style>
  <w:style w:type="character" w:customStyle="1" w:styleId="NoSpacingChar">
    <w:name w:val="No Spacing Char"/>
    <w:link w:val="1fffe"/>
    <w:rsid w:val="00554E67"/>
    <w:rPr>
      <w:rFonts w:ascii="Calibri" w:eastAsia="Times New Roman" w:hAnsi="Calibri" w:cs="Times New Roman"/>
    </w:rPr>
  </w:style>
  <w:style w:type="numbering" w:customStyle="1" w:styleId="11111">
    <w:name w:val="Нет списка1111"/>
    <w:next w:val="ad"/>
    <w:uiPriority w:val="99"/>
    <w:semiHidden/>
    <w:unhideWhenUsed/>
    <w:rsid w:val="00554E67"/>
  </w:style>
  <w:style w:type="numbering" w:customStyle="1" w:styleId="6b">
    <w:name w:val="Нет списка6"/>
    <w:next w:val="ad"/>
    <w:uiPriority w:val="99"/>
    <w:semiHidden/>
    <w:unhideWhenUsed/>
    <w:rsid w:val="00554E67"/>
  </w:style>
  <w:style w:type="table" w:customStyle="1" w:styleId="515">
    <w:name w:val="Стиль таблицы51"/>
    <w:basedOn w:val="ac"/>
    <w:uiPriority w:val="99"/>
    <w:rsid w:val="00554E67"/>
    <w:pPr>
      <w:spacing w:after="0" w:line="240" w:lineRule="auto"/>
    </w:pPr>
    <w:rPr>
      <w:rFonts w:ascii="Times New Roman" w:eastAsia="Times New Roman" w:hAnsi="Times New Roman" w:cs="Times New Roman"/>
      <w:sz w:val="20"/>
      <w:szCs w:val="20"/>
      <w:lang w:eastAsia="ru-RU"/>
    </w:rPr>
    <w:tblPr/>
  </w:style>
  <w:style w:type="table" w:customStyle="1" w:styleId="522">
    <w:name w:val="Сетка таблицы5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d"/>
    <w:uiPriority w:val="99"/>
    <w:semiHidden/>
    <w:rsid w:val="00554E67"/>
  </w:style>
  <w:style w:type="paragraph" w:customStyle="1" w:styleId="afffffffff1">
    <w:name w:val="Подпункт"/>
    <w:basedOn w:val="aa"/>
    <w:uiPriority w:val="99"/>
    <w:rsid w:val="00554E67"/>
    <w:pPr>
      <w:tabs>
        <w:tab w:val="num" w:pos="720"/>
        <w:tab w:val="num" w:pos="2025"/>
      </w:tabs>
      <w:spacing w:after="0" w:line="240" w:lineRule="auto"/>
      <w:ind w:left="360"/>
      <w:jc w:val="both"/>
    </w:pPr>
    <w:rPr>
      <w:rFonts w:ascii="Times New Roman" w:eastAsia="Times New Roman" w:hAnsi="Times New Roman" w:cs="Times New Roman"/>
      <w:sz w:val="24"/>
      <w:szCs w:val="24"/>
      <w:lang w:eastAsia="ru-RU"/>
    </w:rPr>
  </w:style>
  <w:style w:type="paragraph" w:customStyle="1" w:styleId="afffffffff2">
    <w:name w:val="Подподпункт"/>
    <w:basedOn w:val="aa"/>
    <w:uiPriority w:val="99"/>
    <w:rsid w:val="00554E67"/>
    <w:pPr>
      <w:tabs>
        <w:tab w:val="num" w:pos="1080"/>
        <w:tab w:val="num" w:pos="5585"/>
      </w:tabs>
      <w:spacing w:after="0" w:line="240" w:lineRule="auto"/>
      <w:ind w:left="360"/>
      <w:jc w:val="both"/>
    </w:pPr>
    <w:rPr>
      <w:rFonts w:ascii="Times New Roman" w:eastAsia="Times New Roman" w:hAnsi="Times New Roman" w:cs="Times New Roman"/>
      <w:sz w:val="24"/>
      <w:szCs w:val="24"/>
      <w:lang w:eastAsia="ru-RU"/>
    </w:rPr>
  </w:style>
  <w:style w:type="paragraph" w:customStyle="1" w:styleId="2fff">
    <w:name w:val="заголовок 2"/>
    <w:basedOn w:val="aa"/>
    <w:next w:val="aa"/>
    <w:uiPriority w:val="99"/>
    <w:rsid w:val="00554E67"/>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1ffff">
    <w:name w:val="заголовок 1"/>
    <w:basedOn w:val="aa"/>
    <w:next w:val="aa"/>
    <w:uiPriority w:val="99"/>
    <w:rsid w:val="00554E67"/>
    <w:pPr>
      <w:keepLines/>
      <w:widowControl w:val="0"/>
      <w:spacing w:before="360" w:after="0" w:line="240" w:lineRule="auto"/>
      <w:ind w:left="709" w:hanging="709"/>
      <w:jc w:val="both"/>
    </w:pPr>
    <w:rPr>
      <w:rFonts w:ascii="Times" w:eastAsia="Times New Roman" w:hAnsi="Times" w:cs="Times"/>
      <w:sz w:val="24"/>
      <w:szCs w:val="24"/>
      <w:lang w:val="de-DE" w:eastAsia="zh-CN"/>
    </w:rPr>
  </w:style>
  <w:style w:type="paragraph" w:customStyle="1" w:styleId="bodytextindent0">
    <w:name w:val="bodytextindent"/>
    <w:basedOn w:val="aa"/>
    <w:uiPriority w:val="99"/>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3">
    <w:name w:val="???????"/>
    <w:rsid w:val="00554E67"/>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2fff0">
    <w:name w:val="???????? ????? 2"/>
    <w:basedOn w:val="afffffffff3"/>
    <w:uiPriority w:val="99"/>
    <w:rsid w:val="00554E67"/>
    <w:pPr>
      <w:ind w:firstLine="0"/>
    </w:pPr>
  </w:style>
  <w:style w:type="paragraph" w:customStyle="1" w:styleId="afffffffff4">
    <w:name w:val="Обычный + По ширине"/>
    <w:basedOn w:val="aa"/>
    <w:uiPriority w:val="99"/>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3ff2">
    <w:name w:val="Знак Знак3 Знак"/>
    <w:basedOn w:val="aa"/>
    <w:uiPriority w:val="99"/>
    <w:rsid w:val="00554E67"/>
    <w:pPr>
      <w:spacing w:line="240" w:lineRule="exact"/>
    </w:pPr>
    <w:rPr>
      <w:rFonts w:ascii="Verdana" w:eastAsia="Times New Roman" w:hAnsi="Verdana" w:cs="Verdana"/>
      <w:sz w:val="24"/>
      <w:szCs w:val="24"/>
      <w:lang w:val="en-US"/>
    </w:rPr>
  </w:style>
  <w:style w:type="character" w:customStyle="1" w:styleId="afffffffff5">
    <w:name w:val="бпОсновной текст Знак"/>
    <w:aliases w:val="body text Знак Знак"/>
    <w:locked/>
    <w:rsid w:val="00554E67"/>
    <w:rPr>
      <w:sz w:val="28"/>
      <w:szCs w:val="28"/>
      <w:lang w:val="ru-RU" w:eastAsia="ru-RU" w:bidi="ar-SA"/>
    </w:rPr>
  </w:style>
  <w:style w:type="character" w:customStyle="1" w:styleId="2Char">
    <w:name w:val="Основной текст Знак2 Char"/>
    <w:aliases w:val="Основной текст Знак Знак Знак Char,Основной текст Знак2 Знак1 Знак Знак Char,bt Знак1 Знак1 Знак Знак Char,bt Знак Знак1 Знак1 Знак Знак Char,Основной текст Знак2 Знак Знак Знак Знак Char,Основной текст Знак Char"/>
    <w:uiPriority w:val="99"/>
    <w:semiHidden/>
    <w:locked/>
    <w:rsid w:val="00554E67"/>
    <w:rPr>
      <w:lang w:val="en-US" w:eastAsia="ru-RU" w:bidi="ar-SA"/>
    </w:rPr>
  </w:style>
  <w:style w:type="paragraph" w:customStyle="1" w:styleId="afffffffff6">
    <w:name w:val="???????? ????? ? ????????"/>
    <w:basedOn w:val="afffffffff3"/>
    <w:rsid w:val="00554E67"/>
    <w:rPr>
      <w:sz w:val="22"/>
    </w:rPr>
  </w:style>
  <w:style w:type="character" w:customStyle="1" w:styleId="fontstyle18">
    <w:name w:val="fontstyle18"/>
    <w:rsid w:val="00554E67"/>
    <w:rPr>
      <w:rFonts w:ascii="Times New Roman" w:hAnsi="Times New Roman" w:cs="Times New Roman" w:hint="default"/>
    </w:rPr>
  </w:style>
  <w:style w:type="paragraph" w:customStyle="1" w:styleId="consnormal1">
    <w:name w:val="consnormal"/>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05">
    <w:name w:val="Text0.5"/>
    <w:basedOn w:val="aa"/>
    <w:uiPriority w:val="99"/>
    <w:rsid w:val="00554E6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BodyTextIndent32">
    <w:name w:val="Body Text Indent 32"/>
    <w:basedOn w:val="aa"/>
    <w:uiPriority w:val="99"/>
    <w:rsid w:val="00554E67"/>
    <w:pPr>
      <w:widowControl w:val="0"/>
      <w:autoSpaceDE w:val="0"/>
      <w:autoSpaceDN w:val="0"/>
      <w:spacing w:after="0" w:line="240" w:lineRule="auto"/>
      <w:ind w:firstLine="720"/>
      <w:jc w:val="both"/>
    </w:pPr>
    <w:rPr>
      <w:rFonts w:ascii="Kudriashov" w:eastAsia="Times New Roman" w:hAnsi="Kudriashov" w:cs="Times New Roman"/>
      <w:lang w:eastAsia="ru-RU"/>
    </w:rPr>
  </w:style>
  <w:style w:type="paragraph" w:customStyle="1" w:styleId="afffffffff7">
    <w:name w:val="Текстовый"/>
    <w:rsid w:val="00554E67"/>
    <w:pPr>
      <w:widowControl w:val="0"/>
      <w:spacing w:after="0" w:line="240" w:lineRule="auto"/>
      <w:jc w:val="both"/>
    </w:pPr>
    <w:rPr>
      <w:rFonts w:ascii="Arial" w:eastAsia="Times New Roman" w:hAnsi="Arial" w:cs="Times New Roman"/>
      <w:sz w:val="20"/>
      <w:szCs w:val="20"/>
    </w:rPr>
  </w:style>
  <w:style w:type="table" w:styleId="2fff1">
    <w:name w:val="Table Grid 2"/>
    <w:basedOn w:val="ac"/>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Iniiaiieoaeno">
    <w:name w:val="Iniiaiie oaeno"/>
    <w:basedOn w:val="aa"/>
    <w:rsid w:val="00554E67"/>
    <w:pPr>
      <w:suppressAutoHyphens/>
      <w:autoSpaceDE w:val="0"/>
      <w:autoSpaceDN w:val="0"/>
      <w:spacing w:after="0" w:line="240" w:lineRule="auto"/>
      <w:jc w:val="center"/>
    </w:pPr>
    <w:rPr>
      <w:rFonts w:ascii="Arial" w:eastAsia="Times New Roman" w:hAnsi="Arial" w:cs="Arial"/>
      <w:sz w:val="24"/>
      <w:szCs w:val="24"/>
      <w:lang w:eastAsia="ru-RU"/>
    </w:rPr>
  </w:style>
  <w:style w:type="numbering" w:customStyle="1" w:styleId="111110">
    <w:name w:val="Нет списка11111"/>
    <w:next w:val="ad"/>
    <w:semiHidden/>
    <w:unhideWhenUsed/>
    <w:rsid w:val="00554E67"/>
  </w:style>
  <w:style w:type="numbering" w:customStyle="1" w:styleId="234">
    <w:name w:val="Нет списка23"/>
    <w:next w:val="ad"/>
    <w:semiHidden/>
    <w:rsid w:val="00554E67"/>
  </w:style>
  <w:style w:type="paragraph" w:customStyle="1" w:styleId="-20">
    <w:name w:val="Пункт-2"/>
    <w:basedOn w:val="afffffa"/>
    <w:uiPriority w:val="99"/>
    <w:rsid w:val="00554E67"/>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20">
    <w:name w:val="Сетка таблицы132"/>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8">
    <w:name w:val="Комментарий"/>
    <w:basedOn w:val="aa"/>
    <w:next w:val="aa"/>
    <w:uiPriority w:val="99"/>
    <w:rsid w:val="00554E67"/>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character" w:customStyle="1" w:styleId="afffffffff9">
    <w:name w:val="Символ сноски"/>
    <w:rsid w:val="00554E67"/>
    <w:rPr>
      <w:vertAlign w:val="superscript"/>
    </w:rPr>
  </w:style>
  <w:style w:type="table" w:styleId="afffffffffa">
    <w:name w:val="Table Elegant"/>
    <w:basedOn w:val="ac"/>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40">
    <w:name w:val="Знак Знак3 Знак4"/>
    <w:basedOn w:val="aa"/>
    <w:rsid w:val="00554E67"/>
    <w:pPr>
      <w:spacing w:line="240" w:lineRule="exact"/>
    </w:pPr>
    <w:rPr>
      <w:rFonts w:ascii="Verdana" w:eastAsia="Times New Roman" w:hAnsi="Verdana" w:cs="Verdana"/>
      <w:sz w:val="24"/>
      <w:szCs w:val="24"/>
      <w:lang w:val="en-US"/>
    </w:rPr>
  </w:style>
  <w:style w:type="paragraph" w:customStyle="1" w:styleId="2fff2">
    <w:name w:val="Основной текст с отступом2"/>
    <w:basedOn w:val="aa"/>
    <w:rsid w:val="00554E67"/>
    <w:pPr>
      <w:spacing w:after="0" w:line="240" w:lineRule="auto"/>
      <w:ind w:firstLine="720"/>
      <w:jc w:val="both"/>
    </w:pPr>
    <w:rPr>
      <w:rFonts w:ascii="Times New Roman" w:eastAsia="Times New Roman" w:hAnsi="Times New Roman" w:cs="Times New Roman"/>
      <w:b/>
      <w:bCs/>
      <w:sz w:val="24"/>
      <w:szCs w:val="24"/>
      <w:lang w:eastAsia="ru-RU"/>
    </w:rPr>
  </w:style>
  <w:style w:type="numbering" w:customStyle="1" w:styleId="111111">
    <w:name w:val="Нет списка111111"/>
    <w:next w:val="ad"/>
    <w:semiHidden/>
    <w:rsid w:val="00554E67"/>
  </w:style>
  <w:style w:type="table" w:customStyle="1" w:styleId="11120">
    <w:name w:val="Сетка таблицы11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c"/>
    <w:next w:val="aff9"/>
    <w:uiPriority w:val="3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middle">
    <w:name w:val="acxspmiddle"/>
    <w:basedOn w:val="aa"/>
    <w:uiPriority w:val="99"/>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xsplast">
    <w:name w:val="acxsplast"/>
    <w:basedOn w:val="aa"/>
    <w:uiPriority w:val="99"/>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3">
    <w:name w:val="Знак Знак14 Знак"/>
    <w:basedOn w:val="aa"/>
    <w:rsid w:val="00554E67"/>
    <w:pPr>
      <w:spacing w:line="240" w:lineRule="exact"/>
    </w:pPr>
    <w:rPr>
      <w:rFonts w:ascii="Verdana" w:eastAsia="Times New Roman" w:hAnsi="Verdana" w:cs="Verdana"/>
      <w:sz w:val="24"/>
      <w:szCs w:val="24"/>
      <w:lang w:val="en-US"/>
    </w:rPr>
  </w:style>
  <w:style w:type="paragraph" w:customStyle="1" w:styleId="xl37">
    <w:name w:val="xl37"/>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
    <w:name w:val="xl38"/>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9">
    <w:name w:val="xl39"/>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0">
    <w:name w:val="xl40"/>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1">
    <w:name w:val="xl41"/>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2">
    <w:name w:val="xl42"/>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3">
    <w:name w:val="xl43"/>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44">
    <w:name w:val="xl44"/>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5">
    <w:name w:val="xl45"/>
    <w:basedOn w:val="aa"/>
    <w:uiPriority w:val="99"/>
    <w:rsid w:val="00554E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numbering" w:customStyle="1" w:styleId="333">
    <w:name w:val="Нет списка33"/>
    <w:next w:val="ad"/>
    <w:semiHidden/>
    <w:rsid w:val="00554E67"/>
  </w:style>
  <w:style w:type="table" w:customStyle="1" w:styleId="1211">
    <w:name w:val="Сетка таблицы121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0">
    <w:name w:val="Изысканная таблица1"/>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34">
    <w:name w:val="Знак Знак3 Знак3"/>
    <w:basedOn w:val="aa"/>
    <w:uiPriority w:val="99"/>
    <w:rsid w:val="00554E67"/>
    <w:pPr>
      <w:spacing w:line="240" w:lineRule="exact"/>
    </w:pPr>
    <w:rPr>
      <w:rFonts w:ascii="Verdana" w:eastAsia="Times New Roman" w:hAnsi="Verdana" w:cs="Verdana"/>
      <w:sz w:val="24"/>
      <w:szCs w:val="24"/>
      <w:lang w:val="en-US"/>
    </w:rPr>
  </w:style>
  <w:style w:type="paragraph" w:customStyle="1" w:styleId="3ff3">
    <w:name w:val="Основной текст с отступом3"/>
    <w:basedOn w:val="aa"/>
    <w:uiPriority w:val="99"/>
    <w:rsid w:val="00554E67"/>
    <w:pPr>
      <w:spacing w:after="0" w:line="240" w:lineRule="auto"/>
      <w:ind w:firstLine="720"/>
      <w:jc w:val="both"/>
    </w:pPr>
    <w:rPr>
      <w:rFonts w:ascii="Times New Roman" w:eastAsia="Times New Roman" w:hAnsi="Times New Roman" w:cs="Times New Roman"/>
      <w:b/>
      <w:bCs/>
      <w:sz w:val="24"/>
      <w:szCs w:val="24"/>
      <w:lang w:eastAsia="ru-RU"/>
    </w:rPr>
  </w:style>
  <w:style w:type="numbering" w:customStyle="1" w:styleId="1212">
    <w:name w:val="Нет списка121"/>
    <w:next w:val="ad"/>
    <w:uiPriority w:val="99"/>
    <w:semiHidden/>
    <w:rsid w:val="00554E67"/>
  </w:style>
  <w:style w:type="table" w:customStyle="1" w:styleId="1311">
    <w:name w:val="Сетка таблицы13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1">
    <w:name w:val="Знак Знак112"/>
    <w:uiPriority w:val="99"/>
    <w:rsid w:val="00554E67"/>
    <w:rPr>
      <w:sz w:val="28"/>
      <w:szCs w:val="28"/>
      <w:lang w:val="ru-RU" w:eastAsia="ru-RU" w:bidi="ar-SA"/>
    </w:rPr>
  </w:style>
  <w:style w:type="paragraph" w:customStyle="1" w:styleId="5f4">
    <w:name w:val="Знак5"/>
    <w:basedOn w:val="aa"/>
    <w:uiPriority w:val="99"/>
    <w:rsid w:val="00554E67"/>
    <w:pPr>
      <w:spacing w:line="240" w:lineRule="exact"/>
      <w:jc w:val="both"/>
    </w:pPr>
    <w:rPr>
      <w:rFonts w:ascii="Times New Roman" w:eastAsia="Times New Roman" w:hAnsi="Times New Roman" w:cs="Times New Roman"/>
      <w:sz w:val="24"/>
      <w:szCs w:val="24"/>
      <w:lang w:val="en-US"/>
    </w:rPr>
  </w:style>
  <w:style w:type="character" w:customStyle="1" w:styleId="202">
    <w:name w:val="Знак Знак202"/>
    <w:uiPriority w:val="99"/>
    <w:rsid w:val="00554E67"/>
    <w:rPr>
      <w:sz w:val="24"/>
      <w:szCs w:val="24"/>
      <w:u w:val="single"/>
      <w:lang w:val="ru-RU" w:eastAsia="ru-RU" w:bidi="ar-SA"/>
    </w:rPr>
  </w:style>
  <w:style w:type="paragraph" w:customStyle="1" w:styleId="1420">
    <w:name w:val="Знак Знак14 Знак2"/>
    <w:basedOn w:val="aa"/>
    <w:uiPriority w:val="99"/>
    <w:rsid w:val="00554E67"/>
    <w:pPr>
      <w:spacing w:line="240" w:lineRule="exact"/>
    </w:pPr>
    <w:rPr>
      <w:rFonts w:ascii="Verdana" w:eastAsia="Times New Roman" w:hAnsi="Verdana" w:cs="Verdana"/>
      <w:sz w:val="24"/>
      <w:szCs w:val="24"/>
      <w:lang w:val="en-US"/>
    </w:rPr>
  </w:style>
  <w:style w:type="numbering" w:customStyle="1" w:styleId="4111">
    <w:name w:val="Нет списка411"/>
    <w:next w:val="ad"/>
    <w:uiPriority w:val="99"/>
    <w:semiHidden/>
    <w:unhideWhenUsed/>
    <w:rsid w:val="00554E67"/>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554E67"/>
    <w:rPr>
      <w:rFonts w:cs="Times New Roman"/>
      <w:sz w:val="20"/>
      <w:szCs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554E67"/>
    <w:rPr>
      <w:rFonts w:cs="Times New Roman"/>
      <w:sz w:val="20"/>
      <w:szCs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554E67"/>
    <w:rPr>
      <w:rFonts w:cs="Times New Roman"/>
      <w:sz w:val="20"/>
      <w:szCs w:val="20"/>
    </w:rPr>
  </w:style>
  <w:style w:type="character" w:customStyle="1" w:styleId="3ff4">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554E67"/>
    <w:rPr>
      <w:rFonts w:cs="Times New Roman"/>
      <w:sz w:val="20"/>
      <w:szCs w:val="20"/>
    </w:rPr>
  </w:style>
  <w:style w:type="character" w:customStyle="1" w:styleId="2fff3">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554E67"/>
    <w:rPr>
      <w:sz w:val="24"/>
      <w:lang w:val="ru-RU" w:eastAsia="ru-RU"/>
    </w:rPr>
  </w:style>
  <w:style w:type="paragraph" w:customStyle="1" w:styleId="afffffffffb">
    <w:name w:val="стиль с нумерацией"/>
    <w:basedOn w:val="aa"/>
    <w:next w:val="afff7"/>
    <w:uiPriority w:val="99"/>
    <w:rsid w:val="00554E67"/>
    <w:pPr>
      <w:widowControl w:val="0"/>
      <w:autoSpaceDE w:val="0"/>
      <w:autoSpaceDN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2">
    <w:name w:val="Обычный + по ширине"/>
    <w:aliases w:val="Первая строка:  0,95 см"/>
    <w:basedOn w:val="aa"/>
    <w:uiPriority w:val="99"/>
    <w:rsid w:val="00554E67"/>
    <w:pPr>
      <w:widowControl w:val="0"/>
      <w:numPr>
        <w:numId w:val="16"/>
      </w:numPr>
      <w:shd w:val="clear" w:color="auto" w:fill="FFFFFF"/>
      <w:tabs>
        <w:tab w:val="left" w:pos="936"/>
      </w:tabs>
      <w:autoSpaceDE w:val="0"/>
      <w:autoSpaceDN w:val="0"/>
      <w:adjustRightInd w:val="0"/>
      <w:spacing w:after="0" w:line="250" w:lineRule="exact"/>
      <w:ind w:firstLine="466"/>
      <w:jc w:val="both"/>
    </w:pPr>
    <w:rPr>
      <w:rFonts w:ascii="Times New Roman" w:eastAsia="Times New Roman" w:hAnsi="Times New Roman" w:cs="Times New Roman"/>
      <w:sz w:val="24"/>
      <w:szCs w:val="24"/>
      <w:lang w:eastAsia="ru-RU"/>
    </w:rPr>
  </w:style>
  <w:style w:type="character" w:customStyle="1" w:styleId="afffffffffc">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554E67"/>
    <w:rPr>
      <w:sz w:val="24"/>
      <w:lang w:val="ru-RU" w:eastAsia="ru-RU"/>
    </w:rPr>
  </w:style>
  <w:style w:type="character" w:customStyle="1" w:styleId="bt1">
    <w:name w:val="bt Знак Знак1 Знак Знак Знак Знак"/>
    <w:aliases w:val="Основной текст Знак Знак1"/>
    <w:uiPriority w:val="99"/>
    <w:locked/>
    <w:rsid w:val="00554E67"/>
    <w:rPr>
      <w:sz w:val="24"/>
      <w:lang w:val="ru-RU" w:eastAsia="ru-RU"/>
    </w:rPr>
  </w:style>
  <w:style w:type="numbering" w:customStyle="1" w:styleId="516">
    <w:name w:val="Нет списка51"/>
    <w:next w:val="ad"/>
    <w:uiPriority w:val="99"/>
    <w:semiHidden/>
    <w:unhideWhenUsed/>
    <w:rsid w:val="00554E67"/>
  </w:style>
  <w:style w:type="character" w:customStyle="1" w:styleId="BodyTextIndentChar">
    <w:name w:val="Body Text Indent Char"/>
    <w:aliases w:val="Знак1 Знак Char"/>
    <w:locked/>
    <w:rsid w:val="00554E67"/>
    <w:rPr>
      <w:rFonts w:cs="Times New Roman"/>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554E67"/>
    <w:rPr>
      <w:rFonts w:cs="Times New Roman"/>
      <w:sz w:val="20"/>
      <w:szCs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554E67"/>
    <w:rPr>
      <w:rFonts w:cs="Times New Roman"/>
      <w:sz w:val="20"/>
      <w:szCs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554E67"/>
    <w:rPr>
      <w:rFonts w:cs="Times New Roman"/>
      <w:sz w:val="20"/>
      <w:szCs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554E67"/>
    <w:rPr>
      <w:rFonts w:cs="Times New Roman"/>
      <w:sz w:val="20"/>
      <w:szCs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554E67"/>
    <w:rPr>
      <w:rFonts w:cs="Times New Roman"/>
      <w:sz w:val="20"/>
      <w:szCs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554E67"/>
    <w:rPr>
      <w:rFonts w:cs="Times New Roman"/>
      <w:sz w:val="20"/>
      <w:szCs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554E67"/>
    <w:rPr>
      <w:rFonts w:cs="Times New Roman"/>
      <w:sz w:val="20"/>
      <w:szCs w:val="20"/>
    </w:rPr>
  </w:style>
  <w:style w:type="character" w:customStyle="1" w:styleId="moz-txt-citetags">
    <w:name w:val="moz-txt-citetags"/>
    <w:uiPriority w:val="99"/>
    <w:rsid w:val="00554E67"/>
    <w:rPr>
      <w:rFonts w:cs="Times New Roman"/>
    </w:rPr>
  </w:style>
  <w:style w:type="numbering" w:customStyle="1" w:styleId="611">
    <w:name w:val="Нет списка61"/>
    <w:next w:val="ad"/>
    <w:uiPriority w:val="99"/>
    <w:semiHidden/>
    <w:unhideWhenUsed/>
    <w:rsid w:val="00554E67"/>
  </w:style>
  <w:style w:type="table" w:customStyle="1" w:styleId="2fff4">
    <w:name w:val="Изысканная таблица2"/>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25">
    <w:name w:val="Знак Знак3 Знак2"/>
    <w:basedOn w:val="aa"/>
    <w:uiPriority w:val="99"/>
    <w:rsid w:val="00554E67"/>
    <w:pPr>
      <w:spacing w:line="240" w:lineRule="exact"/>
    </w:pPr>
    <w:rPr>
      <w:rFonts w:ascii="Verdana" w:eastAsia="Times New Roman" w:hAnsi="Verdana" w:cs="Verdana"/>
      <w:sz w:val="24"/>
      <w:szCs w:val="24"/>
      <w:lang w:val="en-US"/>
    </w:rPr>
  </w:style>
  <w:style w:type="paragraph" w:customStyle="1" w:styleId="4f6">
    <w:name w:val="Знак4"/>
    <w:basedOn w:val="aa"/>
    <w:uiPriority w:val="99"/>
    <w:rsid w:val="00554E67"/>
    <w:pPr>
      <w:shd w:val="clear" w:color="auto" w:fill="FFFFFF"/>
      <w:tabs>
        <w:tab w:val="decimal" w:pos="1080"/>
      </w:tabs>
      <w:spacing w:line="240" w:lineRule="exact"/>
    </w:pPr>
    <w:rPr>
      <w:rFonts w:ascii="Verdana" w:eastAsia="Times New Roman" w:hAnsi="Verdana" w:cs="Verdana"/>
      <w:lang w:val="en-US"/>
    </w:rPr>
  </w:style>
  <w:style w:type="table" w:customStyle="1" w:styleId="11f2">
    <w:name w:val="Изысканная таблица11"/>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7">
    <w:name w:val="Знак Знак3 Знак1"/>
    <w:basedOn w:val="aa"/>
    <w:uiPriority w:val="99"/>
    <w:rsid w:val="00554E67"/>
    <w:pPr>
      <w:spacing w:line="240" w:lineRule="exact"/>
    </w:pPr>
    <w:rPr>
      <w:rFonts w:ascii="Verdana" w:eastAsia="Times New Roman" w:hAnsi="Verdana" w:cs="Verdana"/>
      <w:sz w:val="24"/>
      <w:szCs w:val="24"/>
      <w:lang w:val="en-US"/>
    </w:rPr>
  </w:style>
  <w:style w:type="character" w:customStyle="1" w:styleId="201">
    <w:name w:val="Знак Знак201"/>
    <w:uiPriority w:val="99"/>
    <w:rsid w:val="00554E67"/>
    <w:rPr>
      <w:sz w:val="24"/>
      <w:u w:val="single"/>
      <w:lang w:val="ru-RU" w:eastAsia="ru-RU"/>
    </w:rPr>
  </w:style>
  <w:style w:type="paragraph" w:customStyle="1" w:styleId="1411">
    <w:name w:val="Знак Знак14 Знак1"/>
    <w:basedOn w:val="aa"/>
    <w:uiPriority w:val="99"/>
    <w:rsid w:val="00554E67"/>
    <w:pPr>
      <w:spacing w:line="240" w:lineRule="exact"/>
    </w:pPr>
    <w:rPr>
      <w:rFonts w:ascii="Verdana" w:eastAsia="Times New Roman" w:hAnsi="Verdana" w:cs="Verdana"/>
      <w:sz w:val="24"/>
      <w:szCs w:val="24"/>
      <w:lang w:val="en-US"/>
    </w:rPr>
  </w:style>
  <w:style w:type="numbering" w:customStyle="1" w:styleId="79">
    <w:name w:val="Нет списка7"/>
    <w:next w:val="ad"/>
    <w:uiPriority w:val="99"/>
    <w:semiHidden/>
    <w:unhideWhenUsed/>
    <w:rsid w:val="00554E67"/>
  </w:style>
  <w:style w:type="paragraph" w:customStyle="1" w:styleId="1ffff1">
    <w:name w:val="Знак1 Знак Знак Знак Знак Знак Знак Знак Знак Знак"/>
    <w:basedOn w:val="aa"/>
    <w:next w:val="23"/>
    <w:autoRedefine/>
    <w:rsid w:val="00554E67"/>
    <w:pPr>
      <w:spacing w:line="240" w:lineRule="exact"/>
    </w:pPr>
    <w:rPr>
      <w:rFonts w:ascii="Times New Roman" w:eastAsia="Times New Roman" w:hAnsi="Times New Roman" w:cs="Times New Roman"/>
      <w:sz w:val="24"/>
      <w:szCs w:val="20"/>
      <w:lang w:val="en-US"/>
    </w:rPr>
  </w:style>
  <w:style w:type="numbering" w:customStyle="1" w:styleId="87">
    <w:name w:val="Нет списка8"/>
    <w:next w:val="ad"/>
    <w:uiPriority w:val="99"/>
    <w:semiHidden/>
    <w:unhideWhenUsed/>
    <w:rsid w:val="00554E67"/>
  </w:style>
  <w:style w:type="table" w:customStyle="1" w:styleId="523">
    <w:name w:val="Стиль таблицы52"/>
    <w:basedOn w:val="ac"/>
    <w:rsid w:val="00554E67"/>
    <w:pPr>
      <w:spacing w:after="0" w:line="240" w:lineRule="auto"/>
    </w:pPr>
    <w:rPr>
      <w:rFonts w:ascii="Times New Roman" w:eastAsia="Times New Roman" w:hAnsi="Times New Roman" w:cs="Times New Roman"/>
      <w:sz w:val="20"/>
      <w:szCs w:val="20"/>
      <w:lang w:eastAsia="ru-RU"/>
    </w:rPr>
    <w:tblPr/>
  </w:style>
  <w:style w:type="table" w:customStyle="1" w:styleId="1421">
    <w:name w:val="Сетка таблицы142"/>
    <w:basedOn w:val="ac"/>
    <w:next w:val="aff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d"/>
    <w:uiPriority w:val="99"/>
    <w:semiHidden/>
    <w:rsid w:val="00554E67"/>
  </w:style>
  <w:style w:type="table" w:customStyle="1" w:styleId="21c">
    <w:name w:val="Сетка таблицы 21"/>
    <w:basedOn w:val="ac"/>
    <w:next w:val="2fff1"/>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2">
    <w:name w:val="Нет списка112"/>
    <w:next w:val="ad"/>
    <w:uiPriority w:val="99"/>
    <w:semiHidden/>
    <w:unhideWhenUsed/>
    <w:rsid w:val="00554E67"/>
  </w:style>
  <w:style w:type="numbering" w:customStyle="1" w:styleId="242">
    <w:name w:val="Нет списка24"/>
    <w:next w:val="ad"/>
    <w:semiHidden/>
    <w:rsid w:val="00554E67"/>
  </w:style>
  <w:style w:type="table" w:customStyle="1" w:styleId="1510">
    <w:name w:val="Сетка таблицы15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5">
    <w:name w:val="Изысканная таблица3"/>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1">
    <w:name w:val="Нет списка1112"/>
    <w:next w:val="ad"/>
    <w:semiHidden/>
    <w:rsid w:val="00554E67"/>
  </w:style>
  <w:style w:type="table" w:customStyle="1" w:styleId="11210">
    <w:name w:val="Сетка таблицы11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d"/>
    <w:semiHidden/>
    <w:rsid w:val="00554E67"/>
  </w:style>
  <w:style w:type="table" w:customStyle="1" w:styleId="1221">
    <w:name w:val="Сетка таблицы122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Изысканная таблица12"/>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2">
    <w:name w:val="Нет списка122"/>
    <w:next w:val="ad"/>
    <w:semiHidden/>
    <w:rsid w:val="00554E67"/>
  </w:style>
  <w:style w:type="table" w:customStyle="1" w:styleId="1321">
    <w:name w:val="Сетка таблицы13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554E6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24">
    <w:name w:val="Нет списка42"/>
    <w:next w:val="ad"/>
    <w:uiPriority w:val="99"/>
    <w:semiHidden/>
    <w:unhideWhenUsed/>
    <w:rsid w:val="00554E67"/>
  </w:style>
  <w:style w:type="numbering" w:customStyle="1" w:styleId="524">
    <w:name w:val="Нет списка52"/>
    <w:next w:val="ad"/>
    <w:uiPriority w:val="99"/>
    <w:semiHidden/>
    <w:unhideWhenUsed/>
    <w:rsid w:val="00554E67"/>
  </w:style>
  <w:style w:type="numbering" w:customStyle="1" w:styleId="621">
    <w:name w:val="Нет списка62"/>
    <w:next w:val="ad"/>
    <w:uiPriority w:val="99"/>
    <w:semiHidden/>
    <w:unhideWhenUsed/>
    <w:rsid w:val="00554E67"/>
  </w:style>
  <w:style w:type="table" w:customStyle="1" w:styleId="21d">
    <w:name w:val="Изысканная таблица21"/>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7">
    <w:name w:val="Изысканная таблица111"/>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2">
    <w:name w:val="Нет списка71"/>
    <w:next w:val="ad"/>
    <w:uiPriority w:val="99"/>
    <w:semiHidden/>
    <w:unhideWhenUsed/>
    <w:rsid w:val="00554E67"/>
  </w:style>
  <w:style w:type="numbering" w:customStyle="1" w:styleId="97">
    <w:name w:val="Нет списка9"/>
    <w:next w:val="ad"/>
    <w:uiPriority w:val="99"/>
    <w:semiHidden/>
    <w:unhideWhenUsed/>
    <w:rsid w:val="00554E67"/>
  </w:style>
  <w:style w:type="table" w:customStyle="1" w:styleId="531">
    <w:name w:val="Стиль таблицы53"/>
    <w:basedOn w:val="ac"/>
    <w:rsid w:val="00554E67"/>
    <w:pPr>
      <w:spacing w:after="0" w:line="240" w:lineRule="auto"/>
    </w:pPr>
    <w:rPr>
      <w:rFonts w:ascii="Times New Roman" w:eastAsia="Times New Roman" w:hAnsi="Times New Roman" w:cs="Times New Roman"/>
      <w:sz w:val="20"/>
      <w:szCs w:val="20"/>
      <w:lang w:eastAsia="ru-RU"/>
    </w:rPr>
    <w:tblPr/>
  </w:style>
  <w:style w:type="numbering" w:customStyle="1" w:styleId="153">
    <w:name w:val="Нет списка15"/>
    <w:next w:val="ad"/>
    <w:uiPriority w:val="99"/>
    <w:semiHidden/>
    <w:rsid w:val="00554E67"/>
  </w:style>
  <w:style w:type="table" w:customStyle="1" w:styleId="226">
    <w:name w:val="Сетка таблицы 22"/>
    <w:basedOn w:val="ac"/>
    <w:next w:val="2fff1"/>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1">
    <w:name w:val="Нет списка113"/>
    <w:next w:val="ad"/>
    <w:semiHidden/>
    <w:unhideWhenUsed/>
    <w:rsid w:val="00554E67"/>
  </w:style>
  <w:style w:type="numbering" w:customStyle="1" w:styleId="251">
    <w:name w:val="Нет списка25"/>
    <w:next w:val="ad"/>
    <w:semiHidden/>
    <w:rsid w:val="00554E67"/>
  </w:style>
  <w:style w:type="table" w:customStyle="1" w:styleId="1710">
    <w:name w:val="Сетка таблицы17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7">
    <w:name w:val="Изысканная таблица4"/>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0">
    <w:name w:val="Нет списка1113"/>
    <w:next w:val="ad"/>
    <w:semiHidden/>
    <w:rsid w:val="00554E67"/>
  </w:style>
  <w:style w:type="table" w:customStyle="1" w:styleId="11310">
    <w:name w:val="Сетка таблицы113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d"/>
    <w:semiHidden/>
    <w:rsid w:val="00554E67"/>
  </w:style>
  <w:style w:type="table" w:customStyle="1" w:styleId="1230">
    <w:name w:val="Сетка таблицы123"/>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Изысканная таблица13"/>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
    <w:name w:val="Нет списка123"/>
    <w:next w:val="ad"/>
    <w:semiHidden/>
    <w:rsid w:val="00554E67"/>
  </w:style>
  <w:style w:type="table" w:customStyle="1" w:styleId="1330">
    <w:name w:val="Сетка таблицы13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554E6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32">
    <w:name w:val="Нет списка43"/>
    <w:next w:val="ad"/>
    <w:uiPriority w:val="99"/>
    <w:semiHidden/>
    <w:unhideWhenUsed/>
    <w:rsid w:val="00554E67"/>
  </w:style>
  <w:style w:type="numbering" w:customStyle="1" w:styleId="535">
    <w:name w:val="Нет списка53"/>
    <w:next w:val="ad"/>
    <w:uiPriority w:val="99"/>
    <w:semiHidden/>
    <w:unhideWhenUsed/>
    <w:rsid w:val="00554E67"/>
  </w:style>
  <w:style w:type="numbering" w:customStyle="1" w:styleId="631">
    <w:name w:val="Нет списка63"/>
    <w:next w:val="ad"/>
    <w:uiPriority w:val="99"/>
    <w:semiHidden/>
    <w:unhideWhenUsed/>
    <w:rsid w:val="00554E67"/>
  </w:style>
  <w:style w:type="table" w:customStyle="1" w:styleId="227">
    <w:name w:val="Изысканная таблица22"/>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
    <w:name w:val="Изысканная таблица112"/>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
    <w:name w:val="Нет списка72"/>
    <w:next w:val="ad"/>
    <w:uiPriority w:val="99"/>
    <w:semiHidden/>
    <w:unhideWhenUsed/>
    <w:rsid w:val="00554E67"/>
  </w:style>
  <w:style w:type="numbering" w:customStyle="1" w:styleId="106">
    <w:name w:val="Нет списка10"/>
    <w:next w:val="ad"/>
    <w:uiPriority w:val="99"/>
    <w:semiHidden/>
    <w:unhideWhenUsed/>
    <w:rsid w:val="00554E67"/>
  </w:style>
  <w:style w:type="table" w:customStyle="1" w:styleId="541">
    <w:name w:val="Стиль таблицы54"/>
    <w:basedOn w:val="ac"/>
    <w:rsid w:val="00554E67"/>
    <w:pPr>
      <w:spacing w:after="0" w:line="240" w:lineRule="auto"/>
    </w:pPr>
    <w:rPr>
      <w:rFonts w:ascii="Times New Roman" w:eastAsia="Times New Roman" w:hAnsi="Times New Roman" w:cs="Times New Roman"/>
      <w:sz w:val="20"/>
      <w:szCs w:val="20"/>
      <w:lang w:eastAsia="ru-RU"/>
    </w:rPr>
    <w:tblPr/>
  </w:style>
  <w:style w:type="table" w:customStyle="1" w:styleId="1810">
    <w:name w:val="Сетка таблицы181"/>
    <w:basedOn w:val="ac"/>
    <w:next w:val="aff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d"/>
    <w:uiPriority w:val="99"/>
    <w:semiHidden/>
    <w:rsid w:val="00554E67"/>
  </w:style>
  <w:style w:type="table" w:customStyle="1" w:styleId="235">
    <w:name w:val="Сетка таблицы 23"/>
    <w:basedOn w:val="ac"/>
    <w:next w:val="2fff1"/>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0">
    <w:name w:val="Нет списка114"/>
    <w:next w:val="ad"/>
    <w:semiHidden/>
    <w:unhideWhenUsed/>
    <w:rsid w:val="00554E67"/>
  </w:style>
  <w:style w:type="numbering" w:customStyle="1" w:styleId="261">
    <w:name w:val="Нет списка26"/>
    <w:next w:val="ad"/>
    <w:semiHidden/>
    <w:rsid w:val="00554E67"/>
  </w:style>
  <w:style w:type="table" w:customStyle="1" w:styleId="191">
    <w:name w:val="Сетка таблицы19"/>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5">
    <w:name w:val="Изысканная таблица5"/>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0">
    <w:name w:val="Нет списка1114"/>
    <w:next w:val="ad"/>
    <w:semiHidden/>
    <w:rsid w:val="00554E67"/>
  </w:style>
  <w:style w:type="table" w:customStyle="1" w:styleId="1141">
    <w:name w:val="Сетка таблицы11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Нет списка36"/>
    <w:next w:val="ad"/>
    <w:semiHidden/>
    <w:rsid w:val="00554E67"/>
  </w:style>
  <w:style w:type="table" w:customStyle="1" w:styleId="1240">
    <w:name w:val="Сетка таблицы124"/>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Изысканная таблица14"/>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1">
    <w:name w:val="Нет списка124"/>
    <w:next w:val="ad"/>
    <w:semiHidden/>
    <w:rsid w:val="00554E67"/>
  </w:style>
  <w:style w:type="table" w:customStyle="1" w:styleId="1340">
    <w:name w:val="Сетка таблицы13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554E6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42">
    <w:name w:val="Нет списка44"/>
    <w:next w:val="ad"/>
    <w:uiPriority w:val="99"/>
    <w:semiHidden/>
    <w:unhideWhenUsed/>
    <w:rsid w:val="00554E67"/>
  </w:style>
  <w:style w:type="numbering" w:customStyle="1" w:styleId="543">
    <w:name w:val="Нет списка54"/>
    <w:next w:val="ad"/>
    <w:uiPriority w:val="99"/>
    <w:semiHidden/>
    <w:unhideWhenUsed/>
    <w:rsid w:val="00554E67"/>
  </w:style>
  <w:style w:type="numbering" w:customStyle="1" w:styleId="641">
    <w:name w:val="Нет списка64"/>
    <w:next w:val="ad"/>
    <w:uiPriority w:val="99"/>
    <w:semiHidden/>
    <w:unhideWhenUsed/>
    <w:rsid w:val="00554E67"/>
  </w:style>
  <w:style w:type="table" w:customStyle="1" w:styleId="236">
    <w:name w:val="Изысканная таблица23"/>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
    <w:name w:val="Изысканная таблица113"/>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
    <w:name w:val="Нет списка73"/>
    <w:next w:val="ad"/>
    <w:uiPriority w:val="99"/>
    <w:semiHidden/>
    <w:unhideWhenUsed/>
    <w:rsid w:val="00554E67"/>
  </w:style>
  <w:style w:type="paragraph" w:customStyle="1" w:styleId="21">
    <w:name w:val="Заголовок 2_Приложения"/>
    <w:basedOn w:val="aa"/>
    <w:next w:val="aa"/>
    <w:rsid w:val="00554E67"/>
    <w:pPr>
      <w:numPr>
        <w:ilvl w:val="1"/>
        <w:numId w:val="17"/>
      </w:numPr>
      <w:spacing w:before="180" w:after="60" w:line="240" w:lineRule="auto"/>
      <w:jc w:val="both"/>
    </w:pPr>
    <w:rPr>
      <w:rFonts w:ascii="Times New Roman" w:eastAsia="Times New Roman" w:hAnsi="Times New Roman" w:cs="Times New Roman"/>
      <w:b/>
      <w:color w:val="000000"/>
      <w:sz w:val="28"/>
      <w:szCs w:val="24"/>
      <w:lang w:eastAsia="ru-RU"/>
    </w:rPr>
  </w:style>
  <w:style w:type="paragraph" w:customStyle="1" w:styleId="30">
    <w:name w:val="Заголовок 3_Приложения"/>
    <w:basedOn w:val="aa"/>
    <w:next w:val="aa"/>
    <w:rsid w:val="00554E67"/>
    <w:pPr>
      <w:numPr>
        <w:ilvl w:val="2"/>
        <w:numId w:val="17"/>
      </w:numPr>
      <w:spacing w:before="120" w:after="60" w:line="240" w:lineRule="auto"/>
      <w:jc w:val="both"/>
    </w:pPr>
    <w:rPr>
      <w:rFonts w:ascii="Times New Roman" w:eastAsia="Times New Roman" w:hAnsi="Times New Roman" w:cs="Times New Roman"/>
      <w:b/>
      <w:color w:val="000000"/>
      <w:sz w:val="26"/>
      <w:szCs w:val="24"/>
      <w:lang w:eastAsia="ru-RU"/>
    </w:rPr>
  </w:style>
  <w:style w:type="paragraph" w:customStyle="1" w:styleId="4">
    <w:name w:val="Заголовок 4_Приложения"/>
    <w:basedOn w:val="aa"/>
    <w:next w:val="aa"/>
    <w:rsid w:val="00554E67"/>
    <w:pPr>
      <w:numPr>
        <w:ilvl w:val="3"/>
        <w:numId w:val="17"/>
      </w:numPr>
      <w:spacing w:before="120" w:after="120" w:line="240" w:lineRule="auto"/>
    </w:pPr>
    <w:rPr>
      <w:rFonts w:ascii="Times New Roman" w:eastAsia="Times New Roman" w:hAnsi="Times New Roman" w:cs="Times New Roman"/>
      <w:b/>
      <w:color w:val="000000"/>
      <w:sz w:val="24"/>
      <w:szCs w:val="24"/>
      <w:lang w:eastAsia="ru-RU"/>
    </w:rPr>
  </w:style>
  <w:style w:type="paragraph" w:styleId="afffffffffd">
    <w:name w:val="toa heading"/>
    <w:basedOn w:val="aa"/>
    <w:next w:val="aa"/>
    <w:semiHidden/>
    <w:rsid w:val="00554E67"/>
    <w:pPr>
      <w:spacing w:before="40" w:after="20" w:line="240" w:lineRule="auto"/>
      <w:jc w:val="center"/>
    </w:pPr>
    <w:rPr>
      <w:rFonts w:ascii="Times New Roman" w:eastAsia="Times New Roman" w:hAnsi="Times New Roman" w:cs="Times New Roman"/>
      <w:b/>
      <w:color w:val="000000"/>
      <w:sz w:val="24"/>
      <w:szCs w:val="20"/>
      <w:lang w:eastAsia="ru-RU"/>
    </w:rPr>
  </w:style>
  <w:style w:type="paragraph" w:customStyle="1" w:styleId="xl121">
    <w:name w:val="xl121"/>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2">
    <w:name w:val="xl122"/>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3">
    <w:name w:val="xl123"/>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4">
    <w:name w:val="xl124"/>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25">
    <w:name w:val="xl125"/>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6">
    <w:name w:val="xl126"/>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27">
    <w:name w:val="xl127"/>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28">
    <w:name w:val="xl128"/>
    <w:basedOn w:val="aa"/>
    <w:rsid w:val="00554E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29">
    <w:name w:val="xl129"/>
    <w:basedOn w:val="aa"/>
    <w:rsid w:val="00554E6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0">
    <w:name w:val="xl130"/>
    <w:basedOn w:val="aa"/>
    <w:rsid w:val="00554E6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1">
    <w:name w:val="xl131"/>
    <w:basedOn w:val="aa"/>
    <w:rsid w:val="00554E67"/>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2">
    <w:name w:val="xl132"/>
    <w:basedOn w:val="aa"/>
    <w:rsid w:val="00554E67"/>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3">
    <w:name w:val="xl133"/>
    <w:basedOn w:val="aa"/>
    <w:rsid w:val="00554E67"/>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4">
    <w:name w:val="xl134"/>
    <w:basedOn w:val="aa"/>
    <w:rsid w:val="00554E6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5">
    <w:name w:val="xl135"/>
    <w:basedOn w:val="aa"/>
    <w:rsid w:val="00554E67"/>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6">
    <w:name w:val="xl136"/>
    <w:basedOn w:val="aa"/>
    <w:rsid w:val="00554E67"/>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7">
    <w:name w:val="xl137"/>
    <w:basedOn w:val="aa"/>
    <w:rsid w:val="00554E67"/>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8">
    <w:name w:val="xl138"/>
    <w:basedOn w:val="aa"/>
    <w:rsid w:val="00554E67"/>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9">
    <w:name w:val="xl139"/>
    <w:basedOn w:val="aa"/>
    <w:rsid w:val="00554E6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40">
    <w:name w:val="xl140"/>
    <w:basedOn w:val="aa"/>
    <w:rsid w:val="00554E67"/>
    <w:pP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41">
    <w:name w:val="xl141"/>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42">
    <w:name w:val="xl142"/>
    <w:basedOn w:val="aa"/>
    <w:rsid w:val="00554E67"/>
    <w:pPr>
      <w:spacing w:before="100" w:beforeAutospacing="1" w:after="100" w:afterAutospacing="1" w:line="240" w:lineRule="auto"/>
      <w:textAlignment w:val="center"/>
    </w:pPr>
    <w:rPr>
      <w:rFonts w:ascii="Times New Roman" w:eastAsia="Times New Roman" w:hAnsi="Times New Roman" w:cs="Times New Roman"/>
      <w:color w:val="000000"/>
      <w:sz w:val="14"/>
      <w:szCs w:val="14"/>
      <w:lang w:eastAsia="ru-RU"/>
    </w:rPr>
  </w:style>
  <w:style w:type="paragraph" w:customStyle="1" w:styleId="xl143">
    <w:name w:val="xl143"/>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44">
    <w:name w:val="xl144"/>
    <w:basedOn w:val="aa"/>
    <w:rsid w:val="00554E67"/>
    <w:pP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1511">
    <w:name w:val="Знак Знак15 Знак Знак1"/>
    <w:basedOn w:val="aa"/>
    <w:rsid w:val="00554E67"/>
    <w:pPr>
      <w:spacing w:line="240" w:lineRule="exact"/>
    </w:pPr>
    <w:rPr>
      <w:rFonts w:ascii="Verdana" w:eastAsia="Times New Roman" w:hAnsi="Verdana" w:cs="Times New Roman"/>
      <w:color w:val="000000"/>
      <w:sz w:val="24"/>
      <w:szCs w:val="24"/>
      <w:lang w:val="en-US"/>
    </w:rPr>
  </w:style>
  <w:style w:type="paragraph" w:customStyle="1" w:styleId="21e">
    <w:name w:val="Основной текст (2)1"/>
    <w:basedOn w:val="aa"/>
    <w:rsid w:val="00554E67"/>
    <w:pPr>
      <w:widowControl w:val="0"/>
      <w:shd w:val="clear" w:color="auto" w:fill="FFFFFF"/>
      <w:spacing w:after="0" w:line="274" w:lineRule="exact"/>
    </w:pPr>
    <w:rPr>
      <w:rFonts w:ascii="Calibri" w:eastAsia="Calibri" w:hAnsi="Calibri" w:cs="Times New Roman"/>
    </w:rPr>
  </w:style>
  <w:style w:type="paragraph" w:customStyle="1" w:styleId="1ffff2">
    <w:name w:val="Колонтитул1"/>
    <w:basedOn w:val="aa"/>
    <w:rsid w:val="00554E67"/>
    <w:pPr>
      <w:widowControl w:val="0"/>
      <w:shd w:val="clear" w:color="auto" w:fill="FFFFFF"/>
      <w:spacing w:after="0" w:line="274" w:lineRule="exact"/>
      <w:jc w:val="center"/>
    </w:pPr>
    <w:rPr>
      <w:rFonts w:ascii="Calibri" w:eastAsia="Calibri" w:hAnsi="Calibri" w:cs="Times New Roman"/>
    </w:rPr>
  </w:style>
  <w:style w:type="paragraph" w:customStyle="1" w:styleId="afffffffffe">
    <w:name w:val="Стиль"/>
    <w:rsid w:val="00554E6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203">
    <w:name w:val="Сетка таблицы20"/>
    <w:basedOn w:val="ac"/>
    <w:next w:val="aff9"/>
    <w:uiPriority w:val="3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46">
    <w:name w:val="xl146"/>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47">
    <w:name w:val="xl147"/>
    <w:basedOn w:val="aa"/>
    <w:rsid w:val="00554E67"/>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a"/>
    <w:rsid w:val="00554E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a"/>
    <w:rsid w:val="00554E67"/>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0">
    <w:name w:val="xl150"/>
    <w:basedOn w:val="aa"/>
    <w:rsid w:val="00554E67"/>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a"/>
    <w:rsid w:val="00554E67"/>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2">
    <w:name w:val="xl152"/>
    <w:basedOn w:val="aa"/>
    <w:rsid w:val="00554E67"/>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3">
    <w:name w:val="xl153"/>
    <w:basedOn w:val="aa"/>
    <w:rsid w:val="00554E67"/>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4">
    <w:name w:val="xl154"/>
    <w:basedOn w:val="aa"/>
    <w:rsid w:val="00554E6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5">
    <w:name w:val="xl155"/>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a"/>
    <w:rsid w:val="00554E6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8">
    <w:name w:val="xl158"/>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9">
    <w:name w:val="xl159"/>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0">
    <w:name w:val="xl160"/>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61">
    <w:name w:val="xl161"/>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62">
    <w:name w:val="xl162"/>
    <w:basedOn w:val="aa"/>
    <w:rsid w:val="00554E67"/>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3">
    <w:name w:val="xl163"/>
    <w:basedOn w:val="aa"/>
    <w:rsid w:val="00554E67"/>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4">
    <w:name w:val="xl164"/>
    <w:basedOn w:val="aa"/>
    <w:rsid w:val="00554E6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5">
    <w:name w:val="xl165"/>
    <w:basedOn w:val="aa"/>
    <w:rsid w:val="00554E67"/>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6">
    <w:name w:val="xl166"/>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a"/>
    <w:rsid w:val="00554E67"/>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8">
    <w:name w:val="xl168"/>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69">
    <w:name w:val="xl169"/>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0">
    <w:name w:val="xl170"/>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1">
    <w:name w:val="xl171"/>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2">
    <w:name w:val="xl172"/>
    <w:basedOn w:val="aa"/>
    <w:rsid w:val="00554E67"/>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3">
    <w:name w:val="xl173"/>
    <w:basedOn w:val="aa"/>
    <w:rsid w:val="00554E67"/>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4">
    <w:name w:val="xl174"/>
    <w:basedOn w:val="aa"/>
    <w:rsid w:val="00554E6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5">
    <w:name w:val="xl175"/>
    <w:basedOn w:val="aa"/>
    <w:rsid w:val="00554E67"/>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6">
    <w:name w:val="xl176"/>
    <w:basedOn w:val="aa"/>
    <w:rsid w:val="00554E67"/>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77">
    <w:name w:val="xl177"/>
    <w:basedOn w:val="aa"/>
    <w:rsid w:val="00554E67"/>
    <w:pPr>
      <w:pBdr>
        <w:lef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78">
    <w:name w:val="xl178"/>
    <w:basedOn w:val="aa"/>
    <w:rsid w:val="00554E6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79">
    <w:name w:val="xl179"/>
    <w:basedOn w:val="aa"/>
    <w:rsid w:val="00554E67"/>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0">
    <w:name w:val="xl180"/>
    <w:basedOn w:val="aa"/>
    <w:rsid w:val="00554E67"/>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1">
    <w:name w:val="xl181"/>
    <w:basedOn w:val="aa"/>
    <w:rsid w:val="00554E67"/>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2">
    <w:name w:val="xl182"/>
    <w:basedOn w:val="aa"/>
    <w:rsid w:val="00554E67"/>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3">
    <w:name w:val="xl183"/>
    <w:basedOn w:val="aa"/>
    <w:rsid w:val="00554E6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4">
    <w:name w:val="xl184"/>
    <w:basedOn w:val="aa"/>
    <w:rsid w:val="00554E6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5">
    <w:name w:val="xl185"/>
    <w:basedOn w:val="aa"/>
    <w:rsid w:val="00554E67"/>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6">
    <w:name w:val="xl186"/>
    <w:basedOn w:val="aa"/>
    <w:rsid w:val="00554E6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7">
    <w:name w:val="xl187"/>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8">
    <w:name w:val="xl188"/>
    <w:basedOn w:val="aa"/>
    <w:rsid w:val="00554E67"/>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89">
    <w:name w:val="xl189"/>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0">
    <w:name w:val="xl190"/>
    <w:basedOn w:val="aa"/>
    <w:rsid w:val="00554E67"/>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1">
    <w:name w:val="xl191"/>
    <w:basedOn w:val="aa"/>
    <w:rsid w:val="00554E67"/>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2">
    <w:name w:val="xl192"/>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3">
    <w:name w:val="xl193"/>
    <w:basedOn w:val="aa"/>
    <w:rsid w:val="00554E67"/>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4">
    <w:name w:val="xl194"/>
    <w:basedOn w:val="aa"/>
    <w:rsid w:val="00554E67"/>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95">
    <w:name w:val="xl195"/>
    <w:basedOn w:val="aa"/>
    <w:rsid w:val="00554E67"/>
    <w:pPr>
      <w:pBdr>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96">
    <w:name w:val="xl196"/>
    <w:basedOn w:val="aa"/>
    <w:rsid w:val="00554E67"/>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97">
    <w:name w:val="xl197"/>
    <w:basedOn w:val="aa"/>
    <w:rsid w:val="00554E67"/>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98">
    <w:name w:val="xl198"/>
    <w:basedOn w:val="aa"/>
    <w:rsid w:val="00554E67"/>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99">
    <w:name w:val="xl199"/>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0">
    <w:name w:val="xl200"/>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1">
    <w:name w:val="xl201"/>
    <w:basedOn w:val="aa"/>
    <w:rsid w:val="00554E67"/>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2">
    <w:name w:val="xl202"/>
    <w:basedOn w:val="aa"/>
    <w:rsid w:val="00554E6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3">
    <w:name w:val="xl203"/>
    <w:basedOn w:val="aa"/>
    <w:rsid w:val="00554E67"/>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4">
    <w:name w:val="xl204"/>
    <w:basedOn w:val="aa"/>
    <w:rsid w:val="00554E6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5">
    <w:name w:val="xl205"/>
    <w:basedOn w:val="aa"/>
    <w:rsid w:val="00554E6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6">
    <w:name w:val="xl206"/>
    <w:basedOn w:val="aa"/>
    <w:rsid w:val="00554E6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7">
    <w:name w:val="xl207"/>
    <w:basedOn w:val="aa"/>
    <w:rsid w:val="00554E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8">
    <w:name w:val="xl208"/>
    <w:basedOn w:val="aa"/>
    <w:rsid w:val="00554E67"/>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9">
    <w:name w:val="xl209"/>
    <w:basedOn w:val="aa"/>
    <w:rsid w:val="00554E67"/>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0">
    <w:name w:val="xl210"/>
    <w:basedOn w:val="aa"/>
    <w:rsid w:val="00554E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1">
    <w:name w:val="xl211"/>
    <w:basedOn w:val="aa"/>
    <w:rsid w:val="00554E67"/>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2">
    <w:name w:val="xl212"/>
    <w:basedOn w:val="aa"/>
    <w:rsid w:val="00554E67"/>
    <w:pPr>
      <w:pBdr>
        <w:lef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13">
    <w:name w:val="xl213"/>
    <w:basedOn w:val="aa"/>
    <w:rsid w:val="00554E67"/>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4">
    <w:name w:val="xl214"/>
    <w:basedOn w:val="aa"/>
    <w:rsid w:val="00554E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5">
    <w:name w:val="xl215"/>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6">
    <w:name w:val="xl216"/>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7">
    <w:name w:val="xl217"/>
    <w:basedOn w:val="aa"/>
    <w:rsid w:val="00554E67"/>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8">
    <w:name w:val="xl218"/>
    <w:basedOn w:val="aa"/>
    <w:rsid w:val="00554E6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9">
    <w:name w:val="xl219"/>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0">
    <w:name w:val="xl220"/>
    <w:basedOn w:val="aa"/>
    <w:rsid w:val="00554E67"/>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1">
    <w:name w:val="xl221"/>
    <w:basedOn w:val="aa"/>
    <w:rsid w:val="00554E6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2">
    <w:name w:val="xl222"/>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3">
    <w:name w:val="xl223"/>
    <w:basedOn w:val="aa"/>
    <w:rsid w:val="00554E67"/>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4">
    <w:name w:val="xl224"/>
    <w:basedOn w:val="aa"/>
    <w:rsid w:val="00554E67"/>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5">
    <w:name w:val="xl225"/>
    <w:basedOn w:val="aa"/>
    <w:rsid w:val="00554E67"/>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6">
    <w:name w:val="xl226"/>
    <w:basedOn w:val="aa"/>
    <w:rsid w:val="00554E67"/>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7">
    <w:name w:val="xl227"/>
    <w:basedOn w:val="aa"/>
    <w:rsid w:val="00554E6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28">
    <w:name w:val="xl228"/>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29">
    <w:name w:val="xl229"/>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30">
    <w:name w:val="xl230"/>
    <w:basedOn w:val="aa"/>
    <w:rsid w:val="00554E6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1">
    <w:name w:val="xl231"/>
    <w:basedOn w:val="aa"/>
    <w:rsid w:val="00554E67"/>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2">
    <w:name w:val="xl232"/>
    <w:basedOn w:val="aa"/>
    <w:rsid w:val="00554E6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3">
    <w:name w:val="xl233"/>
    <w:basedOn w:val="aa"/>
    <w:rsid w:val="00554E67"/>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4">
    <w:name w:val="xl234"/>
    <w:basedOn w:val="aa"/>
    <w:rsid w:val="00554E67"/>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numbering" w:customStyle="1" w:styleId="173">
    <w:name w:val="Нет списка17"/>
    <w:next w:val="ad"/>
    <w:uiPriority w:val="99"/>
    <w:semiHidden/>
    <w:unhideWhenUsed/>
    <w:rsid w:val="00650A2E"/>
  </w:style>
  <w:style w:type="table" w:customStyle="1" w:styleId="271">
    <w:name w:val="Сетка таблицы27"/>
    <w:basedOn w:val="ac"/>
    <w:next w:val="aff9"/>
    <w:rsid w:val="00650A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0">
    <w:name w:val="Normal Знак"/>
    <w:link w:val="1ff2"/>
    <w:locked/>
    <w:rsid w:val="00650A2E"/>
    <w:rPr>
      <w:rFonts w:ascii="Arial" w:eastAsia="Times New Roman" w:hAnsi="Arial" w:cs="Times New Roman"/>
      <w:szCs w:val="20"/>
      <w:lang w:eastAsia="ru-RU"/>
    </w:rPr>
  </w:style>
  <w:style w:type="table" w:customStyle="1" w:styleId="1102">
    <w:name w:val="Сетка таблицы110"/>
    <w:basedOn w:val="ac"/>
    <w:next w:val="aff9"/>
    <w:uiPriority w:val="59"/>
    <w:rsid w:val="00650A2E"/>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Обычный.normal"/>
    <w:rsid w:val="00650A2E"/>
    <w:pPr>
      <w:spacing w:after="60" w:line="264" w:lineRule="auto"/>
      <w:ind w:left="1701"/>
      <w:jc w:val="both"/>
    </w:pPr>
    <w:rPr>
      <w:rFonts w:ascii="Times New Roman" w:eastAsia="Times New Roman" w:hAnsi="Times New Roman" w:cs="Times New Roman"/>
      <w:szCs w:val="20"/>
      <w:lang w:eastAsia="ru-RU"/>
    </w:rPr>
  </w:style>
  <w:style w:type="table" w:customStyle="1" w:styleId="281">
    <w:name w:val="Сетка таблицы28"/>
    <w:basedOn w:val="ac"/>
    <w:next w:val="aff9"/>
    <w:rsid w:val="00650A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c"/>
    <w:next w:val="aff9"/>
    <w:uiPriority w:val="59"/>
    <w:rsid w:val="00650A2E"/>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c"/>
    <w:uiPriority w:val="99"/>
    <w:rsid w:val="00650A2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
    <w:basedOn w:val="ac"/>
    <w:next w:val="-120"/>
    <w:uiPriority w:val="46"/>
    <w:rsid w:val="00650A2E"/>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0">
    <w:name w:val="Таблица-сетка 1 светлая2"/>
    <w:basedOn w:val="ac"/>
    <w:uiPriority w:val="46"/>
    <w:rsid w:val="00650A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182">
    <w:name w:val="Нет списка18"/>
    <w:next w:val="ad"/>
    <w:uiPriority w:val="99"/>
    <w:semiHidden/>
    <w:unhideWhenUsed/>
    <w:rsid w:val="00943A54"/>
  </w:style>
  <w:style w:type="character" w:customStyle="1" w:styleId="WW8Num1z0">
    <w:name w:val="WW8Num1z0"/>
    <w:rsid w:val="00943A54"/>
    <w:rPr>
      <w:rFonts w:cs="Times New Roman"/>
    </w:rPr>
  </w:style>
  <w:style w:type="character" w:customStyle="1" w:styleId="WW8Num2z0">
    <w:name w:val="WW8Num2z0"/>
    <w:rsid w:val="00943A54"/>
    <w:rPr>
      <w:rFonts w:cs="Times New Roman"/>
    </w:rPr>
  </w:style>
  <w:style w:type="character" w:customStyle="1" w:styleId="WW8Num7z0">
    <w:name w:val="WW8Num7z0"/>
    <w:rsid w:val="00943A54"/>
    <w:rPr>
      <w:rFonts w:cs="Times New Roman"/>
    </w:rPr>
  </w:style>
  <w:style w:type="character" w:customStyle="1" w:styleId="WW8Num10z0">
    <w:name w:val="WW8Num10z0"/>
    <w:rsid w:val="00943A54"/>
    <w:rPr>
      <w:rFonts w:ascii="Symbol" w:hAnsi="Symbol"/>
    </w:rPr>
  </w:style>
  <w:style w:type="character" w:customStyle="1" w:styleId="WW8Num18z0">
    <w:name w:val="WW8Num18z0"/>
    <w:rsid w:val="00943A54"/>
    <w:rPr>
      <w:rFonts w:ascii="Times New Roman" w:hAnsi="Times New Roman"/>
    </w:rPr>
  </w:style>
  <w:style w:type="character" w:customStyle="1" w:styleId="WW8Num19z0">
    <w:name w:val="WW8Num19z0"/>
    <w:rsid w:val="00943A54"/>
    <w:rPr>
      <w:rFonts w:ascii="Times New Roman" w:hAnsi="Times New Roman"/>
    </w:rPr>
  </w:style>
  <w:style w:type="character" w:customStyle="1" w:styleId="WW8Num21z0">
    <w:name w:val="WW8Num21z0"/>
    <w:rsid w:val="00943A54"/>
    <w:rPr>
      <w:sz w:val="24"/>
    </w:rPr>
  </w:style>
  <w:style w:type="character" w:customStyle="1" w:styleId="WW8Num29z0">
    <w:name w:val="WW8Num29z0"/>
    <w:rsid w:val="00943A54"/>
    <w:rPr>
      <w:rFonts w:cs="Times New Roman"/>
    </w:rPr>
  </w:style>
  <w:style w:type="character" w:customStyle="1" w:styleId="WW8Num34z0">
    <w:name w:val="WW8Num34z0"/>
    <w:rsid w:val="00943A54"/>
    <w:rPr>
      <w:rFonts w:cs="Times New Roman"/>
    </w:rPr>
  </w:style>
  <w:style w:type="character" w:customStyle="1" w:styleId="WW8Num34z2">
    <w:name w:val="WW8Num34z2"/>
    <w:rsid w:val="00943A54"/>
    <w:rPr>
      <w:rFonts w:cs="Times New Roman"/>
      <w:color w:val="000000"/>
    </w:rPr>
  </w:style>
  <w:style w:type="character" w:customStyle="1" w:styleId="WW8Num36z0">
    <w:name w:val="WW8Num36z0"/>
    <w:rsid w:val="00943A54"/>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6z1">
    <w:name w:val="WW8Num36z1"/>
    <w:rsid w:val="00943A54"/>
    <w:rPr>
      <w:rFonts w:cs="Times New Roman"/>
    </w:rPr>
  </w:style>
  <w:style w:type="character" w:customStyle="1" w:styleId="WW8Num37z0">
    <w:name w:val="WW8Num37z0"/>
    <w:rsid w:val="00943A54"/>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7z1">
    <w:name w:val="WW8Num37z1"/>
    <w:rsid w:val="00943A54"/>
    <w:rPr>
      <w:rFonts w:cs="Times New Roman"/>
    </w:rPr>
  </w:style>
  <w:style w:type="character" w:customStyle="1" w:styleId="WW8Num37z3">
    <w:name w:val="WW8Num37z3"/>
    <w:rsid w:val="00943A54"/>
    <w:rPr>
      <w:rFonts w:ascii="Wingdings" w:hAnsi="Wingdings"/>
      <w:sz w:val="16"/>
    </w:rPr>
  </w:style>
  <w:style w:type="character" w:customStyle="1" w:styleId="WW8Num37z4">
    <w:name w:val="WW8Num37z4"/>
    <w:rsid w:val="00943A54"/>
    <w:rPr>
      <w:rFonts w:ascii="Symbol" w:hAnsi="Symbol"/>
    </w:rPr>
  </w:style>
  <w:style w:type="character" w:customStyle="1" w:styleId="Absatz-Standardschriftart">
    <w:name w:val="Absatz-Standardschriftart"/>
    <w:rsid w:val="00943A54"/>
  </w:style>
  <w:style w:type="character" w:customStyle="1" w:styleId="WW-Absatz-Standardschriftart">
    <w:name w:val="WW-Absatz-Standardschriftart"/>
    <w:rsid w:val="00943A54"/>
  </w:style>
  <w:style w:type="character" w:customStyle="1" w:styleId="WW8Num8z0">
    <w:name w:val="WW8Num8z0"/>
    <w:rsid w:val="00943A54"/>
    <w:rPr>
      <w:rFonts w:cs="Times New Roman"/>
    </w:rPr>
  </w:style>
  <w:style w:type="character" w:customStyle="1" w:styleId="WW8Num11z0">
    <w:name w:val="WW8Num11z0"/>
    <w:rsid w:val="00943A54"/>
    <w:rPr>
      <w:rFonts w:ascii="Symbol" w:hAnsi="Symbol"/>
    </w:rPr>
  </w:style>
  <w:style w:type="character" w:customStyle="1" w:styleId="WW8Num20z0">
    <w:name w:val="WW8Num20z0"/>
    <w:rsid w:val="00943A54"/>
    <w:rPr>
      <w:rFonts w:ascii="Times New Roman" w:hAnsi="Times New Roman"/>
    </w:rPr>
  </w:style>
  <w:style w:type="character" w:customStyle="1" w:styleId="WW8Num22z0">
    <w:name w:val="WW8Num22z0"/>
    <w:rsid w:val="00943A54"/>
    <w:rPr>
      <w:sz w:val="24"/>
    </w:rPr>
  </w:style>
  <w:style w:type="character" w:customStyle="1" w:styleId="WW8Num30z0">
    <w:name w:val="WW8Num30z0"/>
    <w:rsid w:val="00943A54"/>
    <w:rPr>
      <w:rFonts w:ascii="Arial" w:hAnsi="Arial"/>
    </w:rPr>
  </w:style>
  <w:style w:type="character" w:customStyle="1" w:styleId="WW8Num35z0">
    <w:name w:val="WW8Num35z0"/>
    <w:rsid w:val="00943A54"/>
    <w:rPr>
      <w:rFonts w:cs="Times New Roman"/>
    </w:rPr>
  </w:style>
  <w:style w:type="character" w:customStyle="1" w:styleId="WW8Num35z2">
    <w:name w:val="WW8Num35z2"/>
    <w:rsid w:val="00943A54"/>
    <w:rPr>
      <w:rFonts w:cs="Times New Roman"/>
      <w:color w:val="000000"/>
    </w:rPr>
  </w:style>
  <w:style w:type="character" w:customStyle="1" w:styleId="WW8Num38z0">
    <w:name w:val="WW8Num38z0"/>
    <w:rsid w:val="00943A54"/>
    <w:rPr>
      <w:rFonts w:ascii="Symbol" w:hAnsi="Symbol"/>
      <w:color w:val="auto"/>
    </w:rPr>
  </w:style>
  <w:style w:type="character" w:customStyle="1" w:styleId="WW8Num38z1">
    <w:name w:val="WW8Num38z1"/>
    <w:rsid w:val="00943A54"/>
    <w:rPr>
      <w:rFonts w:ascii="Wingdings" w:hAnsi="Wingdings"/>
    </w:rPr>
  </w:style>
  <w:style w:type="character" w:customStyle="1" w:styleId="WW8Num38z3">
    <w:name w:val="WW8Num38z3"/>
    <w:rsid w:val="00943A54"/>
    <w:rPr>
      <w:rFonts w:ascii="Wingdings" w:hAnsi="Wingdings"/>
      <w:sz w:val="16"/>
    </w:rPr>
  </w:style>
  <w:style w:type="character" w:customStyle="1" w:styleId="WW8Num38z4">
    <w:name w:val="WW8Num38z4"/>
    <w:rsid w:val="00943A54"/>
    <w:rPr>
      <w:rFonts w:ascii="Symbol" w:hAnsi="Symbol"/>
    </w:rPr>
  </w:style>
  <w:style w:type="character" w:customStyle="1" w:styleId="3ff6">
    <w:name w:val="Основной шрифт абзаца3"/>
    <w:rsid w:val="00943A54"/>
  </w:style>
  <w:style w:type="character" w:customStyle="1" w:styleId="WW8Num15z0">
    <w:name w:val="WW8Num15z0"/>
    <w:rsid w:val="00943A54"/>
    <w:rPr>
      <w:rFonts w:ascii="Symbol" w:hAnsi="Symbol"/>
    </w:rPr>
  </w:style>
  <w:style w:type="character" w:customStyle="1" w:styleId="WW8Num24z0">
    <w:name w:val="WW8Num24z0"/>
    <w:rsid w:val="00943A54"/>
    <w:rPr>
      <w:rFonts w:ascii="Times New Roman" w:hAnsi="Times New Roman"/>
    </w:rPr>
  </w:style>
  <w:style w:type="character" w:customStyle="1" w:styleId="WW8Num25z0">
    <w:name w:val="WW8Num25z0"/>
    <w:rsid w:val="00943A54"/>
    <w:rPr>
      <w:rFonts w:ascii="Times New Roman" w:hAnsi="Times New Roman"/>
    </w:rPr>
  </w:style>
  <w:style w:type="character" w:customStyle="1" w:styleId="WW8Num28z0">
    <w:name w:val="WW8Num28z0"/>
    <w:rsid w:val="00943A54"/>
    <w:rPr>
      <w:rFonts w:ascii="Times New Roman" w:hAnsi="Times New Roman" w:cs="Times New Roman"/>
    </w:rPr>
  </w:style>
  <w:style w:type="character" w:customStyle="1" w:styleId="WW8Num40z0">
    <w:name w:val="WW8Num40z0"/>
    <w:rsid w:val="00943A54"/>
    <w:rPr>
      <w:b/>
      <w:i w:val="0"/>
    </w:rPr>
  </w:style>
  <w:style w:type="character" w:customStyle="1" w:styleId="WW8Num40z1">
    <w:name w:val="WW8Num40z1"/>
    <w:rsid w:val="00943A54"/>
    <w:rPr>
      <w:b w:val="0"/>
    </w:rPr>
  </w:style>
  <w:style w:type="character" w:customStyle="1" w:styleId="WW8Num40z3">
    <w:name w:val="WW8Num40z3"/>
    <w:rsid w:val="00943A54"/>
    <w:rPr>
      <w:b/>
    </w:rPr>
  </w:style>
  <w:style w:type="character" w:customStyle="1" w:styleId="WW8Num42z0">
    <w:name w:val="WW8Num42z0"/>
    <w:rsid w:val="00943A54"/>
    <w:rPr>
      <w:rFonts w:ascii="Arial" w:hAnsi="Arial"/>
    </w:rPr>
  </w:style>
  <w:style w:type="character" w:customStyle="1" w:styleId="WW8Num47z0">
    <w:name w:val="WW8Num47z0"/>
    <w:rsid w:val="00943A54"/>
    <w:rPr>
      <w:rFonts w:cs="Times New Roman"/>
    </w:rPr>
  </w:style>
  <w:style w:type="character" w:customStyle="1" w:styleId="WW8Num47z2">
    <w:name w:val="WW8Num47z2"/>
    <w:rsid w:val="00943A54"/>
    <w:rPr>
      <w:rFonts w:cs="Times New Roman"/>
      <w:color w:val="000000"/>
    </w:rPr>
  </w:style>
  <w:style w:type="character" w:customStyle="1" w:styleId="WW8Num50z0">
    <w:name w:val="WW8Num50z0"/>
    <w:rsid w:val="00943A54"/>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50z1">
    <w:name w:val="WW8Num50z1"/>
    <w:rsid w:val="00943A54"/>
    <w:rPr>
      <w:rFonts w:cs="Times New Roman"/>
    </w:rPr>
  </w:style>
  <w:style w:type="character" w:customStyle="1" w:styleId="WW8Num52z0">
    <w:name w:val="WW8Num52z0"/>
    <w:rsid w:val="00943A54"/>
    <w:rPr>
      <w:rFonts w:ascii="Symbol" w:hAnsi="Symbol"/>
      <w:color w:val="auto"/>
    </w:rPr>
  </w:style>
  <w:style w:type="character" w:customStyle="1" w:styleId="WW8Num52z1">
    <w:name w:val="WW8Num52z1"/>
    <w:rsid w:val="00943A54"/>
    <w:rPr>
      <w:rFonts w:ascii="Wingdings" w:hAnsi="Wingdings"/>
    </w:rPr>
  </w:style>
  <w:style w:type="character" w:customStyle="1" w:styleId="WW8Num52z3">
    <w:name w:val="WW8Num52z3"/>
    <w:rsid w:val="00943A54"/>
    <w:rPr>
      <w:rFonts w:ascii="Wingdings" w:hAnsi="Wingdings"/>
      <w:sz w:val="16"/>
    </w:rPr>
  </w:style>
  <w:style w:type="character" w:customStyle="1" w:styleId="WW8Num52z4">
    <w:name w:val="WW8Num52z4"/>
    <w:rsid w:val="00943A54"/>
    <w:rPr>
      <w:rFonts w:ascii="Symbol" w:hAnsi="Symbol"/>
    </w:rPr>
  </w:style>
  <w:style w:type="character" w:customStyle="1" w:styleId="WW8Num53z0">
    <w:name w:val="WW8Num53z0"/>
    <w:rsid w:val="00943A54"/>
    <w:rPr>
      <w:rFonts w:cs="Times New Roman"/>
    </w:rPr>
  </w:style>
  <w:style w:type="character" w:customStyle="1" w:styleId="2fff5">
    <w:name w:val="Основной шрифт абзаца2"/>
    <w:rsid w:val="00943A54"/>
  </w:style>
  <w:style w:type="character" w:customStyle="1" w:styleId="WW8Num14z0">
    <w:name w:val="WW8Num14z0"/>
    <w:rsid w:val="00943A54"/>
    <w:rPr>
      <w:rFonts w:ascii="Symbol" w:hAnsi="Symbol"/>
    </w:rPr>
  </w:style>
  <w:style w:type="character" w:customStyle="1" w:styleId="WW8Num14z2">
    <w:name w:val="WW8Num14z2"/>
    <w:rsid w:val="00943A54"/>
    <w:rPr>
      <w:rFonts w:ascii="Wingdings" w:hAnsi="Wingdings"/>
    </w:rPr>
  </w:style>
  <w:style w:type="character" w:customStyle="1" w:styleId="WW8Num14z4">
    <w:name w:val="WW8Num14z4"/>
    <w:rsid w:val="00943A54"/>
    <w:rPr>
      <w:rFonts w:ascii="Courier New" w:hAnsi="Courier New"/>
    </w:rPr>
  </w:style>
  <w:style w:type="character" w:customStyle="1" w:styleId="WW8Num23z0">
    <w:name w:val="WW8Num23z0"/>
    <w:rsid w:val="00943A54"/>
    <w:rPr>
      <w:rFonts w:cs="Times New Roman"/>
    </w:rPr>
  </w:style>
  <w:style w:type="character" w:customStyle="1" w:styleId="WW8Num24z1">
    <w:name w:val="WW8Num24z1"/>
    <w:rsid w:val="00943A54"/>
    <w:rPr>
      <w:rFonts w:ascii="Courier New" w:hAnsi="Courier New"/>
    </w:rPr>
  </w:style>
  <w:style w:type="character" w:customStyle="1" w:styleId="WW8Num24z2">
    <w:name w:val="WW8Num24z2"/>
    <w:rsid w:val="00943A54"/>
    <w:rPr>
      <w:rFonts w:ascii="Wingdings" w:hAnsi="Wingdings"/>
    </w:rPr>
  </w:style>
  <w:style w:type="character" w:customStyle="1" w:styleId="WW8Num24z3">
    <w:name w:val="WW8Num24z3"/>
    <w:rsid w:val="00943A54"/>
    <w:rPr>
      <w:rFonts w:ascii="Symbol" w:hAnsi="Symbol"/>
    </w:rPr>
  </w:style>
  <w:style w:type="character" w:customStyle="1" w:styleId="WW8Num27z0">
    <w:name w:val="WW8Num27z0"/>
    <w:rsid w:val="00943A54"/>
    <w:rPr>
      <w:rFonts w:ascii="Symbol" w:hAnsi="Symbol"/>
    </w:rPr>
  </w:style>
  <w:style w:type="character" w:customStyle="1" w:styleId="WW8Num27z1">
    <w:name w:val="WW8Num27z1"/>
    <w:rsid w:val="00943A54"/>
    <w:rPr>
      <w:rFonts w:ascii="Courier New" w:hAnsi="Courier New"/>
    </w:rPr>
  </w:style>
  <w:style w:type="character" w:customStyle="1" w:styleId="WW8Num27z2">
    <w:name w:val="WW8Num27z2"/>
    <w:rsid w:val="00943A54"/>
    <w:rPr>
      <w:rFonts w:ascii="Wingdings" w:hAnsi="Wingdings"/>
    </w:rPr>
  </w:style>
  <w:style w:type="character" w:customStyle="1" w:styleId="WW8Num42z1">
    <w:name w:val="WW8Num42z1"/>
    <w:rsid w:val="00943A54"/>
    <w:rPr>
      <w:rFonts w:ascii="Courier New" w:hAnsi="Courier New"/>
    </w:rPr>
  </w:style>
  <w:style w:type="character" w:customStyle="1" w:styleId="WW8Num42z2">
    <w:name w:val="WW8Num42z2"/>
    <w:rsid w:val="00943A54"/>
    <w:rPr>
      <w:rFonts w:ascii="Wingdings" w:hAnsi="Wingdings"/>
    </w:rPr>
  </w:style>
  <w:style w:type="character" w:customStyle="1" w:styleId="WW8Num42z3">
    <w:name w:val="WW8Num42z3"/>
    <w:rsid w:val="00943A54"/>
    <w:rPr>
      <w:rFonts w:ascii="Symbol" w:hAnsi="Symbol"/>
    </w:rPr>
  </w:style>
  <w:style w:type="character" w:customStyle="1" w:styleId="1ffff3">
    <w:name w:val="Основной шрифт абзаца1"/>
    <w:rsid w:val="00943A54"/>
  </w:style>
  <w:style w:type="character" w:customStyle="1" w:styleId="125">
    <w:name w:val="Заголовок 1 Знак2"/>
    <w:rsid w:val="00943A54"/>
    <w:rPr>
      <w:sz w:val="24"/>
      <w:szCs w:val="24"/>
      <w:u w:val="single"/>
      <w:lang w:val="ru-RU" w:eastAsia="ar-SA" w:bidi="ar-SA"/>
    </w:rPr>
  </w:style>
  <w:style w:type="character" w:customStyle="1" w:styleId="Heading3Char1">
    <w:name w:val="Heading 3 Char1"/>
    <w:rsid w:val="00943A54"/>
    <w:rPr>
      <w:rFonts w:ascii="Cambria" w:eastAsia="Times New Roman" w:hAnsi="Cambria" w:cs="Times New Roman"/>
      <w:b/>
      <w:bCs/>
      <w:sz w:val="26"/>
      <w:szCs w:val="26"/>
    </w:rPr>
  </w:style>
  <w:style w:type="character" w:customStyle="1" w:styleId="1ffff4">
    <w:name w:val="Знак примечания1"/>
    <w:rsid w:val="00943A54"/>
    <w:rPr>
      <w:rFonts w:cs="Times New Roman"/>
      <w:sz w:val="16"/>
      <w:szCs w:val="16"/>
    </w:rPr>
  </w:style>
  <w:style w:type="character" w:customStyle="1" w:styleId="1ffff5">
    <w:name w:val="Глава 1 Знак"/>
    <w:aliases w:val="Заголов Знак,1 Знак,Загол 2 Знак Знак"/>
    <w:uiPriority w:val="99"/>
    <w:rsid w:val="00943A54"/>
    <w:rPr>
      <w:rFonts w:ascii="Times New Roman" w:hAnsi="Times New Roman" w:cs="Times New Roman"/>
      <w:b/>
      <w:bCs/>
      <w:sz w:val="24"/>
      <w:szCs w:val="24"/>
    </w:rPr>
  </w:style>
  <w:style w:type="character" w:customStyle="1" w:styleId="EmailStyle110">
    <w:name w:val="EmailStyle110"/>
    <w:rsid w:val="00943A54"/>
    <w:rPr>
      <w:rFonts w:ascii="Arial" w:hAnsi="Arial" w:cs="Arial"/>
      <w:color w:val="auto"/>
      <w:sz w:val="20"/>
      <w:szCs w:val="20"/>
    </w:rPr>
  </w:style>
  <w:style w:type="character" w:customStyle="1" w:styleId="1ffff6">
    <w:name w:val="заголовок 1 Знак"/>
    <w:rsid w:val="00943A54"/>
    <w:rPr>
      <w:rFonts w:cs="Times New Roman"/>
      <w:b/>
      <w:sz w:val="36"/>
      <w:lang w:val="ru-RU" w:eastAsia="ar-SA" w:bidi="ar-SA"/>
    </w:rPr>
  </w:style>
  <w:style w:type="character" w:customStyle="1" w:styleId="G">
    <w:name w:val="G_Текст Знак"/>
    <w:rsid w:val="00943A54"/>
    <w:rPr>
      <w:sz w:val="24"/>
      <w:lang w:val="ru-RU" w:eastAsia="ar-SA" w:bidi="ar-SA"/>
    </w:rPr>
  </w:style>
  <w:style w:type="character" w:customStyle="1" w:styleId="1ffff7">
    <w:name w:val="Основной Знак1"/>
    <w:rsid w:val="00943A54"/>
    <w:rPr>
      <w:sz w:val="26"/>
      <w:szCs w:val="24"/>
      <w:lang w:val="ru-RU" w:eastAsia="ar-SA" w:bidi="ar-SA"/>
    </w:rPr>
  </w:style>
  <w:style w:type="character" w:customStyle="1" w:styleId="11f3">
    <w:name w:val="Текст таблицы 11 Знак"/>
    <w:rsid w:val="00943A54"/>
    <w:rPr>
      <w:sz w:val="26"/>
      <w:lang w:val="ru-RU" w:eastAsia="ar-SA" w:bidi="ar-SA"/>
    </w:rPr>
  </w:style>
  <w:style w:type="character" w:customStyle="1" w:styleId="red1">
    <w:name w:val="red1"/>
    <w:rsid w:val="00943A54"/>
    <w:rPr>
      <w:rFonts w:cs="Times New Roman"/>
      <w:color w:val="FF0000"/>
    </w:rPr>
  </w:style>
  <w:style w:type="character" w:customStyle="1" w:styleId="bigtextstrong">
    <w:name w:val="bigtextstrong"/>
    <w:rsid w:val="00943A54"/>
    <w:rPr>
      <w:rFonts w:cs="Times New Roman"/>
      <w:b/>
      <w:bCs/>
      <w:color w:val="208008"/>
    </w:rPr>
  </w:style>
  <w:style w:type="character" w:customStyle="1" w:styleId="SAbbr">
    <w:name w:val="S_Abbr"/>
    <w:rsid w:val="00943A54"/>
    <w:rPr>
      <w:rFonts w:cs="Times New Roman"/>
      <w:b/>
      <w:bCs/>
      <w:position w:val="0"/>
      <w:sz w:val="24"/>
      <w:vertAlign w:val="baseline"/>
    </w:rPr>
  </w:style>
  <w:style w:type="character" w:customStyle="1" w:styleId="SMLst0">
    <w:name w:val="S_MLst Знак"/>
    <w:rsid w:val="00943A54"/>
    <w:rPr>
      <w:rFonts w:ascii="Arial" w:hAnsi="Arial"/>
      <w:lang w:val="ru-RU" w:eastAsia="ar-SA" w:bidi="ar-SA"/>
    </w:rPr>
  </w:style>
  <w:style w:type="character" w:customStyle="1" w:styleId="WW8Num2z5">
    <w:name w:val="WW8Num2z5"/>
    <w:rsid w:val="00943A54"/>
    <w:rPr>
      <w:rFonts w:ascii="Wingdings" w:hAnsi="Wingdings"/>
    </w:rPr>
  </w:style>
  <w:style w:type="character" w:customStyle="1" w:styleId="SGeneral">
    <w:name w:val="_S General Знак"/>
    <w:rsid w:val="00943A54"/>
    <w:rPr>
      <w:sz w:val="24"/>
      <w:szCs w:val="24"/>
      <w:lang w:eastAsia="ar-SA" w:bidi="ar-SA"/>
    </w:rPr>
  </w:style>
  <w:style w:type="character" w:customStyle="1" w:styleId="SMarkList1">
    <w:name w:val="_S_Mark_List Знак1"/>
    <w:basedOn w:val="SGeneral"/>
    <w:rsid w:val="00943A54"/>
    <w:rPr>
      <w:sz w:val="24"/>
      <w:szCs w:val="24"/>
      <w:lang w:eastAsia="ar-SA" w:bidi="ar-SA"/>
    </w:rPr>
  </w:style>
  <w:style w:type="character" w:customStyle="1" w:styleId="affffffffff">
    <w:name w:val="_обычный Знак"/>
    <w:rsid w:val="00943A54"/>
    <w:rPr>
      <w:sz w:val="24"/>
      <w:szCs w:val="24"/>
      <w:lang w:val="ru-RU" w:eastAsia="ar-SA" w:bidi="ar-SA"/>
    </w:rPr>
  </w:style>
  <w:style w:type="character" w:customStyle="1" w:styleId="FontStyle45">
    <w:name w:val="Font Style45"/>
    <w:rsid w:val="00943A54"/>
    <w:rPr>
      <w:rFonts w:ascii="Arial" w:hAnsi="Arial" w:cs="Arial"/>
      <w:sz w:val="12"/>
      <w:szCs w:val="12"/>
    </w:rPr>
  </w:style>
  <w:style w:type="character" w:customStyle="1" w:styleId="FontStyle46">
    <w:name w:val="Font Style46"/>
    <w:rsid w:val="00943A54"/>
    <w:rPr>
      <w:rFonts w:ascii="Arial" w:hAnsi="Arial" w:cs="Arial"/>
      <w:b/>
      <w:bCs/>
      <w:sz w:val="14"/>
      <w:szCs w:val="14"/>
    </w:rPr>
  </w:style>
  <w:style w:type="character" w:customStyle="1" w:styleId="FontStyle47">
    <w:name w:val="Font Style47"/>
    <w:rsid w:val="00943A54"/>
    <w:rPr>
      <w:rFonts w:ascii="Arial" w:hAnsi="Arial" w:cs="Arial"/>
      <w:sz w:val="14"/>
      <w:szCs w:val="14"/>
    </w:rPr>
  </w:style>
  <w:style w:type="character" w:customStyle="1" w:styleId="FontStyle48">
    <w:name w:val="Font Style48"/>
    <w:rsid w:val="00943A54"/>
    <w:rPr>
      <w:rFonts w:ascii="Palatino Linotype" w:hAnsi="Palatino Linotype" w:cs="Palatino Linotype"/>
      <w:b/>
      <w:bCs/>
      <w:sz w:val="20"/>
      <w:szCs w:val="20"/>
    </w:rPr>
  </w:style>
  <w:style w:type="character" w:customStyle="1" w:styleId="FontStyle49">
    <w:name w:val="Font Style49"/>
    <w:rsid w:val="00943A54"/>
    <w:rPr>
      <w:rFonts w:ascii="Arial" w:hAnsi="Arial" w:cs="Arial"/>
      <w:sz w:val="20"/>
      <w:szCs w:val="20"/>
    </w:rPr>
  </w:style>
  <w:style w:type="character" w:customStyle="1" w:styleId="FontStyle50">
    <w:name w:val="Font Style50"/>
    <w:rsid w:val="00943A54"/>
    <w:rPr>
      <w:rFonts w:ascii="Arial" w:hAnsi="Arial" w:cs="Arial"/>
      <w:sz w:val="20"/>
      <w:szCs w:val="20"/>
    </w:rPr>
  </w:style>
  <w:style w:type="character" w:customStyle="1" w:styleId="FontStyle51">
    <w:name w:val="Font Style51"/>
    <w:rsid w:val="00943A54"/>
    <w:rPr>
      <w:rFonts w:ascii="Franklin Gothic Book" w:hAnsi="Franklin Gothic Book" w:cs="Franklin Gothic Book"/>
      <w:sz w:val="24"/>
      <w:szCs w:val="24"/>
    </w:rPr>
  </w:style>
  <w:style w:type="character" w:customStyle="1" w:styleId="FontStyle52">
    <w:name w:val="Font Style52"/>
    <w:rsid w:val="00943A54"/>
    <w:rPr>
      <w:rFonts w:ascii="Franklin Gothic Demi" w:hAnsi="Franklin Gothic Demi" w:cs="Franklin Gothic Demi"/>
      <w:b/>
      <w:bCs/>
      <w:sz w:val="24"/>
      <w:szCs w:val="24"/>
    </w:rPr>
  </w:style>
  <w:style w:type="character" w:customStyle="1" w:styleId="FontStyle53">
    <w:name w:val="Font Style53"/>
    <w:rsid w:val="00943A54"/>
    <w:rPr>
      <w:rFonts w:ascii="Franklin Gothic Demi Cond" w:hAnsi="Franklin Gothic Demi Cond" w:cs="Franklin Gothic Demi Cond"/>
      <w:b/>
      <w:bCs/>
      <w:sz w:val="28"/>
      <w:szCs w:val="28"/>
    </w:rPr>
  </w:style>
  <w:style w:type="character" w:customStyle="1" w:styleId="FontStyle54">
    <w:name w:val="Font Style54"/>
    <w:rsid w:val="00943A54"/>
    <w:rPr>
      <w:rFonts w:ascii="Arial Narrow" w:hAnsi="Arial Narrow" w:cs="Arial Narrow"/>
      <w:sz w:val="26"/>
      <w:szCs w:val="26"/>
    </w:rPr>
  </w:style>
  <w:style w:type="character" w:customStyle="1" w:styleId="FontStyle55">
    <w:name w:val="Font Style55"/>
    <w:rsid w:val="00943A54"/>
    <w:rPr>
      <w:rFonts w:ascii="Arial" w:hAnsi="Arial" w:cs="Arial"/>
      <w:sz w:val="22"/>
      <w:szCs w:val="22"/>
    </w:rPr>
  </w:style>
  <w:style w:type="character" w:customStyle="1" w:styleId="FontStyle56">
    <w:name w:val="Font Style56"/>
    <w:rsid w:val="00943A54"/>
    <w:rPr>
      <w:rFonts w:ascii="Cambria" w:hAnsi="Cambria" w:cs="Cambria"/>
      <w:b/>
      <w:bCs/>
      <w:sz w:val="16"/>
      <w:szCs w:val="16"/>
    </w:rPr>
  </w:style>
  <w:style w:type="character" w:customStyle="1" w:styleId="FontStyle57">
    <w:name w:val="Font Style57"/>
    <w:rsid w:val="00943A54"/>
    <w:rPr>
      <w:rFonts w:ascii="Arial" w:hAnsi="Arial" w:cs="Arial"/>
      <w:sz w:val="20"/>
      <w:szCs w:val="20"/>
    </w:rPr>
  </w:style>
  <w:style w:type="character" w:customStyle="1" w:styleId="FontStyle59">
    <w:name w:val="Font Style59"/>
    <w:rsid w:val="00943A54"/>
    <w:rPr>
      <w:rFonts w:ascii="Arial" w:hAnsi="Arial" w:cs="Arial"/>
      <w:sz w:val="22"/>
      <w:szCs w:val="22"/>
    </w:rPr>
  </w:style>
  <w:style w:type="character" w:customStyle="1" w:styleId="affffffffff0">
    <w:name w:val="Таблица Знак"/>
    <w:rsid w:val="00943A54"/>
    <w:rPr>
      <w:rFonts w:cs="Arial"/>
      <w:bCs/>
      <w:iCs/>
      <w:lang w:val="ru-RU" w:eastAsia="ar-SA" w:bidi="ar-SA"/>
    </w:rPr>
  </w:style>
  <w:style w:type="character" w:customStyle="1" w:styleId="alp">
    <w:name w:val="alp_обыч_спис Знак"/>
    <w:rsid w:val="00943A54"/>
    <w:rPr>
      <w:rFonts w:ascii="Calibri" w:hAnsi="Calibri"/>
      <w:b/>
      <w:sz w:val="22"/>
      <w:szCs w:val="22"/>
      <w:lang w:val="ru-RU" w:eastAsia="ar-SA" w:bidi="ar-SA"/>
    </w:rPr>
  </w:style>
  <w:style w:type="character" w:customStyle="1" w:styleId="EmailStyle227">
    <w:name w:val="EmailStyle227"/>
    <w:rsid w:val="00943A54"/>
    <w:rPr>
      <w:rFonts w:ascii="Arial" w:hAnsi="Arial" w:cs="Arial"/>
      <w:color w:val="000080"/>
      <w:sz w:val="20"/>
      <w:szCs w:val="20"/>
    </w:rPr>
  </w:style>
  <w:style w:type="character" w:customStyle="1" w:styleId="Text1">
    <w:name w:val="Text Знак"/>
    <w:rsid w:val="00943A54"/>
    <w:rPr>
      <w:sz w:val="22"/>
      <w:lang w:val="en-GB" w:eastAsia="ar-SA" w:bidi="ar-SA"/>
    </w:rPr>
  </w:style>
  <w:style w:type="character" w:customStyle="1" w:styleId="h3subheading">
    <w:name w:val="h3 sub heading Знак"/>
    <w:rsid w:val="00943A54"/>
    <w:rPr>
      <w:rFonts w:ascii="Arial" w:hAnsi="Arial" w:cs="Arial"/>
      <w:b/>
      <w:bCs/>
      <w:sz w:val="26"/>
      <w:szCs w:val="26"/>
      <w:lang w:val="ru-RU" w:eastAsia="ar-SA" w:bidi="ar-SA"/>
    </w:rPr>
  </w:style>
  <w:style w:type="character" w:customStyle="1" w:styleId="BoldUnderlinedText">
    <w:name w:val="BoldUnderlinedText"/>
    <w:rsid w:val="00943A54"/>
    <w:rPr>
      <w:rFonts w:cs="Times New Roman"/>
      <w:b/>
      <w:sz w:val="20"/>
      <w:u w:val="single"/>
    </w:rPr>
  </w:style>
  <w:style w:type="character" w:customStyle="1" w:styleId="affffffffff1">
    <w:name w:val="Текст табличный Знак Знак"/>
    <w:rsid w:val="00943A54"/>
    <w:rPr>
      <w:rFonts w:ascii="Courier New" w:hAnsi="Courier New" w:cs="Courier New"/>
    </w:rPr>
  </w:style>
  <w:style w:type="paragraph" w:customStyle="1" w:styleId="1ffff8">
    <w:name w:val="Заголовок1"/>
    <w:basedOn w:val="aa"/>
    <w:next w:val="afffc"/>
    <w:rsid w:val="00943A54"/>
    <w:pPr>
      <w:keepNext/>
      <w:suppressAutoHyphens/>
      <w:spacing w:before="240" w:after="120" w:line="240" w:lineRule="auto"/>
    </w:pPr>
    <w:rPr>
      <w:rFonts w:ascii="Arial" w:eastAsia="Arial Unicode MS" w:hAnsi="Arial" w:cs="Arial Unicode MS"/>
      <w:sz w:val="28"/>
      <w:szCs w:val="28"/>
      <w:lang w:eastAsia="ar-SA"/>
    </w:rPr>
  </w:style>
  <w:style w:type="paragraph" w:customStyle="1" w:styleId="3ff7">
    <w:name w:val="Название3"/>
    <w:basedOn w:val="aa"/>
    <w:rsid w:val="00943A5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3ff8">
    <w:name w:val="Указатель3"/>
    <w:basedOn w:val="aa"/>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2fff6">
    <w:name w:val="Название2"/>
    <w:basedOn w:val="aa"/>
    <w:rsid w:val="00943A5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2fff7">
    <w:name w:val="Указатель2"/>
    <w:basedOn w:val="aa"/>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1ffff9">
    <w:name w:val="Название1"/>
    <w:basedOn w:val="aa"/>
    <w:rsid w:val="00943A5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ffffa">
    <w:name w:val="Указатель1"/>
    <w:basedOn w:val="aa"/>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228">
    <w:name w:val="Основной текст 22"/>
    <w:basedOn w:val="aa"/>
    <w:rsid w:val="00943A54"/>
    <w:pPr>
      <w:tabs>
        <w:tab w:val="center" w:pos="993"/>
      </w:tabs>
      <w:suppressAutoHyphens/>
      <w:spacing w:after="0" w:line="240" w:lineRule="auto"/>
      <w:ind w:firstLine="284"/>
      <w:jc w:val="center"/>
    </w:pPr>
    <w:rPr>
      <w:rFonts w:ascii="Times New Roman" w:eastAsia="Times New Roman" w:hAnsi="Times New Roman" w:cs="Times New Roman"/>
      <w:b/>
      <w:bCs/>
      <w:sz w:val="24"/>
      <w:szCs w:val="24"/>
      <w:lang w:eastAsia="ar-SA"/>
    </w:rPr>
  </w:style>
  <w:style w:type="paragraph" w:customStyle="1" w:styleId="318">
    <w:name w:val="Основной текст 31"/>
    <w:basedOn w:val="aa"/>
    <w:rsid w:val="00943A54"/>
    <w:pPr>
      <w:suppressAutoHyphens/>
      <w:spacing w:after="0" w:line="240" w:lineRule="auto"/>
      <w:jc w:val="right"/>
    </w:pPr>
    <w:rPr>
      <w:rFonts w:ascii="Times New Roman" w:eastAsia="Times New Roman" w:hAnsi="Times New Roman" w:cs="Times New Roman"/>
      <w:b/>
      <w:bCs/>
      <w:sz w:val="24"/>
      <w:szCs w:val="24"/>
      <w:lang w:eastAsia="ar-SA"/>
    </w:rPr>
  </w:style>
  <w:style w:type="paragraph" w:customStyle="1" w:styleId="1ffffb">
    <w:name w:val="Название объекта1"/>
    <w:basedOn w:val="aa"/>
    <w:next w:val="aa"/>
    <w:uiPriority w:val="99"/>
    <w:qFormat/>
    <w:rsid w:val="00943A54"/>
    <w:pPr>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fffc">
    <w:name w:val="Схема документа1"/>
    <w:basedOn w:val="aa"/>
    <w:rsid w:val="00943A54"/>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f">
    <w:name w:val="Нумерованный список 21"/>
    <w:basedOn w:val="aa"/>
    <w:rsid w:val="00943A54"/>
    <w:pPr>
      <w:tabs>
        <w:tab w:val="left" w:pos="432"/>
        <w:tab w:val="left" w:pos="643"/>
      </w:tabs>
      <w:suppressAutoHyphens/>
      <w:spacing w:after="0" w:line="240" w:lineRule="auto"/>
      <w:ind w:left="432" w:hanging="432"/>
    </w:pPr>
    <w:rPr>
      <w:rFonts w:ascii="Times New Roman" w:eastAsia="Times New Roman" w:hAnsi="Times New Roman" w:cs="Times New Roman"/>
      <w:sz w:val="20"/>
      <w:szCs w:val="20"/>
      <w:lang w:eastAsia="ar-SA"/>
    </w:rPr>
  </w:style>
  <w:style w:type="paragraph" w:customStyle="1" w:styleId="1ffffd">
    <w:name w:val="Текст примечания1"/>
    <w:basedOn w:val="aa"/>
    <w:rsid w:val="00943A54"/>
    <w:pPr>
      <w:suppressAutoHyphens/>
      <w:spacing w:before="100" w:after="100" w:line="240" w:lineRule="auto"/>
    </w:pPr>
    <w:rPr>
      <w:rFonts w:ascii="Times New Roman" w:eastAsia="Times New Roman" w:hAnsi="Times New Roman" w:cs="Times New Roman"/>
      <w:sz w:val="20"/>
      <w:szCs w:val="20"/>
      <w:lang w:eastAsia="ar-SA"/>
    </w:rPr>
  </w:style>
  <w:style w:type="character" w:customStyle="1" w:styleId="1ffffe">
    <w:name w:val="Текст примечания Знак1"/>
    <w:aliases w:val="ct Знак1,Used by Word for text of author queries Знак1"/>
    <w:basedOn w:val="ab"/>
    <w:uiPriority w:val="99"/>
    <w:rsid w:val="00943A54"/>
    <w:rPr>
      <w:rFonts w:ascii="Times New Roman" w:eastAsia="Times New Roman" w:hAnsi="Times New Roman" w:cs="Times New Roman"/>
      <w:sz w:val="20"/>
      <w:szCs w:val="20"/>
      <w:lang w:eastAsia="ar-SA"/>
    </w:rPr>
  </w:style>
  <w:style w:type="character" w:customStyle="1" w:styleId="1fffff">
    <w:name w:val="Тема примечания Знак1"/>
    <w:basedOn w:val="1ffffe"/>
    <w:rsid w:val="00943A54"/>
    <w:rPr>
      <w:rFonts w:ascii="Times New Roman" w:eastAsia="Times New Roman" w:hAnsi="Times New Roman" w:cs="Times New Roman"/>
      <w:b/>
      <w:bCs/>
      <w:sz w:val="20"/>
      <w:szCs w:val="20"/>
      <w:lang w:eastAsia="ar-SA"/>
    </w:rPr>
  </w:style>
  <w:style w:type="paragraph" w:customStyle="1" w:styleId="CharChar1">
    <w:name w:val="Знак Знак Char Char1"/>
    <w:basedOn w:val="aa"/>
    <w:rsid w:val="00943A54"/>
    <w:pPr>
      <w:suppressAutoHyphens/>
      <w:spacing w:line="240" w:lineRule="exact"/>
    </w:pPr>
    <w:rPr>
      <w:rFonts w:ascii="Verdana" w:eastAsia="Times New Roman" w:hAnsi="Verdana" w:cs="Times New Roman"/>
      <w:sz w:val="20"/>
      <w:szCs w:val="20"/>
      <w:lang w:val="en-US" w:eastAsia="ar-SA"/>
    </w:rPr>
  </w:style>
  <w:style w:type="paragraph" w:customStyle="1" w:styleId="2fff8">
    <w:name w:val="Дата2"/>
    <w:basedOn w:val="aa"/>
    <w:next w:val="aa"/>
    <w:rsid w:val="00943A54"/>
    <w:pPr>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1fffff0">
    <w:name w:val="Дата1"/>
    <w:basedOn w:val="aa"/>
    <w:next w:val="aa"/>
    <w:rsid w:val="00943A54"/>
    <w:pPr>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21f0">
    <w:name w:val="Список 21"/>
    <w:basedOn w:val="aa"/>
    <w:rsid w:val="00943A54"/>
    <w:pPr>
      <w:suppressAutoHyphens/>
      <w:spacing w:before="100" w:after="100" w:line="240" w:lineRule="auto"/>
      <w:ind w:left="566" w:hanging="283"/>
    </w:pPr>
    <w:rPr>
      <w:rFonts w:ascii="Times New Roman" w:eastAsia="Times New Roman" w:hAnsi="Times New Roman" w:cs="Times New Roman"/>
      <w:sz w:val="24"/>
      <w:szCs w:val="24"/>
      <w:lang w:eastAsia="ar-SA"/>
    </w:rPr>
  </w:style>
  <w:style w:type="paragraph" w:customStyle="1" w:styleId="a0">
    <w:name w:val="Часть"/>
    <w:basedOn w:val="aa"/>
    <w:rsid w:val="00943A54"/>
    <w:pPr>
      <w:keepNext/>
      <w:keepLines/>
      <w:widowControl w:val="0"/>
      <w:numPr>
        <w:numId w:val="24"/>
      </w:numPr>
      <w:suppressLineNumbers/>
      <w:suppressAutoHyphens/>
      <w:spacing w:after="0" w:line="240" w:lineRule="auto"/>
      <w:ind w:left="0" w:firstLine="0"/>
      <w:jc w:val="center"/>
    </w:pPr>
    <w:rPr>
      <w:rFonts w:ascii="Times New Roman" w:eastAsia="Times New Roman" w:hAnsi="Times New Roman" w:cs="Times New Roman"/>
      <w:b/>
      <w:caps/>
      <w:sz w:val="24"/>
      <w:szCs w:val="40"/>
      <w:lang w:eastAsia="ar-SA"/>
    </w:rPr>
  </w:style>
  <w:style w:type="paragraph" w:customStyle="1" w:styleId="2fff9">
    <w:name w:val="Текст2"/>
    <w:basedOn w:val="1ffff9"/>
    <w:rsid w:val="00943A54"/>
  </w:style>
  <w:style w:type="paragraph" w:customStyle="1" w:styleId="WW-">
    <w:name w:val="WW-Текст"/>
    <w:basedOn w:val="aa"/>
    <w:rsid w:val="00943A54"/>
    <w:pPr>
      <w:tabs>
        <w:tab w:val="num" w:pos="5279"/>
      </w:tabs>
      <w:suppressAutoHyphens/>
      <w:spacing w:after="0" w:line="240" w:lineRule="auto"/>
      <w:ind w:left="3839" w:hanging="720"/>
    </w:pPr>
    <w:rPr>
      <w:rFonts w:ascii="Courier New" w:eastAsia="Times New Roman" w:hAnsi="Courier New" w:cs="Times New Roman"/>
      <w:sz w:val="20"/>
      <w:szCs w:val="20"/>
      <w:lang w:eastAsia="ar-SA"/>
    </w:rPr>
  </w:style>
  <w:style w:type="paragraph" w:customStyle="1" w:styleId="1fffff1">
    <w:name w:val="Маркированный список1"/>
    <w:basedOn w:val="aa"/>
    <w:rsid w:val="00943A54"/>
    <w:pPr>
      <w:widowControl w:val="0"/>
      <w:suppressAutoHyphens/>
      <w:spacing w:after="0" w:line="240" w:lineRule="auto"/>
      <w:ind w:firstLine="720"/>
      <w:jc w:val="both"/>
    </w:pPr>
    <w:rPr>
      <w:rFonts w:ascii="Times New Roman" w:eastAsia="Times New Roman" w:hAnsi="Times New Roman" w:cs="Times New Roman"/>
      <w:sz w:val="24"/>
      <w:szCs w:val="24"/>
      <w:lang w:eastAsia="ar-SA"/>
    </w:rPr>
  </w:style>
  <w:style w:type="paragraph" w:customStyle="1" w:styleId="3ff9">
    <w:name w:val="Статья 3 уровень"/>
    <w:basedOn w:val="32"/>
    <w:rsid w:val="00943A54"/>
    <w:pPr>
      <w:tabs>
        <w:tab w:val="left" w:pos="993"/>
      </w:tabs>
      <w:suppressAutoHyphens/>
      <w:spacing w:before="120" w:after="0"/>
      <w:ind w:left="720" w:hanging="720"/>
      <w:jc w:val="both"/>
    </w:pPr>
    <w:rPr>
      <w:rFonts w:ascii="Arial" w:hAnsi="Arial" w:cs="Arial"/>
      <w:b w:val="0"/>
      <w:color w:val="auto"/>
      <w:sz w:val="24"/>
      <w:szCs w:val="24"/>
      <w:lang w:eastAsia="ar-SA"/>
    </w:rPr>
  </w:style>
  <w:style w:type="paragraph" w:customStyle="1" w:styleId="1fffff2">
    <w:name w:val="Прощание1"/>
    <w:basedOn w:val="aa"/>
    <w:rsid w:val="00943A54"/>
    <w:pPr>
      <w:suppressAutoHyphens/>
      <w:spacing w:after="60" w:line="240" w:lineRule="auto"/>
      <w:ind w:left="4252"/>
      <w:jc w:val="both"/>
    </w:pPr>
    <w:rPr>
      <w:rFonts w:ascii="Times New Roman" w:eastAsia="Times New Roman" w:hAnsi="Times New Roman" w:cs="Times New Roman"/>
      <w:sz w:val="24"/>
      <w:szCs w:val="24"/>
      <w:lang w:eastAsia="ar-SA"/>
    </w:rPr>
  </w:style>
  <w:style w:type="paragraph" w:customStyle="1" w:styleId="CharCharCharCharChar">
    <w:name w:val="Знак Знак Char Char Char Char Char Знак"/>
    <w:basedOn w:val="aa"/>
    <w:rsid w:val="00943A54"/>
    <w:pPr>
      <w:widowControl w:val="0"/>
      <w:suppressAutoHyphens/>
      <w:spacing w:line="240" w:lineRule="exact"/>
      <w:jc w:val="right"/>
    </w:pPr>
    <w:rPr>
      <w:rFonts w:ascii="Times New Roman" w:eastAsia="Times New Roman" w:hAnsi="Times New Roman" w:cs="Times New Roman"/>
      <w:sz w:val="20"/>
      <w:szCs w:val="20"/>
      <w:lang w:val="en-GB" w:eastAsia="ar-SA"/>
    </w:rPr>
  </w:style>
  <w:style w:type="paragraph" w:customStyle="1" w:styleId="1fffff3">
    <w:name w:val="Заглавие1"/>
    <w:basedOn w:val="aa"/>
    <w:rsid w:val="00943A54"/>
    <w:pPr>
      <w:suppressAutoHyphens/>
      <w:spacing w:after="0" w:line="240" w:lineRule="auto"/>
      <w:jc w:val="center"/>
    </w:pPr>
    <w:rPr>
      <w:rFonts w:ascii="Times New Roman" w:eastAsia="Times New Roman" w:hAnsi="Times New Roman" w:cs="Times New Roman"/>
      <w:b/>
      <w:caps/>
      <w:sz w:val="28"/>
      <w:szCs w:val="20"/>
      <w:lang w:eastAsia="ar-SA"/>
    </w:rPr>
  </w:style>
  <w:style w:type="paragraph" w:customStyle="1" w:styleId="Heading21">
    <w:name w:val="Heading 21"/>
    <w:basedOn w:val="aa"/>
    <w:next w:val="aa"/>
    <w:rsid w:val="00943A54"/>
    <w:pPr>
      <w:suppressAutoHyphens/>
      <w:spacing w:after="0" w:line="240" w:lineRule="auto"/>
    </w:pPr>
    <w:rPr>
      <w:rFonts w:ascii="Arial" w:eastAsia="Times New Roman" w:hAnsi="Arial" w:cs="Times New Roman"/>
      <w:sz w:val="24"/>
      <w:szCs w:val="24"/>
      <w:lang w:eastAsia="ar-SA"/>
    </w:rPr>
  </w:style>
  <w:style w:type="paragraph" w:customStyle="1" w:styleId="G0">
    <w:name w:val="G_Текст"/>
    <w:basedOn w:val="aa"/>
    <w:rsid w:val="00943A54"/>
    <w:pPr>
      <w:suppressAutoHyphens/>
      <w:spacing w:after="120" w:line="276" w:lineRule="auto"/>
      <w:ind w:firstLine="851"/>
      <w:jc w:val="both"/>
    </w:pPr>
    <w:rPr>
      <w:rFonts w:ascii="Times New Roman" w:eastAsia="Times New Roman" w:hAnsi="Times New Roman" w:cs="Times New Roman"/>
      <w:sz w:val="24"/>
      <w:szCs w:val="20"/>
      <w:lang w:eastAsia="ar-SA"/>
    </w:rPr>
  </w:style>
  <w:style w:type="paragraph" w:customStyle="1" w:styleId="G1">
    <w:name w:val="G_1 Маркированный"/>
    <w:basedOn w:val="G0"/>
    <w:rsid w:val="00943A54"/>
    <w:pPr>
      <w:keepLines/>
      <w:numPr>
        <w:numId w:val="21"/>
      </w:numPr>
      <w:tabs>
        <w:tab w:val="left" w:pos="926"/>
        <w:tab w:val="left" w:pos="1247"/>
      </w:tabs>
      <w:spacing w:after="0" w:line="240" w:lineRule="auto"/>
      <w:ind w:left="1248" w:hanging="397"/>
      <w:jc w:val="left"/>
    </w:pPr>
  </w:style>
  <w:style w:type="paragraph" w:customStyle="1" w:styleId="G10">
    <w:name w:val="G_1 Маркированный по ширине"/>
    <w:basedOn w:val="G1"/>
    <w:rsid w:val="00943A54"/>
    <w:pPr>
      <w:tabs>
        <w:tab w:val="clear" w:pos="926"/>
        <w:tab w:val="left" w:pos="621"/>
      </w:tabs>
      <w:spacing w:before="60" w:after="60"/>
      <w:ind w:left="621" w:hanging="264"/>
      <w:jc w:val="both"/>
    </w:pPr>
  </w:style>
  <w:style w:type="paragraph" w:customStyle="1" w:styleId="G3">
    <w:name w:val="G_Содержание"/>
    <w:basedOn w:val="G0"/>
    <w:next w:val="G0"/>
    <w:rsid w:val="00943A54"/>
    <w:pPr>
      <w:pageBreakBefore/>
      <w:spacing w:before="240"/>
      <w:ind w:firstLine="0"/>
      <w:jc w:val="center"/>
    </w:pPr>
    <w:rPr>
      <w:rFonts w:ascii="Arial" w:hAnsi="Arial"/>
      <w:b/>
    </w:rPr>
  </w:style>
  <w:style w:type="paragraph" w:customStyle="1" w:styleId="G2">
    <w:name w:val="G_2 Маркированный"/>
    <w:basedOn w:val="G0"/>
    <w:rsid w:val="00943A54"/>
    <w:pPr>
      <w:keepLines/>
      <w:numPr>
        <w:numId w:val="18"/>
      </w:numPr>
      <w:tabs>
        <w:tab w:val="left" w:pos="2520"/>
      </w:tabs>
      <w:spacing w:before="40" w:after="40" w:line="240" w:lineRule="auto"/>
      <w:ind w:left="2520" w:hanging="360"/>
      <w:jc w:val="left"/>
    </w:pPr>
  </w:style>
  <w:style w:type="paragraph" w:customStyle="1" w:styleId="affffffffff2">
    <w:name w:val="Основной"/>
    <w:basedOn w:val="aa"/>
    <w:rsid w:val="00943A54"/>
    <w:pPr>
      <w:suppressAutoHyphens/>
      <w:spacing w:before="120" w:after="120" w:line="300" w:lineRule="exact"/>
      <w:ind w:firstLine="476"/>
      <w:jc w:val="both"/>
    </w:pPr>
    <w:rPr>
      <w:rFonts w:ascii="Times New Roman" w:eastAsia="Times New Roman" w:hAnsi="Times New Roman" w:cs="Times New Roman"/>
      <w:sz w:val="26"/>
      <w:szCs w:val="24"/>
      <w:lang w:eastAsia="ar-SA"/>
    </w:rPr>
  </w:style>
  <w:style w:type="paragraph" w:customStyle="1" w:styleId="Iauiue1">
    <w:name w:val="Iau?iue1"/>
    <w:rsid w:val="00943A54"/>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f4">
    <w:name w:val="Текст таблицы 11"/>
    <w:basedOn w:val="aa"/>
    <w:rsid w:val="00943A54"/>
    <w:pPr>
      <w:suppressAutoHyphens/>
      <w:spacing w:after="120" w:line="240" w:lineRule="auto"/>
    </w:pPr>
    <w:rPr>
      <w:rFonts w:ascii="Times New Roman" w:eastAsia="Times New Roman" w:hAnsi="Times New Roman" w:cs="Times New Roman"/>
      <w:sz w:val="26"/>
      <w:szCs w:val="20"/>
      <w:lang w:eastAsia="ar-SA"/>
    </w:rPr>
  </w:style>
  <w:style w:type="paragraph" w:customStyle="1" w:styleId="affffffffff3">
    <w:name w:val="Шапка таблицы"/>
    <w:basedOn w:val="aa"/>
    <w:rsid w:val="00943A54"/>
    <w:pPr>
      <w:keepNext/>
      <w:keepLines/>
      <w:suppressAutoHyphens/>
      <w:spacing w:before="60" w:after="60" w:line="240" w:lineRule="atLeast"/>
      <w:ind w:left="-113" w:right="-113"/>
      <w:jc w:val="center"/>
    </w:pPr>
    <w:rPr>
      <w:rFonts w:ascii="Arial" w:eastAsia="Times New Roman" w:hAnsi="Arial" w:cs="Times New Roman"/>
      <w:b/>
      <w:bCs/>
      <w:sz w:val="20"/>
      <w:szCs w:val="20"/>
      <w:lang w:eastAsia="ar-SA"/>
    </w:rPr>
  </w:style>
  <w:style w:type="paragraph" w:customStyle="1" w:styleId="G11">
    <w:name w:val="Стиль G_1 Маркированный + По ширине1"/>
    <w:basedOn w:val="G1"/>
    <w:rsid w:val="00943A54"/>
    <w:pPr>
      <w:spacing w:before="60" w:after="60"/>
      <w:jc w:val="both"/>
    </w:pPr>
  </w:style>
  <w:style w:type="paragraph" w:customStyle="1" w:styleId="CharCharCharChar">
    <w:name w:val="Char Char Знак Знак Char Char"/>
    <w:basedOn w:val="aa"/>
    <w:rsid w:val="00943A54"/>
    <w:pPr>
      <w:suppressAutoHyphens/>
      <w:spacing w:before="280" w:after="280" w:line="240" w:lineRule="auto"/>
    </w:pPr>
    <w:rPr>
      <w:rFonts w:ascii="Tahoma" w:eastAsia="Times New Roman" w:hAnsi="Tahoma" w:cs="Times New Roman"/>
      <w:sz w:val="20"/>
      <w:szCs w:val="20"/>
      <w:lang w:val="en-US" w:eastAsia="ar-SA"/>
    </w:rPr>
  </w:style>
  <w:style w:type="paragraph" w:customStyle="1" w:styleId="SMLst">
    <w:name w:val="S_MLst"/>
    <w:basedOn w:val="afffc"/>
    <w:rsid w:val="00943A54"/>
    <w:pPr>
      <w:numPr>
        <w:numId w:val="23"/>
      </w:numPr>
      <w:suppressAutoHyphens/>
      <w:ind w:left="896" w:hanging="187"/>
    </w:pPr>
    <w:rPr>
      <w:rFonts w:ascii="Arial" w:hAnsi="Arial"/>
      <w:sz w:val="20"/>
      <w:lang w:eastAsia="ar-SA"/>
    </w:rPr>
  </w:style>
  <w:style w:type="paragraph" w:customStyle="1" w:styleId="SGenr">
    <w:name w:val="S_Genr"/>
    <w:basedOn w:val="afffc"/>
    <w:rsid w:val="00943A54"/>
    <w:pPr>
      <w:suppressAutoHyphens/>
      <w:ind w:firstLine="720"/>
    </w:pPr>
    <w:rPr>
      <w:rFonts w:ascii="Arial" w:hAnsi="Arial"/>
      <w:sz w:val="20"/>
      <w:lang w:eastAsia="ar-SA"/>
    </w:rPr>
  </w:style>
  <w:style w:type="paragraph" w:customStyle="1" w:styleId="affffffffff4">
    <w:name w:val="Содержание"/>
    <w:basedOn w:val="afffc"/>
    <w:next w:val="afffc"/>
    <w:rsid w:val="00943A54"/>
    <w:pPr>
      <w:pageBreakBefore/>
      <w:suppressAutoHyphens/>
      <w:spacing w:before="240" w:after="240"/>
      <w:jc w:val="center"/>
    </w:pPr>
    <w:rPr>
      <w:rFonts w:ascii="Arial" w:hAnsi="Arial"/>
      <w:b/>
      <w:sz w:val="28"/>
      <w:szCs w:val="32"/>
      <w:lang w:eastAsia="ar-SA"/>
    </w:rPr>
  </w:style>
  <w:style w:type="paragraph" w:customStyle="1" w:styleId="NJ">
    <w:name w:val="NJ"/>
    <w:basedOn w:val="aa"/>
    <w:rsid w:val="00943A54"/>
    <w:pPr>
      <w:widowControl w:val="0"/>
      <w:suppressAutoHyphens/>
      <w:spacing w:before="120" w:after="120" w:line="240" w:lineRule="auto"/>
      <w:ind w:firstLine="567"/>
      <w:jc w:val="both"/>
    </w:pPr>
    <w:rPr>
      <w:rFonts w:ascii="Times New Roman" w:eastAsia="Times New Roman" w:hAnsi="Times New Roman" w:cs="Times New Roman"/>
      <w:sz w:val="24"/>
      <w:szCs w:val="24"/>
      <w:lang w:eastAsia="ar-SA"/>
    </w:rPr>
  </w:style>
  <w:style w:type="paragraph" w:customStyle="1" w:styleId="affffffffff5">
    <w:name w:val="Текст документа"/>
    <w:basedOn w:val="aa"/>
    <w:rsid w:val="00943A54"/>
    <w:pPr>
      <w:suppressAutoHyphens/>
      <w:spacing w:after="0" w:line="360" w:lineRule="auto"/>
      <w:ind w:firstLine="720"/>
      <w:jc w:val="both"/>
    </w:pPr>
    <w:rPr>
      <w:rFonts w:ascii="Times New Roman" w:eastAsia="Times New Roman" w:hAnsi="Times New Roman" w:cs="Times New Roman"/>
      <w:sz w:val="24"/>
      <w:szCs w:val="24"/>
      <w:lang w:eastAsia="ar-SA"/>
    </w:rPr>
  </w:style>
  <w:style w:type="paragraph" w:customStyle="1" w:styleId="StyleJustified">
    <w:name w:val="Style Justified"/>
    <w:basedOn w:val="aa"/>
    <w:rsid w:val="00943A54"/>
    <w:pPr>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SHead1">
    <w:name w:val="_S_Head_1"/>
    <w:basedOn w:val="15"/>
    <w:rsid w:val="00943A54"/>
    <w:pPr>
      <w:suppressAutoHyphens/>
      <w:spacing w:after="120"/>
      <w:jc w:val="both"/>
    </w:pPr>
    <w:rPr>
      <w:rFonts w:cs="Arial"/>
      <w:color w:val="auto"/>
      <w:kern w:val="1"/>
      <w:lang w:eastAsia="ar-SA"/>
    </w:rPr>
  </w:style>
  <w:style w:type="paragraph" w:customStyle="1" w:styleId="SHead2">
    <w:name w:val="_S_Head_2"/>
    <w:basedOn w:val="23"/>
    <w:rsid w:val="00943A54"/>
    <w:pPr>
      <w:keepLines w:val="0"/>
      <w:widowControl/>
      <w:suppressLineNumbers w:val="0"/>
      <w:spacing w:line="360" w:lineRule="auto"/>
      <w:ind w:left="576" w:hanging="576"/>
      <w:jc w:val="left"/>
    </w:pPr>
    <w:rPr>
      <w:bCs/>
      <w:szCs w:val="20"/>
      <w:lang w:eastAsia="ar-SA"/>
    </w:rPr>
  </w:style>
  <w:style w:type="paragraph" w:customStyle="1" w:styleId="SGeneral0">
    <w:name w:val="_S General"/>
    <w:basedOn w:val="aa"/>
    <w:rsid w:val="00943A54"/>
    <w:pPr>
      <w:suppressAutoHyphens/>
      <w:spacing w:after="0" w:line="360" w:lineRule="auto"/>
      <w:ind w:firstLine="567"/>
      <w:jc w:val="both"/>
    </w:pPr>
    <w:rPr>
      <w:rFonts w:ascii="Times New Roman" w:eastAsia="Times New Roman" w:hAnsi="Times New Roman" w:cs="Times New Roman"/>
      <w:sz w:val="24"/>
      <w:szCs w:val="24"/>
      <w:lang w:eastAsia="ar-SA"/>
    </w:rPr>
  </w:style>
  <w:style w:type="paragraph" w:customStyle="1" w:styleId="SMarkList">
    <w:name w:val="_S_Mark_List"/>
    <w:basedOn w:val="SGeneral0"/>
    <w:rsid w:val="00943A54"/>
    <w:pPr>
      <w:numPr>
        <w:numId w:val="20"/>
      </w:numPr>
      <w:spacing w:after="120"/>
      <w:ind w:left="709" w:hanging="142"/>
    </w:pPr>
    <w:rPr>
      <w:szCs w:val="20"/>
    </w:rPr>
  </w:style>
  <w:style w:type="paragraph" w:customStyle="1" w:styleId="SHead3">
    <w:name w:val="_S_Head 3"/>
    <w:basedOn w:val="32"/>
    <w:next w:val="SGeneral0"/>
    <w:rsid w:val="00943A54"/>
    <w:pPr>
      <w:tabs>
        <w:tab w:val="left" w:pos="643"/>
        <w:tab w:val="left" w:pos="896"/>
      </w:tabs>
      <w:suppressAutoHyphens/>
      <w:spacing w:after="120" w:line="360" w:lineRule="auto"/>
      <w:ind w:left="720" w:hanging="360"/>
    </w:pPr>
    <w:rPr>
      <w:rFonts w:ascii="Times New Roman" w:hAnsi="Times New Roman"/>
      <w:color w:val="auto"/>
      <w:sz w:val="24"/>
      <w:szCs w:val="20"/>
      <w:lang w:eastAsia="ar-SA"/>
    </w:rPr>
  </w:style>
  <w:style w:type="paragraph" w:customStyle="1" w:styleId="21f1">
    <w:name w:val="Маркированный список 21"/>
    <w:basedOn w:val="aa"/>
    <w:rsid w:val="00943A54"/>
    <w:pPr>
      <w:tabs>
        <w:tab w:val="left" w:pos="643"/>
      </w:tabs>
      <w:suppressAutoHyphens/>
      <w:spacing w:after="0" w:line="240" w:lineRule="auto"/>
      <w:ind w:left="643" w:hanging="360"/>
    </w:pPr>
    <w:rPr>
      <w:rFonts w:ascii="Times New Roman" w:eastAsia="Times New Roman" w:hAnsi="Times New Roman" w:cs="Times New Roman"/>
      <w:sz w:val="24"/>
      <w:szCs w:val="24"/>
      <w:lang w:eastAsia="ar-SA"/>
    </w:rPr>
  </w:style>
  <w:style w:type="paragraph" w:customStyle="1" w:styleId="affffffffff6">
    <w:name w:val="_обычный"/>
    <w:rsid w:val="00943A54"/>
    <w:pPr>
      <w:tabs>
        <w:tab w:val="left" w:pos="1021"/>
      </w:tabs>
      <w:suppressAutoHyphens/>
      <w:spacing w:after="0" w:line="360" w:lineRule="auto"/>
      <w:ind w:firstLine="680"/>
      <w:jc w:val="both"/>
    </w:pPr>
    <w:rPr>
      <w:rFonts w:ascii="Times New Roman" w:eastAsia="Arial" w:hAnsi="Times New Roman" w:cs="Times New Roman"/>
      <w:sz w:val="24"/>
      <w:szCs w:val="24"/>
      <w:lang w:eastAsia="ar-SA"/>
    </w:rPr>
  </w:style>
  <w:style w:type="paragraph" w:customStyle="1" w:styleId="SHead">
    <w:name w:val="S_Head"/>
    <w:basedOn w:val="afffc"/>
    <w:rsid w:val="00943A54"/>
    <w:pPr>
      <w:suppressAutoHyphens/>
      <w:jc w:val="center"/>
    </w:pPr>
    <w:rPr>
      <w:rFonts w:ascii="Arial" w:hAnsi="Arial"/>
      <w:b/>
      <w:sz w:val="20"/>
      <w:lang w:eastAsia="ar-SA"/>
    </w:rPr>
  </w:style>
  <w:style w:type="paragraph" w:customStyle="1" w:styleId="StyleNormal">
    <w:name w:val="Style Normal +"/>
    <w:basedOn w:val="aa"/>
    <w:rsid w:val="00943A54"/>
    <w:pPr>
      <w:suppressAutoHyphens/>
      <w:spacing w:after="0" w:line="240" w:lineRule="auto"/>
      <w:jc w:val="both"/>
    </w:pPr>
    <w:rPr>
      <w:rFonts w:ascii="Times New Roman" w:eastAsia="PMingLiU" w:hAnsi="Times New Roman" w:cs="Times New Roman"/>
      <w:sz w:val="24"/>
      <w:szCs w:val="20"/>
      <w:lang w:eastAsia="ar-SA"/>
    </w:rPr>
  </w:style>
  <w:style w:type="paragraph" w:customStyle="1" w:styleId="a">
    <w:name w:val="Список нум."/>
    <w:basedOn w:val="aa"/>
    <w:rsid w:val="00943A54"/>
    <w:pPr>
      <w:numPr>
        <w:numId w:val="19"/>
      </w:numPr>
      <w:suppressAutoHyphens/>
      <w:spacing w:after="120" w:line="360" w:lineRule="auto"/>
      <w:jc w:val="both"/>
    </w:pPr>
    <w:rPr>
      <w:rFonts w:ascii="Times New Roman" w:eastAsia="Times New Roman" w:hAnsi="Times New Roman" w:cs="Times New Roman"/>
      <w:sz w:val="28"/>
      <w:szCs w:val="20"/>
      <w:lang w:eastAsia="ar-SA"/>
    </w:rPr>
  </w:style>
  <w:style w:type="paragraph" w:customStyle="1" w:styleId="Style18">
    <w:name w:val="Style18"/>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19">
    <w:name w:val="Style19"/>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0">
    <w:name w:val="Style20"/>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1">
    <w:name w:val="Style21"/>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2">
    <w:name w:val="Style22"/>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3">
    <w:name w:val="Style23"/>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4">
    <w:name w:val="Style24"/>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5">
    <w:name w:val="Style25"/>
    <w:basedOn w:val="aa"/>
    <w:rsid w:val="00943A54"/>
    <w:pPr>
      <w:widowControl w:val="0"/>
      <w:suppressAutoHyphens/>
      <w:autoSpaceDE w:val="0"/>
      <w:spacing w:after="0" w:line="216" w:lineRule="exact"/>
    </w:pPr>
    <w:rPr>
      <w:rFonts w:ascii="Times New Roman" w:eastAsia="Times New Roman" w:hAnsi="Times New Roman" w:cs="Times New Roman"/>
      <w:sz w:val="24"/>
      <w:szCs w:val="24"/>
      <w:lang w:eastAsia="ar-SA"/>
    </w:rPr>
  </w:style>
  <w:style w:type="paragraph" w:customStyle="1" w:styleId="Style26">
    <w:name w:val="Style26"/>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7">
    <w:name w:val="Style27"/>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8">
    <w:name w:val="Style28"/>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9">
    <w:name w:val="Style29"/>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0">
    <w:name w:val="Style30"/>
    <w:basedOn w:val="aa"/>
    <w:rsid w:val="00943A54"/>
    <w:pPr>
      <w:widowControl w:val="0"/>
      <w:suppressAutoHyphens/>
      <w:autoSpaceDE w:val="0"/>
      <w:spacing w:after="0" w:line="295" w:lineRule="exact"/>
    </w:pPr>
    <w:rPr>
      <w:rFonts w:ascii="Times New Roman" w:eastAsia="Times New Roman" w:hAnsi="Times New Roman" w:cs="Times New Roman"/>
      <w:sz w:val="24"/>
      <w:szCs w:val="24"/>
      <w:lang w:eastAsia="ar-SA"/>
    </w:rPr>
  </w:style>
  <w:style w:type="paragraph" w:customStyle="1" w:styleId="Style31">
    <w:name w:val="Style31"/>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2">
    <w:name w:val="Style32"/>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3">
    <w:name w:val="Style33"/>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319">
    <w:name w:val="Знак31"/>
    <w:basedOn w:val="aa"/>
    <w:rsid w:val="00943A54"/>
    <w:pPr>
      <w:suppressAutoHyphens/>
      <w:spacing w:line="240" w:lineRule="exact"/>
      <w:jc w:val="both"/>
    </w:pPr>
    <w:rPr>
      <w:rFonts w:ascii="Times New Roman" w:eastAsia="Times New Roman" w:hAnsi="Times New Roman" w:cs="Times New Roman"/>
      <w:sz w:val="24"/>
      <w:szCs w:val="24"/>
      <w:lang w:val="en-US" w:eastAsia="ar-SA"/>
    </w:rPr>
  </w:style>
  <w:style w:type="paragraph" w:customStyle="1" w:styleId="1fffff4">
    <w:name w:val="Нумерованный список1"/>
    <w:basedOn w:val="aa"/>
    <w:rsid w:val="00943A54"/>
    <w:pPr>
      <w:tabs>
        <w:tab w:val="left" w:pos="360"/>
      </w:tabs>
      <w:suppressAutoHyphens/>
      <w:spacing w:before="100" w:after="100" w:line="240" w:lineRule="auto"/>
      <w:ind w:left="360" w:hanging="360"/>
    </w:pPr>
    <w:rPr>
      <w:rFonts w:ascii="Times New Roman" w:eastAsia="Times New Roman" w:hAnsi="Times New Roman" w:cs="Times New Roman"/>
      <w:sz w:val="24"/>
      <w:szCs w:val="24"/>
      <w:lang w:eastAsia="ar-SA"/>
    </w:rPr>
  </w:style>
  <w:style w:type="paragraph" w:customStyle="1" w:styleId="affffffffff7">
    <w:name w:val="Название документа"/>
    <w:basedOn w:val="aa"/>
    <w:rsid w:val="00943A54"/>
    <w:pPr>
      <w:tabs>
        <w:tab w:val="left" w:pos="0"/>
      </w:tabs>
      <w:suppressAutoHyphens/>
      <w:spacing w:before="60" w:after="400" w:line="240" w:lineRule="auto"/>
      <w:ind w:left="720" w:hanging="360"/>
      <w:jc w:val="center"/>
    </w:pPr>
    <w:rPr>
      <w:rFonts w:ascii="Times New Roman" w:eastAsia="Times New Roman" w:hAnsi="Times New Roman" w:cs="Times New Roman"/>
      <w:b/>
      <w:bCs/>
      <w:caps/>
      <w:sz w:val="24"/>
      <w:szCs w:val="20"/>
      <w:lang w:eastAsia="ar-SA"/>
    </w:rPr>
  </w:style>
  <w:style w:type="paragraph" w:customStyle="1" w:styleId="affffffffff8">
    <w:name w:val="ОбычныйДог"/>
    <w:basedOn w:val="aa"/>
    <w:next w:val="aa"/>
    <w:rsid w:val="00943A54"/>
    <w:pPr>
      <w:suppressAutoHyphens/>
      <w:spacing w:before="60" w:after="60" w:line="240" w:lineRule="auto"/>
      <w:jc w:val="both"/>
    </w:pPr>
    <w:rPr>
      <w:rFonts w:ascii="Times New Roman" w:eastAsia="Times New Roman" w:hAnsi="Times New Roman" w:cs="Times New Roman"/>
      <w:sz w:val="24"/>
      <w:szCs w:val="20"/>
      <w:lang w:eastAsia="ar-SA"/>
    </w:rPr>
  </w:style>
  <w:style w:type="paragraph" w:customStyle="1" w:styleId="1fffff5">
    <w:name w:val="Статья 1"/>
    <w:basedOn w:val="aa"/>
    <w:rsid w:val="00943A54"/>
    <w:pPr>
      <w:tabs>
        <w:tab w:val="left" w:pos="1429"/>
      </w:tabs>
      <w:suppressAutoHyphens/>
      <w:spacing w:before="60" w:after="60" w:line="240" w:lineRule="auto"/>
      <w:ind w:firstLine="709"/>
      <w:jc w:val="both"/>
    </w:pPr>
    <w:rPr>
      <w:rFonts w:ascii="Times New Roman" w:eastAsia="Times New Roman" w:hAnsi="Times New Roman" w:cs="Times New Roman"/>
      <w:sz w:val="24"/>
      <w:szCs w:val="20"/>
      <w:lang w:eastAsia="ar-SA"/>
    </w:rPr>
  </w:style>
  <w:style w:type="paragraph" w:customStyle="1" w:styleId="2fffa">
    <w:name w:val="Статья 2"/>
    <w:basedOn w:val="aa"/>
    <w:rsid w:val="00943A54"/>
    <w:pPr>
      <w:tabs>
        <w:tab w:val="left" w:pos="1418"/>
        <w:tab w:val="left" w:pos="1630"/>
      </w:tabs>
      <w:suppressAutoHyphens/>
      <w:spacing w:before="60" w:after="60" w:line="240" w:lineRule="auto"/>
      <w:ind w:left="-159" w:firstLine="709"/>
      <w:jc w:val="both"/>
    </w:pPr>
    <w:rPr>
      <w:rFonts w:ascii="Times New Roman" w:eastAsia="Times New Roman" w:hAnsi="Times New Roman" w:cs="Times New Roman"/>
      <w:sz w:val="24"/>
      <w:szCs w:val="20"/>
      <w:lang w:eastAsia="ar-SA"/>
    </w:rPr>
  </w:style>
  <w:style w:type="paragraph" w:customStyle="1" w:styleId="affffffffff9">
    <w:name w:val="Шапка договора"/>
    <w:basedOn w:val="aa"/>
    <w:rsid w:val="00943A54"/>
    <w:pPr>
      <w:suppressAutoHyphens/>
      <w:spacing w:before="60" w:after="60" w:line="240" w:lineRule="auto"/>
      <w:jc w:val="center"/>
    </w:pPr>
    <w:rPr>
      <w:rFonts w:ascii="Times New Roman" w:eastAsia="Times New Roman" w:hAnsi="Times New Roman" w:cs="Times New Roman"/>
      <w:b/>
      <w:bCs/>
      <w:sz w:val="24"/>
      <w:szCs w:val="20"/>
      <w:lang w:eastAsia="ar-SA"/>
    </w:rPr>
  </w:style>
  <w:style w:type="paragraph" w:customStyle="1" w:styleId="TableCellL">
    <w:name w:val="Table Cell L"/>
    <w:basedOn w:val="aa"/>
    <w:rsid w:val="00943A54"/>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Heading">
    <w:name w:val="Table Heading"/>
    <w:basedOn w:val="TableCellL"/>
    <w:rsid w:val="00943A54"/>
    <w:pPr>
      <w:keepNext/>
      <w:keepLines/>
      <w:spacing w:before="120" w:after="120"/>
      <w:jc w:val="center"/>
    </w:pPr>
    <w:rPr>
      <w:b/>
      <w:i/>
    </w:rPr>
  </w:style>
  <w:style w:type="paragraph" w:customStyle="1" w:styleId="6c">
    <w:name w:val="Заголовок 6_шаблон"/>
    <w:basedOn w:val="60"/>
    <w:rsid w:val="00943A54"/>
    <w:pPr>
      <w:widowControl w:val="0"/>
      <w:tabs>
        <w:tab w:val="clear" w:pos="1152"/>
        <w:tab w:val="left" w:pos="2880"/>
      </w:tabs>
      <w:suppressAutoHyphens/>
      <w:spacing w:before="120" w:after="120" w:line="276" w:lineRule="auto"/>
      <w:ind w:left="2736" w:hanging="936"/>
      <w:jc w:val="both"/>
    </w:pPr>
    <w:rPr>
      <w:rFonts w:ascii="Arial Narrow" w:hAnsi="Arial Narrow"/>
      <w:b w:val="0"/>
      <w:i w:val="0"/>
      <w:iCs w:val="0"/>
      <w:color w:val="002060"/>
      <w:sz w:val="24"/>
      <w:szCs w:val="24"/>
      <w:lang w:eastAsia="ar-SA"/>
    </w:rPr>
  </w:style>
  <w:style w:type="paragraph" w:customStyle="1" w:styleId="406">
    <w:name w:val="Стиль Заголовок 4 + Перед:  0 пт После:  6 пт"/>
    <w:basedOn w:val="40"/>
    <w:rsid w:val="00943A54"/>
    <w:pPr>
      <w:tabs>
        <w:tab w:val="clear" w:pos="864"/>
        <w:tab w:val="num" w:pos="1440"/>
      </w:tabs>
      <w:suppressAutoHyphens/>
      <w:snapToGrid/>
      <w:spacing w:before="240" w:after="240"/>
      <w:ind w:left="851" w:firstLine="0"/>
    </w:pPr>
    <w:rPr>
      <w:lang w:val="en-US" w:eastAsia="ar-SA"/>
    </w:rPr>
  </w:style>
  <w:style w:type="paragraph" w:customStyle="1" w:styleId="417">
    <w:name w:val="Маркированный список 41"/>
    <w:basedOn w:val="aa"/>
    <w:rsid w:val="00943A54"/>
    <w:pPr>
      <w:tabs>
        <w:tab w:val="left" w:pos="2152"/>
      </w:tabs>
      <w:suppressAutoHyphens/>
      <w:spacing w:before="60" w:after="60" w:line="240" w:lineRule="auto"/>
      <w:ind w:left="2149" w:hanging="357"/>
      <w:jc w:val="both"/>
    </w:pPr>
    <w:rPr>
      <w:rFonts w:ascii="Times New Roman" w:eastAsia="Times New Roman" w:hAnsi="Times New Roman" w:cs="Times New Roman"/>
      <w:sz w:val="24"/>
      <w:szCs w:val="20"/>
      <w:lang w:eastAsia="ar-SA"/>
    </w:rPr>
  </w:style>
  <w:style w:type="paragraph" w:customStyle="1" w:styleId="PseudoH5NoNum">
    <w:name w:val="Pseudo H5 No Num"/>
    <w:basedOn w:val="aa"/>
    <w:next w:val="afffc"/>
    <w:rsid w:val="00943A54"/>
    <w:pPr>
      <w:keepNext/>
      <w:suppressAutoHyphens/>
      <w:spacing w:before="240" w:after="180" w:line="240" w:lineRule="auto"/>
      <w:ind w:left="720"/>
      <w:jc w:val="both"/>
    </w:pPr>
    <w:rPr>
      <w:rFonts w:ascii="Arial" w:eastAsia="Times New Roman" w:hAnsi="Arial" w:cs="Times New Roman"/>
      <w:b/>
      <w:sz w:val="20"/>
      <w:szCs w:val="20"/>
      <w:lang w:eastAsia="ar-SA"/>
    </w:rPr>
  </w:style>
  <w:style w:type="paragraph" w:customStyle="1" w:styleId="s00">
    <w:name w:val="s00 Текст"/>
    <w:basedOn w:val="aa"/>
    <w:rsid w:val="00943A54"/>
    <w:pPr>
      <w:keepNext/>
      <w:widowControl w:val="0"/>
      <w:suppressAutoHyphens/>
      <w:overflowPunct w:val="0"/>
      <w:autoSpaceDE w:val="0"/>
      <w:spacing w:before="60" w:after="0" w:line="240" w:lineRule="auto"/>
      <w:ind w:firstLine="340"/>
      <w:jc w:val="both"/>
      <w:textAlignment w:val="baseline"/>
    </w:pPr>
    <w:rPr>
      <w:rFonts w:ascii="Arial" w:eastAsia="Times New Roman" w:hAnsi="Arial" w:cs="Times New Roman"/>
      <w:lang w:eastAsia="ar-SA"/>
    </w:rPr>
  </w:style>
  <w:style w:type="paragraph" w:customStyle="1" w:styleId="s01">
    <w:name w:val="s01 РАЗДЕЛ"/>
    <w:basedOn w:val="s00"/>
    <w:next w:val="aa"/>
    <w:rsid w:val="00943A54"/>
    <w:pPr>
      <w:keepLines/>
      <w:spacing w:before="240" w:after="120"/>
    </w:pPr>
    <w:rPr>
      <w:b/>
      <w:bCs/>
      <w:sz w:val="24"/>
      <w:szCs w:val="28"/>
    </w:rPr>
  </w:style>
  <w:style w:type="paragraph" w:customStyle="1" w:styleId="alp0">
    <w:name w:val="alp_обыч_спис"/>
    <w:basedOn w:val="aa"/>
    <w:rsid w:val="00943A54"/>
    <w:pPr>
      <w:suppressAutoHyphens/>
      <w:spacing w:before="120" w:after="120" w:line="360" w:lineRule="auto"/>
      <w:jc w:val="center"/>
    </w:pPr>
    <w:rPr>
      <w:rFonts w:ascii="Calibri" w:eastAsia="Times New Roman" w:hAnsi="Calibri" w:cs="Times New Roman"/>
      <w:b/>
      <w:lang w:eastAsia="ar-SA"/>
    </w:rPr>
  </w:style>
  <w:style w:type="paragraph" w:customStyle="1" w:styleId="1fffff6">
    <w:name w:val="марк список 1"/>
    <w:basedOn w:val="aa"/>
    <w:rsid w:val="00943A54"/>
    <w:pPr>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CharChar0">
    <w:name w:val="Char Char"/>
    <w:basedOn w:val="aa"/>
    <w:rsid w:val="00943A54"/>
    <w:pPr>
      <w:tabs>
        <w:tab w:val="left" w:pos="720"/>
      </w:tabs>
      <w:suppressAutoHyphens/>
      <w:spacing w:before="280" w:after="280" w:line="240" w:lineRule="auto"/>
      <w:ind w:left="720" w:hanging="360"/>
    </w:pPr>
    <w:rPr>
      <w:rFonts w:ascii="Tahoma" w:eastAsia="Times New Roman" w:hAnsi="Tahoma" w:cs="Times New Roman"/>
      <w:sz w:val="20"/>
      <w:szCs w:val="20"/>
      <w:lang w:val="en-US" w:eastAsia="ar-SA"/>
    </w:rPr>
  </w:style>
  <w:style w:type="paragraph" w:customStyle="1" w:styleId="2TimesNewRoman12pt">
    <w:name w:val="Стиль Заголовок 2 + Times New Roman 12 pt"/>
    <w:basedOn w:val="23"/>
    <w:rsid w:val="00943A54"/>
    <w:pPr>
      <w:keepLines w:val="0"/>
      <w:widowControl/>
      <w:suppressLineNumbers w:val="0"/>
      <w:spacing w:after="60" w:line="260" w:lineRule="atLeast"/>
      <w:ind w:left="1214" w:hanging="360"/>
      <w:jc w:val="both"/>
    </w:pPr>
    <w:rPr>
      <w:rFonts w:cs="Arial"/>
      <w:b/>
      <w:bCs/>
      <w:i/>
      <w:iCs/>
      <w:sz w:val="22"/>
      <w:szCs w:val="28"/>
      <w:lang w:eastAsia="ar-SA"/>
    </w:rPr>
  </w:style>
  <w:style w:type="paragraph" w:customStyle="1" w:styleId="3TimesNewRoman12pt">
    <w:name w:val="Стиль Заголовок 3 + Times New Roman 12 pt подчеркивание"/>
    <w:basedOn w:val="32"/>
    <w:rsid w:val="00943A54"/>
    <w:pPr>
      <w:tabs>
        <w:tab w:val="left" w:pos="1212"/>
      </w:tabs>
      <w:suppressAutoHyphens/>
      <w:ind w:left="1212" w:hanging="1200"/>
      <w:jc w:val="both"/>
    </w:pPr>
    <w:rPr>
      <w:rFonts w:ascii="Times New Roman" w:hAnsi="Times New Roman" w:cs="Arial"/>
      <w:i/>
      <w:color w:val="auto"/>
      <w:sz w:val="24"/>
      <w:lang w:eastAsia="ar-SA"/>
    </w:rPr>
  </w:style>
  <w:style w:type="paragraph" w:customStyle="1" w:styleId="418">
    <w:name w:val="Заголовок 4.1"/>
    <w:basedOn w:val="3TimesNewRoman12pt"/>
    <w:rsid w:val="00943A54"/>
    <w:pPr>
      <w:tabs>
        <w:tab w:val="clear" w:pos="1212"/>
        <w:tab w:val="left" w:pos="1226"/>
      </w:tabs>
      <w:ind w:left="2306" w:hanging="720"/>
    </w:pPr>
  </w:style>
  <w:style w:type="paragraph" w:customStyle="1" w:styleId="419">
    <w:name w:val="Нумерованный список 41"/>
    <w:basedOn w:val="aa"/>
    <w:rsid w:val="00943A54"/>
    <w:pPr>
      <w:tabs>
        <w:tab w:val="left" w:pos="1209"/>
      </w:tabs>
      <w:suppressAutoHyphens/>
      <w:spacing w:after="0" w:line="240" w:lineRule="auto"/>
      <w:ind w:left="1209" w:hanging="360"/>
      <w:jc w:val="both"/>
    </w:pPr>
    <w:rPr>
      <w:rFonts w:ascii="Times New Roman" w:eastAsia="Times New Roman" w:hAnsi="Times New Roman" w:cs="Times New Roman"/>
      <w:szCs w:val="20"/>
      <w:lang w:eastAsia="ar-SA"/>
    </w:rPr>
  </w:style>
  <w:style w:type="paragraph" w:customStyle="1" w:styleId="21f2">
    <w:name w:val="Заголовок 2.1"/>
    <w:basedOn w:val="2b"/>
    <w:rsid w:val="00943A54"/>
    <w:pPr>
      <w:keepNext/>
      <w:keepLines/>
      <w:tabs>
        <w:tab w:val="clear" w:pos="900"/>
        <w:tab w:val="clear" w:pos="10260"/>
        <w:tab w:val="left" w:pos="600"/>
        <w:tab w:val="right" w:leader="dot" w:pos="9600"/>
      </w:tabs>
      <w:suppressAutoHyphens/>
      <w:spacing w:line="260" w:lineRule="atLeast"/>
      <w:ind w:left="0" w:right="-5" w:hanging="600"/>
      <w:jc w:val="both"/>
    </w:pPr>
    <w:rPr>
      <w:b w:val="0"/>
      <w:i/>
      <w:iCs/>
      <w:noProof w:val="0"/>
      <w:kern w:val="0"/>
      <w:sz w:val="20"/>
      <w:szCs w:val="20"/>
      <w:lang w:eastAsia="ar-SA"/>
    </w:rPr>
  </w:style>
  <w:style w:type="paragraph" w:customStyle="1" w:styleId="229">
    <w:name w:val="Заголовок 2.2."/>
    <w:basedOn w:val="21f2"/>
    <w:rsid w:val="00943A54"/>
    <w:pPr>
      <w:tabs>
        <w:tab w:val="left" w:pos="1211"/>
      </w:tabs>
      <w:ind w:left="1211" w:hanging="360"/>
    </w:pPr>
  </w:style>
  <w:style w:type="paragraph" w:customStyle="1" w:styleId="1124">
    <w:name w:val="1.1. Заголовок 2"/>
    <w:basedOn w:val="2b"/>
    <w:rsid w:val="00943A54"/>
    <w:pPr>
      <w:tabs>
        <w:tab w:val="clear" w:pos="900"/>
        <w:tab w:val="clear" w:pos="10260"/>
        <w:tab w:val="left" w:pos="441"/>
        <w:tab w:val="left" w:pos="600"/>
        <w:tab w:val="right" w:leader="dot" w:pos="9600"/>
      </w:tabs>
      <w:suppressAutoHyphens/>
      <w:spacing w:line="260" w:lineRule="atLeast"/>
      <w:ind w:left="872" w:right="-5" w:hanging="432"/>
    </w:pPr>
    <w:rPr>
      <w:b w:val="0"/>
      <w:noProof w:val="0"/>
      <w:kern w:val="0"/>
      <w:sz w:val="20"/>
      <w:szCs w:val="20"/>
      <w:lang w:eastAsia="ar-SA"/>
    </w:rPr>
  </w:style>
  <w:style w:type="paragraph" w:customStyle="1" w:styleId="1118">
    <w:name w:val="Стиль Заголовок 1 + полужирный Междустр.интервал:  множитель 11 ин"/>
    <w:basedOn w:val="15"/>
    <w:rsid w:val="00943A54"/>
    <w:pPr>
      <w:widowControl w:val="0"/>
      <w:tabs>
        <w:tab w:val="left" w:pos="480"/>
        <w:tab w:val="left" w:pos="1226"/>
      </w:tabs>
      <w:suppressAutoHyphens/>
      <w:spacing w:before="0" w:after="0" w:line="264" w:lineRule="auto"/>
      <w:ind w:left="1657" w:hanging="432"/>
    </w:pPr>
    <w:rPr>
      <w:color w:val="auto"/>
      <w:kern w:val="0"/>
      <w:sz w:val="24"/>
      <w:szCs w:val="20"/>
      <w:lang w:eastAsia="ar-SA"/>
    </w:rPr>
  </w:style>
  <w:style w:type="paragraph" w:customStyle="1" w:styleId="114pt">
    <w:name w:val="Стиль Заголовок 1 + 14 pt полужирный Черный Междустр.интервал:  ..."/>
    <w:basedOn w:val="15"/>
    <w:rsid w:val="00943A54"/>
    <w:pPr>
      <w:widowControl w:val="0"/>
      <w:pBdr>
        <w:top w:val="single" w:sz="4" w:space="1" w:color="000000"/>
        <w:left w:val="single" w:sz="4" w:space="4" w:color="000000"/>
        <w:bottom w:val="single" w:sz="4" w:space="1" w:color="000000"/>
        <w:right w:val="single" w:sz="4" w:space="4" w:color="000000"/>
      </w:pBdr>
      <w:tabs>
        <w:tab w:val="left" w:pos="284"/>
        <w:tab w:val="left" w:pos="480"/>
      </w:tabs>
      <w:suppressAutoHyphens/>
      <w:spacing w:before="0" w:after="0" w:line="264" w:lineRule="auto"/>
      <w:ind w:left="715" w:hanging="432"/>
    </w:pPr>
    <w:rPr>
      <w:kern w:val="0"/>
      <w:sz w:val="24"/>
      <w:szCs w:val="20"/>
      <w:lang w:eastAsia="ar-SA"/>
    </w:rPr>
  </w:style>
  <w:style w:type="paragraph" w:customStyle="1" w:styleId="bulletiki">
    <w:name w:val="bulletiki"/>
    <w:basedOn w:val="aa"/>
    <w:rsid w:val="00943A54"/>
    <w:pPr>
      <w:tabs>
        <w:tab w:val="left" w:pos="567"/>
      </w:tabs>
      <w:suppressAutoHyphens/>
      <w:spacing w:after="120" w:line="240" w:lineRule="auto"/>
      <w:ind w:left="567" w:hanging="567"/>
      <w:jc w:val="both"/>
    </w:pPr>
    <w:rPr>
      <w:rFonts w:ascii="Arial" w:eastAsia="Times New Roman" w:hAnsi="Arial" w:cs="Times New Roman"/>
      <w:szCs w:val="20"/>
      <w:lang w:val="en-GB" w:eastAsia="ar-SA"/>
    </w:rPr>
  </w:style>
  <w:style w:type="paragraph" w:customStyle="1" w:styleId="Subject">
    <w:name w:val="Subject"/>
    <w:basedOn w:val="aa"/>
    <w:next w:val="aa"/>
    <w:rsid w:val="00943A54"/>
    <w:pPr>
      <w:keepLines/>
      <w:suppressAutoHyphens/>
      <w:spacing w:after="130" w:line="260" w:lineRule="exact"/>
      <w:jc w:val="both"/>
    </w:pPr>
    <w:rPr>
      <w:rFonts w:ascii="Arial" w:eastAsia="Times New Roman" w:hAnsi="Arial" w:cs="Times New Roman"/>
      <w:b/>
      <w:szCs w:val="20"/>
      <w:lang w:val="en-GB" w:eastAsia="ar-SA"/>
    </w:rPr>
  </w:style>
  <w:style w:type="paragraph" w:customStyle="1" w:styleId="IndentedText">
    <w:name w:val="IndentedText"/>
    <w:basedOn w:val="Text"/>
    <w:rsid w:val="00943A54"/>
    <w:pPr>
      <w:tabs>
        <w:tab w:val="left" w:pos="284"/>
      </w:tabs>
      <w:suppressAutoHyphens/>
      <w:spacing w:after="120"/>
      <w:jc w:val="both"/>
    </w:pPr>
    <w:rPr>
      <w:sz w:val="22"/>
      <w:lang w:val="en-GB" w:eastAsia="ar-SA"/>
    </w:rPr>
  </w:style>
  <w:style w:type="paragraph" w:customStyle="1" w:styleId="KPMGSmalllogo">
    <w:name w:val="KPMG Small logo"/>
    <w:basedOn w:val="aa"/>
    <w:rsid w:val="00943A54"/>
    <w:pPr>
      <w:suppressAutoHyphens/>
      <w:spacing w:before="360" w:after="120" w:line="240" w:lineRule="auto"/>
      <w:jc w:val="both"/>
    </w:pPr>
    <w:rPr>
      <w:rFonts w:ascii="KPMG Logo" w:eastAsia="Times New Roman" w:hAnsi="KPMG Logo" w:cs="Times New Roman"/>
      <w:sz w:val="20"/>
      <w:szCs w:val="20"/>
      <w:lang w:val="en-GB" w:eastAsia="ar-SA"/>
    </w:rPr>
  </w:style>
  <w:style w:type="paragraph" w:customStyle="1" w:styleId="KPMGLargelogo">
    <w:name w:val="KPMG Large logo"/>
    <w:basedOn w:val="aa"/>
    <w:rsid w:val="00943A54"/>
    <w:pPr>
      <w:suppressAutoHyphens/>
      <w:spacing w:after="0" w:line="240" w:lineRule="auto"/>
      <w:jc w:val="both"/>
    </w:pPr>
    <w:rPr>
      <w:rFonts w:ascii="KPMG Logo" w:eastAsia="Times New Roman" w:hAnsi="KPMG Logo" w:cs="Times New Roman"/>
      <w:sz w:val="44"/>
      <w:szCs w:val="20"/>
      <w:lang w:val="en-GB" w:eastAsia="ar-SA"/>
    </w:rPr>
  </w:style>
  <w:style w:type="paragraph" w:customStyle="1" w:styleId="Iiiaeuiueaaceaniienoiee">
    <w:name w:val="Ii?iaeuiue aac e?aniie no?iee"/>
    <w:basedOn w:val="aa"/>
    <w:rsid w:val="00943A54"/>
    <w:pPr>
      <w:widowControl w:val="0"/>
      <w:suppressAutoHyphens/>
      <w:spacing w:before="80" w:after="80" w:line="240" w:lineRule="auto"/>
      <w:jc w:val="both"/>
    </w:pPr>
    <w:rPr>
      <w:rFonts w:ascii="TimesDL" w:eastAsia="Times New Roman" w:hAnsi="TimesDL" w:cs="Times New Roman"/>
      <w:szCs w:val="20"/>
      <w:lang w:eastAsia="ar-SA"/>
    </w:rPr>
  </w:style>
  <w:style w:type="paragraph" w:customStyle="1" w:styleId="body">
    <w:name w:val="body"/>
    <w:basedOn w:val="bulletiki"/>
    <w:rsid w:val="00943A54"/>
    <w:pPr>
      <w:tabs>
        <w:tab w:val="clear" w:pos="567"/>
      </w:tabs>
      <w:spacing w:before="120"/>
      <w:ind w:left="0" w:firstLine="0"/>
    </w:pPr>
    <w:rPr>
      <w:rFonts w:ascii="Times New Roman" w:hAnsi="Times New Roman"/>
      <w:lang w:val="ru-RU"/>
    </w:rPr>
  </w:style>
  <w:style w:type="paragraph" w:customStyle="1" w:styleId="Tablenums">
    <w:name w:val="Tablenums"/>
    <w:basedOn w:val="aa"/>
    <w:rsid w:val="00943A54"/>
    <w:pPr>
      <w:tabs>
        <w:tab w:val="decimal" w:pos="794"/>
      </w:tabs>
      <w:suppressAutoHyphens/>
      <w:spacing w:after="0" w:line="240" w:lineRule="auto"/>
    </w:pPr>
    <w:rPr>
      <w:rFonts w:ascii="Times New Roman" w:eastAsia="Times New Roman" w:hAnsi="Times New Roman" w:cs="Times New Roman"/>
      <w:sz w:val="18"/>
      <w:szCs w:val="20"/>
      <w:lang w:eastAsia="ar-SA"/>
    </w:rPr>
  </w:style>
  <w:style w:type="paragraph" w:customStyle="1" w:styleId="2fffb">
    <w:name w:val="Список2"/>
    <w:basedOn w:val="afe"/>
    <w:rsid w:val="00943A54"/>
    <w:pPr>
      <w:tabs>
        <w:tab w:val="left" w:pos="720"/>
      </w:tabs>
      <w:suppressAutoHyphens/>
      <w:spacing w:before="120"/>
      <w:ind w:left="720" w:hanging="360"/>
      <w:jc w:val="both"/>
    </w:pPr>
    <w:rPr>
      <w:rFonts w:ascii="Arial" w:hAnsi="Arial"/>
      <w:sz w:val="22"/>
      <w:lang w:eastAsia="ar-SA"/>
    </w:rPr>
  </w:style>
  <w:style w:type="paragraph" w:customStyle="1" w:styleId="2fffc">
    <w:name w:val="Номер2"/>
    <w:basedOn w:val="2fffb"/>
    <w:rsid w:val="00943A54"/>
    <w:pPr>
      <w:tabs>
        <w:tab w:val="clear" w:pos="720"/>
        <w:tab w:val="left" w:pos="360"/>
        <w:tab w:val="left" w:pos="851"/>
        <w:tab w:val="left" w:pos="1209"/>
      </w:tabs>
      <w:spacing w:before="40" w:after="40"/>
      <w:ind w:left="360"/>
    </w:pPr>
    <w:rPr>
      <w:rFonts w:ascii="Times New Roman" w:hAnsi="Times New Roman"/>
    </w:rPr>
  </w:style>
  <w:style w:type="paragraph" w:customStyle="1" w:styleId="Tabletext">
    <w:name w:val="Table text"/>
    <w:basedOn w:val="Text"/>
    <w:rsid w:val="00943A54"/>
    <w:pPr>
      <w:tabs>
        <w:tab w:val="left" w:pos="284"/>
      </w:tabs>
      <w:suppressAutoHyphens/>
      <w:spacing w:after="120"/>
      <w:jc w:val="both"/>
    </w:pPr>
    <w:rPr>
      <w:sz w:val="22"/>
      <w:lang w:val="en-GB" w:eastAsia="ar-SA"/>
    </w:rPr>
  </w:style>
  <w:style w:type="paragraph" w:customStyle="1" w:styleId="bul1">
    <w:name w:val="bul1"/>
    <w:basedOn w:val="aa"/>
    <w:rsid w:val="00943A54"/>
    <w:pPr>
      <w:tabs>
        <w:tab w:val="left" w:pos="1134"/>
      </w:tabs>
      <w:suppressAutoHyphens/>
      <w:overflowPunct w:val="0"/>
      <w:autoSpaceDE w:val="0"/>
      <w:spacing w:before="120" w:after="0" w:line="240" w:lineRule="auto"/>
      <w:ind w:left="1134" w:hanging="567"/>
      <w:jc w:val="both"/>
      <w:textAlignment w:val="baseline"/>
    </w:pPr>
    <w:rPr>
      <w:rFonts w:ascii="Times New Roman" w:eastAsia="Times New Roman" w:hAnsi="Times New Roman" w:cs="Times New Roman"/>
      <w:szCs w:val="20"/>
      <w:lang w:eastAsia="ar-SA"/>
    </w:rPr>
  </w:style>
  <w:style w:type="paragraph" w:customStyle="1" w:styleId="Tabletext0">
    <w:name w:val="Tabletext"/>
    <w:basedOn w:val="aa"/>
    <w:rsid w:val="00943A54"/>
    <w:pPr>
      <w:suppressAutoHyphens/>
      <w:spacing w:after="0" w:line="240" w:lineRule="auto"/>
      <w:ind w:left="153" w:hanging="153"/>
    </w:pPr>
    <w:rPr>
      <w:rFonts w:ascii="Times New Roman" w:eastAsia="Times New Roman" w:hAnsi="Times New Roman" w:cs="Times New Roman"/>
      <w:sz w:val="18"/>
      <w:szCs w:val="20"/>
      <w:lang w:eastAsia="ar-SA"/>
    </w:rPr>
  </w:style>
  <w:style w:type="paragraph" w:customStyle="1" w:styleId="affffffffffa">
    <w:name w:val="ссс"/>
    <w:basedOn w:val="aa"/>
    <w:rsid w:val="00943A54"/>
    <w:pPr>
      <w:keepLines/>
      <w:widowControl w:val="0"/>
      <w:suppressAutoHyphens/>
      <w:spacing w:after="0" w:line="360" w:lineRule="auto"/>
      <w:ind w:firstLine="720"/>
      <w:jc w:val="both"/>
    </w:pPr>
    <w:rPr>
      <w:rFonts w:ascii="Times New Roman" w:eastAsia="Times New Roman" w:hAnsi="Times New Roman" w:cs="Times New Roman"/>
      <w:szCs w:val="20"/>
      <w:lang w:eastAsia="ar-SA"/>
    </w:rPr>
  </w:style>
  <w:style w:type="paragraph" w:customStyle="1" w:styleId="Numbering">
    <w:name w:val="Numbering"/>
    <w:basedOn w:val="aa"/>
    <w:rsid w:val="00943A54"/>
    <w:pPr>
      <w:suppressAutoHyphens/>
      <w:spacing w:before="130" w:after="0" w:line="240" w:lineRule="auto"/>
      <w:ind w:left="284" w:hanging="284"/>
      <w:jc w:val="both"/>
    </w:pPr>
    <w:rPr>
      <w:rFonts w:ascii="Times New Roman" w:eastAsia="Times New Roman" w:hAnsi="Times New Roman" w:cs="Times New Roman"/>
      <w:szCs w:val="20"/>
      <w:lang w:eastAsia="ar-SA"/>
    </w:rPr>
  </w:style>
  <w:style w:type="paragraph" w:customStyle="1" w:styleId="1fffff7">
    <w:name w:val="Текст1"/>
    <w:basedOn w:val="aa"/>
    <w:rsid w:val="00943A54"/>
    <w:pPr>
      <w:suppressAutoHyphens/>
      <w:spacing w:after="0" w:line="240" w:lineRule="auto"/>
      <w:jc w:val="both"/>
    </w:pPr>
    <w:rPr>
      <w:rFonts w:ascii="Courier New" w:eastAsia="Times New Roman" w:hAnsi="Courier New" w:cs="Times New Roman"/>
      <w:sz w:val="20"/>
      <w:szCs w:val="20"/>
      <w:lang w:eastAsia="ar-SA"/>
    </w:rPr>
  </w:style>
  <w:style w:type="paragraph" w:customStyle="1" w:styleId="xl53">
    <w:name w:val="xl53"/>
    <w:basedOn w:val="aa"/>
    <w:rsid w:val="00943A54"/>
    <w:pPr>
      <w:pBdr>
        <w:top w:val="single" w:sz="8"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sz w:val="18"/>
      <w:szCs w:val="18"/>
      <w:lang w:val="en-US" w:eastAsia="ar-SA"/>
    </w:rPr>
  </w:style>
  <w:style w:type="paragraph" w:customStyle="1" w:styleId="Graphic">
    <w:name w:val="Graphic"/>
    <w:basedOn w:val="afc"/>
    <w:rsid w:val="00943A54"/>
    <w:pPr>
      <w:pBdr>
        <w:top w:val="single" w:sz="4" w:space="1" w:color="000000"/>
        <w:left w:val="single" w:sz="4" w:space="1" w:color="000000"/>
        <w:bottom w:val="single" w:sz="4" w:space="1" w:color="000000"/>
        <w:right w:val="single" w:sz="4" w:space="1" w:color="000000"/>
      </w:pBdr>
      <w:suppressAutoHyphens/>
      <w:snapToGrid/>
      <w:ind w:right="0"/>
      <w:jc w:val="center"/>
    </w:pPr>
    <w:rPr>
      <w:b w:val="0"/>
      <w:bCs w:val="0"/>
      <w:sz w:val="22"/>
      <w:lang w:val="en-US" w:eastAsia="ar-SA"/>
    </w:rPr>
  </w:style>
  <w:style w:type="paragraph" w:customStyle="1" w:styleId="zreportaddinfoit">
    <w:name w:val="zreport addinfoit"/>
    <w:basedOn w:val="aa"/>
    <w:rsid w:val="00943A54"/>
    <w:pPr>
      <w:suppressAutoHyphens/>
      <w:spacing w:after="0" w:line="260" w:lineRule="atLeast"/>
      <w:jc w:val="center"/>
    </w:pPr>
    <w:rPr>
      <w:rFonts w:ascii="Times New Roman" w:eastAsia="Times New Roman" w:hAnsi="Times New Roman" w:cs="Times New Roman"/>
      <w:i/>
      <w:sz w:val="20"/>
      <w:szCs w:val="20"/>
      <w:lang w:val="en-US" w:eastAsia="ar-SA"/>
    </w:rPr>
  </w:style>
  <w:style w:type="paragraph" w:customStyle="1" w:styleId="a1">
    <w:name w:val="Маркированный список МнУр"/>
    <w:basedOn w:val="aa"/>
    <w:rsid w:val="00943A54"/>
    <w:pPr>
      <w:numPr>
        <w:numId w:val="25"/>
      </w:numPr>
      <w:suppressAutoHyphens/>
      <w:spacing w:before="120" w:after="0" w:line="240" w:lineRule="auto"/>
    </w:pPr>
    <w:rPr>
      <w:rFonts w:ascii="Times New Roman" w:eastAsia="Times New Roman" w:hAnsi="Times New Roman" w:cs="Times New Roman"/>
      <w:sz w:val="24"/>
      <w:szCs w:val="24"/>
      <w:lang w:eastAsia="ar-SA"/>
    </w:rPr>
  </w:style>
  <w:style w:type="paragraph" w:customStyle="1" w:styleId="StyleFirstline127cm">
    <w:name w:val="Style First line:  127 cm"/>
    <w:basedOn w:val="aa"/>
    <w:rsid w:val="00943A54"/>
    <w:pPr>
      <w:suppressAutoHyphens/>
      <w:spacing w:before="120" w:after="0" w:line="240" w:lineRule="auto"/>
      <w:ind w:firstLine="720"/>
      <w:jc w:val="both"/>
    </w:pPr>
    <w:rPr>
      <w:rFonts w:ascii="Arial" w:eastAsia="Times New Roman" w:hAnsi="Arial" w:cs="Times New Roman"/>
      <w:sz w:val="24"/>
      <w:szCs w:val="20"/>
      <w:lang w:eastAsia="ar-SA"/>
    </w:rPr>
  </w:style>
  <w:style w:type="paragraph" w:customStyle="1" w:styleId="g4">
    <w:name w:val="g"/>
    <w:basedOn w:val="aa"/>
    <w:rsid w:val="00943A5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2fffd">
    <w:name w:val="Знак2 Знак Знак Знак"/>
    <w:basedOn w:val="aa"/>
    <w:next w:val="aa"/>
    <w:rsid w:val="00943A54"/>
    <w:pPr>
      <w:suppressAutoHyphens/>
      <w:spacing w:before="280" w:after="280" w:line="240" w:lineRule="auto"/>
    </w:pPr>
    <w:rPr>
      <w:rFonts w:ascii="Tahoma" w:eastAsia="Times New Roman" w:hAnsi="Tahoma" w:cs="Times New Roman"/>
      <w:sz w:val="20"/>
      <w:szCs w:val="20"/>
      <w:lang w:val="en-US" w:eastAsia="ar-SA"/>
    </w:rPr>
  </w:style>
  <w:style w:type="paragraph" w:customStyle="1" w:styleId="11f5">
    <w:name w:val="Обычный11"/>
    <w:rsid w:val="00943A54"/>
    <w:pPr>
      <w:widowControl w:val="0"/>
      <w:suppressAutoHyphens/>
      <w:spacing w:after="0" w:line="300" w:lineRule="auto"/>
      <w:ind w:left="680"/>
    </w:pPr>
    <w:rPr>
      <w:rFonts w:ascii="Times New Roman" w:eastAsia="Arial" w:hAnsi="Times New Roman" w:cs="Times New Roman"/>
      <w:sz w:val="24"/>
      <w:szCs w:val="20"/>
      <w:lang w:eastAsia="ar-SA"/>
    </w:rPr>
  </w:style>
  <w:style w:type="paragraph" w:customStyle="1" w:styleId="affffffffffb">
    <w:name w:val="Íîðìàëüíûé"/>
    <w:rsid w:val="00943A54"/>
    <w:pPr>
      <w:suppressAutoHyphens/>
      <w:spacing w:after="0" w:line="240" w:lineRule="auto"/>
    </w:pPr>
    <w:rPr>
      <w:rFonts w:ascii="Courier New" w:eastAsia="Arial" w:hAnsi="Courier New" w:cs="Times New Roman"/>
      <w:sz w:val="24"/>
      <w:szCs w:val="20"/>
      <w:lang w:val="en-US" w:eastAsia="ar-SA"/>
    </w:rPr>
  </w:style>
  <w:style w:type="paragraph" w:customStyle="1" w:styleId="111">
    <w:name w:val="Стиль заг 1.1.1"/>
    <w:basedOn w:val="aa"/>
    <w:rsid w:val="00943A54"/>
    <w:pPr>
      <w:numPr>
        <w:numId w:val="22"/>
      </w:num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107">
    <w:name w:val="Оглавление 10"/>
    <w:basedOn w:val="1ffffa"/>
    <w:rsid w:val="00943A54"/>
    <w:pPr>
      <w:tabs>
        <w:tab w:val="right" w:leader="dot" w:pos="7091"/>
      </w:tabs>
      <w:ind w:left="2547"/>
    </w:pPr>
  </w:style>
  <w:style w:type="paragraph" w:customStyle="1" w:styleId="affffffffffc">
    <w:name w:val="Содержимое таблицы"/>
    <w:basedOn w:val="aa"/>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affffffffffd">
    <w:name w:val="Заголовок таблицы"/>
    <w:basedOn w:val="affffffffffc"/>
    <w:rsid w:val="00943A54"/>
    <w:pPr>
      <w:jc w:val="center"/>
    </w:pPr>
    <w:rPr>
      <w:b/>
      <w:bCs/>
    </w:rPr>
  </w:style>
  <w:style w:type="paragraph" w:customStyle="1" w:styleId="affffffffffe">
    <w:name w:val="Содержимое врезки"/>
    <w:basedOn w:val="afffc"/>
    <w:rsid w:val="00943A54"/>
    <w:pPr>
      <w:suppressAutoHyphens/>
      <w:spacing w:after="0"/>
    </w:pPr>
    <w:rPr>
      <w:sz w:val="28"/>
      <w:szCs w:val="28"/>
      <w:lang w:eastAsia="ar-SA"/>
    </w:rPr>
  </w:style>
  <w:style w:type="paragraph" w:customStyle="1" w:styleId="3f3f3f3f3f3f3f3f3f3f3f3f">
    <w:name w:val="Т3fа3fб3fл3fи3fц3fа3f ш3fа3fп3fк3fа3f"/>
    <w:basedOn w:val="aa"/>
    <w:rsid w:val="00943A54"/>
    <w:pPr>
      <w:keepNext/>
      <w:autoSpaceDE w:val="0"/>
      <w:spacing w:before="40" w:after="40" w:line="240" w:lineRule="auto"/>
      <w:ind w:left="57" w:right="57"/>
    </w:pPr>
    <w:rPr>
      <w:rFonts w:ascii="Times New Roman" w:eastAsia="Times New Roman" w:hAnsi="Times New Roman" w:cs="Times New Roman"/>
      <w:szCs w:val="24"/>
      <w:lang w:eastAsia="ar-SA"/>
    </w:rPr>
  </w:style>
  <w:style w:type="paragraph" w:customStyle="1" w:styleId="3f3f3f3f3f3f3f3f3f3f3f3f0">
    <w:name w:val="Т3fа3fб3fл3fи3fц3fа3f т3fе3fк3fс3fт3f"/>
    <w:basedOn w:val="aa"/>
    <w:rsid w:val="00943A54"/>
    <w:pPr>
      <w:autoSpaceDE w:val="0"/>
      <w:spacing w:before="40" w:after="40" w:line="240" w:lineRule="auto"/>
      <w:ind w:left="57" w:right="57"/>
    </w:pPr>
    <w:rPr>
      <w:rFonts w:ascii="Times New Roman" w:eastAsia="Times New Roman" w:hAnsi="Times New Roman" w:cs="Times New Roman"/>
      <w:sz w:val="24"/>
      <w:szCs w:val="24"/>
      <w:lang w:eastAsia="ar-SA"/>
    </w:rPr>
  </w:style>
  <w:style w:type="paragraph" w:customStyle="1" w:styleId="Body0">
    <w:name w:val="Body"/>
    <w:rsid w:val="00943A54"/>
    <w:pPr>
      <w:suppressAutoHyphens/>
      <w:spacing w:after="0" w:line="240" w:lineRule="auto"/>
    </w:pPr>
    <w:rPr>
      <w:rFonts w:ascii="Helvetica" w:eastAsia="ヒラギノ角ゴ Pro W3" w:hAnsi="Helvetica" w:cs="Times New Roman"/>
      <w:color w:val="000000"/>
      <w:sz w:val="24"/>
      <w:szCs w:val="20"/>
      <w:lang w:val="en-GB" w:eastAsia="ar-SA"/>
    </w:rPr>
  </w:style>
  <w:style w:type="paragraph" w:customStyle="1" w:styleId="1fffff8">
    <w:name w:val="Цитата1"/>
    <w:basedOn w:val="aa"/>
    <w:rsid w:val="00943A54"/>
    <w:pPr>
      <w:suppressAutoHyphens/>
      <w:spacing w:after="120" w:line="240" w:lineRule="auto"/>
      <w:ind w:left="1440" w:right="1440"/>
    </w:pPr>
    <w:rPr>
      <w:rFonts w:ascii="Times New Roman" w:eastAsia="Times New Roman" w:hAnsi="Times New Roman" w:cs="Times New Roman"/>
      <w:sz w:val="24"/>
      <w:szCs w:val="20"/>
      <w:lang w:eastAsia="ar-SA"/>
    </w:rPr>
  </w:style>
  <w:style w:type="paragraph" w:customStyle="1" w:styleId="22a">
    <w:name w:val="Основной текст с отступом 22"/>
    <w:basedOn w:val="aa"/>
    <w:rsid w:val="00943A54"/>
    <w:pPr>
      <w:suppressAutoHyphens/>
      <w:spacing w:after="120" w:line="480" w:lineRule="auto"/>
      <w:ind w:left="283"/>
    </w:pPr>
    <w:rPr>
      <w:rFonts w:ascii="Times New Roman" w:eastAsia="Times New Roman" w:hAnsi="Times New Roman" w:cs="Times New Roman"/>
      <w:sz w:val="24"/>
      <w:szCs w:val="20"/>
      <w:lang w:eastAsia="ar-SA"/>
    </w:rPr>
  </w:style>
  <w:style w:type="character" w:customStyle="1" w:styleId="31a">
    <w:name w:val="Основной текст с отступом 3 Знак1"/>
    <w:basedOn w:val="ab"/>
    <w:uiPriority w:val="99"/>
    <w:semiHidden/>
    <w:rsid w:val="00943A54"/>
    <w:rPr>
      <w:rFonts w:ascii="Times New Roman" w:eastAsia="Times New Roman" w:hAnsi="Times New Roman" w:cs="Times New Roman"/>
      <w:sz w:val="16"/>
      <w:szCs w:val="16"/>
      <w:lang w:eastAsia="ar-SA"/>
    </w:rPr>
  </w:style>
  <w:style w:type="paragraph" w:customStyle="1" w:styleId="style13318853190000000019msonormal">
    <w:name w:val="style_13318853190000000019msonormal"/>
    <w:basedOn w:val="aa"/>
    <w:rsid w:val="00943A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70">
    <w:name w:val="style17"/>
    <w:basedOn w:val="ab"/>
    <w:rsid w:val="00943A54"/>
  </w:style>
  <w:style w:type="table" w:customStyle="1" w:styleId="291">
    <w:name w:val="Сетка таблицы29"/>
    <w:basedOn w:val="ac"/>
    <w:next w:val="aff9"/>
    <w:rsid w:val="00943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
    <w:name w:val="Заг_табл"/>
    <w:basedOn w:val="aa"/>
    <w:autoRedefine/>
    <w:rsid w:val="00943A54"/>
    <w:pPr>
      <w:tabs>
        <w:tab w:val="left" w:pos="480"/>
        <w:tab w:val="left" w:pos="720"/>
        <w:tab w:val="left" w:pos="1276"/>
      </w:tabs>
      <w:spacing w:after="0" w:line="276" w:lineRule="auto"/>
      <w:ind w:left="709"/>
      <w:jc w:val="center"/>
    </w:pPr>
    <w:rPr>
      <w:rFonts w:ascii="Times New Roman" w:eastAsia="Times New Roman" w:hAnsi="Times New Roman" w:cs="Times New Roman"/>
      <w:bCs/>
      <w:sz w:val="24"/>
      <w:szCs w:val="24"/>
      <w:lang w:eastAsia="ru-RU"/>
    </w:rPr>
  </w:style>
  <w:style w:type="paragraph" w:customStyle="1" w:styleId="1KGK9">
    <w:name w:val="1KG=K9"/>
    <w:rsid w:val="00943A54"/>
    <w:pPr>
      <w:autoSpaceDE w:val="0"/>
      <w:autoSpaceDN w:val="0"/>
      <w:adjustRightInd w:val="0"/>
      <w:spacing w:after="0" w:line="240" w:lineRule="auto"/>
    </w:pPr>
    <w:rPr>
      <w:rFonts w:ascii="Arial" w:eastAsia="Times New Roman" w:hAnsi="Arial" w:cs="Times New Roman"/>
      <w:sz w:val="20"/>
      <w:szCs w:val="24"/>
      <w:lang w:eastAsia="ru-RU"/>
    </w:rPr>
  </w:style>
  <w:style w:type="paragraph" w:customStyle="1" w:styleId="BodyText22">
    <w:name w:val="Body Text 22"/>
    <w:basedOn w:val="aa"/>
    <w:rsid w:val="00943A54"/>
    <w:pPr>
      <w:spacing w:after="0" w:line="240" w:lineRule="auto"/>
      <w:jc w:val="both"/>
    </w:pPr>
    <w:rPr>
      <w:rFonts w:ascii="Times New Roman" w:eastAsia="Times New Roman" w:hAnsi="Times New Roman" w:cs="Times New Roman"/>
      <w:sz w:val="28"/>
      <w:szCs w:val="20"/>
      <w:lang w:eastAsia="ru-RU"/>
    </w:rPr>
  </w:style>
  <w:style w:type="character" w:customStyle="1" w:styleId="1fffff9">
    <w:name w:val="Дата Знак1"/>
    <w:basedOn w:val="ab"/>
    <w:rsid w:val="00943A54"/>
    <w:rPr>
      <w:rFonts w:ascii="Times New Roman" w:eastAsia="Times New Roman" w:hAnsi="Times New Roman" w:cs="Times New Roman"/>
      <w:sz w:val="24"/>
      <w:szCs w:val="24"/>
      <w:lang w:eastAsia="ru-RU"/>
    </w:rPr>
  </w:style>
  <w:style w:type="character" w:customStyle="1" w:styleId="iceouttxt53">
    <w:name w:val="iceouttxt53"/>
    <w:rsid w:val="00943A54"/>
    <w:rPr>
      <w:rFonts w:ascii="Arial" w:hAnsi="Arial" w:cs="Arial" w:hint="default"/>
      <w:color w:val="666666"/>
      <w:sz w:val="18"/>
      <w:szCs w:val="18"/>
    </w:rPr>
  </w:style>
  <w:style w:type="paragraph" w:customStyle="1" w:styleId="afffffffffff0">
    <w:name w:val="Нормальный (таблица)"/>
    <w:basedOn w:val="aa"/>
    <w:next w:val="aa"/>
    <w:uiPriority w:val="99"/>
    <w:rsid w:val="00943A54"/>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fffff1">
    <w:name w:val="Прижатый влево"/>
    <w:basedOn w:val="aa"/>
    <w:next w:val="aa"/>
    <w:uiPriority w:val="99"/>
    <w:rsid w:val="00943A54"/>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9">
    <w:name w:val="Текст ТД"/>
    <w:basedOn w:val="aa"/>
    <w:link w:val="afffffffffff2"/>
    <w:qFormat/>
    <w:rsid w:val="00943A54"/>
    <w:pPr>
      <w:numPr>
        <w:numId w:val="26"/>
      </w:numPr>
      <w:autoSpaceDE w:val="0"/>
      <w:autoSpaceDN w:val="0"/>
      <w:adjustRightInd w:val="0"/>
      <w:spacing w:after="200" w:line="240" w:lineRule="auto"/>
      <w:jc w:val="both"/>
    </w:pPr>
    <w:rPr>
      <w:rFonts w:ascii="Times New Roman" w:eastAsia="Calibri" w:hAnsi="Times New Roman" w:cs="Times New Roman"/>
      <w:sz w:val="24"/>
      <w:szCs w:val="24"/>
    </w:rPr>
  </w:style>
  <w:style w:type="character" w:customStyle="1" w:styleId="afffffffffff2">
    <w:name w:val="Текст ТД Знак"/>
    <w:link w:val="a9"/>
    <w:rsid w:val="00943A54"/>
    <w:rPr>
      <w:rFonts w:ascii="Times New Roman" w:eastAsia="Calibri" w:hAnsi="Times New Roman" w:cs="Times New Roman"/>
      <w:sz w:val="24"/>
      <w:szCs w:val="24"/>
    </w:rPr>
  </w:style>
  <w:style w:type="paragraph" w:customStyle="1" w:styleId="s1">
    <w:name w:val="s_1"/>
    <w:basedOn w:val="aa"/>
    <w:rsid w:val="00943A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
    <w:name w:val="r"/>
    <w:basedOn w:val="ab"/>
    <w:rsid w:val="00943A54"/>
  </w:style>
  <w:style w:type="character" w:customStyle="1" w:styleId="iceouttxt5">
    <w:name w:val="iceouttxt5"/>
    <w:rsid w:val="00943A54"/>
    <w:rPr>
      <w:rFonts w:ascii="Arial" w:hAnsi="Arial" w:cs="Arial" w:hint="default"/>
      <w:color w:val="666666"/>
      <w:sz w:val="17"/>
      <w:szCs w:val="17"/>
    </w:rPr>
  </w:style>
  <w:style w:type="numbering" w:customStyle="1" w:styleId="192">
    <w:name w:val="Нет списка19"/>
    <w:next w:val="ad"/>
    <w:uiPriority w:val="99"/>
    <w:semiHidden/>
    <w:rsid w:val="00943A54"/>
  </w:style>
  <w:style w:type="table" w:customStyle="1" w:styleId="1160">
    <w:name w:val="Сетка таблицы116"/>
    <w:basedOn w:val="ac"/>
    <w:next w:val="aff9"/>
    <w:rsid w:val="00943A54"/>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
    <w:next w:val="ad"/>
    <w:uiPriority w:val="99"/>
    <w:semiHidden/>
    <w:unhideWhenUsed/>
    <w:rsid w:val="00A94B34"/>
  </w:style>
  <w:style w:type="paragraph" w:customStyle="1" w:styleId="VL0">
    <w:name w:val="VL_Заголовок"/>
    <w:basedOn w:val="15"/>
    <w:next w:val="aa"/>
    <w:qFormat/>
    <w:rsid w:val="00A94B34"/>
    <w:pPr>
      <w:keepNext w:val="0"/>
      <w:tabs>
        <w:tab w:val="center" w:pos="4677"/>
        <w:tab w:val="right" w:pos="9355"/>
      </w:tabs>
      <w:suppressAutoHyphens/>
      <w:spacing w:after="0"/>
      <w:jc w:val="both"/>
    </w:pPr>
    <w:rPr>
      <w:bCs w:val="0"/>
      <w:caps/>
      <w:noProof/>
      <w:color w:val="002846"/>
      <w:kern w:val="0"/>
      <w:sz w:val="22"/>
      <w:szCs w:val="24"/>
    </w:rPr>
  </w:style>
  <w:style w:type="paragraph" w:customStyle="1" w:styleId="VL1">
    <w:name w:val="VL_Подзаголовок"/>
    <w:basedOn w:val="aa"/>
    <w:next w:val="VL"/>
    <w:qFormat/>
    <w:rsid w:val="00A94B34"/>
    <w:pPr>
      <w:numPr>
        <w:ilvl w:val="1"/>
      </w:numPr>
      <w:spacing w:before="240" w:after="0" w:line="240" w:lineRule="auto"/>
      <w:jc w:val="both"/>
      <w:outlineLvl w:val="1"/>
    </w:pPr>
    <w:rPr>
      <w:rFonts w:ascii="Times New Roman" w:eastAsia="Times New Roman" w:hAnsi="Times New Roman" w:cs="Times New Roman"/>
      <w:b/>
      <w:color w:val="015579"/>
    </w:rPr>
  </w:style>
  <w:style w:type="table" w:customStyle="1" w:styleId="301">
    <w:name w:val="Сетка таблицы30"/>
    <w:basedOn w:val="ac"/>
    <w:next w:val="aff9"/>
    <w:uiPriority w:val="59"/>
    <w:rsid w:val="00A94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c"/>
    <w:uiPriority w:val="99"/>
    <w:rsid w:val="00A94B34"/>
    <w:pPr>
      <w:spacing w:after="0" w:line="240" w:lineRule="auto"/>
      <w:jc w:val="center"/>
    </w:pPr>
    <w:rPr>
      <w:rFonts w:ascii="Times New Roman" w:hAnsi="Times New Roman"/>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a"/>
    <w:link w:val="VL3"/>
    <w:qFormat/>
    <w:rsid w:val="00A94B34"/>
    <w:pPr>
      <w:spacing w:after="0" w:line="240" w:lineRule="auto"/>
      <w:jc w:val="both"/>
    </w:pPr>
    <w:rPr>
      <w:rFonts w:eastAsia="Calibri" w:cs="Times New Roman"/>
      <w:color w:val="31373C"/>
      <w:sz w:val="18"/>
      <w:szCs w:val="20"/>
    </w:rPr>
  </w:style>
  <w:style w:type="character" w:customStyle="1" w:styleId="VL3">
    <w:name w:val="VL_Сноска Знак"/>
    <w:basedOn w:val="ab"/>
    <w:link w:val="VL2"/>
    <w:rsid w:val="00A94B34"/>
    <w:rPr>
      <w:rFonts w:eastAsia="Calibri" w:cs="Times New Roman"/>
      <w:color w:val="31373C"/>
      <w:sz w:val="18"/>
      <w:szCs w:val="20"/>
    </w:rPr>
  </w:style>
  <w:style w:type="table" w:customStyle="1" w:styleId="2101">
    <w:name w:val="Сетка таблицы210"/>
    <w:basedOn w:val="ac"/>
    <w:next w:val="aff9"/>
    <w:uiPriority w:val="59"/>
    <w:rsid w:val="00A94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e">
    <w:name w:val="Знак Знак2 Знак Знак"/>
    <w:basedOn w:val="aa"/>
    <w:rsid w:val="00A94B34"/>
    <w:pPr>
      <w:spacing w:before="100" w:beforeAutospacing="1" w:after="100" w:afterAutospacing="1" w:line="240" w:lineRule="auto"/>
    </w:pPr>
    <w:rPr>
      <w:rFonts w:ascii="Tahoma" w:eastAsia="Times New Roman" w:hAnsi="Tahoma" w:cs="Times New Roman"/>
      <w:sz w:val="20"/>
      <w:szCs w:val="20"/>
      <w:lang w:val="en-US"/>
    </w:rPr>
  </w:style>
  <w:style w:type="table" w:customStyle="1" w:styleId="1170">
    <w:name w:val="Сетка таблицы117"/>
    <w:basedOn w:val="ac"/>
    <w:next w:val="aff9"/>
    <w:uiPriority w:val="59"/>
    <w:rsid w:val="00A94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name">
    <w:name w:val="thname"/>
    <w:basedOn w:val="ab"/>
    <w:rsid w:val="00A94B34"/>
  </w:style>
  <w:style w:type="character" w:customStyle="1" w:styleId="thvalue">
    <w:name w:val="thvalue"/>
    <w:basedOn w:val="ab"/>
    <w:rsid w:val="00A94B34"/>
  </w:style>
  <w:style w:type="paragraph" w:customStyle="1" w:styleId="FORMATTEXT">
    <w:name w:val=".FORMATTEXT"/>
    <w:uiPriority w:val="99"/>
    <w:rsid w:val="00A94B3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0">
    <w:name w:val="default"/>
    <w:basedOn w:val="aa"/>
    <w:rsid w:val="00A94B3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03">
    <w:name w:val="Нет списка110"/>
    <w:next w:val="ad"/>
    <w:uiPriority w:val="99"/>
    <w:semiHidden/>
    <w:unhideWhenUsed/>
    <w:rsid w:val="00A94B34"/>
  </w:style>
  <w:style w:type="paragraph" w:customStyle="1" w:styleId="1fffffa">
    <w:name w:val="Верхний колонтитул1"/>
    <w:basedOn w:val="aa"/>
    <w:next w:val="affb"/>
    <w:uiPriority w:val="99"/>
    <w:semiHidden/>
    <w:unhideWhenUsed/>
    <w:rsid w:val="00A94B34"/>
    <w:pPr>
      <w:tabs>
        <w:tab w:val="center" w:pos="4677"/>
        <w:tab w:val="right" w:pos="9355"/>
      </w:tabs>
      <w:spacing w:after="0" w:line="240" w:lineRule="auto"/>
    </w:pPr>
    <w:rPr>
      <w:rFonts w:eastAsia="Times New Roman"/>
    </w:rPr>
  </w:style>
  <w:style w:type="paragraph" w:customStyle="1" w:styleId="21f3">
    <w:name w:val="Текст сноски Знак21"/>
    <w:basedOn w:val="aa"/>
    <w:next w:val="aff6"/>
    <w:uiPriority w:val="99"/>
    <w:unhideWhenUsed/>
    <w:rsid w:val="00A94B34"/>
    <w:pPr>
      <w:spacing w:after="0" w:line="240" w:lineRule="auto"/>
    </w:pPr>
    <w:rPr>
      <w:rFonts w:eastAsia="Times New Roman"/>
      <w:sz w:val="20"/>
      <w:szCs w:val="20"/>
    </w:rPr>
  </w:style>
  <w:style w:type="table" w:customStyle="1" w:styleId="550">
    <w:name w:val="Сетка таблицы55"/>
    <w:basedOn w:val="ac"/>
    <w:next w:val="aff9"/>
    <w:uiPriority w:val="59"/>
    <w:locked/>
    <w:rsid w:val="00A94B3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b">
    <w:name w:val="Текст выноски1"/>
    <w:basedOn w:val="aa"/>
    <w:next w:val="afffff4"/>
    <w:uiPriority w:val="99"/>
    <w:semiHidden/>
    <w:unhideWhenUsed/>
    <w:rsid w:val="00A94B34"/>
    <w:pPr>
      <w:spacing w:after="0" w:line="240" w:lineRule="auto"/>
    </w:pPr>
    <w:rPr>
      <w:rFonts w:ascii="Segoe UI" w:eastAsia="Times New Roman" w:hAnsi="Segoe UI" w:cs="Segoe UI"/>
      <w:sz w:val="18"/>
      <w:szCs w:val="18"/>
    </w:rPr>
  </w:style>
  <w:style w:type="numbering" w:customStyle="1" w:styleId="272">
    <w:name w:val="Нет списка27"/>
    <w:next w:val="ad"/>
    <w:uiPriority w:val="99"/>
    <w:semiHidden/>
    <w:unhideWhenUsed/>
    <w:rsid w:val="00A94B34"/>
  </w:style>
  <w:style w:type="numbering" w:customStyle="1" w:styleId="370">
    <w:name w:val="Нет списка37"/>
    <w:next w:val="ad"/>
    <w:uiPriority w:val="99"/>
    <w:semiHidden/>
    <w:rsid w:val="00A94B34"/>
  </w:style>
  <w:style w:type="numbering" w:customStyle="1" w:styleId="451">
    <w:name w:val="Нет списка45"/>
    <w:next w:val="ad"/>
    <w:uiPriority w:val="99"/>
    <w:semiHidden/>
    <w:rsid w:val="00A94B34"/>
  </w:style>
  <w:style w:type="numbering" w:customStyle="1" w:styleId="551">
    <w:name w:val="Нет списка55"/>
    <w:next w:val="ad"/>
    <w:uiPriority w:val="99"/>
    <w:semiHidden/>
    <w:rsid w:val="00A94B34"/>
  </w:style>
  <w:style w:type="numbering" w:customStyle="1" w:styleId="650">
    <w:name w:val="Нет списка65"/>
    <w:next w:val="ad"/>
    <w:uiPriority w:val="99"/>
    <w:semiHidden/>
    <w:rsid w:val="00A94B34"/>
  </w:style>
  <w:style w:type="numbering" w:customStyle="1" w:styleId="741">
    <w:name w:val="Нет списка74"/>
    <w:next w:val="ad"/>
    <w:uiPriority w:val="99"/>
    <w:semiHidden/>
    <w:rsid w:val="00A94B34"/>
  </w:style>
  <w:style w:type="numbering" w:customStyle="1" w:styleId="814">
    <w:name w:val="Нет списка81"/>
    <w:next w:val="ad"/>
    <w:uiPriority w:val="99"/>
    <w:semiHidden/>
    <w:unhideWhenUsed/>
    <w:rsid w:val="00A94B34"/>
  </w:style>
  <w:style w:type="numbering" w:customStyle="1" w:styleId="914">
    <w:name w:val="Нет списка91"/>
    <w:next w:val="ad"/>
    <w:uiPriority w:val="99"/>
    <w:semiHidden/>
    <w:rsid w:val="00A94B34"/>
  </w:style>
  <w:style w:type="numbering" w:customStyle="1" w:styleId="1014">
    <w:name w:val="Нет списка101"/>
    <w:next w:val="ad"/>
    <w:uiPriority w:val="99"/>
    <w:semiHidden/>
    <w:rsid w:val="00A94B34"/>
  </w:style>
  <w:style w:type="numbering" w:customStyle="1" w:styleId="1151">
    <w:name w:val="Нет списка115"/>
    <w:next w:val="ad"/>
    <w:uiPriority w:val="99"/>
    <w:semiHidden/>
    <w:rsid w:val="00A94B34"/>
  </w:style>
  <w:style w:type="numbering" w:customStyle="1" w:styleId="1250">
    <w:name w:val="Нет списка125"/>
    <w:next w:val="ad"/>
    <w:uiPriority w:val="99"/>
    <w:semiHidden/>
    <w:rsid w:val="00A94B34"/>
  </w:style>
  <w:style w:type="numbering" w:customStyle="1" w:styleId="1312">
    <w:name w:val="Нет списка131"/>
    <w:next w:val="ad"/>
    <w:uiPriority w:val="99"/>
    <w:semiHidden/>
    <w:rsid w:val="00A94B34"/>
  </w:style>
  <w:style w:type="numbering" w:customStyle="1" w:styleId="1412">
    <w:name w:val="Нет списка141"/>
    <w:next w:val="ad"/>
    <w:uiPriority w:val="99"/>
    <w:semiHidden/>
    <w:rsid w:val="00A94B34"/>
  </w:style>
  <w:style w:type="numbering" w:customStyle="1" w:styleId="1512">
    <w:name w:val="Нет списка151"/>
    <w:next w:val="ad"/>
    <w:uiPriority w:val="99"/>
    <w:semiHidden/>
    <w:rsid w:val="00A94B34"/>
  </w:style>
  <w:style w:type="numbering" w:customStyle="1" w:styleId="1610">
    <w:name w:val="Нет списка161"/>
    <w:next w:val="ad"/>
    <w:uiPriority w:val="99"/>
    <w:semiHidden/>
    <w:rsid w:val="00A94B34"/>
  </w:style>
  <w:style w:type="numbering" w:customStyle="1" w:styleId="1711">
    <w:name w:val="Нет списка171"/>
    <w:next w:val="ad"/>
    <w:uiPriority w:val="99"/>
    <w:semiHidden/>
    <w:rsid w:val="00A94B34"/>
  </w:style>
  <w:style w:type="numbering" w:customStyle="1" w:styleId="282">
    <w:name w:val="Нет списка28"/>
    <w:next w:val="ad"/>
    <w:uiPriority w:val="99"/>
    <w:semiHidden/>
    <w:unhideWhenUsed/>
    <w:rsid w:val="00C04BCF"/>
  </w:style>
  <w:style w:type="numbering" w:customStyle="1" w:styleId="1161">
    <w:name w:val="Нет списка116"/>
    <w:next w:val="ad"/>
    <w:uiPriority w:val="99"/>
    <w:semiHidden/>
    <w:unhideWhenUsed/>
    <w:rsid w:val="00C04BCF"/>
  </w:style>
  <w:style w:type="table" w:customStyle="1" w:styleId="351">
    <w:name w:val="Сетка таблицы35"/>
    <w:basedOn w:val="ac"/>
    <w:next w:val="aff9"/>
    <w:uiPriority w:val="39"/>
    <w:rsid w:val="00C04BCF"/>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c"/>
    <w:uiPriority w:val="3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c"/>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c"/>
    <w:uiPriority w:val="99"/>
    <w:rsid w:val="00C04BCF"/>
    <w:pPr>
      <w:spacing w:after="0" w:line="240" w:lineRule="auto"/>
      <w:jc w:val="center"/>
    </w:pPr>
    <w:rPr>
      <w:rFonts w:ascii="Times New Roman" w:eastAsia="Times New Roman" w:hAnsi="Times New Roman" w:cs="Times New Roman"/>
      <w:color w:val="141618"/>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1180">
    <w:name w:val="Сетка таблицы118"/>
    <w:basedOn w:val="ac"/>
    <w:uiPriority w:val="59"/>
    <w:rsid w:val="00C04BC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c"/>
    <w:uiPriority w:val="59"/>
    <w:rsid w:val="00C04BC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0">
    <w:name w:val="Сетка таблицы119"/>
    <w:basedOn w:val="ac"/>
    <w:uiPriority w:val="59"/>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c"/>
    <w:next w:val="aff9"/>
    <w:uiPriority w:val="3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c"/>
    <w:next w:val="aff9"/>
    <w:uiPriority w:val="3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d"/>
    <w:uiPriority w:val="99"/>
    <w:semiHidden/>
    <w:unhideWhenUsed/>
    <w:rsid w:val="00C04BCF"/>
  </w:style>
  <w:style w:type="table" w:customStyle="1" w:styleId="3620">
    <w:name w:val="Сетка таблицы362"/>
    <w:basedOn w:val="ac"/>
    <w:next w:val="aff9"/>
    <w:uiPriority w:val="39"/>
    <w:locked/>
    <w:rsid w:val="00C04BC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c"/>
    <w:next w:val="aff9"/>
    <w:rsid w:val="00C04BC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0">
    <w:name w:val="Нет списка38"/>
    <w:next w:val="ad"/>
    <w:uiPriority w:val="99"/>
    <w:semiHidden/>
    <w:unhideWhenUsed/>
    <w:rsid w:val="00C04BCF"/>
  </w:style>
  <w:style w:type="table" w:customStyle="1" w:styleId="1520">
    <w:name w:val="Сетка таблицы152"/>
    <w:basedOn w:val="ac"/>
    <w:next w:val="aff9"/>
    <w:uiPriority w:val="39"/>
    <w:rsid w:val="00C04BCF"/>
    <w:pPr>
      <w:spacing w:after="0" w:line="240" w:lineRule="auto"/>
    </w:pPr>
    <w:rPr>
      <w:rFonts w:ascii="Arial Unicode MS" w:eastAsia="Arial Unicode MS" w:hAnsi="Arial Unicode MS" w:cs="Arial Unicode M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c"/>
    <w:rsid w:val="00C04B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c"/>
    <w:uiPriority w:val="99"/>
    <w:rsid w:val="00C04BCF"/>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221">
    <w:name w:val="Сетка таблицы222"/>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c"/>
    <w:uiPriority w:val="39"/>
    <w:locked/>
    <w:rsid w:val="00C04BC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0">
    <w:name w:val="Сетка таблицы322"/>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0">
    <w:name w:val="Сетка таблицы414"/>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0">
    <w:name w:val="Сетка таблицы514"/>
    <w:basedOn w:val="ac"/>
    <w:rsid w:val="00C04B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60">
    <w:name w:val="Нет списка46"/>
    <w:next w:val="ad"/>
    <w:uiPriority w:val="99"/>
    <w:semiHidden/>
    <w:unhideWhenUsed/>
    <w:rsid w:val="00C04BCF"/>
  </w:style>
  <w:style w:type="table" w:customStyle="1" w:styleId="381">
    <w:name w:val="Сетка таблицы38"/>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c"/>
    <w:uiPriority w:val="59"/>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c"/>
    <w:uiPriority w:val="59"/>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Стиль53"/>
    <w:basedOn w:val="ad"/>
    <w:rsid w:val="00C04BCF"/>
    <w:pPr>
      <w:numPr>
        <w:numId w:val="28"/>
      </w:numPr>
    </w:pPr>
  </w:style>
  <w:style w:type="numbering" w:customStyle="1" w:styleId="532">
    <w:name w:val="Стиль532"/>
    <w:basedOn w:val="ad"/>
    <w:rsid w:val="00C04BCF"/>
    <w:pPr>
      <w:numPr>
        <w:numId w:val="29"/>
      </w:numPr>
    </w:pPr>
  </w:style>
  <w:style w:type="numbering" w:customStyle="1" w:styleId="5310">
    <w:name w:val="Стиль531"/>
    <w:basedOn w:val="ad"/>
    <w:rsid w:val="00C04BCF"/>
  </w:style>
  <w:style w:type="numbering" w:customStyle="1" w:styleId="5321">
    <w:name w:val="Стиль5321"/>
    <w:basedOn w:val="ad"/>
    <w:rsid w:val="00C04BCF"/>
  </w:style>
  <w:style w:type="numbering" w:customStyle="1" w:styleId="5330">
    <w:name w:val="Стиль533"/>
    <w:basedOn w:val="ad"/>
    <w:rsid w:val="00C04BCF"/>
  </w:style>
  <w:style w:type="numbering" w:customStyle="1" w:styleId="5322">
    <w:name w:val="Стиль5322"/>
    <w:basedOn w:val="ad"/>
    <w:rsid w:val="00C04BCF"/>
  </w:style>
  <w:style w:type="numbering" w:customStyle="1" w:styleId="534">
    <w:name w:val="Стиль534"/>
    <w:basedOn w:val="ad"/>
    <w:rsid w:val="00C04BCF"/>
    <w:pPr>
      <w:numPr>
        <w:numId w:val="1"/>
      </w:numPr>
    </w:pPr>
  </w:style>
  <w:style w:type="numbering" w:customStyle="1" w:styleId="5323">
    <w:name w:val="Стиль5323"/>
    <w:basedOn w:val="ad"/>
    <w:rsid w:val="00C04BCF"/>
    <w:pPr>
      <w:numPr>
        <w:numId w:val="4"/>
      </w:numPr>
    </w:pPr>
  </w:style>
  <w:style w:type="numbering" w:customStyle="1" w:styleId="561">
    <w:name w:val="Нет списка56"/>
    <w:next w:val="ad"/>
    <w:uiPriority w:val="99"/>
    <w:semiHidden/>
    <w:unhideWhenUsed/>
    <w:rsid w:val="00C04BCF"/>
  </w:style>
  <w:style w:type="table" w:customStyle="1" w:styleId="1820">
    <w:name w:val="Сетка таблицы182"/>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50">
    <w:name w:val="Стиль535"/>
    <w:basedOn w:val="ad"/>
    <w:rsid w:val="00C04BCF"/>
  </w:style>
  <w:style w:type="numbering" w:customStyle="1" w:styleId="5324">
    <w:name w:val="Стиль5324"/>
    <w:basedOn w:val="ad"/>
    <w:rsid w:val="00C04BCF"/>
  </w:style>
  <w:style w:type="numbering" w:customStyle="1" w:styleId="660">
    <w:name w:val="Нет списка66"/>
    <w:next w:val="ad"/>
    <w:uiPriority w:val="99"/>
    <w:semiHidden/>
    <w:unhideWhenUsed/>
    <w:rsid w:val="00C04BCF"/>
  </w:style>
  <w:style w:type="table" w:customStyle="1" w:styleId="2010">
    <w:name w:val="Сетка таблицы201"/>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6">
    <w:name w:val="Стиль536"/>
    <w:basedOn w:val="ad"/>
    <w:rsid w:val="00C04BCF"/>
  </w:style>
  <w:style w:type="numbering" w:customStyle="1" w:styleId="5325">
    <w:name w:val="Стиль5325"/>
    <w:basedOn w:val="ad"/>
    <w:rsid w:val="00C04BCF"/>
  </w:style>
  <w:style w:type="numbering" w:customStyle="1" w:styleId="751">
    <w:name w:val="Нет списка75"/>
    <w:next w:val="ad"/>
    <w:uiPriority w:val="99"/>
    <w:semiHidden/>
    <w:unhideWhenUsed/>
    <w:rsid w:val="00C04BCF"/>
  </w:style>
  <w:style w:type="table" w:customStyle="1" w:styleId="2610">
    <w:name w:val="Сетка таблицы261"/>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7">
    <w:name w:val="Стиль537"/>
    <w:basedOn w:val="ad"/>
    <w:rsid w:val="00C04BCF"/>
  </w:style>
  <w:style w:type="numbering" w:customStyle="1" w:styleId="5326">
    <w:name w:val="Стиль5326"/>
    <w:basedOn w:val="ad"/>
    <w:rsid w:val="00C04BCF"/>
  </w:style>
  <w:style w:type="numbering" w:customStyle="1" w:styleId="821">
    <w:name w:val="Нет списка82"/>
    <w:next w:val="ad"/>
    <w:uiPriority w:val="99"/>
    <w:semiHidden/>
    <w:unhideWhenUsed/>
    <w:rsid w:val="00C04BCF"/>
  </w:style>
  <w:style w:type="table" w:customStyle="1" w:styleId="2810">
    <w:name w:val="Сетка таблицы281"/>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0">
    <w:name w:val="Сетка таблицы29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8">
    <w:name w:val="Стиль538"/>
    <w:basedOn w:val="ad"/>
    <w:rsid w:val="00C04BCF"/>
    <w:pPr>
      <w:numPr>
        <w:numId w:val="16"/>
      </w:numPr>
    </w:pPr>
  </w:style>
  <w:style w:type="numbering" w:customStyle="1" w:styleId="5327">
    <w:name w:val="Стиль5327"/>
    <w:basedOn w:val="ad"/>
    <w:rsid w:val="00C04BCF"/>
    <w:pPr>
      <w:numPr>
        <w:numId w:val="17"/>
      </w:numPr>
    </w:pPr>
  </w:style>
  <w:style w:type="numbering" w:customStyle="1" w:styleId="921">
    <w:name w:val="Нет списка92"/>
    <w:next w:val="ad"/>
    <w:uiPriority w:val="99"/>
    <w:semiHidden/>
    <w:unhideWhenUsed/>
    <w:rsid w:val="00C04BCF"/>
  </w:style>
  <w:style w:type="table" w:customStyle="1" w:styleId="3010">
    <w:name w:val="Сетка таблицы301"/>
    <w:basedOn w:val="ac"/>
    <w:next w:val="aff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c"/>
    <w:uiPriority w:val="99"/>
    <w:rsid w:val="00C04BCF"/>
    <w:pPr>
      <w:spacing w:after="0" w:line="240" w:lineRule="auto"/>
      <w:jc w:val="center"/>
    </w:pPr>
    <w:rPr>
      <w:rFonts w:ascii="Times New Roman" w:hAnsi="Times New Roman"/>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table" w:customStyle="1" w:styleId="21010">
    <w:name w:val="Сетка таблицы210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c"/>
    <w:next w:val="aff9"/>
    <w:uiPriority w:val="59"/>
    <w:rsid w:val="00456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d"/>
    <w:uiPriority w:val="99"/>
    <w:semiHidden/>
    <w:unhideWhenUsed/>
    <w:rsid w:val="00653F9A"/>
  </w:style>
  <w:style w:type="table" w:customStyle="1" w:styleId="390">
    <w:name w:val="Сетка таблицы39"/>
    <w:basedOn w:val="ac"/>
    <w:next w:val="aff9"/>
    <w:rsid w:val="00653F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5">
    <w:name w:val="Vegas Lex5"/>
    <w:basedOn w:val="ac"/>
    <w:uiPriority w:val="99"/>
    <w:rsid w:val="00653F9A"/>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71">
    <w:name w:val="Нет списка117"/>
    <w:next w:val="ad"/>
    <w:uiPriority w:val="99"/>
    <w:semiHidden/>
    <w:unhideWhenUsed/>
    <w:rsid w:val="00653F9A"/>
  </w:style>
  <w:style w:type="table" w:customStyle="1" w:styleId="2180">
    <w:name w:val="Сетка таблицы218"/>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
    <w:name w:val="Нет списка210"/>
    <w:next w:val="ad"/>
    <w:uiPriority w:val="99"/>
    <w:semiHidden/>
    <w:unhideWhenUsed/>
    <w:rsid w:val="00653F9A"/>
  </w:style>
  <w:style w:type="table" w:customStyle="1" w:styleId="1200">
    <w:name w:val="Сетка таблицы120"/>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c"/>
    <w:next w:val="aff9"/>
    <w:uiPriority w:val="59"/>
    <w:rsid w:val="00653F9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1">
    <w:name w:val="Нет списка39"/>
    <w:next w:val="ad"/>
    <w:uiPriority w:val="99"/>
    <w:semiHidden/>
    <w:unhideWhenUsed/>
    <w:rsid w:val="00653F9A"/>
  </w:style>
  <w:style w:type="table" w:customStyle="1" w:styleId="3100">
    <w:name w:val="Сетка таблицы310"/>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c"/>
    <w:next w:val="aff9"/>
    <w:uiPriority w:val="59"/>
    <w:rsid w:val="00653F9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0">
    <w:name w:val="Нет списка47"/>
    <w:next w:val="ad"/>
    <w:uiPriority w:val="99"/>
    <w:semiHidden/>
    <w:unhideWhenUsed/>
    <w:rsid w:val="00653F9A"/>
  </w:style>
  <w:style w:type="table" w:customStyle="1" w:styleId="461">
    <w:name w:val="Сетка таблицы46"/>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c"/>
    <w:next w:val="aff9"/>
    <w:rsid w:val="00653F9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f4">
    <w:name w:val="Заголовок 21"/>
    <w:basedOn w:val="aa"/>
    <w:next w:val="aa"/>
    <w:uiPriority w:val="9"/>
    <w:unhideWhenUsed/>
    <w:qFormat/>
    <w:rsid w:val="00653F9A"/>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IG-MC1">
    <w:name w:val="IG - MC 1 (Таблица)"/>
    <w:basedOn w:val="aa"/>
    <w:autoRedefine/>
    <w:rsid w:val="00653F9A"/>
    <w:pPr>
      <w:tabs>
        <w:tab w:val="num" w:pos="436"/>
      </w:tabs>
      <w:spacing w:after="0" w:line="240" w:lineRule="auto"/>
      <w:ind w:left="437" w:hanging="437"/>
    </w:pPr>
    <w:rPr>
      <w:rFonts w:ascii="Times New Roman" w:eastAsia="Times New Roman" w:hAnsi="Times New Roman" w:cs="Times New Roman"/>
      <w:szCs w:val="20"/>
      <w:lang w:eastAsia="ru-RU"/>
    </w:rPr>
  </w:style>
  <w:style w:type="numbering" w:customStyle="1" w:styleId="1181">
    <w:name w:val="Нет списка118"/>
    <w:next w:val="ad"/>
    <w:uiPriority w:val="99"/>
    <w:semiHidden/>
    <w:rsid w:val="00653F9A"/>
  </w:style>
  <w:style w:type="paragraph" w:customStyle="1" w:styleId="consplusnormal1">
    <w:name w:val="consplusnormal"/>
    <w:basedOn w:val="aa"/>
    <w:rsid w:val="00653F9A"/>
    <w:pPr>
      <w:widowControl w:val="0"/>
      <w:suppressAutoHyphens/>
      <w:spacing w:before="150" w:after="150" w:line="240" w:lineRule="auto"/>
      <w:ind w:left="150" w:right="150"/>
    </w:pPr>
    <w:rPr>
      <w:rFonts w:ascii="Times New Roman" w:eastAsia="Times New Roman" w:hAnsi="Times New Roman" w:cs="Times New Roman"/>
      <w:sz w:val="24"/>
      <w:szCs w:val="20"/>
      <w:lang w:eastAsia="ar-SA"/>
    </w:rPr>
  </w:style>
  <w:style w:type="numbering" w:customStyle="1" w:styleId="11150">
    <w:name w:val="Нет списка1115"/>
    <w:next w:val="ad"/>
    <w:uiPriority w:val="99"/>
    <w:semiHidden/>
    <w:unhideWhenUsed/>
    <w:rsid w:val="00653F9A"/>
  </w:style>
  <w:style w:type="numbering" w:customStyle="1" w:styleId="570">
    <w:name w:val="Нет списка57"/>
    <w:next w:val="ad"/>
    <w:uiPriority w:val="99"/>
    <w:semiHidden/>
    <w:unhideWhenUsed/>
    <w:rsid w:val="00653F9A"/>
  </w:style>
  <w:style w:type="numbering" w:customStyle="1" w:styleId="1260">
    <w:name w:val="Нет списка126"/>
    <w:next w:val="ad"/>
    <w:uiPriority w:val="99"/>
    <w:semiHidden/>
    <w:unhideWhenUsed/>
    <w:rsid w:val="00653F9A"/>
  </w:style>
  <w:style w:type="numbering" w:customStyle="1" w:styleId="2123">
    <w:name w:val="Нет списка212"/>
    <w:next w:val="ad"/>
    <w:uiPriority w:val="99"/>
    <w:semiHidden/>
    <w:unhideWhenUsed/>
    <w:rsid w:val="00653F9A"/>
  </w:style>
  <w:style w:type="numbering" w:customStyle="1" w:styleId="670">
    <w:name w:val="Нет списка67"/>
    <w:next w:val="ad"/>
    <w:uiPriority w:val="99"/>
    <w:semiHidden/>
    <w:unhideWhenUsed/>
    <w:rsid w:val="00653F9A"/>
  </w:style>
  <w:style w:type="numbering" w:customStyle="1" w:styleId="1322">
    <w:name w:val="Нет списка132"/>
    <w:next w:val="ad"/>
    <w:uiPriority w:val="99"/>
    <w:semiHidden/>
    <w:unhideWhenUsed/>
    <w:rsid w:val="00653F9A"/>
  </w:style>
  <w:style w:type="numbering" w:customStyle="1" w:styleId="760">
    <w:name w:val="Нет списка76"/>
    <w:next w:val="ad"/>
    <w:uiPriority w:val="99"/>
    <w:semiHidden/>
    <w:unhideWhenUsed/>
    <w:rsid w:val="00653F9A"/>
  </w:style>
  <w:style w:type="numbering" w:customStyle="1" w:styleId="1422">
    <w:name w:val="Нет списка142"/>
    <w:next w:val="ad"/>
    <w:uiPriority w:val="99"/>
    <w:semiHidden/>
    <w:unhideWhenUsed/>
    <w:rsid w:val="00653F9A"/>
  </w:style>
  <w:style w:type="numbering" w:customStyle="1" w:styleId="831">
    <w:name w:val="Нет списка83"/>
    <w:next w:val="ad"/>
    <w:uiPriority w:val="99"/>
    <w:semiHidden/>
    <w:unhideWhenUsed/>
    <w:rsid w:val="00653F9A"/>
  </w:style>
  <w:style w:type="numbering" w:customStyle="1" w:styleId="931">
    <w:name w:val="Нет списка93"/>
    <w:next w:val="ad"/>
    <w:uiPriority w:val="99"/>
    <w:semiHidden/>
    <w:unhideWhenUsed/>
    <w:rsid w:val="00653F9A"/>
  </w:style>
  <w:style w:type="numbering" w:customStyle="1" w:styleId="1021">
    <w:name w:val="Нет списка102"/>
    <w:next w:val="ad"/>
    <w:uiPriority w:val="99"/>
    <w:semiHidden/>
    <w:unhideWhenUsed/>
    <w:rsid w:val="00653F9A"/>
  </w:style>
  <w:style w:type="numbering" w:customStyle="1" w:styleId="1521">
    <w:name w:val="Нет списка152"/>
    <w:next w:val="ad"/>
    <w:uiPriority w:val="99"/>
    <w:semiHidden/>
    <w:unhideWhenUsed/>
    <w:rsid w:val="00653F9A"/>
  </w:style>
  <w:style w:type="table" w:customStyle="1" w:styleId="571">
    <w:name w:val="Сетка таблицы57"/>
    <w:basedOn w:val="ac"/>
    <w:next w:val="aff9"/>
    <w:locked/>
    <w:rsid w:val="00653F9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0">
    <w:name w:val="Сетка таблицы551"/>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d"/>
    <w:uiPriority w:val="99"/>
    <w:semiHidden/>
    <w:unhideWhenUsed/>
    <w:rsid w:val="00653F9A"/>
  </w:style>
  <w:style w:type="paragraph" w:customStyle="1" w:styleId="msonormalcxspmiddlecxsplast">
    <w:name w:val="msonormalcxspmiddlecxsplast"/>
    <w:basedOn w:val="aa"/>
    <w:rsid w:val="00653F9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00">
    <w:name w:val="Нет списка40"/>
    <w:next w:val="ad"/>
    <w:uiPriority w:val="99"/>
    <w:semiHidden/>
    <w:unhideWhenUsed/>
    <w:rsid w:val="007A51C7"/>
  </w:style>
  <w:style w:type="table" w:customStyle="1" w:styleId="401">
    <w:name w:val="Сетка таблицы40"/>
    <w:basedOn w:val="ac"/>
    <w:next w:val="aff9"/>
    <w:uiPriority w:val="59"/>
    <w:rsid w:val="007A51C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6">
    <w:name w:val="Vegas Lex6"/>
    <w:basedOn w:val="ac"/>
    <w:uiPriority w:val="99"/>
    <w:rsid w:val="007A51C7"/>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91">
    <w:name w:val="Нет списка119"/>
    <w:next w:val="ad"/>
    <w:uiPriority w:val="99"/>
    <w:semiHidden/>
    <w:unhideWhenUsed/>
    <w:rsid w:val="007A51C7"/>
  </w:style>
  <w:style w:type="table" w:customStyle="1" w:styleId="2190">
    <w:name w:val="Сетка таблицы219"/>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
    <w:next w:val="ad"/>
    <w:uiPriority w:val="99"/>
    <w:semiHidden/>
    <w:unhideWhenUsed/>
    <w:rsid w:val="007A51C7"/>
  </w:style>
  <w:style w:type="table" w:customStyle="1" w:styleId="127">
    <w:name w:val="Сетка таблицы127"/>
    <w:basedOn w:val="ac"/>
    <w:next w:val="aff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
    <w:basedOn w:val="ac"/>
    <w:next w:val="aff9"/>
    <w:uiPriority w:val="59"/>
    <w:rsid w:val="007A51C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01">
    <w:name w:val="Нет списка310"/>
    <w:next w:val="ad"/>
    <w:uiPriority w:val="99"/>
    <w:semiHidden/>
    <w:unhideWhenUsed/>
    <w:rsid w:val="007A51C7"/>
  </w:style>
  <w:style w:type="table" w:customStyle="1" w:styleId="3150">
    <w:name w:val="Сетка таблицы315"/>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8"/>
    <w:basedOn w:val="ac"/>
    <w:next w:val="aff9"/>
    <w:uiPriority w:val="59"/>
    <w:rsid w:val="007A51C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0">
    <w:name w:val="Нет списка48"/>
    <w:next w:val="ad"/>
    <w:uiPriority w:val="99"/>
    <w:semiHidden/>
    <w:unhideWhenUsed/>
    <w:rsid w:val="007A51C7"/>
  </w:style>
  <w:style w:type="table" w:customStyle="1" w:styleId="471">
    <w:name w:val="Сетка таблицы47"/>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7"/>
    <w:basedOn w:val="ac"/>
    <w:next w:val="aff9"/>
    <w:rsid w:val="007A51C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
    <w:name w:val="Нет списка1110"/>
    <w:next w:val="ad"/>
    <w:uiPriority w:val="99"/>
    <w:semiHidden/>
    <w:rsid w:val="007A51C7"/>
  </w:style>
  <w:style w:type="numbering" w:customStyle="1" w:styleId="11160">
    <w:name w:val="Нет списка1116"/>
    <w:next w:val="ad"/>
    <w:uiPriority w:val="99"/>
    <w:semiHidden/>
    <w:unhideWhenUsed/>
    <w:rsid w:val="007A51C7"/>
  </w:style>
  <w:style w:type="numbering" w:customStyle="1" w:styleId="580">
    <w:name w:val="Нет списка58"/>
    <w:next w:val="ad"/>
    <w:uiPriority w:val="99"/>
    <w:semiHidden/>
    <w:unhideWhenUsed/>
    <w:rsid w:val="007A51C7"/>
  </w:style>
  <w:style w:type="numbering" w:customStyle="1" w:styleId="1270">
    <w:name w:val="Нет списка127"/>
    <w:next w:val="ad"/>
    <w:uiPriority w:val="99"/>
    <w:semiHidden/>
    <w:unhideWhenUsed/>
    <w:rsid w:val="007A51C7"/>
  </w:style>
  <w:style w:type="numbering" w:customStyle="1" w:styleId="2142">
    <w:name w:val="Нет списка214"/>
    <w:next w:val="ad"/>
    <w:uiPriority w:val="99"/>
    <w:semiHidden/>
    <w:unhideWhenUsed/>
    <w:rsid w:val="007A51C7"/>
  </w:style>
  <w:style w:type="numbering" w:customStyle="1" w:styleId="680">
    <w:name w:val="Нет списка68"/>
    <w:next w:val="ad"/>
    <w:uiPriority w:val="99"/>
    <w:semiHidden/>
    <w:unhideWhenUsed/>
    <w:rsid w:val="007A51C7"/>
  </w:style>
  <w:style w:type="numbering" w:customStyle="1" w:styleId="1331">
    <w:name w:val="Нет списка133"/>
    <w:next w:val="ad"/>
    <w:uiPriority w:val="99"/>
    <w:semiHidden/>
    <w:unhideWhenUsed/>
    <w:rsid w:val="007A51C7"/>
  </w:style>
  <w:style w:type="numbering" w:customStyle="1" w:styleId="770">
    <w:name w:val="Нет списка77"/>
    <w:next w:val="ad"/>
    <w:uiPriority w:val="99"/>
    <w:semiHidden/>
    <w:unhideWhenUsed/>
    <w:rsid w:val="007A51C7"/>
  </w:style>
  <w:style w:type="numbering" w:customStyle="1" w:styleId="1431">
    <w:name w:val="Нет списка143"/>
    <w:next w:val="ad"/>
    <w:uiPriority w:val="99"/>
    <w:semiHidden/>
    <w:unhideWhenUsed/>
    <w:rsid w:val="007A51C7"/>
  </w:style>
  <w:style w:type="numbering" w:customStyle="1" w:styleId="841">
    <w:name w:val="Нет списка84"/>
    <w:next w:val="ad"/>
    <w:uiPriority w:val="99"/>
    <w:semiHidden/>
    <w:unhideWhenUsed/>
    <w:rsid w:val="007A51C7"/>
  </w:style>
  <w:style w:type="numbering" w:customStyle="1" w:styleId="941">
    <w:name w:val="Нет списка94"/>
    <w:next w:val="ad"/>
    <w:uiPriority w:val="99"/>
    <w:semiHidden/>
    <w:unhideWhenUsed/>
    <w:rsid w:val="007A51C7"/>
  </w:style>
  <w:style w:type="numbering" w:customStyle="1" w:styleId="1031">
    <w:name w:val="Нет списка103"/>
    <w:next w:val="ad"/>
    <w:uiPriority w:val="99"/>
    <w:semiHidden/>
    <w:unhideWhenUsed/>
    <w:rsid w:val="007A51C7"/>
  </w:style>
  <w:style w:type="numbering" w:customStyle="1" w:styleId="1531">
    <w:name w:val="Нет списка153"/>
    <w:next w:val="ad"/>
    <w:uiPriority w:val="99"/>
    <w:semiHidden/>
    <w:unhideWhenUsed/>
    <w:rsid w:val="007A51C7"/>
  </w:style>
  <w:style w:type="table" w:customStyle="1" w:styleId="581">
    <w:name w:val="Сетка таблицы58"/>
    <w:basedOn w:val="ac"/>
    <w:next w:val="aff9"/>
    <w:locked/>
    <w:rsid w:val="007A51C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d"/>
    <w:uiPriority w:val="99"/>
    <w:semiHidden/>
    <w:unhideWhenUsed/>
    <w:rsid w:val="00685CB7"/>
  </w:style>
  <w:style w:type="table" w:customStyle="1" w:styleId="481">
    <w:name w:val="Сетка таблицы48"/>
    <w:basedOn w:val="ac"/>
    <w:next w:val="aff9"/>
    <w:rsid w:val="00685C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7">
    <w:name w:val="Vegas Lex7"/>
    <w:basedOn w:val="ac"/>
    <w:uiPriority w:val="99"/>
    <w:rsid w:val="00685CB7"/>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1">
    <w:name w:val="Нет списка120"/>
    <w:next w:val="ad"/>
    <w:uiPriority w:val="99"/>
    <w:semiHidden/>
    <w:unhideWhenUsed/>
    <w:rsid w:val="00685CB7"/>
  </w:style>
  <w:style w:type="table" w:customStyle="1" w:styleId="2200">
    <w:name w:val="Сетка таблицы220"/>
    <w:basedOn w:val="ac"/>
    <w:next w:val="aff9"/>
    <w:uiPriority w:val="59"/>
    <w:rsid w:val="00685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c"/>
    <w:next w:val="aff9"/>
    <w:uiPriority w:val="59"/>
    <w:rsid w:val="00685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0">
    <w:name w:val="Сетка таблицы581"/>
    <w:basedOn w:val="ac"/>
    <w:next w:val="aff9"/>
    <w:uiPriority w:val="59"/>
    <w:rsid w:val="001D1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d"/>
    <w:uiPriority w:val="99"/>
    <w:semiHidden/>
    <w:unhideWhenUsed/>
    <w:rsid w:val="00E72BB7"/>
  </w:style>
  <w:style w:type="table" w:customStyle="1" w:styleId="491">
    <w:name w:val="Сетка таблицы49"/>
    <w:basedOn w:val="ac"/>
    <w:next w:val="aff9"/>
    <w:rsid w:val="00E72B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8">
    <w:name w:val="Vegas Lex8"/>
    <w:basedOn w:val="ac"/>
    <w:uiPriority w:val="99"/>
    <w:rsid w:val="00E72BB7"/>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80">
    <w:name w:val="Нет списка128"/>
    <w:next w:val="ad"/>
    <w:uiPriority w:val="99"/>
    <w:semiHidden/>
    <w:unhideWhenUsed/>
    <w:rsid w:val="00E72BB7"/>
  </w:style>
  <w:style w:type="table" w:customStyle="1" w:styleId="2230">
    <w:name w:val="Сетка таблицы223"/>
    <w:basedOn w:val="ac"/>
    <w:next w:val="aff9"/>
    <w:uiPriority w:val="59"/>
    <w:rsid w:val="00E72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c"/>
    <w:next w:val="aff9"/>
    <w:uiPriority w:val="59"/>
    <w:rsid w:val="00E72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1">
    <w:name w:val="Сетка таблицы5811"/>
    <w:basedOn w:val="ac"/>
    <w:next w:val="aff9"/>
    <w:uiPriority w:val="59"/>
    <w:rsid w:val="00E72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6">
    <w:name w:val="Основной текст 32"/>
    <w:basedOn w:val="aa"/>
    <w:rsid w:val="003E07C5"/>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31b">
    <w:name w:val="Заголовок 31"/>
    <w:basedOn w:val="aa"/>
    <w:next w:val="aa"/>
    <w:uiPriority w:val="99"/>
    <w:unhideWhenUsed/>
    <w:qFormat/>
    <w:rsid w:val="000042D9"/>
    <w:pPr>
      <w:keepNext/>
      <w:keepLines/>
      <w:spacing w:before="40" w:after="0" w:line="276" w:lineRule="auto"/>
      <w:outlineLvl w:val="2"/>
    </w:pPr>
    <w:rPr>
      <w:rFonts w:ascii="Cambria" w:eastAsia="Times New Roman" w:hAnsi="Cambria" w:cs="Times New Roman"/>
      <w:color w:val="243F60"/>
      <w:sz w:val="24"/>
      <w:szCs w:val="24"/>
    </w:rPr>
  </w:style>
  <w:style w:type="paragraph" w:customStyle="1" w:styleId="110">
    <w:name w:val="Оглавление 11"/>
    <w:basedOn w:val="aa"/>
    <w:next w:val="aa"/>
    <w:autoRedefine/>
    <w:uiPriority w:val="99"/>
    <w:unhideWhenUsed/>
    <w:rsid w:val="000042D9"/>
    <w:pPr>
      <w:numPr>
        <w:numId w:val="4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c">
    <w:name w:val="Оглавление 31"/>
    <w:basedOn w:val="aa"/>
    <w:next w:val="aa"/>
    <w:autoRedefine/>
    <w:uiPriority w:val="99"/>
    <w:unhideWhenUsed/>
    <w:rsid w:val="000042D9"/>
    <w:pPr>
      <w:spacing w:after="100"/>
      <w:ind w:left="440"/>
    </w:pPr>
    <w:rPr>
      <w:rFonts w:eastAsia="Times New Roman" w:cs="Times New Roman"/>
      <w:lang w:eastAsia="ru-RU"/>
    </w:rPr>
  </w:style>
  <w:style w:type="paragraph" w:customStyle="1" w:styleId="3ffa">
    <w:name w:val="Абзац 3"/>
    <w:basedOn w:val="aa"/>
    <w:uiPriority w:val="99"/>
    <w:rsid w:val="000042D9"/>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character" w:customStyle="1" w:styleId="labelbodytext11">
    <w:name w:val="label_body_text_11"/>
    <w:basedOn w:val="ab"/>
    <w:uiPriority w:val="99"/>
    <w:rsid w:val="000042D9"/>
    <w:rPr>
      <w:rFonts w:cs="Times New Roman"/>
      <w:color w:val="0000FF"/>
      <w:sz w:val="20"/>
      <w:szCs w:val="20"/>
    </w:rPr>
  </w:style>
  <w:style w:type="paragraph" w:customStyle="1" w:styleId="afffffffffff3">
    <w:name w:val="Абзац"/>
    <w:basedOn w:val="aa"/>
    <w:uiPriority w:val="99"/>
    <w:rsid w:val="000042D9"/>
    <w:pPr>
      <w:spacing w:after="120" w:line="240" w:lineRule="auto"/>
      <w:jc w:val="both"/>
    </w:pPr>
    <w:rPr>
      <w:rFonts w:ascii="Times New Roman" w:eastAsia="Times New Roman" w:hAnsi="Times New Roman" w:cs="Times New Roman"/>
      <w:sz w:val="24"/>
      <w:szCs w:val="24"/>
    </w:rPr>
  </w:style>
  <w:style w:type="paragraph" w:customStyle="1" w:styleId="3ffb">
    <w:name w:val="заголовок 3"/>
    <w:basedOn w:val="aa"/>
    <w:next w:val="aa"/>
    <w:uiPriority w:val="99"/>
    <w:rsid w:val="000042D9"/>
    <w:pPr>
      <w:keepNext/>
      <w:spacing w:after="0" w:line="240" w:lineRule="auto"/>
      <w:outlineLvl w:val="2"/>
    </w:pPr>
    <w:rPr>
      <w:rFonts w:ascii="Arial" w:eastAsia="Times New Roman" w:hAnsi="Arial" w:cs="Times New Roman"/>
      <w:sz w:val="24"/>
      <w:szCs w:val="20"/>
      <w:lang w:eastAsia="ru-RU"/>
    </w:rPr>
  </w:style>
  <w:style w:type="paragraph" w:customStyle="1" w:styleId="fr10">
    <w:name w:val="fr1"/>
    <w:basedOn w:val="aa"/>
    <w:uiPriority w:val="99"/>
    <w:rsid w:val="000042D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customStyle="1" w:styleId="productcompany1">
    <w:name w:val="productcompany1"/>
    <w:basedOn w:val="ab"/>
    <w:uiPriority w:val="99"/>
    <w:rsid w:val="000042D9"/>
    <w:rPr>
      <w:rFonts w:ascii="Arial" w:hAnsi="Arial" w:cs="Arial"/>
      <w:b/>
      <w:bCs/>
      <w:sz w:val="26"/>
      <w:szCs w:val="26"/>
    </w:rPr>
  </w:style>
  <w:style w:type="character" w:customStyle="1" w:styleId="productcode1">
    <w:name w:val="productcode1"/>
    <w:basedOn w:val="ab"/>
    <w:uiPriority w:val="99"/>
    <w:rsid w:val="000042D9"/>
    <w:rPr>
      <w:rFonts w:ascii="Arial" w:hAnsi="Arial" w:cs="Arial"/>
      <w:b/>
      <w:bCs/>
      <w:sz w:val="26"/>
      <w:szCs w:val="26"/>
    </w:rPr>
  </w:style>
  <w:style w:type="character" w:customStyle="1" w:styleId="modelname1">
    <w:name w:val="modelname1"/>
    <w:basedOn w:val="ab"/>
    <w:uiPriority w:val="99"/>
    <w:rsid w:val="000042D9"/>
    <w:rPr>
      <w:rFonts w:cs="Times New Roman"/>
      <w:sz w:val="23"/>
      <w:szCs w:val="23"/>
    </w:rPr>
  </w:style>
  <w:style w:type="character" w:customStyle="1" w:styleId="style771">
    <w:name w:val="style771"/>
    <w:basedOn w:val="ab"/>
    <w:uiPriority w:val="99"/>
    <w:rsid w:val="000042D9"/>
    <w:rPr>
      <w:rFonts w:ascii="Verdana" w:hAnsi="Verdana" w:cs="Times New Roman"/>
      <w:b/>
      <w:bCs/>
      <w:sz w:val="21"/>
      <w:szCs w:val="21"/>
    </w:rPr>
  </w:style>
  <w:style w:type="character" w:customStyle="1" w:styleId="1fffffc">
    <w:name w:val="Знак Знак Знак1"/>
    <w:basedOn w:val="ab"/>
    <w:uiPriority w:val="99"/>
    <w:rsid w:val="000042D9"/>
    <w:rPr>
      <w:rFonts w:cs="Times New Roman"/>
      <w:sz w:val="24"/>
      <w:szCs w:val="24"/>
      <w:lang w:val="ru-RU" w:eastAsia="ru-RU" w:bidi="ar-SA"/>
    </w:rPr>
  </w:style>
  <w:style w:type="paragraph" w:customStyle="1" w:styleId="afffffffffff4">
    <w:name w:val="Пробный"/>
    <w:basedOn w:val="aa"/>
    <w:uiPriority w:val="99"/>
    <w:rsid w:val="000042D9"/>
    <w:pPr>
      <w:spacing w:after="120" w:line="240" w:lineRule="auto"/>
      <w:jc w:val="both"/>
    </w:pPr>
    <w:rPr>
      <w:rFonts w:ascii="Times New Roman" w:eastAsia="Times New Roman" w:hAnsi="Times New Roman" w:cs="Times New Roman"/>
      <w:sz w:val="20"/>
      <w:szCs w:val="24"/>
      <w:lang w:eastAsia="ru-RU"/>
    </w:rPr>
  </w:style>
  <w:style w:type="paragraph" w:customStyle="1" w:styleId="SerjoshaSurzhin">
    <w:name w:val="Serjosha_Surzhin"/>
    <w:basedOn w:val="aa"/>
    <w:uiPriority w:val="99"/>
    <w:rsid w:val="000042D9"/>
    <w:pPr>
      <w:spacing w:after="0" w:line="240" w:lineRule="auto"/>
      <w:ind w:firstLine="720"/>
      <w:jc w:val="both"/>
    </w:pPr>
    <w:rPr>
      <w:rFonts w:ascii="Times New Roman" w:eastAsia="Times New Roman" w:hAnsi="Times New Roman" w:cs="Times New Roman"/>
      <w:sz w:val="24"/>
      <w:szCs w:val="20"/>
    </w:rPr>
  </w:style>
  <w:style w:type="character" w:styleId="HTML4">
    <w:name w:val="HTML Keyboard"/>
    <w:basedOn w:val="ab"/>
    <w:uiPriority w:val="99"/>
    <w:rsid w:val="000042D9"/>
    <w:rPr>
      <w:rFonts w:ascii="Courier New" w:hAnsi="Courier New" w:cs="Courier New"/>
      <w:sz w:val="20"/>
      <w:szCs w:val="20"/>
    </w:rPr>
  </w:style>
  <w:style w:type="paragraph" w:customStyle="1" w:styleId="afffffffffff5">
    <w:name w:val="Ñòèëü"/>
    <w:uiPriority w:val="99"/>
    <w:rsid w:val="000042D9"/>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character" w:customStyle="1" w:styleId="ecattext">
    <w:name w:val="ecattext"/>
    <w:basedOn w:val="ab"/>
    <w:rsid w:val="000042D9"/>
  </w:style>
  <w:style w:type="character" w:customStyle="1" w:styleId="hl">
    <w:name w:val="hl"/>
    <w:basedOn w:val="ab"/>
    <w:rsid w:val="000042D9"/>
  </w:style>
  <w:style w:type="paragraph" w:customStyle="1" w:styleId="22b">
    <w:name w:val="Знак22"/>
    <w:basedOn w:val="aa"/>
    <w:next w:val="afff3"/>
    <w:uiPriority w:val="99"/>
    <w:semiHidden/>
    <w:unhideWhenUsed/>
    <w:rsid w:val="000042D9"/>
    <w:pPr>
      <w:spacing w:line="240" w:lineRule="auto"/>
    </w:pPr>
    <w:rPr>
      <w:sz w:val="20"/>
      <w:szCs w:val="20"/>
    </w:rPr>
  </w:style>
  <w:style w:type="character" w:customStyle="1" w:styleId="2ffff">
    <w:name w:val="Текст примечания Знак2"/>
    <w:basedOn w:val="ab"/>
    <w:uiPriority w:val="99"/>
    <w:rsid w:val="000042D9"/>
    <w:rPr>
      <w:rFonts w:ascii="Arial Unicode MS" w:eastAsia="Arial Unicode MS" w:hAnsi="Arial Unicode MS" w:cs="Arial Unicode MS"/>
      <w:color w:val="000000"/>
      <w:sz w:val="20"/>
      <w:szCs w:val="20"/>
      <w:lang w:eastAsia="ru-RU"/>
    </w:rPr>
  </w:style>
  <w:style w:type="character" w:customStyle="1" w:styleId="target">
    <w:name w:val="target"/>
    <w:basedOn w:val="ab"/>
    <w:rsid w:val="000042D9"/>
  </w:style>
  <w:style w:type="character" w:customStyle="1" w:styleId="dxebasezzapaqua1">
    <w:name w:val="dxebase_zzapaqua1"/>
    <w:basedOn w:val="ab"/>
    <w:rsid w:val="000042D9"/>
    <w:rPr>
      <w:rFonts w:ascii="Tahoma" w:hAnsi="Tahoma" w:cs="Tahoma" w:hint="default"/>
      <w:sz w:val="18"/>
      <w:szCs w:val="18"/>
    </w:rPr>
  </w:style>
  <w:style w:type="character" w:customStyle="1" w:styleId="valopt">
    <w:name w:val="val_opt"/>
    <w:basedOn w:val="ab"/>
    <w:rsid w:val="000042D9"/>
  </w:style>
  <w:style w:type="character" w:customStyle="1" w:styleId="property">
    <w:name w:val="property"/>
    <w:basedOn w:val="ab"/>
    <w:rsid w:val="000042D9"/>
  </w:style>
  <w:style w:type="table" w:customStyle="1" w:styleId="2240">
    <w:name w:val="Сетка таблицы224"/>
    <w:basedOn w:val="ac"/>
    <w:uiPriority w:val="59"/>
    <w:rsid w:val="006B0F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enter">
    <w:name w:val="pcenter"/>
    <w:basedOn w:val="aa"/>
    <w:rsid w:val="00E17D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thitem">
    <w:name w:val="pathitem"/>
    <w:basedOn w:val="ab"/>
    <w:rsid w:val="0013621B"/>
  </w:style>
  <w:style w:type="table" w:customStyle="1" w:styleId="661">
    <w:name w:val="Сетка таблицы66"/>
    <w:basedOn w:val="ac"/>
    <w:next w:val="aff9"/>
    <w:uiPriority w:val="59"/>
    <w:rsid w:val="009A5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9826">
      <w:bodyDiv w:val="1"/>
      <w:marLeft w:val="0"/>
      <w:marRight w:val="0"/>
      <w:marTop w:val="0"/>
      <w:marBottom w:val="0"/>
      <w:divBdr>
        <w:top w:val="none" w:sz="0" w:space="0" w:color="auto"/>
        <w:left w:val="none" w:sz="0" w:space="0" w:color="auto"/>
        <w:bottom w:val="none" w:sz="0" w:space="0" w:color="auto"/>
        <w:right w:val="none" w:sz="0" w:space="0" w:color="auto"/>
      </w:divBdr>
    </w:div>
    <w:div w:id="35471273">
      <w:bodyDiv w:val="1"/>
      <w:marLeft w:val="0"/>
      <w:marRight w:val="0"/>
      <w:marTop w:val="0"/>
      <w:marBottom w:val="0"/>
      <w:divBdr>
        <w:top w:val="none" w:sz="0" w:space="0" w:color="auto"/>
        <w:left w:val="none" w:sz="0" w:space="0" w:color="auto"/>
        <w:bottom w:val="none" w:sz="0" w:space="0" w:color="auto"/>
        <w:right w:val="none" w:sz="0" w:space="0" w:color="auto"/>
      </w:divBdr>
    </w:div>
    <w:div w:id="39860748">
      <w:bodyDiv w:val="1"/>
      <w:marLeft w:val="0"/>
      <w:marRight w:val="0"/>
      <w:marTop w:val="0"/>
      <w:marBottom w:val="0"/>
      <w:divBdr>
        <w:top w:val="none" w:sz="0" w:space="0" w:color="auto"/>
        <w:left w:val="none" w:sz="0" w:space="0" w:color="auto"/>
        <w:bottom w:val="none" w:sz="0" w:space="0" w:color="auto"/>
        <w:right w:val="none" w:sz="0" w:space="0" w:color="auto"/>
      </w:divBdr>
    </w:div>
    <w:div w:id="133370552">
      <w:bodyDiv w:val="1"/>
      <w:marLeft w:val="0"/>
      <w:marRight w:val="0"/>
      <w:marTop w:val="0"/>
      <w:marBottom w:val="0"/>
      <w:divBdr>
        <w:top w:val="none" w:sz="0" w:space="0" w:color="auto"/>
        <w:left w:val="none" w:sz="0" w:space="0" w:color="auto"/>
        <w:bottom w:val="none" w:sz="0" w:space="0" w:color="auto"/>
        <w:right w:val="none" w:sz="0" w:space="0" w:color="auto"/>
      </w:divBdr>
    </w:div>
    <w:div w:id="225143251">
      <w:bodyDiv w:val="1"/>
      <w:marLeft w:val="0"/>
      <w:marRight w:val="0"/>
      <w:marTop w:val="0"/>
      <w:marBottom w:val="0"/>
      <w:divBdr>
        <w:top w:val="none" w:sz="0" w:space="0" w:color="auto"/>
        <w:left w:val="none" w:sz="0" w:space="0" w:color="auto"/>
        <w:bottom w:val="none" w:sz="0" w:space="0" w:color="auto"/>
        <w:right w:val="none" w:sz="0" w:space="0" w:color="auto"/>
      </w:divBdr>
    </w:div>
    <w:div w:id="260378841">
      <w:bodyDiv w:val="1"/>
      <w:marLeft w:val="0"/>
      <w:marRight w:val="0"/>
      <w:marTop w:val="0"/>
      <w:marBottom w:val="0"/>
      <w:divBdr>
        <w:top w:val="none" w:sz="0" w:space="0" w:color="auto"/>
        <w:left w:val="none" w:sz="0" w:space="0" w:color="auto"/>
        <w:bottom w:val="none" w:sz="0" w:space="0" w:color="auto"/>
        <w:right w:val="none" w:sz="0" w:space="0" w:color="auto"/>
      </w:divBdr>
    </w:div>
    <w:div w:id="333189268">
      <w:bodyDiv w:val="1"/>
      <w:marLeft w:val="0"/>
      <w:marRight w:val="0"/>
      <w:marTop w:val="0"/>
      <w:marBottom w:val="0"/>
      <w:divBdr>
        <w:top w:val="none" w:sz="0" w:space="0" w:color="auto"/>
        <w:left w:val="none" w:sz="0" w:space="0" w:color="auto"/>
        <w:bottom w:val="none" w:sz="0" w:space="0" w:color="auto"/>
        <w:right w:val="none" w:sz="0" w:space="0" w:color="auto"/>
      </w:divBdr>
    </w:div>
    <w:div w:id="357775412">
      <w:bodyDiv w:val="1"/>
      <w:marLeft w:val="0"/>
      <w:marRight w:val="0"/>
      <w:marTop w:val="0"/>
      <w:marBottom w:val="0"/>
      <w:divBdr>
        <w:top w:val="none" w:sz="0" w:space="0" w:color="auto"/>
        <w:left w:val="none" w:sz="0" w:space="0" w:color="auto"/>
        <w:bottom w:val="none" w:sz="0" w:space="0" w:color="auto"/>
        <w:right w:val="none" w:sz="0" w:space="0" w:color="auto"/>
      </w:divBdr>
    </w:div>
    <w:div w:id="387921518">
      <w:bodyDiv w:val="1"/>
      <w:marLeft w:val="0"/>
      <w:marRight w:val="0"/>
      <w:marTop w:val="0"/>
      <w:marBottom w:val="0"/>
      <w:divBdr>
        <w:top w:val="none" w:sz="0" w:space="0" w:color="auto"/>
        <w:left w:val="none" w:sz="0" w:space="0" w:color="auto"/>
        <w:bottom w:val="none" w:sz="0" w:space="0" w:color="auto"/>
        <w:right w:val="none" w:sz="0" w:space="0" w:color="auto"/>
      </w:divBdr>
    </w:div>
    <w:div w:id="469250875">
      <w:bodyDiv w:val="1"/>
      <w:marLeft w:val="0"/>
      <w:marRight w:val="0"/>
      <w:marTop w:val="0"/>
      <w:marBottom w:val="0"/>
      <w:divBdr>
        <w:top w:val="none" w:sz="0" w:space="0" w:color="auto"/>
        <w:left w:val="none" w:sz="0" w:space="0" w:color="auto"/>
        <w:bottom w:val="none" w:sz="0" w:space="0" w:color="auto"/>
        <w:right w:val="none" w:sz="0" w:space="0" w:color="auto"/>
      </w:divBdr>
    </w:div>
    <w:div w:id="471019600">
      <w:bodyDiv w:val="1"/>
      <w:marLeft w:val="0"/>
      <w:marRight w:val="0"/>
      <w:marTop w:val="0"/>
      <w:marBottom w:val="0"/>
      <w:divBdr>
        <w:top w:val="none" w:sz="0" w:space="0" w:color="auto"/>
        <w:left w:val="none" w:sz="0" w:space="0" w:color="auto"/>
        <w:bottom w:val="none" w:sz="0" w:space="0" w:color="auto"/>
        <w:right w:val="none" w:sz="0" w:space="0" w:color="auto"/>
      </w:divBdr>
    </w:div>
    <w:div w:id="673924023">
      <w:bodyDiv w:val="1"/>
      <w:marLeft w:val="0"/>
      <w:marRight w:val="0"/>
      <w:marTop w:val="0"/>
      <w:marBottom w:val="0"/>
      <w:divBdr>
        <w:top w:val="none" w:sz="0" w:space="0" w:color="auto"/>
        <w:left w:val="none" w:sz="0" w:space="0" w:color="auto"/>
        <w:bottom w:val="none" w:sz="0" w:space="0" w:color="auto"/>
        <w:right w:val="none" w:sz="0" w:space="0" w:color="auto"/>
      </w:divBdr>
    </w:div>
    <w:div w:id="847712170">
      <w:bodyDiv w:val="1"/>
      <w:marLeft w:val="0"/>
      <w:marRight w:val="0"/>
      <w:marTop w:val="0"/>
      <w:marBottom w:val="0"/>
      <w:divBdr>
        <w:top w:val="none" w:sz="0" w:space="0" w:color="auto"/>
        <w:left w:val="none" w:sz="0" w:space="0" w:color="auto"/>
        <w:bottom w:val="none" w:sz="0" w:space="0" w:color="auto"/>
        <w:right w:val="none" w:sz="0" w:space="0" w:color="auto"/>
      </w:divBdr>
    </w:div>
    <w:div w:id="872420504">
      <w:bodyDiv w:val="1"/>
      <w:marLeft w:val="0"/>
      <w:marRight w:val="0"/>
      <w:marTop w:val="0"/>
      <w:marBottom w:val="0"/>
      <w:divBdr>
        <w:top w:val="none" w:sz="0" w:space="0" w:color="auto"/>
        <w:left w:val="none" w:sz="0" w:space="0" w:color="auto"/>
        <w:bottom w:val="none" w:sz="0" w:space="0" w:color="auto"/>
        <w:right w:val="none" w:sz="0" w:space="0" w:color="auto"/>
      </w:divBdr>
    </w:div>
    <w:div w:id="894318957">
      <w:bodyDiv w:val="1"/>
      <w:marLeft w:val="0"/>
      <w:marRight w:val="0"/>
      <w:marTop w:val="0"/>
      <w:marBottom w:val="0"/>
      <w:divBdr>
        <w:top w:val="none" w:sz="0" w:space="0" w:color="auto"/>
        <w:left w:val="none" w:sz="0" w:space="0" w:color="auto"/>
        <w:bottom w:val="none" w:sz="0" w:space="0" w:color="auto"/>
        <w:right w:val="none" w:sz="0" w:space="0" w:color="auto"/>
      </w:divBdr>
    </w:div>
    <w:div w:id="950937177">
      <w:bodyDiv w:val="1"/>
      <w:marLeft w:val="0"/>
      <w:marRight w:val="0"/>
      <w:marTop w:val="0"/>
      <w:marBottom w:val="0"/>
      <w:divBdr>
        <w:top w:val="none" w:sz="0" w:space="0" w:color="auto"/>
        <w:left w:val="none" w:sz="0" w:space="0" w:color="auto"/>
        <w:bottom w:val="none" w:sz="0" w:space="0" w:color="auto"/>
        <w:right w:val="none" w:sz="0" w:space="0" w:color="auto"/>
      </w:divBdr>
    </w:div>
    <w:div w:id="1128473896">
      <w:bodyDiv w:val="1"/>
      <w:marLeft w:val="0"/>
      <w:marRight w:val="0"/>
      <w:marTop w:val="0"/>
      <w:marBottom w:val="0"/>
      <w:divBdr>
        <w:top w:val="none" w:sz="0" w:space="0" w:color="auto"/>
        <w:left w:val="none" w:sz="0" w:space="0" w:color="auto"/>
        <w:bottom w:val="none" w:sz="0" w:space="0" w:color="auto"/>
        <w:right w:val="none" w:sz="0" w:space="0" w:color="auto"/>
      </w:divBdr>
    </w:div>
    <w:div w:id="1146824328">
      <w:bodyDiv w:val="1"/>
      <w:marLeft w:val="0"/>
      <w:marRight w:val="0"/>
      <w:marTop w:val="0"/>
      <w:marBottom w:val="0"/>
      <w:divBdr>
        <w:top w:val="none" w:sz="0" w:space="0" w:color="auto"/>
        <w:left w:val="none" w:sz="0" w:space="0" w:color="auto"/>
        <w:bottom w:val="none" w:sz="0" w:space="0" w:color="auto"/>
        <w:right w:val="none" w:sz="0" w:space="0" w:color="auto"/>
      </w:divBdr>
    </w:div>
    <w:div w:id="1149594153">
      <w:bodyDiv w:val="1"/>
      <w:marLeft w:val="0"/>
      <w:marRight w:val="0"/>
      <w:marTop w:val="0"/>
      <w:marBottom w:val="0"/>
      <w:divBdr>
        <w:top w:val="none" w:sz="0" w:space="0" w:color="auto"/>
        <w:left w:val="none" w:sz="0" w:space="0" w:color="auto"/>
        <w:bottom w:val="none" w:sz="0" w:space="0" w:color="auto"/>
        <w:right w:val="none" w:sz="0" w:space="0" w:color="auto"/>
      </w:divBdr>
    </w:div>
    <w:div w:id="1177421750">
      <w:bodyDiv w:val="1"/>
      <w:marLeft w:val="0"/>
      <w:marRight w:val="0"/>
      <w:marTop w:val="0"/>
      <w:marBottom w:val="0"/>
      <w:divBdr>
        <w:top w:val="none" w:sz="0" w:space="0" w:color="auto"/>
        <w:left w:val="none" w:sz="0" w:space="0" w:color="auto"/>
        <w:bottom w:val="none" w:sz="0" w:space="0" w:color="auto"/>
        <w:right w:val="none" w:sz="0" w:space="0" w:color="auto"/>
      </w:divBdr>
    </w:div>
    <w:div w:id="1181580870">
      <w:bodyDiv w:val="1"/>
      <w:marLeft w:val="0"/>
      <w:marRight w:val="0"/>
      <w:marTop w:val="0"/>
      <w:marBottom w:val="0"/>
      <w:divBdr>
        <w:top w:val="none" w:sz="0" w:space="0" w:color="auto"/>
        <w:left w:val="none" w:sz="0" w:space="0" w:color="auto"/>
        <w:bottom w:val="none" w:sz="0" w:space="0" w:color="auto"/>
        <w:right w:val="none" w:sz="0" w:space="0" w:color="auto"/>
      </w:divBdr>
    </w:div>
    <w:div w:id="1185678102">
      <w:bodyDiv w:val="1"/>
      <w:marLeft w:val="0"/>
      <w:marRight w:val="0"/>
      <w:marTop w:val="0"/>
      <w:marBottom w:val="0"/>
      <w:divBdr>
        <w:top w:val="none" w:sz="0" w:space="0" w:color="auto"/>
        <w:left w:val="none" w:sz="0" w:space="0" w:color="auto"/>
        <w:bottom w:val="none" w:sz="0" w:space="0" w:color="auto"/>
        <w:right w:val="none" w:sz="0" w:space="0" w:color="auto"/>
      </w:divBdr>
    </w:div>
    <w:div w:id="1235777293">
      <w:bodyDiv w:val="1"/>
      <w:marLeft w:val="0"/>
      <w:marRight w:val="0"/>
      <w:marTop w:val="0"/>
      <w:marBottom w:val="0"/>
      <w:divBdr>
        <w:top w:val="none" w:sz="0" w:space="0" w:color="auto"/>
        <w:left w:val="none" w:sz="0" w:space="0" w:color="auto"/>
        <w:bottom w:val="none" w:sz="0" w:space="0" w:color="auto"/>
        <w:right w:val="none" w:sz="0" w:space="0" w:color="auto"/>
      </w:divBdr>
    </w:div>
    <w:div w:id="1257523654">
      <w:bodyDiv w:val="1"/>
      <w:marLeft w:val="0"/>
      <w:marRight w:val="0"/>
      <w:marTop w:val="0"/>
      <w:marBottom w:val="0"/>
      <w:divBdr>
        <w:top w:val="none" w:sz="0" w:space="0" w:color="auto"/>
        <w:left w:val="none" w:sz="0" w:space="0" w:color="auto"/>
        <w:bottom w:val="none" w:sz="0" w:space="0" w:color="auto"/>
        <w:right w:val="none" w:sz="0" w:space="0" w:color="auto"/>
      </w:divBdr>
    </w:div>
    <w:div w:id="1260797660">
      <w:bodyDiv w:val="1"/>
      <w:marLeft w:val="0"/>
      <w:marRight w:val="0"/>
      <w:marTop w:val="0"/>
      <w:marBottom w:val="0"/>
      <w:divBdr>
        <w:top w:val="none" w:sz="0" w:space="0" w:color="auto"/>
        <w:left w:val="none" w:sz="0" w:space="0" w:color="auto"/>
        <w:bottom w:val="none" w:sz="0" w:space="0" w:color="auto"/>
        <w:right w:val="none" w:sz="0" w:space="0" w:color="auto"/>
      </w:divBdr>
    </w:div>
    <w:div w:id="1319965027">
      <w:bodyDiv w:val="1"/>
      <w:marLeft w:val="0"/>
      <w:marRight w:val="0"/>
      <w:marTop w:val="0"/>
      <w:marBottom w:val="0"/>
      <w:divBdr>
        <w:top w:val="none" w:sz="0" w:space="0" w:color="auto"/>
        <w:left w:val="none" w:sz="0" w:space="0" w:color="auto"/>
        <w:bottom w:val="none" w:sz="0" w:space="0" w:color="auto"/>
        <w:right w:val="none" w:sz="0" w:space="0" w:color="auto"/>
      </w:divBdr>
    </w:div>
    <w:div w:id="1377973670">
      <w:bodyDiv w:val="1"/>
      <w:marLeft w:val="0"/>
      <w:marRight w:val="0"/>
      <w:marTop w:val="0"/>
      <w:marBottom w:val="0"/>
      <w:divBdr>
        <w:top w:val="none" w:sz="0" w:space="0" w:color="auto"/>
        <w:left w:val="none" w:sz="0" w:space="0" w:color="auto"/>
        <w:bottom w:val="none" w:sz="0" w:space="0" w:color="auto"/>
        <w:right w:val="none" w:sz="0" w:space="0" w:color="auto"/>
      </w:divBdr>
    </w:div>
    <w:div w:id="1437364911">
      <w:bodyDiv w:val="1"/>
      <w:marLeft w:val="0"/>
      <w:marRight w:val="0"/>
      <w:marTop w:val="0"/>
      <w:marBottom w:val="0"/>
      <w:divBdr>
        <w:top w:val="none" w:sz="0" w:space="0" w:color="auto"/>
        <w:left w:val="none" w:sz="0" w:space="0" w:color="auto"/>
        <w:bottom w:val="none" w:sz="0" w:space="0" w:color="auto"/>
        <w:right w:val="none" w:sz="0" w:space="0" w:color="auto"/>
      </w:divBdr>
    </w:div>
    <w:div w:id="1464231895">
      <w:bodyDiv w:val="1"/>
      <w:marLeft w:val="0"/>
      <w:marRight w:val="0"/>
      <w:marTop w:val="0"/>
      <w:marBottom w:val="0"/>
      <w:divBdr>
        <w:top w:val="none" w:sz="0" w:space="0" w:color="auto"/>
        <w:left w:val="none" w:sz="0" w:space="0" w:color="auto"/>
        <w:bottom w:val="none" w:sz="0" w:space="0" w:color="auto"/>
        <w:right w:val="none" w:sz="0" w:space="0" w:color="auto"/>
      </w:divBdr>
    </w:div>
    <w:div w:id="1497455299">
      <w:bodyDiv w:val="1"/>
      <w:marLeft w:val="0"/>
      <w:marRight w:val="0"/>
      <w:marTop w:val="0"/>
      <w:marBottom w:val="0"/>
      <w:divBdr>
        <w:top w:val="none" w:sz="0" w:space="0" w:color="auto"/>
        <w:left w:val="none" w:sz="0" w:space="0" w:color="auto"/>
        <w:bottom w:val="none" w:sz="0" w:space="0" w:color="auto"/>
        <w:right w:val="none" w:sz="0" w:space="0" w:color="auto"/>
      </w:divBdr>
    </w:div>
    <w:div w:id="1566718853">
      <w:bodyDiv w:val="1"/>
      <w:marLeft w:val="0"/>
      <w:marRight w:val="0"/>
      <w:marTop w:val="0"/>
      <w:marBottom w:val="0"/>
      <w:divBdr>
        <w:top w:val="none" w:sz="0" w:space="0" w:color="auto"/>
        <w:left w:val="none" w:sz="0" w:space="0" w:color="auto"/>
        <w:bottom w:val="none" w:sz="0" w:space="0" w:color="auto"/>
        <w:right w:val="none" w:sz="0" w:space="0" w:color="auto"/>
      </w:divBdr>
    </w:div>
    <w:div w:id="1581520708">
      <w:bodyDiv w:val="1"/>
      <w:marLeft w:val="0"/>
      <w:marRight w:val="0"/>
      <w:marTop w:val="0"/>
      <w:marBottom w:val="0"/>
      <w:divBdr>
        <w:top w:val="none" w:sz="0" w:space="0" w:color="auto"/>
        <w:left w:val="none" w:sz="0" w:space="0" w:color="auto"/>
        <w:bottom w:val="none" w:sz="0" w:space="0" w:color="auto"/>
        <w:right w:val="none" w:sz="0" w:space="0" w:color="auto"/>
      </w:divBdr>
    </w:div>
    <w:div w:id="1594968512">
      <w:bodyDiv w:val="1"/>
      <w:marLeft w:val="0"/>
      <w:marRight w:val="0"/>
      <w:marTop w:val="0"/>
      <w:marBottom w:val="0"/>
      <w:divBdr>
        <w:top w:val="none" w:sz="0" w:space="0" w:color="auto"/>
        <w:left w:val="none" w:sz="0" w:space="0" w:color="auto"/>
        <w:bottom w:val="none" w:sz="0" w:space="0" w:color="auto"/>
        <w:right w:val="none" w:sz="0" w:space="0" w:color="auto"/>
      </w:divBdr>
    </w:div>
    <w:div w:id="1613629938">
      <w:bodyDiv w:val="1"/>
      <w:marLeft w:val="0"/>
      <w:marRight w:val="0"/>
      <w:marTop w:val="0"/>
      <w:marBottom w:val="0"/>
      <w:divBdr>
        <w:top w:val="none" w:sz="0" w:space="0" w:color="auto"/>
        <w:left w:val="none" w:sz="0" w:space="0" w:color="auto"/>
        <w:bottom w:val="none" w:sz="0" w:space="0" w:color="auto"/>
        <w:right w:val="none" w:sz="0" w:space="0" w:color="auto"/>
      </w:divBdr>
    </w:div>
    <w:div w:id="1626039504">
      <w:bodyDiv w:val="1"/>
      <w:marLeft w:val="0"/>
      <w:marRight w:val="0"/>
      <w:marTop w:val="0"/>
      <w:marBottom w:val="0"/>
      <w:divBdr>
        <w:top w:val="none" w:sz="0" w:space="0" w:color="auto"/>
        <w:left w:val="none" w:sz="0" w:space="0" w:color="auto"/>
        <w:bottom w:val="none" w:sz="0" w:space="0" w:color="auto"/>
        <w:right w:val="none" w:sz="0" w:space="0" w:color="auto"/>
      </w:divBdr>
    </w:div>
    <w:div w:id="1630277495">
      <w:bodyDiv w:val="1"/>
      <w:marLeft w:val="0"/>
      <w:marRight w:val="0"/>
      <w:marTop w:val="0"/>
      <w:marBottom w:val="0"/>
      <w:divBdr>
        <w:top w:val="none" w:sz="0" w:space="0" w:color="auto"/>
        <w:left w:val="none" w:sz="0" w:space="0" w:color="auto"/>
        <w:bottom w:val="none" w:sz="0" w:space="0" w:color="auto"/>
        <w:right w:val="none" w:sz="0" w:space="0" w:color="auto"/>
      </w:divBdr>
    </w:div>
    <w:div w:id="1631784361">
      <w:bodyDiv w:val="1"/>
      <w:marLeft w:val="0"/>
      <w:marRight w:val="0"/>
      <w:marTop w:val="0"/>
      <w:marBottom w:val="0"/>
      <w:divBdr>
        <w:top w:val="none" w:sz="0" w:space="0" w:color="auto"/>
        <w:left w:val="none" w:sz="0" w:space="0" w:color="auto"/>
        <w:bottom w:val="none" w:sz="0" w:space="0" w:color="auto"/>
        <w:right w:val="none" w:sz="0" w:space="0" w:color="auto"/>
      </w:divBdr>
    </w:div>
    <w:div w:id="1636134700">
      <w:bodyDiv w:val="1"/>
      <w:marLeft w:val="0"/>
      <w:marRight w:val="0"/>
      <w:marTop w:val="0"/>
      <w:marBottom w:val="0"/>
      <w:divBdr>
        <w:top w:val="none" w:sz="0" w:space="0" w:color="auto"/>
        <w:left w:val="none" w:sz="0" w:space="0" w:color="auto"/>
        <w:bottom w:val="none" w:sz="0" w:space="0" w:color="auto"/>
        <w:right w:val="none" w:sz="0" w:space="0" w:color="auto"/>
      </w:divBdr>
    </w:div>
    <w:div w:id="1689913890">
      <w:bodyDiv w:val="1"/>
      <w:marLeft w:val="0"/>
      <w:marRight w:val="0"/>
      <w:marTop w:val="0"/>
      <w:marBottom w:val="0"/>
      <w:divBdr>
        <w:top w:val="none" w:sz="0" w:space="0" w:color="auto"/>
        <w:left w:val="none" w:sz="0" w:space="0" w:color="auto"/>
        <w:bottom w:val="none" w:sz="0" w:space="0" w:color="auto"/>
        <w:right w:val="none" w:sz="0" w:space="0" w:color="auto"/>
      </w:divBdr>
    </w:div>
    <w:div w:id="1726487417">
      <w:bodyDiv w:val="1"/>
      <w:marLeft w:val="0"/>
      <w:marRight w:val="0"/>
      <w:marTop w:val="0"/>
      <w:marBottom w:val="0"/>
      <w:divBdr>
        <w:top w:val="none" w:sz="0" w:space="0" w:color="auto"/>
        <w:left w:val="none" w:sz="0" w:space="0" w:color="auto"/>
        <w:bottom w:val="none" w:sz="0" w:space="0" w:color="auto"/>
        <w:right w:val="none" w:sz="0" w:space="0" w:color="auto"/>
      </w:divBdr>
    </w:div>
    <w:div w:id="1749305726">
      <w:bodyDiv w:val="1"/>
      <w:marLeft w:val="0"/>
      <w:marRight w:val="0"/>
      <w:marTop w:val="0"/>
      <w:marBottom w:val="0"/>
      <w:divBdr>
        <w:top w:val="none" w:sz="0" w:space="0" w:color="auto"/>
        <w:left w:val="none" w:sz="0" w:space="0" w:color="auto"/>
        <w:bottom w:val="none" w:sz="0" w:space="0" w:color="auto"/>
        <w:right w:val="none" w:sz="0" w:space="0" w:color="auto"/>
      </w:divBdr>
    </w:div>
    <w:div w:id="1814758219">
      <w:bodyDiv w:val="1"/>
      <w:marLeft w:val="0"/>
      <w:marRight w:val="0"/>
      <w:marTop w:val="0"/>
      <w:marBottom w:val="0"/>
      <w:divBdr>
        <w:top w:val="none" w:sz="0" w:space="0" w:color="auto"/>
        <w:left w:val="none" w:sz="0" w:space="0" w:color="auto"/>
        <w:bottom w:val="none" w:sz="0" w:space="0" w:color="auto"/>
        <w:right w:val="none" w:sz="0" w:space="0" w:color="auto"/>
      </w:divBdr>
    </w:div>
    <w:div w:id="1831670813">
      <w:bodyDiv w:val="1"/>
      <w:marLeft w:val="0"/>
      <w:marRight w:val="0"/>
      <w:marTop w:val="0"/>
      <w:marBottom w:val="0"/>
      <w:divBdr>
        <w:top w:val="none" w:sz="0" w:space="0" w:color="auto"/>
        <w:left w:val="none" w:sz="0" w:space="0" w:color="auto"/>
        <w:bottom w:val="none" w:sz="0" w:space="0" w:color="auto"/>
        <w:right w:val="none" w:sz="0" w:space="0" w:color="auto"/>
      </w:divBdr>
    </w:div>
    <w:div w:id="1891913883">
      <w:bodyDiv w:val="1"/>
      <w:marLeft w:val="0"/>
      <w:marRight w:val="0"/>
      <w:marTop w:val="0"/>
      <w:marBottom w:val="0"/>
      <w:divBdr>
        <w:top w:val="none" w:sz="0" w:space="0" w:color="auto"/>
        <w:left w:val="none" w:sz="0" w:space="0" w:color="auto"/>
        <w:bottom w:val="none" w:sz="0" w:space="0" w:color="auto"/>
        <w:right w:val="none" w:sz="0" w:space="0" w:color="auto"/>
      </w:divBdr>
    </w:div>
    <w:div w:id="1917396578">
      <w:bodyDiv w:val="1"/>
      <w:marLeft w:val="0"/>
      <w:marRight w:val="0"/>
      <w:marTop w:val="0"/>
      <w:marBottom w:val="0"/>
      <w:divBdr>
        <w:top w:val="none" w:sz="0" w:space="0" w:color="auto"/>
        <w:left w:val="none" w:sz="0" w:space="0" w:color="auto"/>
        <w:bottom w:val="none" w:sz="0" w:space="0" w:color="auto"/>
        <w:right w:val="none" w:sz="0" w:space="0" w:color="auto"/>
      </w:divBdr>
    </w:div>
    <w:div w:id="2002808245">
      <w:bodyDiv w:val="1"/>
      <w:marLeft w:val="0"/>
      <w:marRight w:val="0"/>
      <w:marTop w:val="0"/>
      <w:marBottom w:val="0"/>
      <w:divBdr>
        <w:top w:val="none" w:sz="0" w:space="0" w:color="auto"/>
        <w:left w:val="none" w:sz="0" w:space="0" w:color="auto"/>
        <w:bottom w:val="none" w:sz="0" w:space="0" w:color="auto"/>
        <w:right w:val="none" w:sz="0" w:space="0" w:color="auto"/>
      </w:divBdr>
    </w:div>
    <w:div w:id="2092313588">
      <w:bodyDiv w:val="1"/>
      <w:marLeft w:val="0"/>
      <w:marRight w:val="0"/>
      <w:marTop w:val="0"/>
      <w:marBottom w:val="0"/>
      <w:divBdr>
        <w:top w:val="none" w:sz="0" w:space="0" w:color="auto"/>
        <w:left w:val="none" w:sz="0" w:space="0" w:color="auto"/>
        <w:bottom w:val="none" w:sz="0" w:space="0" w:color="auto"/>
        <w:right w:val="none" w:sz="0" w:space="0" w:color="auto"/>
      </w:divBdr>
    </w:div>
    <w:div w:id="212070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DEE01-491F-4510-B747-742114475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52</Pages>
  <Words>14385</Words>
  <Characters>104870</Characters>
  <Application>Microsoft Office Word</Application>
  <DocSecurity>0</DocSecurity>
  <Lines>873</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ФГУП "Почта России"</Company>
  <LinksUpToDate>false</LinksUpToDate>
  <CharactersWithSpaces>119017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Шаталова Екатерина Васильевна</dc:creator>
  <cp:lastModifiedBy>Чернецкая Ольга Викторовна</cp:lastModifiedBy>
  <cp:revision>4</cp:revision>
  <cp:lastPrinted>2024-05-27T11:19:00Z</cp:lastPrinted>
  <dcterms:created xsi:type="dcterms:W3CDTF">2026-09-22T06:13:00Z</dcterms:created>
  <dcterms:modified xsi:type="dcterms:W3CDTF">2026-09-22T07:05:00Z</dcterms:modified>
</cp:coreProperties>
</file>