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4C340B" w14:textId="00896B30" w:rsidR="00AF3C9F" w:rsidRPr="00A30B2C" w:rsidRDefault="00AF3C9F" w:rsidP="00EA0DC6">
      <w:pPr>
        <w:pStyle w:val="2"/>
        <w:jc w:val="center"/>
        <w:rPr>
          <w:b/>
          <w:sz w:val="20"/>
          <w:szCs w:val="20"/>
        </w:rPr>
      </w:pPr>
      <w:r w:rsidRPr="00A30B2C">
        <w:rPr>
          <w:b/>
          <w:sz w:val="20"/>
          <w:szCs w:val="20"/>
        </w:rPr>
        <w:t>Договор № ___</w:t>
      </w:r>
    </w:p>
    <w:p w14:paraId="4C758614" w14:textId="2CD2C647" w:rsidR="00AF3C9F" w:rsidRPr="00A30B2C" w:rsidRDefault="00AF3C9F" w:rsidP="001368DA">
      <w:pPr>
        <w:jc w:val="center"/>
        <w:rPr>
          <w:b/>
          <w:sz w:val="20"/>
          <w:szCs w:val="20"/>
        </w:rPr>
      </w:pPr>
      <w:r w:rsidRPr="00A30B2C">
        <w:rPr>
          <w:b/>
          <w:sz w:val="20"/>
          <w:szCs w:val="20"/>
        </w:rPr>
        <w:t xml:space="preserve">на </w:t>
      </w:r>
      <w:r w:rsidR="00382680" w:rsidRPr="00382680">
        <w:rPr>
          <w:b/>
          <w:sz w:val="20"/>
          <w:szCs w:val="20"/>
        </w:rPr>
        <w:t>поставку строительных товаров, материалов и принадлежностей для нужд УФПС Тверской области</w:t>
      </w:r>
    </w:p>
    <w:p w14:paraId="53A57F50" w14:textId="64154EB7" w:rsidR="00AF3C9F" w:rsidRPr="00A30B2C" w:rsidRDefault="00AF3C9F" w:rsidP="00AF3C9F">
      <w:pPr>
        <w:shd w:val="clear" w:color="auto" w:fill="FFFFFF"/>
        <w:tabs>
          <w:tab w:val="left" w:pos="6237"/>
          <w:tab w:val="left" w:leader="underscore" w:pos="8503"/>
          <w:tab w:val="left" w:leader="underscore" w:pos="9511"/>
        </w:tabs>
        <w:spacing w:line="562" w:lineRule="exact"/>
        <w:ind w:left="28" w:hanging="28"/>
        <w:rPr>
          <w:bCs/>
          <w:spacing w:val="-16"/>
          <w:sz w:val="20"/>
          <w:szCs w:val="20"/>
        </w:rPr>
      </w:pPr>
      <w:r w:rsidRPr="00A30B2C">
        <w:rPr>
          <w:bCs/>
          <w:sz w:val="20"/>
          <w:szCs w:val="20"/>
        </w:rPr>
        <w:t xml:space="preserve">____ _________ </w:t>
      </w:r>
      <w:r w:rsidR="00EA0DC6" w:rsidRPr="00A30B2C">
        <w:rPr>
          <w:bCs/>
          <w:spacing w:val="-2"/>
          <w:sz w:val="20"/>
          <w:szCs w:val="20"/>
        </w:rPr>
        <w:t>202</w:t>
      </w:r>
      <w:r w:rsidR="003D5964" w:rsidRPr="00A30B2C">
        <w:rPr>
          <w:bCs/>
          <w:spacing w:val="-2"/>
          <w:sz w:val="20"/>
          <w:szCs w:val="20"/>
        </w:rPr>
        <w:t>6</w:t>
      </w:r>
      <w:r w:rsidRPr="00A30B2C">
        <w:rPr>
          <w:bCs/>
          <w:spacing w:val="-2"/>
          <w:sz w:val="20"/>
          <w:szCs w:val="20"/>
        </w:rPr>
        <w:t xml:space="preserve"> г</w:t>
      </w:r>
      <w:r w:rsidRPr="00A30B2C">
        <w:rPr>
          <w:bCs/>
          <w:spacing w:val="-16"/>
          <w:sz w:val="20"/>
          <w:szCs w:val="20"/>
        </w:rPr>
        <w:t xml:space="preserve">. </w:t>
      </w:r>
      <w:r w:rsidRPr="00A30B2C">
        <w:rPr>
          <w:bCs/>
          <w:spacing w:val="-16"/>
          <w:sz w:val="20"/>
          <w:szCs w:val="20"/>
        </w:rPr>
        <w:tab/>
        <w:t xml:space="preserve">       </w:t>
      </w:r>
      <w:r w:rsidR="006D51FE" w:rsidRPr="00A30B2C">
        <w:rPr>
          <w:bCs/>
          <w:spacing w:val="-16"/>
          <w:sz w:val="20"/>
          <w:szCs w:val="20"/>
        </w:rPr>
        <w:t xml:space="preserve">                                    </w:t>
      </w:r>
      <w:r w:rsidRPr="00A30B2C">
        <w:rPr>
          <w:bCs/>
          <w:spacing w:val="-16"/>
          <w:sz w:val="20"/>
          <w:szCs w:val="20"/>
        </w:rPr>
        <w:t xml:space="preserve">    </w:t>
      </w:r>
      <w:r w:rsidR="006D51FE" w:rsidRPr="00A30B2C">
        <w:rPr>
          <w:bCs/>
          <w:spacing w:val="-16"/>
          <w:sz w:val="20"/>
          <w:szCs w:val="20"/>
        </w:rPr>
        <w:t>г. Тверь</w:t>
      </w:r>
    </w:p>
    <w:p w14:paraId="0F11F5EF" w14:textId="77777777" w:rsidR="00AF3C9F" w:rsidRPr="00A30B2C" w:rsidRDefault="00AF3C9F" w:rsidP="00AF3C9F">
      <w:pPr>
        <w:widowControl w:val="0"/>
        <w:suppressAutoHyphens/>
        <w:autoSpaceDE w:val="0"/>
        <w:snapToGrid w:val="0"/>
        <w:ind w:right="140" w:firstLine="720"/>
        <w:jc w:val="both"/>
        <w:rPr>
          <w:rFonts w:eastAsia="Calibri"/>
          <w:sz w:val="20"/>
          <w:szCs w:val="20"/>
          <w:lang w:eastAsia="ar-SA"/>
        </w:rPr>
      </w:pPr>
    </w:p>
    <w:p w14:paraId="3F148B72" w14:textId="63856252" w:rsidR="00AF3C9F" w:rsidRPr="00A30B2C" w:rsidRDefault="002504F1" w:rsidP="00AF3C9F">
      <w:pPr>
        <w:widowControl w:val="0"/>
        <w:tabs>
          <w:tab w:val="left" w:leader="underscore" w:pos="8931"/>
        </w:tabs>
        <w:suppressAutoHyphens/>
        <w:autoSpaceDE w:val="0"/>
        <w:snapToGrid w:val="0"/>
        <w:ind w:right="140" w:firstLine="720"/>
        <w:jc w:val="both"/>
        <w:rPr>
          <w:rFonts w:eastAsia="Calibri"/>
          <w:sz w:val="20"/>
          <w:szCs w:val="20"/>
          <w:lang w:eastAsia="ar-SA"/>
        </w:rPr>
      </w:pPr>
      <w:r w:rsidRPr="002504F1">
        <w:rPr>
          <w:rFonts w:eastAsia="Calibri"/>
          <w:sz w:val="20"/>
          <w:szCs w:val="20"/>
          <w:lang w:eastAsia="ar-SA"/>
        </w:rPr>
        <w:t xml:space="preserve">Акционерное общество «Почта России» (АО «Почта России»), именуемое в дальнейшем Заказчик, от УФПС Тверской области, в лице директора УФПС Тверской области Беляцкой Ольги Васильевны, действующего на основании машиночитаемой доверенности №099ce7c2-73af-43e4-8ad5-bff27edf5022 от 25.09.2025г., с одной стороны, и _____________________, </w:t>
      </w:r>
      <w:r w:rsidR="00382680">
        <w:rPr>
          <w:rFonts w:eastAsia="Calibri"/>
          <w:sz w:val="20"/>
          <w:szCs w:val="20"/>
          <w:lang w:eastAsia="ar-SA"/>
        </w:rPr>
        <w:t>именуемый в дальнейшем Поставщик</w:t>
      </w:r>
      <w:r w:rsidRPr="002504F1">
        <w:rPr>
          <w:rFonts w:eastAsia="Calibri"/>
          <w:sz w:val="20"/>
          <w:szCs w:val="20"/>
          <w:lang w:eastAsia="ar-SA"/>
        </w:rPr>
        <w:t xml:space="preserve">, в лице _______________________, действующего на основании ________________________________, с другой стороны, вместе в дальнейшем именуемые Стороны, заключили настоящий договор (далее – Договор)  </w:t>
      </w:r>
      <w:r w:rsidR="0082537F">
        <w:rPr>
          <w:rFonts w:eastAsia="Calibri"/>
          <w:sz w:val="20"/>
          <w:szCs w:val="20"/>
          <w:lang w:eastAsia="ar-SA"/>
        </w:rPr>
        <w:t xml:space="preserve">о </w:t>
      </w:r>
      <w:r w:rsidR="00AF3C9F" w:rsidRPr="00A30B2C">
        <w:rPr>
          <w:rFonts w:eastAsia="Calibri"/>
          <w:sz w:val="20"/>
          <w:szCs w:val="20"/>
          <w:lang w:eastAsia="ar-SA"/>
        </w:rPr>
        <w:t>нижеследующем:</w:t>
      </w:r>
    </w:p>
    <w:p w14:paraId="1236620B" w14:textId="77777777" w:rsidR="00AF3C9F" w:rsidRPr="00A30B2C" w:rsidRDefault="00AF3C9F" w:rsidP="00970623">
      <w:pPr>
        <w:numPr>
          <w:ilvl w:val="0"/>
          <w:numId w:val="3"/>
        </w:numPr>
        <w:spacing w:before="160" w:after="80"/>
        <w:ind w:left="357" w:hanging="357"/>
        <w:jc w:val="center"/>
        <w:rPr>
          <w:b/>
          <w:sz w:val="20"/>
          <w:szCs w:val="20"/>
        </w:rPr>
      </w:pPr>
      <w:bookmarkStart w:id="0" w:name="_Ref86261832"/>
      <w:r w:rsidRPr="00A30B2C">
        <w:rPr>
          <w:b/>
          <w:sz w:val="20"/>
          <w:szCs w:val="20"/>
        </w:rPr>
        <w:t>Индивидуальные условия Договора</w:t>
      </w:r>
      <w:bookmarkEnd w:id="0"/>
    </w:p>
    <w:tbl>
      <w:tblPr>
        <w:tblStyle w:val="VegasLex"/>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3153"/>
        <w:gridCol w:w="850"/>
        <w:gridCol w:w="1697"/>
        <w:gridCol w:w="3260"/>
      </w:tblGrid>
      <w:tr w:rsidR="00AF3C9F" w:rsidRPr="00A30B2C" w14:paraId="2D57579F" w14:textId="77777777" w:rsidTr="008253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4B5BFA5D" w14:textId="77777777" w:rsidR="00AF3C9F" w:rsidRPr="00A30B2C" w:rsidRDefault="00AF3C9F" w:rsidP="00A60590">
            <w:pPr>
              <w:rPr>
                <w:rFonts w:eastAsia="Calibri"/>
                <w:color w:val="auto"/>
                <w:sz w:val="20"/>
                <w:szCs w:val="20"/>
                <w:lang w:eastAsia="en-US"/>
              </w:rPr>
            </w:pPr>
            <w:r w:rsidRPr="00A30B2C">
              <w:rPr>
                <w:rFonts w:eastAsia="Calibri"/>
                <w:color w:val="auto"/>
                <w:sz w:val="20"/>
                <w:szCs w:val="20"/>
                <w:lang w:eastAsia="en-US"/>
              </w:rPr>
              <w:t>№ п/п</w:t>
            </w:r>
          </w:p>
        </w:tc>
        <w:tc>
          <w:tcPr>
            <w:tcW w:w="3153" w:type="dxa"/>
            <w:shd w:val="clear" w:color="auto" w:fill="auto"/>
          </w:tcPr>
          <w:p w14:paraId="22A0AEBC" w14:textId="77777777" w:rsidR="00AF3C9F" w:rsidRPr="00A30B2C" w:rsidRDefault="00AF3C9F" w:rsidP="00932442">
            <w:pPr>
              <w:cnfStyle w:val="100000000000" w:firstRow="1"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Наименование</w:t>
            </w:r>
          </w:p>
        </w:tc>
        <w:tc>
          <w:tcPr>
            <w:tcW w:w="5806" w:type="dxa"/>
            <w:gridSpan w:val="3"/>
            <w:shd w:val="clear" w:color="auto" w:fill="auto"/>
          </w:tcPr>
          <w:p w14:paraId="095C19D3" w14:textId="77777777" w:rsidR="00AF3C9F" w:rsidRPr="00A30B2C" w:rsidRDefault="00AF3C9F" w:rsidP="00932442">
            <w:pPr>
              <w:cnfStyle w:val="100000000000" w:firstRow="1"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Содержание</w:t>
            </w:r>
          </w:p>
        </w:tc>
      </w:tr>
      <w:tr w:rsidR="00AF3C9F" w:rsidRPr="00A30B2C" w14:paraId="75C090EB"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0AC9296F" w14:textId="3F721F6D" w:rsidR="00AF3C9F" w:rsidRPr="00A30B2C" w:rsidRDefault="003B1AA6" w:rsidP="003B1AA6">
            <w:pPr>
              <w:jc w:val="both"/>
              <w:rPr>
                <w:rFonts w:eastAsia="Calibri"/>
                <w:color w:val="auto"/>
                <w:sz w:val="20"/>
                <w:szCs w:val="20"/>
                <w:lang w:eastAsia="en-US"/>
              </w:rPr>
            </w:pPr>
            <w:r w:rsidRPr="00A30B2C">
              <w:rPr>
                <w:rFonts w:eastAsia="Calibri"/>
                <w:color w:val="auto"/>
                <w:sz w:val="20"/>
                <w:szCs w:val="20"/>
                <w:lang w:val="en-US" w:eastAsia="en-US"/>
              </w:rPr>
              <w:t>1</w:t>
            </w:r>
            <w:r w:rsidRPr="00A30B2C">
              <w:rPr>
                <w:rFonts w:eastAsia="Calibri"/>
                <w:color w:val="auto"/>
                <w:sz w:val="20"/>
                <w:szCs w:val="20"/>
                <w:lang w:eastAsia="en-US"/>
              </w:rPr>
              <w:t>.0.</w:t>
            </w:r>
          </w:p>
        </w:tc>
        <w:tc>
          <w:tcPr>
            <w:tcW w:w="3153" w:type="dxa"/>
          </w:tcPr>
          <w:p w14:paraId="6247436A" w14:textId="1175888F" w:rsidR="00AF3C9F" w:rsidRPr="00A30B2C" w:rsidRDefault="00AF3C9F" w:rsidP="00EA0DC6">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Покупатель (Заказчик)</w:t>
            </w:r>
          </w:p>
        </w:tc>
        <w:tc>
          <w:tcPr>
            <w:tcW w:w="5806" w:type="dxa"/>
            <w:gridSpan w:val="3"/>
          </w:tcPr>
          <w:p w14:paraId="4F9625FA" w14:textId="77777777" w:rsidR="002504F1" w:rsidRPr="002504F1" w:rsidRDefault="002504F1" w:rsidP="002504F1">
            <w:pPr>
              <w:pStyle w:val="VL"/>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504F1">
              <w:rPr>
                <w:rFonts w:ascii="Times New Roman" w:hAnsi="Times New Roman"/>
                <w:color w:val="auto"/>
                <w:sz w:val="20"/>
                <w:szCs w:val="20"/>
              </w:rPr>
              <w:t>УФПС Тверской области</w:t>
            </w:r>
          </w:p>
          <w:p w14:paraId="4E3BB718" w14:textId="77777777" w:rsidR="002504F1" w:rsidRPr="002504F1" w:rsidRDefault="002504F1" w:rsidP="002504F1">
            <w:pPr>
              <w:pStyle w:val="VL"/>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504F1">
              <w:rPr>
                <w:rFonts w:ascii="Times New Roman" w:hAnsi="Times New Roman"/>
                <w:color w:val="auto"/>
                <w:sz w:val="20"/>
                <w:szCs w:val="20"/>
              </w:rPr>
              <w:t>Особенности оформления счетов-фактур:</w:t>
            </w:r>
          </w:p>
          <w:p w14:paraId="7FBFA241" w14:textId="63EBF44D" w:rsidR="0082537F" w:rsidRPr="00A30B2C" w:rsidRDefault="002504F1" w:rsidP="002504F1">
            <w:pPr>
              <w:spacing w:after="40"/>
              <w:jc w:val="both"/>
              <w:cnfStyle w:val="000000000000" w:firstRow="0" w:lastRow="0" w:firstColumn="0" w:lastColumn="0" w:oddVBand="0" w:evenVBand="0" w:oddHBand="0" w:evenHBand="0" w:firstRowFirstColumn="0" w:firstRowLastColumn="0" w:lastRowFirstColumn="0" w:lastRowLastColumn="0"/>
              <w:rPr>
                <w:rFonts w:eastAsia="Calibri"/>
                <w:bCs/>
                <w:color w:val="auto"/>
                <w:sz w:val="20"/>
                <w:szCs w:val="20"/>
              </w:rPr>
            </w:pPr>
            <w:r w:rsidRPr="002504F1">
              <w:rPr>
                <w:color w:val="auto"/>
                <w:sz w:val="20"/>
                <w:szCs w:val="20"/>
              </w:rPr>
              <w:t>При выставлении Подрядчик указывает в строке «Покупатель» - АО «Почта России», Грузополучатель – УФПС Тверской области АО «Почта России», ИНН 7724490000, КПП 760443001</w:t>
            </w:r>
          </w:p>
        </w:tc>
      </w:tr>
      <w:tr w:rsidR="00AF3C9F" w:rsidRPr="00A30B2C" w14:paraId="04A78391" w14:textId="77777777" w:rsidTr="0082537F">
        <w:trPr>
          <w:trHeight w:val="1824"/>
        </w:trPr>
        <w:tc>
          <w:tcPr>
            <w:cnfStyle w:val="001000000000" w:firstRow="0" w:lastRow="0" w:firstColumn="1" w:lastColumn="0" w:oddVBand="0" w:evenVBand="0" w:oddHBand="0" w:evenHBand="0" w:firstRowFirstColumn="0" w:firstRowLastColumn="0" w:lastRowFirstColumn="0" w:lastRowLastColumn="0"/>
            <w:tcW w:w="675" w:type="dxa"/>
          </w:tcPr>
          <w:p w14:paraId="77848A91" w14:textId="77777777" w:rsidR="00AF3C9F" w:rsidRPr="00A30B2C" w:rsidRDefault="00AF3C9F" w:rsidP="00AF3C9F">
            <w:pPr>
              <w:numPr>
                <w:ilvl w:val="1"/>
                <w:numId w:val="2"/>
              </w:numPr>
              <w:ind w:left="176" w:hanging="176"/>
              <w:jc w:val="both"/>
              <w:rPr>
                <w:rFonts w:eastAsia="Calibri"/>
                <w:color w:val="auto"/>
                <w:sz w:val="20"/>
                <w:szCs w:val="20"/>
                <w:lang w:eastAsia="en-US"/>
              </w:rPr>
            </w:pPr>
          </w:p>
        </w:tc>
        <w:tc>
          <w:tcPr>
            <w:tcW w:w="3153" w:type="dxa"/>
          </w:tcPr>
          <w:p w14:paraId="32C4DEF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Поставляемый товар (далее – Товар)</w:t>
            </w:r>
          </w:p>
        </w:tc>
        <w:tc>
          <w:tcPr>
            <w:tcW w:w="5806" w:type="dxa"/>
            <w:gridSpan w:val="3"/>
          </w:tcPr>
          <w:p w14:paraId="23C07532" w14:textId="5401350C"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Наименование, количество и иные характеристики Товара указаны в Спецификации (</w:t>
            </w:r>
            <w:r w:rsidR="003109CC" w:rsidRPr="00A30B2C">
              <w:rPr>
                <w:rFonts w:eastAsia="Calibri"/>
                <w:color w:val="auto"/>
                <w:sz w:val="20"/>
                <w:szCs w:val="20"/>
                <w:lang w:eastAsia="en-US"/>
              </w:rPr>
              <w:t>п</w:t>
            </w:r>
            <w:r w:rsidRPr="00A30B2C">
              <w:rPr>
                <w:rFonts w:eastAsia="Calibri"/>
                <w:color w:val="auto"/>
                <w:sz w:val="20"/>
                <w:szCs w:val="20"/>
                <w:lang w:eastAsia="en-US"/>
              </w:rPr>
              <w:t xml:space="preserve">риложении </w:t>
            </w:r>
            <w:r w:rsidR="003109CC" w:rsidRPr="00A30B2C">
              <w:rPr>
                <w:rFonts w:eastAsia="Calibri"/>
                <w:color w:val="auto"/>
                <w:sz w:val="20"/>
                <w:szCs w:val="20"/>
                <w:lang w:eastAsia="en-US"/>
              </w:rPr>
              <w:br/>
            </w:r>
            <w:r w:rsidRPr="00A30B2C">
              <w:rPr>
                <w:rFonts w:eastAsia="Calibri"/>
                <w:color w:val="auto"/>
                <w:sz w:val="20"/>
                <w:szCs w:val="20"/>
                <w:lang w:eastAsia="en-US"/>
              </w:rPr>
              <w:t>№ 1 к Договору). Технические характеристики Товара, дополнительные требования к Товару указаны в Техническом задании (</w:t>
            </w:r>
            <w:r w:rsidR="003109CC" w:rsidRPr="00A30B2C">
              <w:rPr>
                <w:rFonts w:eastAsia="Calibri"/>
                <w:color w:val="auto"/>
                <w:sz w:val="20"/>
                <w:szCs w:val="20"/>
                <w:lang w:eastAsia="en-US"/>
              </w:rPr>
              <w:t>п</w:t>
            </w:r>
            <w:r w:rsidRPr="00A30B2C">
              <w:rPr>
                <w:rFonts w:eastAsia="Calibri"/>
                <w:color w:val="auto"/>
                <w:sz w:val="20"/>
                <w:szCs w:val="20"/>
                <w:lang w:eastAsia="en-US"/>
              </w:rPr>
              <w:t>риложение № 2 к Договору</w:t>
            </w:r>
            <w:r w:rsidR="000C4B8F" w:rsidRPr="00A30B2C">
              <w:rPr>
                <w:rFonts w:eastAsia="Calibri"/>
                <w:color w:val="auto"/>
                <w:sz w:val="20"/>
                <w:szCs w:val="20"/>
                <w:lang w:eastAsia="en-US"/>
              </w:rPr>
              <w:t>, далее – Техническое задание</w:t>
            </w:r>
            <w:r w:rsidRPr="00A30B2C">
              <w:rPr>
                <w:rFonts w:eastAsia="Calibri"/>
                <w:color w:val="auto"/>
                <w:sz w:val="20"/>
                <w:szCs w:val="20"/>
                <w:lang w:eastAsia="en-US"/>
              </w:rPr>
              <w:t xml:space="preserve">). </w:t>
            </w:r>
          </w:p>
          <w:p w14:paraId="4A0D8B58" w14:textId="0D271BCA" w:rsidR="006A2651" w:rsidRPr="00A30B2C" w:rsidRDefault="00EA0DC6" w:rsidP="00465F8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Страна </w:t>
            </w:r>
            <w:r w:rsidR="006A2651" w:rsidRPr="00A30B2C">
              <w:rPr>
                <w:rFonts w:eastAsia="Calibri"/>
                <w:color w:val="auto"/>
                <w:sz w:val="20"/>
                <w:szCs w:val="20"/>
                <w:lang w:eastAsia="en-US"/>
              </w:rPr>
              <w:t xml:space="preserve">происхождения </w:t>
            </w:r>
            <w:r w:rsidR="00465F86" w:rsidRPr="00A30B2C">
              <w:rPr>
                <w:rFonts w:eastAsia="Calibri"/>
                <w:color w:val="auto"/>
                <w:sz w:val="20"/>
                <w:szCs w:val="20"/>
                <w:lang w:eastAsia="en-US"/>
              </w:rPr>
              <w:t>Т</w:t>
            </w:r>
            <w:r w:rsidR="006A2651" w:rsidRPr="00A30B2C">
              <w:rPr>
                <w:rFonts w:eastAsia="Calibri"/>
                <w:color w:val="auto"/>
                <w:sz w:val="20"/>
                <w:szCs w:val="20"/>
                <w:lang w:eastAsia="en-US"/>
              </w:rPr>
              <w:t>овара __________________.</w:t>
            </w:r>
            <w:r w:rsidR="006A2651" w:rsidRPr="00A30B2C">
              <w:rPr>
                <w:rStyle w:val="a7"/>
                <w:rFonts w:eastAsia="Calibri"/>
                <w:color w:val="auto"/>
                <w:sz w:val="20"/>
                <w:szCs w:val="20"/>
                <w:lang w:eastAsia="en-US"/>
              </w:rPr>
              <w:footnoteReference w:id="1"/>
            </w:r>
          </w:p>
        </w:tc>
      </w:tr>
      <w:tr w:rsidR="00AF3C9F" w:rsidRPr="00A30B2C" w14:paraId="74A95530"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96F07ED"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 w:name="_Ref529993108"/>
          </w:p>
        </w:tc>
        <w:bookmarkEnd w:id="1"/>
        <w:tc>
          <w:tcPr>
            <w:tcW w:w="3153" w:type="dxa"/>
          </w:tcPr>
          <w:p w14:paraId="238FD60F"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Документы на Товар, подлежащие передаче Покупателю одновременно с Товаром</w:t>
            </w:r>
          </w:p>
        </w:tc>
        <w:tc>
          <w:tcPr>
            <w:tcW w:w="5806" w:type="dxa"/>
            <w:gridSpan w:val="3"/>
          </w:tcPr>
          <w:p w14:paraId="6E8B64DD" w14:textId="514F1350" w:rsidR="00AF3C9F" w:rsidRPr="00A30B2C" w:rsidRDefault="000C64BB" w:rsidP="00EA0DC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Определены в Техническом задании .</w:t>
            </w:r>
          </w:p>
        </w:tc>
      </w:tr>
      <w:tr w:rsidR="00AF3C9F" w:rsidRPr="00A30B2C" w14:paraId="23B8EB0A"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1F3609A7"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2" w:name="_Ref529993165"/>
          </w:p>
        </w:tc>
        <w:bookmarkEnd w:id="2"/>
        <w:tc>
          <w:tcPr>
            <w:tcW w:w="3153" w:type="dxa"/>
          </w:tcPr>
          <w:p w14:paraId="771CFED7"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Общая цена Договора</w:t>
            </w:r>
          </w:p>
        </w:tc>
        <w:tc>
          <w:tcPr>
            <w:tcW w:w="5806" w:type="dxa"/>
            <w:gridSpan w:val="3"/>
          </w:tcPr>
          <w:p w14:paraId="2E6980A2"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i/>
                <w:color w:val="auto"/>
                <w:sz w:val="20"/>
                <w:szCs w:val="20"/>
                <w:lang w:eastAsia="en-US"/>
              </w:rPr>
              <w:t>Необходимо выбрать один из вариантов:</w:t>
            </w:r>
          </w:p>
          <w:p w14:paraId="20788A84" w14:textId="5BF9273E"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Вариант 1 (в случае если Поставщик является плательщиком НДС</w:t>
            </w:r>
            <w:r w:rsidR="00CF1BE0" w:rsidRPr="00A30B2C">
              <w:rPr>
                <w:rFonts w:eastAsia="Calibri"/>
                <w:i/>
                <w:color w:val="auto"/>
                <w:sz w:val="20"/>
                <w:szCs w:val="20"/>
                <w:lang w:eastAsia="en-US"/>
              </w:rPr>
              <w:t xml:space="preserve"> </w:t>
            </w:r>
            <w:r w:rsidR="00CF1BE0" w:rsidRPr="00A30B2C">
              <w:rPr>
                <w:i/>
                <w:sz w:val="20"/>
                <w:szCs w:val="20"/>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60 млн. руб.</w:t>
            </w:r>
            <w:r w:rsidRPr="00A30B2C">
              <w:rPr>
                <w:rFonts w:eastAsia="Calibri"/>
                <w:i/>
                <w:color w:val="auto"/>
                <w:sz w:val="20"/>
                <w:szCs w:val="20"/>
                <w:lang w:eastAsia="en-US"/>
              </w:rPr>
              <w:t xml:space="preserve">) </w:t>
            </w:r>
            <w:r w:rsidRPr="00A30B2C">
              <w:rPr>
                <w:rFonts w:eastAsia="Calibri"/>
                <w:color w:val="auto"/>
                <w:sz w:val="20"/>
                <w:szCs w:val="20"/>
                <w:lang w:eastAsia="en-US"/>
              </w:rPr>
              <w:t>– Общая цена Договора составляет [</w:t>
            </w:r>
            <w:r w:rsidRPr="00A30B2C">
              <w:rPr>
                <w:rFonts w:eastAsia="Calibri"/>
                <w:i/>
                <w:color w:val="auto"/>
                <w:sz w:val="20"/>
                <w:szCs w:val="20"/>
                <w:lang w:eastAsia="en-US"/>
              </w:rPr>
              <w:t>указать общую цену договора</w:t>
            </w:r>
            <w:r w:rsidRPr="00A30B2C">
              <w:rPr>
                <w:rFonts w:eastAsia="Calibri"/>
                <w:color w:val="auto"/>
                <w:sz w:val="20"/>
                <w:szCs w:val="20"/>
                <w:lang w:eastAsia="en-US"/>
              </w:rPr>
              <w:t>], в том числе НДС в размере, определяемом в соответствии с Налоговым кодексом Российской Федерации.</w:t>
            </w:r>
            <w:r w:rsidR="00CF1BE0" w:rsidRPr="00A30B2C">
              <w:rPr>
                <w:rFonts w:eastAsia="Calibri"/>
                <w:color w:val="auto"/>
                <w:sz w:val="20"/>
                <w:szCs w:val="20"/>
                <w:lang w:eastAsia="en-US"/>
              </w:rPr>
              <w:t xml:space="preserve">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w:t>
            </w:r>
          </w:p>
          <w:p w14:paraId="4B669E41" w14:textId="34172299"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Цена за единицу Товара указана в приложении № 1 к Договору. </w:t>
            </w:r>
          </w:p>
          <w:p w14:paraId="76971B80" w14:textId="77777777" w:rsidR="00065FF7" w:rsidRPr="00A30B2C" w:rsidRDefault="00065FF7"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p w14:paraId="67A47C11" w14:textId="6045A9F0"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Вариант 2 (в случае если Поставщик не является плательщиком НДС</w:t>
            </w:r>
            <w:r w:rsidR="003630EC" w:rsidRPr="00A30B2C">
              <w:rPr>
                <w:rFonts w:eastAsia="Calibri"/>
                <w:i/>
                <w:color w:val="auto"/>
                <w:sz w:val="20"/>
                <w:szCs w:val="20"/>
                <w:lang w:eastAsia="en-US"/>
              </w:rPr>
              <w:t xml:space="preserve"> </w:t>
            </w:r>
            <w:r w:rsidR="003630EC" w:rsidRPr="00A30B2C">
              <w:rPr>
                <w:i/>
                <w:sz w:val="20"/>
                <w:szCs w:val="20"/>
              </w:rPr>
              <w:t>или применяет УСН и</w:t>
            </w:r>
            <w:r w:rsidR="003630EC" w:rsidRPr="00A30B2C">
              <w:rPr>
                <w:i/>
                <w:color w:val="auto"/>
                <w:sz w:val="20"/>
                <w:szCs w:val="20"/>
              </w:rPr>
              <w:t xml:space="preserve"> на дату заключения договора за </w:t>
            </w:r>
            <w:r w:rsidR="003630EC" w:rsidRPr="00A30B2C">
              <w:rPr>
                <w:i/>
                <w:sz w:val="20"/>
                <w:szCs w:val="20"/>
              </w:rPr>
              <w:t xml:space="preserve">текущий или </w:t>
            </w:r>
            <w:r w:rsidR="003630EC" w:rsidRPr="00A30B2C">
              <w:rPr>
                <w:i/>
                <w:color w:val="auto"/>
                <w:sz w:val="20"/>
                <w:szCs w:val="20"/>
              </w:rPr>
              <w:t>предшествующий налоговый период по налогу, уплачиваемому в связи с применением УСН, сумма его доходов в совокупности не превысила 60 млн. руб.</w:t>
            </w:r>
            <w:r w:rsidRPr="00A30B2C">
              <w:rPr>
                <w:rFonts w:eastAsia="Calibri"/>
                <w:i/>
                <w:color w:val="auto"/>
                <w:sz w:val="20"/>
                <w:szCs w:val="20"/>
                <w:lang w:eastAsia="en-US"/>
              </w:rPr>
              <w:t xml:space="preserve">) </w:t>
            </w:r>
            <w:r w:rsidRPr="00A30B2C">
              <w:rPr>
                <w:rFonts w:eastAsia="Calibri"/>
                <w:color w:val="auto"/>
                <w:sz w:val="20"/>
                <w:szCs w:val="20"/>
                <w:lang w:eastAsia="en-US"/>
              </w:rPr>
              <w:t>– Общая цена Договора составляет [</w:t>
            </w:r>
            <w:r w:rsidRPr="00A30B2C">
              <w:rPr>
                <w:rFonts w:eastAsia="Calibri"/>
                <w:i/>
                <w:color w:val="auto"/>
                <w:sz w:val="20"/>
                <w:szCs w:val="20"/>
                <w:lang w:eastAsia="en-US"/>
              </w:rPr>
              <w:t>указать общую цену договора</w:t>
            </w:r>
            <w:r w:rsidRPr="00A30B2C">
              <w:rPr>
                <w:rFonts w:eastAsia="Calibri"/>
                <w:color w:val="auto"/>
                <w:sz w:val="20"/>
                <w:szCs w:val="20"/>
                <w:lang w:eastAsia="en-US"/>
              </w:rPr>
              <w:t>], НДС не облагается на основании [</w:t>
            </w:r>
            <w:r w:rsidRPr="00A30B2C">
              <w:rPr>
                <w:rFonts w:eastAsia="Calibri"/>
                <w:i/>
                <w:color w:val="auto"/>
                <w:sz w:val="20"/>
                <w:szCs w:val="20"/>
                <w:lang w:eastAsia="en-US"/>
              </w:rPr>
              <w:t>указать ссылку на соответствующую норму</w:t>
            </w:r>
            <w:r w:rsidRPr="00A30B2C">
              <w:rPr>
                <w:rFonts w:eastAsia="Calibri"/>
                <w:color w:val="auto"/>
                <w:sz w:val="20"/>
                <w:szCs w:val="20"/>
                <w:lang w:eastAsia="en-US"/>
              </w:rPr>
              <w:t xml:space="preserve">] Налоговым кодексом Российской Федерации. </w:t>
            </w:r>
            <w:r w:rsidR="003630EC" w:rsidRPr="00A30B2C">
              <w:rPr>
                <w:rFonts w:eastAsia="Calibri"/>
                <w:color w:val="auto"/>
                <w:sz w:val="20"/>
                <w:szCs w:val="20"/>
                <w:lang w:eastAsia="en-US"/>
              </w:rPr>
              <w:t xml:space="preserve">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w:t>
            </w:r>
            <w:r w:rsidR="003630EC" w:rsidRPr="00A30B2C">
              <w:rPr>
                <w:rFonts w:eastAsia="Calibri"/>
                <w:color w:val="auto"/>
                <w:sz w:val="20"/>
                <w:szCs w:val="20"/>
                <w:lang w:eastAsia="en-US"/>
              </w:rPr>
              <w:lastRenderedPageBreak/>
              <w:t xml:space="preserve">Федерации. Стороны договорились, что в указанном случае сумма НДС не увеличивает общую цену Договора. </w:t>
            </w:r>
          </w:p>
          <w:p w14:paraId="3AD1F536" w14:textId="0D4AAD20" w:rsidR="00CF1BE0" w:rsidRPr="00A30B2C" w:rsidRDefault="00CF1BE0"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Цена за единицу Товара указана в приложении № 1 к Договору.</w:t>
            </w:r>
          </w:p>
        </w:tc>
      </w:tr>
      <w:tr w:rsidR="000C4B8F" w:rsidRPr="00A30B2C" w14:paraId="15B94169"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6E368B09" w14:textId="77777777" w:rsidR="000C4B8F" w:rsidRPr="00A30B2C" w:rsidRDefault="000C4B8F" w:rsidP="00AF3C9F">
            <w:pPr>
              <w:numPr>
                <w:ilvl w:val="1"/>
                <w:numId w:val="2"/>
              </w:numPr>
              <w:ind w:left="176" w:hanging="176"/>
              <w:jc w:val="both"/>
              <w:rPr>
                <w:rFonts w:eastAsia="Calibri"/>
                <w:sz w:val="20"/>
                <w:szCs w:val="20"/>
                <w:lang w:eastAsia="en-US"/>
              </w:rPr>
            </w:pPr>
          </w:p>
        </w:tc>
        <w:tc>
          <w:tcPr>
            <w:tcW w:w="3153" w:type="dxa"/>
          </w:tcPr>
          <w:p w14:paraId="3D80C61D" w14:textId="3DE7F086" w:rsidR="000C4B8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sz w:val="20"/>
                <w:szCs w:val="20"/>
                <w:lang w:eastAsia="en-US"/>
              </w:rPr>
            </w:pPr>
            <w:r w:rsidRPr="00A30B2C">
              <w:rPr>
                <w:rFonts w:eastAsia="Calibri"/>
                <w:sz w:val="20"/>
                <w:szCs w:val="20"/>
                <w:lang w:eastAsia="en-US"/>
              </w:rPr>
              <w:t>Срок поставки Товара</w:t>
            </w:r>
          </w:p>
        </w:tc>
        <w:tc>
          <w:tcPr>
            <w:tcW w:w="5806" w:type="dxa"/>
            <w:gridSpan w:val="3"/>
          </w:tcPr>
          <w:p w14:paraId="103D2B78" w14:textId="37625042" w:rsidR="000C4B8F" w:rsidRPr="00A30B2C" w:rsidRDefault="000C4B8F" w:rsidP="00EA0DC6">
            <w:pPr>
              <w:jc w:val="both"/>
              <w:cnfStyle w:val="000000000000" w:firstRow="0" w:lastRow="0" w:firstColumn="0" w:lastColumn="0" w:oddVBand="0" w:evenVBand="0" w:oddHBand="0" w:evenHBand="0" w:firstRowFirstColumn="0" w:firstRowLastColumn="0" w:lastRowFirstColumn="0" w:lastRowLastColumn="0"/>
              <w:rPr>
                <w:rFonts w:eastAsia="Calibri"/>
                <w:sz w:val="20"/>
                <w:szCs w:val="20"/>
                <w:lang w:eastAsia="en-US"/>
              </w:rPr>
            </w:pPr>
            <w:r w:rsidRPr="00A30B2C">
              <w:rPr>
                <w:rFonts w:eastAsia="Calibri"/>
                <w:sz w:val="20"/>
                <w:szCs w:val="20"/>
                <w:lang w:eastAsia="en-US"/>
              </w:rPr>
              <w:t xml:space="preserve">Товар должен быть </w:t>
            </w:r>
            <w:r w:rsidR="00EA0DC6" w:rsidRPr="00A30B2C">
              <w:rPr>
                <w:rFonts w:eastAsia="Calibri"/>
                <w:sz w:val="20"/>
                <w:szCs w:val="20"/>
                <w:lang w:eastAsia="en-US"/>
              </w:rPr>
              <w:t xml:space="preserve">доставлен Покупателю в срок указанный в </w:t>
            </w:r>
            <w:r w:rsidR="002504F1" w:rsidRPr="00A30B2C">
              <w:rPr>
                <w:rFonts w:eastAsia="Calibri"/>
                <w:sz w:val="20"/>
                <w:szCs w:val="20"/>
                <w:lang w:eastAsia="en-US"/>
              </w:rPr>
              <w:t>Техническом</w:t>
            </w:r>
            <w:r w:rsidR="00EA0DC6" w:rsidRPr="00A30B2C">
              <w:rPr>
                <w:rFonts w:eastAsia="Calibri"/>
                <w:sz w:val="20"/>
                <w:szCs w:val="20"/>
                <w:lang w:eastAsia="en-US"/>
              </w:rPr>
              <w:t xml:space="preserve"> задание приложение № 2 к Договору.</w:t>
            </w:r>
          </w:p>
        </w:tc>
      </w:tr>
      <w:tr w:rsidR="00AF3C9F" w:rsidRPr="00A30B2C" w14:paraId="24CC09C4"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081DB0FC"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3" w:name="_Ref529993596"/>
          </w:p>
        </w:tc>
        <w:bookmarkEnd w:id="3"/>
        <w:tc>
          <w:tcPr>
            <w:tcW w:w="3153" w:type="dxa"/>
          </w:tcPr>
          <w:p w14:paraId="761B588F" w14:textId="74DB4BF3" w:rsidR="00AF3C9F" w:rsidRPr="00A30B2C" w:rsidRDefault="000C4B8F" w:rsidP="003109CC">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Место доставки Товара</w:t>
            </w:r>
          </w:p>
        </w:tc>
        <w:tc>
          <w:tcPr>
            <w:tcW w:w="5806" w:type="dxa"/>
            <w:gridSpan w:val="3"/>
          </w:tcPr>
          <w:p w14:paraId="12215BD1" w14:textId="7083101C" w:rsidR="00AF3C9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Оп</w:t>
            </w:r>
            <w:r w:rsidR="00EA0DC6" w:rsidRPr="00A30B2C">
              <w:rPr>
                <w:rFonts w:eastAsia="Calibri"/>
                <w:i/>
                <w:color w:val="auto"/>
                <w:sz w:val="20"/>
                <w:szCs w:val="20"/>
                <w:lang w:eastAsia="en-US"/>
              </w:rPr>
              <w:t>ределено в Техническом задании»</w:t>
            </w:r>
            <w:r w:rsidRPr="00A30B2C">
              <w:rPr>
                <w:rFonts w:eastAsia="Calibri"/>
                <w:i/>
                <w:color w:val="auto"/>
                <w:sz w:val="20"/>
                <w:szCs w:val="20"/>
                <w:lang w:eastAsia="en-US"/>
              </w:rPr>
              <w:t>.</w:t>
            </w:r>
          </w:p>
        </w:tc>
      </w:tr>
      <w:tr w:rsidR="00AF3C9F" w:rsidRPr="00A30B2C" w14:paraId="024EF18B" w14:textId="77777777" w:rsidTr="0082537F">
        <w:trPr>
          <w:trHeight w:val="807"/>
        </w:trPr>
        <w:tc>
          <w:tcPr>
            <w:cnfStyle w:val="001000000000" w:firstRow="0" w:lastRow="0" w:firstColumn="1" w:lastColumn="0" w:oddVBand="0" w:evenVBand="0" w:oddHBand="0" w:evenHBand="0" w:firstRowFirstColumn="0" w:firstRowLastColumn="0" w:lastRowFirstColumn="0" w:lastRowLastColumn="0"/>
            <w:tcW w:w="675" w:type="dxa"/>
          </w:tcPr>
          <w:p w14:paraId="429F5774"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4" w:name="_Ref529993609"/>
          </w:p>
        </w:tc>
        <w:bookmarkEnd w:id="4"/>
        <w:tc>
          <w:tcPr>
            <w:tcW w:w="3153" w:type="dxa"/>
          </w:tcPr>
          <w:p w14:paraId="75EAE045" w14:textId="6C7551B0" w:rsidR="00AF3C9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Срок уведомления о доставке </w:t>
            </w:r>
          </w:p>
        </w:tc>
        <w:tc>
          <w:tcPr>
            <w:tcW w:w="5806" w:type="dxa"/>
            <w:gridSpan w:val="3"/>
          </w:tcPr>
          <w:p w14:paraId="4EAA9CD2" w14:textId="45384F7D" w:rsidR="00AF3C9F" w:rsidRPr="00A30B2C" w:rsidRDefault="000C4B8F" w:rsidP="0047186B">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Поставщик обязан известить Покупателя о дате и времени доставки Товара не позднее чем за </w:t>
            </w:r>
            <w:r w:rsidR="00EA0DC6" w:rsidRPr="00A30B2C">
              <w:rPr>
                <w:rFonts w:eastAsia="Calibri"/>
                <w:color w:val="auto"/>
                <w:sz w:val="20"/>
                <w:szCs w:val="20"/>
                <w:lang w:eastAsia="en-US"/>
              </w:rPr>
              <w:t xml:space="preserve">5 (пять) рабочих дней </w:t>
            </w:r>
            <w:r w:rsidRPr="00A30B2C">
              <w:rPr>
                <w:rFonts w:eastAsia="Calibri"/>
                <w:color w:val="auto"/>
                <w:sz w:val="20"/>
                <w:szCs w:val="20"/>
                <w:lang w:eastAsia="en-US"/>
              </w:rPr>
              <w:t>до даты доставки Товара.</w:t>
            </w:r>
          </w:p>
        </w:tc>
      </w:tr>
      <w:tr w:rsidR="00AF3C9F" w:rsidRPr="00A30B2C" w14:paraId="619630F1"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9951F63"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5" w:name="_Ref86260740"/>
          </w:p>
        </w:tc>
        <w:bookmarkEnd w:id="5"/>
        <w:tc>
          <w:tcPr>
            <w:tcW w:w="3153" w:type="dxa"/>
          </w:tcPr>
          <w:p w14:paraId="58E1F427"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Способ доставки</w:t>
            </w:r>
          </w:p>
        </w:tc>
        <w:tc>
          <w:tcPr>
            <w:tcW w:w="5806" w:type="dxa"/>
            <w:gridSpan w:val="3"/>
          </w:tcPr>
          <w:p w14:paraId="6F606F2E" w14:textId="77777777"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самостоятельно определяет способ доставки Товара.</w:t>
            </w:r>
          </w:p>
        </w:tc>
      </w:tr>
      <w:tr w:rsidR="00AF3C9F" w:rsidRPr="00A30B2C" w14:paraId="3CE17DD4" w14:textId="77777777" w:rsidTr="0082537F">
        <w:trPr>
          <w:trHeight w:val="722"/>
        </w:trPr>
        <w:tc>
          <w:tcPr>
            <w:cnfStyle w:val="001000000000" w:firstRow="0" w:lastRow="0" w:firstColumn="1" w:lastColumn="0" w:oddVBand="0" w:evenVBand="0" w:oddHBand="0" w:evenHBand="0" w:firstRowFirstColumn="0" w:firstRowLastColumn="0" w:lastRowFirstColumn="0" w:lastRowLastColumn="0"/>
            <w:tcW w:w="675" w:type="dxa"/>
          </w:tcPr>
          <w:p w14:paraId="59E089DB"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6" w:name="_Ref529993685"/>
          </w:p>
        </w:tc>
        <w:bookmarkEnd w:id="6"/>
        <w:tc>
          <w:tcPr>
            <w:tcW w:w="3153" w:type="dxa"/>
          </w:tcPr>
          <w:p w14:paraId="16157D83"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приемки Товара</w:t>
            </w:r>
          </w:p>
        </w:tc>
        <w:tc>
          <w:tcPr>
            <w:tcW w:w="5806" w:type="dxa"/>
            <w:gridSpan w:val="3"/>
          </w:tcPr>
          <w:p w14:paraId="517CD418" w14:textId="4828F0C8"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color w:val="auto"/>
                <w:sz w:val="20"/>
                <w:szCs w:val="20"/>
                <w:lang w:eastAsia="en-US"/>
              </w:rPr>
              <w:t>Приемка Товара осуществ</w:t>
            </w:r>
            <w:r w:rsidR="003109CC" w:rsidRPr="00A30B2C">
              <w:rPr>
                <w:rFonts w:eastAsia="Calibri"/>
                <w:color w:val="auto"/>
                <w:sz w:val="20"/>
                <w:szCs w:val="20"/>
                <w:lang w:eastAsia="en-US"/>
              </w:rPr>
              <w:t>ляется Покупателем в течение четырех</w:t>
            </w:r>
            <w:r w:rsidRPr="00A30B2C">
              <w:rPr>
                <w:rFonts w:eastAsia="Calibri"/>
                <w:color w:val="auto"/>
                <w:sz w:val="20"/>
                <w:szCs w:val="20"/>
                <w:lang w:eastAsia="en-US"/>
              </w:rPr>
              <w:t xml:space="preserve"> рабочих дней с даты получения Товара и документов, указанных в пунктах </w:t>
            </w:r>
            <w:r w:rsidRPr="00A30B2C">
              <w:rPr>
                <w:rFonts w:eastAsia="Calibri"/>
                <w:sz w:val="20"/>
                <w:szCs w:val="20"/>
                <w:lang w:eastAsia="en-US"/>
              </w:rPr>
              <w:fldChar w:fldCharType="begin"/>
            </w:r>
            <w:r w:rsidRPr="00A30B2C">
              <w:rPr>
                <w:rFonts w:eastAsia="Calibri"/>
                <w:color w:val="auto"/>
                <w:sz w:val="20"/>
                <w:szCs w:val="20"/>
                <w:lang w:eastAsia="en-US"/>
              </w:rPr>
              <w:instrText xml:space="preserve"> REF _Ref529993108 \r \h  \* MERGEFORMAT </w:instrText>
            </w:r>
            <w:r w:rsidRPr="00A30B2C">
              <w:rPr>
                <w:rFonts w:eastAsia="Calibri"/>
                <w:sz w:val="20"/>
                <w:szCs w:val="20"/>
                <w:lang w:eastAsia="en-US"/>
              </w:rPr>
            </w:r>
            <w:r w:rsidRPr="00A30B2C">
              <w:rPr>
                <w:rFonts w:eastAsia="Calibri"/>
                <w:sz w:val="20"/>
                <w:szCs w:val="20"/>
                <w:lang w:eastAsia="en-US"/>
              </w:rPr>
              <w:fldChar w:fldCharType="separate"/>
            </w:r>
            <w:r w:rsidR="008B1DB4" w:rsidRPr="00A30B2C">
              <w:rPr>
                <w:rFonts w:eastAsia="Calibri"/>
                <w:color w:val="auto"/>
                <w:sz w:val="20"/>
                <w:szCs w:val="20"/>
                <w:lang w:eastAsia="en-US"/>
              </w:rPr>
              <w:t>1.2</w:t>
            </w:r>
            <w:r w:rsidRPr="00A30B2C">
              <w:rPr>
                <w:rFonts w:eastAsia="Calibri"/>
                <w:sz w:val="20"/>
                <w:szCs w:val="20"/>
                <w:lang w:eastAsia="en-US"/>
              </w:rPr>
              <w:fldChar w:fldCharType="end"/>
            </w:r>
            <w:r w:rsidRPr="00A30B2C">
              <w:rPr>
                <w:rFonts w:eastAsia="Calibri"/>
                <w:color w:val="auto"/>
                <w:sz w:val="20"/>
                <w:szCs w:val="20"/>
                <w:lang w:eastAsia="en-US"/>
              </w:rPr>
              <w:t xml:space="preserve"> и </w:t>
            </w:r>
            <w:r w:rsidR="0047186B" w:rsidRPr="00A30B2C">
              <w:rPr>
                <w:rFonts w:eastAsia="Calibri"/>
                <w:sz w:val="20"/>
                <w:szCs w:val="20"/>
                <w:lang w:eastAsia="en-US"/>
              </w:rPr>
              <w:fldChar w:fldCharType="begin"/>
            </w:r>
            <w:r w:rsidR="0047186B" w:rsidRPr="00A30B2C">
              <w:rPr>
                <w:rFonts w:eastAsia="Calibri"/>
                <w:color w:val="auto"/>
                <w:sz w:val="20"/>
                <w:szCs w:val="20"/>
                <w:lang w:eastAsia="en-US"/>
              </w:rPr>
              <w:instrText xml:space="preserve"> REF _Ref86260292 \r \h </w:instrText>
            </w:r>
            <w:r w:rsidR="00A30B2C">
              <w:rPr>
                <w:rFonts w:eastAsia="Calibri"/>
                <w:sz w:val="20"/>
                <w:szCs w:val="20"/>
                <w:lang w:eastAsia="en-US"/>
              </w:rPr>
              <w:instrText xml:space="preserve"> \* MERGEFORMAT </w:instrText>
            </w:r>
            <w:r w:rsidR="0047186B" w:rsidRPr="00A30B2C">
              <w:rPr>
                <w:rFonts w:eastAsia="Calibri"/>
                <w:sz w:val="20"/>
                <w:szCs w:val="20"/>
                <w:lang w:eastAsia="en-US"/>
              </w:rPr>
            </w:r>
            <w:r w:rsidR="0047186B" w:rsidRPr="00A30B2C">
              <w:rPr>
                <w:rFonts w:eastAsia="Calibri"/>
                <w:sz w:val="20"/>
                <w:szCs w:val="20"/>
                <w:lang w:eastAsia="en-US"/>
              </w:rPr>
              <w:fldChar w:fldCharType="separate"/>
            </w:r>
            <w:r w:rsidR="0047186B" w:rsidRPr="00A30B2C">
              <w:rPr>
                <w:rFonts w:eastAsia="Calibri"/>
                <w:color w:val="auto"/>
                <w:sz w:val="20"/>
                <w:szCs w:val="20"/>
                <w:lang w:eastAsia="en-US"/>
              </w:rPr>
              <w:t>4.6</w:t>
            </w:r>
            <w:r w:rsidR="0047186B" w:rsidRPr="00A30B2C">
              <w:rPr>
                <w:rFonts w:eastAsia="Calibri"/>
                <w:sz w:val="20"/>
                <w:szCs w:val="20"/>
                <w:lang w:eastAsia="en-US"/>
              </w:rPr>
              <w:fldChar w:fldCharType="end"/>
            </w:r>
            <w:r w:rsidRPr="00A30B2C">
              <w:rPr>
                <w:rFonts w:eastAsia="Calibri"/>
                <w:color w:val="auto"/>
                <w:sz w:val="20"/>
                <w:szCs w:val="20"/>
                <w:lang w:eastAsia="en-US"/>
              </w:rPr>
              <w:t xml:space="preserve"> Договора.</w:t>
            </w:r>
          </w:p>
        </w:tc>
      </w:tr>
      <w:tr w:rsidR="00AF3C9F" w:rsidRPr="00A30B2C" w14:paraId="0F6B3D3D" w14:textId="77777777" w:rsidTr="0082537F">
        <w:trPr>
          <w:trHeight w:val="1258"/>
        </w:trPr>
        <w:tc>
          <w:tcPr>
            <w:cnfStyle w:val="001000000000" w:firstRow="0" w:lastRow="0" w:firstColumn="1" w:lastColumn="0" w:oddVBand="0" w:evenVBand="0" w:oddHBand="0" w:evenHBand="0" w:firstRowFirstColumn="0" w:firstRowLastColumn="0" w:lastRowFirstColumn="0" w:lastRowLastColumn="0"/>
            <w:tcW w:w="675" w:type="dxa"/>
          </w:tcPr>
          <w:p w14:paraId="31A4F114"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7" w:name="_Ref530001143"/>
          </w:p>
        </w:tc>
        <w:bookmarkEnd w:id="7"/>
        <w:tc>
          <w:tcPr>
            <w:tcW w:w="3153" w:type="dxa"/>
          </w:tcPr>
          <w:p w14:paraId="1FC1558C"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устранения Поставщиком выявленных недостатков Товара или замены Товара</w:t>
            </w:r>
          </w:p>
        </w:tc>
        <w:tc>
          <w:tcPr>
            <w:tcW w:w="5806" w:type="dxa"/>
            <w:gridSpan w:val="3"/>
          </w:tcPr>
          <w:p w14:paraId="56FBA80F" w14:textId="7AD5C776"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Выявленные недостатки устраняются Поставщиком, либо Поставщик заменяет Товар нена</w:t>
            </w:r>
            <w:r w:rsidR="003109CC" w:rsidRPr="00A30B2C">
              <w:rPr>
                <w:rFonts w:eastAsia="Calibri"/>
                <w:color w:val="auto"/>
                <w:sz w:val="20"/>
                <w:szCs w:val="20"/>
                <w:lang w:eastAsia="en-US"/>
              </w:rPr>
              <w:t>длежащего качества в течение пяти</w:t>
            </w:r>
            <w:r w:rsidRPr="00A30B2C">
              <w:rPr>
                <w:rFonts w:eastAsia="Calibri"/>
                <w:color w:val="auto"/>
                <w:sz w:val="20"/>
                <w:szCs w:val="20"/>
                <w:lang w:eastAsia="en-US"/>
              </w:rPr>
              <w:t xml:space="preserve"> рабочих дней с даты получения Акта об установленном расхождении по количеству и качеству при приемке товарно-материальных ценностей по форме ТОРГ-2.</w:t>
            </w:r>
          </w:p>
        </w:tc>
      </w:tr>
      <w:tr w:rsidR="00AF3C9F" w:rsidRPr="00A30B2C" w14:paraId="37C90ED3" w14:textId="77777777" w:rsidTr="0082537F">
        <w:trPr>
          <w:trHeight w:val="1687"/>
        </w:trPr>
        <w:tc>
          <w:tcPr>
            <w:cnfStyle w:val="001000000000" w:firstRow="0" w:lastRow="0" w:firstColumn="1" w:lastColumn="0" w:oddVBand="0" w:evenVBand="0" w:oddHBand="0" w:evenHBand="0" w:firstRowFirstColumn="0" w:firstRowLastColumn="0" w:lastRowFirstColumn="0" w:lastRowLastColumn="0"/>
            <w:tcW w:w="675" w:type="dxa"/>
          </w:tcPr>
          <w:p w14:paraId="20191552"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8" w:name="_Ref529993479"/>
          </w:p>
        </w:tc>
        <w:bookmarkEnd w:id="8"/>
        <w:tc>
          <w:tcPr>
            <w:tcW w:w="3153" w:type="dxa"/>
          </w:tcPr>
          <w:p w14:paraId="7D539B30"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Гарантийный срок</w:t>
            </w:r>
          </w:p>
        </w:tc>
        <w:tc>
          <w:tcPr>
            <w:tcW w:w="5806" w:type="dxa"/>
            <w:gridSpan w:val="3"/>
          </w:tcPr>
          <w:p w14:paraId="0B758DAE" w14:textId="011E0692" w:rsidR="00AF3C9F" w:rsidRPr="00A30B2C" w:rsidRDefault="00AF3C9F" w:rsidP="00EA0DC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Гарантийный срок составляет </w:t>
            </w:r>
            <w:r w:rsidR="00EA0DC6" w:rsidRPr="00A30B2C">
              <w:rPr>
                <w:rFonts w:eastAsia="Calibri"/>
                <w:color w:val="auto"/>
                <w:sz w:val="20"/>
                <w:szCs w:val="20"/>
                <w:lang w:eastAsia="en-US"/>
              </w:rPr>
              <w:t>12 (двенадцать)</w:t>
            </w:r>
            <w:r w:rsidRPr="00A30B2C">
              <w:rPr>
                <w:rFonts w:eastAsia="Calibri"/>
                <w:color w:val="auto"/>
                <w:sz w:val="20"/>
                <w:szCs w:val="20"/>
                <w:lang w:eastAsia="en-US"/>
              </w:rPr>
              <w:t xml:space="preserve"> месяцев.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w:t>
            </w:r>
            <w:r w:rsidR="003109CC" w:rsidRPr="00A30B2C">
              <w:rPr>
                <w:rFonts w:eastAsia="Calibri"/>
                <w:color w:val="auto"/>
                <w:sz w:val="20"/>
                <w:szCs w:val="20"/>
                <w:lang w:eastAsia="en-US"/>
              </w:rPr>
              <w:t xml:space="preserve">го качества новым в течение </w:t>
            </w:r>
            <w:r w:rsidR="008C4C7D" w:rsidRPr="00A30B2C">
              <w:rPr>
                <w:rFonts w:eastAsia="Calibri"/>
                <w:color w:val="auto"/>
                <w:sz w:val="20"/>
                <w:szCs w:val="20"/>
                <w:lang w:eastAsia="en-US"/>
              </w:rPr>
              <w:t>10</w:t>
            </w:r>
            <w:r w:rsidRPr="00A30B2C">
              <w:rPr>
                <w:rFonts w:eastAsia="Calibri"/>
                <w:color w:val="auto"/>
                <w:sz w:val="20"/>
                <w:szCs w:val="20"/>
                <w:lang w:eastAsia="en-US"/>
              </w:rPr>
              <w:t xml:space="preserve"> рабочих дней с даты получения письменного требования от Покупателя об устранении недостатков Товара.</w:t>
            </w:r>
          </w:p>
        </w:tc>
      </w:tr>
      <w:tr w:rsidR="00AF3C9F" w:rsidRPr="00A30B2C" w14:paraId="1336CDED" w14:textId="77777777" w:rsidTr="0082537F">
        <w:trPr>
          <w:trHeight w:val="557"/>
        </w:trPr>
        <w:tc>
          <w:tcPr>
            <w:cnfStyle w:val="001000000000" w:firstRow="0" w:lastRow="0" w:firstColumn="1" w:lastColumn="0" w:oddVBand="0" w:evenVBand="0" w:oddHBand="0" w:evenHBand="0" w:firstRowFirstColumn="0" w:firstRowLastColumn="0" w:lastRowFirstColumn="0" w:lastRowLastColumn="0"/>
            <w:tcW w:w="675" w:type="dxa"/>
          </w:tcPr>
          <w:p w14:paraId="374A7A7D"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9" w:name="_Ref529993484"/>
          </w:p>
        </w:tc>
        <w:bookmarkEnd w:id="9"/>
        <w:tc>
          <w:tcPr>
            <w:tcW w:w="3153" w:type="dxa"/>
          </w:tcPr>
          <w:p w14:paraId="3F49CBF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направления Поставщиком счета на оплату Товара</w:t>
            </w:r>
          </w:p>
        </w:tc>
        <w:tc>
          <w:tcPr>
            <w:tcW w:w="5806" w:type="dxa"/>
            <w:gridSpan w:val="3"/>
          </w:tcPr>
          <w:p w14:paraId="0D230300" w14:textId="1DA73FD0" w:rsidR="005B2571" w:rsidRPr="00A30B2C" w:rsidRDefault="00AF3C9F" w:rsidP="00EA0DC6">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направляет Покупат</w:t>
            </w:r>
            <w:r w:rsidR="003109CC" w:rsidRPr="00A30B2C">
              <w:rPr>
                <w:rFonts w:eastAsia="Calibri"/>
                <w:color w:val="auto"/>
                <w:sz w:val="20"/>
                <w:szCs w:val="20"/>
                <w:lang w:eastAsia="en-US"/>
              </w:rPr>
              <w:t>елю счет на оплату в течение трех</w:t>
            </w:r>
            <w:r w:rsidRPr="00A30B2C">
              <w:rPr>
                <w:rFonts w:eastAsia="Calibri"/>
                <w:color w:val="auto"/>
                <w:sz w:val="20"/>
                <w:szCs w:val="20"/>
                <w:lang w:eastAsia="en-US"/>
              </w:rPr>
              <w:t xml:space="preserve"> рабочих дней с даты подписания Сторонами товар</w:t>
            </w:r>
            <w:r w:rsidR="0018031F" w:rsidRPr="00A30B2C">
              <w:rPr>
                <w:rFonts w:eastAsia="Calibri"/>
                <w:color w:val="auto"/>
                <w:sz w:val="20"/>
                <w:szCs w:val="20"/>
                <w:lang w:eastAsia="en-US"/>
              </w:rPr>
              <w:t>ной накладной по форме ТОРГ-12 или Универсальный передаточный документ (далее –УПД</w:t>
            </w:r>
            <w:r w:rsidR="005B2571" w:rsidRPr="00A30B2C">
              <w:rPr>
                <w:rFonts w:eastAsia="Calibri"/>
                <w:color w:val="auto"/>
                <w:sz w:val="20"/>
                <w:szCs w:val="20"/>
                <w:lang w:eastAsia="en-US"/>
              </w:rPr>
              <w:t>).</w:t>
            </w:r>
          </w:p>
        </w:tc>
      </w:tr>
      <w:tr w:rsidR="00AF3C9F" w:rsidRPr="00A30B2C" w14:paraId="08AD6547" w14:textId="77777777" w:rsidTr="0082537F">
        <w:trPr>
          <w:trHeight w:val="1272"/>
        </w:trPr>
        <w:tc>
          <w:tcPr>
            <w:cnfStyle w:val="001000000000" w:firstRow="0" w:lastRow="0" w:firstColumn="1" w:lastColumn="0" w:oddVBand="0" w:evenVBand="0" w:oddHBand="0" w:evenHBand="0" w:firstRowFirstColumn="0" w:firstRowLastColumn="0" w:lastRowFirstColumn="0" w:lastRowLastColumn="0"/>
            <w:tcW w:w="675" w:type="dxa"/>
          </w:tcPr>
          <w:p w14:paraId="3886B60B"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0" w:name="_Ref529993560"/>
          </w:p>
        </w:tc>
        <w:bookmarkEnd w:id="10"/>
        <w:tc>
          <w:tcPr>
            <w:tcW w:w="3153" w:type="dxa"/>
          </w:tcPr>
          <w:p w14:paraId="23029FA3"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оплаты товара Покупателем</w:t>
            </w:r>
          </w:p>
        </w:tc>
        <w:tc>
          <w:tcPr>
            <w:tcW w:w="5806" w:type="dxa"/>
            <w:gridSpan w:val="3"/>
          </w:tcPr>
          <w:p w14:paraId="36B2E950" w14:textId="596F5428" w:rsidR="00AF3C9F" w:rsidRPr="00A30B2C" w:rsidRDefault="00AF3C9F" w:rsidP="00FA35A8">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Оплата Товара произво</w:t>
            </w:r>
            <w:r w:rsidR="003109CC" w:rsidRPr="00A30B2C">
              <w:rPr>
                <w:rFonts w:eastAsia="Calibri"/>
                <w:color w:val="auto"/>
                <w:sz w:val="20"/>
                <w:szCs w:val="20"/>
                <w:lang w:eastAsia="en-US"/>
              </w:rPr>
              <w:t xml:space="preserve">дится Покупателем </w:t>
            </w:r>
            <w:r w:rsidR="003109CC" w:rsidRPr="00A30B2C">
              <w:rPr>
                <w:rFonts w:eastAsia="Calibri"/>
                <w:color w:val="auto"/>
                <w:sz w:val="20"/>
                <w:szCs w:val="20"/>
                <w:lang w:eastAsia="en-US"/>
              </w:rPr>
              <w:br/>
              <w:t xml:space="preserve">в течение </w:t>
            </w:r>
            <w:r w:rsidR="002F3646" w:rsidRPr="00A30B2C">
              <w:rPr>
                <w:rFonts w:eastAsia="Calibri"/>
                <w:color w:val="auto"/>
                <w:sz w:val="20"/>
                <w:szCs w:val="20"/>
                <w:lang w:eastAsia="en-US"/>
              </w:rPr>
              <w:t>7 (сем</w:t>
            </w:r>
            <w:r w:rsidR="00FA35A8" w:rsidRPr="00A30B2C">
              <w:rPr>
                <w:rFonts w:eastAsia="Calibri"/>
                <w:color w:val="auto"/>
                <w:sz w:val="20"/>
                <w:szCs w:val="20"/>
                <w:lang w:eastAsia="en-US"/>
              </w:rPr>
              <w:t>и</w:t>
            </w:r>
            <w:r w:rsidR="002F3646" w:rsidRPr="00A30B2C">
              <w:rPr>
                <w:rFonts w:eastAsia="Calibri"/>
                <w:color w:val="auto"/>
                <w:sz w:val="20"/>
                <w:szCs w:val="20"/>
                <w:lang w:eastAsia="en-US"/>
              </w:rPr>
              <w:t>)</w:t>
            </w:r>
            <w:r w:rsidRPr="00A30B2C">
              <w:rPr>
                <w:rFonts w:eastAsia="Calibri"/>
                <w:color w:val="auto"/>
                <w:sz w:val="20"/>
                <w:szCs w:val="20"/>
                <w:lang w:eastAsia="en-US"/>
              </w:rPr>
              <w:t xml:space="preserve"> рабочих дней с даты подписания Заказчиком товарной накладной по форме </w:t>
            </w:r>
            <w:r w:rsidR="003109CC" w:rsidRPr="00A30B2C">
              <w:rPr>
                <w:rFonts w:eastAsia="Calibri"/>
                <w:color w:val="auto"/>
                <w:sz w:val="20"/>
                <w:szCs w:val="20"/>
                <w:lang w:eastAsia="en-US"/>
              </w:rPr>
              <w:br/>
            </w:r>
            <w:r w:rsidRPr="00A30B2C">
              <w:rPr>
                <w:rFonts w:eastAsia="Calibri"/>
                <w:color w:val="auto"/>
                <w:sz w:val="20"/>
                <w:szCs w:val="20"/>
                <w:lang w:eastAsia="en-US"/>
              </w:rPr>
              <w:t>ТОРГ-12</w:t>
            </w:r>
            <w:r w:rsidR="0018031F" w:rsidRPr="00A30B2C">
              <w:rPr>
                <w:rFonts w:eastAsia="Calibri"/>
                <w:color w:val="auto"/>
                <w:sz w:val="20"/>
                <w:szCs w:val="20"/>
                <w:lang w:eastAsia="en-US"/>
              </w:rPr>
              <w:t xml:space="preserve"> или УПД</w:t>
            </w:r>
            <w:r w:rsidRPr="00A30B2C">
              <w:rPr>
                <w:rFonts w:eastAsia="Calibri"/>
                <w:color w:val="auto"/>
                <w:sz w:val="20"/>
                <w:szCs w:val="20"/>
                <w:lang w:eastAsia="en-US"/>
              </w:rPr>
              <w:t>.</w:t>
            </w:r>
          </w:p>
        </w:tc>
      </w:tr>
      <w:tr w:rsidR="00AF3C9F" w:rsidRPr="00A30B2C" w14:paraId="3D44735D" w14:textId="77777777" w:rsidTr="0082537F">
        <w:trPr>
          <w:trHeight w:val="667"/>
        </w:trPr>
        <w:tc>
          <w:tcPr>
            <w:cnfStyle w:val="001000000000" w:firstRow="0" w:lastRow="0" w:firstColumn="1" w:lastColumn="0" w:oddVBand="0" w:evenVBand="0" w:oddHBand="0" w:evenHBand="0" w:firstRowFirstColumn="0" w:firstRowLastColumn="0" w:lastRowFirstColumn="0" w:lastRowLastColumn="0"/>
            <w:tcW w:w="675" w:type="dxa"/>
            <w:vMerge w:val="restart"/>
          </w:tcPr>
          <w:p w14:paraId="7F1305A5"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1" w:name="_Ref530001181"/>
          </w:p>
        </w:tc>
        <w:bookmarkEnd w:id="11"/>
        <w:tc>
          <w:tcPr>
            <w:tcW w:w="3153" w:type="dxa"/>
            <w:vMerge w:val="restart"/>
          </w:tcPr>
          <w:p w14:paraId="17CC7544"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Ответственность Поставщика</w:t>
            </w:r>
          </w:p>
        </w:tc>
        <w:tc>
          <w:tcPr>
            <w:tcW w:w="850" w:type="dxa"/>
          </w:tcPr>
          <w:p w14:paraId="19BB81F4"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п/п</w:t>
            </w:r>
          </w:p>
        </w:tc>
        <w:tc>
          <w:tcPr>
            <w:tcW w:w="1697" w:type="dxa"/>
          </w:tcPr>
          <w:p w14:paraId="497535B9"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b/>
                <w:color w:val="auto"/>
                <w:sz w:val="20"/>
                <w:szCs w:val="20"/>
                <w:lang w:eastAsia="en-US"/>
              </w:rPr>
            </w:pPr>
            <w:r w:rsidRPr="00A30B2C">
              <w:rPr>
                <w:rFonts w:eastAsia="Calibri"/>
                <w:b/>
                <w:color w:val="auto"/>
                <w:sz w:val="20"/>
                <w:szCs w:val="20"/>
                <w:lang w:eastAsia="en-US"/>
              </w:rPr>
              <w:t>Нарушение</w:t>
            </w:r>
          </w:p>
        </w:tc>
        <w:tc>
          <w:tcPr>
            <w:tcW w:w="3259" w:type="dxa"/>
          </w:tcPr>
          <w:p w14:paraId="309ACA02"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b/>
                <w:color w:val="auto"/>
                <w:sz w:val="20"/>
                <w:szCs w:val="20"/>
                <w:lang w:eastAsia="en-US"/>
              </w:rPr>
            </w:pPr>
            <w:r w:rsidRPr="00A30B2C">
              <w:rPr>
                <w:rFonts w:eastAsia="Calibri"/>
                <w:b/>
                <w:color w:val="auto"/>
                <w:sz w:val="20"/>
                <w:szCs w:val="20"/>
                <w:lang w:eastAsia="en-US"/>
              </w:rPr>
              <w:t>Ответственность</w:t>
            </w:r>
          </w:p>
        </w:tc>
      </w:tr>
      <w:tr w:rsidR="00AF3C9F" w:rsidRPr="00A30B2C" w14:paraId="45DEC2B2" w14:textId="77777777" w:rsidTr="0082537F">
        <w:trPr>
          <w:trHeight w:val="4549"/>
        </w:trPr>
        <w:tc>
          <w:tcPr>
            <w:cnfStyle w:val="001000000000" w:firstRow="0" w:lastRow="0" w:firstColumn="1" w:lastColumn="0" w:oddVBand="0" w:evenVBand="0" w:oddHBand="0" w:evenHBand="0" w:firstRowFirstColumn="0" w:firstRowLastColumn="0" w:lastRowFirstColumn="0" w:lastRowLastColumn="0"/>
            <w:tcW w:w="675" w:type="dxa"/>
            <w:vMerge/>
          </w:tcPr>
          <w:p w14:paraId="060A78F3"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5ACEC4A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495B850D" w14:textId="77777777" w:rsidR="00AF3C9F" w:rsidRPr="00A30B2C" w:rsidRDefault="00AF3C9F" w:rsidP="00932442">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570C0EA6"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Поставщиком сроков исполнения обязательств, в том числе гарантийных обязательств</w:t>
            </w:r>
          </w:p>
        </w:tc>
        <w:tc>
          <w:tcPr>
            <w:tcW w:w="3259" w:type="dxa"/>
          </w:tcPr>
          <w:p w14:paraId="049AE8B9" w14:textId="5F49EAD8" w:rsidR="00AF3C9F" w:rsidRPr="00A30B2C" w:rsidRDefault="00AF3C9F"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w:t>
            </w:r>
            <w:r w:rsidR="006D51FE" w:rsidRPr="00A30B2C">
              <w:rPr>
                <w:rFonts w:eastAsia="Calibri"/>
                <w:color w:val="auto"/>
                <w:sz w:val="20"/>
                <w:szCs w:val="20"/>
                <w:lang w:eastAsia="en-US"/>
              </w:rPr>
              <w:t>2</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исполнение которых просрочено, за каждый день просрочки.</w:t>
            </w:r>
          </w:p>
        </w:tc>
      </w:tr>
      <w:tr w:rsidR="00AF3C9F" w:rsidRPr="00A30B2C" w14:paraId="2C743A4C" w14:textId="77777777" w:rsidTr="0082537F">
        <w:trPr>
          <w:trHeight w:val="3675"/>
        </w:trPr>
        <w:tc>
          <w:tcPr>
            <w:cnfStyle w:val="001000000000" w:firstRow="0" w:lastRow="0" w:firstColumn="1" w:lastColumn="0" w:oddVBand="0" w:evenVBand="0" w:oddHBand="0" w:evenHBand="0" w:firstRowFirstColumn="0" w:firstRowLastColumn="0" w:lastRowFirstColumn="0" w:lastRowLastColumn="0"/>
            <w:tcW w:w="675" w:type="dxa"/>
            <w:vMerge/>
          </w:tcPr>
          <w:p w14:paraId="0DDFF711"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6415F6D4"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39AB10F0" w14:textId="77777777" w:rsidR="00AF3C9F" w:rsidRPr="00A30B2C" w:rsidRDefault="00AF3C9F" w:rsidP="001261C9">
            <w:pPr>
              <w:numPr>
                <w:ilvl w:val="2"/>
                <w:numId w:val="2"/>
              </w:numPr>
              <w:ind w:left="601" w:right="459" w:hanging="601"/>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72B58C91"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Поставщиком сроков устранения недостатков в поставленных Товарах, выявленных Покупателем</w:t>
            </w:r>
          </w:p>
        </w:tc>
        <w:tc>
          <w:tcPr>
            <w:tcW w:w="3259" w:type="dxa"/>
          </w:tcPr>
          <w:p w14:paraId="39DE9E85" w14:textId="15654CC9" w:rsidR="00AF3C9F" w:rsidRPr="00A30B2C" w:rsidRDefault="00AF3C9F"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составляет 0,</w:t>
            </w:r>
            <w:r w:rsidR="006D51FE" w:rsidRPr="00A30B2C">
              <w:rPr>
                <w:rFonts w:eastAsia="Calibri"/>
                <w:color w:val="auto"/>
                <w:sz w:val="20"/>
                <w:szCs w:val="20"/>
                <w:lang w:eastAsia="en-US"/>
              </w:rPr>
              <w:t>2</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исполнение которых просрочено, за каждый день просрочки. Общий размер пени не может превышать стоимость Товара, в котором были выявлены указанные недостатки.</w:t>
            </w:r>
          </w:p>
        </w:tc>
      </w:tr>
      <w:tr w:rsidR="00AF3C9F" w:rsidRPr="00A30B2C" w14:paraId="57427E3C" w14:textId="77777777" w:rsidTr="0082537F">
        <w:tc>
          <w:tcPr>
            <w:cnfStyle w:val="001000000000" w:firstRow="0" w:lastRow="0" w:firstColumn="1" w:lastColumn="0" w:oddVBand="0" w:evenVBand="0" w:oddHBand="0" w:evenHBand="0" w:firstRowFirstColumn="0" w:firstRowLastColumn="0" w:lastRowFirstColumn="0" w:lastRowLastColumn="0"/>
            <w:tcW w:w="675" w:type="dxa"/>
            <w:vMerge/>
          </w:tcPr>
          <w:p w14:paraId="01ED3142"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03875492"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79C4233B" w14:textId="77777777" w:rsidR="00AF3C9F" w:rsidRPr="00A30B2C" w:rsidRDefault="00AF3C9F" w:rsidP="00932442">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7488761F"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Неисполнение или ненадлежащее исполнение Поставщиком Договора, повлекшее за собой расторжение Договора по инициативе Покупателя</w:t>
            </w:r>
          </w:p>
        </w:tc>
        <w:tc>
          <w:tcPr>
            <w:tcW w:w="3259" w:type="dxa"/>
          </w:tcPr>
          <w:p w14:paraId="32288351" w14:textId="79C12A0A"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штрафа в размере 10</w:t>
            </w:r>
            <w:r w:rsidR="00E23C88" w:rsidRPr="00A30B2C">
              <w:rPr>
                <w:rFonts w:eastAsia="Calibri"/>
                <w:color w:val="auto"/>
                <w:sz w:val="20"/>
                <w:szCs w:val="20"/>
                <w:lang w:eastAsia="en-US"/>
              </w:rPr>
              <w:t> </w:t>
            </w:r>
            <w:r w:rsidRPr="00A30B2C">
              <w:rPr>
                <w:rFonts w:eastAsia="Calibri"/>
                <w:color w:val="auto"/>
                <w:sz w:val="20"/>
                <w:szCs w:val="20"/>
                <w:lang w:eastAsia="en-US"/>
              </w:rPr>
              <w:t>% от цены Договора.</w:t>
            </w:r>
          </w:p>
        </w:tc>
      </w:tr>
      <w:tr w:rsidR="00AF3C9F" w:rsidRPr="00A30B2C" w14:paraId="6FA85176"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CF1AC66"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2" w:name="_Ref530001191"/>
          </w:p>
        </w:tc>
        <w:bookmarkEnd w:id="12"/>
        <w:tc>
          <w:tcPr>
            <w:tcW w:w="3153" w:type="dxa"/>
          </w:tcPr>
          <w:p w14:paraId="4E6F8E69"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Ответственность Покупателя</w:t>
            </w:r>
          </w:p>
        </w:tc>
        <w:tc>
          <w:tcPr>
            <w:tcW w:w="2546" w:type="dxa"/>
            <w:gridSpan w:val="2"/>
          </w:tcPr>
          <w:p w14:paraId="28B72551"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Покупателем сроков оплаты Товаров</w:t>
            </w:r>
          </w:p>
        </w:tc>
        <w:tc>
          <w:tcPr>
            <w:tcW w:w="3260" w:type="dxa"/>
          </w:tcPr>
          <w:p w14:paraId="151F5FBB" w14:textId="49D15E90"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вправе потребовать от Покупателя уплаты неу</w:t>
            </w:r>
            <w:r w:rsidR="00EA0DC6" w:rsidRPr="00A30B2C">
              <w:rPr>
                <w:rFonts w:eastAsia="Calibri"/>
                <w:color w:val="auto"/>
                <w:sz w:val="20"/>
                <w:szCs w:val="20"/>
                <w:lang w:eastAsia="en-US"/>
              </w:rPr>
              <w:t>стойки в виде пени в размере 0,05</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30</w:t>
            </w:r>
            <w:r w:rsidR="00E23C88" w:rsidRPr="00A30B2C">
              <w:rPr>
                <w:rFonts w:eastAsia="Calibri"/>
                <w:color w:val="auto"/>
                <w:sz w:val="20"/>
                <w:szCs w:val="20"/>
                <w:lang w:eastAsia="en-US"/>
              </w:rPr>
              <w:t> </w:t>
            </w:r>
            <w:r w:rsidRPr="00A30B2C">
              <w:rPr>
                <w:rFonts w:eastAsia="Calibri"/>
                <w:color w:val="auto"/>
                <w:sz w:val="20"/>
                <w:szCs w:val="20"/>
                <w:lang w:eastAsia="en-US"/>
              </w:rPr>
              <w:t>% стоимости обязательств по оплате, исполнение которых просрочено.</w:t>
            </w:r>
          </w:p>
        </w:tc>
      </w:tr>
      <w:tr w:rsidR="00AF3C9F" w:rsidRPr="00A30B2C" w14:paraId="476EB000"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74A157A"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3" w:name="_Ref530001306"/>
          </w:p>
        </w:tc>
        <w:bookmarkEnd w:id="13"/>
        <w:tc>
          <w:tcPr>
            <w:tcW w:w="3153" w:type="dxa"/>
          </w:tcPr>
          <w:p w14:paraId="6026BBA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Подсудность</w:t>
            </w:r>
          </w:p>
        </w:tc>
        <w:tc>
          <w:tcPr>
            <w:tcW w:w="5806" w:type="dxa"/>
            <w:gridSpan w:val="3"/>
          </w:tcPr>
          <w:p w14:paraId="48FA5A80" w14:textId="605AC423" w:rsidR="00AF3C9F" w:rsidRPr="00A30B2C" w:rsidRDefault="00EA0DC6"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При не урегулировании Сторонами спора в досудебном порядке, спор передается на рассмотрение Арбитражного суда г. </w:t>
            </w:r>
            <w:r w:rsidR="006D51FE" w:rsidRPr="00A30B2C">
              <w:rPr>
                <w:rFonts w:eastAsia="Calibri"/>
                <w:color w:val="auto"/>
                <w:sz w:val="20"/>
                <w:szCs w:val="20"/>
                <w:lang w:eastAsia="en-US"/>
              </w:rPr>
              <w:t>Твери</w:t>
            </w:r>
            <w:r w:rsidRPr="00A30B2C">
              <w:rPr>
                <w:rFonts w:eastAsia="Calibri"/>
                <w:color w:val="auto"/>
                <w:sz w:val="20"/>
                <w:szCs w:val="20"/>
                <w:lang w:eastAsia="en-US"/>
              </w:rPr>
              <w:t xml:space="preserve"> в порядке, предусмотренном действующим законодательством Российской Федерации.</w:t>
            </w:r>
          </w:p>
        </w:tc>
      </w:tr>
      <w:tr w:rsidR="00AF3C9F" w:rsidRPr="00A30B2C" w14:paraId="0A6237C1"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7C62BF1F"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4" w:name="_Ref530001320"/>
          </w:p>
        </w:tc>
        <w:bookmarkEnd w:id="14"/>
        <w:tc>
          <w:tcPr>
            <w:tcW w:w="3153" w:type="dxa"/>
          </w:tcPr>
          <w:p w14:paraId="734B0145"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действия Договора</w:t>
            </w:r>
          </w:p>
        </w:tc>
        <w:tc>
          <w:tcPr>
            <w:tcW w:w="5806" w:type="dxa"/>
            <w:gridSpan w:val="3"/>
          </w:tcPr>
          <w:p w14:paraId="1F7C9B65" w14:textId="6602D9AB" w:rsidR="00AF3C9F" w:rsidRPr="00A30B2C" w:rsidRDefault="00AF3C9F" w:rsidP="00BC0724">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Договор вступает в силу с даты его подписания и действует </w:t>
            </w:r>
            <w:r w:rsidR="00910AF3" w:rsidRPr="00A30B2C">
              <w:rPr>
                <w:rFonts w:eastAsia="Calibri"/>
                <w:color w:val="auto"/>
                <w:sz w:val="20"/>
                <w:szCs w:val="20"/>
                <w:lang w:eastAsia="en-US"/>
              </w:rPr>
              <w:t>до 3</w:t>
            </w:r>
            <w:r w:rsidR="00CD42E9">
              <w:rPr>
                <w:rFonts w:eastAsia="Calibri"/>
                <w:color w:val="auto"/>
                <w:sz w:val="20"/>
                <w:szCs w:val="20"/>
                <w:lang w:eastAsia="en-US"/>
              </w:rPr>
              <w:t>1</w:t>
            </w:r>
            <w:r w:rsidR="00910AF3" w:rsidRPr="00A30B2C">
              <w:rPr>
                <w:rFonts w:eastAsia="Calibri"/>
                <w:color w:val="auto"/>
                <w:sz w:val="20"/>
                <w:szCs w:val="20"/>
                <w:lang w:eastAsia="en-US"/>
              </w:rPr>
              <w:t>.</w:t>
            </w:r>
            <w:r w:rsidR="00CD42E9">
              <w:rPr>
                <w:rFonts w:eastAsia="Calibri"/>
                <w:color w:val="auto"/>
                <w:sz w:val="20"/>
                <w:szCs w:val="20"/>
                <w:lang w:eastAsia="en-US"/>
              </w:rPr>
              <w:t>03.2027</w:t>
            </w:r>
            <w:r w:rsidR="001C619C" w:rsidRPr="00A30B2C">
              <w:rPr>
                <w:rFonts w:eastAsia="Calibri"/>
                <w:color w:val="auto"/>
                <w:sz w:val="20"/>
                <w:szCs w:val="20"/>
                <w:lang w:eastAsia="en-US"/>
              </w:rPr>
              <w:t>г</w:t>
            </w:r>
            <w:r w:rsidRPr="00A30B2C">
              <w:rPr>
                <w:rFonts w:eastAsia="Calibri"/>
                <w:color w:val="auto"/>
                <w:sz w:val="20"/>
                <w:szCs w:val="20"/>
                <w:lang w:eastAsia="en-US"/>
              </w:rPr>
              <w:t>.</w:t>
            </w:r>
          </w:p>
        </w:tc>
      </w:tr>
    </w:tbl>
    <w:p w14:paraId="4D152C80" w14:textId="77777777" w:rsidR="00AF3C9F" w:rsidRPr="00A30B2C" w:rsidRDefault="00AF3C9F" w:rsidP="00970623">
      <w:pPr>
        <w:numPr>
          <w:ilvl w:val="0"/>
          <w:numId w:val="3"/>
        </w:numPr>
        <w:spacing w:before="160" w:after="80"/>
        <w:ind w:left="357" w:hanging="357"/>
        <w:jc w:val="center"/>
        <w:rPr>
          <w:b/>
          <w:sz w:val="20"/>
          <w:szCs w:val="20"/>
        </w:rPr>
      </w:pPr>
      <w:r w:rsidRPr="00A30B2C">
        <w:rPr>
          <w:b/>
          <w:sz w:val="20"/>
          <w:szCs w:val="20"/>
        </w:rPr>
        <w:t>Предмет Договора</w:t>
      </w:r>
    </w:p>
    <w:p w14:paraId="40590FF4" w14:textId="5E9AF0DC"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Поставщик обязуется передать Покупателю Товар в срок, установленный в пункте</w:t>
      </w:r>
      <w:r w:rsidR="000C4B8F" w:rsidRPr="00A30B2C">
        <w:rPr>
          <w:sz w:val="20"/>
          <w:szCs w:val="20"/>
        </w:rPr>
        <w:t xml:space="preserve"> 1.4 </w:t>
      </w:r>
      <w:r w:rsidRPr="00A30B2C">
        <w:rPr>
          <w:sz w:val="20"/>
          <w:szCs w:val="20"/>
        </w:rPr>
        <w:t>Договора, а Покупатель обязуется принять и оплатить Товар в порядке и на условиях, предусмотренных Договором.</w:t>
      </w:r>
    </w:p>
    <w:p w14:paraId="33C5DB3C" w14:textId="77777777"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48784D3C" w14:textId="77777777"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4A37D8BA"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Цена Договора и порядок расчетов</w:t>
      </w:r>
    </w:p>
    <w:p w14:paraId="5B8240EB" w14:textId="3916F985"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 xml:space="preserve">Общая цена Договора указана в пункте </w:t>
      </w:r>
      <w:r w:rsidRPr="00A30B2C">
        <w:rPr>
          <w:sz w:val="20"/>
          <w:szCs w:val="20"/>
        </w:rPr>
        <w:fldChar w:fldCharType="begin"/>
      </w:r>
      <w:r w:rsidRPr="00A30B2C">
        <w:rPr>
          <w:sz w:val="20"/>
          <w:szCs w:val="20"/>
        </w:rPr>
        <w:instrText xml:space="preserve"> REF _Ref529993165 \r \h  \* MERGEFORMAT </w:instrText>
      </w:r>
      <w:r w:rsidRPr="00A30B2C">
        <w:rPr>
          <w:sz w:val="20"/>
          <w:szCs w:val="20"/>
        </w:rPr>
      </w:r>
      <w:r w:rsidRPr="00A30B2C">
        <w:rPr>
          <w:sz w:val="20"/>
          <w:szCs w:val="20"/>
        </w:rPr>
        <w:fldChar w:fldCharType="separate"/>
      </w:r>
      <w:r w:rsidR="008B1DB4" w:rsidRPr="00A30B2C">
        <w:rPr>
          <w:sz w:val="20"/>
          <w:szCs w:val="20"/>
        </w:rPr>
        <w:t>1.3</w:t>
      </w:r>
      <w:r w:rsidRPr="00A30B2C">
        <w:rPr>
          <w:sz w:val="20"/>
          <w:szCs w:val="20"/>
        </w:rPr>
        <w:fldChar w:fldCharType="end"/>
      </w:r>
      <w:r w:rsidRPr="00A30B2C">
        <w:rPr>
          <w:sz w:val="20"/>
          <w:szCs w:val="20"/>
        </w:rPr>
        <w:t xml:space="preserve"> Договора. Цена единицы поставляемого Товара указана </w:t>
      </w:r>
      <w:r w:rsidR="00FA35A8" w:rsidRPr="00A30B2C">
        <w:rPr>
          <w:sz w:val="20"/>
          <w:szCs w:val="20"/>
        </w:rPr>
        <w:t>в п. 1.3</w:t>
      </w:r>
      <w:r w:rsidRPr="00A30B2C">
        <w:rPr>
          <w:sz w:val="20"/>
          <w:szCs w:val="20"/>
        </w:rPr>
        <w:t xml:space="preserve"> Договор</w:t>
      </w:r>
      <w:r w:rsidR="00FA35A8" w:rsidRPr="00A30B2C">
        <w:rPr>
          <w:sz w:val="20"/>
          <w:szCs w:val="20"/>
        </w:rPr>
        <w:t>а</w:t>
      </w:r>
      <w:r w:rsidRPr="00A30B2C">
        <w:rPr>
          <w:sz w:val="20"/>
          <w:szCs w:val="20"/>
        </w:rPr>
        <w:t>.</w:t>
      </w:r>
    </w:p>
    <w:p w14:paraId="4D2E09CD" w14:textId="65A9FFDF"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lastRenderedPageBreak/>
        <w:t xml:space="preserve">Поставщик направляет Покупателю счет на оплату в срок, указанный в пункте </w:t>
      </w:r>
      <w:r w:rsidR="00A909F3" w:rsidRPr="00A30B2C">
        <w:rPr>
          <w:sz w:val="20"/>
          <w:szCs w:val="20"/>
        </w:rPr>
        <w:fldChar w:fldCharType="begin"/>
      </w:r>
      <w:r w:rsidR="00A909F3" w:rsidRPr="00A30B2C">
        <w:rPr>
          <w:sz w:val="20"/>
          <w:szCs w:val="20"/>
        </w:rPr>
        <w:instrText xml:space="preserve"> REF _Ref529993484 \r \h </w:instrText>
      </w:r>
      <w:r w:rsidR="00A30B2C">
        <w:rPr>
          <w:sz w:val="20"/>
          <w:szCs w:val="20"/>
        </w:rPr>
        <w:instrText xml:space="preserve"> \* MERGEFORMAT </w:instrText>
      </w:r>
      <w:r w:rsidR="00A909F3" w:rsidRPr="00A30B2C">
        <w:rPr>
          <w:sz w:val="20"/>
          <w:szCs w:val="20"/>
        </w:rPr>
      </w:r>
      <w:r w:rsidR="00A909F3" w:rsidRPr="00A30B2C">
        <w:rPr>
          <w:sz w:val="20"/>
          <w:szCs w:val="20"/>
        </w:rPr>
        <w:fldChar w:fldCharType="separate"/>
      </w:r>
      <w:r w:rsidR="00A909F3" w:rsidRPr="00A30B2C">
        <w:rPr>
          <w:sz w:val="20"/>
          <w:szCs w:val="20"/>
        </w:rPr>
        <w:t>1.1</w:t>
      </w:r>
      <w:r w:rsidR="00A909F3" w:rsidRPr="00A30B2C">
        <w:rPr>
          <w:sz w:val="20"/>
          <w:szCs w:val="20"/>
        </w:rPr>
        <w:fldChar w:fldCharType="end"/>
      </w:r>
      <w:r w:rsidR="006710CE" w:rsidRPr="00A30B2C">
        <w:rPr>
          <w:sz w:val="20"/>
          <w:szCs w:val="20"/>
        </w:rPr>
        <w:t>1</w:t>
      </w:r>
      <w:r w:rsidRPr="00A30B2C">
        <w:rPr>
          <w:sz w:val="20"/>
          <w:szCs w:val="20"/>
        </w:rPr>
        <w:t xml:space="preserve">Договора. </w:t>
      </w:r>
    </w:p>
    <w:p w14:paraId="7A3AE8D7" w14:textId="45C9F856"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 xml:space="preserve">Оплата Товара производится Покупателем в срок, указанный в пункте </w:t>
      </w:r>
      <w:r w:rsidR="00A909F3" w:rsidRPr="00A30B2C">
        <w:rPr>
          <w:sz w:val="20"/>
          <w:szCs w:val="20"/>
        </w:rPr>
        <w:fldChar w:fldCharType="begin"/>
      </w:r>
      <w:r w:rsidR="00A909F3" w:rsidRPr="00A30B2C">
        <w:rPr>
          <w:sz w:val="20"/>
          <w:szCs w:val="20"/>
        </w:rPr>
        <w:instrText xml:space="preserve"> REF _Ref529993560 \r \h </w:instrText>
      </w:r>
      <w:r w:rsidR="00A30B2C">
        <w:rPr>
          <w:sz w:val="20"/>
          <w:szCs w:val="20"/>
        </w:rPr>
        <w:instrText xml:space="preserve"> \* MERGEFORMAT </w:instrText>
      </w:r>
      <w:r w:rsidR="00A909F3" w:rsidRPr="00A30B2C">
        <w:rPr>
          <w:sz w:val="20"/>
          <w:szCs w:val="20"/>
        </w:rPr>
      </w:r>
      <w:r w:rsidR="00A909F3" w:rsidRPr="00A30B2C">
        <w:rPr>
          <w:sz w:val="20"/>
          <w:szCs w:val="20"/>
        </w:rPr>
        <w:fldChar w:fldCharType="separate"/>
      </w:r>
      <w:r w:rsidR="00A909F3" w:rsidRPr="00A30B2C">
        <w:rPr>
          <w:sz w:val="20"/>
          <w:szCs w:val="20"/>
        </w:rPr>
        <w:t>1.1</w:t>
      </w:r>
      <w:r w:rsidR="00A909F3" w:rsidRPr="00A30B2C">
        <w:rPr>
          <w:sz w:val="20"/>
          <w:szCs w:val="20"/>
        </w:rPr>
        <w:fldChar w:fldCharType="end"/>
      </w:r>
      <w:r w:rsidR="006710CE" w:rsidRPr="00A30B2C">
        <w:rPr>
          <w:sz w:val="20"/>
          <w:szCs w:val="20"/>
        </w:rPr>
        <w:t xml:space="preserve">2 </w:t>
      </w:r>
      <w:r w:rsidRPr="00A30B2C">
        <w:rPr>
          <w:sz w:val="20"/>
          <w:szCs w:val="20"/>
        </w:rPr>
        <w:t>Договора.</w:t>
      </w:r>
    </w:p>
    <w:p w14:paraId="41038B79" w14:textId="0DD1FB5C" w:rsidR="00AF3C9F" w:rsidRPr="00A30B2C" w:rsidRDefault="00AF3C9F" w:rsidP="0051299A">
      <w:pPr>
        <w:numPr>
          <w:ilvl w:val="1"/>
          <w:numId w:val="3"/>
        </w:numPr>
        <w:tabs>
          <w:tab w:val="left" w:pos="567"/>
          <w:tab w:val="left" w:pos="1134"/>
        </w:tabs>
        <w:ind w:left="0" w:firstLine="709"/>
        <w:contextualSpacing/>
        <w:jc w:val="both"/>
        <w:rPr>
          <w:sz w:val="20"/>
          <w:szCs w:val="20"/>
        </w:rPr>
      </w:pPr>
      <w:bookmarkStart w:id="15" w:name="_Ref530001599"/>
      <w:r w:rsidRPr="00A30B2C">
        <w:rPr>
          <w:sz w:val="20"/>
          <w:szCs w:val="20"/>
        </w:rPr>
        <w:t>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w:t>
      </w:r>
      <w:r w:rsidR="00486A65" w:rsidRPr="00A30B2C">
        <w:rPr>
          <w:sz w:val="20"/>
          <w:szCs w:val="20"/>
        </w:rPr>
        <w:t xml:space="preserve">а Поставщик обязан в течение </w:t>
      </w:r>
      <w:r w:rsidRPr="00A30B2C">
        <w:rPr>
          <w:sz w:val="20"/>
          <w:szCs w:val="20"/>
        </w:rPr>
        <w:t xml:space="preserve">одного рабочего дня с даты изменения реквизитов расчетного счета в порядке, предусмотренном пунктом </w:t>
      </w:r>
      <w:r w:rsidRPr="00A30B2C">
        <w:rPr>
          <w:sz w:val="20"/>
          <w:szCs w:val="20"/>
        </w:rPr>
        <w:fldChar w:fldCharType="begin"/>
      </w:r>
      <w:r w:rsidRPr="00A30B2C">
        <w:rPr>
          <w:sz w:val="20"/>
          <w:szCs w:val="20"/>
        </w:rPr>
        <w:instrText xml:space="preserve"> REF _ref_23030049 \r \h  \* MERGEFORMAT </w:instrText>
      </w:r>
      <w:r w:rsidRPr="00A30B2C">
        <w:rPr>
          <w:sz w:val="20"/>
          <w:szCs w:val="20"/>
        </w:rPr>
      </w:r>
      <w:r w:rsidRPr="00A30B2C">
        <w:rPr>
          <w:sz w:val="20"/>
          <w:szCs w:val="20"/>
        </w:rPr>
        <w:fldChar w:fldCharType="separate"/>
      </w:r>
      <w:r w:rsidR="008B1DB4" w:rsidRPr="00A30B2C">
        <w:rPr>
          <w:sz w:val="20"/>
          <w:szCs w:val="20"/>
        </w:rPr>
        <w:t>12.3</w:t>
      </w:r>
      <w:r w:rsidRPr="00A30B2C">
        <w:rPr>
          <w:sz w:val="20"/>
          <w:szCs w:val="20"/>
        </w:rPr>
        <w:fldChar w:fldCharType="end"/>
      </w:r>
      <w:r w:rsidRPr="00A30B2C">
        <w:rPr>
          <w:sz w:val="20"/>
          <w:szCs w:val="20"/>
        </w:rPr>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15"/>
      <w:r w:rsidRPr="00A30B2C">
        <w:rPr>
          <w:sz w:val="20"/>
          <w:szCs w:val="20"/>
        </w:rPr>
        <w:t xml:space="preserve"> </w:t>
      </w:r>
    </w:p>
    <w:p w14:paraId="400A751A"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Обязательства Покупателя по оплате Товара считаются выполненными с даты списания денежных средств с расчетного счета Покупателя.</w:t>
      </w:r>
    </w:p>
    <w:p w14:paraId="6C3B3F9C"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3804235B"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11CD3241" w14:textId="77777777" w:rsidR="00AF3C9F" w:rsidRPr="00A30B2C" w:rsidRDefault="00AF3C9F" w:rsidP="00970623">
      <w:pPr>
        <w:numPr>
          <w:ilvl w:val="0"/>
          <w:numId w:val="3"/>
        </w:numPr>
        <w:spacing w:before="160" w:after="80"/>
        <w:ind w:left="357" w:hanging="357"/>
        <w:jc w:val="center"/>
        <w:rPr>
          <w:b/>
          <w:sz w:val="20"/>
          <w:szCs w:val="20"/>
        </w:rPr>
      </w:pPr>
      <w:bookmarkStart w:id="16" w:name="_Ref530000777"/>
      <w:r w:rsidRPr="00A30B2C">
        <w:rPr>
          <w:b/>
          <w:sz w:val="20"/>
          <w:szCs w:val="20"/>
        </w:rPr>
        <w:t>Порядок, сроки и условия поставки и приемки Товара</w:t>
      </w:r>
      <w:bookmarkEnd w:id="16"/>
    </w:p>
    <w:p w14:paraId="5B989629" w14:textId="048B5D55"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Поставщик доставляет Товар Покупателю по адресу, указанному в пункте 1.5 Договора, в сроки, определенные в пункте 1.4 Договора.</w:t>
      </w:r>
    </w:p>
    <w:p w14:paraId="07C5897A" w14:textId="2FED2147"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 xml:space="preserve">Поставщик осуществляет доставку способом, указанным в пункте 1.7 Договора. </w:t>
      </w:r>
    </w:p>
    <w:p w14:paraId="4037B3FC" w14:textId="2BC98480"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 xml:space="preserve">Поставщик в порядке, установленном пунктом 14.3 Договора, извещает Покупателя об ожидаемой дате и времени поставки Товара в срок, установленный в пункте 1.6 Договора. Извещение должно быть направлено в адрес Покупателя в соответствии с контактными данными Покупателя, указанными в разделе 14 Договора. </w:t>
      </w:r>
    </w:p>
    <w:p w14:paraId="66C4C241" w14:textId="44E37CC0" w:rsidR="005E264C" w:rsidRPr="00A30B2C" w:rsidRDefault="005E264C" w:rsidP="00486A65">
      <w:pPr>
        <w:numPr>
          <w:ilvl w:val="1"/>
          <w:numId w:val="3"/>
        </w:numPr>
        <w:tabs>
          <w:tab w:val="left" w:pos="1134"/>
        </w:tabs>
        <w:ind w:left="0" w:firstLine="709"/>
        <w:contextualSpacing/>
        <w:jc w:val="both"/>
        <w:rPr>
          <w:sz w:val="20"/>
          <w:szCs w:val="20"/>
        </w:rPr>
      </w:pPr>
      <w:r w:rsidRPr="00A30B2C">
        <w:rPr>
          <w:sz w:val="20"/>
          <w:szCs w:val="20"/>
        </w:rPr>
        <w:t xml:space="preserve">Покупатель должен в порядке, установленном пунктом </w:t>
      </w:r>
      <w:r w:rsidRPr="00A30B2C">
        <w:rPr>
          <w:sz w:val="20"/>
          <w:szCs w:val="20"/>
        </w:rPr>
        <w:fldChar w:fldCharType="begin"/>
      </w:r>
      <w:r w:rsidRPr="00A30B2C">
        <w:rPr>
          <w:sz w:val="20"/>
          <w:szCs w:val="20"/>
        </w:rPr>
        <w:instrText xml:space="preserve"> REF _ref_23030049 \r \h  \* MERGEFORMAT </w:instrText>
      </w:r>
      <w:r w:rsidRPr="00A30B2C">
        <w:rPr>
          <w:sz w:val="20"/>
          <w:szCs w:val="20"/>
        </w:rPr>
      </w:r>
      <w:r w:rsidRPr="00A30B2C">
        <w:rPr>
          <w:sz w:val="20"/>
          <w:szCs w:val="20"/>
        </w:rPr>
        <w:fldChar w:fldCharType="separate"/>
      </w:r>
      <w:r w:rsidR="008B1DB4" w:rsidRPr="00A30B2C">
        <w:rPr>
          <w:sz w:val="20"/>
          <w:szCs w:val="20"/>
        </w:rPr>
        <w:t>12.3</w:t>
      </w:r>
      <w:r w:rsidRPr="00A30B2C">
        <w:rPr>
          <w:sz w:val="20"/>
          <w:szCs w:val="20"/>
        </w:rPr>
        <w:fldChar w:fldCharType="end"/>
      </w:r>
      <w:r w:rsidRPr="00A30B2C">
        <w:rPr>
          <w:sz w:val="20"/>
          <w:szCs w:val="20"/>
        </w:rPr>
        <w:t xml:space="preserve"> Договора, подтвердить Поставщику готовность принять Товар в указанное Поставщиком время. Без наличия подтверждения Покупателя </w:t>
      </w:r>
      <w:r w:rsidR="006710CE" w:rsidRPr="00A30B2C">
        <w:rPr>
          <w:rFonts w:eastAsia="Calibri"/>
          <w:sz w:val="20"/>
          <w:szCs w:val="20"/>
          <w:lang w:eastAsia="en-US"/>
        </w:rPr>
        <w:t xml:space="preserve">доставка Товара </w:t>
      </w:r>
      <w:r w:rsidRPr="00A30B2C">
        <w:rPr>
          <w:sz w:val="20"/>
          <w:szCs w:val="20"/>
        </w:rPr>
        <w:t>в указанное Поставщиком время не производится.</w:t>
      </w:r>
    </w:p>
    <w:p w14:paraId="79B55B08" w14:textId="56F009A7" w:rsidR="005E264C" w:rsidRPr="00A30B2C" w:rsidRDefault="005E264C" w:rsidP="00486A65">
      <w:pPr>
        <w:numPr>
          <w:ilvl w:val="1"/>
          <w:numId w:val="3"/>
        </w:numPr>
        <w:tabs>
          <w:tab w:val="left" w:pos="1134"/>
        </w:tabs>
        <w:ind w:left="0" w:firstLine="709"/>
        <w:contextualSpacing/>
        <w:jc w:val="both"/>
        <w:rPr>
          <w:sz w:val="20"/>
          <w:szCs w:val="20"/>
        </w:rPr>
      </w:pPr>
      <w:r w:rsidRPr="00A30B2C">
        <w:rPr>
          <w:sz w:val="20"/>
          <w:szCs w:val="20"/>
        </w:rPr>
        <w:t>Погрузо-разгрузочные работы в месте</w:t>
      </w:r>
      <w:r w:rsidR="006710CE" w:rsidRPr="00A30B2C">
        <w:rPr>
          <w:sz w:val="20"/>
          <w:szCs w:val="20"/>
        </w:rPr>
        <w:t xml:space="preserve"> доставки Товара</w:t>
      </w:r>
      <w:r w:rsidRPr="00A30B2C">
        <w:rPr>
          <w:sz w:val="20"/>
          <w:szCs w:val="20"/>
        </w:rPr>
        <w:t xml:space="preserve"> </w:t>
      </w:r>
      <w:r w:rsidR="006710CE" w:rsidRPr="00A30B2C">
        <w:rPr>
          <w:rFonts w:eastAsia="Calibri"/>
          <w:sz w:val="20"/>
          <w:szCs w:val="20"/>
          <w:lang w:eastAsia="en-US"/>
        </w:rPr>
        <w:t xml:space="preserve">осуществляются силами и за счет Поставщика. </w:t>
      </w:r>
    </w:p>
    <w:p w14:paraId="51AF334B" w14:textId="3812D771" w:rsidR="006710CE" w:rsidRPr="00A30B2C" w:rsidRDefault="006710CE" w:rsidP="001A4F64">
      <w:pPr>
        <w:pStyle w:val="af"/>
        <w:numPr>
          <w:ilvl w:val="1"/>
          <w:numId w:val="3"/>
        </w:numPr>
        <w:tabs>
          <w:tab w:val="left" w:pos="1134"/>
        </w:tabs>
        <w:ind w:left="0" w:firstLine="709"/>
        <w:jc w:val="both"/>
        <w:rPr>
          <w:sz w:val="20"/>
          <w:szCs w:val="20"/>
        </w:rPr>
      </w:pPr>
      <w:r w:rsidRPr="00A30B2C">
        <w:rPr>
          <w:sz w:val="20"/>
          <w:szCs w:val="20"/>
        </w:rPr>
        <w:t>Поставка Товара осуществляется путем передачи Поставщиком Товара,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и иных документов, указанных в пункте 1.2 Договора.</w:t>
      </w:r>
    </w:p>
    <w:p w14:paraId="78708D09" w14:textId="261DDF86" w:rsidR="00AF3C9F" w:rsidRPr="00A30B2C" w:rsidRDefault="00AF3C9F" w:rsidP="00486A65">
      <w:pPr>
        <w:numPr>
          <w:ilvl w:val="1"/>
          <w:numId w:val="3"/>
        </w:numPr>
        <w:tabs>
          <w:tab w:val="left" w:pos="1134"/>
        </w:tabs>
        <w:ind w:left="0" w:firstLine="709"/>
        <w:contextualSpacing/>
        <w:jc w:val="both"/>
        <w:rPr>
          <w:sz w:val="20"/>
          <w:szCs w:val="20"/>
        </w:rPr>
      </w:pPr>
      <w:bookmarkStart w:id="17" w:name="_Ref383619010"/>
      <w:r w:rsidRPr="00A30B2C">
        <w:rPr>
          <w:sz w:val="20"/>
          <w:szCs w:val="20"/>
        </w:rP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17"/>
      <w:r w:rsidRPr="00A30B2C">
        <w:rPr>
          <w:sz w:val="20"/>
          <w:szCs w:val="20"/>
        </w:rPr>
        <w:t xml:space="preserve">, а также проверяет наличие сопроводительных документов на Товар, установленных в пункте </w:t>
      </w:r>
      <w:r w:rsidRPr="00A30B2C">
        <w:rPr>
          <w:sz w:val="20"/>
          <w:szCs w:val="20"/>
        </w:rPr>
        <w:fldChar w:fldCharType="begin"/>
      </w:r>
      <w:r w:rsidRPr="00A30B2C">
        <w:rPr>
          <w:sz w:val="20"/>
          <w:szCs w:val="20"/>
        </w:rPr>
        <w:instrText xml:space="preserve"> REF _Ref529993108 \r \h  \* MERGEFORMAT </w:instrText>
      </w:r>
      <w:r w:rsidRPr="00A30B2C">
        <w:rPr>
          <w:sz w:val="20"/>
          <w:szCs w:val="20"/>
        </w:rPr>
      </w:r>
      <w:r w:rsidRPr="00A30B2C">
        <w:rPr>
          <w:sz w:val="20"/>
          <w:szCs w:val="20"/>
        </w:rPr>
        <w:fldChar w:fldCharType="separate"/>
      </w:r>
      <w:r w:rsidR="008B1DB4" w:rsidRPr="00A30B2C">
        <w:rPr>
          <w:sz w:val="20"/>
          <w:szCs w:val="20"/>
        </w:rPr>
        <w:t>1.2</w:t>
      </w:r>
      <w:r w:rsidRPr="00A30B2C">
        <w:rPr>
          <w:sz w:val="20"/>
          <w:szCs w:val="20"/>
        </w:rPr>
        <w:fldChar w:fldCharType="end"/>
      </w:r>
      <w:r w:rsidRPr="00A30B2C">
        <w:rPr>
          <w:sz w:val="20"/>
          <w:szCs w:val="20"/>
        </w:rPr>
        <w:t xml:space="preserve"> Договора.</w:t>
      </w:r>
    </w:p>
    <w:p w14:paraId="10DF9865" w14:textId="6FD4E30B" w:rsidR="00AF3C9F" w:rsidRPr="00A30B2C" w:rsidRDefault="00AF3C9F" w:rsidP="00486A65">
      <w:pPr>
        <w:widowControl w:val="0"/>
        <w:numPr>
          <w:ilvl w:val="1"/>
          <w:numId w:val="3"/>
        </w:numPr>
        <w:tabs>
          <w:tab w:val="left" w:pos="1134"/>
        </w:tabs>
        <w:autoSpaceDE w:val="0"/>
        <w:autoSpaceDN w:val="0"/>
        <w:adjustRightInd w:val="0"/>
        <w:ind w:left="0" w:firstLine="709"/>
        <w:contextualSpacing/>
        <w:jc w:val="both"/>
        <w:rPr>
          <w:sz w:val="20"/>
          <w:szCs w:val="20"/>
        </w:rPr>
      </w:pPr>
      <w:r w:rsidRPr="00A30B2C">
        <w:rPr>
          <w:sz w:val="20"/>
          <w:szCs w:val="20"/>
        </w:rPr>
        <w:t xml:space="preserve">Приемка Товара осуществляется Покупателем в срок, установленный пунктом </w:t>
      </w:r>
      <w:r w:rsidRPr="00A30B2C">
        <w:rPr>
          <w:sz w:val="20"/>
          <w:szCs w:val="20"/>
        </w:rPr>
        <w:fldChar w:fldCharType="begin"/>
      </w:r>
      <w:r w:rsidRPr="00A30B2C">
        <w:rPr>
          <w:sz w:val="20"/>
          <w:szCs w:val="20"/>
        </w:rPr>
        <w:instrText xml:space="preserve"> REF _Ref529993685 \r \h  \* MERGEFORMAT </w:instrText>
      </w:r>
      <w:r w:rsidRPr="00A30B2C">
        <w:rPr>
          <w:sz w:val="20"/>
          <w:szCs w:val="20"/>
        </w:rPr>
      </w:r>
      <w:r w:rsidRPr="00A30B2C">
        <w:rPr>
          <w:sz w:val="20"/>
          <w:szCs w:val="20"/>
        </w:rPr>
        <w:fldChar w:fldCharType="separate"/>
      </w:r>
      <w:r w:rsidR="008B1DB4" w:rsidRPr="00A30B2C">
        <w:rPr>
          <w:sz w:val="20"/>
          <w:szCs w:val="20"/>
        </w:rPr>
        <w:t>1.</w:t>
      </w:r>
      <w:r w:rsidRPr="00A30B2C">
        <w:rPr>
          <w:sz w:val="20"/>
          <w:szCs w:val="20"/>
        </w:rPr>
        <w:fldChar w:fldCharType="end"/>
      </w:r>
      <w:r w:rsidR="006710CE" w:rsidRPr="00A30B2C">
        <w:rPr>
          <w:sz w:val="20"/>
          <w:szCs w:val="20"/>
        </w:rPr>
        <w:t xml:space="preserve">8 </w:t>
      </w:r>
      <w:r w:rsidRPr="00A30B2C">
        <w:rPr>
          <w:sz w:val="20"/>
          <w:szCs w:val="20"/>
        </w:rPr>
        <w:t xml:space="preserve">Договора. Указанный срок может продлеваться на срок проведения экспертизы, если Покупателем принято решение о проведении экспертизы Товара. </w:t>
      </w:r>
    </w:p>
    <w:p w14:paraId="6CE6138F" w14:textId="77777777" w:rsidR="00AF3C9F" w:rsidRPr="00A30B2C" w:rsidRDefault="00AF3C9F" w:rsidP="00486A65">
      <w:pPr>
        <w:widowControl w:val="0"/>
        <w:numPr>
          <w:ilvl w:val="1"/>
          <w:numId w:val="3"/>
        </w:numPr>
        <w:tabs>
          <w:tab w:val="left" w:pos="1134"/>
        </w:tabs>
        <w:autoSpaceDE w:val="0"/>
        <w:autoSpaceDN w:val="0"/>
        <w:adjustRightInd w:val="0"/>
        <w:ind w:left="0" w:firstLine="709"/>
        <w:contextualSpacing/>
        <w:jc w:val="both"/>
        <w:rPr>
          <w:sz w:val="20"/>
          <w:szCs w:val="20"/>
        </w:rPr>
      </w:pPr>
      <w:r w:rsidRPr="00A30B2C">
        <w:rPr>
          <w:sz w:val="20"/>
          <w:szCs w:val="20"/>
        </w:rPr>
        <w:t>Приемка осуществляется уполномоченным работником Покупателя или приемочной комиссией Покупателя по усмотрению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51894FFB" w14:textId="77777777" w:rsidR="00AF3C9F" w:rsidRPr="00A30B2C" w:rsidRDefault="00AF3C9F" w:rsidP="008C4C7D">
      <w:pPr>
        <w:numPr>
          <w:ilvl w:val="1"/>
          <w:numId w:val="3"/>
        </w:numPr>
        <w:tabs>
          <w:tab w:val="left" w:pos="567"/>
          <w:tab w:val="left" w:pos="1276"/>
        </w:tabs>
        <w:ind w:left="0" w:firstLine="709"/>
        <w:contextualSpacing/>
        <w:jc w:val="both"/>
        <w:rPr>
          <w:sz w:val="20"/>
          <w:szCs w:val="20"/>
        </w:rPr>
      </w:pPr>
      <w:r w:rsidRPr="00A30B2C">
        <w:rPr>
          <w:sz w:val="20"/>
          <w:szCs w:val="20"/>
        </w:rPr>
        <w:t>По результатам приемки Покупатель принимает одно из следующих решений:</w:t>
      </w:r>
    </w:p>
    <w:p w14:paraId="1BCE33EA"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Товар поставлен надлежащим образом в соответствии с условиями Договора, Покупатель не имеет замечаний к поставленному Товару. В этом случае Товар подлежит приемке;</w:t>
      </w:r>
    </w:p>
    <w:p w14:paraId="50AA68C8" w14:textId="639CF2DC"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w:t>
      </w:r>
      <w:r w:rsidR="008C4C7D" w:rsidRPr="00A30B2C">
        <w:rPr>
          <w:sz w:val="20"/>
          <w:szCs w:val="20"/>
        </w:rPr>
        <w:t xml:space="preserve"> </w:t>
      </w:r>
      <w:r w:rsidRPr="00A30B2C">
        <w:rPr>
          <w:sz w:val="20"/>
          <w:szCs w:val="20"/>
        </w:rPr>
        <w:t>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штрафных санкций, установленных Договором, к Поставщику;</w:t>
      </w:r>
    </w:p>
    <w:p w14:paraId="34829327"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штрафных санкций, предусмотренных Договором; </w:t>
      </w:r>
    </w:p>
    <w:p w14:paraId="1054187C"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Товар не поставлен Поставщиком или поставлен с существенным нарушением условий Договора, </w:t>
      </w:r>
      <w:r w:rsidRPr="00A30B2C">
        <w:rPr>
          <w:sz w:val="20"/>
          <w:szCs w:val="20"/>
        </w:rPr>
        <w:lastRenderedPageBreak/>
        <w:t>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8031F" w:rsidRPr="00A30B2C">
        <w:rPr>
          <w:sz w:val="20"/>
          <w:szCs w:val="20"/>
        </w:rPr>
        <w:t xml:space="preserve"> или УПД</w:t>
      </w:r>
      <w:r w:rsidRPr="00A30B2C">
        <w:rPr>
          <w:sz w:val="20"/>
          <w:szCs w:val="20"/>
        </w:rPr>
        <w:t>;</w:t>
      </w:r>
    </w:p>
    <w:p w14:paraId="053C144F" w14:textId="7048CB6A"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Поставщик не предоставил вместе с Товаром полный комплект надлежащим образом оформленных документов, указанных в пунктах </w:t>
      </w:r>
      <w:r w:rsidRPr="00A30B2C">
        <w:rPr>
          <w:sz w:val="20"/>
          <w:szCs w:val="20"/>
        </w:rPr>
        <w:fldChar w:fldCharType="begin"/>
      </w:r>
      <w:r w:rsidRPr="00A30B2C">
        <w:rPr>
          <w:sz w:val="20"/>
          <w:szCs w:val="20"/>
        </w:rPr>
        <w:instrText xml:space="preserve"> REF _Ref529993108 \r \h  \* MERGEFORMAT </w:instrText>
      </w:r>
      <w:r w:rsidRPr="00A30B2C">
        <w:rPr>
          <w:sz w:val="20"/>
          <w:szCs w:val="20"/>
        </w:rPr>
      </w:r>
      <w:r w:rsidRPr="00A30B2C">
        <w:rPr>
          <w:sz w:val="20"/>
          <w:szCs w:val="20"/>
        </w:rPr>
        <w:fldChar w:fldCharType="separate"/>
      </w:r>
      <w:r w:rsidR="008B1DB4" w:rsidRPr="00A30B2C">
        <w:rPr>
          <w:sz w:val="20"/>
          <w:szCs w:val="20"/>
        </w:rPr>
        <w:t>1.2</w:t>
      </w:r>
      <w:r w:rsidRPr="00A30B2C">
        <w:rPr>
          <w:sz w:val="20"/>
          <w:szCs w:val="20"/>
        </w:rPr>
        <w:fldChar w:fldCharType="end"/>
      </w:r>
      <w:r w:rsidRPr="00A30B2C">
        <w:rPr>
          <w:sz w:val="20"/>
          <w:szCs w:val="20"/>
        </w:rPr>
        <w:t xml:space="preserve"> и </w:t>
      </w:r>
      <w:r w:rsidR="00B25684" w:rsidRPr="00A30B2C">
        <w:rPr>
          <w:sz w:val="20"/>
          <w:szCs w:val="20"/>
        </w:rPr>
        <w:fldChar w:fldCharType="begin"/>
      </w:r>
      <w:r w:rsidR="00B25684" w:rsidRPr="00A30B2C">
        <w:rPr>
          <w:sz w:val="20"/>
          <w:szCs w:val="20"/>
        </w:rPr>
        <w:instrText xml:space="preserve"> REF _Ref86260292 \r \h </w:instrText>
      </w:r>
      <w:r w:rsidR="00A30B2C">
        <w:rPr>
          <w:sz w:val="20"/>
          <w:szCs w:val="20"/>
        </w:rPr>
        <w:instrText xml:space="preserve"> \* MERGEFORMAT </w:instrText>
      </w:r>
      <w:r w:rsidR="00B25684" w:rsidRPr="00A30B2C">
        <w:rPr>
          <w:sz w:val="20"/>
          <w:szCs w:val="20"/>
        </w:rPr>
      </w:r>
      <w:r w:rsidR="00B25684" w:rsidRPr="00A30B2C">
        <w:rPr>
          <w:sz w:val="20"/>
          <w:szCs w:val="20"/>
        </w:rPr>
        <w:fldChar w:fldCharType="separate"/>
      </w:r>
      <w:r w:rsidR="00B25684" w:rsidRPr="00A30B2C">
        <w:rPr>
          <w:sz w:val="20"/>
          <w:szCs w:val="20"/>
        </w:rPr>
        <w:t>4.6</w:t>
      </w:r>
      <w:r w:rsidR="00B25684" w:rsidRPr="00A30B2C">
        <w:rPr>
          <w:sz w:val="20"/>
          <w:szCs w:val="20"/>
        </w:rPr>
        <w:fldChar w:fldCharType="end"/>
      </w:r>
      <w:r w:rsidRPr="00A30B2C">
        <w:rPr>
          <w:sz w:val="20"/>
          <w:szCs w:val="20"/>
        </w:rPr>
        <w:t xml:space="preserve"> Договора. До момента предоставления указанных документов в полном объеме Товар считается непоставленным. Покупатель устанавливает Поставщику срок для устранения допущенных нарушений, а также инициирует применение штрафных санкций, установленных Договором, к Поставщику.</w:t>
      </w:r>
    </w:p>
    <w:p w14:paraId="6CE3C435"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После устранения Поставщиком недостатков приемка Товара осуществляется в порядке, предусмотренном настоящим разделом Договора.</w:t>
      </w:r>
    </w:p>
    <w:p w14:paraId="78EB1737" w14:textId="5F52D916"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Если Товар соответствует условиям Договора, Сторонами не позднее</w:t>
      </w:r>
      <w:r w:rsidRPr="00A30B2C">
        <w:rPr>
          <w:sz w:val="20"/>
          <w:szCs w:val="20"/>
        </w:rPr>
        <w:br/>
      </w:r>
      <w:r w:rsidR="008C4C7D" w:rsidRPr="00A30B2C">
        <w:rPr>
          <w:sz w:val="20"/>
          <w:szCs w:val="20"/>
        </w:rPr>
        <w:t>пяти</w:t>
      </w:r>
      <w:r w:rsidRPr="00A30B2C">
        <w:rPr>
          <w:sz w:val="20"/>
          <w:szCs w:val="20"/>
        </w:rPr>
        <w:t xml:space="preserve"> рабочих дней со дня окончания приемки подписывается товарная накладная по форме ТОРГ-12</w:t>
      </w:r>
      <w:r w:rsidR="0018031F" w:rsidRPr="00A30B2C">
        <w:rPr>
          <w:sz w:val="20"/>
          <w:szCs w:val="20"/>
        </w:rPr>
        <w:t xml:space="preserve"> или УПД</w:t>
      </w:r>
      <w:r w:rsidRPr="00A30B2C">
        <w:rPr>
          <w:sz w:val="20"/>
          <w:szCs w:val="20"/>
        </w:rPr>
        <w:t xml:space="preserve"> в двух экземплярах, по одному для каждой из Сторон.</w:t>
      </w:r>
    </w:p>
    <w:p w14:paraId="6DE6A3D2"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w:t>
      </w:r>
      <w:r w:rsidR="0018031F" w:rsidRPr="00A30B2C">
        <w:rPr>
          <w:sz w:val="20"/>
          <w:szCs w:val="20"/>
        </w:rPr>
        <w:t xml:space="preserve"> или УПД</w:t>
      </w:r>
      <w:r w:rsidRPr="00A30B2C">
        <w:rPr>
          <w:sz w:val="20"/>
          <w:szCs w:val="20"/>
        </w:rPr>
        <w:t xml:space="preserve"> без замечаний. Стороны соглашаются, что датой поставки считается дата подписания обеими Сторонами товарной накладной по форме ТОРГ-12</w:t>
      </w:r>
      <w:r w:rsidR="0018031F" w:rsidRPr="00A30B2C">
        <w:rPr>
          <w:sz w:val="20"/>
          <w:szCs w:val="20"/>
        </w:rPr>
        <w:t xml:space="preserve"> или УПД</w:t>
      </w:r>
      <w:r w:rsidRPr="00A30B2C">
        <w:rPr>
          <w:sz w:val="20"/>
          <w:szCs w:val="20"/>
        </w:rPr>
        <w:t>.</w:t>
      </w:r>
    </w:p>
    <w:p w14:paraId="44279F75" w14:textId="5C463068" w:rsidR="00AF3C9F" w:rsidRPr="00A30B2C" w:rsidRDefault="00AF3C9F" w:rsidP="00970623">
      <w:pPr>
        <w:widowControl w:val="0"/>
        <w:numPr>
          <w:ilvl w:val="1"/>
          <w:numId w:val="3"/>
        </w:numPr>
        <w:tabs>
          <w:tab w:val="left" w:pos="1276"/>
        </w:tabs>
        <w:ind w:left="0" w:firstLine="709"/>
        <w:contextualSpacing/>
        <w:jc w:val="both"/>
        <w:rPr>
          <w:sz w:val="20"/>
          <w:szCs w:val="20"/>
        </w:rPr>
      </w:pPr>
      <w:r w:rsidRPr="00A30B2C">
        <w:rPr>
          <w:sz w:val="20"/>
          <w:szCs w:val="20"/>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w:t>
      </w:r>
      <w:r w:rsidR="008C4C7D" w:rsidRPr="00A30B2C">
        <w:rPr>
          <w:sz w:val="20"/>
          <w:szCs w:val="20"/>
        </w:rPr>
        <w:t> </w:t>
      </w:r>
      <w:r w:rsidRPr="00A30B2C">
        <w:rPr>
          <w:sz w:val="20"/>
          <w:szCs w:val="20"/>
        </w:rPr>
        <w:t>(или) его возвратом (заменой), подлежат возмещению Поставщиком.</w:t>
      </w:r>
    </w:p>
    <w:p w14:paraId="3F1D2232"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w:t>
      </w:r>
      <w:r w:rsidR="0018031F" w:rsidRPr="00A30B2C">
        <w:rPr>
          <w:sz w:val="20"/>
          <w:szCs w:val="20"/>
        </w:rPr>
        <w:t xml:space="preserve"> или УПД</w:t>
      </w:r>
      <w:r w:rsidRPr="00A30B2C">
        <w:rPr>
          <w:sz w:val="20"/>
          <w:szCs w:val="20"/>
        </w:rPr>
        <w:t xml:space="preserve"> без замечаний.</w:t>
      </w:r>
    </w:p>
    <w:p w14:paraId="5BB5B812" w14:textId="7CDF3EB5"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 xml:space="preserve">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w:t>
      </w:r>
      <w:r w:rsidR="008C4C7D" w:rsidRPr="00A30B2C">
        <w:rPr>
          <w:sz w:val="20"/>
          <w:szCs w:val="20"/>
        </w:rPr>
        <w:t>пяти</w:t>
      </w:r>
      <w:r w:rsidRPr="00A30B2C">
        <w:rPr>
          <w:sz w:val="20"/>
          <w:szCs w:val="20"/>
        </w:rPr>
        <w:t xml:space="preserve"> календарных дней с момента выставления Покупателем претензии, при этом все издержки и убытки, понес</w:t>
      </w:r>
      <w:r w:rsidR="008C4C7D" w:rsidRPr="00A30B2C">
        <w:rPr>
          <w:sz w:val="20"/>
          <w:szCs w:val="20"/>
        </w:rPr>
        <w:t>е</w:t>
      </w:r>
      <w:r w:rsidRPr="00A30B2C">
        <w:rPr>
          <w:sz w:val="20"/>
          <w:szCs w:val="20"/>
        </w:rPr>
        <w:t>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6563778F" w14:textId="0C7181DC"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33EE8DCE"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Права и обязанности Сторон</w:t>
      </w:r>
    </w:p>
    <w:p w14:paraId="61C2DE0B"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Поставщик обязан:</w:t>
      </w:r>
    </w:p>
    <w:p w14:paraId="0BCD2D68" w14:textId="77777777" w:rsidR="00AF3C9F" w:rsidRPr="00A30B2C" w:rsidRDefault="00AF3C9F" w:rsidP="008C4C7D">
      <w:pPr>
        <w:numPr>
          <w:ilvl w:val="2"/>
          <w:numId w:val="3"/>
        </w:numPr>
        <w:tabs>
          <w:tab w:val="left" w:pos="1418"/>
        </w:tabs>
        <w:ind w:left="0" w:firstLine="709"/>
        <w:contextualSpacing/>
        <w:jc w:val="both"/>
        <w:rPr>
          <w:sz w:val="20"/>
          <w:szCs w:val="20"/>
        </w:rPr>
      </w:pPr>
      <w:r w:rsidRPr="00A30B2C">
        <w:rPr>
          <w:sz w:val="20"/>
          <w:szCs w:val="20"/>
        </w:rPr>
        <w:t>поставить Товар в порядке, количестве, в срок и на условиях, предусмотренных Договором;</w:t>
      </w:r>
    </w:p>
    <w:p w14:paraId="5953A75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794806D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5B3BCD42"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203E44C1" w14:textId="3EF363DF" w:rsidR="00AF3C9F" w:rsidRPr="00A30B2C" w:rsidRDefault="008C4C7D" w:rsidP="00AF3C9F">
      <w:pPr>
        <w:numPr>
          <w:ilvl w:val="2"/>
          <w:numId w:val="3"/>
        </w:numPr>
        <w:ind w:left="0" w:firstLine="709"/>
        <w:contextualSpacing/>
        <w:jc w:val="both"/>
        <w:rPr>
          <w:sz w:val="20"/>
          <w:szCs w:val="20"/>
        </w:rPr>
      </w:pPr>
      <w:r w:rsidRPr="00A30B2C">
        <w:rPr>
          <w:sz w:val="20"/>
          <w:szCs w:val="20"/>
        </w:rPr>
        <w:t>в течение д</w:t>
      </w:r>
      <w:r w:rsidR="00AF3C9F" w:rsidRPr="00A30B2C">
        <w:rPr>
          <w:sz w:val="20"/>
          <w:szCs w:val="20"/>
        </w:rPr>
        <w:t>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0FE0698C" w14:textId="33B088FC" w:rsidR="00AF3C9F" w:rsidRPr="00A30B2C" w:rsidRDefault="00AF3C9F" w:rsidP="00AF3C9F">
      <w:pPr>
        <w:numPr>
          <w:ilvl w:val="2"/>
          <w:numId w:val="3"/>
        </w:numPr>
        <w:ind w:left="0" w:firstLine="709"/>
        <w:contextualSpacing/>
        <w:jc w:val="both"/>
        <w:rPr>
          <w:sz w:val="20"/>
          <w:szCs w:val="20"/>
        </w:rPr>
      </w:pPr>
      <w:r w:rsidRPr="00A30B2C">
        <w:rPr>
          <w:sz w:val="20"/>
          <w:szCs w:val="20"/>
        </w:rPr>
        <w:t>известить Покупателя о дате и времени</w:t>
      </w:r>
      <w:r w:rsidR="00D67C6B" w:rsidRPr="00A30B2C">
        <w:rPr>
          <w:sz w:val="20"/>
          <w:szCs w:val="20"/>
        </w:rPr>
        <w:t xml:space="preserve"> </w:t>
      </w:r>
      <w:r w:rsidRPr="00A30B2C">
        <w:rPr>
          <w:sz w:val="20"/>
          <w:szCs w:val="20"/>
        </w:rPr>
        <w:t xml:space="preserve">доставки Товара в соответствии с пунктами </w:t>
      </w:r>
      <w:r w:rsidR="0023750E" w:rsidRPr="00A30B2C">
        <w:rPr>
          <w:sz w:val="20"/>
          <w:szCs w:val="20"/>
        </w:rPr>
        <w:fldChar w:fldCharType="begin"/>
      </w:r>
      <w:r w:rsidR="0023750E" w:rsidRPr="00A30B2C">
        <w:rPr>
          <w:sz w:val="20"/>
          <w:szCs w:val="20"/>
        </w:rPr>
        <w:instrText xml:space="preserve"> REF _Ref86261190 \r \h </w:instrText>
      </w:r>
      <w:r w:rsidR="00A30B2C">
        <w:rPr>
          <w:sz w:val="20"/>
          <w:szCs w:val="20"/>
        </w:rPr>
        <w:instrText xml:space="preserve"> \* MERGEFORMAT </w:instrText>
      </w:r>
      <w:r w:rsidR="0023750E" w:rsidRPr="00A30B2C">
        <w:rPr>
          <w:sz w:val="20"/>
          <w:szCs w:val="20"/>
        </w:rPr>
      </w:r>
      <w:r w:rsidR="0023750E" w:rsidRPr="00A30B2C">
        <w:rPr>
          <w:sz w:val="20"/>
          <w:szCs w:val="20"/>
        </w:rPr>
        <w:fldChar w:fldCharType="separate"/>
      </w:r>
      <w:r w:rsidR="0023750E" w:rsidRPr="00A30B2C">
        <w:rPr>
          <w:sz w:val="20"/>
          <w:szCs w:val="20"/>
        </w:rPr>
        <w:t>4.3</w:t>
      </w:r>
      <w:r w:rsidR="0023750E" w:rsidRPr="00A30B2C">
        <w:rPr>
          <w:sz w:val="20"/>
          <w:szCs w:val="20"/>
        </w:rPr>
        <w:fldChar w:fldCharType="end"/>
      </w:r>
      <w:r w:rsidRPr="00A30B2C">
        <w:rPr>
          <w:sz w:val="20"/>
          <w:szCs w:val="20"/>
        </w:rPr>
        <w:t xml:space="preserve"> Договора;</w:t>
      </w:r>
    </w:p>
    <w:p w14:paraId="2F3DD3A3"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71ECDB65" w14:textId="31735EAD" w:rsidR="00AF3C9F" w:rsidRPr="00A30B2C" w:rsidRDefault="00AF3C9F" w:rsidP="00AF3C9F">
      <w:pPr>
        <w:numPr>
          <w:ilvl w:val="2"/>
          <w:numId w:val="3"/>
        </w:numPr>
        <w:ind w:left="0" w:firstLine="709"/>
        <w:contextualSpacing/>
        <w:jc w:val="both"/>
        <w:rPr>
          <w:rFonts w:eastAsia="Calibri"/>
          <w:sz w:val="20"/>
          <w:szCs w:val="20"/>
        </w:rPr>
      </w:pPr>
      <w:r w:rsidRPr="00A30B2C">
        <w:rPr>
          <w:sz w:val="20"/>
          <w:szCs w:val="20"/>
        </w:rPr>
        <w:t>незамедлительно</w:t>
      </w:r>
      <w:r w:rsidRPr="00A30B2C">
        <w:rPr>
          <w:rFonts w:eastAsiaTheme="minorHAnsi"/>
          <w:sz w:val="20"/>
          <w:szCs w:val="20"/>
          <w:lang w:eastAsia="en-US"/>
        </w:rPr>
        <w:t xml:space="preserve"> </w:t>
      </w:r>
      <w:r w:rsidRPr="00A30B2C">
        <w:rPr>
          <w:rFonts w:eastAsiaTheme="minorHAnsi"/>
          <w:sz w:val="20"/>
          <w:szCs w:val="20"/>
        </w:rPr>
        <w:t>п</w:t>
      </w:r>
      <w:r w:rsidRPr="00A30B2C">
        <w:rPr>
          <w:rFonts w:eastAsia="Calibri"/>
          <w:sz w:val="20"/>
          <w:szCs w:val="20"/>
        </w:rPr>
        <w:t xml:space="preserve">редоставлять Покупателю информацию о смене режима налогообложения </w:t>
      </w:r>
      <w:r w:rsidRPr="00A30B2C">
        <w:rPr>
          <w:sz w:val="20"/>
          <w:szCs w:val="20"/>
        </w:rPr>
        <w:t>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w:t>
      </w:r>
      <w:r w:rsidR="008C4C7D" w:rsidRPr="00A30B2C">
        <w:rPr>
          <w:sz w:val="20"/>
          <w:szCs w:val="20"/>
        </w:rPr>
        <w:t>енсировать в течение 10</w:t>
      </w:r>
      <w:r w:rsidRPr="00A30B2C">
        <w:rPr>
          <w:sz w:val="20"/>
          <w:szCs w:val="20"/>
        </w:rPr>
        <w:t xml:space="preserve"> рабочих дней с даты получения соответствующего письменного требования Покупателя</w:t>
      </w:r>
      <w:r w:rsidRPr="00A30B2C">
        <w:rPr>
          <w:rFonts w:eastAsia="Calibri"/>
          <w:sz w:val="20"/>
          <w:szCs w:val="20"/>
        </w:rPr>
        <w:t>;</w:t>
      </w:r>
    </w:p>
    <w:p w14:paraId="26A9A0F6" w14:textId="77777777" w:rsidR="00AF3C9F" w:rsidRPr="00A30B2C" w:rsidRDefault="00AF3C9F" w:rsidP="00AF3C9F">
      <w:pPr>
        <w:numPr>
          <w:ilvl w:val="2"/>
          <w:numId w:val="3"/>
        </w:numPr>
        <w:ind w:left="0" w:firstLine="709"/>
        <w:contextualSpacing/>
        <w:jc w:val="both"/>
        <w:rPr>
          <w:rFonts w:eastAsia="Calibri"/>
          <w:sz w:val="20"/>
          <w:szCs w:val="20"/>
        </w:rPr>
      </w:pPr>
      <w:r w:rsidRPr="00A30B2C">
        <w:rPr>
          <w:sz w:val="20"/>
          <w:szCs w:val="20"/>
        </w:rPr>
        <w:t>не передавать оригиналы или копии документов, полученных</w:t>
      </w:r>
      <w:r w:rsidRPr="00A30B2C">
        <w:rPr>
          <w:sz w:val="20"/>
          <w:szCs w:val="20"/>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A30B2C">
        <w:rPr>
          <w:iCs/>
          <w:sz w:val="20"/>
          <w:szCs w:val="20"/>
        </w:rPr>
        <w:t>, Поставщика и работников Поставщика</w:t>
      </w:r>
      <w:r w:rsidRPr="00A30B2C">
        <w:rPr>
          <w:sz w:val="20"/>
          <w:szCs w:val="20"/>
        </w:rPr>
        <w:t>;</w:t>
      </w:r>
    </w:p>
    <w:p w14:paraId="5490CD2A"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sz w:val="20"/>
          <w:szCs w:val="20"/>
        </w:rPr>
        <w:lastRenderedPageBreak/>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0B1F3924"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sz w:val="20"/>
          <w:szCs w:val="20"/>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47DFDC77" w14:textId="77777777" w:rsidR="00AF3C9F" w:rsidRPr="00A30B2C" w:rsidRDefault="00AF3C9F" w:rsidP="00AF3C9F">
      <w:pPr>
        <w:numPr>
          <w:ilvl w:val="2"/>
          <w:numId w:val="3"/>
        </w:numPr>
        <w:tabs>
          <w:tab w:val="left" w:pos="851"/>
        </w:tabs>
        <w:ind w:left="0" w:firstLine="709"/>
        <w:contextualSpacing/>
        <w:jc w:val="both"/>
        <w:rPr>
          <w:sz w:val="20"/>
          <w:szCs w:val="20"/>
        </w:rPr>
      </w:pPr>
      <w:r w:rsidRPr="00A30B2C">
        <w:rPr>
          <w:sz w:val="20"/>
          <w:szCs w:val="20"/>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72199885" w14:textId="648D7C0A" w:rsidR="00AF3C9F" w:rsidRPr="00A30B2C" w:rsidRDefault="00AF3C9F" w:rsidP="00AF3C9F">
      <w:pPr>
        <w:numPr>
          <w:ilvl w:val="2"/>
          <w:numId w:val="3"/>
        </w:numPr>
        <w:tabs>
          <w:tab w:val="left" w:pos="851"/>
        </w:tabs>
        <w:ind w:left="0" w:firstLine="709"/>
        <w:contextualSpacing/>
        <w:jc w:val="both"/>
        <w:rPr>
          <w:sz w:val="20"/>
          <w:szCs w:val="20"/>
        </w:rPr>
      </w:pPr>
      <w:r w:rsidRPr="00A30B2C">
        <w:rPr>
          <w:sz w:val="20"/>
          <w:szCs w:val="20"/>
        </w:rPr>
        <w:t>для подтверждения кода вида продовольственных товаров, и</w:t>
      </w:r>
      <w:r w:rsidR="008C4C7D" w:rsidRPr="00A30B2C">
        <w:rPr>
          <w:sz w:val="20"/>
          <w:szCs w:val="20"/>
        </w:rPr>
        <w:t> (</w:t>
      </w:r>
      <w:r w:rsidRPr="00A30B2C">
        <w:rPr>
          <w:sz w:val="20"/>
          <w:szCs w:val="20"/>
        </w:rPr>
        <w:t>или</w:t>
      </w:r>
      <w:r w:rsidR="008C4C7D" w:rsidRPr="00A30B2C">
        <w:rPr>
          <w:sz w:val="20"/>
          <w:szCs w:val="20"/>
        </w:rPr>
        <w:t>)</w:t>
      </w:r>
      <w:r w:rsidRPr="00A30B2C">
        <w:rPr>
          <w:sz w:val="20"/>
          <w:szCs w:val="20"/>
        </w:rPr>
        <w:t xml:space="preserve">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w:t>
      </w:r>
      <w:r w:rsidR="008C4C7D" w:rsidRPr="00A30B2C">
        <w:rPr>
          <w:sz w:val="20"/>
          <w:szCs w:val="20"/>
        </w:rPr>
        <w:t>м</w:t>
      </w:r>
      <w:r w:rsidRPr="00A30B2C">
        <w:rPr>
          <w:sz w:val="20"/>
          <w:szCs w:val="20"/>
        </w:rPr>
        <w:t xml:space="preserve"> постановлением Правительства РФ от 31.12.2004 № 908, облагаемых НДС по ставке 10</w:t>
      </w:r>
      <w:r w:rsidR="008C4C7D" w:rsidRPr="00A30B2C">
        <w:rPr>
          <w:sz w:val="20"/>
          <w:szCs w:val="20"/>
        </w:rPr>
        <w:t> </w:t>
      </w:r>
      <w:r w:rsidRPr="00A30B2C">
        <w:rPr>
          <w:sz w:val="20"/>
          <w:szCs w:val="20"/>
        </w:rPr>
        <w:t>%, предоставить Покупателю Декларацию о соответствии (или Сертификат соответствия);</w:t>
      </w:r>
    </w:p>
    <w:p w14:paraId="5AFD179B"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rFonts w:eastAsia="Calibri"/>
          <w:sz w:val="20"/>
          <w:szCs w:val="20"/>
        </w:rPr>
        <w:t>выполнять иные обязанности, предусмотренные Договором.</w:t>
      </w:r>
    </w:p>
    <w:p w14:paraId="3A7F87BA"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Поставщик вправе:</w:t>
      </w:r>
    </w:p>
    <w:p w14:paraId="4986AC0F" w14:textId="77777777" w:rsidR="00AF3C9F" w:rsidRPr="00A30B2C" w:rsidRDefault="00AF3C9F" w:rsidP="00AF3C9F">
      <w:pPr>
        <w:numPr>
          <w:ilvl w:val="2"/>
          <w:numId w:val="3"/>
        </w:numPr>
        <w:ind w:left="0" w:firstLine="709"/>
        <w:contextualSpacing/>
        <w:jc w:val="both"/>
        <w:rPr>
          <w:sz w:val="20"/>
          <w:szCs w:val="20"/>
        </w:rPr>
      </w:pPr>
      <w:r w:rsidRPr="00A30B2C">
        <w:rPr>
          <w:rFonts w:eastAsia="Calibri"/>
          <w:sz w:val="20"/>
          <w:szCs w:val="20"/>
        </w:rPr>
        <w:t>требовать</w:t>
      </w:r>
      <w:r w:rsidRPr="00A30B2C">
        <w:rPr>
          <w:sz w:val="20"/>
          <w:szCs w:val="20"/>
        </w:rPr>
        <w:t xml:space="preserve"> от Покупателя произвести приемку Товара в порядке и в сроки, предусмотренные Договором;</w:t>
      </w:r>
    </w:p>
    <w:p w14:paraId="4E838BD9"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 xml:space="preserve">требовать </w:t>
      </w:r>
      <w:r w:rsidRPr="00A30B2C">
        <w:rPr>
          <w:rFonts w:eastAsia="Calibri"/>
          <w:sz w:val="20"/>
          <w:szCs w:val="20"/>
        </w:rPr>
        <w:t>своевременной</w:t>
      </w:r>
      <w:r w:rsidRPr="00A30B2C">
        <w:rPr>
          <w:sz w:val="20"/>
          <w:szCs w:val="20"/>
        </w:rPr>
        <w:t xml:space="preserve"> оплаты на условиях, установленных Договором, надлежащим образом поставленного и принятого Покупателем Товара;</w:t>
      </w:r>
    </w:p>
    <w:p w14:paraId="2798D9D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возмещения убытков, уплаты неустоек (штрафов, пеней) в соответствии с Договором;</w:t>
      </w:r>
    </w:p>
    <w:p w14:paraId="2DEA47C1"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привлекать к выполнению Договора соисполнителей при условии направления в адрес Покупателя соответствующего письменного уведомления;</w:t>
      </w:r>
    </w:p>
    <w:p w14:paraId="0FCF7C80" w14:textId="77777777" w:rsidR="00AF3C9F" w:rsidRPr="00A30B2C" w:rsidRDefault="00AF3C9F" w:rsidP="00AF3C9F">
      <w:pPr>
        <w:numPr>
          <w:ilvl w:val="2"/>
          <w:numId w:val="3"/>
        </w:numPr>
        <w:ind w:left="0" w:firstLine="709"/>
        <w:contextualSpacing/>
        <w:jc w:val="both"/>
        <w:rPr>
          <w:rFonts w:eastAsia="Calibri"/>
          <w:sz w:val="20"/>
          <w:szCs w:val="20"/>
        </w:rPr>
      </w:pPr>
      <w:r w:rsidRPr="00A30B2C">
        <w:rPr>
          <w:rFonts w:eastAsiaTheme="minorHAnsi"/>
          <w:sz w:val="20"/>
          <w:szCs w:val="20"/>
          <w:lang w:eastAsia="en-US"/>
        </w:rPr>
        <w:t xml:space="preserve">осуществлять </w:t>
      </w:r>
      <w:r w:rsidRPr="00A30B2C">
        <w:rPr>
          <w:sz w:val="20"/>
          <w:szCs w:val="20"/>
        </w:rPr>
        <w:t>иные</w:t>
      </w:r>
      <w:r w:rsidRPr="00A30B2C">
        <w:rPr>
          <w:rFonts w:eastAsia="Calibri"/>
          <w:sz w:val="20"/>
          <w:szCs w:val="20"/>
        </w:rPr>
        <w:t xml:space="preserve"> права, предусмотренные настоящим Договором.</w:t>
      </w:r>
    </w:p>
    <w:p w14:paraId="25E7F59F" w14:textId="77777777" w:rsidR="00AF3C9F" w:rsidRPr="00A30B2C" w:rsidRDefault="00AF3C9F" w:rsidP="00970623">
      <w:pPr>
        <w:numPr>
          <w:ilvl w:val="1"/>
          <w:numId w:val="3"/>
        </w:numPr>
        <w:tabs>
          <w:tab w:val="left" w:pos="567"/>
          <w:tab w:val="left" w:pos="1276"/>
        </w:tabs>
        <w:ind w:left="0" w:firstLine="709"/>
        <w:contextualSpacing/>
        <w:jc w:val="both"/>
        <w:rPr>
          <w:sz w:val="20"/>
          <w:szCs w:val="20"/>
        </w:rPr>
      </w:pPr>
      <w:r w:rsidRPr="00A30B2C">
        <w:rPr>
          <w:sz w:val="20"/>
          <w:szCs w:val="20"/>
        </w:rPr>
        <w:t>Покупатель обязуется:</w:t>
      </w:r>
    </w:p>
    <w:p w14:paraId="4EC6944D" w14:textId="77777777" w:rsidR="00AF3C9F" w:rsidRPr="00A30B2C" w:rsidRDefault="00AF3C9F" w:rsidP="00AF3C9F">
      <w:pPr>
        <w:numPr>
          <w:ilvl w:val="2"/>
          <w:numId w:val="3"/>
        </w:numPr>
        <w:ind w:left="0" w:firstLine="709"/>
        <w:contextualSpacing/>
        <w:jc w:val="both"/>
        <w:rPr>
          <w:sz w:val="20"/>
          <w:szCs w:val="20"/>
        </w:rPr>
      </w:pPr>
      <w:r w:rsidRPr="00A30B2C">
        <w:rPr>
          <w:rFonts w:eastAsiaTheme="minorHAnsi"/>
          <w:sz w:val="20"/>
          <w:szCs w:val="20"/>
          <w:lang w:eastAsia="en-US"/>
        </w:rPr>
        <w:t>обеспечить своевременную приемку и оплату поставленного Товара надлежащего качества в порядке и сроки,</w:t>
      </w:r>
      <w:r w:rsidRPr="00A30B2C">
        <w:rPr>
          <w:sz w:val="20"/>
          <w:szCs w:val="20"/>
        </w:rPr>
        <w:t xml:space="preserve"> предусмотренные Договором;</w:t>
      </w:r>
    </w:p>
    <w:p w14:paraId="33342903"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сохранность конфиденциальной информации Поставщика, ставшей известной Покупателю в ходе исполнения Договора;</w:t>
      </w:r>
    </w:p>
    <w:p w14:paraId="33C2FD70" w14:textId="77777777" w:rsidR="00AF3C9F" w:rsidRPr="00A30B2C" w:rsidRDefault="00AF3C9F" w:rsidP="00AF3C9F">
      <w:pPr>
        <w:numPr>
          <w:ilvl w:val="2"/>
          <w:numId w:val="3"/>
        </w:numPr>
        <w:ind w:left="0" w:firstLine="709"/>
        <w:contextualSpacing/>
        <w:jc w:val="both"/>
        <w:rPr>
          <w:sz w:val="20"/>
          <w:szCs w:val="20"/>
        </w:rPr>
      </w:pPr>
      <w:r w:rsidRPr="00A30B2C">
        <w:rPr>
          <w:rFonts w:eastAsia="Calibri"/>
          <w:sz w:val="20"/>
          <w:szCs w:val="20"/>
        </w:rPr>
        <w:t>выполнять иные обязанности, предусмотренные Договором.</w:t>
      </w:r>
    </w:p>
    <w:p w14:paraId="5A8185FB" w14:textId="77777777" w:rsidR="00AF3C9F" w:rsidRPr="00A30B2C" w:rsidRDefault="00AF3C9F" w:rsidP="00970623">
      <w:pPr>
        <w:numPr>
          <w:ilvl w:val="1"/>
          <w:numId w:val="3"/>
        </w:numPr>
        <w:tabs>
          <w:tab w:val="left" w:pos="567"/>
          <w:tab w:val="left" w:pos="1276"/>
        </w:tabs>
        <w:ind w:left="0" w:firstLine="709"/>
        <w:contextualSpacing/>
        <w:jc w:val="both"/>
        <w:rPr>
          <w:sz w:val="20"/>
          <w:szCs w:val="20"/>
        </w:rPr>
      </w:pPr>
      <w:r w:rsidRPr="00A30B2C">
        <w:rPr>
          <w:sz w:val="20"/>
          <w:szCs w:val="20"/>
        </w:rPr>
        <w:t>Покупатель вправе:</w:t>
      </w:r>
    </w:p>
    <w:p w14:paraId="35FDD549"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от Поставщика надлежащего исполнения обязательств, установленных Договором;</w:t>
      </w:r>
    </w:p>
    <w:p w14:paraId="65EC28F5"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от Поставщика своевременного устранения недостатков Товара в соответствии с условиями Договора;</w:t>
      </w:r>
    </w:p>
    <w:p w14:paraId="2FEC3E3C"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проверять ход и качество выполнения Поставщиком условий настоящего Договора;</w:t>
      </w:r>
    </w:p>
    <w:p w14:paraId="151C479C" w14:textId="79203FFE" w:rsidR="00AF3C9F" w:rsidRPr="00A30B2C" w:rsidRDefault="00AF3C9F" w:rsidP="00AF3C9F">
      <w:pPr>
        <w:numPr>
          <w:ilvl w:val="2"/>
          <w:numId w:val="3"/>
        </w:numPr>
        <w:ind w:left="0" w:firstLine="709"/>
        <w:contextualSpacing/>
        <w:jc w:val="both"/>
        <w:rPr>
          <w:sz w:val="20"/>
          <w:szCs w:val="20"/>
        </w:rPr>
      </w:pPr>
      <w:r w:rsidRPr="00A30B2C">
        <w:rPr>
          <w:sz w:val="20"/>
          <w:szCs w:val="20"/>
        </w:rPr>
        <w:t xml:space="preserve">осуществлять права, предоставленные Покупателю статьями 475, 519, 520 Гражданского кодекса Российской Федерации (при этом положения раздела </w:t>
      </w:r>
      <w:r w:rsidRPr="00A30B2C">
        <w:rPr>
          <w:sz w:val="20"/>
          <w:szCs w:val="20"/>
        </w:rPr>
        <w:fldChar w:fldCharType="begin"/>
      </w:r>
      <w:r w:rsidRPr="00A30B2C">
        <w:rPr>
          <w:sz w:val="20"/>
          <w:szCs w:val="20"/>
        </w:rPr>
        <w:instrText xml:space="preserve"> REF _Ref530000777 \r \h  \* MERGEFORMAT </w:instrText>
      </w:r>
      <w:r w:rsidRPr="00A30B2C">
        <w:rPr>
          <w:sz w:val="20"/>
          <w:szCs w:val="20"/>
        </w:rPr>
      </w:r>
      <w:r w:rsidRPr="00A30B2C">
        <w:rPr>
          <w:sz w:val="20"/>
          <w:szCs w:val="20"/>
        </w:rPr>
        <w:fldChar w:fldCharType="separate"/>
      </w:r>
      <w:r w:rsidR="008B1DB4" w:rsidRPr="00A30B2C">
        <w:rPr>
          <w:sz w:val="20"/>
          <w:szCs w:val="20"/>
        </w:rPr>
        <w:t>4</w:t>
      </w:r>
      <w:r w:rsidRPr="00A30B2C">
        <w:rPr>
          <w:sz w:val="20"/>
          <w:szCs w:val="20"/>
        </w:rPr>
        <w:fldChar w:fldCharType="end"/>
      </w:r>
      <w:r w:rsidRPr="00A30B2C">
        <w:rPr>
          <w:sz w:val="20"/>
          <w:szCs w:val="20"/>
        </w:rPr>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78F3EDE8"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возмещения убытков, уплаты неустоек (штрафов, пеней) в соответствии с Договором;</w:t>
      </w:r>
    </w:p>
    <w:p w14:paraId="40FACD00"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отказаться от приемки и оплаты Товара, не соответствующего условиям Договора;</w:t>
      </w:r>
    </w:p>
    <w:p w14:paraId="70974C3E"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7754DF28"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0E01EC75" w14:textId="77777777" w:rsidR="00AF3C9F" w:rsidRPr="00A30B2C" w:rsidRDefault="00AF3C9F" w:rsidP="00AF3C9F">
      <w:pPr>
        <w:numPr>
          <w:ilvl w:val="2"/>
          <w:numId w:val="3"/>
        </w:numPr>
        <w:ind w:left="0" w:firstLine="709"/>
        <w:contextualSpacing/>
        <w:jc w:val="both"/>
        <w:rPr>
          <w:sz w:val="20"/>
          <w:szCs w:val="20"/>
        </w:rPr>
      </w:pPr>
      <w:r w:rsidRPr="00A30B2C">
        <w:rPr>
          <w:rFonts w:eastAsiaTheme="minorHAnsi"/>
          <w:sz w:val="20"/>
          <w:szCs w:val="20"/>
          <w:lang w:eastAsia="en-US"/>
        </w:rPr>
        <w:t xml:space="preserve">осуществлять </w:t>
      </w:r>
      <w:r w:rsidRPr="00A30B2C">
        <w:rPr>
          <w:rFonts w:eastAsia="Calibri"/>
          <w:sz w:val="20"/>
          <w:szCs w:val="20"/>
        </w:rPr>
        <w:t>иные права, предусмотренные Договором.</w:t>
      </w:r>
    </w:p>
    <w:p w14:paraId="7AD8FFC5" w14:textId="77777777" w:rsidR="00AF3C9F" w:rsidRPr="00A30B2C" w:rsidRDefault="00AF3C9F" w:rsidP="00970623">
      <w:pPr>
        <w:numPr>
          <w:ilvl w:val="0"/>
          <w:numId w:val="3"/>
        </w:numPr>
        <w:tabs>
          <w:tab w:val="left" w:pos="284"/>
        </w:tabs>
        <w:spacing w:before="160" w:after="80"/>
        <w:ind w:left="357" w:hanging="357"/>
        <w:jc w:val="center"/>
        <w:rPr>
          <w:b/>
          <w:sz w:val="20"/>
          <w:szCs w:val="20"/>
        </w:rPr>
      </w:pPr>
      <w:bookmarkStart w:id="18" w:name="_Ref530000784"/>
      <w:r w:rsidRPr="00A30B2C">
        <w:rPr>
          <w:b/>
          <w:sz w:val="20"/>
          <w:szCs w:val="20"/>
        </w:rPr>
        <w:t>Качество Товара и гарантийные обязательства</w:t>
      </w:r>
      <w:bookmarkEnd w:id="18"/>
    </w:p>
    <w:p w14:paraId="71D91C67" w14:textId="77777777"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Поставщик гарантирует, что поставляемый Товар соответствует требованиям, установленным Договором.</w:t>
      </w:r>
    </w:p>
    <w:p w14:paraId="312394BA" w14:textId="1683FF8B"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 xml:space="preserve">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а также требованиям документов, прямо указанных в разделе </w:t>
      </w:r>
      <w:r w:rsidR="004D3C5F" w:rsidRPr="00A30B2C">
        <w:rPr>
          <w:sz w:val="20"/>
          <w:szCs w:val="20"/>
        </w:rPr>
        <w:fldChar w:fldCharType="begin"/>
      </w:r>
      <w:r w:rsidR="004D3C5F" w:rsidRPr="00A30B2C">
        <w:rPr>
          <w:sz w:val="20"/>
          <w:szCs w:val="20"/>
        </w:rPr>
        <w:instrText xml:space="preserve"> REF _Ref86261832 \r \h </w:instrText>
      </w:r>
      <w:r w:rsidR="00A30B2C">
        <w:rPr>
          <w:sz w:val="20"/>
          <w:szCs w:val="20"/>
        </w:rPr>
        <w:instrText xml:space="preserve"> \* MERGEFORMAT </w:instrText>
      </w:r>
      <w:r w:rsidR="004D3C5F" w:rsidRPr="00A30B2C">
        <w:rPr>
          <w:sz w:val="20"/>
          <w:szCs w:val="20"/>
        </w:rPr>
      </w:r>
      <w:r w:rsidR="004D3C5F" w:rsidRPr="00A30B2C">
        <w:rPr>
          <w:sz w:val="20"/>
          <w:szCs w:val="20"/>
        </w:rPr>
        <w:fldChar w:fldCharType="separate"/>
      </w:r>
      <w:r w:rsidR="004D3C5F" w:rsidRPr="00A30B2C">
        <w:rPr>
          <w:sz w:val="20"/>
          <w:szCs w:val="20"/>
        </w:rPr>
        <w:t>1</w:t>
      </w:r>
      <w:r w:rsidR="004D3C5F" w:rsidRPr="00A30B2C">
        <w:rPr>
          <w:sz w:val="20"/>
          <w:szCs w:val="20"/>
        </w:rPr>
        <w:fldChar w:fldCharType="end"/>
      </w:r>
      <w:r w:rsidRPr="00A30B2C">
        <w:rPr>
          <w:sz w:val="20"/>
          <w:szCs w:val="20"/>
        </w:rPr>
        <w:t xml:space="preserve"> Договора.</w:t>
      </w:r>
    </w:p>
    <w:p w14:paraId="3D0D8068" w14:textId="2C16ECAF"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lastRenderedPageBreak/>
        <w:t>Гарантийный срок эксплуатации Товара, установленный Поставщиком на Товар, указан в пункте</w:t>
      </w:r>
      <w:r w:rsidR="006710CE" w:rsidRPr="00A30B2C">
        <w:rPr>
          <w:sz w:val="20"/>
          <w:szCs w:val="20"/>
        </w:rPr>
        <w:t xml:space="preserve"> 1.10 </w:t>
      </w:r>
      <w:r w:rsidRPr="00A30B2C">
        <w:rPr>
          <w:sz w:val="20"/>
          <w:szCs w:val="20"/>
        </w:rPr>
        <w:t>Договора и исчисляется с даты подписания Сторонами товарной накладной по форме ТОРГ-12</w:t>
      </w:r>
      <w:r w:rsidR="0018031F" w:rsidRPr="00A30B2C">
        <w:rPr>
          <w:sz w:val="20"/>
          <w:szCs w:val="20"/>
        </w:rPr>
        <w:t xml:space="preserve"> или УПД</w:t>
      </w:r>
      <w:r w:rsidRPr="00A30B2C">
        <w:rPr>
          <w:sz w:val="20"/>
          <w:szCs w:val="20"/>
        </w:rPr>
        <w:t xml:space="preserve">. </w:t>
      </w:r>
    </w:p>
    <w:p w14:paraId="4A03F1A5" w14:textId="3EBF4F0D"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При обнаружении недостатков Товара в период гарантийного срока,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в срок, указанный в пункте</w:t>
      </w:r>
      <w:r w:rsidR="006710CE" w:rsidRPr="00A30B2C">
        <w:rPr>
          <w:sz w:val="20"/>
          <w:szCs w:val="20"/>
        </w:rPr>
        <w:t xml:space="preserve"> 1.9</w:t>
      </w:r>
      <w:r w:rsidRPr="00A30B2C">
        <w:rPr>
          <w:sz w:val="20"/>
          <w:szCs w:val="20"/>
        </w:rPr>
        <w:t xml:space="preserve"> Договора.</w:t>
      </w:r>
    </w:p>
    <w:p w14:paraId="145A14F2" w14:textId="131FB47C" w:rsidR="00AF3C9F" w:rsidRPr="00A30B2C" w:rsidRDefault="00AF3C9F" w:rsidP="00970623">
      <w:pPr>
        <w:tabs>
          <w:tab w:val="left" w:pos="1134"/>
        </w:tabs>
        <w:ind w:firstLine="709"/>
        <w:contextualSpacing/>
        <w:jc w:val="both"/>
        <w:rPr>
          <w:sz w:val="20"/>
          <w:szCs w:val="20"/>
        </w:rPr>
      </w:pPr>
      <w:r w:rsidRPr="00A30B2C">
        <w:rPr>
          <w:sz w:val="20"/>
          <w:szCs w:val="20"/>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rsidR="006710CE" w:rsidRPr="00A30B2C">
        <w:rPr>
          <w:sz w:val="20"/>
          <w:szCs w:val="20"/>
        </w:rPr>
        <w:t xml:space="preserve">1.10 </w:t>
      </w:r>
      <w:r w:rsidRPr="00A30B2C">
        <w:rPr>
          <w:sz w:val="20"/>
          <w:szCs w:val="20"/>
        </w:rPr>
        <w:t xml:space="preserve">Договора. </w:t>
      </w:r>
    </w:p>
    <w:p w14:paraId="5EE23EC3" w14:textId="77777777" w:rsidR="00AF3C9F" w:rsidRPr="00A30B2C" w:rsidRDefault="00AF3C9F" w:rsidP="00970623">
      <w:pPr>
        <w:tabs>
          <w:tab w:val="left" w:pos="1134"/>
        </w:tabs>
        <w:ind w:firstLine="709"/>
        <w:contextualSpacing/>
        <w:jc w:val="both"/>
        <w:rPr>
          <w:sz w:val="20"/>
          <w:szCs w:val="20"/>
        </w:rPr>
      </w:pPr>
      <w:r w:rsidRPr="00A30B2C">
        <w:rPr>
          <w:sz w:val="20"/>
          <w:szCs w:val="20"/>
        </w:rPr>
        <w:t>Все сопутствующие гарантийному обслуживанию мероприятия (доставка, погрузка, разгрузка) осуществляются силами и за счет Поставщика.</w:t>
      </w:r>
    </w:p>
    <w:p w14:paraId="26D49DAE" w14:textId="77777777" w:rsidR="00AF3C9F" w:rsidRPr="00A30B2C" w:rsidRDefault="00AF3C9F" w:rsidP="00970623">
      <w:pPr>
        <w:numPr>
          <w:ilvl w:val="0"/>
          <w:numId w:val="3"/>
        </w:numPr>
        <w:tabs>
          <w:tab w:val="left" w:pos="426"/>
          <w:tab w:val="left" w:pos="3119"/>
        </w:tabs>
        <w:spacing w:before="160" w:after="80"/>
        <w:ind w:left="357" w:hanging="357"/>
        <w:jc w:val="center"/>
        <w:rPr>
          <w:b/>
          <w:sz w:val="20"/>
          <w:szCs w:val="20"/>
        </w:rPr>
      </w:pPr>
      <w:r w:rsidRPr="00A30B2C">
        <w:rPr>
          <w:b/>
          <w:sz w:val="20"/>
          <w:szCs w:val="20"/>
        </w:rPr>
        <w:t>Ответственность Сторон</w:t>
      </w:r>
    </w:p>
    <w:p w14:paraId="45B1E2F2" w14:textId="78168974"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A30B2C">
        <w:rPr>
          <w:sz w:val="20"/>
          <w:szCs w:val="20"/>
        </w:rPr>
        <w:fldChar w:fldCharType="begin"/>
      </w:r>
      <w:r w:rsidRPr="00A30B2C">
        <w:rPr>
          <w:sz w:val="20"/>
          <w:szCs w:val="20"/>
        </w:rPr>
        <w:instrText xml:space="preserve"> REF _Ref530001181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3</w:t>
      </w:r>
      <w:r w:rsidRPr="00A30B2C">
        <w:rPr>
          <w:sz w:val="20"/>
          <w:szCs w:val="20"/>
        </w:rPr>
        <w:t xml:space="preserve">, </w:t>
      </w:r>
      <w:r w:rsidRPr="00A30B2C">
        <w:rPr>
          <w:sz w:val="20"/>
          <w:szCs w:val="20"/>
        </w:rPr>
        <w:fldChar w:fldCharType="begin"/>
      </w:r>
      <w:r w:rsidRPr="00A30B2C">
        <w:rPr>
          <w:sz w:val="20"/>
          <w:szCs w:val="20"/>
        </w:rPr>
        <w:instrText xml:space="preserve"> REF _Ref530001191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4</w:t>
      </w:r>
      <w:r w:rsidRPr="00A30B2C">
        <w:rPr>
          <w:sz w:val="20"/>
          <w:szCs w:val="20"/>
        </w:rPr>
        <w:t xml:space="preserve"> Договора).</w:t>
      </w:r>
    </w:p>
    <w:p w14:paraId="545C2EE0"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Покупатель имеет право на удержание суммы начисленной неустойки (пени, штрафа) при осуществлении оплаты по Договору.</w:t>
      </w:r>
    </w:p>
    <w:p w14:paraId="6F7F1825"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79CE3C4C"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77EC2F5C" w14:textId="77777777" w:rsidR="00AF3C9F" w:rsidRPr="00A30B2C" w:rsidRDefault="00AF3C9F" w:rsidP="00970623">
      <w:pPr>
        <w:numPr>
          <w:ilvl w:val="0"/>
          <w:numId w:val="3"/>
        </w:numPr>
        <w:tabs>
          <w:tab w:val="left" w:pos="426"/>
        </w:tabs>
        <w:spacing w:before="160" w:after="80"/>
        <w:ind w:left="357" w:hanging="357"/>
        <w:jc w:val="center"/>
        <w:rPr>
          <w:b/>
          <w:sz w:val="20"/>
          <w:szCs w:val="20"/>
        </w:rPr>
      </w:pPr>
      <w:r w:rsidRPr="00A30B2C">
        <w:rPr>
          <w:b/>
          <w:sz w:val="20"/>
          <w:szCs w:val="20"/>
        </w:rPr>
        <w:t>Рассмотрение и разрешение споров</w:t>
      </w:r>
    </w:p>
    <w:p w14:paraId="3AE1D116"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Договором предусматривается обязательный досудебный претензионный порядок урегулирования споров.</w:t>
      </w:r>
    </w:p>
    <w:p w14:paraId="041F0BCB"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 Договора,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36141335" w14:textId="18297D40"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Ответ на претензию должен быть направлен Стороной, получившей претензию, в адрес Стороны, направившей прете</w:t>
      </w:r>
      <w:r w:rsidR="00970623" w:rsidRPr="00A30B2C">
        <w:rPr>
          <w:sz w:val="20"/>
          <w:szCs w:val="20"/>
        </w:rPr>
        <w:t>нзию, не позднее, чем через 10</w:t>
      </w:r>
      <w:r w:rsidR="00E31738" w:rsidRPr="00A30B2C">
        <w:rPr>
          <w:sz w:val="20"/>
          <w:szCs w:val="20"/>
        </w:rPr>
        <w:t xml:space="preserve"> (десять)</w:t>
      </w:r>
      <w:r w:rsidR="00970623" w:rsidRPr="00A30B2C">
        <w:rPr>
          <w:sz w:val="20"/>
          <w:szCs w:val="20"/>
        </w:rPr>
        <w:t xml:space="preserve"> </w:t>
      </w:r>
      <w:r w:rsidRPr="00A30B2C">
        <w:rPr>
          <w:sz w:val="20"/>
          <w:szCs w:val="20"/>
        </w:rPr>
        <w:t>рабочих дней с даты получения претензии.</w:t>
      </w:r>
    </w:p>
    <w:p w14:paraId="3B31B564" w14:textId="672AE766"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При неурегулировании Сторонами спора в досудебном порядке спор передается на рассмотрение суда, указанного в пункте </w:t>
      </w:r>
      <w:r w:rsidRPr="00A30B2C">
        <w:rPr>
          <w:sz w:val="20"/>
          <w:szCs w:val="20"/>
        </w:rPr>
        <w:fldChar w:fldCharType="begin"/>
      </w:r>
      <w:r w:rsidRPr="00A30B2C">
        <w:rPr>
          <w:sz w:val="20"/>
          <w:szCs w:val="20"/>
        </w:rPr>
        <w:instrText xml:space="preserve"> REF _Ref530001306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5</w:t>
      </w:r>
      <w:r w:rsidRPr="00A30B2C">
        <w:rPr>
          <w:sz w:val="20"/>
          <w:szCs w:val="20"/>
        </w:rPr>
        <w:t xml:space="preserve"> Договора.</w:t>
      </w:r>
    </w:p>
    <w:p w14:paraId="7D088EB2"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 xml:space="preserve">Срок действия и порядок изменения Договора </w:t>
      </w:r>
    </w:p>
    <w:p w14:paraId="4C574CE8" w14:textId="65B00636"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Договор действует в течение срока, установленного в пункте</w:t>
      </w:r>
      <w:r w:rsidR="00970623" w:rsidRPr="00A30B2C">
        <w:rPr>
          <w:sz w:val="20"/>
          <w:szCs w:val="20"/>
        </w:rPr>
        <w:t xml:space="preserve"> </w:t>
      </w:r>
      <w:r w:rsidRPr="00A30B2C">
        <w:rPr>
          <w:sz w:val="20"/>
          <w:szCs w:val="20"/>
        </w:rPr>
        <w:fldChar w:fldCharType="begin"/>
      </w:r>
      <w:r w:rsidRPr="00A30B2C">
        <w:rPr>
          <w:sz w:val="20"/>
          <w:szCs w:val="20"/>
        </w:rPr>
        <w:instrText xml:space="preserve"> REF _Ref530001320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6</w:t>
      </w:r>
      <w:r w:rsidRPr="00A30B2C">
        <w:rPr>
          <w:sz w:val="20"/>
          <w:szCs w:val="20"/>
        </w:rPr>
        <w:t xml:space="preserve"> Договора. Окончание срока действия Договора не влечет прекращения обязательств Сторон по Договору.</w:t>
      </w:r>
    </w:p>
    <w:p w14:paraId="4C2E3F11"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При исполнении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ответственности Сторон) по соглашению Сторон и в одностороннем порядке не допускается. </w:t>
      </w:r>
    </w:p>
    <w:p w14:paraId="25364066" w14:textId="77777777" w:rsidR="00AF3C9F" w:rsidRPr="00A30B2C" w:rsidRDefault="00AF3C9F" w:rsidP="00970623">
      <w:pPr>
        <w:numPr>
          <w:ilvl w:val="1"/>
          <w:numId w:val="3"/>
        </w:numPr>
        <w:tabs>
          <w:tab w:val="left" w:pos="1134"/>
        </w:tabs>
        <w:ind w:left="0" w:firstLine="709"/>
        <w:contextualSpacing/>
        <w:jc w:val="both"/>
        <w:rPr>
          <w:bCs/>
          <w:sz w:val="20"/>
          <w:szCs w:val="20"/>
          <w:lang w:eastAsia="ar-SA"/>
        </w:rPr>
      </w:pPr>
      <w:r w:rsidRPr="00A30B2C">
        <w:rPr>
          <w:sz w:val="20"/>
          <w:szCs w:val="20"/>
        </w:rPr>
        <w:t>Все изменения несущественных условий Договора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D515F00" w14:textId="481CFD76" w:rsidR="00AF3C9F" w:rsidRPr="00A30B2C" w:rsidRDefault="00AF3C9F" w:rsidP="00970623">
      <w:pPr>
        <w:numPr>
          <w:ilvl w:val="0"/>
          <w:numId w:val="3"/>
        </w:numPr>
        <w:tabs>
          <w:tab w:val="left" w:pos="426"/>
        </w:tabs>
        <w:spacing w:before="160" w:after="80"/>
        <w:ind w:left="425" w:hanging="425"/>
        <w:jc w:val="center"/>
        <w:rPr>
          <w:b/>
          <w:sz w:val="20"/>
          <w:szCs w:val="20"/>
        </w:rPr>
      </w:pPr>
      <w:r w:rsidRPr="00A30B2C">
        <w:rPr>
          <w:b/>
          <w:sz w:val="20"/>
          <w:szCs w:val="20"/>
        </w:rPr>
        <w:t>Расторжение Договора</w:t>
      </w:r>
    </w:p>
    <w:p w14:paraId="25B64397" w14:textId="77777777" w:rsidR="00AF3C9F" w:rsidRPr="00A30B2C" w:rsidRDefault="00AF3C9F" w:rsidP="00970623">
      <w:pPr>
        <w:widowControl w:val="0"/>
        <w:numPr>
          <w:ilvl w:val="1"/>
          <w:numId w:val="3"/>
        </w:numPr>
        <w:tabs>
          <w:tab w:val="left" w:pos="709"/>
          <w:tab w:val="left" w:pos="1276"/>
        </w:tabs>
        <w:ind w:left="0" w:firstLine="709"/>
        <w:jc w:val="both"/>
        <w:rPr>
          <w:sz w:val="20"/>
          <w:szCs w:val="20"/>
        </w:rPr>
      </w:pPr>
      <w:r w:rsidRPr="00A30B2C">
        <w:rPr>
          <w:sz w:val="20"/>
          <w:szCs w:val="20"/>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C4BC15C" w14:textId="77777777" w:rsidR="00AF3C9F" w:rsidRPr="00A30B2C" w:rsidRDefault="00AF3C9F" w:rsidP="00135297">
      <w:pPr>
        <w:widowControl w:val="0"/>
        <w:numPr>
          <w:ilvl w:val="1"/>
          <w:numId w:val="3"/>
        </w:numPr>
        <w:tabs>
          <w:tab w:val="left" w:pos="709"/>
          <w:tab w:val="left" w:pos="1276"/>
        </w:tabs>
        <w:ind w:left="0" w:firstLine="709"/>
        <w:jc w:val="both"/>
        <w:rPr>
          <w:rFonts w:eastAsia="Arial"/>
          <w:sz w:val="20"/>
          <w:szCs w:val="20"/>
          <w:lang w:eastAsia="ar-SA"/>
        </w:rPr>
      </w:pPr>
      <w:r w:rsidRPr="00A30B2C">
        <w:rPr>
          <w:rFonts w:eastAsia="Arial"/>
          <w:sz w:val="20"/>
          <w:szCs w:val="20"/>
          <w:lang w:eastAsia="ar-SA"/>
        </w:rPr>
        <w:t xml:space="preserve">Покупатель вправе отказаться от исполнения Договора в </w:t>
      </w:r>
      <w:r w:rsidRPr="00A30B2C">
        <w:rPr>
          <w:sz w:val="20"/>
          <w:szCs w:val="20"/>
        </w:rPr>
        <w:t>одностороннем</w:t>
      </w:r>
      <w:r w:rsidRPr="00A30B2C">
        <w:rPr>
          <w:rFonts w:eastAsia="Arial"/>
          <w:sz w:val="20"/>
          <w:szCs w:val="20"/>
          <w:lang w:eastAsia="ar-SA"/>
        </w:rPr>
        <w:t xml:space="preserve"> внесудебном порядке в </w:t>
      </w:r>
      <w:r w:rsidRPr="00A30B2C">
        <w:rPr>
          <w:sz w:val="20"/>
          <w:szCs w:val="20"/>
        </w:rPr>
        <w:t>случаях, установленных законодательством или Договором, а также в</w:t>
      </w:r>
      <w:r w:rsidRPr="00A30B2C">
        <w:rPr>
          <w:rFonts w:eastAsia="Arial"/>
          <w:sz w:val="20"/>
          <w:szCs w:val="20"/>
          <w:lang w:eastAsia="ar-SA"/>
        </w:rPr>
        <w:t xml:space="preserve"> случае существенного нарушения Поставщиком Договора, в том числе в случае:</w:t>
      </w:r>
    </w:p>
    <w:p w14:paraId="6145C787" w14:textId="3B30E592"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lastRenderedPageBreak/>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4D046F77" w14:textId="1F93ED2E"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нарушения обязательств воздерживаться от запрещенных в пунктах </w:t>
      </w:r>
      <w:r w:rsidRPr="00A30B2C">
        <w:rPr>
          <w:sz w:val="20"/>
          <w:szCs w:val="20"/>
        </w:rPr>
        <w:fldChar w:fldCharType="begin"/>
      </w:r>
      <w:r w:rsidRPr="00A30B2C">
        <w:rPr>
          <w:sz w:val="20"/>
          <w:szCs w:val="20"/>
        </w:rPr>
        <w:instrText xml:space="preserve"> REF _Ref530001458 \r \h  \* MERGEFORMAT </w:instrText>
      </w:r>
      <w:r w:rsidRPr="00A30B2C">
        <w:rPr>
          <w:sz w:val="20"/>
          <w:szCs w:val="20"/>
        </w:rPr>
      </w:r>
      <w:r w:rsidRPr="00A30B2C">
        <w:rPr>
          <w:sz w:val="20"/>
          <w:szCs w:val="20"/>
        </w:rPr>
        <w:fldChar w:fldCharType="separate"/>
      </w:r>
      <w:r w:rsidR="008B1DB4" w:rsidRPr="00A30B2C">
        <w:rPr>
          <w:sz w:val="20"/>
          <w:szCs w:val="20"/>
        </w:rPr>
        <w:t>11.1</w:t>
      </w:r>
      <w:r w:rsidRPr="00A30B2C">
        <w:rPr>
          <w:sz w:val="20"/>
          <w:szCs w:val="20"/>
        </w:rPr>
        <w:fldChar w:fldCharType="end"/>
      </w:r>
      <w:r w:rsidR="00970623" w:rsidRPr="00A30B2C">
        <w:rPr>
          <w:sz w:val="20"/>
          <w:szCs w:val="20"/>
        </w:rPr>
        <w:t>–</w:t>
      </w:r>
      <w:r w:rsidRPr="00A30B2C">
        <w:rPr>
          <w:sz w:val="20"/>
          <w:szCs w:val="20"/>
        </w:rPr>
        <w:fldChar w:fldCharType="begin"/>
      </w:r>
      <w:r w:rsidRPr="00A30B2C">
        <w:rPr>
          <w:sz w:val="20"/>
          <w:szCs w:val="20"/>
        </w:rPr>
        <w:instrText xml:space="preserve"> REF _Ref530001465 \r \h  \* MERGEFORMAT </w:instrText>
      </w:r>
      <w:r w:rsidRPr="00A30B2C">
        <w:rPr>
          <w:sz w:val="20"/>
          <w:szCs w:val="20"/>
        </w:rPr>
      </w:r>
      <w:r w:rsidRPr="00A30B2C">
        <w:rPr>
          <w:sz w:val="20"/>
          <w:szCs w:val="20"/>
        </w:rPr>
        <w:fldChar w:fldCharType="separate"/>
      </w:r>
      <w:r w:rsidR="008B1DB4" w:rsidRPr="00A30B2C">
        <w:rPr>
          <w:sz w:val="20"/>
          <w:szCs w:val="20"/>
        </w:rPr>
        <w:t>11.2</w:t>
      </w:r>
      <w:r w:rsidRPr="00A30B2C">
        <w:rPr>
          <w:sz w:val="20"/>
          <w:szCs w:val="20"/>
        </w:rPr>
        <w:fldChar w:fldCharType="end"/>
      </w:r>
      <w:r w:rsidRPr="00A30B2C">
        <w:rPr>
          <w:sz w:val="20"/>
          <w:szCs w:val="20"/>
        </w:rPr>
        <w:t xml:space="preserve"> Договора действий и</w:t>
      </w:r>
      <w:r w:rsidR="00970623" w:rsidRPr="00A30B2C">
        <w:rPr>
          <w:sz w:val="20"/>
          <w:szCs w:val="20"/>
        </w:rPr>
        <w:t> (</w:t>
      </w:r>
      <w:r w:rsidRPr="00A30B2C">
        <w:rPr>
          <w:sz w:val="20"/>
          <w:szCs w:val="20"/>
        </w:rPr>
        <w:t>или</w:t>
      </w:r>
      <w:r w:rsidR="00970623" w:rsidRPr="00A30B2C">
        <w:rPr>
          <w:sz w:val="20"/>
          <w:szCs w:val="20"/>
        </w:rPr>
        <w:t>)</w:t>
      </w:r>
      <w:r w:rsidRPr="00A30B2C">
        <w:rPr>
          <w:sz w:val="20"/>
          <w:szCs w:val="20"/>
        </w:rPr>
        <w:t xml:space="preserve"> неполучения в установленный Договором срок подтверждения, что нарушения не произошло или не произойдет.</w:t>
      </w:r>
    </w:p>
    <w:p w14:paraId="3E3517E0" w14:textId="77777777" w:rsidR="00AF3C9F" w:rsidRPr="00A30B2C" w:rsidRDefault="00AF3C9F" w:rsidP="00970623">
      <w:pPr>
        <w:numPr>
          <w:ilvl w:val="1"/>
          <w:numId w:val="3"/>
        </w:numPr>
        <w:tabs>
          <w:tab w:val="left" w:pos="709"/>
          <w:tab w:val="left" w:pos="1276"/>
        </w:tabs>
        <w:ind w:left="0" w:firstLine="709"/>
        <w:jc w:val="both"/>
        <w:rPr>
          <w:rFonts w:eastAsia="Arial"/>
          <w:sz w:val="20"/>
          <w:szCs w:val="20"/>
          <w:lang w:eastAsia="ar-SA"/>
        </w:rPr>
      </w:pPr>
      <w:r w:rsidRPr="00A30B2C">
        <w:rPr>
          <w:rFonts w:eastAsia="Arial"/>
          <w:sz w:val="20"/>
          <w:szCs w:val="20"/>
          <w:lang w:eastAsia="ar-SA"/>
        </w:rPr>
        <w:t xml:space="preserve">Поставщик вправе отказаться от исполнения Договора в одностороннем внесудебном порядке в </w:t>
      </w:r>
      <w:r w:rsidRPr="00A30B2C">
        <w:rPr>
          <w:sz w:val="20"/>
          <w:szCs w:val="20"/>
        </w:rPr>
        <w:t>случаях, установленных законодательством или Договором, а также в</w:t>
      </w:r>
      <w:r w:rsidRPr="00A30B2C">
        <w:rPr>
          <w:rFonts w:eastAsia="Arial"/>
          <w:sz w:val="20"/>
          <w:szCs w:val="20"/>
          <w:lang w:eastAsia="ar-SA"/>
        </w:rPr>
        <w:t xml:space="preserve"> случае существенного нарушения Покупателем Договора, в том числе в случае:</w:t>
      </w:r>
    </w:p>
    <w:p w14:paraId="15E1B894" w14:textId="0325491E"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существенного или неоднократного нарушения Покупателем сроков оплаты по Договору. При этом под неоднократностью понимается наруше</w:t>
      </w:r>
      <w:r w:rsidR="00970623" w:rsidRPr="00A30B2C">
        <w:rPr>
          <w:sz w:val="20"/>
          <w:szCs w:val="20"/>
        </w:rPr>
        <w:t xml:space="preserve">ние сроков оплаты более чем 2 раза на срок, превышающий 30 </w:t>
      </w:r>
      <w:r w:rsidRPr="00A30B2C">
        <w:rPr>
          <w:sz w:val="20"/>
          <w:szCs w:val="20"/>
        </w:rPr>
        <w:t>рабочих дней с даты, когда должна быть совершена оплата в соответствии с условиями Договора.</w:t>
      </w:r>
    </w:p>
    <w:p w14:paraId="0F72D531" w14:textId="77777777" w:rsidR="00AF3C9F" w:rsidRPr="00A30B2C" w:rsidRDefault="00AF3C9F" w:rsidP="00970623">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36980F5" w14:textId="06C26DE5"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41850DC5" w14:textId="14342E9B"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указание на предмет Договора;</w:t>
      </w:r>
    </w:p>
    <w:p w14:paraId="286E2572" w14:textId="131953FC"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249F48F4" w14:textId="77777777" w:rsidR="00AF3C9F" w:rsidRPr="00A30B2C" w:rsidRDefault="00AF3C9F" w:rsidP="00970623">
      <w:pPr>
        <w:numPr>
          <w:ilvl w:val="1"/>
          <w:numId w:val="3"/>
        </w:numPr>
        <w:tabs>
          <w:tab w:val="left" w:pos="1276"/>
        </w:tabs>
        <w:ind w:left="0" w:firstLine="709"/>
        <w:jc w:val="both"/>
        <w:rPr>
          <w:sz w:val="20"/>
          <w:szCs w:val="20"/>
        </w:rPr>
      </w:pPr>
      <w:r w:rsidRPr="00A30B2C">
        <w:rPr>
          <w:rFonts w:eastAsia="Arial"/>
          <w:sz w:val="20"/>
          <w:szCs w:val="20"/>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DBE7782" w14:textId="2A234B3D" w:rsidR="00AF3C9F" w:rsidRPr="00A30B2C" w:rsidRDefault="00AF3C9F" w:rsidP="00970623">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Уведомление о принятом решении об одностороннем отказе от исполнения Договора направляет</w:t>
      </w:r>
      <w:r w:rsidR="00135297" w:rsidRPr="00A30B2C">
        <w:rPr>
          <w:rFonts w:eastAsia="Arial"/>
          <w:sz w:val="20"/>
          <w:szCs w:val="20"/>
          <w:lang w:eastAsia="ar-SA"/>
        </w:rPr>
        <w:t>ся другой Стороне в течение т</w:t>
      </w:r>
      <w:r w:rsidRPr="00A30B2C">
        <w:rPr>
          <w:rFonts w:eastAsia="Arial"/>
          <w:sz w:val="20"/>
          <w:szCs w:val="20"/>
          <w:lang w:eastAsia="ar-SA"/>
        </w:rPr>
        <w:t xml:space="preserve">рех </w:t>
      </w:r>
      <w:r w:rsidRPr="00A30B2C">
        <w:rPr>
          <w:sz w:val="20"/>
          <w:szCs w:val="20"/>
        </w:rPr>
        <w:t>рабочих дней</w:t>
      </w:r>
      <w:r w:rsidRPr="00A30B2C">
        <w:rPr>
          <w:rFonts w:eastAsia="Arial"/>
          <w:sz w:val="20"/>
          <w:szCs w:val="20"/>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EFB78E9" w14:textId="77777777" w:rsidR="00AF3C9F" w:rsidRPr="00A30B2C" w:rsidRDefault="00AF3C9F"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05A75CF" w14:textId="20F5B732" w:rsidR="00AF3C9F" w:rsidRPr="00A30B2C" w:rsidRDefault="00135297"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В случае</w:t>
      </w:r>
      <w:r w:rsidR="00AF3C9F" w:rsidRPr="00A30B2C">
        <w:rPr>
          <w:rFonts w:eastAsia="Arial"/>
          <w:sz w:val="20"/>
          <w:szCs w:val="20"/>
          <w:lang w:eastAsia="ar-SA"/>
        </w:rPr>
        <w:t xml:space="preserve">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w:t>
      </w:r>
      <w:r w:rsidR="00AF3C9F" w:rsidRPr="00A30B2C">
        <w:rPr>
          <w:rFonts w:eastAsia="Arial"/>
          <w:sz w:val="20"/>
          <w:szCs w:val="20"/>
          <w:lang w:eastAsia="ar-SA"/>
        </w:rPr>
        <w:fldChar w:fldCharType="begin"/>
      </w:r>
      <w:r w:rsidR="00AF3C9F" w:rsidRPr="00A30B2C">
        <w:rPr>
          <w:rFonts w:eastAsia="Arial"/>
          <w:sz w:val="20"/>
          <w:szCs w:val="20"/>
          <w:lang w:eastAsia="ar-SA"/>
        </w:rPr>
        <w:instrText xml:space="preserve"> REF _Ref529993239 \r \h  \* MERGEFORMAT </w:instrText>
      </w:r>
      <w:r w:rsidR="00AF3C9F" w:rsidRPr="00A30B2C">
        <w:rPr>
          <w:rFonts w:eastAsia="Arial"/>
          <w:sz w:val="20"/>
          <w:szCs w:val="20"/>
          <w:lang w:eastAsia="ar-SA"/>
        </w:rPr>
      </w:r>
      <w:r w:rsidR="00AF3C9F" w:rsidRPr="00A30B2C">
        <w:rPr>
          <w:rFonts w:eastAsia="Arial"/>
          <w:sz w:val="20"/>
          <w:szCs w:val="20"/>
          <w:lang w:eastAsia="ar-SA"/>
        </w:rPr>
        <w:fldChar w:fldCharType="separate"/>
      </w:r>
      <w:r w:rsidR="008B1DB4" w:rsidRPr="00A30B2C">
        <w:rPr>
          <w:rFonts w:eastAsia="Arial"/>
          <w:sz w:val="20"/>
          <w:szCs w:val="20"/>
          <w:lang w:eastAsia="ar-SA"/>
        </w:rPr>
        <w:t>14</w:t>
      </w:r>
      <w:r w:rsidR="00AF3C9F" w:rsidRPr="00A30B2C">
        <w:rPr>
          <w:rFonts w:eastAsia="Arial"/>
          <w:sz w:val="20"/>
          <w:szCs w:val="20"/>
          <w:lang w:eastAsia="ar-SA"/>
        </w:rPr>
        <w:fldChar w:fldCharType="end"/>
      </w:r>
      <w:r w:rsidR="00AF3C9F" w:rsidRPr="00A30B2C">
        <w:rPr>
          <w:rFonts w:eastAsia="Arial"/>
          <w:sz w:val="20"/>
          <w:szCs w:val="20"/>
          <w:lang w:eastAsia="ar-SA"/>
        </w:rPr>
        <w:t xml:space="preserve"> Договора, или с отметкой «истек срок хранения», то датой расторжения Договора будет считаться</w:t>
      </w:r>
      <w:r w:rsidR="00127255" w:rsidRPr="00A30B2C">
        <w:rPr>
          <w:rFonts w:eastAsia="Arial"/>
          <w:sz w:val="20"/>
          <w:szCs w:val="20"/>
          <w:lang w:eastAsia="ar-SA"/>
        </w:rPr>
        <w:t xml:space="preserve"> дата получения Покупателем такого уведомления</w:t>
      </w:r>
      <w:r w:rsidR="003920F5" w:rsidRPr="00A30B2C">
        <w:rPr>
          <w:rFonts w:eastAsia="Arial"/>
          <w:sz w:val="20"/>
          <w:szCs w:val="20"/>
          <w:lang w:eastAsia="ar-SA"/>
        </w:rPr>
        <w:t>.</w:t>
      </w:r>
    </w:p>
    <w:p w14:paraId="59666701" w14:textId="77777777" w:rsidR="00AF3C9F" w:rsidRPr="00A30B2C" w:rsidRDefault="00AF3C9F"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488A8547" w14:textId="65EBFA45" w:rsidR="00AF3C9F" w:rsidRPr="00A30B2C" w:rsidRDefault="00127255" w:rsidP="00135297">
      <w:pPr>
        <w:numPr>
          <w:ilvl w:val="0"/>
          <w:numId w:val="3"/>
        </w:numPr>
        <w:tabs>
          <w:tab w:val="left" w:pos="426"/>
        </w:tabs>
        <w:spacing w:before="160" w:after="80"/>
        <w:ind w:left="425" w:hanging="425"/>
        <w:jc w:val="center"/>
        <w:rPr>
          <w:b/>
          <w:sz w:val="20"/>
          <w:szCs w:val="20"/>
        </w:rPr>
      </w:pPr>
      <w:r w:rsidRPr="00A30B2C">
        <w:rPr>
          <w:b/>
          <w:sz w:val="20"/>
          <w:szCs w:val="20"/>
        </w:rPr>
        <w:t>Комплаенс-</w:t>
      </w:r>
      <w:r w:rsidR="00AF3C9F" w:rsidRPr="00A30B2C">
        <w:rPr>
          <w:b/>
          <w:sz w:val="20"/>
          <w:szCs w:val="20"/>
        </w:rPr>
        <w:t>оговорка</w:t>
      </w:r>
    </w:p>
    <w:p w14:paraId="470E15AA" w14:textId="30DA9CE5" w:rsidR="00127255" w:rsidRPr="00A30B2C" w:rsidRDefault="00127255" w:rsidP="00135297">
      <w:pPr>
        <w:widowControl w:val="0"/>
        <w:numPr>
          <w:ilvl w:val="1"/>
          <w:numId w:val="3"/>
        </w:numPr>
        <w:tabs>
          <w:tab w:val="left" w:pos="1276"/>
        </w:tabs>
        <w:ind w:left="0" w:firstLine="709"/>
        <w:jc w:val="both"/>
        <w:rPr>
          <w:rFonts w:eastAsia="Arial"/>
          <w:sz w:val="20"/>
          <w:szCs w:val="20"/>
          <w:lang w:eastAsia="ar-SA"/>
        </w:rPr>
      </w:pPr>
      <w:bookmarkStart w:id="19" w:name="_Ref530001458"/>
      <w:r w:rsidRPr="00A30B2C">
        <w:rPr>
          <w:rFonts w:eastAsia="Arial"/>
          <w:sz w:val="20"/>
          <w:szCs w:val="20"/>
          <w:lang w:eastAsia="ar-SA"/>
        </w:rPr>
        <w:t xml:space="preserve"> Стороны обязуются соблюдать положения Комплаенс-оговорки, установленные Приложением № </w:t>
      </w:r>
      <w:r w:rsidR="00E31738" w:rsidRPr="00A30B2C">
        <w:rPr>
          <w:rFonts w:eastAsia="Arial"/>
          <w:sz w:val="20"/>
          <w:szCs w:val="20"/>
          <w:lang w:eastAsia="ar-SA"/>
        </w:rPr>
        <w:t>3</w:t>
      </w:r>
      <w:r w:rsidRPr="00A30B2C">
        <w:rPr>
          <w:rFonts w:eastAsia="Arial"/>
          <w:sz w:val="20"/>
          <w:szCs w:val="20"/>
          <w:lang w:eastAsia="ar-SA"/>
        </w:rPr>
        <w:t xml:space="preserve"> к Договору.</w:t>
      </w:r>
    </w:p>
    <w:p w14:paraId="512D3D42" w14:textId="10C3FC9F" w:rsidR="00127255" w:rsidRPr="00A30B2C" w:rsidRDefault="00127255" w:rsidP="00135297">
      <w:pPr>
        <w:widowControl w:val="0"/>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Стороны договорились установить неустойк</w:t>
      </w:r>
      <w:r w:rsidR="001C619C" w:rsidRPr="00A30B2C">
        <w:rPr>
          <w:rFonts w:eastAsia="Arial"/>
          <w:sz w:val="20"/>
          <w:szCs w:val="20"/>
          <w:lang w:eastAsia="ar-SA"/>
        </w:rPr>
        <w:t xml:space="preserve">у в виде штрафа в размере </w:t>
      </w:r>
      <w:r w:rsidR="006D51FE" w:rsidRPr="00A30B2C">
        <w:rPr>
          <w:rFonts w:eastAsia="Arial"/>
          <w:sz w:val="20"/>
          <w:szCs w:val="20"/>
          <w:lang w:eastAsia="ar-SA"/>
        </w:rPr>
        <w:t xml:space="preserve">5 </w:t>
      </w:r>
      <w:r w:rsidRPr="00A30B2C">
        <w:rPr>
          <w:rFonts w:eastAsia="Arial"/>
          <w:sz w:val="20"/>
          <w:szCs w:val="20"/>
          <w:lang w:eastAsia="ar-SA"/>
        </w:rPr>
        <w:t>%  от  общей цены Договора, установленной в соответствии с пунктом 3.1 Договора, за каждый случай нарушения положений Комплаенс-оговорки.</w:t>
      </w:r>
    </w:p>
    <w:bookmarkEnd w:id="19"/>
    <w:p w14:paraId="2AAAF63A" w14:textId="256209FE" w:rsidR="00AF3C9F" w:rsidRPr="00A30B2C" w:rsidRDefault="00AF3C9F" w:rsidP="00AF3C9F">
      <w:pPr>
        <w:numPr>
          <w:ilvl w:val="0"/>
          <w:numId w:val="3"/>
        </w:numPr>
        <w:tabs>
          <w:tab w:val="left" w:pos="426"/>
        </w:tabs>
        <w:spacing w:before="240" w:after="120"/>
        <w:ind w:left="425" w:hanging="425"/>
        <w:jc w:val="center"/>
        <w:rPr>
          <w:b/>
          <w:sz w:val="20"/>
          <w:szCs w:val="20"/>
        </w:rPr>
      </w:pPr>
      <w:r w:rsidRPr="00A30B2C">
        <w:rPr>
          <w:b/>
          <w:sz w:val="20"/>
          <w:szCs w:val="20"/>
        </w:rPr>
        <w:t>Прочие положения</w:t>
      </w:r>
    </w:p>
    <w:p w14:paraId="7BB4D5A6" w14:textId="77777777"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 xml:space="preserve">Во всем, </w:t>
      </w:r>
      <w:r w:rsidRPr="00A30B2C">
        <w:rPr>
          <w:rFonts w:eastAsia="Arial"/>
          <w:sz w:val="20"/>
          <w:szCs w:val="20"/>
          <w:lang w:eastAsia="ar-SA"/>
        </w:rPr>
        <w:t>что</w:t>
      </w:r>
      <w:r w:rsidRPr="00A30B2C">
        <w:rPr>
          <w:sz w:val="20"/>
          <w:szCs w:val="20"/>
        </w:rPr>
        <w:t xml:space="preserve"> не предусмотрено Договором, Стороны руководствуются законодательством Российской Федерации.</w:t>
      </w:r>
    </w:p>
    <w:p w14:paraId="6375458D" w14:textId="399A6E5B"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Если одна из Сторон изменит свои почтовые, контактные и</w:t>
      </w:r>
      <w:r w:rsidR="00135297" w:rsidRPr="00A30B2C">
        <w:rPr>
          <w:sz w:val="20"/>
          <w:szCs w:val="20"/>
        </w:rPr>
        <w:t> (</w:t>
      </w:r>
      <w:r w:rsidRPr="00A30B2C">
        <w:rPr>
          <w:sz w:val="20"/>
          <w:szCs w:val="20"/>
        </w:rPr>
        <w:t>или</w:t>
      </w:r>
      <w:r w:rsidR="00135297" w:rsidRPr="00A30B2C">
        <w:rPr>
          <w:sz w:val="20"/>
          <w:szCs w:val="20"/>
        </w:rPr>
        <w:t>)</w:t>
      </w:r>
      <w:r w:rsidRPr="00A30B2C">
        <w:rPr>
          <w:sz w:val="20"/>
          <w:szCs w:val="20"/>
        </w:rPr>
        <w:t xml:space="preserve"> платежные реквизиты или подвергнется реорганизации или ликвидации, она обязана письменно информировать об э</w:t>
      </w:r>
      <w:r w:rsidR="00135297" w:rsidRPr="00A30B2C">
        <w:rPr>
          <w:sz w:val="20"/>
          <w:szCs w:val="20"/>
        </w:rPr>
        <w:t>том другую Сторону в течение двух</w:t>
      </w:r>
      <w:r w:rsidRPr="00A30B2C">
        <w:rPr>
          <w:sz w:val="20"/>
          <w:szCs w:val="20"/>
        </w:rPr>
        <w:t xml:space="preserve"> рабочих дней с даты вступления в силу этих изменений (в случае реорганизации или ликвидации – </w:t>
      </w:r>
      <w:r w:rsidR="00135297" w:rsidRPr="00A30B2C">
        <w:rPr>
          <w:sz w:val="20"/>
          <w:szCs w:val="20"/>
        </w:rPr>
        <w:t xml:space="preserve">в течение </w:t>
      </w:r>
      <w:r w:rsidRPr="00A30B2C">
        <w:rPr>
          <w:sz w:val="20"/>
          <w:szCs w:val="20"/>
        </w:rPr>
        <w:t xml:space="preserve">одного рабочего дня с даты принятия соответствующего решения об этом;в случае изменения банковских реквизитов – в срок, указанный в пункте </w:t>
      </w:r>
      <w:r w:rsidRPr="00A30B2C">
        <w:rPr>
          <w:sz w:val="20"/>
          <w:szCs w:val="20"/>
        </w:rPr>
        <w:fldChar w:fldCharType="begin"/>
      </w:r>
      <w:r w:rsidRPr="00A30B2C">
        <w:rPr>
          <w:sz w:val="20"/>
          <w:szCs w:val="20"/>
        </w:rPr>
        <w:instrText xml:space="preserve"> REF _Ref530001599 \r \h  \* MERGEFORMAT </w:instrText>
      </w:r>
      <w:r w:rsidRPr="00A30B2C">
        <w:rPr>
          <w:sz w:val="20"/>
          <w:szCs w:val="20"/>
        </w:rPr>
      </w:r>
      <w:r w:rsidRPr="00A30B2C">
        <w:rPr>
          <w:sz w:val="20"/>
          <w:szCs w:val="20"/>
        </w:rPr>
        <w:fldChar w:fldCharType="separate"/>
      </w:r>
      <w:r w:rsidR="008B1DB4" w:rsidRPr="00A30B2C">
        <w:rPr>
          <w:sz w:val="20"/>
          <w:szCs w:val="20"/>
        </w:rPr>
        <w:t>3.5</w:t>
      </w:r>
      <w:r w:rsidRPr="00A30B2C">
        <w:rPr>
          <w:sz w:val="20"/>
          <w:szCs w:val="20"/>
        </w:rPr>
        <w:fldChar w:fldCharType="end"/>
      </w:r>
      <w:r w:rsidRPr="00A30B2C">
        <w:rPr>
          <w:sz w:val="20"/>
          <w:szCs w:val="20"/>
        </w:rPr>
        <w:t xml:space="preserve"> Договора). </w:t>
      </w:r>
    </w:p>
    <w:p w14:paraId="24FA22FE" w14:textId="77777777" w:rsidR="00AF3C9F" w:rsidRPr="00A30B2C" w:rsidRDefault="00AF3C9F" w:rsidP="00135297">
      <w:pPr>
        <w:numPr>
          <w:ilvl w:val="1"/>
          <w:numId w:val="3"/>
        </w:numPr>
        <w:tabs>
          <w:tab w:val="left" w:pos="1276"/>
        </w:tabs>
        <w:ind w:left="0" w:firstLine="709"/>
        <w:jc w:val="both"/>
        <w:rPr>
          <w:sz w:val="20"/>
          <w:szCs w:val="20"/>
        </w:rPr>
      </w:pPr>
      <w:bookmarkStart w:id="20" w:name="_ref_23030049"/>
      <w:r w:rsidRPr="00A30B2C">
        <w:rPr>
          <w:sz w:val="20"/>
          <w:szCs w:val="20"/>
        </w:rPr>
        <w:t>Стороны определили следующий порядок обмена документами или юридически значимыми сообщениями:</w:t>
      </w:r>
      <w:bookmarkEnd w:id="20"/>
    </w:p>
    <w:p w14:paraId="2B1D2BEA" w14:textId="59276D13"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нарочно (курьерской доставкой). Факт получения документа и</w:t>
      </w:r>
      <w:r w:rsidR="00135297" w:rsidRPr="00A30B2C">
        <w:rPr>
          <w:sz w:val="20"/>
          <w:szCs w:val="20"/>
        </w:rPr>
        <w:t> </w:t>
      </w:r>
      <w:r w:rsidRPr="00A30B2C">
        <w:rPr>
          <w:sz w:val="20"/>
          <w:szCs w:val="20"/>
        </w:rPr>
        <w:t>(или) юридически значимого сообщения должен подтверждаться распиской Стороны в его получении. Расписка должна содержать наименование документа и</w:t>
      </w:r>
      <w:r w:rsidR="00135297" w:rsidRPr="00A30B2C">
        <w:rPr>
          <w:sz w:val="20"/>
          <w:szCs w:val="20"/>
        </w:rPr>
        <w:t> </w:t>
      </w:r>
      <w:r w:rsidRPr="00A30B2C">
        <w:rPr>
          <w:sz w:val="20"/>
          <w:szCs w:val="20"/>
        </w:rPr>
        <w:t>(или) юридически значимого сообщения и дату его получения, фамилию, имя, отчество (при наличии), должность и подпись лица, получившего данный документ и</w:t>
      </w:r>
      <w:r w:rsidR="00135297" w:rsidRPr="00A30B2C">
        <w:rPr>
          <w:sz w:val="20"/>
          <w:szCs w:val="20"/>
        </w:rPr>
        <w:t> </w:t>
      </w:r>
      <w:r w:rsidRPr="00A30B2C">
        <w:rPr>
          <w:sz w:val="20"/>
          <w:szCs w:val="20"/>
        </w:rPr>
        <w:t xml:space="preserve">(или) юридически значимое </w:t>
      </w:r>
      <w:r w:rsidRPr="00A30B2C">
        <w:rPr>
          <w:sz w:val="20"/>
          <w:szCs w:val="20"/>
        </w:rPr>
        <w:lastRenderedPageBreak/>
        <w:t>сообщение;</w:t>
      </w:r>
    </w:p>
    <w:p w14:paraId="192A67FB" w14:textId="77777777"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заказным письмом с уведомлением о вручении;</w:t>
      </w:r>
    </w:p>
    <w:p w14:paraId="0AE3D5F6" w14:textId="587C9D6F"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электронной почтой, с последующим направлением документа и</w:t>
      </w:r>
      <w:r w:rsidR="00135297" w:rsidRPr="00A30B2C">
        <w:rPr>
          <w:sz w:val="20"/>
          <w:szCs w:val="20"/>
        </w:rPr>
        <w:t> </w:t>
      </w:r>
      <w:r w:rsidRPr="00A30B2C">
        <w:rPr>
          <w:sz w:val="20"/>
          <w:szCs w:val="20"/>
        </w:rPr>
        <w:t>(или) юридически значимого сообщения заказным письмом с уведомлением о вручении;</w:t>
      </w:r>
    </w:p>
    <w:p w14:paraId="619406AC" w14:textId="4914135B"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w:t>
      </w:r>
      <w:r w:rsidR="00135297" w:rsidRPr="00A30B2C">
        <w:rPr>
          <w:sz w:val="20"/>
          <w:szCs w:val="20"/>
        </w:rPr>
        <w:t> </w:t>
      </w:r>
      <w:r w:rsidRPr="00A30B2C">
        <w:rPr>
          <w:sz w:val="20"/>
          <w:szCs w:val="20"/>
        </w:rPr>
        <w:t>(или) юридически значимыми сообщениями.</w:t>
      </w:r>
    </w:p>
    <w:p w14:paraId="06D0D931" w14:textId="32E32543" w:rsidR="00AF3C9F" w:rsidRPr="00A30B2C" w:rsidRDefault="00AF3C9F" w:rsidP="00AF3C9F">
      <w:pPr>
        <w:tabs>
          <w:tab w:val="left" w:pos="1260"/>
        </w:tabs>
        <w:ind w:firstLine="709"/>
        <w:jc w:val="both"/>
        <w:rPr>
          <w:sz w:val="20"/>
          <w:szCs w:val="20"/>
        </w:rPr>
      </w:pPr>
      <w:r w:rsidRPr="00A30B2C">
        <w:rPr>
          <w:sz w:val="20"/>
          <w:szCs w:val="20"/>
        </w:rPr>
        <w:t xml:space="preserve">Авторизированные адреса электронной почты Сторон указаны в разделе </w:t>
      </w:r>
      <w:r w:rsidRPr="00A30B2C">
        <w:rPr>
          <w:sz w:val="20"/>
          <w:szCs w:val="20"/>
        </w:rPr>
        <w:fldChar w:fldCharType="begin"/>
      </w:r>
      <w:r w:rsidRPr="00A30B2C">
        <w:rPr>
          <w:sz w:val="20"/>
          <w:szCs w:val="20"/>
        </w:rPr>
        <w:instrText xml:space="preserve"> REF _Ref529993239 \r \h  \* MERGEFORMAT </w:instrText>
      </w:r>
      <w:r w:rsidRPr="00A30B2C">
        <w:rPr>
          <w:sz w:val="20"/>
          <w:szCs w:val="20"/>
        </w:rPr>
      </w:r>
      <w:r w:rsidRPr="00A30B2C">
        <w:rPr>
          <w:sz w:val="20"/>
          <w:szCs w:val="20"/>
        </w:rPr>
        <w:fldChar w:fldCharType="separate"/>
      </w:r>
      <w:r w:rsidR="008B1DB4" w:rsidRPr="00A30B2C">
        <w:rPr>
          <w:sz w:val="20"/>
          <w:szCs w:val="20"/>
        </w:rPr>
        <w:t>14</w:t>
      </w:r>
      <w:r w:rsidRPr="00A30B2C">
        <w:rPr>
          <w:sz w:val="20"/>
          <w:szCs w:val="20"/>
        </w:rPr>
        <w:fldChar w:fldCharType="end"/>
      </w:r>
      <w:r w:rsidRPr="00A30B2C">
        <w:rPr>
          <w:sz w:val="20"/>
          <w:szCs w:val="20"/>
        </w:rPr>
        <w:t xml:space="preserve"> Договора.</w:t>
      </w:r>
    </w:p>
    <w:p w14:paraId="1528E513" w14:textId="09D44C1E" w:rsidR="00AF3C9F" w:rsidRPr="00A30B2C" w:rsidRDefault="00AF3C9F" w:rsidP="00AF3C9F">
      <w:pPr>
        <w:tabs>
          <w:tab w:val="left" w:pos="1260"/>
        </w:tabs>
        <w:ind w:firstLine="709"/>
        <w:jc w:val="both"/>
        <w:rPr>
          <w:sz w:val="20"/>
          <w:szCs w:val="20"/>
        </w:rPr>
      </w:pPr>
      <w:r w:rsidRPr="00A30B2C">
        <w:rPr>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w:t>
      </w:r>
      <w:r w:rsidR="008C4C7D" w:rsidRPr="00A30B2C">
        <w:rPr>
          <w:sz w:val="20"/>
          <w:szCs w:val="20"/>
        </w:rPr>
        <w:t>е</w:t>
      </w:r>
      <w:r w:rsidRPr="00A30B2C">
        <w:rPr>
          <w:sz w:val="20"/>
          <w:szCs w:val="20"/>
        </w:rPr>
        <w:t xml:space="preserve"> представителю.</w:t>
      </w:r>
    </w:p>
    <w:p w14:paraId="5CE8CD30" w14:textId="77777777" w:rsidR="00AF3C9F" w:rsidRPr="00A30B2C" w:rsidRDefault="00AF3C9F" w:rsidP="00AF3C9F">
      <w:pPr>
        <w:tabs>
          <w:tab w:val="left" w:pos="1260"/>
        </w:tabs>
        <w:ind w:firstLine="709"/>
        <w:jc w:val="both"/>
        <w:rPr>
          <w:sz w:val="20"/>
          <w:szCs w:val="20"/>
        </w:rPr>
      </w:pPr>
      <w:r w:rsidRPr="00A30B2C">
        <w:rPr>
          <w:sz w:val="20"/>
          <w:szCs w:val="2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A14889F" w14:textId="77777777"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 xml:space="preserve">Поставщик в порядке статьи 406.1 Гражданского кодекса Российской Федерации обязан возместить Покупателю в полном размере имущественные потери, которые Покупатель понес или неизбежно понесет, в следующих, не связанных с нарушением Поставщиком условий Договора, случаях: </w:t>
      </w:r>
    </w:p>
    <w:p w14:paraId="30CA21F7" w14:textId="13757039"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Поставщика и Покупателя, в том числе в следующих случаях: </w:t>
      </w:r>
    </w:p>
    <w:p w14:paraId="5585D147"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09BA74C0"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511DA910" w14:textId="5D039968"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налоговым органом выявлена недостоверная информация в первичных документах и</w:t>
      </w:r>
      <w:r w:rsidR="00FC0A81" w:rsidRPr="00A30B2C">
        <w:rPr>
          <w:sz w:val="20"/>
          <w:szCs w:val="20"/>
        </w:rPr>
        <w:t> (</w:t>
      </w:r>
      <w:r w:rsidRPr="00A30B2C">
        <w:rPr>
          <w:sz w:val="20"/>
          <w:szCs w:val="20"/>
        </w:rPr>
        <w:t>или</w:t>
      </w:r>
      <w:r w:rsidR="00FC0A81" w:rsidRPr="00A30B2C">
        <w:rPr>
          <w:sz w:val="20"/>
          <w:szCs w:val="20"/>
        </w:rPr>
        <w:t>)</w:t>
      </w:r>
      <w:r w:rsidRPr="00A30B2C">
        <w:rPr>
          <w:sz w:val="20"/>
          <w:szCs w:val="20"/>
        </w:rPr>
        <w:t xml:space="preserve"> счетах-фактурах, подписанных представителями Поставщика;</w:t>
      </w:r>
    </w:p>
    <w:p w14:paraId="79EBB74E" w14:textId="512BCE3B"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представители Поставщика или привлеченные им для исполнения настоящего Договора третьи лица ссылаются на то, что они не участвовали в заключении и</w:t>
      </w:r>
      <w:r w:rsidR="00FC0A81" w:rsidRPr="00A30B2C">
        <w:rPr>
          <w:sz w:val="20"/>
          <w:szCs w:val="20"/>
        </w:rPr>
        <w:t> (</w:t>
      </w:r>
      <w:r w:rsidRPr="00A30B2C">
        <w:rPr>
          <w:sz w:val="20"/>
          <w:szCs w:val="20"/>
        </w:rPr>
        <w:t>или</w:t>
      </w:r>
      <w:r w:rsidR="00FC0A81" w:rsidRPr="00A30B2C">
        <w:rPr>
          <w:sz w:val="20"/>
          <w:szCs w:val="20"/>
        </w:rPr>
        <w:t>)</w:t>
      </w:r>
      <w:r w:rsidRPr="00A30B2C">
        <w:rPr>
          <w:sz w:val="20"/>
          <w:szCs w:val="20"/>
        </w:rPr>
        <w:t xml:space="preserve"> исполнении настоящего Договора;</w:t>
      </w:r>
    </w:p>
    <w:p w14:paraId="62E42C23"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667E1DD8" w14:textId="0A9FE732" w:rsidR="00AF3C9F" w:rsidRPr="00A30B2C" w:rsidRDefault="00AF3C9F" w:rsidP="00AF3C9F">
      <w:pPr>
        <w:tabs>
          <w:tab w:val="left" w:pos="1260"/>
        </w:tabs>
        <w:ind w:firstLine="709"/>
        <w:jc w:val="both"/>
        <w:rPr>
          <w:sz w:val="20"/>
          <w:szCs w:val="20"/>
        </w:rPr>
      </w:pPr>
      <w:r w:rsidRPr="00A30B2C">
        <w:rPr>
          <w:sz w:val="20"/>
          <w:szCs w:val="20"/>
          <w:lang w:eastAsia="en-US"/>
        </w:rPr>
        <w:t xml:space="preserve">В настоящем подпункте под имущественными потерями понимается вся сумма таких доначисленных налогов, включая пени и штраф, согласно соответствующему решению налогового органа. Потери возмещаются </w:t>
      </w:r>
      <w:r w:rsidRPr="00A30B2C">
        <w:rPr>
          <w:sz w:val="20"/>
          <w:szCs w:val="20"/>
        </w:rPr>
        <w:t xml:space="preserve">Поставщиком </w:t>
      </w:r>
      <w:r w:rsidR="00FC0A81" w:rsidRPr="00A30B2C">
        <w:rPr>
          <w:sz w:val="20"/>
          <w:szCs w:val="20"/>
          <w:lang w:eastAsia="en-US"/>
        </w:rPr>
        <w:t>в течение 10</w:t>
      </w:r>
      <w:r w:rsidRPr="00A30B2C">
        <w:rPr>
          <w:sz w:val="20"/>
          <w:szCs w:val="20"/>
          <w:lang w:eastAsia="en-US"/>
        </w:rPr>
        <w:t xml:space="preserve"> </w:t>
      </w:r>
      <w:r w:rsidRPr="00A30B2C">
        <w:rPr>
          <w:sz w:val="20"/>
          <w:szCs w:val="20"/>
        </w:rPr>
        <w:t>рабочих дней</w:t>
      </w:r>
      <w:r w:rsidRPr="00A30B2C">
        <w:rPr>
          <w:sz w:val="20"/>
          <w:szCs w:val="20"/>
          <w:lang w:eastAsia="en-US"/>
        </w:rPr>
        <w:t xml:space="preserve"> с даты получения от Покупателя соответствующего требования </w:t>
      </w:r>
      <w:r w:rsidRPr="00A30B2C">
        <w:rPr>
          <w:sz w:val="20"/>
          <w:szCs w:val="20"/>
          <w:lang w:val="en-US" w:eastAsia="en-US"/>
        </w:rPr>
        <w:t>c</w:t>
      </w:r>
      <w:r w:rsidRPr="00A30B2C">
        <w:rPr>
          <w:sz w:val="20"/>
          <w:szCs w:val="20"/>
          <w:lang w:eastAsia="en-US"/>
        </w:rPr>
        <w:t xml:space="preserve"> приложенным решением налогового органа; и</w:t>
      </w:r>
    </w:p>
    <w:p w14:paraId="0F4BCD3A" w14:textId="2244D973"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В настоящем подпункте под имущественными потерями понимаются расходы Покупателя, которые он произвел или должен будет произвести при наступлении указанных в настоящем пункте обстоятельств, включая уплату налогов, иных обязательных платежей, штрафов, судебных расходов, судебных и внесудебных выплат. Потери возмещаются Поставщиком в течение 10 рабочих дней с даты получения от Покупателя соответствующего требования.</w:t>
      </w:r>
    </w:p>
    <w:p w14:paraId="6A0CD0CE" w14:textId="1D7064AB" w:rsidR="00AF3C9F" w:rsidRPr="00A30B2C" w:rsidRDefault="00AF3C9F" w:rsidP="00FC0A81">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 xml:space="preserve">Стороны обязуются обеспечить конфиденциальность сведений, </w:t>
      </w:r>
      <w:r w:rsidR="00FC0A81" w:rsidRPr="00A30B2C">
        <w:rPr>
          <w:rFonts w:eastAsia="Arial"/>
          <w:sz w:val="20"/>
          <w:szCs w:val="20"/>
          <w:lang w:eastAsia="ar-SA"/>
        </w:rPr>
        <w:t>относящихся к предмету Договора</w:t>
      </w:r>
      <w:r w:rsidRPr="00A30B2C">
        <w:rPr>
          <w:rFonts w:eastAsia="Arial"/>
          <w:sz w:val="20"/>
          <w:szCs w:val="20"/>
          <w:lang w:eastAsia="ar-SA"/>
        </w:rPr>
        <w:t xml:space="preserve"> и ставших им известными в ходе исполнения Договора:</w:t>
      </w:r>
    </w:p>
    <w:p w14:paraId="08B36B85" w14:textId="4BC25E4F"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6308A62" w14:textId="50694E1F"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6F39ACDD" w14:textId="10CF6928"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каждая из Сторон обязуется соблюдать требования Федерального закона </w:t>
      </w:r>
      <w:r w:rsidR="00FC0A81" w:rsidRPr="00A30B2C">
        <w:rPr>
          <w:sz w:val="20"/>
          <w:szCs w:val="20"/>
        </w:rPr>
        <w:br/>
      </w:r>
      <w:r w:rsidRPr="00A30B2C">
        <w:rPr>
          <w:sz w:val="20"/>
          <w:szCs w:val="20"/>
        </w:rPr>
        <w:t>от 27</w:t>
      </w:r>
      <w:r w:rsidR="00FC0A81" w:rsidRPr="00A30B2C">
        <w:rPr>
          <w:sz w:val="20"/>
          <w:szCs w:val="20"/>
        </w:rPr>
        <w:t>.07.2006</w:t>
      </w:r>
      <w:r w:rsidRPr="00A30B2C">
        <w:rPr>
          <w:sz w:val="20"/>
          <w:szCs w:val="20"/>
        </w:rPr>
        <w:t xml:space="preserve">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14:paraId="12A97D45" w14:textId="67ADEFFE" w:rsidR="00AF3C9F" w:rsidRPr="00A30B2C" w:rsidRDefault="00AF3C9F" w:rsidP="00FC0A81">
      <w:pPr>
        <w:numPr>
          <w:ilvl w:val="1"/>
          <w:numId w:val="3"/>
        </w:numPr>
        <w:tabs>
          <w:tab w:val="left" w:pos="1276"/>
        </w:tabs>
        <w:ind w:left="0" w:firstLine="709"/>
        <w:jc w:val="both"/>
        <w:rPr>
          <w:sz w:val="20"/>
          <w:szCs w:val="20"/>
        </w:rPr>
      </w:pPr>
      <w:r w:rsidRPr="00A30B2C">
        <w:rPr>
          <w:sz w:val="20"/>
          <w:szCs w:val="20"/>
        </w:rPr>
        <w:t>Уступка прав Поставщика допускается только с согласия Покупателя. Если сог</w:t>
      </w:r>
      <w:r w:rsidR="00FC0A81" w:rsidRPr="00A30B2C">
        <w:rPr>
          <w:sz w:val="20"/>
          <w:szCs w:val="20"/>
        </w:rPr>
        <w:t>ласие Покупателя не получено,</w:t>
      </w:r>
      <w:r w:rsidRPr="00A30B2C">
        <w:rPr>
          <w:sz w:val="20"/>
          <w:szCs w:val="20"/>
        </w:rPr>
        <w:t xml:space="preserve"> это следует считать запретом на уступку прав по Договору.</w:t>
      </w:r>
    </w:p>
    <w:p w14:paraId="0B377199" w14:textId="482EC486" w:rsidR="00AF3C9F" w:rsidRPr="00A30B2C" w:rsidRDefault="00AF3C9F" w:rsidP="00FC0A81">
      <w:pPr>
        <w:numPr>
          <w:ilvl w:val="1"/>
          <w:numId w:val="3"/>
        </w:numPr>
        <w:tabs>
          <w:tab w:val="left" w:pos="1276"/>
        </w:tabs>
        <w:ind w:left="0" w:firstLine="709"/>
        <w:jc w:val="both"/>
        <w:rPr>
          <w:sz w:val="20"/>
          <w:szCs w:val="20"/>
        </w:rPr>
      </w:pPr>
      <w:r w:rsidRPr="00A30B2C">
        <w:rPr>
          <w:bCs/>
          <w:sz w:val="20"/>
          <w:szCs w:val="20"/>
        </w:rPr>
        <w:t xml:space="preserve">Настоящий </w:t>
      </w:r>
      <w:r w:rsidRPr="00A30B2C">
        <w:rPr>
          <w:sz w:val="20"/>
          <w:szCs w:val="20"/>
        </w:rPr>
        <w:t xml:space="preserve">Договор </w:t>
      </w:r>
      <w:r w:rsidRPr="00A30B2C">
        <w:rPr>
          <w:bCs/>
          <w:sz w:val="20"/>
          <w:szCs w:val="20"/>
        </w:rPr>
        <w:t>заключается Сторонами добровольно, Стороны не введены в заблуждение относительно правовой природы сделки 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правовых последствий, которые возникают у Сторон или могут возникнуть в связи с </w:t>
      </w:r>
      <w:r w:rsidRPr="00A30B2C">
        <w:rPr>
          <w:rFonts w:eastAsia="Arial"/>
          <w:sz w:val="20"/>
          <w:szCs w:val="20"/>
          <w:lang w:eastAsia="ar-SA"/>
        </w:rPr>
        <w:t>заключением</w:t>
      </w:r>
      <w:r w:rsidRPr="00A30B2C">
        <w:rPr>
          <w:bCs/>
          <w:sz w:val="20"/>
          <w:szCs w:val="20"/>
        </w:rPr>
        <w:t xml:space="preserve"> настоящего </w:t>
      </w:r>
      <w:r w:rsidRPr="00A30B2C">
        <w:rPr>
          <w:sz w:val="20"/>
          <w:szCs w:val="20"/>
        </w:rPr>
        <w:t>Договор</w:t>
      </w:r>
      <w:r w:rsidRPr="00A30B2C">
        <w:rPr>
          <w:bCs/>
          <w:sz w:val="20"/>
          <w:szCs w:val="20"/>
        </w:rPr>
        <w:t xml:space="preserve">а. Все полномочия, необходимые для заключения </w:t>
      </w:r>
      <w:r w:rsidRPr="00A30B2C">
        <w:rPr>
          <w:sz w:val="20"/>
          <w:szCs w:val="20"/>
        </w:rPr>
        <w:t>Договор</w:t>
      </w:r>
      <w:r w:rsidRPr="00A30B2C">
        <w:rPr>
          <w:bCs/>
          <w:sz w:val="20"/>
          <w:szCs w:val="20"/>
        </w:rPr>
        <w:t xml:space="preserve">а </w:t>
      </w:r>
      <w:r w:rsidRPr="00A30B2C">
        <w:rPr>
          <w:bCs/>
          <w:sz w:val="20"/>
          <w:szCs w:val="20"/>
        </w:rPr>
        <w:lastRenderedPageBreak/>
        <w:t>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осуществления в связи с ним действий, получены Сторонами должным образом, в том числе получено согласие/</w:t>
      </w:r>
      <w:r w:rsidR="00FC0A81" w:rsidRPr="00A30B2C">
        <w:rPr>
          <w:bCs/>
          <w:sz w:val="20"/>
          <w:szCs w:val="20"/>
        </w:rPr>
        <w:t xml:space="preserve"> </w:t>
      </w:r>
      <w:r w:rsidRPr="00A30B2C">
        <w:rPr>
          <w:bCs/>
          <w:sz w:val="20"/>
          <w:szCs w:val="20"/>
        </w:rPr>
        <w:t>одобрение третьих лиц, которое в силу закона 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учредительных документов любого из Сторон может быть необходимо для заключения настоящего </w:t>
      </w:r>
      <w:r w:rsidRPr="00A30B2C">
        <w:rPr>
          <w:sz w:val="20"/>
          <w:szCs w:val="20"/>
        </w:rPr>
        <w:t>Договор</w:t>
      </w:r>
      <w:r w:rsidRPr="00A30B2C">
        <w:rPr>
          <w:bCs/>
          <w:sz w:val="20"/>
          <w:szCs w:val="20"/>
        </w:rPr>
        <w:t xml:space="preserve">а. Лица, подписывающие настоящий </w:t>
      </w:r>
      <w:r w:rsidRPr="00A30B2C">
        <w:rPr>
          <w:sz w:val="20"/>
          <w:szCs w:val="20"/>
        </w:rPr>
        <w:t xml:space="preserve">Договор, </w:t>
      </w:r>
      <w:r w:rsidRPr="00A30B2C">
        <w:rPr>
          <w:bCs/>
          <w:sz w:val="20"/>
          <w:szCs w:val="20"/>
        </w:rPr>
        <w:t>уполномочены в полном объеме на представление каждой Стороны.</w:t>
      </w:r>
    </w:p>
    <w:p w14:paraId="690DB087" w14:textId="3D049506" w:rsidR="00AF3C9F" w:rsidRDefault="00FC0A81" w:rsidP="00FC0A81">
      <w:pPr>
        <w:numPr>
          <w:ilvl w:val="1"/>
          <w:numId w:val="3"/>
        </w:numPr>
        <w:tabs>
          <w:tab w:val="left" w:pos="1276"/>
        </w:tabs>
        <w:ind w:left="0" w:firstLine="709"/>
        <w:jc w:val="both"/>
        <w:rPr>
          <w:sz w:val="20"/>
          <w:szCs w:val="20"/>
        </w:rPr>
      </w:pPr>
      <w:r w:rsidRPr="00A30B2C">
        <w:rPr>
          <w:sz w:val="20"/>
          <w:szCs w:val="20"/>
        </w:rPr>
        <w:t>В случае</w:t>
      </w:r>
      <w:r w:rsidR="00AF3C9F" w:rsidRPr="00A30B2C">
        <w:rPr>
          <w:sz w:val="20"/>
          <w:szCs w:val="20"/>
        </w:rPr>
        <w:t xml:space="preserve"> если между положениями Договора и технического задания есть противоречия, то приоритет имеют положения Договора.</w:t>
      </w:r>
    </w:p>
    <w:p w14:paraId="35CA189F" w14:textId="6C1236F4" w:rsidR="00A30B2C" w:rsidRDefault="00A30B2C" w:rsidP="00A30B2C">
      <w:pPr>
        <w:tabs>
          <w:tab w:val="left" w:pos="1276"/>
        </w:tabs>
        <w:jc w:val="both"/>
        <w:rPr>
          <w:sz w:val="20"/>
          <w:szCs w:val="20"/>
        </w:rPr>
      </w:pPr>
    </w:p>
    <w:p w14:paraId="6D9C4BCD" w14:textId="5F757E33" w:rsidR="00A30B2C" w:rsidRDefault="00A30B2C" w:rsidP="00A30B2C">
      <w:pPr>
        <w:tabs>
          <w:tab w:val="left" w:pos="1276"/>
        </w:tabs>
        <w:jc w:val="both"/>
        <w:rPr>
          <w:sz w:val="20"/>
          <w:szCs w:val="20"/>
        </w:rPr>
      </w:pPr>
    </w:p>
    <w:p w14:paraId="39774138" w14:textId="77777777" w:rsidR="00A30B2C" w:rsidRPr="00A30B2C" w:rsidRDefault="00A30B2C" w:rsidP="00A30B2C">
      <w:pPr>
        <w:tabs>
          <w:tab w:val="left" w:pos="1276"/>
        </w:tabs>
        <w:jc w:val="both"/>
        <w:rPr>
          <w:sz w:val="20"/>
          <w:szCs w:val="20"/>
        </w:rPr>
      </w:pPr>
    </w:p>
    <w:p w14:paraId="4D3A22DA" w14:textId="21F59056" w:rsidR="00AF3C9F" w:rsidRPr="00A30B2C" w:rsidRDefault="00AF3C9F" w:rsidP="00FC0A81">
      <w:pPr>
        <w:numPr>
          <w:ilvl w:val="0"/>
          <w:numId w:val="3"/>
        </w:numPr>
        <w:tabs>
          <w:tab w:val="left" w:pos="1260"/>
        </w:tabs>
        <w:spacing w:before="160" w:after="80"/>
        <w:ind w:left="425" w:hanging="425"/>
        <w:jc w:val="center"/>
        <w:rPr>
          <w:b/>
          <w:sz w:val="20"/>
          <w:szCs w:val="20"/>
        </w:rPr>
      </w:pPr>
      <w:r w:rsidRPr="00A30B2C">
        <w:rPr>
          <w:b/>
          <w:sz w:val="20"/>
          <w:szCs w:val="20"/>
        </w:rPr>
        <w:t>Приложения</w:t>
      </w:r>
    </w:p>
    <w:p w14:paraId="4A57F00B" w14:textId="77777777" w:rsidR="00AF3C9F" w:rsidRPr="00A30B2C" w:rsidRDefault="00AF3C9F" w:rsidP="00AF3C9F">
      <w:pPr>
        <w:autoSpaceDE w:val="0"/>
        <w:autoSpaceDN w:val="0"/>
        <w:adjustRightInd w:val="0"/>
        <w:ind w:firstLine="709"/>
        <w:jc w:val="both"/>
        <w:rPr>
          <w:sz w:val="20"/>
          <w:szCs w:val="20"/>
        </w:rPr>
      </w:pPr>
      <w:r w:rsidRPr="00A30B2C">
        <w:rPr>
          <w:sz w:val="20"/>
          <w:szCs w:val="20"/>
        </w:rPr>
        <w:t>К Договору прилагаются и являются его неотъемлемой частью:</w:t>
      </w:r>
    </w:p>
    <w:p w14:paraId="2AA0B096" w14:textId="07A5B057" w:rsidR="00AF3C9F" w:rsidRPr="00A30B2C" w:rsidRDefault="00AF3C9F" w:rsidP="00AF3C9F">
      <w:pPr>
        <w:tabs>
          <w:tab w:val="left" w:pos="284"/>
          <w:tab w:val="left" w:pos="1134"/>
        </w:tabs>
        <w:autoSpaceDE w:val="0"/>
        <w:autoSpaceDN w:val="0"/>
        <w:adjustRightInd w:val="0"/>
        <w:ind w:firstLine="709"/>
        <w:jc w:val="both"/>
        <w:rPr>
          <w:sz w:val="20"/>
          <w:szCs w:val="20"/>
        </w:rPr>
      </w:pPr>
      <w:r w:rsidRPr="00A30B2C">
        <w:rPr>
          <w:sz w:val="20"/>
          <w:szCs w:val="20"/>
        </w:rPr>
        <w:t>Приложение</w:t>
      </w:r>
      <w:r w:rsidR="00FC0A81" w:rsidRPr="00A30B2C">
        <w:rPr>
          <w:sz w:val="20"/>
          <w:szCs w:val="20"/>
        </w:rPr>
        <w:t> </w:t>
      </w:r>
      <w:r w:rsidRPr="00A30B2C">
        <w:rPr>
          <w:sz w:val="20"/>
          <w:szCs w:val="20"/>
        </w:rPr>
        <w:t>№ 1.</w:t>
      </w:r>
      <w:r w:rsidR="00FC0A81" w:rsidRPr="00A30B2C">
        <w:rPr>
          <w:sz w:val="20"/>
          <w:szCs w:val="20"/>
        </w:rPr>
        <w:t> </w:t>
      </w:r>
      <w:r w:rsidRPr="00A30B2C">
        <w:rPr>
          <w:sz w:val="20"/>
          <w:szCs w:val="20"/>
        </w:rPr>
        <w:t>Спецификация.</w:t>
      </w:r>
    </w:p>
    <w:p w14:paraId="71A3351E" w14:textId="4FE8D0AE" w:rsidR="00AF3C9F" w:rsidRPr="00A30B2C" w:rsidRDefault="00AF3C9F" w:rsidP="00AF3C9F">
      <w:pPr>
        <w:tabs>
          <w:tab w:val="left" w:pos="284"/>
          <w:tab w:val="left" w:pos="1134"/>
        </w:tabs>
        <w:autoSpaceDE w:val="0"/>
        <w:autoSpaceDN w:val="0"/>
        <w:adjustRightInd w:val="0"/>
        <w:ind w:firstLine="709"/>
        <w:jc w:val="both"/>
        <w:rPr>
          <w:sz w:val="20"/>
          <w:szCs w:val="20"/>
        </w:rPr>
      </w:pPr>
      <w:r w:rsidRPr="00A30B2C">
        <w:rPr>
          <w:sz w:val="20"/>
          <w:szCs w:val="20"/>
        </w:rPr>
        <w:t>Приложение</w:t>
      </w:r>
      <w:r w:rsidR="00FC0A81" w:rsidRPr="00A30B2C">
        <w:rPr>
          <w:sz w:val="20"/>
          <w:szCs w:val="20"/>
        </w:rPr>
        <w:t> </w:t>
      </w:r>
      <w:r w:rsidRPr="00A30B2C">
        <w:rPr>
          <w:sz w:val="20"/>
          <w:szCs w:val="20"/>
        </w:rPr>
        <w:t>№ 2.</w:t>
      </w:r>
      <w:r w:rsidR="00FC0A81" w:rsidRPr="00A30B2C">
        <w:rPr>
          <w:sz w:val="20"/>
          <w:szCs w:val="20"/>
        </w:rPr>
        <w:t> </w:t>
      </w:r>
      <w:r w:rsidRPr="00A30B2C">
        <w:rPr>
          <w:sz w:val="20"/>
          <w:szCs w:val="20"/>
        </w:rPr>
        <w:t>Техническое задание.</w:t>
      </w:r>
    </w:p>
    <w:p w14:paraId="7A49EAA0" w14:textId="0A4CC8A4" w:rsidR="00FC0A81" w:rsidRPr="00A30B2C" w:rsidRDefault="00127255" w:rsidP="00AC3ECF">
      <w:pPr>
        <w:tabs>
          <w:tab w:val="left" w:pos="284"/>
          <w:tab w:val="left" w:pos="1134"/>
        </w:tabs>
        <w:autoSpaceDE w:val="0"/>
        <w:autoSpaceDN w:val="0"/>
        <w:adjustRightInd w:val="0"/>
        <w:ind w:firstLine="709"/>
        <w:jc w:val="both"/>
        <w:rPr>
          <w:sz w:val="20"/>
          <w:szCs w:val="20"/>
        </w:rPr>
      </w:pPr>
      <w:r w:rsidRPr="00A30B2C">
        <w:rPr>
          <w:sz w:val="20"/>
          <w:szCs w:val="20"/>
        </w:rPr>
        <w:t xml:space="preserve">Приложение № </w:t>
      </w:r>
      <w:r w:rsidR="00E31738" w:rsidRPr="00A30B2C">
        <w:rPr>
          <w:sz w:val="20"/>
          <w:szCs w:val="20"/>
        </w:rPr>
        <w:t>3</w:t>
      </w:r>
      <w:r w:rsidRPr="00A30B2C">
        <w:rPr>
          <w:sz w:val="20"/>
          <w:szCs w:val="20"/>
        </w:rPr>
        <w:t>. Комплаенс-оговорка.</w:t>
      </w:r>
    </w:p>
    <w:p w14:paraId="4B0CFCE2" w14:textId="6DC4B5DC" w:rsidR="00AF3C9F" w:rsidRDefault="00AF3C9F" w:rsidP="00AF3C9F">
      <w:pPr>
        <w:numPr>
          <w:ilvl w:val="0"/>
          <w:numId w:val="3"/>
        </w:numPr>
        <w:tabs>
          <w:tab w:val="left" w:pos="1260"/>
        </w:tabs>
        <w:spacing w:before="240" w:after="120"/>
        <w:ind w:left="357" w:hanging="357"/>
        <w:jc w:val="center"/>
        <w:rPr>
          <w:b/>
          <w:sz w:val="20"/>
          <w:szCs w:val="20"/>
        </w:rPr>
      </w:pPr>
      <w:bookmarkStart w:id="21" w:name="_Ref529993239"/>
      <w:r w:rsidRPr="00A30B2C">
        <w:rPr>
          <w:b/>
          <w:sz w:val="20"/>
          <w:szCs w:val="20"/>
        </w:rPr>
        <w:t>Адреса и банковские реквизиты Сторон</w:t>
      </w:r>
      <w:bookmarkEnd w:id="21"/>
    </w:p>
    <w:p w14:paraId="2E81BB4C" w14:textId="483F966A" w:rsidR="0082537F" w:rsidRPr="00A30B2C" w:rsidRDefault="0082537F" w:rsidP="0082537F">
      <w:pPr>
        <w:tabs>
          <w:tab w:val="left" w:pos="1260"/>
          <w:tab w:val="center" w:pos="5068"/>
        </w:tabs>
        <w:spacing w:before="240" w:after="120"/>
        <w:ind w:left="357"/>
        <w:rPr>
          <w:b/>
          <w:sz w:val="20"/>
          <w:szCs w:val="20"/>
        </w:rPr>
      </w:pPr>
      <w:r>
        <w:rPr>
          <w:b/>
          <w:sz w:val="20"/>
          <w:szCs w:val="20"/>
        </w:rPr>
        <w:t>ПОСТАВЩИК:</w:t>
      </w:r>
      <w:r>
        <w:rPr>
          <w:b/>
          <w:sz w:val="20"/>
          <w:szCs w:val="20"/>
        </w:rPr>
        <w:tab/>
      </w:r>
      <w:r w:rsidR="00560364">
        <w:rPr>
          <w:b/>
          <w:sz w:val="20"/>
          <w:szCs w:val="20"/>
        </w:rPr>
        <w:t xml:space="preserve">                                                           ЗАКАЗЧИК : АО «ПОЧТА РОССИИ»</w:t>
      </w:r>
    </w:p>
    <w:tbl>
      <w:tblPr>
        <w:tblW w:w="9776" w:type="dxa"/>
        <w:tblLook w:val="04A0" w:firstRow="1" w:lastRow="0" w:firstColumn="1" w:lastColumn="0" w:noHBand="0" w:noVBand="1"/>
      </w:tblPr>
      <w:tblGrid>
        <w:gridCol w:w="4678"/>
        <w:gridCol w:w="5098"/>
      </w:tblGrid>
      <w:tr w:rsidR="0082537F" w:rsidRPr="00E27550" w14:paraId="696CAEA0" w14:textId="77777777" w:rsidTr="0082537F">
        <w:trPr>
          <w:trHeight w:val="3255"/>
        </w:trPr>
        <w:tc>
          <w:tcPr>
            <w:tcW w:w="4678" w:type="dxa"/>
          </w:tcPr>
          <w:p w14:paraId="1D4058E9" w14:textId="77777777" w:rsidR="0082537F" w:rsidRPr="00E27550" w:rsidRDefault="0082537F" w:rsidP="0082537F">
            <w:pPr>
              <w:ind w:right="-105"/>
              <w:contextualSpacing/>
              <w:rPr>
                <w:sz w:val="20"/>
                <w:szCs w:val="20"/>
              </w:rPr>
            </w:pPr>
            <w:r w:rsidRPr="00E27550">
              <w:rPr>
                <w:sz w:val="20"/>
                <w:szCs w:val="20"/>
              </w:rPr>
              <w:t xml:space="preserve">Юридический адрес и почтовый адрес: </w:t>
            </w:r>
          </w:p>
          <w:p w14:paraId="489F960C" w14:textId="77777777" w:rsidR="0082537F" w:rsidRPr="00E27550" w:rsidRDefault="0082537F" w:rsidP="0082537F">
            <w:pPr>
              <w:ind w:right="-105"/>
              <w:contextualSpacing/>
              <w:rPr>
                <w:sz w:val="20"/>
                <w:szCs w:val="20"/>
              </w:rPr>
            </w:pPr>
            <w:r w:rsidRPr="00E27550">
              <w:rPr>
                <w:sz w:val="20"/>
                <w:szCs w:val="20"/>
              </w:rPr>
              <w:t xml:space="preserve">ИНН </w:t>
            </w:r>
          </w:p>
          <w:p w14:paraId="2D4C1510" w14:textId="77777777" w:rsidR="0082537F" w:rsidRPr="00E27550" w:rsidRDefault="0082537F" w:rsidP="0082537F">
            <w:pPr>
              <w:ind w:right="-105"/>
              <w:contextualSpacing/>
              <w:rPr>
                <w:sz w:val="20"/>
                <w:szCs w:val="20"/>
              </w:rPr>
            </w:pPr>
            <w:r w:rsidRPr="00E27550">
              <w:rPr>
                <w:sz w:val="20"/>
                <w:szCs w:val="20"/>
              </w:rPr>
              <w:t xml:space="preserve">КПП </w:t>
            </w:r>
          </w:p>
          <w:p w14:paraId="5AD0E452" w14:textId="77777777" w:rsidR="0082537F" w:rsidRPr="00E27550" w:rsidRDefault="0082537F" w:rsidP="0082537F">
            <w:pPr>
              <w:ind w:right="-105"/>
              <w:contextualSpacing/>
              <w:rPr>
                <w:sz w:val="20"/>
                <w:szCs w:val="20"/>
              </w:rPr>
            </w:pPr>
            <w:r w:rsidRPr="00E27550">
              <w:rPr>
                <w:sz w:val="20"/>
                <w:szCs w:val="20"/>
              </w:rPr>
              <w:t xml:space="preserve">ОГРН: </w:t>
            </w:r>
          </w:p>
          <w:p w14:paraId="1AD41201" w14:textId="77777777" w:rsidR="0082537F" w:rsidRPr="00E27550" w:rsidRDefault="0082537F" w:rsidP="0082537F">
            <w:pPr>
              <w:ind w:right="-105"/>
              <w:contextualSpacing/>
              <w:rPr>
                <w:sz w:val="20"/>
                <w:szCs w:val="20"/>
              </w:rPr>
            </w:pPr>
            <w:r w:rsidRPr="00E27550">
              <w:rPr>
                <w:sz w:val="20"/>
                <w:szCs w:val="20"/>
              </w:rPr>
              <w:t xml:space="preserve">ОКАТО: </w:t>
            </w:r>
          </w:p>
          <w:p w14:paraId="54C37FA3" w14:textId="77777777" w:rsidR="0082537F" w:rsidRPr="00E27550" w:rsidRDefault="0082537F" w:rsidP="0082537F">
            <w:pPr>
              <w:ind w:right="-105"/>
              <w:contextualSpacing/>
              <w:rPr>
                <w:sz w:val="20"/>
                <w:szCs w:val="20"/>
              </w:rPr>
            </w:pPr>
            <w:r w:rsidRPr="00E27550">
              <w:rPr>
                <w:sz w:val="20"/>
                <w:szCs w:val="20"/>
              </w:rPr>
              <w:t xml:space="preserve">ОКОПФ: </w:t>
            </w:r>
          </w:p>
          <w:p w14:paraId="6B0470CC" w14:textId="77777777" w:rsidR="0082537F" w:rsidRPr="00E27550" w:rsidRDefault="0082537F" w:rsidP="0082537F">
            <w:pPr>
              <w:contextualSpacing/>
              <w:rPr>
                <w:sz w:val="20"/>
                <w:szCs w:val="20"/>
              </w:rPr>
            </w:pPr>
            <w:r w:rsidRPr="00E27550">
              <w:rPr>
                <w:sz w:val="20"/>
                <w:szCs w:val="20"/>
              </w:rPr>
              <w:t xml:space="preserve">ОКПО: </w:t>
            </w:r>
          </w:p>
          <w:p w14:paraId="2468211F" w14:textId="77777777" w:rsidR="0082537F" w:rsidRPr="00E27550" w:rsidRDefault="0082537F" w:rsidP="0082537F">
            <w:pPr>
              <w:contextualSpacing/>
              <w:rPr>
                <w:sz w:val="20"/>
                <w:szCs w:val="20"/>
              </w:rPr>
            </w:pPr>
            <w:r w:rsidRPr="00E27550">
              <w:rPr>
                <w:sz w:val="20"/>
                <w:szCs w:val="20"/>
              </w:rPr>
              <w:t xml:space="preserve">ОКТМО: </w:t>
            </w:r>
          </w:p>
          <w:p w14:paraId="49CB6207" w14:textId="77777777" w:rsidR="0082537F" w:rsidRPr="00E27550" w:rsidRDefault="0082537F" w:rsidP="0082537F">
            <w:pPr>
              <w:ind w:right="-105"/>
              <w:contextualSpacing/>
              <w:rPr>
                <w:sz w:val="20"/>
                <w:szCs w:val="20"/>
              </w:rPr>
            </w:pPr>
            <w:r w:rsidRPr="00E27550">
              <w:rPr>
                <w:sz w:val="20"/>
                <w:szCs w:val="20"/>
              </w:rPr>
              <w:t xml:space="preserve">р/с </w:t>
            </w:r>
          </w:p>
          <w:p w14:paraId="1A7C7020" w14:textId="77777777" w:rsidR="0082537F" w:rsidRPr="00E27550" w:rsidRDefault="0082537F" w:rsidP="0082537F">
            <w:pPr>
              <w:ind w:right="-105"/>
              <w:contextualSpacing/>
              <w:rPr>
                <w:sz w:val="20"/>
                <w:szCs w:val="20"/>
              </w:rPr>
            </w:pPr>
            <w:r w:rsidRPr="00E27550">
              <w:rPr>
                <w:sz w:val="20"/>
                <w:szCs w:val="20"/>
              </w:rPr>
              <w:t xml:space="preserve">в </w:t>
            </w:r>
          </w:p>
          <w:p w14:paraId="32E63D57" w14:textId="77777777" w:rsidR="0082537F" w:rsidRPr="00E27550" w:rsidRDefault="0082537F" w:rsidP="0082537F">
            <w:pPr>
              <w:ind w:right="-105"/>
              <w:contextualSpacing/>
              <w:rPr>
                <w:sz w:val="20"/>
                <w:szCs w:val="20"/>
              </w:rPr>
            </w:pPr>
            <w:r w:rsidRPr="00E27550">
              <w:rPr>
                <w:sz w:val="20"/>
                <w:szCs w:val="20"/>
              </w:rPr>
              <w:t xml:space="preserve">к/с </w:t>
            </w:r>
          </w:p>
          <w:p w14:paraId="45CBF18C" w14:textId="77777777" w:rsidR="0082537F" w:rsidRPr="00E27550" w:rsidRDefault="0082537F" w:rsidP="0082537F">
            <w:pPr>
              <w:ind w:right="-105"/>
              <w:contextualSpacing/>
              <w:rPr>
                <w:sz w:val="20"/>
                <w:szCs w:val="20"/>
              </w:rPr>
            </w:pPr>
            <w:r w:rsidRPr="00E27550">
              <w:rPr>
                <w:sz w:val="20"/>
                <w:szCs w:val="20"/>
              </w:rPr>
              <w:t xml:space="preserve">БИК: </w:t>
            </w:r>
          </w:p>
          <w:p w14:paraId="3BFE5184" w14:textId="77777777" w:rsidR="0082537F" w:rsidRPr="00E27550" w:rsidRDefault="0082537F" w:rsidP="0082537F">
            <w:pPr>
              <w:contextualSpacing/>
              <w:rPr>
                <w:sz w:val="20"/>
                <w:szCs w:val="20"/>
              </w:rPr>
            </w:pPr>
          </w:p>
          <w:p w14:paraId="2689FDA3" w14:textId="77777777" w:rsidR="0082537F" w:rsidRPr="00E27550" w:rsidRDefault="0082537F" w:rsidP="0082537F">
            <w:pPr>
              <w:contextualSpacing/>
              <w:rPr>
                <w:sz w:val="20"/>
                <w:szCs w:val="20"/>
              </w:rPr>
            </w:pPr>
            <w:r w:rsidRPr="00E27550">
              <w:rPr>
                <w:sz w:val="20"/>
                <w:szCs w:val="20"/>
              </w:rPr>
              <w:t xml:space="preserve">Эл. Адрес: </w:t>
            </w:r>
          </w:p>
          <w:p w14:paraId="16D41109" w14:textId="77777777" w:rsidR="0082537F" w:rsidRPr="00E27550" w:rsidRDefault="0082537F" w:rsidP="0082537F">
            <w:pPr>
              <w:contextualSpacing/>
              <w:rPr>
                <w:sz w:val="20"/>
                <w:szCs w:val="20"/>
              </w:rPr>
            </w:pPr>
            <w:r w:rsidRPr="00E27550">
              <w:rPr>
                <w:sz w:val="20"/>
                <w:szCs w:val="20"/>
              </w:rPr>
              <w:t xml:space="preserve">Тел: </w:t>
            </w:r>
          </w:p>
          <w:p w14:paraId="609E504C" w14:textId="77777777" w:rsidR="0082537F" w:rsidRPr="00E27550" w:rsidRDefault="0082537F" w:rsidP="0082537F">
            <w:pPr>
              <w:contextualSpacing/>
              <w:rPr>
                <w:sz w:val="20"/>
                <w:szCs w:val="20"/>
              </w:rPr>
            </w:pPr>
          </w:p>
          <w:p w14:paraId="347B5F22" w14:textId="77777777" w:rsidR="0082537F" w:rsidRPr="00E27550" w:rsidRDefault="0082537F" w:rsidP="0082537F">
            <w:pPr>
              <w:contextualSpacing/>
              <w:rPr>
                <w:sz w:val="20"/>
                <w:szCs w:val="20"/>
              </w:rPr>
            </w:pPr>
          </w:p>
          <w:p w14:paraId="7BFD67ED" w14:textId="77777777" w:rsidR="0082537F" w:rsidRPr="00E27550" w:rsidRDefault="0082537F" w:rsidP="0082537F">
            <w:pPr>
              <w:contextualSpacing/>
              <w:rPr>
                <w:sz w:val="20"/>
                <w:szCs w:val="20"/>
              </w:rPr>
            </w:pPr>
          </w:p>
          <w:p w14:paraId="4388E15D" w14:textId="77777777" w:rsidR="0082537F" w:rsidRPr="00E27550" w:rsidRDefault="0082537F" w:rsidP="0082537F">
            <w:pPr>
              <w:contextualSpacing/>
              <w:rPr>
                <w:sz w:val="20"/>
                <w:szCs w:val="20"/>
              </w:rPr>
            </w:pPr>
          </w:p>
          <w:p w14:paraId="753A86C5" w14:textId="77777777" w:rsidR="0082537F" w:rsidRPr="00E27550" w:rsidRDefault="0082537F" w:rsidP="0082537F">
            <w:pPr>
              <w:contextualSpacing/>
              <w:rPr>
                <w:sz w:val="20"/>
                <w:szCs w:val="20"/>
              </w:rPr>
            </w:pPr>
          </w:p>
          <w:p w14:paraId="61513989" w14:textId="77777777" w:rsidR="0082537F" w:rsidRPr="00E27550" w:rsidRDefault="0082537F" w:rsidP="0082537F">
            <w:pPr>
              <w:contextualSpacing/>
              <w:rPr>
                <w:sz w:val="20"/>
                <w:szCs w:val="20"/>
              </w:rPr>
            </w:pPr>
          </w:p>
          <w:p w14:paraId="04193449" w14:textId="77777777" w:rsidR="0082537F" w:rsidRPr="00E27550" w:rsidRDefault="0082537F" w:rsidP="0082537F">
            <w:pPr>
              <w:contextualSpacing/>
              <w:rPr>
                <w:sz w:val="20"/>
                <w:szCs w:val="20"/>
              </w:rPr>
            </w:pPr>
            <w:r w:rsidRPr="00E27550">
              <w:rPr>
                <w:sz w:val="20"/>
                <w:szCs w:val="20"/>
              </w:rPr>
              <w:t>Директор</w:t>
            </w:r>
          </w:p>
          <w:p w14:paraId="55F77D21" w14:textId="77777777" w:rsidR="0082537F" w:rsidRPr="00E27550" w:rsidRDefault="0082537F" w:rsidP="0082537F">
            <w:pPr>
              <w:contextualSpacing/>
              <w:rPr>
                <w:sz w:val="20"/>
                <w:szCs w:val="20"/>
              </w:rPr>
            </w:pPr>
          </w:p>
          <w:p w14:paraId="12884610" w14:textId="77777777" w:rsidR="0082537F" w:rsidRPr="00E27550" w:rsidRDefault="0082537F" w:rsidP="0082537F">
            <w:pPr>
              <w:contextualSpacing/>
              <w:rPr>
                <w:sz w:val="20"/>
                <w:szCs w:val="20"/>
              </w:rPr>
            </w:pPr>
            <w:r w:rsidRPr="00E27550">
              <w:rPr>
                <w:sz w:val="20"/>
                <w:szCs w:val="20"/>
              </w:rPr>
              <w:t>_________________/______________/</w:t>
            </w:r>
          </w:p>
          <w:p w14:paraId="10F49CF2" w14:textId="77777777" w:rsidR="0082537F" w:rsidRPr="00E27550" w:rsidRDefault="0082537F" w:rsidP="0082537F">
            <w:pPr>
              <w:contextualSpacing/>
              <w:rPr>
                <w:sz w:val="20"/>
                <w:szCs w:val="20"/>
              </w:rPr>
            </w:pPr>
            <w:r w:rsidRPr="00E27550">
              <w:rPr>
                <w:sz w:val="20"/>
                <w:szCs w:val="20"/>
              </w:rPr>
              <w:t xml:space="preserve">Подписано с применением ЭЦП </w:t>
            </w:r>
          </w:p>
        </w:tc>
        <w:tc>
          <w:tcPr>
            <w:tcW w:w="5098" w:type="dxa"/>
          </w:tcPr>
          <w:p w14:paraId="0072D001" w14:textId="77777777" w:rsidR="002504F1" w:rsidRPr="002504F1" w:rsidRDefault="002504F1" w:rsidP="002504F1">
            <w:pPr>
              <w:ind w:left="39"/>
              <w:contextualSpacing/>
              <w:rPr>
                <w:sz w:val="20"/>
                <w:szCs w:val="20"/>
              </w:rPr>
            </w:pPr>
            <w:r w:rsidRPr="002504F1">
              <w:rPr>
                <w:sz w:val="20"/>
                <w:szCs w:val="20"/>
              </w:rPr>
              <w:t xml:space="preserve">Юридический адрес: Россия, 125252, г. Москва, вн. тер. г. муниципальный округ Хорошевский, ул. 3-я Песчаная, д. 2А </w:t>
            </w:r>
          </w:p>
          <w:p w14:paraId="4FA25C47" w14:textId="77777777" w:rsidR="002504F1" w:rsidRPr="002504F1" w:rsidRDefault="002504F1" w:rsidP="002504F1">
            <w:pPr>
              <w:ind w:left="39"/>
              <w:contextualSpacing/>
              <w:rPr>
                <w:sz w:val="20"/>
                <w:szCs w:val="20"/>
              </w:rPr>
            </w:pPr>
            <w:r w:rsidRPr="002504F1">
              <w:rPr>
                <w:sz w:val="20"/>
                <w:szCs w:val="20"/>
              </w:rPr>
              <w:t>ИНН 7724490000 КПП 771401001</w:t>
            </w:r>
          </w:p>
          <w:p w14:paraId="22BAE630" w14:textId="77777777" w:rsidR="002504F1" w:rsidRPr="002504F1" w:rsidRDefault="002504F1" w:rsidP="002504F1">
            <w:pPr>
              <w:ind w:left="39"/>
              <w:contextualSpacing/>
              <w:rPr>
                <w:sz w:val="20"/>
                <w:szCs w:val="20"/>
              </w:rPr>
            </w:pPr>
            <w:r w:rsidRPr="002504F1">
              <w:rPr>
                <w:sz w:val="20"/>
                <w:szCs w:val="20"/>
              </w:rPr>
              <w:t xml:space="preserve">УФПС Тверской области </w:t>
            </w:r>
          </w:p>
          <w:p w14:paraId="771D8EEF" w14:textId="77777777" w:rsidR="002504F1" w:rsidRPr="002504F1" w:rsidRDefault="002504F1" w:rsidP="002504F1">
            <w:pPr>
              <w:ind w:left="39"/>
              <w:contextualSpacing/>
              <w:rPr>
                <w:sz w:val="20"/>
                <w:szCs w:val="20"/>
              </w:rPr>
            </w:pPr>
            <w:r w:rsidRPr="002504F1">
              <w:rPr>
                <w:sz w:val="20"/>
                <w:szCs w:val="20"/>
              </w:rPr>
              <w:t>Местонахождение: 170700, г. Тверь, ул. Советская, д. 31</w:t>
            </w:r>
          </w:p>
          <w:p w14:paraId="44015C50" w14:textId="77777777" w:rsidR="002504F1" w:rsidRPr="002504F1" w:rsidRDefault="002504F1" w:rsidP="002504F1">
            <w:pPr>
              <w:ind w:left="39"/>
              <w:contextualSpacing/>
              <w:rPr>
                <w:sz w:val="20"/>
                <w:szCs w:val="20"/>
              </w:rPr>
            </w:pPr>
            <w:r w:rsidRPr="002504F1">
              <w:rPr>
                <w:sz w:val="20"/>
                <w:szCs w:val="20"/>
              </w:rPr>
              <w:t>ИНН 7724490000 КПП 695043001</w:t>
            </w:r>
          </w:p>
          <w:p w14:paraId="033F3BB6" w14:textId="77777777" w:rsidR="002504F1" w:rsidRPr="002504F1" w:rsidRDefault="002504F1" w:rsidP="002504F1">
            <w:pPr>
              <w:ind w:left="39"/>
              <w:contextualSpacing/>
              <w:rPr>
                <w:sz w:val="20"/>
                <w:szCs w:val="20"/>
              </w:rPr>
            </w:pPr>
            <w:r w:rsidRPr="002504F1">
              <w:rPr>
                <w:sz w:val="20"/>
                <w:szCs w:val="20"/>
              </w:rPr>
              <w:t>ОГРН 1197746000000</w:t>
            </w:r>
          </w:p>
          <w:p w14:paraId="2BE27602" w14:textId="77777777" w:rsidR="002504F1" w:rsidRPr="002504F1" w:rsidRDefault="002504F1" w:rsidP="002504F1">
            <w:pPr>
              <w:ind w:left="39"/>
              <w:contextualSpacing/>
              <w:rPr>
                <w:sz w:val="20"/>
                <w:szCs w:val="20"/>
              </w:rPr>
            </w:pPr>
            <w:r w:rsidRPr="002504F1">
              <w:rPr>
                <w:sz w:val="20"/>
                <w:szCs w:val="20"/>
              </w:rPr>
              <w:t>ОКПО 41599919</w:t>
            </w:r>
          </w:p>
          <w:p w14:paraId="29D5E9BF" w14:textId="77777777" w:rsidR="002504F1" w:rsidRPr="002504F1" w:rsidRDefault="002504F1" w:rsidP="002504F1">
            <w:pPr>
              <w:ind w:left="39"/>
              <w:contextualSpacing/>
              <w:rPr>
                <w:sz w:val="20"/>
                <w:szCs w:val="20"/>
              </w:rPr>
            </w:pPr>
            <w:r w:rsidRPr="002504F1">
              <w:rPr>
                <w:sz w:val="20"/>
                <w:szCs w:val="20"/>
              </w:rPr>
              <w:t>ОКАТО 28401378000</w:t>
            </w:r>
          </w:p>
          <w:p w14:paraId="0E7505A7" w14:textId="77777777" w:rsidR="002504F1" w:rsidRPr="002504F1" w:rsidRDefault="002504F1" w:rsidP="002504F1">
            <w:pPr>
              <w:ind w:left="39"/>
              <w:contextualSpacing/>
              <w:rPr>
                <w:sz w:val="20"/>
                <w:szCs w:val="20"/>
              </w:rPr>
            </w:pPr>
            <w:r w:rsidRPr="002504F1">
              <w:rPr>
                <w:sz w:val="20"/>
                <w:szCs w:val="20"/>
              </w:rPr>
              <w:t>ОКТМО 28701000001</w:t>
            </w:r>
          </w:p>
          <w:p w14:paraId="3A669329" w14:textId="77777777" w:rsidR="002504F1" w:rsidRPr="002504F1" w:rsidRDefault="002504F1" w:rsidP="002504F1">
            <w:pPr>
              <w:ind w:left="39"/>
              <w:contextualSpacing/>
              <w:rPr>
                <w:sz w:val="20"/>
                <w:szCs w:val="20"/>
              </w:rPr>
            </w:pPr>
            <w:r w:rsidRPr="002504F1">
              <w:rPr>
                <w:sz w:val="20"/>
                <w:szCs w:val="20"/>
              </w:rPr>
              <w:t>ОКОПФ 30002</w:t>
            </w:r>
          </w:p>
          <w:p w14:paraId="0C286E47" w14:textId="77777777" w:rsidR="002504F1" w:rsidRPr="002504F1" w:rsidRDefault="002504F1" w:rsidP="002504F1">
            <w:pPr>
              <w:ind w:left="39"/>
              <w:contextualSpacing/>
              <w:rPr>
                <w:sz w:val="20"/>
                <w:szCs w:val="20"/>
              </w:rPr>
            </w:pPr>
            <w:r w:rsidRPr="002504F1">
              <w:rPr>
                <w:sz w:val="20"/>
                <w:szCs w:val="20"/>
              </w:rPr>
              <w:t>Р/с 40502810727250001682</w:t>
            </w:r>
          </w:p>
          <w:p w14:paraId="061B603B" w14:textId="77777777" w:rsidR="002504F1" w:rsidRPr="002504F1" w:rsidRDefault="002504F1" w:rsidP="002504F1">
            <w:pPr>
              <w:ind w:left="39"/>
              <w:contextualSpacing/>
              <w:rPr>
                <w:sz w:val="20"/>
                <w:szCs w:val="20"/>
              </w:rPr>
            </w:pPr>
            <w:r w:rsidRPr="002504F1">
              <w:rPr>
                <w:sz w:val="20"/>
                <w:szCs w:val="20"/>
              </w:rPr>
              <w:t>филиал Банка ВТБ (ПАО) в г. Воронеже</w:t>
            </w:r>
          </w:p>
          <w:p w14:paraId="63476104" w14:textId="77777777" w:rsidR="002504F1" w:rsidRPr="002504F1" w:rsidRDefault="002504F1" w:rsidP="002504F1">
            <w:pPr>
              <w:ind w:left="39"/>
              <w:contextualSpacing/>
              <w:rPr>
                <w:sz w:val="20"/>
                <w:szCs w:val="20"/>
              </w:rPr>
            </w:pPr>
            <w:r w:rsidRPr="002504F1">
              <w:rPr>
                <w:sz w:val="20"/>
                <w:szCs w:val="20"/>
              </w:rPr>
              <w:t xml:space="preserve">к/с 30101810100000000835 </w:t>
            </w:r>
          </w:p>
          <w:p w14:paraId="4461CF63" w14:textId="77777777" w:rsidR="002504F1" w:rsidRPr="002504F1" w:rsidRDefault="002504F1" w:rsidP="002504F1">
            <w:pPr>
              <w:ind w:left="39"/>
              <w:contextualSpacing/>
              <w:rPr>
                <w:sz w:val="20"/>
                <w:szCs w:val="20"/>
              </w:rPr>
            </w:pPr>
            <w:r w:rsidRPr="002504F1">
              <w:rPr>
                <w:sz w:val="20"/>
                <w:szCs w:val="20"/>
              </w:rPr>
              <w:t>БИК 042007835</w:t>
            </w:r>
          </w:p>
          <w:p w14:paraId="775DE93F" w14:textId="77777777" w:rsidR="002504F1" w:rsidRPr="002504F1" w:rsidRDefault="002504F1" w:rsidP="002504F1">
            <w:pPr>
              <w:ind w:left="39"/>
              <w:contextualSpacing/>
              <w:rPr>
                <w:sz w:val="20"/>
                <w:szCs w:val="20"/>
              </w:rPr>
            </w:pPr>
            <w:r w:rsidRPr="002504F1">
              <w:rPr>
                <w:sz w:val="20"/>
                <w:szCs w:val="20"/>
              </w:rPr>
              <w:t xml:space="preserve"> </w:t>
            </w:r>
          </w:p>
          <w:p w14:paraId="68C9FF62" w14:textId="77777777" w:rsidR="002504F1" w:rsidRPr="002504F1" w:rsidRDefault="002504F1" w:rsidP="002504F1">
            <w:pPr>
              <w:ind w:left="39"/>
              <w:contextualSpacing/>
              <w:rPr>
                <w:sz w:val="20"/>
                <w:szCs w:val="20"/>
              </w:rPr>
            </w:pPr>
            <w:r w:rsidRPr="002504F1">
              <w:rPr>
                <w:sz w:val="20"/>
                <w:szCs w:val="20"/>
              </w:rPr>
              <w:t>Телефон: 8 (4822) 35-87-66</w:t>
            </w:r>
          </w:p>
          <w:p w14:paraId="28574937" w14:textId="77777777" w:rsidR="002504F1" w:rsidRPr="002504F1" w:rsidRDefault="002504F1" w:rsidP="002504F1">
            <w:pPr>
              <w:ind w:left="39"/>
              <w:contextualSpacing/>
              <w:rPr>
                <w:sz w:val="20"/>
                <w:szCs w:val="20"/>
              </w:rPr>
            </w:pPr>
            <w:r w:rsidRPr="002504F1">
              <w:rPr>
                <w:sz w:val="20"/>
                <w:szCs w:val="20"/>
              </w:rPr>
              <w:t>Факс:8 (4822) 35-87-66</w:t>
            </w:r>
          </w:p>
          <w:p w14:paraId="37A08B10" w14:textId="77777777" w:rsidR="002504F1" w:rsidRPr="009E241B" w:rsidRDefault="002504F1" w:rsidP="002504F1">
            <w:pPr>
              <w:ind w:left="39"/>
              <w:contextualSpacing/>
              <w:rPr>
                <w:sz w:val="20"/>
                <w:szCs w:val="20"/>
                <w:lang w:val="en-US"/>
              </w:rPr>
            </w:pPr>
            <w:r w:rsidRPr="002504F1">
              <w:rPr>
                <w:sz w:val="20"/>
                <w:szCs w:val="20"/>
              </w:rPr>
              <w:t>Е</w:t>
            </w:r>
            <w:r w:rsidRPr="009E241B">
              <w:rPr>
                <w:sz w:val="20"/>
                <w:szCs w:val="20"/>
                <w:lang w:val="en-US"/>
              </w:rPr>
              <w:t>-mail: Office-R69@russianpost.ru</w:t>
            </w:r>
          </w:p>
          <w:p w14:paraId="2503B49D" w14:textId="77777777" w:rsidR="002504F1" w:rsidRPr="002504F1" w:rsidRDefault="002504F1" w:rsidP="002504F1">
            <w:pPr>
              <w:ind w:left="39"/>
              <w:contextualSpacing/>
              <w:rPr>
                <w:sz w:val="20"/>
                <w:szCs w:val="20"/>
              </w:rPr>
            </w:pPr>
            <w:r w:rsidRPr="002504F1">
              <w:rPr>
                <w:sz w:val="20"/>
                <w:szCs w:val="20"/>
              </w:rPr>
              <w:t>K.Kostov@russianpost.ru</w:t>
            </w:r>
          </w:p>
          <w:p w14:paraId="1A34AFAC" w14:textId="77777777" w:rsidR="002504F1" w:rsidRPr="002504F1" w:rsidRDefault="002504F1" w:rsidP="002504F1">
            <w:pPr>
              <w:ind w:left="39"/>
              <w:contextualSpacing/>
              <w:rPr>
                <w:sz w:val="20"/>
                <w:szCs w:val="20"/>
              </w:rPr>
            </w:pPr>
          </w:p>
          <w:p w14:paraId="72441BA5" w14:textId="77777777" w:rsidR="002504F1" w:rsidRPr="002504F1" w:rsidRDefault="002504F1" w:rsidP="002504F1">
            <w:pPr>
              <w:ind w:left="39"/>
              <w:contextualSpacing/>
              <w:rPr>
                <w:sz w:val="20"/>
                <w:szCs w:val="20"/>
              </w:rPr>
            </w:pPr>
            <w:r w:rsidRPr="002504F1">
              <w:rPr>
                <w:sz w:val="20"/>
                <w:szCs w:val="20"/>
              </w:rPr>
              <w:t xml:space="preserve">Директор УФПС Тверской области </w:t>
            </w:r>
          </w:p>
          <w:p w14:paraId="39E571B1" w14:textId="77777777" w:rsidR="002504F1" w:rsidRPr="002504F1" w:rsidRDefault="002504F1" w:rsidP="002504F1">
            <w:pPr>
              <w:ind w:left="39"/>
              <w:contextualSpacing/>
              <w:rPr>
                <w:sz w:val="20"/>
                <w:szCs w:val="20"/>
              </w:rPr>
            </w:pPr>
            <w:r w:rsidRPr="002504F1">
              <w:rPr>
                <w:sz w:val="20"/>
                <w:szCs w:val="20"/>
              </w:rPr>
              <w:t>_______________________/ О.В. Беляцкая/</w:t>
            </w:r>
          </w:p>
          <w:p w14:paraId="675CAD2E" w14:textId="32476ABE" w:rsidR="0082537F" w:rsidRPr="00E27550" w:rsidRDefault="002504F1" w:rsidP="002504F1">
            <w:pPr>
              <w:ind w:left="39"/>
              <w:contextualSpacing/>
              <w:rPr>
                <w:sz w:val="20"/>
                <w:szCs w:val="20"/>
              </w:rPr>
            </w:pPr>
            <w:r w:rsidRPr="002504F1">
              <w:rPr>
                <w:sz w:val="20"/>
                <w:szCs w:val="20"/>
              </w:rPr>
              <w:t>Подписано с применением ЭЦП</w:t>
            </w:r>
          </w:p>
        </w:tc>
      </w:tr>
    </w:tbl>
    <w:p w14:paraId="485F72A4" w14:textId="036314A6" w:rsidR="00AF3C9F" w:rsidRPr="00A30B2C" w:rsidRDefault="00AF3C9F" w:rsidP="00AF3C9F">
      <w:pPr>
        <w:rPr>
          <w:sz w:val="20"/>
          <w:szCs w:val="20"/>
        </w:rPr>
      </w:pPr>
    </w:p>
    <w:p w14:paraId="0B1BC414" w14:textId="77777777" w:rsidR="00FC0A81" w:rsidRPr="00A30B2C" w:rsidRDefault="00FC0A81" w:rsidP="00AF3C9F">
      <w:pPr>
        <w:rPr>
          <w:sz w:val="20"/>
          <w:szCs w:val="20"/>
        </w:rPr>
      </w:pPr>
    </w:p>
    <w:p w14:paraId="626445AC" w14:textId="13C24466" w:rsidR="00AF3C9F" w:rsidRPr="00A30B2C" w:rsidRDefault="00AF3C9F" w:rsidP="003D5964">
      <w:pPr>
        <w:rPr>
          <w:rFonts w:eastAsia="Calibri"/>
          <w:color w:val="0B1107" w:themeColor="accent6" w:themeShade="1A"/>
          <w:sz w:val="20"/>
          <w:szCs w:val="20"/>
        </w:rPr>
        <w:sectPr w:rsidR="00AF3C9F" w:rsidRPr="00A30B2C" w:rsidSect="0082537F">
          <w:headerReference w:type="default" r:id="rId8"/>
          <w:pgSz w:w="11906" w:h="16838"/>
          <w:pgMar w:top="1134" w:right="851" w:bottom="1134" w:left="1276" w:header="709" w:footer="709" w:gutter="0"/>
          <w:cols w:space="708"/>
          <w:titlePg/>
          <w:docGrid w:linePitch="360"/>
        </w:sectPr>
      </w:pPr>
    </w:p>
    <w:p w14:paraId="764A71CC" w14:textId="399ED4F5" w:rsidR="00AF3C9F" w:rsidRPr="00A30B2C" w:rsidRDefault="00AF3C9F" w:rsidP="003125FE">
      <w:pPr>
        <w:ind w:left="10773"/>
        <w:rPr>
          <w:rFonts w:eastAsia="Calibri"/>
          <w:sz w:val="20"/>
          <w:szCs w:val="20"/>
        </w:rPr>
      </w:pPr>
      <w:r w:rsidRPr="00A30B2C">
        <w:rPr>
          <w:rFonts w:eastAsia="Calibri"/>
          <w:sz w:val="20"/>
          <w:szCs w:val="20"/>
        </w:rPr>
        <w:lastRenderedPageBreak/>
        <w:t>Приложение № 1</w:t>
      </w:r>
      <w:r w:rsidR="003125FE" w:rsidRPr="00A30B2C">
        <w:rPr>
          <w:rFonts w:eastAsia="Calibri"/>
          <w:sz w:val="20"/>
          <w:szCs w:val="20"/>
        </w:rPr>
        <w:t xml:space="preserve"> </w:t>
      </w:r>
      <w:r w:rsidRPr="00A30B2C">
        <w:rPr>
          <w:rFonts w:eastAsia="Calibri"/>
          <w:sz w:val="20"/>
          <w:szCs w:val="20"/>
        </w:rPr>
        <w:t xml:space="preserve">к </w:t>
      </w:r>
      <w:r w:rsidR="006B3AFD" w:rsidRPr="00A30B2C">
        <w:rPr>
          <w:rFonts w:eastAsia="Calibri"/>
          <w:sz w:val="20"/>
          <w:szCs w:val="20"/>
        </w:rPr>
        <w:t xml:space="preserve">Договору </w:t>
      </w:r>
    </w:p>
    <w:p w14:paraId="20FC8A8F" w14:textId="6DA8CB1F" w:rsidR="00AF3C9F" w:rsidRPr="00A30B2C" w:rsidRDefault="00AF3C9F" w:rsidP="003125FE">
      <w:pPr>
        <w:ind w:left="10773"/>
        <w:rPr>
          <w:rFonts w:eastAsia="Calibri"/>
          <w:sz w:val="20"/>
          <w:szCs w:val="20"/>
        </w:rPr>
      </w:pPr>
      <w:r w:rsidRPr="00A30B2C">
        <w:rPr>
          <w:rFonts w:eastAsia="Calibri"/>
          <w:sz w:val="20"/>
          <w:szCs w:val="20"/>
        </w:rPr>
        <w:t>______________________</w:t>
      </w:r>
      <w:r w:rsidR="003125FE" w:rsidRPr="00A30B2C">
        <w:rPr>
          <w:rFonts w:eastAsia="Calibri"/>
          <w:sz w:val="20"/>
          <w:szCs w:val="20"/>
        </w:rPr>
        <w:t>___</w:t>
      </w:r>
    </w:p>
    <w:p w14:paraId="135C55B6" w14:textId="694143D5" w:rsidR="00AF3C9F" w:rsidRPr="00A30B2C" w:rsidRDefault="00AF3C9F" w:rsidP="003125FE">
      <w:pPr>
        <w:ind w:left="10773"/>
        <w:rPr>
          <w:rFonts w:eastAsia="Calibri"/>
          <w:sz w:val="20"/>
          <w:szCs w:val="20"/>
        </w:rPr>
      </w:pPr>
      <w:r w:rsidRPr="00A30B2C">
        <w:rPr>
          <w:rFonts w:eastAsia="Calibri"/>
          <w:sz w:val="20"/>
          <w:szCs w:val="20"/>
        </w:rPr>
        <w:t>от _______</w:t>
      </w:r>
      <w:r w:rsidR="003125FE" w:rsidRPr="00A30B2C">
        <w:rPr>
          <w:rFonts w:eastAsia="Calibri"/>
          <w:sz w:val="20"/>
          <w:szCs w:val="20"/>
        </w:rPr>
        <w:t>__</w:t>
      </w:r>
      <w:r w:rsidRPr="00A30B2C">
        <w:rPr>
          <w:rFonts w:eastAsia="Calibri"/>
          <w:sz w:val="20"/>
          <w:szCs w:val="20"/>
        </w:rPr>
        <w:t>______ 20__ г.</w:t>
      </w:r>
    </w:p>
    <w:p w14:paraId="5850DEB6" w14:textId="07D42FDA" w:rsidR="00AF3C9F" w:rsidRPr="00A30B2C" w:rsidRDefault="00AF3C9F" w:rsidP="003125FE">
      <w:pPr>
        <w:ind w:left="10773"/>
        <w:rPr>
          <w:rFonts w:eastAsia="Calibri"/>
          <w:sz w:val="20"/>
          <w:szCs w:val="20"/>
        </w:rPr>
      </w:pPr>
      <w:r w:rsidRPr="00A30B2C">
        <w:rPr>
          <w:rFonts w:eastAsia="Calibri"/>
          <w:sz w:val="20"/>
          <w:szCs w:val="20"/>
        </w:rPr>
        <w:t>№</w:t>
      </w:r>
      <w:r w:rsidR="003125FE" w:rsidRPr="00A30B2C">
        <w:rPr>
          <w:rFonts w:eastAsia="Calibri"/>
          <w:sz w:val="20"/>
          <w:szCs w:val="20"/>
        </w:rPr>
        <w:t xml:space="preserve"> </w:t>
      </w:r>
      <w:r w:rsidRPr="00A30B2C">
        <w:rPr>
          <w:rFonts w:eastAsia="Calibri"/>
          <w:sz w:val="20"/>
          <w:szCs w:val="20"/>
        </w:rPr>
        <w:t>____________________</w:t>
      </w:r>
    </w:p>
    <w:p w14:paraId="317CE3C7" w14:textId="77777777" w:rsidR="00AF3C9F" w:rsidRPr="00A30B2C" w:rsidRDefault="00AF3C9F" w:rsidP="003125FE">
      <w:pPr>
        <w:ind w:left="10773"/>
        <w:jc w:val="center"/>
        <w:rPr>
          <w:rFonts w:eastAsia="Calibri"/>
          <w:sz w:val="20"/>
          <w:szCs w:val="20"/>
          <w:vertAlign w:val="superscript"/>
        </w:rPr>
      </w:pPr>
      <w:r w:rsidRPr="00A30B2C">
        <w:rPr>
          <w:rFonts w:eastAsia="Calibri"/>
          <w:sz w:val="20"/>
          <w:szCs w:val="20"/>
          <w:vertAlign w:val="superscript"/>
        </w:rPr>
        <w:t xml:space="preserve"> </w:t>
      </w:r>
    </w:p>
    <w:p w14:paraId="1F3B2635" w14:textId="77777777" w:rsidR="00AF3C9F" w:rsidRPr="00A30B2C" w:rsidRDefault="00AF3C9F" w:rsidP="00AF3C9F">
      <w:pPr>
        <w:widowControl w:val="0"/>
        <w:tabs>
          <w:tab w:val="left" w:pos="5670"/>
        </w:tabs>
        <w:autoSpaceDE w:val="0"/>
        <w:autoSpaceDN w:val="0"/>
        <w:adjustRightInd w:val="0"/>
        <w:jc w:val="center"/>
        <w:rPr>
          <w:b/>
          <w:bCs/>
          <w:sz w:val="20"/>
          <w:szCs w:val="20"/>
        </w:rPr>
      </w:pPr>
      <w:r w:rsidRPr="00A30B2C">
        <w:rPr>
          <w:b/>
          <w:bCs/>
          <w:sz w:val="20"/>
          <w:szCs w:val="20"/>
        </w:rPr>
        <w:t>Спецификация</w:t>
      </w:r>
    </w:p>
    <w:p w14:paraId="0DD83217" w14:textId="2C45B751" w:rsidR="00AF3C9F" w:rsidRPr="00A30B2C" w:rsidRDefault="00AF3C9F" w:rsidP="00A30B2C">
      <w:pPr>
        <w:widowControl w:val="0"/>
        <w:tabs>
          <w:tab w:val="left" w:pos="5670"/>
        </w:tabs>
        <w:autoSpaceDE w:val="0"/>
        <w:autoSpaceDN w:val="0"/>
        <w:adjustRightInd w:val="0"/>
        <w:jc w:val="center"/>
        <w:rPr>
          <w:bCs/>
          <w:sz w:val="20"/>
          <w:szCs w:val="20"/>
        </w:rPr>
      </w:pPr>
      <w:r w:rsidRPr="00A30B2C">
        <w:rPr>
          <w:bCs/>
          <w:sz w:val="20"/>
          <w:szCs w:val="20"/>
        </w:rPr>
        <w:t>на поставку ___________________________________</w:t>
      </w:r>
      <w:r w:rsidRPr="00A30B2C">
        <w:rPr>
          <w:sz w:val="20"/>
          <w:szCs w:val="20"/>
        </w:rPr>
        <w:tab/>
      </w:r>
    </w:p>
    <w:tbl>
      <w:tblPr>
        <w:tblpPr w:leftFromText="180" w:rightFromText="180" w:vertAnchor="page" w:horzAnchor="margin" w:tblpX="-1003" w:tblpY="3464"/>
        <w:tblW w:w="15444" w:type="dxa"/>
        <w:tblLayout w:type="fixed"/>
        <w:tblCellMar>
          <w:left w:w="0" w:type="dxa"/>
          <w:right w:w="0" w:type="dxa"/>
        </w:tblCellMar>
        <w:tblLook w:val="04A0" w:firstRow="1" w:lastRow="0" w:firstColumn="1" w:lastColumn="0" w:noHBand="0" w:noVBand="1"/>
      </w:tblPr>
      <w:tblGrid>
        <w:gridCol w:w="557"/>
        <w:gridCol w:w="3828"/>
        <w:gridCol w:w="425"/>
        <w:gridCol w:w="1417"/>
        <w:gridCol w:w="1066"/>
        <w:gridCol w:w="1113"/>
        <w:gridCol w:w="940"/>
        <w:gridCol w:w="992"/>
        <w:gridCol w:w="935"/>
        <w:gridCol w:w="908"/>
        <w:gridCol w:w="586"/>
        <w:gridCol w:w="932"/>
        <w:gridCol w:w="935"/>
        <w:gridCol w:w="810"/>
      </w:tblGrid>
      <w:tr w:rsidR="00E93F8A" w:rsidRPr="00E93F8A" w14:paraId="38B96604" w14:textId="77777777" w:rsidTr="0045481F">
        <w:trPr>
          <w:trHeight w:val="1628"/>
        </w:trPr>
        <w:tc>
          <w:tcPr>
            <w:tcW w:w="55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E6A1B53" w14:textId="77777777" w:rsidR="004004DB" w:rsidRPr="00E93F8A" w:rsidRDefault="004004DB" w:rsidP="00E93F8A">
            <w:pPr>
              <w:jc w:val="center"/>
              <w:rPr>
                <w:sz w:val="20"/>
                <w:szCs w:val="20"/>
                <w:lang w:eastAsia="en-US"/>
              </w:rPr>
            </w:pPr>
            <w:r w:rsidRPr="00E93F8A">
              <w:rPr>
                <w:sz w:val="20"/>
                <w:szCs w:val="20"/>
                <w:lang w:eastAsia="en-US"/>
              </w:rPr>
              <w:t>Номер п/п</w:t>
            </w:r>
          </w:p>
        </w:tc>
        <w:tc>
          <w:tcPr>
            <w:tcW w:w="3828"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57A72A60" w14:textId="77777777" w:rsidR="004004DB" w:rsidRPr="00E93F8A" w:rsidRDefault="004004DB" w:rsidP="00E93F8A">
            <w:pPr>
              <w:jc w:val="center"/>
              <w:rPr>
                <w:sz w:val="20"/>
                <w:szCs w:val="20"/>
                <w:lang w:eastAsia="en-US"/>
              </w:rPr>
            </w:pPr>
            <w:r w:rsidRPr="00E93F8A">
              <w:rPr>
                <w:rFonts w:eastAsia="Calibri"/>
                <w:sz w:val="20"/>
                <w:szCs w:val="20"/>
                <w:lang w:eastAsia="en-US"/>
              </w:rPr>
              <w:t>Наименование ТРУ/Наименование Товара</w:t>
            </w:r>
          </w:p>
        </w:tc>
        <w:tc>
          <w:tcPr>
            <w:tcW w:w="425" w:type="dxa"/>
            <w:tcBorders>
              <w:top w:val="single" w:sz="4" w:space="0" w:color="auto"/>
              <w:left w:val="single" w:sz="4" w:space="0" w:color="auto"/>
              <w:bottom w:val="single" w:sz="4" w:space="0" w:color="auto"/>
              <w:right w:val="single" w:sz="4" w:space="0" w:color="auto"/>
            </w:tcBorders>
          </w:tcPr>
          <w:p w14:paraId="43117BF1" w14:textId="77777777" w:rsidR="004004DB" w:rsidRPr="00E93F8A" w:rsidRDefault="004004DB" w:rsidP="00E93F8A">
            <w:pPr>
              <w:jc w:val="center"/>
              <w:rPr>
                <w:sz w:val="20"/>
                <w:szCs w:val="20"/>
                <w:lang w:eastAsia="en-US"/>
              </w:rPr>
            </w:pPr>
            <w:r w:rsidRPr="00E93F8A">
              <w:rPr>
                <w:sz w:val="20"/>
                <w:szCs w:val="20"/>
                <w:lang w:eastAsia="en-US"/>
              </w:rPr>
              <w:t>Ассортимент Товара</w:t>
            </w:r>
          </w:p>
        </w:tc>
        <w:tc>
          <w:tcPr>
            <w:tcW w:w="1417"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10CCA8F1" w14:textId="77777777" w:rsidR="004004DB" w:rsidRPr="00E93F8A" w:rsidRDefault="004004DB" w:rsidP="00E93F8A">
            <w:pPr>
              <w:jc w:val="center"/>
              <w:rPr>
                <w:sz w:val="20"/>
                <w:szCs w:val="20"/>
                <w:lang w:eastAsia="en-US"/>
              </w:rPr>
            </w:pPr>
            <w:r w:rsidRPr="00E93F8A">
              <w:rPr>
                <w:sz w:val="20"/>
                <w:szCs w:val="20"/>
                <w:lang w:eastAsia="en-US"/>
              </w:rPr>
              <w:t>Код ОКПД2</w:t>
            </w:r>
          </w:p>
        </w:tc>
        <w:tc>
          <w:tcPr>
            <w:tcW w:w="1066"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679D79B" w14:textId="77777777" w:rsidR="004004DB" w:rsidRPr="00E93F8A" w:rsidRDefault="004004DB" w:rsidP="00E93F8A">
            <w:pPr>
              <w:jc w:val="center"/>
              <w:rPr>
                <w:sz w:val="20"/>
                <w:szCs w:val="20"/>
                <w:lang w:eastAsia="en-US"/>
              </w:rPr>
            </w:pPr>
            <w:r w:rsidRPr="00E93F8A">
              <w:rPr>
                <w:sz w:val="20"/>
                <w:szCs w:val="20"/>
                <w:lang w:eastAsia="en-US"/>
              </w:rPr>
              <w:t>Количество (объем)</w:t>
            </w:r>
          </w:p>
        </w:tc>
        <w:tc>
          <w:tcPr>
            <w:tcW w:w="111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B5115AC" w14:textId="77777777" w:rsidR="004004DB" w:rsidRPr="00E93F8A" w:rsidRDefault="004004DB" w:rsidP="00E93F8A">
            <w:pPr>
              <w:jc w:val="center"/>
              <w:rPr>
                <w:sz w:val="20"/>
                <w:szCs w:val="20"/>
                <w:lang w:eastAsia="en-US"/>
              </w:rPr>
            </w:pPr>
            <w:r w:rsidRPr="00E93F8A">
              <w:rPr>
                <w:sz w:val="20"/>
                <w:szCs w:val="20"/>
                <w:lang w:eastAsia="en-US"/>
              </w:rPr>
              <w:t>Единица измерения</w:t>
            </w:r>
          </w:p>
        </w:tc>
        <w:tc>
          <w:tcPr>
            <w:tcW w:w="94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0B94272" w14:textId="77777777" w:rsidR="004004DB" w:rsidRPr="00E93F8A" w:rsidRDefault="004004DB" w:rsidP="00E93F8A">
            <w:pPr>
              <w:jc w:val="center"/>
              <w:rPr>
                <w:sz w:val="20"/>
                <w:szCs w:val="20"/>
                <w:lang w:eastAsia="en-US"/>
              </w:rPr>
            </w:pPr>
            <w:r w:rsidRPr="00E93F8A">
              <w:rPr>
                <w:sz w:val="20"/>
                <w:szCs w:val="20"/>
                <w:lang w:eastAsia="en-US"/>
              </w:rPr>
              <w:t>Страна происхождения Товара</w:t>
            </w:r>
          </w:p>
        </w:tc>
        <w:tc>
          <w:tcPr>
            <w:tcW w:w="992" w:type="dxa"/>
            <w:tcBorders>
              <w:top w:val="single" w:sz="8" w:space="0" w:color="auto"/>
              <w:left w:val="nil"/>
              <w:bottom w:val="single" w:sz="4" w:space="0" w:color="auto"/>
              <w:right w:val="single" w:sz="8" w:space="0" w:color="auto"/>
            </w:tcBorders>
            <w:hideMark/>
          </w:tcPr>
          <w:p w14:paraId="6E36FCE2" w14:textId="77777777" w:rsidR="004004DB" w:rsidRPr="00E93F8A" w:rsidRDefault="004004DB" w:rsidP="00E93F8A">
            <w:pPr>
              <w:jc w:val="center"/>
              <w:rPr>
                <w:sz w:val="20"/>
                <w:szCs w:val="20"/>
                <w:lang w:eastAsia="en-US"/>
              </w:rPr>
            </w:pPr>
            <w:r w:rsidRPr="00E93F8A">
              <w:rPr>
                <w:sz w:val="20"/>
                <w:szCs w:val="20"/>
                <w:lang w:eastAsia="en-US"/>
              </w:rPr>
              <w:t xml:space="preserve">Номер реестровой записи товара, наименование реестра  </w:t>
            </w:r>
          </w:p>
        </w:tc>
        <w:tc>
          <w:tcPr>
            <w:tcW w:w="93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E905267" w14:textId="77777777" w:rsidR="004004DB" w:rsidRPr="00E93F8A" w:rsidRDefault="004004DB" w:rsidP="00E93F8A">
            <w:pPr>
              <w:jc w:val="center"/>
              <w:rPr>
                <w:sz w:val="20"/>
                <w:szCs w:val="20"/>
                <w:lang w:eastAsia="en-US"/>
              </w:rPr>
            </w:pPr>
            <w:r w:rsidRPr="00E93F8A">
              <w:rPr>
                <w:sz w:val="20"/>
                <w:szCs w:val="20"/>
                <w:lang w:eastAsia="en-US"/>
              </w:rPr>
              <w:t>Цена за единицу без НДС (руб.)</w:t>
            </w:r>
          </w:p>
        </w:tc>
        <w:tc>
          <w:tcPr>
            <w:tcW w:w="908"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11B60D44" w14:textId="77777777" w:rsidR="004004DB" w:rsidRPr="00E93F8A" w:rsidRDefault="004004DB" w:rsidP="00E93F8A">
            <w:pPr>
              <w:jc w:val="center"/>
              <w:rPr>
                <w:sz w:val="20"/>
                <w:szCs w:val="20"/>
                <w:lang w:eastAsia="en-US"/>
              </w:rPr>
            </w:pPr>
            <w:r w:rsidRPr="00E93F8A">
              <w:rPr>
                <w:sz w:val="20"/>
                <w:szCs w:val="20"/>
                <w:lang w:eastAsia="en-US"/>
              </w:rPr>
              <w:t>Стоимость всего</w:t>
            </w:r>
          </w:p>
          <w:p w14:paraId="1027A6FF" w14:textId="77777777" w:rsidR="004004DB" w:rsidRPr="00E93F8A" w:rsidRDefault="004004DB" w:rsidP="00E93F8A">
            <w:pPr>
              <w:jc w:val="center"/>
              <w:rPr>
                <w:sz w:val="20"/>
                <w:szCs w:val="20"/>
                <w:lang w:eastAsia="en-US"/>
              </w:rPr>
            </w:pPr>
            <w:r w:rsidRPr="00E93F8A">
              <w:rPr>
                <w:sz w:val="20"/>
                <w:szCs w:val="20"/>
                <w:lang w:eastAsia="en-US"/>
              </w:rPr>
              <w:t xml:space="preserve"> без НДС (руб.)</w:t>
            </w:r>
          </w:p>
        </w:tc>
        <w:tc>
          <w:tcPr>
            <w:tcW w:w="586" w:type="dxa"/>
            <w:tcBorders>
              <w:top w:val="single" w:sz="4" w:space="0" w:color="auto"/>
              <w:left w:val="single" w:sz="4" w:space="0" w:color="auto"/>
              <w:bottom w:val="single" w:sz="4" w:space="0" w:color="auto"/>
              <w:right w:val="single" w:sz="4" w:space="0" w:color="auto"/>
            </w:tcBorders>
          </w:tcPr>
          <w:p w14:paraId="5C3E4E71" w14:textId="77777777" w:rsidR="004004DB" w:rsidRPr="00E93F8A" w:rsidRDefault="004004DB" w:rsidP="00E93F8A">
            <w:pPr>
              <w:jc w:val="center"/>
              <w:rPr>
                <w:sz w:val="20"/>
                <w:szCs w:val="20"/>
                <w:lang w:eastAsia="en-US"/>
              </w:rPr>
            </w:pPr>
            <w:r w:rsidRPr="00E93F8A">
              <w:rPr>
                <w:sz w:val="20"/>
                <w:szCs w:val="20"/>
                <w:lang w:eastAsia="en-US"/>
              </w:rPr>
              <w:t xml:space="preserve">Сумма НДС __% </w:t>
            </w:r>
          </w:p>
          <w:p w14:paraId="5D541BAB" w14:textId="77777777" w:rsidR="004004DB" w:rsidRPr="00E93F8A" w:rsidRDefault="004004DB" w:rsidP="00E93F8A">
            <w:pPr>
              <w:jc w:val="center"/>
              <w:rPr>
                <w:sz w:val="20"/>
                <w:szCs w:val="20"/>
                <w:lang w:eastAsia="en-US"/>
              </w:rPr>
            </w:pPr>
            <w:r w:rsidRPr="00E93F8A">
              <w:rPr>
                <w:sz w:val="20"/>
                <w:szCs w:val="20"/>
                <w:lang w:eastAsia="en-US"/>
              </w:rPr>
              <w:t>(руб.)</w:t>
            </w:r>
          </w:p>
        </w:tc>
        <w:tc>
          <w:tcPr>
            <w:tcW w:w="932" w:type="dxa"/>
            <w:tcBorders>
              <w:top w:val="single" w:sz="4" w:space="0" w:color="auto"/>
              <w:left w:val="single" w:sz="4" w:space="0" w:color="auto"/>
              <w:bottom w:val="single" w:sz="4" w:space="0" w:color="auto"/>
              <w:right w:val="single" w:sz="4" w:space="0" w:color="auto"/>
            </w:tcBorders>
          </w:tcPr>
          <w:p w14:paraId="7EB6480F" w14:textId="77777777" w:rsidR="004004DB" w:rsidRPr="00E93F8A" w:rsidRDefault="004004DB" w:rsidP="00E93F8A">
            <w:pPr>
              <w:jc w:val="center"/>
              <w:rPr>
                <w:sz w:val="20"/>
                <w:szCs w:val="20"/>
                <w:lang w:eastAsia="en-US"/>
              </w:rPr>
            </w:pPr>
            <w:r w:rsidRPr="00E93F8A">
              <w:rPr>
                <w:sz w:val="20"/>
                <w:szCs w:val="20"/>
                <w:lang w:eastAsia="en-US"/>
              </w:rPr>
              <w:t>Стоимость всего с НДС (руб.)</w:t>
            </w:r>
          </w:p>
          <w:p w14:paraId="31F75898" w14:textId="77777777" w:rsidR="004004DB" w:rsidRPr="00E93F8A" w:rsidRDefault="004004DB" w:rsidP="00E93F8A">
            <w:pPr>
              <w:spacing w:line="259" w:lineRule="auto"/>
              <w:rPr>
                <w:sz w:val="20"/>
                <w:szCs w:val="20"/>
                <w:lang w:eastAsia="en-US"/>
              </w:rPr>
            </w:pPr>
          </w:p>
          <w:p w14:paraId="790E7D7B" w14:textId="77777777" w:rsidR="004004DB" w:rsidRPr="00E93F8A" w:rsidRDefault="004004DB" w:rsidP="00E93F8A">
            <w:pPr>
              <w:spacing w:line="259" w:lineRule="auto"/>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F0D5B7" w14:textId="77777777" w:rsidR="004004DB" w:rsidRPr="00E93F8A" w:rsidRDefault="004004DB" w:rsidP="00E93F8A">
            <w:pPr>
              <w:jc w:val="center"/>
              <w:rPr>
                <w:sz w:val="20"/>
                <w:szCs w:val="20"/>
                <w:lang w:eastAsia="en-US"/>
              </w:rPr>
            </w:pPr>
            <w:r w:rsidRPr="00E93F8A">
              <w:rPr>
                <w:sz w:val="20"/>
                <w:szCs w:val="20"/>
                <w:lang w:eastAsia="en-US"/>
              </w:rPr>
              <w:t>Цена за единицу ТРУ, (вал).</w:t>
            </w:r>
          </w:p>
        </w:tc>
        <w:tc>
          <w:tcPr>
            <w:tcW w:w="810"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2143950A" w14:textId="77777777" w:rsidR="004004DB" w:rsidRPr="00E93F8A" w:rsidRDefault="004004DB" w:rsidP="00E93F8A">
            <w:pPr>
              <w:jc w:val="center"/>
              <w:rPr>
                <w:sz w:val="20"/>
                <w:szCs w:val="20"/>
                <w:lang w:eastAsia="en-US"/>
              </w:rPr>
            </w:pPr>
            <w:r w:rsidRPr="00E93F8A">
              <w:rPr>
                <w:sz w:val="20"/>
                <w:szCs w:val="20"/>
                <w:lang w:eastAsia="en-US"/>
              </w:rPr>
              <w:t>Цена ТРУ итого,( вал).</w:t>
            </w:r>
          </w:p>
        </w:tc>
      </w:tr>
      <w:tr w:rsidR="00E93F8A" w:rsidRPr="00E93F8A" w14:paraId="46C63CCC" w14:textId="77777777" w:rsidTr="0045481F">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8B88EF" w14:textId="77777777" w:rsidR="004004DB" w:rsidRPr="00E93F8A" w:rsidRDefault="004004DB" w:rsidP="00E93F8A">
            <w:pPr>
              <w:spacing w:line="259" w:lineRule="auto"/>
              <w:jc w:val="center"/>
              <w:rPr>
                <w:sz w:val="20"/>
                <w:szCs w:val="20"/>
                <w:lang w:eastAsia="en-US"/>
              </w:rPr>
            </w:pPr>
            <w:r w:rsidRPr="00E93F8A">
              <w:rPr>
                <w:sz w:val="20"/>
                <w:szCs w:val="20"/>
                <w:lang w:eastAsia="en-US"/>
              </w:rPr>
              <w:t>1</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111EB9" w14:textId="77777777" w:rsidR="004004DB" w:rsidRPr="00E93F8A" w:rsidRDefault="004004DB" w:rsidP="00E93F8A">
            <w:pPr>
              <w:spacing w:line="259" w:lineRule="auto"/>
              <w:jc w:val="center"/>
              <w:rPr>
                <w:sz w:val="20"/>
                <w:szCs w:val="20"/>
                <w:lang w:eastAsia="en-US"/>
              </w:rPr>
            </w:pPr>
            <w:r w:rsidRPr="00E93F8A">
              <w:rPr>
                <w:sz w:val="20"/>
                <w:szCs w:val="20"/>
                <w:lang w:eastAsia="en-US"/>
              </w:rPr>
              <w:t>2</w:t>
            </w:r>
          </w:p>
        </w:tc>
        <w:tc>
          <w:tcPr>
            <w:tcW w:w="425" w:type="dxa"/>
            <w:tcBorders>
              <w:top w:val="single" w:sz="4" w:space="0" w:color="auto"/>
              <w:left w:val="single" w:sz="4" w:space="0" w:color="auto"/>
              <w:bottom w:val="single" w:sz="4" w:space="0" w:color="auto"/>
              <w:right w:val="single" w:sz="4" w:space="0" w:color="auto"/>
            </w:tcBorders>
          </w:tcPr>
          <w:p w14:paraId="72D4A09B" w14:textId="77777777" w:rsidR="004004DB" w:rsidRPr="00E93F8A" w:rsidRDefault="004004DB" w:rsidP="00E93F8A">
            <w:pPr>
              <w:spacing w:line="259" w:lineRule="auto"/>
              <w:jc w:val="center"/>
              <w:rPr>
                <w:sz w:val="20"/>
                <w:szCs w:val="20"/>
                <w:lang w:eastAsia="en-US"/>
              </w:rPr>
            </w:pPr>
            <w:r w:rsidRPr="00E93F8A">
              <w:rPr>
                <w:sz w:val="20"/>
                <w:szCs w:val="20"/>
                <w:lang w:eastAsia="en-US"/>
              </w:rPr>
              <w:t>3</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224ED2" w14:textId="77777777" w:rsidR="004004DB" w:rsidRPr="00E93F8A" w:rsidRDefault="004004DB" w:rsidP="00E93F8A">
            <w:pPr>
              <w:spacing w:line="259" w:lineRule="auto"/>
              <w:jc w:val="center"/>
              <w:rPr>
                <w:sz w:val="20"/>
                <w:szCs w:val="20"/>
                <w:lang w:eastAsia="en-US"/>
              </w:rPr>
            </w:pPr>
            <w:r w:rsidRPr="00E93F8A">
              <w:rPr>
                <w:sz w:val="20"/>
                <w:szCs w:val="20"/>
                <w:lang w:eastAsia="en-US"/>
              </w:rPr>
              <w:t>4</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36B983" w14:textId="77777777" w:rsidR="004004DB" w:rsidRPr="00E93F8A" w:rsidRDefault="004004DB" w:rsidP="00E93F8A">
            <w:pPr>
              <w:spacing w:line="259" w:lineRule="auto"/>
              <w:jc w:val="center"/>
              <w:rPr>
                <w:sz w:val="20"/>
                <w:szCs w:val="20"/>
                <w:lang w:eastAsia="en-US"/>
              </w:rPr>
            </w:pPr>
            <w:r w:rsidRPr="00E93F8A">
              <w:rPr>
                <w:sz w:val="20"/>
                <w:szCs w:val="20"/>
                <w:lang w:eastAsia="en-US"/>
              </w:rPr>
              <w:t>5</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7ADA9" w14:textId="77777777" w:rsidR="004004DB" w:rsidRPr="00E93F8A" w:rsidRDefault="004004DB" w:rsidP="00E93F8A">
            <w:pPr>
              <w:spacing w:line="259" w:lineRule="auto"/>
              <w:jc w:val="center"/>
              <w:rPr>
                <w:sz w:val="20"/>
                <w:szCs w:val="20"/>
                <w:lang w:eastAsia="en-US"/>
              </w:rPr>
            </w:pPr>
            <w:r w:rsidRPr="00E93F8A">
              <w:rPr>
                <w:sz w:val="20"/>
                <w:szCs w:val="20"/>
                <w:lang w:eastAsia="en-US"/>
              </w:rPr>
              <w:t>6</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4DE26B" w14:textId="77777777" w:rsidR="004004DB" w:rsidRPr="00E93F8A" w:rsidRDefault="004004DB" w:rsidP="00E93F8A">
            <w:pPr>
              <w:spacing w:line="259" w:lineRule="auto"/>
              <w:jc w:val="center"/>
              <w:rPr>
                <w:sz w:val="20"/>
                <w:szCs w:val="20"/>
                <w:lang w:eastAsia="en-US"/>
              </w:rPr>
            </w:pPr>
            <w:r w:rsidRPr="00E93F8A">
              <w:rPr>
                <w:sz w:val="20"/>
                <w:szCs w:val="20"/>
                <w:lang w:eastAsia="en-US"/>
              </w:rPr>
              <w:t>7</w:t>
            </w:r>
          </w:p>
        </w:tc>
        <w:tc>
          <w:tcPr>
            <w:tcW w:w="992" w:type="dxa"/>
            <w:tcBorders>
              <w:top w:val="single" w:sz="4" w:space="0" w:color="auto"/>
              <w:left w:val="single" w:sz="4" w:space="0" w:color="auto"/>
              <w:bottom w:val="single" w:sz="4" w:space="0" w:color="auto"/>
              <w:right w:val="single" w:sz="4" w:space="0" w:color="auto"/>
            </w:tcBorders>
            <w:hideMark/>
          </w:tcPr>
          <w:p w14:paraId="63F3FB49" w14:textId="77777777" w:rsidR="004004DB" w:rsidRPr="00E93F8A" w:rsidRDefault="004004DB" w:rsidP="00E93F8A">
            <w:pPr>
              <w:spacing w:line="259" w:lineRule="auto"/>
              <w:jc w:val="center"/>
              <w:rPr>
                <w:sz w:val="20"/>
                <w:szCs w:val="20"/>
                <w:lang w:eastAsia="en-US"/>
              </w:rPr>
            </w:pPr>
            <w:r w:rsidRPr="00E93F8A">
              <w:rPr>
                <w:sz w:val="20"/>
                <w:szCs w:val="20"/>
                <w:lang w:eastAsia="en-US"/>
              </w:rPr>
              <w:t>8</w:t>
            </w: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FC0640" w14:textId="77777777" w:rsidR="004004DB" w:rsidRPr="00E93F8A" w:rsidRDefault="004004DB" w:rsidP="00E93F8A">
            <w:pPr>
              <w:spacing w:line="259" w:lineRule="auto"/>
              <w:jc w:val="center"/>
              <w:rPr>
                <w:sz w:val="20"/>
                <w:szCs w:val="20"/>
                <w:lang w:eastAsia="en-US"/>
              </w:rPr>
            </w:pPr>
            <w:r w:rsidRPr="00E93F8A">
              <w:rPr>
                <w:sz w:val="20"/>
                <w:szCs w:val="20"/>
                <w:lang w:eastAsia="en-US"/>
              </w:rPr>
              <w:t>9</w:t>
            </w: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8879D9" w14:textId="77777777" w:rsidR="004004DB" w:rsidRPr="00E93F8A" w:rsidRDefault="004004DB" w:rsidP="00E93F8A">
            <w:pPr>
              <w:spacing w:line="259" w:lineRule="auto"/>
              <w:jc w:val="center"/>
              <w:rPr>
                <w:sz w:val="20"/>
                <w:szCs w:val="20"/>
                <w:lang w:eastAsia="en-US"/>
              </w:rPr>
            </w:pPr>
            <w:r w:rsidRPr="00E93F8A">
              <w:rPr>
                <w:sz w:val="20"/>
                <w:szCs w:val="20"/>
                <w:lang w:eastAsia="en-US"/>
              </w:rPr>
              <w:t>10</w:t>
            </w:r>
          </w:p>
        </w:tc>
        <w:tc>
          <w:tcPr>
            <w:tcW w:w="586" w:type="dxa"/>
            <w:tcBorders>
              <w:top w:val="single" w:sz="4" w:space="0" w:color="auto"/>
              <w:left w:val="single" w:sz="4" w:space="0" w:color="auto"/>
              <w:bottom w:val="single" w:sz="4" w:space="0" w:color="auto"/>
              <w:right w:val="single" w:sz="4" w:space="0" w:color="auto"/>
            </w:tcBorders>
          </w:tcPr>
          <w:p w14:paraId="7AB7674D" w14:textId="77777777" w:rsidR="004004DB" w:rsidRPr="00E93F8A" w:rsidRDefault="004004DB" w:rsidP="00E93F8A">
            <w:pPr>
              <w:spacing w:line="259" w:lineRule="auto"/>
              <w:jc w:val="center"/>
              <w:rPr>
                <w:sz w:val="20"/>
                <w:szCs w:val="20"/>
                <w:lang w:eastAsia="en-US"/>
              </w:rPr>
            </w:pPr>
            <w:r w:rsidRPr="00E93F8A">
              <w:rPr>
                <w:sz w:val="20"/>
                <w:szCs w:val="20"/>
                <w:lang w:eastAsia="en-US"/>
              </w:rPr>
              <w:t>11</w:t>
            </w:r>
          </w:p>
        </w:tc>
        <w:tc>
          <w:tcPr>
            <w:tcW w:w="932" w:type="dxa"/>
            <w:tcBorders>
              <w:top w:val="single" w:sz="4" w:space="0" w:color="auto"/>
              <w:left w:val="single" w:sz="4" w:space="0" w:color="auto"/>
              <w:bottom w:val="single" w:sz="4" w:space="0" w:color="auto"/>
              <w:right w:val="single" w:sz="4" w:space="0" w:color="auto"/>
            </w:tcBorders>
          </w:tcPr>
          <w:p w14:paraId="6902DD45" w14:textId="77777777" w:rsidR="004004DB" w:rsidRPr="00E93F8A" w:rsidRDefault="004004DB" w:rsidP="00E93F8A">
            <w:pPr>
              <w:spacing w:line="259" w:lineRule="auto"/>
              <w:jc w:val="center"/>
              <w:rPr>
                <w:sz w:val="20"/>
                <w:szCs w:val="20"/>
                <w:lang w:eastAsia="en-US"/>
              </w:rPr>
            </w:pPr>
            <w:r w:rsidRPr="00E93F8A">
              <w:rPr>
                <w:sz w:val="20"/>
                <w:szCs w:val="20"/>
                <w:lang w:eastAsia="en-US"/>
              </w:rPr>
              <w:t>12</w:t>
            </w: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EF9A47" w14:textId="77777777" w:rsidR="004004DB" w:rsidRPr="00E93F8A" w:rsidRDefault="004004DB" w:rsidP="00E93F8A">
            <w:pPr>
              <w:spacing w:line="259" w:lineRule="auto"/>
              <w:jc w:val="center"/>
              <w:rPr>
                <w:sz w:val="20"/>
                <w:szCs w:val="20"/>
                <w:lang w:eastAsia="en-US"/>
              </w:rPr>
            </w:pPr>
            <w:r w:rsidRPr="00E93F8A">
              <w:rPr>
                <w:sz w:val="20"/>
                <w:szCs w:val="20"/>
                <w:lang w:eastAsia="en-US"/>
              </w:rPr>
              <w:t>13</w:t>
            </w: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FE5315" w14:textId="77777777" w:rsidR="004004DB" w:rsidRPr="00E93F8A" w:rsidRDefault="004004DB" w:rsidP="00E93F8A">
            <w:pPr>
              <w:spacing w:line="259" w:lineRule="auto"/>
              <w:jc w:val="center"/>
              <w:rPr>
                <w:sz w:val="20"/>
                <w:szCs w:val="20"/>
                <w:lang w:eastAsia="en-US"/>
              </w:rPr>
            </w:pPr>
            <w:r w:rsidRPr="00E93F8A">
              <w:rPr>
                <w:sz w:val="20"/>
                <w:szCs w:val="20"/>
                <w:lang w:eastAsia="en-US"/>
              </w:rPr>
              <w:t>14</w:t>
            </w:r>
          </w:p>
        </w:tc>
      </w:tr>
      <w:tr w:rsidR="006864C4" w:rsidRPr="00E93F8A" w14:paraId="4D46C68E" w14:textId="77777777" w:rsidTr="0045481F">
        <w:trPr>
          <w:trHeight w:val="5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1734BA" w14:textId="2CC314A8" w:rsidR="006864C4" w:rsidRPr="00E93F8A" w:rsidRDefault="006864C4" w:rsidP="006864C4">
            <w:pPr>
              <w:spacing w:line="259" w:lineRule="auto"/>
              <w:jc w:val="center"/>
              <w:rPr>
                <w:sz w:val="20"/>
                <w:szCs w:val="20"/>
                <w:lang w:eastAsia="en-US"/>
              </w:rPr>
            </w:pPr>
            <w:r w:rsidRPr="00E93F8A">
              <w:rPr>
                <w:sz w:val="20"/>
                <w:szCs w:val="20"/>
                <w:lang w:eastAsia="en-US"/>
              </w:rPr>
              <w:t>1</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E9C83" w14:textId="08622E2C" w:rsidR="006864C4" w:rsidRPr="009E241B" w:rsidRDefault="006864C4" w:rsidP="006864C4">
            <w:pPr>
              <w:rPr>
                <w:sz w:val="20"/>
                <w:szCs w:val="20"/>
              </w:rPr>
            </w:pPr>
            <w:r>
              <w:rPr>
                <w:color w:val="000000"/>
                <w:sz w:val="20"/>
                <w:szCs w:val="20"/>
              </w:rPr>
              <w:t>Бур SDS-plus 10х100х160 мм</w:t>
            </w:r>
          </w:p>
        </w:tc>
        <w:tc>
          <w:tcPr>
            <w:tcW w:w="425" w:type="dxa"/>
            <w:tcBorders>
              <w:top w:val="single" w:sz="4" w:space="0" w:color="auto"/>
              <w:left w:val="single" w:sz="4" w:space="0" w:color="auto"/>
              <w:bottom w:val="single" w:sz="4" w:space="0" w:color="auto"/>
              <w:right w:val="single" w:sz="4" w:space="0" w:color="auto"/>
            </w:tcBorders>
          </w:tcPr>
          <w:p w14:paraId="31D7185F"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3CEB2A1" w14:textId="56CFADAC" w:rsidR="006864C4" w:rsidRPr="006864C4" w:rsidRDefault="006864C4" w:rsidP="006864C4">
            <w:pPr>
              <w:spacing w:line="259" w:lineRule="auto"/>
              <w:jc w:val="center"/>
              <w:rPr>
                <w:sz w:val="20"/>
                <w:szCs w:val="20"/>
                <w:lang w:eastAsia="en-US"/>
              </w:rPr>
            </w:pPr>
            <w:r w:rsidRPr="006864C4">
              <w:rPr>
                <w:color w:val="000000"/>
                <w:sz w:val="20"/>
                <w:szCs w:val="20"/>
              </w:rPr>
              <w:t>25.73.40.111</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BA79438" w14:textId="3A83ADDB" w:rsidR="006864C4" w:rsidRPr="006864C4" w:rsidRDefault="006864C4" w:rsidP="006864C4">
            <w:pPr>
              <w:spacing w:line="259" w:lineRule="auto"/>
              <w:jc w:val="center"/>
              <w:rPr>
                <w:sz w:val="20"/>
                <w:szCs w:val="20"/>
                <w:lang w:eastAsia="en-US"/>
              </w:rPr>
            </w:pPr>
            <w:r w:rsidRPr="006864C4">
              <w:rPr>
                <w:color w:val="000000"/>
                <w:sz w:val="20"/>
                <w:szCs w:val="20"/>
              </w:rPr>
              <w:t>15</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EDF7FD" w14:textId="77777777" w:rsidR="006864C4" w:rsidRPr="00E93F8A"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4FA856"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4F9B5CB"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022AF"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FF69AB"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3C8593A5"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6B7E0891"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1B8488"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B837F1" w14:textId="77777777" w:rsidR="006864C4" w:rsidRPr="00E93F8A" w:rsidRDefault="006864C4" w:rsidP="006864C4">
            <w:pPr>
              <w:spacing w:line="259" w:lineRule="auto"/>
              <w:jc w:val="center"/>
              <w:rPr>
                <w:sz w:val="20"/>
                <w:szCs w:val="20"/>
                <w:lang w:eastAsia="en-US"/>
              </w:rPr>
            </w:pPr>
          </w:p>
        </w:tc>
      </w:tr>
      <w:tr w:rsidR="006864C4" w:rsidRPr="00E93F8A" w14:paraId="2964ABDD" w14:textId="77777777" w:rsidTr="0045481F">
        <w:trPr>
          <w:trHeight w:val="14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F413D2" w14:textId="3E15C2B6" w:rsidR="006864C4" w:rsidRPr="00E93F8A" w:rsidRDefault="006864C4" w:rsidP="006864C4">
            <w:pPr>
              <w:spacing w:line="259" w:lineRule="auto"/>
              <w:jc w:val="center"/>
              <w:rPr>
                <w:sz w:val="20"/>
                <w:szCs w:val="20"/>
                <w:lang w:eastAsia="en-US"/>
              </w:rPr>
            </w:pPr>
            <w:r w:rsidRPr="00E93F8A">
              <w:rPr>
                <w:sz w:val="20"/>
                <w:szCs w:val="20"/>
                <w:lang w:eastAsia="en-US"/>
              </w:rPr>
              <w:t>2</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A93DEC" w14:textId="33208897" w:rsidR="006864C4" w:rsidRPr="009E241B" w:rsidRDefault="006864C4" w:rsidP="006864C4">
            <w:pPr>
              <w:ind w:hanging="46"/>
              <w:rPr>
                <w:sz w:val="20"/>
                <w:szCs w:val="20"/>
              </w:rPr>
            </w:pPr>
            <w:r>
              <w:rPr>
                <w:color w:val="000000"/>
                <w:sz w:val="20"/>
                <w:szCs w:val="20"/>
              </w:rPr>
              <w:t>Бур SDS-plus 6х50х110 мм</w:t>
            </w:r>
          </w:p>
        </w:tc>
        <w:tc>
          <w:tcPr>
            <w:tcW w:w="425" w:type="dxa"/>
            <w:tcBorders>
              <w:top w:val="single" w:sz="4" w:space="0" w:color="auto"/>
              <w:left w:val="single" w:sz="4" w:space="0" w:color="auto"/>
              <w:bottom w:val="single" w:sz="4" w:space="0" w:color="auto"/>
              <w:right w:val="single" w:sz="4" w:space="0" w:color="auto"/>
            </w:tcBorders>
          </w:tcPr>
          <w:p w14:paraId="0FB97063"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8193DEF" w14:textId="45161AE4" w:rsidR="006864C4" w:rsidRPr="006864C4" w:rsidRDefault="006864C4" w:rsidP="006864C4">
            <w:pPr>
              <w:spacing w:line="259" w:lineRule="auto"/>
              <w:jc w:val="center"/>
              <w:rPr>
                <w:sz w:val="20"/>
                <w:szCs w:val="20"/>
                <w:lang w:eastAsia="en-US"/>
              </w:rPr>
            </w:pPr>
            <w:r w:rsidRPr="006864C4">
              <w:rPr>
                <w:color w:val="000000"/>
                <w:sz w:val="20"/>
                <w:szCs w:val="20"/>
              </w:rPr>
              <w:t>25.73.40.111</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B69EDF6" w14:textId="7AAA4BD2" w:rsidR="006864C4" w:rsidRPr="006864C4" w:rsidRDefault="006864C4" w:rsidP="006864C4">
            <w:pPr>
              <w:spacing w:line="259" w:lineRule="auto"/>
              <w:jc w:val="center"/>
              <w:rPr>
                <w:sz w:val="20"/>
                <w:szCs w:val="20"/>
                <w:lang w:eastAsia="en-US"/>
              </w:rPr>
            </w:pPr>
            <w:r w:rsidRPr="006864C4">
              <w:rPr>
                <w:color w:val="000000"/>
                <w:sz w:val="20"/>
                <w:szCs w:val="20"/>
              </w:rPr>
              <w:t>15</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DAE50A" w14:textId="6AF35FE1" w:rsidR="006864C4" w:rsidRPr="00E93F8A"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916EF9"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F5B2518"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AACD02"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877D8D"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45E84A10"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7B6E185C"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A970D7"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5AC5D8" w14:textId="77777777" w:rsidR="006864C4" w:rsidRPr="00E93F8A" w:rsidRDefault="006864C4" w:rsidP="006864C4">
            <w:pPr>
              <w:spacing w:line="259" w:lineRule="auto"/>
              <w:jc w:val="center"/>
              <w:rPr>
                <w:sz w:val="20"/>
                <w:szCs w:val="20"/>
                <w:lang w:eastAsia="en-US"/>
              </w:rPr>
            </w:pPr>
          </w:p>
        </w:tc>
      </w:tr>
      <w:tr w:rsidR="006864C4" w:rsidRPr="00E93F8A" w14:paraId="63B1F1EE" w14:textId="77777777" w:rsidTr="0045481F">
        <w:trPr>
          <w:trHeight w:val="73"/>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173601" w14:textId="75CB95B3" w:rsidR="006864C4" w:rsidRPr="00E93F8A" w:rsidRDefault="006864C4" w:rsidP="006864C4">
            <w:pPr>
              <w:spacing w:line="259" w:lineRule="auto"/>
              <w:jc w:val="center"/>
              <w:rPr>
                <w:sz w:val="20"/>
                <w:szCs w:val="20"/>
                <w:lang w:eastAsia="en-US"/>
              </w:rPr>
            </w:pPr>
            <w:r w:rsidRPr="00E93F8A">
              <w:rPr>
                <w:sz w:val="20"/>
                <w:szCs w:val="20"/>
                <w:lang w:eastAsia="en-US"/>
              </w:rPr>
              <w:t>3</w:t>
            </w:r>
          </w:p>
        </w:tc>
        <w:tc>
          <w:tcPr>
            <w:tcW w:w="382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C7FB056" w14:textId="59B833C0" w:rsidR="006864C4" w:rsidRPr="009E241B" w:rsidRDefault="006864C4" w:rsidP="006864C4">
            <w:pPr>
              <w:rPr>
                <w:sz w:val="20"/>
                <w:szCs w:val="20"/>
              </w:rPr>
            </w:pPr>
            <w:r>
              <w:rPr>
                <w:color w:val="000000"/>
                <w:sz w:val="20"/>
                <w:szCs w:val="20"/>
              </w:rPr>
              <w:t>Диск алмазный по бетону 125x22,2x1,6 мм мм сегментный сухой рез</w:t>
            </w:r>
          </w:p>
        </w:tc>
        <w:tc>
          <w:tcPr>
            <w:tcW w:w="425" w:type="dxa"/>
            <w:tcBorders>
              <w:top w:val="single" w:sz="4" w:space="0" w:color="auto"/>
              <w:left w:val="single" w:sz="4" w:space="0" w:color="auto"/>
              <w:bottom w:val="single" w:sz="4" w:space="0" w:color="auto"/>
              <w:right w:val="single" w:sz="4" w:space="0" w:color="auto"/>
            </w:tcBorders>
          </w:tcPr>
          <w:p w14:paraId="099CA345"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930413E" w14:textId="6A28DDC2" w:rsidR="006864C4" w:rsidRPr="006864C4" w:rsidRDefault="006864C4" w:rsidP="006864C4">
            <w:pPr>
              <w:spacing w:line="259" w:lineRule="auto"/>
              <w:jc w:val="center"/>
              <w:rPr>
                <w:sz w:val="20"/>
                <w:szCs w:val="20"/>
                <w:lang w:eastAsia="en-US"/>
              </w:rPr>
            </w:pPr>
            <w:r w:rsidRPr="006864C4">
              <w:rPr>
                <w:color w:val="000000"/>
                <w:sz w:val="20"/>
                <w:szCs w:val="20"/>
              </w:rPr>
              <w:t>25.73.30.154</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B43C3B0" w14:textId="131403F9" w:rsidR="006864C4" w:rsidRPr="006864C4" w:rsidRDefault="006864C4" w:rsidP="006864C4">
            <w:pPr>
              <w:spacing w:line="259" w:lineRule="auto"/>
              <w:jc w:val="center"/>
              <w:rPr>
                <w:sz w:val="20"/>
                <w:szCs w:val="20"/>
                <w:lang w:eastAsia="en-US"/>
              </w:rPr>
            </w:pPr>
            <w:r w:rsidRPr="006864C4">
              <w:rPr>
                <w:color w:val="000000"/>
                <w:sz w:val="20"/>
                <w:szCs w:val="20"/>
              </w:rPr>
              <w:t>9</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B6FA72" w14:textId="3A30D852" w:rsidR="006864C4" w:rsidRPr="00E93F8A"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B2DA81"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F7560B4"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0BAB11"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AE5E33"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6B60BF1D"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7990ADA6"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62ABB8"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6299C4" w14:textId="77777777" w:rsidR="006864C4" w:rsidRPr="00E93F8A" w:rsidRDefault="006864C4" w:rsidP="006864C4">
            <w:pPr>
              <w:spacing w:line="259" w:lineRule="auto"/>
              <w:jc w:val="center"/>
              <w:rPr>
                <w:sz w:val="20"/>
                <w:szCs w:val="20"/>
                <w:lang w:eastAsia="en-US"/>
              </w:rPr>
            </w:pPr>
          </w:p>
        </w:tc>
      </w:tr>
      <w:tr w:rsidR="006864C4" w:rsidRPr="00E93F8A" w14:paraId="6D89A4C9" w14:textId="77777777" w:rsidTr="0045481F">
        <w:trPr>
          <w:trHeight w:val="12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6EE4FE" w14:textId="59DEF672" w:rsidR="006864C4" w:rsidRPr="00E93F8A" w:rsidRDefault="006864C4" w:rsidP="006864C4">
            <w:pPr>
              <w:spacing w:line="259" w:lineRule="auto"/>
              <w:jc w:val="center"/>
              <w:rPr>
                <w:sz w:val="20"/>
                <w:szCs w:val="20"/>
                <w:lang w:eastAsia="en-US"/>
              </w:rPr>
            </w:pPr>
            <w:r w:rsidRPr="00E93F8A">
              <w:rPr>
                <w:sz w:val="20"/>
                <w:szCs w:val="20"/>
                <w:lang w:eastAsia="en-US"/>
              </w:rPr>
              <w:t>4</w:t>
            </w:r>
          </w:p>
        </w:tc>
        <w:tc>
          <w:tcPr>
            <w:tcW w:w="382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453BA11" w14:textId="27846518" w:rsidR="006864C4" w:rsidRPr="009E241B" w:rsidRDefault="006864C4" w:rsidP="006864C4">
            <w:pPr>
              <w:spacing w:line="259" w:lineRule="auto"/>
              <w:rPr>
                <w:sz w:val="20"/>
                <w:szCs w:val="20"/>
                <w:lang w:eastAsia="en-US"/>
              </w:rPr>
            </w:pPr>
            <w:r>
              <w:rPr>
                <w:color w:val="000000"/>
                <w:sz w:val="20"/>
                <w:szCs w:val="20"/>
              </w:rPr>
              <w:t>Диск алмазный по бетону 230x22,2x2,4 мм мм сегментный сухой рез</w:t>
            </w:r>
          </w:p>
        </w:tc>
        <w:tc>
          <w:tcPr>
            <w:tcW w:w="425" w:type="dxa"/>
            <w:tcBorders>
              <w:top w:val="single" w:sz="4" w:space="0" w:color="auto"/>
              <w:left w:val="single" w:sz="4" w:space="0" w:color="auto"/>
              <w:bottom w:val="single" w:sz="4" w:space="0" w:color="auto"/>
              <w:right w:val="single" w:sz="4" w:space="0" w:color="auto"/>
            </w:tcBorders>
          </w:tcPr>
          <w:p w14:paraId="0B15F732"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4B8E48C" w14:textId="1E040EC9" w:rsidR="006864C4" w:rsidRPr="006864C4" w:rsidRDefault="006864C4" w:rsidP="006864C4">
            <w:pPr>
              <w:spacing w:line="259" w:lineRule="auto"/>
              <w:jc w:val="center"/>
              <w:rPr>
                <w:sz w:val="20"/>
                <w:szCs w:val="20"/>
                <w:lang w:eastAsia="en-US"/>
              </w:rPr>
            </w:pPr>
            <w:r w:rsidRPr="006864C4">
              <w:rPr>
                <w:color w:val="000000"/>
                <w:sz w:val="20"/>
                <w:szCs w:val="20"/>
              </w:rPr>
              <w:t>25.73.30.154</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424AF38" w14:textId="6864815B" w:rsidR="006864C4" w:rsidRPr="006864C4" w:rsidRDefault="006864C4" w:rsidP="006864C4">
            <w:pPr>
              <w:spacing w:line="259" w:lineRule="auto"/>
              <w:jc w:val="center"/>
              <w:rPr>
                <w:sz w:val="20"/>
                <w:szCs w:val="20"/>
                <w:lang w:eastAsia="en-US"/>
              </w:rPr>
            </w:pPr>
            <w:r w:rsidRPr="006864C4">
              <w:rPr>
                <w:color w:val="000000"/>
                <w:sz w:val="20"/>
                <w:szCs w:val="20"/>
              </w:rPr>
              <w:t>9</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62C173" w14:textId="20517C1E" w:rsidR="006864C4" w:rsidRPr="00E93F8A"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24E8"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D28A0BD"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AB3EF0"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9A5394"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19853F2B"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27D50567"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3CFD69"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D27970" w14:textId="77777777" w:rsidR="006864C4" w:rsidRPr="00E93F8A" w:rsidRDefault="006864C4" w:rsidP="006864C4">
            <w:pPr>
              <w:spacing w:line="259" w:lineRule="auto"/>
              <w:jc w:val="center"/>
              <w:rPr>
                <w:sz w:val="20"/>
                <w:szCs w:val="20"/>
                <w:lang w:eastAsia="en-US"/>
              </w:rPr>
            </w:pPr>
          </w:p>
        </w:tc>
      </w:tr>
      <w:tr w:rsidR="006864C4" w:rsidRPr="00E93F8A" w14:paraId="1B448002" w14:textId="77777777" w:rsidTr="0045481F">
        <w:trPr>
          <w:trHeight w:val="31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4C0E17" w14:textId="2431D8DF" w:rsidR="006864C4" w:rsidRPr="00E93F8A" w:rsidRDefault="006864C4" w:rsidP="006864C4">
            <w:pPr>
              <w:spacing w:line="259" w:lineRule="auto"/>
              <w:jc w:val="center"/>
              <w:rPr>
                <w:sz w:val="20"/>
                <w:szCs w:val="20"/>
                <w:lang w:eastAsia="en-US"/>
              </w:rPr>
            </w:pPr>
            <w:r w:rsidRPr="00E93F8A">
              <w:rPr>
                <w:sz w:val="20"/>
                <w:szCs w:val="20"/>
                <w:lang w:eastAsia="en-US"/>
              </w:rPr>
              <w:t>5</w:t>
            </w:r>
          </w:p>
        </w:tc>
        <w:tc>
          <w:tcPr>
            <w:tcW w:w="382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CC556BC" w14:textId="00BA2011" w:rsidR="006864C4" w:rsidRPr="009E241B" w:rsidRDefault="006864C4" w:rsidP="006864C4">
            <w:pPr>
              <w:rPr>
                <w:sz w:val="20"/>
                <w:szCs w:val="20"/>
              </w:rPr>
            </w:pPr>
            <w:r>
              <w:rPr>
                <w:color w:val="000000"/>
                <w:sz w:val="20"/>
                <w:szCs w:val="20"/>
              </w:rPr>
              <w:t>Диск алмазный по керамике 125x22,2x1,9 мм мм сплошной мокрый рез</w:t>
            </w:r>
          </w:p>
        </w:tc>
        <w:tc>
          <w:tcPr>
            <w:tcW w:w="425" w:type="dxa"/>
            <w:tcBorders>
              <w:top w:val="single" w:sz="4" w:space="0" w:color="auto"/>
              <w:left w:val="single" w:sz="4" w:space="0" w:color="auto"/>
              <w:bottom w:val="single" w:sz="4" w:space="0" w:color="auto"/>
              <w:right w:val="single" w:sz="4" w:space="0" w:color="auto"/>
            </w:tcBorders>
          </w:tcPr>
          <w:p w14:paraId="599D1D9F"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B8646DB" w14:textId="5847CBD2" w:rsidR="006864C4" w:rsidRPr="006864C4" w:rsidRDefault="006864C4" w:rsidP="006864C4">
            <w:pPr>
              <w:spacing w:line="259" w:lineRule="auto"/>
              <w:jc w:val="center"/>
              <w:rPr>
                <w:sz w:val="20"/>
                <w:szCs w:val="20"/>
                <w:lang w:eastAsia="en-US"/>
              </w:rPr>
            </w:pPr>
            <w:r w:rsidRPr="006864C4">
              <w:rPr>
                <w:color w:val="000000"/>
                <w:sz w:val="20"/>
                <w:szCs w:val="20"/>
              </w:rPr>
              <w:t>25.73.30.154</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959478D" w14:textId="4BE0EF48" w:rsidR="006864C4" w:rsidRPr="006864C4" w:rsidRDefault="006864C4" w:rsidP="006864C4">
            <w:pPr>
              <w:spacing w:line="259" w:lineRule="auto"/>
              <w:jc w:val="center"/>
              <w:rPr>
                <w:sz w:val="20"/>
                <w:szCs w:val="20"/>
                <w:lang w:eastAsia="en-US"/>
              </w:rPr>
            </w:pPr>
            <w:r w:rsidRPr="006864C4">
              <w:rPr>
                <w:color w:val="000000"/>
                <w:sz w:val="20"/>
                <w:szCs w:val="20"/>
              </w:rPr>
              <w:t>6</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1AE024" w14:textId="1581ABFF" w:rsidR="006864C4" w:rsidRPr="00E93F8A"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15787B"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5BBD164"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5CA079"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85362C"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467C0542"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1EE29590"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906DF5"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D73622" w14:textId="77777777" w:rsidR="006864C4" w:rsidRPr="00E93F8A" w:rsidRDefault="006864C4" w:rsidP="006864C4">
            <w:pPr>
              <w:spacing w:line="259" w:lineRule="auto"/>
              <w:jc w:val="center"/>
              <w:rPr>
                <w:sz w:val="20"/>
                <w:szCs w:val="20"/>
                <w:lang w:eastAsia="en-US"/>
              </w:rPr>
            </w:pPr>
          </w:p>
        </w:tc>
      </w:tr>
      <w:tr w:rsidR="006864C4" w:rsidRPr="00E93F8A" w14:paraId="494B1952" w14:textId="77777777" w:rsidTr="0045481F">
        <w:trPr>
          <w:trHeight w:val="12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DD387E" w14:textId="0DCCEE8F" w:rsidR="006864C4" w:rsidRPr="00E93F8A" w:rsidRDefault="006864C4" w:rsidP="006864C4">
            <w:pPr>
              <w:spacing w:line="259" w:lineRule="auto"/>
              <w:jc w:val="center"/>
              <w:rPr>
                <w:sz w:val="20"/>
                <w:szCs w:val="20"/>
                <w:lang w:eastAsia="en-US"/>
              </w:rPr>
            </w:pPr>
            <w:r w:rsidRPr="00E93F8A">
              <w:rPr>
                <w:sz w:val="20"/>
                <w:szCs w:val="20"/>
                <w:lang w:eastAsia="en-US"/>
              </w:rPr>
              <w:t>6</w:t>
            </w:r>
          </w:p>
        </w:tc>
        <w:tc>
          <w:tcPr>
            <w:tcW w:w="382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2CD26DE" w14:textId="0DD2C699" w:rsidR="006864C4" w:rsidRPr="009E241B" w:rsidRDefault="006864C4" w:rsidP="006864C4">
            <w:pPr>
              <w:rPr>
                <w:sz w:val="20"/>
                <w:szCs w:val="20"/>
              </w:rPr>
            </w:pPr>
            <w:r>
              <w:rPr>
                <w:color w:val="000000"/>
                <w:sz w:val="20"/>
                <w:szCs w:val="20"/>
              </w:rPr>
              <w:t>Диск шлифовальный d125 мм P80 на липучку перфорированный</w:t>
            </w:r>
          </w:p>
        </w:tc>
        <w:tc>
          <w:tcPr>
            <w:tcW w:w="425" w:type="dxa"/>
            <w:tcBorders>
              <w:top w:val="single" w:sz="4" w:space="0" w:color="auto"/>
              <w:left w:val="single" w:sz="4" w:space="0" w:color="auto"/>
              <w:bottom w:val="single" w:sz="4" w:space="0" w:color="auto"/>
              <w:right w:val="single" w:sz="4" w:space="0" w:color="auto"/>
            </w:tcBorders>
          </w:tcPr>
          <w:p w14:paraId="4358FE78"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8272A1E" w14:textId="58C2408D" w:rsidR="006864C4" w:rsidRPr="006864C4" w:rsidRDefault="006864C4" w:rsidP="006864C4">
            <w:pPr>
              <w:spacing w:line="259" w:lineRule="auto"/>
              <w:jc w:val="center"/>
              <w:rPr>
                <w:sz w:val="20"/>
                <w:szCs w:val="20"/>
                <w:lang w:eastAsia="en-US"/>
              </w:rPr>
            </w:pPr>
            <w:r w:rsidRPr="006864C4">
              <w:rPr>
                <w:color w:val="000000"/>
                <w:sz w:val="20"/>
                <w:szCs w:val="20"/>
              </w:rPr>
              <w:t>25.73.30.154</w:t>
            </w:r>
          </w:p>
        </w:tc>
        <w:tc>
          <w:tcPr>
            <w:tcW w:w="10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187A9A6" w14:textId="68F5F2B9" w:rsidR="006864C4" w:rsidRPr="006864C4" w:rsidRDefault="006864C4" w:rsidP="006864C4">
            <w:pPr>
              <w:spacing w:line="259" w:lineRule="auto"/>
              <w:jc w:val="center"/>
              <w:rPr>
                <w:sz w:val="20"/>
                <w:szCs w:val="20"/>
                <w:lang w:eastAsia="en-US"/>
              </w:rPr>
            </w:pPr>
            <w:r w:rsidRPr="006864C4">
              <w:rPr>
                <w:color w:val="000000"/>
                <w:sz w:val="20"/>
                <w:szCs w:val="20"/>
              </w:rPr>
              <w:t>6</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841C98" w14:textId="60D7223D" w:rsidR="006864C4" w:rsidRPr="00E93F8A"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49E483"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4D041A4"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3186E"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7D045B"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4D1D1370"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6F7F9D9B"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CE2F0F"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F00DB8" w14:textId="77777777" w:rsidR="006864C4" w:rsidRPr="00E93F8A" w:rsidRDefault="006864C4" w:rsidP="006864C4">
            <w:pPr>
              <w:spacing w:line="259" w:lineRule="auto"/>
              <w:jc w:val="center"/>
              <w:rPr>
                <w:sz w:val="20"/>
                <w:szCs w:val="20"/>
                <w:lang w:eastAsia="en-US"/>
              </w:rPr>
            </w:pPr>
          </w:p>
        </w:tc>
      </w:tr>
      <w:tr w:rsidR="006864C4" w:rsidRPr="00E93F8A" w14:paraId="3EB65FC5" w14:textId="77777777" w:rsidTr="00076E59">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A509F4" w14:textId="643FD1CA" w:rsidR="006864C4" w:rsidRPr="00E93F8A" w:rsidRDefault="00B02B52" w:rsidP="006864C4">
            <w:pPr>
              <w:spacing w:line="259" w:lineRule="auto"/>
              <w:jc w:val="center"/>
              <w:rPr>
                <w:sz w:val="20"/>
                <w:szCs w:val="20"/>
                <w:lang w:eastAsia="en-US"/>
              </w:rPr>
            </w:pPr>
            <w:r>
              <w:rPr>
                <w:sz w:val="20"/>
                <w:szCs w:val="20"/>
                <w:lang w:eastAsia="en-US"/>
              </w:rPr>
              <w:t>7</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7B9208" w14:textId="2A8E49BE" w:rsidR="006864C4" w:rsidRPr="00E93F8A" w:rsidRDefault="006864C4" w:rsidP="006864C4">
            <w:pPr>
              <w:spacing w:line="259" w:lineRule="auto"/>
              <w:rPr>
                <w:sz w:val="20"/>
                <w:szCs w:val="20"/>
                <w:lang w:eastAsia="en-US"/>
              </w:rPr>
            </w:pPr>
            <w:r>
              <w:rPr>
                <w:color w:val="000000"/>
                <w:sz w:val="20"/>
                <w:szCs w:val="20"/>
              </w:rPr>
              <w:t>Ключ 6-гранный 1,5-10 мм (10 шт.)</w:t>
            </w:r>
          </w:p>
        </w:tc>
        <w:tc>
          <w:tcPr>
            <w:tcW w:w="425" w:type="dxa"/>
            <w:tcBorders>
              <w:top w:val="single" w:sz="4" w:space="0" w:color="auto"/>
              <w:left w:val="single" w:sz="4" w:space="0" w:color="auto"/>
              <w:bottom w:val="single" w:sz="4" w:space="0" w:color="auto"/>
              <w:right w:val="single" w:sz="4" w:space="0" w:color="auto"/>
            </w:tcBorders>
          </w:tcPr>
          <w:p w14:paraId="699E262E"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32B946A" w14:textId="145FF03C" w:rsidR="006864C4" w:rsidRPr="006864C4" w:rsidRDefault="006864C4" w:rsidP="006864C4">
            <w:pPr>
              <w:spacing w:line="259" w:lineRule="auto"/>
              <w:jc w:val="center"/>
              <w:rPr>
                <w:sz w:val="20"/>
                <w:szCs w:val="20"/>
                <w:lang w:eastAsia="en-US"/>
              </w:rPr>
            </w:pPr>
            <w:r w:rsidRPr="006864C4">
              <w:rPr>
                <w:color w:val="000000"/>
                <w:sz w:val="20"/>
                <w:szCs w:val="20"/>
              </w:rPr>
              <w:t>25.73.30.171</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E9A150" w14:textId="283A11C1" w:rsidR="006864C4" w:rsidRPr="006864C4" w:rsidRDefault="006864C4" w:rsidP="006864C4">
            <w:pPr>
              <w:spacing w:line="259" w:lineRule="auto"/>
              <w:jc w:val="center"/>
              <w:rPr>
                <w:sz w:val="20"/>
                <w:szCs w:val="20"/>
                <w:lang w:eastAsia="en-US"/>
              </w:rPr>
            </w:pPr>
            <w:r w:rsidRPr="006864C4">
              <w:rPr>
                <w:color w:val="000000"/>
                <w:sz w:val="20"/>
                <w:szCs w:val="20"/>
              </w:rPr>
              <w:t>6</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DE6F2D" w14:textId="0AF0B98D" w:rsidR="006864C4" w:rsidRPr="006864C4"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5BE783"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2CD8872"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F860EC"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AAF99A"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2A3667CF"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04393909"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4DB0AA"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7F2B8C" w14:textId="77777777" w:rsidR="006864C4" w:rsidRPr="00E93F8A" w:rsidRDefault="006864C4" w:rsidP="006864C4">
            <w:pPr>
              <w:spacing w:line="259" w:lineRule="auto"/>
              <w:jc w:val="center"/>
              <w:rPr>
                <w:sz w:val="20"/>
                <w:szCs w:val="20"/>
                <w:lang w:eastAsia="en-US"/>
              </w:rPr>
            </w:pPr>
          </w:p>
        </w:tc>
      </w:tr>
      <w:tr w:rsidR="006864C4" w:rsidRPr="00E93F8A" w14:paraId="70B12D66" w14:textId="77777777" w:rsidTr="00076E59">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84CE19" w14:textId="783811A7" w:rsidR="006864C4" w:rsidRPr="00E93F8A" w:rsidRDefault="006864C4" w:rsidP="006864C4">
            <w:pPr>
              <w:spacing w:line="259" w:lineRule="auto"/>
              <w:jc w:val="center"/>
              <w:rPr>
                <w:sz w:val="20"/>
                <w:szCs w:val="20"/>
                <w:lang w:eastAsia="en-US"/>
              </w:rPr>
            </w:pPr>
            <w:r>
              <w:rPr>
                <w:sz w:val="20"/>
                <w:szCs w:val="20"/>
                <w:lang w:eastAsia="en-US"/>
              </w:rPr>
              <w:t>8</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E38481" w14:textId="2FAFD5C4" w:rsidR="006864C4" w:rsidRPr="00E93F8A" w:rsidRDefault="006864C4" w:rsidP="006864C4">
            <w:pPr>
              <w:spacing w:line="259" w:lineRule="auto"/>
              <w:rPr>
                <w:sz w:val="20"/>
                <w:szCs w:val="20"/>
                <w:lang w:eastAsia="en-US"/>
              </w:rPr>
            </w:pPr>
            <w:r>
              <w:rPr>
                <w:color w:val="000000"/>
                <w:sz w:val="20"/>
                <w:szCs w:val="20"/>
              </w:rPr>
              <w:t>Ключ TORX Т10-50 (9 шт.)</w:t>
            </w:r>
          </w:p>
        </w:tc>
        <w:tc>
          <w:tcPr>
            <w:tcW w:w="425" w:type="dxa"/>
            <w:tcBorders>
              <w:top w:val="single" w:sz="4" w:space="0" w:color="auto"/>
              <w:left w:val="single" w:sz="4" w:space="0" w:color="auto"/>
              <w:bottom w:val="single" w:sz="4" w:space="0" w:color="auto"/>
              <w:right w:val="single" w:sz="4" w:space="0" w:color="auto"/>
            </w:tcBorders>
          </w:tcPr>
          <w:p w14:paraId="6D5F003C"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098E08D" w14:textId="3F8FE34C" w:rsidR="006864C4" w:rsidRPr="006864C4" w:rsidRDefault="006864C4" w:rsidP="006864C4">
            <w:pPr>
              <w:spacing w:line="259" w:lineRule="auto"/>
              <w:jc w:val="center"/>
              <w:rPr>
                <w:sz w:val="20"/>
                <w:szCs w:val="20"/>
                <w:lang w:eastAsia="en-US"/>
              </w:rPr>
            </w:pPr>
            <w:r w:rsidRPr="006864C4">
              <w:rPr>
                <w:color w:val="000000"/>
                <w:sz w:val="20"/>
                <w:szCs w:val="20"/>
              </w:rPr>
              <w:t>25.73.30.171</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EB8193" w14:textId="56C7DC79" w:rsidR="006864C4" w:rsidRPr="006864C4" w:rsidRDefault="006864C4" w:rsidP="006864C4">
            <w:pPr>
              <w:spacing w:line="259" w:lineRule="auto"/>
              <w:jc w:val="center"/>
              <w:rPr>
                <w:sz w:val="20"/>
                <w:szCs w:val="20"/>
                <w:lang w:eastAsia="en-US"/>
              </w:rPr>
            </w:pPr>
            <w:r w:rsidRPr="006864C4">
              <w:rPr>
                <w:color w:val="000000"/>
                <w:sz w:val="20"/>
                <w:szCs w:val="20"/>
              </w:rPr>
              <w:t>6</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D6C415" w14:textId="55DB6308" w:rsidR="006864C4" w:rsidRPr="006864C4"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2D581D"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499F507"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59D2A0"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F23019"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6F2BFF2E"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05E96839"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500462"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C50DDA" w14:textId="77777777" w:rsidR="006864C4" w:rsidRPr="00E93F8A" w:rsidRDefault="006864C4" w:rsidP="006864C4">
            <w:pPr>
              <w:spacing w:line="259" w:lineRule="auto"/>
              <w:jc w:val="center"/>
              <w:rPr>
                <w:sz w:val="20"/>
                <w:szCs w:val="20"/>
                <w:lang w:eastAsia="en-US"/>
              </w:rPr>
            </w:pPr>
          </w:p>
        </w:tc>
      </w:tr>
      <w:tr w:rsidR="006864C4" w:rsidRPr="00E93F8A" w14:paraId="40C46CD0" w14:textId="77777777" w:rsidTr="00076E59">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278DA7" w14:textId="7C568FD0" w:rsidR="006864C4" w:rsidRPr="00E93F8A" w:rsidRDefault="006864C4" w:rsidP="006864C4">
            <w:pPr>
              <w:spacing w:line="259" w:lineRule="auto"/>
              <w:jc w:val="center"/>
              <w:rPr>
                <w:sz w:val="20"/>
                <w:szCs w:val="20"/>
                <w:lang w:eastAsia="en-US"/>
              </w:rPr>
            </w:pPr>
            <w:r>
              <w:rPr>
                <w:sz w:val="20"/>
                <w:szCs w:val="20"/>
                <w:lang w:eastAsia="en-US"/>
              </w:rPr>
              <w:t>9</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721338" w14:textId="07A88E95" w:rsidR="006864C4" w:rsidRPr="00E93F8A" w:rsidRDefault="006864C4" w:rsidP="006864C4">
            <w:pPr>
              <w:spacing w:line="259" w:lineRule="auto"/>
              <w:rPr>
                <w:sz w:val="20"/>
                <w:szCs w:val="20"/>
                <w:lang w:eastAsia="en-US"/>
              </w:rPr>
            </w:pPr>
            <w:r>
              <w:rPr>
                <w:color w:val="000000"/>
                <w:sz w:val="20"/>
                <w:szCs w:val="20"/>
              </w:rPr>
              <w:t>Ключ разводной 200 мм</w:t>
            </w:r>
          </w:p>
        </w:tc>
        <w:tc>
          <w:tcPr>
            <w:tcW w:w="425" w:type="dxa"/>
            <w:tcBorders>
              <w:top w:val="single" w:sz="4" w:space="0" w:color="auto"/>
              <w:left w:val="single" w:sz="4" w:space="0" w:color="auto"/>
              <w:bottom w:val="single" w:sz="4" w:space="0" w:color="auto"/>
              <w:right w:val="single" w:sz="4" w:space="0" w:color="auto"/>
            </w:tcBorders>
          </w:tcPr>
          <w:p w14:paraId="3357ECC3"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F22CF21" w14:textId="0E0FA89D" w:rsidR="006864C4" w:rsidRPr="006864C4" w:rsidRDefault="006864C4" w:rsidP="006864C4">
            <w:pPr>
              <w:spacing w:line="259" w:lineRule="auto"/>
              <w:jc w:val="center"/>
              <w:rPr>
                <w:sz w:val="20"/>
                <w:szCs w:val="20"/>
                <w:lang w:eastAsia="en-US"/>
              </w:rPr>
            </w:pPr>
            <w:r w:rsidRPr="006864C4">
              <w:rPr>
                <w:color w:val="000000"/>
                <w:sz w:val="20"/>
                <w:szCs w:val="20"/>
              </w:rPr>
              <w:t>25.73.30.173</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71059D" w14:textId="4C61F31C" w:rsidR="006864C4" w:rsidRPr="006864C4" w:rsidRDefault="006864C4" w:rsidP="006864C4">
            <w:pPr>
              <w:spacing w:line="259" w:lineRule="auto"/>
              <w:jc w:val="center"/>
              <w:rPr>
                <w:sz w:val="20"/>
                <w:szCs w:val="20"/>
                <w:lang w:eastAsia="en-US"/>
              </w:rPr>
            </w:pPr>
            <w:r w:rsidRPr="006864C4">
              <w:rPr>
                <w:color w:val="000000"/>
                <w:sz w:val="20"/>
                <w:szCs w:val="20"/>
              </w:rPr>
              <w:t>3</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F100F2" w14:textId="42A2F0B9" w:rsidR="006864C4" w:rsidRPr="006864C4"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BE247F"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48AFB25"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D1A092"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09CA9D"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35AEF77A"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1458C257"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242DDE"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006236" w14:textId="77777777" w:rsidR="006864C4" w:rsidRPr="00E93F8A" w:rsidRDefault="006864C4" w:rsidP="006864C4">
            <w:pPr>
              <w:spacing w:line="259" w:lineRule="auto"/>
              <w:jc w:val="center"/>
              <w:rPr>
                <w:sz w:val="20"/>
                <w:szCs w:val="20"/>
                <w:lang w:eastAsia="en-US"/>
              </w:rPr>
            </w:pPr>
          </w:p>
        </w:tc>
      </w:tr>
      <w:tr w:rsidR="006864C4" w:rsidRPr="00E93F8A" w14:paraId="441BAB90" w14:textId="77777777" w:rsidTr="00076E59">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8F2E12" w14:textId="7C12EE5B" w:rsidR="006864C4" w:rsidRPr="00E93F8A" w:rsidRDefault="00B02B52" w:rsidP="006864C4">
            <w:pPr>
              <w:spacing w:line="259" w:lineRule="auto"/>
              <w:jc w:val="center"/>
              <w:rPr>
                <w:sz w:val="20"/>
                <w:szCs w:val="20"/>
                <w:lang w:eastAsia="en-US"/>
              </w:rPr>
            </w:pPr>
            <w:r>
              <w:rPr>
                <w:sz w:val="20"/>
                <w:szCs w:val="20"/>
                <w:lang w:eastAsia="en-US"/>
              </w:rPr>
              <w:t>1</w:t>
            </w:r>
            <w:r w:rsidR="006864C4">
              <w:rPr>
                <w:sz w:val="20"/>
                <w:szCs w:val="20"/>
                <w:lang w:eastAsia="en-US"/>
              </w:rPr>
              <w:t>0</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E75675" w14:textId="68729D74" w:rsidR="006864C4" w:rsidRPr="00E93F8A" w:rsidRDefault="006864C4" w:rsidP="006864C4">
            <w:pPr>
              <w:spacing w:line="259" w:lineRule="auto"/>
              <w:rPr>
                <w:sz w:val="20"/>
                <w:szCs w:val="20"/>
                <w:lang w:eastAsia="en-US"/>
              </w:rPr>
            </w:pPr>
            <w:r>
              <w:rPr>
                <w:color w:val="000000"/>
                <w:sz w:val="20"/>
                <w:szCs w:val="20"/>
              </w:rPr>
              <w:t>Ключ разводной 250 мм</w:t>
            </w:r>
          </w:p>
        </w:tc>
        <w:tc>
          <w:tcPr>
            <w:tcW w:w="425" w:type="dxa"/>
            <w:tcBorders>
              <w:top w:val="single" w:sz="4" w:space="0" w:color="auto"/>
              <w:left w:val="single" w:sz="4" w:space="0" w:color="auto"/>
              <w:bottom w:val="single" w:sz="4" w:space="0" w:color="auto"/>
              <w:right w:val="single" w:sz="4" w:space="0" w:color="auto"/>
            </w:tcBorders>
          </w:tcPr>
          <w:p w14:paraId="52ECB240"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D7F22E1" w14:textId="09C445E3" w:rsidR="006864C4" w:rsidRPr="006864C4" w:rsidRDefault="006864C4" w:rsidP="006864C4">
            <w:pPr>
              <w:spacing w:line="259" w:lineRule="auto"/>
              <w:jc w:val="center"/>
              <w:rPr>
                <w:sz w:val="20"/>
                <w:szCs w:val="20"/>
                <w:lang w:eastAsia="en-US"/>
              </w:rPr>
            </w:pPr>
            <w:r w:rsidRPr="006864C4">
              <w:rPr>
                <w:color w:val="000000"/>
                <w:sz w:val="20"/>
                <w:szCs w:val="20"/>
              </w:rPr>
              <w:t>25.73.30.173</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6A0593" w14:textId="64B85B40" w:rsidR="006864C4" w:rsidRPr="006864C4" w:rsidRDefault="006864C4" w:rsidP="006864C4">
            <w:pPr>
              <w:spacing w:line="259" w:lineRule="auto"/>
              <w:jc w:val="center"/>
              <w:rPr>
                <w:sz w:val="20"/>
                <w:szCs w:val="20"/>
                <w:lang w:eastAsia="en-US"/>
              </w:rPr>
            </w:pPr>
            <w:r w:rsidRPr="006864C4">
              <w:rPr>
                <w:color w:val="000000"/>
                <w:sz w:val="20"/>
                <w:szCs w:val="20"/>
              </w:rPr>
              <w:t>3</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64D191" w14:textId="2CCD88BF" w:rsidR="006864C4" w:rsidRPr="006864C4"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C85037"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0BA0BB8"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608575"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ECBDC1"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7E3896A9"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5BF8D3D8"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E3E872"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595B99" w14:textId="77777777" w:rsidR="006864C4" w:rsidRPr="00E93F8A" w:rsidRDefault="006864C4" w:rsidP="006864C4">
            <w:pPr>
              <w:spacing w:line="259" w:lineRule="auto"/>
              <w:jc w:val="center"/>
              <w:rPr>
                <w:sz w:val="20"/>
                <w:szCs w:val="20"/>
                <w:lang w:eastAsia="en-US"/>
              </w:rPr>
            </w:pPr>
          </w:p>
        </w:tc>
      </w:tr>
      <w:tr w:rsidR="006864C4" w:rsidRPr="00E93F8A" w14:paraId="3A76898A" w14:textId="77777777" w:rsidTr="00076E59">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9188E1" w14:textId="23D44837" w:rsidR="006864C4" w:rsidRPr="00E93F8A" w:rsidRDefault="00B02B52" w:rsidP="006864C4">
            <w:pPr>
              <w:spacing w:line="259" w:lineRule="auto"/>
              <w:jc w:val="center"/>
              <w:rPr>
                <w:sz w:val="20"/>
                <w:szCs w:val="20"/>
                <w:lang w:eastAsia="en-US"/>
              </w:rPr>
            </w:pPr>
            <w:r>
              <w:rPr>
                <w:sz w:val="20"/>
                <w:szCs w:val="20"/>
                <w:lang w:eastAsia="en-US"/>
              </w:rPr>
              <w:t>1</w:t>
            </w:r>
            <w:r w:rsidR="006864C4">
              <w:rPr>
                <w:sz w:val="20"/>
                <w:szCs w:val="20"/>
                <w:lang w:eastAsia="en-US"/>
              </w:rPr>
              <w:t>1</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3D0A37" w14:textId="100F553E" w:rsidR="006864C4" w:rsidRPr="00E93F8A" w:rsidRDefault="006864C4" w:rsidP="006864C4">
            <w:pPr>
              <w:spacing w:line="259" w:lineRule="auto"/>
              <w:rPr>
                <w:sz w:val="20"/>
                <w:szCs w:val="20"/>
                <w:lang w:eastAsia="en-US"/>
              </w:rPr>
            </w:pPr>
            <w:r>
              <w:rPr>
                <w:color w:val="000000"/>
                <w:sz w:val="20"/>
                <w:szCs w:val="20"/>
              </w:rPr>
              <w:t>Ключ разводной 300 мм</w:t>
            </w:r>
          </w:p>
        </w:tc>
        <w:tc>
          <w:tcPr>
            <w:tcW w:w="425" w:type="dxa"/>
            <w:tcBorders>
              <w:top w:val="single" w:sz="4" w:space="0" w:color="auto"/>
              <w:left w:val="single" w:sz="4" w:space="0" w:color="auto"/>
              <w:bottom w:val="single" w:sz="4" w:space="0" w:color="auto"/>
              <w:right w:val="single" w:sz="4" w:space="0" w:color="auto"/>
            </w:tcBorders>
          </w:tcPr>
          <w:p w14:paraId="56BD97CD"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27579AD" w14:textId="49B9C771" w:rsidR="006864C4" w:rsidRPr="006864C4" w:rsidRDefault="006864C4" w:rsidP="006864C4">
            <w:pPr>
              <w:spacing w:line="259" w:lineRule="auto"/>
              <w:jc w:val="center"/>
              <w:rPr>
                <w:sz w:val="20"/>
                <w:szCs w:val="20"/>
                <w:lang w:eastAsia="en-US"/>
              </w:rPr>
            </w:pPr>
            <w:r w:rsidRPr="006864C4">
              <w:rPr>
                <w:color w:val="000000"/>
                <w:sz w:val="20"/>
                <w:szCs w:val="20"/>
              </w:rPr>
              <w:t>25.73.30.173</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C9B266" w14:textId="0F919D8A" w:rsidR="006864C4" w:rsidRPr="006864C4" w:rsidRDefault="006864C4" w:rsidP="006864C4">
            <w:pPr>
              <w:spacing w:line="259" w:lineRule="auto"/>
              <w:jc w:val="center"/>
              <w:rPr>
                <w:sz w:val="20"/>
                <w:szCs w:val="20"/>
                <w:lang w:eastAsia="en-US"/>
              </w:rPr>
            </w:pPr>
            <w:r w:rsidRPr="006864C4">
              <w:rPr>
                <w:color w:val="000000"/>
                <w:sz w:val="20"/>
                <w:szCs w:val="20"/>
              </w:rPr>
              <w:t>3</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CDB0A5" w14:textId="02A80DF9" w:rsidR="006864C4" w:rsidRPr="006864C4"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FE8F9E"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8D88CE5"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A207A1"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0B8E8A"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63684947"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32D02074"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79DF0C"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6ED88D" w14:textId="77777777" w:rsidR="006864C4" w:rsidRPr="00E93F8A" w:rsidRDefault="006864C4" w:rsidP="006864C4">
            <w:pPr>
              <w:spacing w:line="259" w:lineRule="auto"/>
              <w:jc w:val="center"/>
              <w:rPr>
                <w:sz w:val="20"/>
                <w:szCs w:val="20"/>
                <w:lang w:eastAsia="en-US"/>
              </w:rPr>
            </w:pPr>
          </w:p>
        </w:tc>
      </w:tr>
      <w:tr w:rsidR="006864C4" w:rsidRPr="00E93F8A" w14:paraId="21EBE39F" w14:textId="77777777" w:rsidTr="00076E59">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488A23" w14:textId="50271F0C" w:rsidR="006864C4" w:rsidRPr="00E93F8A" w:rsidRDefault="00B02B52" w:rsidP="006864C4">
            <w:pPr>
              <w:spacing w:line="259" w:lineRule="auto"/>
              <w:jc w:val="center"/>
              <w:rPr>
                <w:sz w:val="20"/>
                <w:szCs w:val="20"/>
                <w:lang w:eastAsia="en-US"/>
              </w:rPr>
            </w:pPr>
            <w:r>
              <w:rPr>
                <w:sz w:val="20"/>
                <w:szCs w:val="20"/>
                <w:lang w:eastAsia="en-US"/>
              </w:rPr>
              <w:t>1</w:t>
            </w:r>
            <w:r w:rsidR="006864C4">
              <w:rPr>
                <w:sz w:val="20"/>
                <w:szCs w:val="20"/>
                <w:lang w:eastAsia="en-US"/>
              </w:rPr>
              <w:t>2</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E83B01" w14:textId="3745E6CB" w:rsidR="006864C4" w:rsidRPr="00E93F8A" w:rsidRDefault="006864C4" w:rsidP="006864C4">
            <w:pPr>
              <w:spacing w:line="259" w:lineRule="auto"/>
              <w:rPr>
                <w:sz w:val="20"/>
                <w:szCs w:val="20"/>
                <w:lang w:eastAsia="en-US"/>
              </w:rPr>
            </w:pPr>
            <w:r>
              <w:rPr>
                <w:color w:val="000000"/>
                <w:sz w:val="20"/>
                <w:szCs w:val="20"/>
              </w:rPr>
              <w:t>Кордщетка для УШМ витая жесткая кольцом чашеобразная d75 мм M14</w:t>
            </w:r>
          </w:p>
        </w:tc>
        <w:tc>
          <w:tcPr>
            <w:tcW w:w="425" w:type="dxa"/>
            <w:tcBorders>
              <w:top w:val="single" w:sz="4" w:space="0" w:color="auto"/>
              <w:left w:val="single" w:sz="4" w:space="0" w:color="auto"/>
              <w:bottom w:val="single" w:sz="4" w:space="0" w:color="auto"/>
              <w:right w:val="single" w:sz="4" w:space="0" w:color="auto"/>
            </w:tcBorders>
          </w:tcPr>
          <w:p w14:paraId="082C6A7C"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AFDD7B6" w14:textId="772519CE" w:rsidR="006864C4" w:rsidRPr="006864C4" w:rsidRDefault="006864C4" w:rsidP="006864C4">
            <w:pPr>
              <w:spacing w:line="259" w:lineRule="auto"/>
              <w:jc w:val="center"/>
              <w:rPr>
                <w:sz w:val="20"/>
                <w:szCs w:val="20"/>
                <w:lang w:eastAsia="en-US"/>
              </w:rPr>
            </w:pPr>
            <w:r w:rsidRPr="006864C4">
              <w:rPr>
                <w:color w:val="000000"/>
                <w:sz w:val="20"/>
                <w:szCs w:val="20"/>
              </w:rPr>
              <w:t>25.73.40.290</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493197" w14:textId="60557133" w:rsidR="006864C4" w:rsidRPr="006864C4" w:rsidRDefault="006864C4" w:rsidP="006864C4">
            <w:pPr>
              <w:spacing w:line="259" w:lineRule="auto"/>
              <w:jc w:val="center"/>
              <w:rPr>
                <w:sz w:val="20"/>
                <w:szCs w:val="20"/>
                <w:lang w:eastAsia="en-US"/>
              </w:rPr>
            </w:pPr>
            <w:r w:rsidRPr="006864C4">
              <w:rPr>
                <w:color w:val="000000"/>
                <w:sz w:val="20"/>
                <w:szCs w:val="20"/>
              </w:rPr>
              <w:t>3</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004AD7" w14:textId="42397B6E" w:rsidR="006864C4" w:rsidRPr="006864C4"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4403E7"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0856A10B"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6CDAAA"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0DAA63"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744E70E7"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004E3F10"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D60714"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DA61EF" w14:textId="77777777" w:rsidR="006864C4" w:rsidRPr="00E93F8A" w:rsidRDefault="006864C4" w:rsidP="006864C4">
            <w:pPr>
              <w:spacing w:line="259" w:lineRule="auto"/>
              <w:jc w:val="center"/>
              <w:rPr>
                <w:sz w:val="20"/>
                <w:szCs w:val="20"/>
                <w:lang w:eastAsia="en-US"/>
              </w:rPr>
            </w:pPr>
          </w:p>
        </w:tc>
      </w:tr>
      <w:tr w:rsidR="006864C4" w:rsidRPr="00E93F8A" w14:paraId="796C9288" w14:textId="77777777" w:rsidTr="00076E59">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87FD69" w14:textId="56AADE4C" w:rsidR="006864C4" w:rsidRPr="00E93F8A" w:rsidRDefault="00B02B52" w:rsidP="006864C4">
            <w:pPr>
              <w:spacing w:line="259" w:lineRule="auto"/>
              <w:jc w:val="center"/>
              <w:rPr>
                <w:sz w:val="20"/>
                <w:szCs w:val="20"/>
                <w:lang w:eastAsia="en-US"/>
              </w:rPr>
            </w:pPr>
            <w:r>
              <w:rPr>
                <w:sz w:val="20"/>
                <w:szCs w:val="20"/>
                <w:lang w:eastAsia="en-US"/>
              </w:rPr>
              <w:t>1</w:t>
            </w:r>
            <w:r w:rsidR="006864C4">
              <w:rPr>
                <w:sz w:val="20"/>
                <w:szCs w:val="20"/>
                <w:lang w:eastAsia="en-US"/>
              </w:rPr>
              <w:t>3</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119D42" w14:textId="0FB3C73A" w:rsidR="006864C4" w:rsidRPr="00E93F8A" w:rsidRDefault="006864C4" w:rsidP="006864C4">
            <w:pPr>
              <w:spacing w:line="259" w:lineRule="auto"/>
              <w:rPr>
                <w:sz w:val="20"/>
                <w:szCs w:val="20"/>
                <w:lang w:eastAsia="en-US"/>
              </w:rPr>
            </w:pPr>
            <w:r>
              <w:rPr>
                <w:color w:val="000000"/>
                <w:sz w:val="20"/>
                <w:szCs w:val="20"/>
              </w:rPr>
              <w:t>Коронка алмазная по бетону d68 мм</w:t>
            </w:r>
          </w:p>
        </w:tc>
        <w:tc>
          <w:tcPr>
            <w:tcW w:w="425" w:type="dxa"/>
            <w:tcBorders>
              <w:top w:val="single" w:sz="4" w:space="0" w:color="auto"/>
              <w:left w:val="single" w:sz="4" w:space="0" w:color="auto"/>
              <w:bottom w:val="single" w:sz="4" w:space="0" w:color="auto"/>
              <w:right w:val="single" w:sz="4" w:space="0" w:color="auto"/>
            </w:tcBorders>
          </w:tcPr>
          <w:p w14:paraId="03CAA70D"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077486F" w14:textId="655BF948" w:rsidR="006864C4" w:rsidRPr="006864C4" w:rsidRDefault="006864C4" w:rsidP="006864C4">
            <w:pPr>
              <w:spacing w:line="259" w:lineRule="auto"/>
              <w:jc w:val="center"/>
              <w:rPr>
                <w:sz w:val="20"/>
                <w:szCs w:val="20"/>
                <w:lang w:eastAsia="en-US"/>
              </w:rPr>
            </w:pPr>
            <w:r w:rsidRPr="006864C4">
              <w:rPr>
                <w:color w:val="000000"/>
                <w:sz w:val="20"/>
                <w:szCs w:val="20"/>
              </w:rPr>
              <w:t>25.73.40.290</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229254" w14:textId="48E4A8F6" w:rsidR="006864C4" w:rsidRPr="006864C4" w:rsidRDefault="006864C4" w:rsidP="006864C4">
            <w:pPr>
              <w:spacing w:line="259" w:lineRule="auto"/>
              <w:jc w:val="center"/>
              <w:rPr>
                <w:sz w:val="20"/>
                <w:szCs w:val="20"/>
                <w:lang w:eastAsia="en-US"/>
              </w:rPr>
            </w:pPr>
            <w:r w:rsidRPr="006864C4">
              <w:rPr>
                <w:color w:val="000000"/>
                <w:sz w:val="20"/>
                <w:szCs w:val="20"/>
              </w:rPr>
              <w:t>3</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48FB7" w14:textId="05476C48" w:rsidR="006864C4" w:rsidRPr="006864C4" w:rsidRDefault="006864C4" w:rsidP="006864C4">
            <w:pPr>
              <w:spacing w:line="259" w:lineRule="auto"/>
              <w:jc w:val="center"/>
              <w:rPr>
                <w:sz w:val="20"/>
                <w:szCs w:val="20"/>
                <w:lang w:eastAsia="en-US"/>
              </w:rPr>
            </w:pPr>
            <w:r>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1A01E0"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3C6B02A"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61012A"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769427"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7C1E8B95"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3ADDD727"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93CF1A"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7D13C8" w14:textId="77777777" w:rsidR="006864C4" w:rsidRPr="00E93F8A" w:rsidRDefault="006864C4" w:rsidP="006864C4">
            <w:pPr>
              <w:spacing w:line="259" w:lineRule="auto"/>
              <w:jc w:val="center"/>
              <w:rPr>
                <w:sz w:val="20"/>
                <w:szCs w:val="20"/>
                <w:lang w:eastAsia="en-US"/>
              </w:rPr>
            </w:pPr>
          </w:p>
        </w:tc>
      </w:tr>
      <w:tr w:rsidR="006864C4" w:rsidRPr="00E93F8A" w14:paraId="79157D46" w14:textId="77777777" w:rsidTr="00076E59">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3E520F" w14:textId="1CCD3401" w:rsidR="006864C4" w:rsidRPr="00E93F8A" w:rsidRDefault="00B02B52" w:rsidP="006864C4">
            <w:pPr>
              <w:spacing w:line="259" w:lineRule="auto"/>
              <w:jc w:val="center"/>
              <w:rPr>
                <w:sz w:val="20"/>
                <w:szCs w:val="20"/>
                <w:lang w:eastAsia="en-US"/>
              </w:rPr>
            </w:pPr>
            <w:r>
              <w:rPr>
                <w:sz w:val="20"/>
                <w:szCs w:val="20"/>
                <w:lang w:eastAsia="en-US"/>
              </w:rPr>
              <w:t>1</w:t>
            </w:r>
            <w:r w:rsidR="006864C4">
              <w:rPr>
                <w:sz w:val="20"/>
                <w:szCs w:val="20"/>
                <w:lang w:eastAsia="en-US"/>
              </w:rPr>
              <w:t>4</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DEDD98" w14:textId="7EEEA880" w:rsidR="006864C4" w:rsidRPr="00E93F8A" w:rsidRDefault="006864C4" w:rsidP="006864C4">
            <w:pPr>
              <w:spacing w:line="259" w:lineRule="auto"/>
              <w:rPr>
                <w:sz w:val="20"/>
                <w:szCs w:val="20"/>
                <w:lang w:eastAsia="en-US"/>
              </w:rPr>
            </w:pPr>
            <w:r>
              <w:rPr>
                <w:color w:val="000000"/>
                <w:sz w:val="20"/>
                <w:szCs w:val="20"/>
              </w:rPr>
              <w:t>Круг отрезной 125х22х1 мм</w:t>
            </w:r>
          </w:p>
        </w:tc>
        <w:tc>
          <w:tcPr>
            <w:tcW w:w="425" w:type="dxa"/>
            <w:tcBorders>
              <w:top w:val="single" w:sz="4" w:space="0" w:color="auto"/>
              <w:left w:val="single" w:sz="4" w:space="0" w:color="auto"/>
              <w:bottom w:val="single" w:sz="4" w:space="0" w:color="auto"/>
              <w:right w:val="single" w:sz="4" w:space="0" w:color="auto"/>
            </w:tcBorders>
          </w:tcPr>
          <w:p w14:paraId="4AE7E962"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DF13449" w14:textId="14772C54" w:rsidR="006864C4" w:rsidRPr="006864C4" w:rsidRDefault="006864C4" w:rsidP="006864C4">
            <w:pPr>
              <w:spacing w:line="259" w:lineRule="auto"/>
              <w:jc w:val="center"/>
              <w:rPr>
                <w:sz w:val="20"/>
                <w:szCs w:val="20"/>
                <w:lang w:eastAsia="en-US"/>
              </w:rPr>
            </w:pPr>
            <w:r w:rsidRPr="006864C4">
              <w:rPr>
                <w:sz w:val="20"/>
                <w:szCs w:val="20"/>
              </w:rPr>
              <w:t>25.73.30.154</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6FACA2" w14:textId="0732D3BE" w:rsidR="006864C4" w:rsidRPr="006864C4" w:rsidRDefault="006864C4" w:rsidP="006864C4">
            <w:pPr>
              <w:spacing w:line="259" w:lineRule="auto"/>
              <w:jc w:val="center"/>
              <w:rPr>
                <w:sz w:val="20"/>
                <w:szCs w:val="20"/>
                <w:lang w:eastAsia="en-US"/>
              </w:rPr>
            </w:pPr>
            <w:r w:rsidRPr="006864C4">
              <w:rPr>
                <w:color w:val="000000"/>
                <w:sz w:val="20"/>
                <w:szCs w:val="20"/>
              </w:rPr>
              <w:t>450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3EB411" w14:textId="61C67C23" w:rsidR="006864C4" w:rsidRPr="006864C4" w:rsidRDefault="006864C4" w:rsidP="006864C4">
            <w:pPr>
              <w:spacing w:line="259" w:lineRule="auto"/>
              <w:jc w:val="center"/>
              <w:rPr>
                <w:sz w:val="20"/>
                <w:szCs w:val="20"/>
                <w:lang w:eastAsia="en-US"/>
              </w:rPr>
            </w:pPr>
            <w:r>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8EDBA0"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F8C4EE2"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BB1210"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B0C11C"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12ED2C16"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2FC10476"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D4ECC0"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8B38F8" w14:textId="77777777" w:rsidR="006864C4" w:rsidRPr="00E93F8A" w:rsidRDefault="006864C4" w:rsidP="006864C4">
            <w:pPr>
              <w:spacing w:line="259" w:lineRule="auto"/>
              <w:jc w:val="center"/>
              <w:rPr>
                <w:sz w:val="20"/>
                <w:szCs w:val="20"/>
                <w:lang w:eastAsia="en-US"/>
              </w:rPr>
            </w:pPr>
          </w:p>
        </w:tc>
      </w:tr>
      <w:tr w:rsidR="006864C4" w:rsidRPr="00E93F8A" w14:paraId="0C16E4FE" w14:textId="77777777" w:rsidTr="00076E59">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73D7F2" w14:textId="769383B8" w:rsidR="006864C4" w:rsidRPr="00E93F8A" w:rsidRDefault="00B02B52" w:rsidP="006864C4">
            <w:pPr>
              <w:spacing w:line="259" w:lineRule="auto"/>
              <w:jc w:val="center"/>
              <w:rPr>
                <w:sz w:val="20"/>
                <w:szCs w:val="20"/>
                <w:lang w:eastAsia="en-US"/>
              </w:rPr>
            </w:pPr>
            <w:r>
              <w:rPr>
                <w:sz w:val="20"/>
                <w:szCs w:val="20"/>
                <w:lang w:eastAsia="en-US"/>
              </w:rPr>
              <w:lastRenderedPageBreak/>
              <w:t>1</w:t>
            </w:r>
            <w:r w:rsidR="006864C4">
              <w:rPr>
                <w:sz w:val="20"/>
                <w:szCs w:val="20"/>
                <w:lang w:eastAsia="en-US"/>
              </w:rPr>
              <w:t>5</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303FF3" w14:textId="24C32BB1" w:rsidR="006864C4" w:rsidRPr="00E93F8A" w:rsidRDefault="006864C4" w:rsidP="006864C4">
            <w:pPr>
              <w:spacing w:line="259" w:lineRule="auto"/>
              <w:rPr>
                <w:sz w:val="20"/>
                <w:szCs w:val="20"/>
                <w:lang w:eastAsia="en-US"/>
              </w:rPr>
            </w:pPr>
            <w:r>
              <w:rPr>
                <w:color w:val="000000"/>
                <w:sz w:val="20"/>
                <w:szCs w:val="20"/>
              </w:rPr>
              <w:t>Миксер-насадка (венчик) для цементных растворов 140x600 мм хвостовик М14</w:t>
            </w:r>
          </w:p>
        </w:tc>
        <w:tc>
          <w:tcPr>
            <w:tcW w:w="425" w:type="dxa"/>
            <w:tcBorders>
              <w:top w:val="single" w:sz="4" w:space="0" w:color="auto"/>
              <w:left w:val="single" w:sz="4" w:space="0" w:color="auto"/>
              <w:bottom w:val="single" w:sz="4" w:space="0" w:color="auto"/>
              <w:right w:val="single" w:sz="4" w:space="0" w:color="auto"/>
            </w:tcBorders>
          </w:tcPr>
          <w:p w14:paraId="1912095F"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3FE4EE9" w14:textId="3AEC5EF1" w:rsidR="006864C4" w:rsidRPr="006864C4" w:rsidRDefault="006864C4" w:rsidP="006864C4">
            <w:pPr>
              <w:spacing w:line="259" w:lineRule="auto"/>
              <w:jc w:val="center"/>
              <w:rPr>
                <w:sz w:val="20"/>
                <w:szCs w:val="20"/>
                <w:lang w:eastAsia="en-US"/>
              </w:rPr>
            </w:pPr>
            <w:r w:rsidRPr="006864C4">
              <w:rPr>
                <w:color w:val="000000"/>
                <w:sz w:val="20"/>
                <w:szCs w:val="20"/>
              </w:rPr>
              <w:t>25.73.40.290</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2632D6" w14:textId="43F1C27E" w:rsidR="006864C4" w:rsidRPr="006864C4" w:rsidRDefault="006864C4" w:rsidP="006864C4">
            <w:pPr>
              <w:spacing w:line="259" w:lineRule="auto"/>
              <w:jc w:val="center"/>
              <w:rPr>
                <w:sz w:val="20"/>
                <w:szCs w:val="20"/>
                <w:lang w:eastAsia="en-US"/>
              </w:rPr>
            </w:pPr>
            <w:r w:rsidRPr="006864C4">
              <w:rPr>
                <w:color w:val="000000"/>
                <w:sz w:val="20"/>
                <w:szCs w:val="20"/>
              </w:rPr>
              <w:t>3</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790EB1" w14:textId="736304D9" w:rsidR="006864C4" w:rsidRPr="006864C4"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3552B2"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5B271EC"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C93CDB"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307A64"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76D4508D"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4A2325BC"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6B8885"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612D62" w14:textId="77777777" w:rsidR="006864C4" w:rsidRPr="00E93F8A" w:rsidRDefault="006864C4" w:rsidP="006864C4">
            <w:pPr>
              <w:spacing w:line="259" w:lineRule="auto"/>
              <w:jc w:val="center"/>
              <w:rPr>
                <w:sz w:val="20"/>
                <w:szCs w:val="20"/>
                <w:lang w:eastAsia="en-US"/>
              </w:rPr>
            </w:pPr>
          </w:p>
        </w:tc>
      </w:tr>
      <w:tr w:rsidR="006864C4" w:rsidRPr="00E93F8A" w14:paraId="4CF3384B" w14:textId="77777777" w:rsidTr="00076E59">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5B9653" w14:textId="241D769C" w:rsidR="006864C4" w:rsidRPr="00E93F8A" w:rsidRDefault="00B02B52" w:rsidP="006864C4">
            <w:pPr>
              <w:spacing w:line="259" w:lineRule="auto"/>
              <w:jc w:val="center"/>
              <w:rPr>
                <w:sz w:val="20"/>
                <w:szCs w:val="20"/>
                <w:lang w:eastAsia="en-US"/>
              </w:rPr>
            </w:pPr>
            <w:r>
              <w:rPr>
                <w:sz w:val="20"/>
                <w:szCs w:val="20"/>
                <w:lang w:eastAsia="en-US"/>
              </w:rPr>
              <w:t>1</w:t>
            </w:r>
            <w:r w:rsidR="006864C4">
              <w:rPr>
                <w:sz w:val="20"/>
                <w:szCs w:val="20"/>
                <w:lang w:eastAsia="en-US"/>
              </w:rPr>
              <w:t>6</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A2D4E2" w14:textId="6E6FDC12" w:rsidR="006864C4" w:rsidRPr="00E93F8A" w:rsidRDefault="006864C4" w:rsidP="006864C4">
            <w:pPr>
              <w:spacing w:line="259" w:lineRule="auto"/>
              <w:rPr>
                <w:sz w:val="20"/>
                <w:szCs w:val="20"/>
                <w:lang w:eastAsia="en-US"/>
              </w:rPr>
            </w:pPr>
            <w:r>
              <w:rPr>
                <w:color w:val="000000"/>
                <w:sz w:val="20"/>
                <w:szCs w:val="20"/>
              </w:rPr>
              <w:t>Набор коронок по дереву d20-127 мм с переходниками (12 шт.)</w:t>
            </w:r>
          </w:p>
        </w:tc>
        <w:tc>
          <w:tcPr>
            <w:tcW w:w="425" w:type="dxa"/>
            <w:tcBorders>
              <w:top w:val="single" w:sz="4" w:space="0" w:color="auto"/>
              <w:left w:val="single" w:sz="4" w:space="0" w:color="auto"/>
              <w:bottom w:val="single" w:sz="4" w:space="0" w:color="auto"/>
              <w:right w:val="single" w:sz="4" w:space="0" w:color="auto"/>
            </w:tcBorders>
          </w:tcPr>
          <w:p w14:paraId="52CD96B3"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41B3E80" w14:textId="190327E2" w:rsidR="006864C4" w:rsidRPr="006864C4" w:rsidRDefault="006864C4" w:rsidP="006864C4">
            <w:pPr>
              <w:spacing w:line="259" w:lineRule="auto"/>
              <w:jc w:val="center"/>
              <w:rPr>
                <w:sz w:val="20"/>
                <w:szCs w:val="20"/>
                <w:lang w:eastAsia="en-US"/>
              </w:rPr>
            </w:pPr>
            <w:r w:rsidRPr="006864C4">
              <w:rPr>
                <w:color w:val="000000"/>
                <w:sz w:val="20"/>
                <w:szCs w:val="20"/>
              </w:rPr>
              <w:t>25.73.40.164</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397671" w14:textId="2CBF2488" w:rsidR="006864C4" w:rsidRPr="006864C4" w:rsidRDefault="006864C4" w:rsidP="006864C4">
            <w:pPr>
              <w:spacing w:line="259" w:lineRule="auto"/>
              <w:jc w:val="center"/>
              <w:rPr>
                <w:sz w:val="20"/>
                <w:szCs w:val="20"/>
                <w:lang w:eastAsia="en-US"/>
              </w:rPr>
            </w:pPr>
            <w:r w:rsidRPr="006864C4">
              <w:rPr>
                <w:color w:val="000000"/>
                <w:sz w:val="20"/>
                <w:szCs w:val="20"/>
              </w:rPr>
              <w:t>3</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817A87" w14:textId="6B103FB3" w:rsidR="006864C4" w:rsidRPr="006864C4"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469710"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7C1E0AC3"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8FE5C2"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6E1453"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580E8D9E"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415BBB98"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387DD9"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40E08C" w14:textId="77777777" w:rsidR="006864C4" w:rsidRPr="00E93F8A" w:rsidRDefault="006864C4" w:rsidP="006864C4">
            <w:pPr>
              <w:spacing w:line="259" w:lineRule="auto"/>
              <w:jc w:val="center"/>
              <w:rPr>
                <w:sz w:val="20"/>
                <w:szCs w:val="20"/>
                <w:lang w:eastAsia="en-US"/>
              </w:rPr>
            </w:pPr>
          </w:p>
        </w:tc>
      </w:tr>
      <w:tr w:rsidR="006864C4" w:rsidRPr="00E93F8A" w14:paraId="5F9EE8F5" w14:textId="77777777" w:rsidTr="00B30738">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41193D" w14:textId="4AD3225B" w:rsidR="006864C4" w:rsidRPr="00E93F8A" w:rsidRDefault="00B02B52" w:rsidP="006864C4">
            <w:pPr>
              <w:spacing w:line="259" w:lineRule="auto"/>
              <w:jc w:val="center"/>
              <w:rPr>
                <w:sz w:val="20"/>
                <w:szCs w:val="20"/>
                <w:lang w:eastAsia="en-US"/>
              </w:rPr>
            </w:pPr>
            <w:r>
              <w:rPr>
                <w:sz w:val="20"/>
                <w:szCs w:val="20"/>
                <w:lang w:eastAsia="en-US"/>
              </w:rPr>
              <w:t>1</w:t>
            </w:r>
            <w:r w:rsidR="006864C4">
              <w:rPr>
                <w:sz w:val="20"/>
                <w:szCs w:val="20"/>
                <w:lang w:eastAsia="en-US"/>
              </w:rPr>
              <w:t>7</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72109A" w14:textId="545A9646" w:rsidR="006864C4" w:rsidRPr="00E93F8A" w:rsidRDefault="006864C4" w:rsidP="006864C4">
            <w:pPr>
              <w:spacing w:line="259" w:lineRule="auto"/>
              <w:rPr>
                <w:sz w:val="20"/>
                <w:szCs w:val="20"/>
                <w:lang w:eastAsia="en-US"/>
              </w:rPr>
            </w:pPr>
            <w:r>
              <w:rPr>
                <w:color w:val="000000"/>
                <w:sz w:val="20"/>
                <w:szCs w:val="20"/>
              </w:rPr>
              <w:t>Пистолет для монтажной пены</w:t>
            </w:r>
          </w:p>
        </w:tc>
        <w:tc>
          <w:tcPr>
            <w:tcW w:w="425" w:type="dxa"/>
            <w:tcBorders>
              <w:top w:val="single" w:sz="4" w:space="0" w:color="auto"/>
              <w:left w:val="single" w:sz="4" w:space="0" w:color="auto"/>
              <w:bottom w:val="single" w:sz="4" w:space="0" w:color="auto"/>
              <w:right w:val="single" w:sz="4" w:space="0" w:color="auto"/>
            </w:tcBorders>
          </w:tcPr>
          <w:p w14:paraId="39F3BCD0"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69F3B5F" w14:textId="291DC4E5" w:rsidR="006864C4" w:rsidRPr="006864C4" w:rsidRDefault="006864C4" w:rsidP="006864C4">
            <w:pPr>
              <w:spacing w:line="259" w:lineRule="auto"/>
              <w:jc w:val="center"/>
              <w:rPr>
                <w:sz w:val="20"/>
                <w:szCs w:val="20"/>
                <w:lang w:eastAsia="en-US"/>
              </w:rPr>
            </w:pPr>
            <w:r w:rsidRPr="006864C4">
              <w:rPr>
                <w:color w:val="000000"/>
                <w:sz w:val="20"/>
                <w:szCs w:val="20"/>
              </w:rPr>
              <w:t>28.24.12.110</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B5941D" w14:textId="3BE93732" w:rsidR="006864C4" w:rsidRPr="006864C4" w:rsidRDefault="006864C4" w:rsidP="006864C4">
            <w:pPr>
              <w:spacing w:line="259" w:lineRule="auto"/>
              <w:jc w:val="center"/>
              <w:rPr>
                <w:sz w:val="20"/>
                <w:szCs w:val="20"/>
                <w:lang w:eastAsia="en-US"/>
              </w:rPr>
            </w:pPr>
            <w:r w:rsidRPr="006864C4">
              <w:rPr>
                <w:color w:val="000000"/>
                <w:sz w:val="20"/>
                <w:szCs w:val="20"/>
              </w:rPr>
              <w:t>6</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FFE5E5" w14:textId="03449559" w:rsidR="006864C4" w:rsidRPr="006864C4"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232F00"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DCEDE4D"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331EDD"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3FDE6"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1DA00C77"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200AF5A4"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7E6832"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703B48" w14:textId="77777777" w:rsidR="006864C4" w:rsidRPr="00E93F8A" w:rsidRDefault="006864C4" w:rsidP="006864C4">
            <w:pPr>
              <w:spacing w:line="259" w:lineRule="auto"/>
              <w:jc w:val="center"/>
              <w:rPr>
                <w:sz w:val="20"/>
                <w:szCs w:val="20"/>
                <w:lang w:eastAsia="en-US"/>
              </w:rPr>
            </w:pPr>
          </w:p>
        </w:tc>
      </w:tr>
      <w:tr w:rsidR="006864C4" w:rsidRPr="00E93F8A" w14:paraId="1B913EBD" w14:textId="77777777" w:rsidTr="00B30738">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5BFADC" w14:textId="7CADE12F" w:rsidR="006864C4" w:rsidRPr="00E93F8A" w:rsidRDefault="00B02B52" w:rsidP="006864C4">
            <w:pPr>
              <w:spacing w:line="259" w:lineRule="auto"/>
              <w:jc w:val="center"/>
              <w:rPr>
                <w:sz w:val="20"/>
                <w:szCs w:val="20"/>
                <w:lang w:eastAsia="en-US"/>
              </w:rPr>
            </w:pPr>
            <w:r>
              <w:rPr>
                <w:sz w:val="20"/>
                <w:szCs w:val="20"/>
                <w:lang w:eastAsia="en-US"/>
              </w:rPr>
              <w:t>1</w:t>
            </w:r>
            <w:r w:rsidR="006864C4">
              <w:rPr>
                <w:sz w:val="20"/>
                <w:szCs w:val="20"/>
                <w:lang w:eastAsia="en-US"/>
              </w:rPr>
              <w:t>8</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B3AD6D" w14:textId="3243DF76" w:rsidR="006864C4" w:rsidRPr="00E93F8A" w:rsidRDefault="006864C4" w:rsidP="006864C4">
            <w:pPr>
              <w:spacing w:line="259" w:lineRule="auto"/>
              <w:rPr>
                <w:sz w:val="20"/>
                <w:szCs w:val="20"/>
                <w:lang w:eastAsia="en-US"/>
              </w:rPr>
            </w:pPr>
            <w:r>
              <w:rPr>
                <w:color w:val="000000"/>
                <w:sz w:val="20"/>
                <w:szCs w:val="20"/>
              </w:rPr>
              <w:t>Плита OSB 12 мм, 1250*2500</w:t>
            </w:r>
          </w:p>
        </w:tc>
        <w:tc>
          <w:tcPr>
            <w:tcW w:w="425" w:type="dxa"/>
            <w:tcBorders>
              <w:top w:val="single" w:sz="4" w:space="0" w:color="auto"/>
              <w:left w:val="single" w:sz="4" w:space="0" w:color="auto"/>
              <w:bottom w:val="single" w:sz="4" w:space="0" w:color="auto"/>
              <w:right w:val="single" w:sz="4" w:space="0" w:color="auto"/>
            </w:tcBorders>
          </w:tcPr>
          <w:p w14:paraId="5D1110D4"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2BF73DF" w14:textId="76175D14" w:rsidR="006864C4" w:rsidRPr="006864C4" w:rsidRDefault="006864C4" w:rsidP="006864C4">
            <w:pPr>
              <w:spacing w:line="259" w:lineRule="auto"/>
              <w:jc w:val="center"/>
              <w:rPr>
                <w:sz w:val="20"/>
                <w:szCs w:val="20"/>
                <w:lang w:eastAsia="en-US"/>
              </w:rPr>
            </w:pPr>
            <w:r w:rsidRPr="006864C4">
              <w:rPr>
                <w:color w:val="000000"/>
                <w:sz w:val="20"/>
                <w:szCs w:val="20"/>
              </w:rPr>
              <w:t>16.21.13.000</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CD3091" w14:textId="7CF73F12" w:rsidR="006864C4" w:rsidRPr="006864C4" w:rsidRDefault="006864C4" w:rsidP="006864C4">
            <w:pPr>
              <w:spacing w:line="259" w:lineRule="auto"/>
              <w:jc w:val="center"/>
              <w:rPr>
                <w:sz w:val="20"/>
                <w:szCs w:val="20"/>
                <w:lang w:eastAsia="en-US"/>
              </w:rPr>
            </w:pPr>
            <w:r w:rsidRPr="006864C4">
              <w:rPr>
                <w:color w:val="000000"/>
                <w:sz w:val="20"/>
                <w:szCs w:val="20"/>
              </w:rPr>
              <w:t>15</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CCFC93" w14:textId="310A3F45" w:rsidR="006864C4" w:rsidRPr="006864C4"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25B56"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4F76B41B"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E83CB0"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6CED5A"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44DA5F20"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088028C4"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A8AE63"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36D4DE" w14:textId="77777777" w:rsidR="006864C4" w:rsidRPr="00E93F8A" w:rsidRDefault="006864C4" w:rsidP="006864C4">
            <w:pPr>
              <w:spacing w:line="259" w:lineRule="auto"/>
              <w:jc w:val="center"/>
              <w:rPr>
                <w:sz w:val="20"/>
                <w:szCs w:val="20"/>
                <w:lang w:eastAsia="en-US"/>
              </w:rPr>
            </w:pPr>
          </w:p>
        </w:tc>
      </w:tr>
      <w:tr w:rsidR="006864C4" w:rsidRPr="00E93F8A" w14:paraId="4EE6207C" w14:textId="77777777" w:rsidTr="00B30738">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209654" w14:textId="2029B3DD" w:rsidR="006864C4" w:rsidRPr="00E93F8A" w:rsidRDefault="00B02B52" w:rsidP="006864C4">
            <w:pPr>
              <w:spacing w:line="259" w:lineRule="auto"/>
              <w:jc w:val="center"/>
              <w:rPr>
                <w:sz w:val="20"/>
                <w:szCs w:val="20"/>
                <w:lang w:eastAsia="en-US"/>
              </w:rPr>
            </w:pPr>
            <w:r>
              <w:rPr>
                <w:sz w:val="20"/>
                <w:szCs w:val="20"/>
                <w:lang w:eastAsia="en-US"/>
              </w:rPr>
              <w:t>1</w:t>
            </w:r>
            <w:r w:rsidR="006864C4">
              <w:rPr>
                <w:sz w:val="20"/>
                <w:szCs w:val="20"/>
                <w:lang w:eastAsia="en-US"/>
              </w:rPr>
              <w:t>9</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33DACD" w14:textId="70E07826" w:rsidR="006864C4" w:rsidRPr="00E93F8A" w:rsidRDefault="006864C4" w:rsidP="006864C4">
            <w:pPr>
              <w:spacing w:line="259" w:lineRule="auto"/>
              <w:rPr>
                <w:sz w:val="20"/>
                <w:szCs w:val="20"/>
                <w:lang w:eastAsia="en-US"/>
              </w:rPr>
            </w:pPr>
            <w:r>
              <w:rPr>
                <w:color w:val="000000"/>
                <w:sz w:val="20"/>
                <w:szCs w:val="20"/>
              </w:rPr>
              <w:t>Плита OSB 9 мм, 1250*2500</w:t>
            </w:r>
          </w:p>
        </w:tc>
        <w:tc>
          <w:tcPr>
            <w:tcW w:w="425" w:type="dxa"/>
            <w:tcBorders>
              <w:top w:val="single" w:sz="4" w:space="0" w:color="auto"/>
              <w:left w:val="single" w:sz="4" w:space="0" w:color="auto"/>
              <w:bottom w:val="single" w:sz="4" w:space="0" w:color="auto"/>
              <w:right w:val="single" w:sz="4" w:space="0" w:color="auto"/>
            </w:tcBorders>
          </w:tcPr>
          <w:p w14:paraId="675DAC7B"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FAEEBDD" w14:textId="795ACAF0" w:rsidR="006864C4" w:rsidRPr="006864C4" w:rsidRDefault="006864C4" w:rsidP="006864C4">
            <w:pPr>
              <w:spacing w:line="259" w:lineRule="auto"/>
              <w:jc w:val="center"/>
              <w:rPr>
                <w:sz w:val="20"/>
                <w:szCs w:val="20"/>
                <w:lang w:eastAsia="en-US"/>
              </w:rPr>
            </w:pPr>
            <w:r w:rsidRPr="006864C4">
              <w:rPr>
                <w:color w:val="000000"/>
                <w:sz w:val="20"/>
                <w:szCs w:val="20"/>
              </w:rPr>
              <w:t>16.21.13.000</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9B3675" w14:textId="343B8170" w:rsidR="006864C4" w:rsidRPr="006864C4" w:rsidRDefault="006864C4" w:rsidP="006864C4">
            <w:pPr>
              <w:spacing w:line="259" w:lineRule="auto"/>
              <w:jc w:val="center"/>
              <w:rPr>
                <w:sz w:val="20"/>
                <w:szCs w:val="20"/>
                <w:lang w:eastAsia="en-US"/>
              </w:rPr>
            </w:pPr>
            <w:r w:rsidRPr="006864C4">
              <w:rPr>
                <w:color w:val="000000"/>
                <w:sz w:val="20"/>
                <w:szCs w:val="20"/>
              </w:rPr>
              <w:t>9</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84F0B0" w14:textId="726229F5" w:rsidR="006864C4" w:rsidRPr="006864C4"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123CAC"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AAE56D2"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4582F1"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BD2A6B"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3A114707"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43DEB0A2"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2B0F91"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0109E9" w14:textId="77777777" w:rsidR="006864C4" w:rsidRPr="00E93F8A" w:rsidRDefault="006864C4" w:rsidP="006864C4">
            <w:pPr>
              <w:spacing w:line="259" w:lineRule="auto"/>
              <w:jc w:val="center"/>
              <w:rPr>
                <w:sz w:val="20"/>
                <w:szCs w:val="20"/>
                <w:lang w:eastAsia="en-US"/>
              </w:rPr>
            </w:pPr>
          </w:p>
        </w:tc>
      </w:tr>
      <w:tr w:rsidR="006864C4" w:rsidRPr="00E93F8A" w14:paraId="69393521" w14:textId="77777777" w:rsidTr="00B30738">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09B018" w14:textId="56542BE8" w:rsidR="006864C4" w:rsidRPr="00E93F8A" w:rsidRDefault="00B02B52" w:rsidP="006864C4">
            <w:pPr>
              <w:spacing w:line="259" w:lineRule="auto"/>
              <w:jc w:val="center"/>
              <w:rPr>
                <w:sz w:val="20"/>
                <w:szCs w:val="20"/>
                <w:lang w:eastAsia="en-US"/>
              </w:rPr>
            </w:pPr>
            <w:r>
              <w:rPr>
                <w:sz w:val="20"/>
                <w:szCs w:val="20"/>
                <w:lang w:eastAsia="en-US"/>
              </w:rPr>
              <w:t>2</w:t>
            </w:r>
            <w:r w:rsidR="006864C4">
              <w:rPr>
                <w:sz w:val="20"/>
                <w:szCs w:val="20"/>
                <w:lang w:eastAsia="en-US"/>
              </w:rPr>
              <w:t>0</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B546FB" w14:textId="6E6E322D" w:rsidR="006864C4" w:rsidRPr="00E93F8A" w:rsidRDefault="006864C4" w:rsidP="006864C4">
            <w:pPr>
              <w:spacing w:line="259" w:lineRule="auto"/>
              <w:rPr>
                <w:sz w:val="20"/>
                <w:szCs w:val="20"/>
                <w:lang w:eastAsia="en-US"/>
              </w:rPr>
            </w:pPr>
            <w:r>
              <w:rPr>
                <w:color w:val="000000"/>
                <w:sz w:val="20"/>
                <w:szCs w:val="20"/>
              </w:rPr>
              <w:t>Сверло по металлу 4,8х86 мм</w:t>
            </w:r>
          </w:p>
        </w:tc>
        <w:tc>
          <w:tcPr>
            <w:tcW w:w="425" w:type="dxa"/>
            <w:tcBorders>
              <w:top w:val="single" w:sz="4" w:space="0" w:color="auto"/>
              <w:left w:val="single" w:sz="4" w:space="0" w:color="auto"/>
              <w:bottom w:val="single" w:sz="4" w:space="0" w:color="auto"/>
              <w:right w:val="single" w:sz="4" w:space="0" w:color="auto"/>
            </w:tcBorders>
          </w:tcPr>
          <w:p w14:paraId="46710937"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97B4A89" w14:textId="2B285100" w:rsidR="006864C4" w:rsidRPr="006864C4" w:rsidRDefault="006864C4" w:rsidP="006864C4">
            <w:pPr>
              <w:spacing w:line="259" w:lineRule="auto"/>
              <w:jc w:val="center"/>
              <w:rPr>
                <w:sz w:val="20"/>
                <w:szCs w:val="20"/>
                <w:lang w:eastAsia="en-US"/>
              </w:rPr>
            </w:pPr>
            <w:r w:rsidRPr="006864C4">
              <w:rPr>
                <w:color w:val="000000"/>
                <w:sz w:val="20"/>
                <w:szCs w:val="20"/>
              </w:rPr>
              <w:t>25.73.40.119</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E75585" w14:textId="69E16EBE" w:rsidR="006864C4" w:rsidRPr="006864C4" w:rsidRDefault="006864C4" w:rsidP="006864C4">
            <w:pPr>
              <w:spacing w:line="259" w:lineRule="auto"/>
              <w:jc w:val="center"/>
              <w:rPr>
                <w:sz w:val="20"/>
                <w:szCs w:val="20"/>
                <w:lang w:eastAsia="en-US"/>
              </w:rPr>
            </w:pPr>
            <w:r w:rsidRPr="006864C4">
              <w:rPr>
                <w:color w:val="000000"/>
                <w:sz w:val="20"/>
                <w:szCs w:val="20"/>
              </w:rPr>
              <w:t>30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C88A97" w14:textId="380D9863" w:rsidR="006864C4" w:rsidRPr="006864C4"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7969F8"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2EE321E4"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97F6A7"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DE41CF"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738F4D35"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5B91CE22"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9DCD24"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D388F0" w14:textId="77777777" w:rsidR="006864C4" w:rsidRPr="00E93F8A" w:rsidRDefault="006864C4" w:rsidP="006864C4">
            <w:pPr>
              <w:spacing w:line="259" w:lineRule="auto"/>
              <w:jc w:val="center"/>
              <w:rPr>
                <w:sz w:val="20"/>
                <w:szCs w:val="20"/>
                <w:lang w:eastAsia="en-US"/>
              </w:rPr>
            </w:pPr>
          </w:p>
        </w:tc>
      </w:tr>
      <w:tr w:rsidR="006864C4" w:rsidRPr="00E93F8A" w14:paraId="035D23B2" w14:textId="77777777" w:rsidTr="00B30738">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AA846D" w14:textId="6121A850" w:rsidR="006864C4" w:rsidRPr="00E93F8A" w:rsidRDefault="00B02B52" w:rsidP="006864C4">
            <w:pPr>
              <w:spacing w:line="259" w:lineRule="auto"/>
              <w:jc w:val="center"/>
              <w:rPr>
                <w:sz w:val="20"/>
                <w:szCs w:val="20"/>
                <w:lang w:eastAsia="en-US"/>
              </w:rPr>
            </w:pPr>
            <w:bookmarkStart w:id="22" w:name="_GoBack" w:colFirst="8" w:colLast="8"/>
            <w:r>
              <w:rPr>
                <w:sz w:val="20"/>
                <w:szCs w:val="20"/>
                <w:lang w:eastAsia="en-US"/>
              </w:rPr>
              <w:t>2</w:t>
            </w:r>
            <w:r w:rsidR="006864C4">
              <w:rPr>
                <w:sz w:val="20"/>
                <w:szCs w:val="20"/>
                <w:lang w:eastAsia="en-US"/>
              </w:rPr>
              <w:t>1</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A73618" w14:textId="1487E99A" w:rsidR="006864C4" w:rsidRPr="00E93F8A" w:rsidRDefault="006864C4" w:rsidP="006864C4">
            <w:pPr>
              <w:spacing w:line="259" w:lineRule="auto"/>
              <w:rPr>
                <w:sz w:val="20"/>
                <w:szCs w:val="20"/>
                <w:lang w:eastAsia="en-US"/>
              </w:rPr>
            </w:pPr>
            <w:r>
              <w:rPr>
                <w:color w:val="000000"/>
                <w:sz w:val="20"/>
                <w:szCs w:val="20"/>
              </w:rPr>
              <w:t>Уплотнитель D-образный белый 10 м</w:t>
            </w:r>
          </w:p>
        </w:tc>
        <w:tc>
          <w:tcPr>
            <w:tcW w:w="425" w:type="dxa"/>
            <w:tcBorders>
              <w:top w:val="single" w:sz="4" w:space="0" w:color="auto"/>
              <w:left w:val="single" w:sz="4" w:space="0" w:color="auto"/>
              <w:bottom w:val="single" w:sz="4" w:space="0" w:color="auto"/>
              <w:right w:val="single" w:sz="4" w:space="0" w:color="auto"/>
            </w:tcBorders>
          </w:tcPr>
          <w:p w14:paraId="22D31129"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6460E97" w14:textId="44B8318F" w:rsidR="006864C4" w:rsidRPr="006864C4" w:rsidRDefault="006864C4" w:rsidP="006864C4">
            <w:pPr>
              <w:spacing w:line="259" w:lineRule="auto"/>
              <w:jc w:val="center"/>
              <w:rPr>
                <w:sz w:val="20"/>
                <w:szCs w:val="20"/>
                <w:lang w:eastAsia="en-US"/>
              </w:rPr>
            </w:pPr>
            <w:r w:rsidRPr="006864C4">
              <w:rPr>
                <w:color w:val="000000"/>
                <w:sz w:val="20"/>
                <w:szCs w:val="20"/>
              </w:rPr>
              <w:t>22.19.73.114</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AA6F47" w14:textId="08624CB0" w:rsidR="006864C4" w:rsidRPr="006864C4" w:rsidRDefault="006864C4" w:rsidP="006864C4">
            <w:pPr>
              <w:spacing w:line="259" w:lineRule="auto"/>
              <w:jc w:val="center"/>
              <w:rPr>
                <w:sz w:val="20"/>
                <w:szCs w:val="20"/>
                <w:lang w:eastAsia="en-US"/>
              </w:rPr>
            </w:pPr>
            <w:r w:rsidRPr="006864C4">
              <w:rPr>
                <w:color w:val="000000"/>
                <w:sz w:val="20"/>
                <w:szCs w:val="20"/>
              </w:rPr>
              <w:t>3</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7BC804" w14:textId="017AD9A5" w:rsidR="006864C4" w:rsidRPr="006864C4"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B51765"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E4F64A4"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D4D798"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5FD156"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1CEEB878"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0D27A079"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44035F"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421CF2" w14:textId="77777777" w:rsidR="006864C4" w:rsidRPr="00E93F8A" w:rsidRDefault="006864C4" w:rsidP="006864C4">
            <w:pPr>
              <w:spacing w:line="259" w:lineRule="auto"/>
              <w:jc w:val="center"/>
              <w:rPr>
                <w:sz w:val="20"/>
                <w:szCs w:val="20"/>
                <w:lang w:eastAsia="en-US"/>
              </w:rPr>
            </w:pPr>
          </w:p>
        </w:tc>
      </w:tr>
      <w:bookmarkEnd w:id="22"/>
      <w:tr w:rsidR="006864C4" w:rsidRPr="00E93F8A" w14:paraId="05B0B7CF" w14:textId="77777777" w:rsidTr="00B30738">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07F7BD" w14:textId="5BB92865" w:rsidR="006864C4" w:rsidRPr="00E93F8A" w:rsidRDefault="00B02B52" w:rsidP="006864C4">
            <w:pPr>
              <w:spacing w:line="259" w:lineRule="auto"/>
              <w:jc w:val="center"/>
              <w:rPr>
                <w:sz w:val="20"/>
                <w:szCs w:val="20"/>
                <w:lang w:eastAsia="en-US"/>
              </w:rPr>
            </w:pPr>
            <w:r>
              <w:rPr>
                <w:sz w:val="20"/>
                <w:szCs w:val="20"/>
                <w:lang w:eastAsia="en-US"/>
              </w:rPr>
              <w:t>2</w:t>
            </w:r>
            <w:r w:rsidR="006864C4">
              <w:rPr>
                <w:sz w:val="20"/>
                <w:szCs w:val="20"/>
                <w:lang w:eastAsia="en-US"/>
              </w:rPr>
              <w:t>2</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B7E900" w14:textId="3D197929" w:rsidR="006864C4" w:rsidRPr="00E93F8A" w:rsidRDefault="006864C4" w:rsidP="006864C4">
            <w:pPr>
              <w:spacing w:line="259" w:lineRule="auto"/>
              <w:rPr>
                <w:sz w:val="20"/>
                <w:szCs w:val="20"/>
                <w:lang w:eastAsia="en-US"/>
              </w:rPr>
            </w:pPr>
            <w:r>
              <w:rPr>
                <w:color w:val="000000"/>
                <w:sz w:val="20"/>
                <w:szCs w:val="20"/>
              </w:rPr>
              <w:t>Химический анкер инжекционная масса 410 мл полиэстровая смола</w:t>
            </w:r>
          </w:p>
        </w:tc>
        <w:tc>
          <w:tcPr>
            <w:tcW w:w="425" w:type="dxa"/>
            <w:tcBorders>
              <w:top w:val="single" w:sz="4" w:space="0" w:color="auto"/>
              <w:left w:val="single" w:sz="4" w:space="0" w:color="auto"/>
              <w:bottom w:val="single" w:sz="4" w:space="0" w:color="auto"/>
              <w:right w:val="single" w:sz="4" w:space="0" w:color="auto"/>
            </w:tcBorders>
          </w:tcPr>
          <w:p w14:paraId="40726896" w14:textId="77777777" w:rsidR="006864C4" w:rsidRPr="00E93F8A" w:rsidRDefault="006864C4" w:rsidP="006864C4">
            <w:pPr>
              <w:spacing w:line="259" w:lineRule="auto"/>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0231631" w14:textId="78424A58" w:rsidR="006864C4" w:rsidRPr="006864C4" w:rsidRDefault="005573DF" w:rsidP="006864C4">
            <w:pPr>
              <w:spacing w:line="259" w:lineRule="auto"/>
              <w:jc w:val="center"/>
              <w:rPr>
                <w:sz w:val="20"/>
                <w:szCs w:val="20"/>
                <w:lang w:eastAsia="en-US"/>
              </w:rPr>
            </w:pPr>
            <w:r>
              <w:rPr>
                <w:color w:val="000000"/>
                <w:sz w:val="20"/>
                <w:szCs w:val="20"/>
              </w:rPr>
              <w:t>22.19.73.114</w:t>
            </w:r>
          </w:p>
        </w:tc>
        <w:tc>
          <w:tcPr>
            <w:tcW w:w="10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170527" w14:textId="3E24B15D" w:rsidR="006864C4" w:rsidRPr="006864C4" w:rsidRDefault="006864C4" w:rsidP="006864C4">
            <w:pPr>
              <w:spacing w:line="259" w:lineRule="auto"/>
              <w:jc w:val="center"/>
              <w:rPr>
                <w:sz w:val="20"/>
                <w:szCs w:val="20"/>
                <w:lang w:eastAsia="en-US"/>
              </w:rPr>
            </w:pPr>
            <w:r w:rsidRPr="006864C4">
              <w:rPr>
                <w:color w:val="000000"/>
                <w:sz w:val="20"/>
                <w:szCs w:val="20"/>
              </w:rPr>
              <w:t>60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2DA194" w14:textId="48A99340" w:rsidR="006864C4" w:rsidRPr="006864C4" w:rsidRDefault="006864C4" w:rsidP="006864C4">
            <w:pPr>
              <w:spacing w:line="259" w:lineRule="auto"/>
              <w:jc w:val="center"/>
              <w:rPr>
                <w:sz w:val="20"/>
                <w:szCs w:val="20"/>
                <w:lang w:eastAsia="en-US"/>
              </w:rPr>
            </w:pPr>
            <w:r w:rsidRPr="00E93F8A">
              <w:rPr>
                <w:sz w:val="20"/>
                <w:szCs w:val="20"/>
                <w:lang w:eastAsia="en-US"/>
              </w:rPr>
              <w:t>шт</w:t>
            </w:r>
          </w:p>
        </w:tc>
        <w:tc>
          <w:tcPr>
            <w:tcW w:w="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9C8F06" w14:textId="77777777" w:rsidR="006864C4" w:rsidRPr="00E93F8A" w:rsidRDefault="006864C4" w:rsidP="006864C4">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D278E00"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F9861" w14:textId="77777777" w:rsidR="006864C4" w:rsidRPr="00E93F8A" w:rsidRDefault="006864C4" w:rsidP="006864C4">
            <w:pPr>
              <w:spacing w:line="259" w:lineRule="auto"/>
              <w:jc w:val="center"/>
              <w:rPr>
                <w:sz w:val="20"/>
                <w:szCs w:val="20"/>
                <w:lang w:eastAsia="en-US"/>
              </w:rPr>
            </w:pPr>
          </w:p>
        </w:tc>
        <w:tc>
          <w:tcPr>
            <w:tcW w:w="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0576D0" w14:textId="77777777" w:rsidR="006864C4" w:rsidRPr="00E93F8A" w:rsidRDefault="006864C4" w:rsidP="006864C4">
            <w:pPr>
              <w:spacing w:line="259" w:lineRule="auto"/>
              <w:jc w:val="center"/>
              <w:rPr>
                <w:sz w:val="20"/>
                <w:szCs w:val="20"/>
                <w:lang w:eastAsia="en-US"/>
              </w:rPr>
            </w:pPr>
          </w:p>
        </w:tc>
        <w:tc>
          <w:tcPr>
            <w:tcW w:w="586" w:type="dxa"/>
            <w:tcBorders>
              <w:top w:val="single" w:sz="4" w:space="0" w:color="auto"/>
              <w:left w:val="single" w:sz="4" w:space="0" w:color="auto"/>
              <w:bottom w:val="single" w:sz="4" w:space="0" w:color="auto"/>
              <w:right w:val="single" w:sz="4" w:space="0" w:color="auto"/>
            </w:tcBorders>
          </w:tcPr>
          <w:p w14:paraId="67ABDE87" w14:textId="77777777" w:rsidR="006864C4" w:rsidRPr="00E93F8A" w:rsidRDefault="006864C4" w:rsidP="006864C4">
            <w:pPr>
              <w:spacing w:line="259" w:lineRule="auto"/>
              <w:jc w:val="center"/>
              <w:rPr>
                <w:sz w:val="20"/>
                <w:szCs w:val="20"/>
                <w:lang w:eastAsia="en-US"/>
              </w:rPr>
            </w:pPr>
          </w:p>
        </w:tc>
        <w:tc>
          <w:tcPr>
            <w:tcW w:w="932" w:type="dxa"/>
            <w:tcBorders>
              <w:top w:val="single" w:sz="4" w:space="0" w:color="auto"/>
              <w:left w:val="single" w:sz="4" w:space="0" w:color="auto"/>
              <w:bottom w:val="single" w:sz="4" w:space="0" w:color="auto"/>
              <w:right w:val="single" w:sz="4" w:space="0" w:color="auto"/>
            </w:tcBorders>
          </w:tcPr>
          <w:p w14:paraId="4784E07F" w14:textId="77777777" w:rsidR="006864C4" w:rsidRPr="00E93F8A" w:rsidRDefault="006864C4" w:rsidP="006864C4">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A540DA" w14:textId="77777777" w:rsidR="006864C4" w:rsidRPr="00E93F8A" w:rsidRDefault="006864C4" w:rsidP="006864C4">
            <w:pPr>
              <w:spacing w:line="259" w:lineRule="auto"/>
              <w:jc w:val="center"/>
              <w:rPr>
                <w:sz w:val="20"/>
                <w:szCs w:val="20"/>
                <w:lang w:eastAsia="en-US"/>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B5C76F" w14:textId="77777777" w:rsidR="006864C4" w:rsidRPr="00E93F8A" w:rsidRDefault="006864C4" w:rsidP="006864C4">
            <w:pPr>
              <w:spacing w:line="259" w:lineRule="auto"/>
              <w:jc w:val="center"/>
              <w:rPr>
                <w:sz w:val="20"/>
                <w:szCs w:val="20"/>
                <w:lang w:eastAsia="en-US"/>
              </w:rPr>
            </w:pPr>
          </w:p>
        </w:tc>
      </w:tr>
    </w:tbl>
    <w:p w14:paraId="3DF49431" w14:textId="06B8DEF7" w:rsidR="004004DB" w:rsidRDefault="004004DB" w:rsidP="003125FE">
      <w:pPr>
        <w:autoSpaceDE w:val="0"/>
        <w:autoSpaceDN w:val="0"/>
        <w:adjustRightInd w:val="0"/>
        <w:spacing w:line="276" w:lineRule="auto"/>
        <w:jc w:val="both"/>
        <w:rPr>
          <w:sz w:val="20"/>
          <w:szCs w:val="20"/>
        </w:rPr>
      </w:pPr>
    </w:p>
    <w:p w14:paraId="7D4E58B5" w14:textId="77777777" w:rsidR="006864C4" w:rsidRPr="00A30B2C" w:rsidRDefault="006864C4" w:rsidP="003125FE">
      <w:pPr>
        <w:autoSpaceDE w:val="0"/>
        <w:autoSpaceDN w:val="0"/>
        <w:adjustRightInd w:val="0"/>
        <w:spacing w:line="276" w:lineRule="auto"/>
        <w:jc w:val="both"/>
        <w:rPr>
          <w:sz w:val="20"/>
          <w:szCs w:val="20"/>
        </w:rPr>
      </w:pPr>
    </w:p>
    <w:p w14:paraId="67792971" w14:textId="1A7963C1" w:rsidR="00AF3C9F" w:rsidRPr="00A30B2C" w:rsidRDefault="00AF3C9F" w:rsidP="003125FE">
      <w:pPr>
        <w:autoSpaceDE w:val="0"/>
        <w:autoSpaceDN w:val="0"/>
        <w:adjustRightInd w:val="0"/>
        <w:spacing w:line="276" w:lineRule="auto"/>
        <w:jc w:val="both"/>
        <w:rPr>
          <w:sz w:val="20"/>
          <w:szCs w:val="20"/>
        </w:rPr>
      </w:pPr>
      <w:r w:rsidRPr="00A30B2C">
        <w:rPr>
          <w:sz w:val="20"/>
          <w:szCs w:val="20"/>
        </w:rPr>
        <w:t>Общая стоимость Товара: _________ ___________________________________________</w:t>
      </w:r>
    </w:p>
    <w:p w14:paraId="2E37B323" w14:textId="77777777" w:rsidR="00AF3C9F" w:rsidRPr="00A30B2C" w:rsidRDefault="00AF3C9F" w:rsidP="00AF3C9F">
      <w:pPr>
        <w:autoSpaceDE w:val="0"/>
        <w:autoSpaceDN w:val="0"/>
        <w:adjustRightInd w:val="0"/>
        <w:spacing w:line="360" w:lineRule="auto"/>
        <w:jc w:val="both"/>
        <w:rPr>
          <w:sz w:val="20"/>
          <w:szCs w:val="20"/>
        </w:rPr>
      </w:pPr>
      <w:r w:rsidRPr="00A30B2C">
        <w:rPr>
          <w:sz w:val="20"/>
          <w:szCs w:val="20"/>
        </w:rPr>
        <w:t>Комплектность Товара: ____________________________________________________________________________________</w:t>
      </w:r>
    </w:p>
    <w:p w14:paraId="64461A88" w14:textId="4F0EC269" w:rsidR="006864C4" w:rsidRPr="00A30B2C" w:rsidRDefault="006864C4" w:rsidP="00AF3C9F">
      <w:pPr>
        <w:autoSpaceDE w:val="0"/>
        <w:autoSpaceDN w:val="0"/>
        <w:adjustRightInd w:val="0"/>
        <w:spacing w:line="360" w:lineRule="auto"/>
        <w:jc w:val="both"/>
        <w:rPr>
          <w:sz w:val="20"/>
          <w:szCs w:val="20"/>
        </w:rPr>
      </w:pPr>
    </w:p>
    <w:p w14:paraId="134A5D3D" w14:textId="6D2CF8A5" w:rsidR="00AF3C9F" w:rsidRPr="00A30B2C" w:rsidRDefault="00AF3C9F" w:rsidP="00AF3C9F">
      <w:pPr>
        <w:autoSpaceDE w:val="0"/>
        <w:autoSpaceDN w:val="0"/>
        <w:adjustRightInd w:val="0"/>
        <w:spacing w:line="360" w:lineRule="auto"/>
        <w:jc w:val="both"/>
        <w:rPr>
          <w:sz w:val="20"/>
          <w:szCs w:val="20"/>
        </w:rPr>
      </w:pPr>
      <w:r w:rsidRPr="00A30B2C">
        <w:rPr>
          <w:sz w:val="20"/>
          <w:szCs w:val="20"/>
        </w:rPr>
        <w:t>Документы, подлежащие передаче Покупателю:</w:t>
      </w:r>
    </w:p>
    <w:tbl>
      <w:tblPr>
        <w:tblW w:w="14239" w:type="dxa"/>
        <w:tblInd w:w="70" w:type="dxa"/>
        <w:tblLayout w:type="fixed"/>
        <w:tblCellMar>
          <w:left w:w="70" w:type="dxa"/>
          <w:right w:w="70" w:type="dxa"/>
        </w:tblCellMar>
        <w:tblLook w:val="0000" w:firstRow="0" w:lastRow="0" w:firstColumn="0" w:lastColumn="0" w:noHBand="0" w:noVBand="0"/>
      </w:tblPr>
      <w:tblGrid>
        <w:gridCol w:w="360"/>
        <w:gridCol w:w="3468"/>
        <w:gridCol w:w="2976"/>
        <w:gridCol w:w="7435"/>
      </w:tblGrid>
      <w:tr w:rsidR="00AF3C9F" w:rsidRPr="00A30B2C" w14:paraId="4F7415CD" w14:textId="77777777" w:rsidTr="00A60590">
        <w:trPr>
          <w:cantSplit/>
          <w:trHeight w:val="360"/>
        </w:trPr>
        <w:tc>
          <w:tcPr>
            <w:tcW w:w="360" w:type="dxa"/>
            <w:tcBorders>
              <w:top w:val="single" w:sz="6" w:space="0" w:color="auto"/>
              <w:left w:val="single" w:sz="6" w:space="0" w:color="auto"/>
              <w:bottom w:val="single" w:sz="6" w:space="0" w:color="auto"/>
              <w:right w:val="single" w:sz="6" w:space="0" w:color="auto"/>
            </w:tcBorders>
          </w:tcPr>
          <w:p w14:paraId="26E7AF40" w14:textId="77777777" w:rsidR="00AF3C9F" w:rsidRPr="00A30B2C" w:rsidRDefault="00AF3C9F" w:rsidP="00A60590">
            <w:pPr>
              <w:autoSpaceDE w:val="0"/>
              <w:autoSpaceDN w:val="0"/>
              <w:adjustRightInd w:val="0"/>
              <w:spacing w:line="276" w:lineRule="auto"/>
              <w:jc w:val="center"/>
              <w:rPr>
                <w:sz w:val="20"/>
                <w:szCs w:val="20"/>
              </w:rPr>
            </w:pPr>
            <w:r w:rsidRPr="00A30B2C">
              <w:rPr>
                <w:sz w:val="20"/>
                <w:szCs w:val="20"/>
              </w:rPr>
              <w:t>№</w:t>
            </w:r>
          </w:p>
        </w:tc>
        <w:tc>
          <w:tcPr>
            <w:tcW w:w="3468" w:type="dxa"/>
            <w:tcBorders>
              <w:top w:val="single" w:sz="6" w:space="0" w:color="auto"/>
              <w:left w:val="single" w:sz="6" w:space="0" w:color="auto"/>
              <w:bottom w:val="single" w:sz="6" w:space="0" w:color="auto"/>
              <w:right w:val="single" w:sz="6" w:space="0" w:color="auto"/>
            </w:tcBorders>
          </w:tcPr>
          <w:p w14:paraId="213AE5AC" w14:textId="77777777" w:rsidR="00AF3C9F" w:rsidRPr="00A30B2C" w:rsidRDefault="00AF3C9F" w:rsidP="00A60590">
            <w:pPr>
              <w:autoSpaceDE w:val="0"/>
              <w:autoSpaceDN w:val="0"/>
              <w:adjustRightInd w:val="0"/>
              <w:jc w:val="center"/>
              <w:rPr>
                <w:sz w:val="20"/>
                <w:szCs w:val="20"/>
              </w:rPr>
            </w:pPr>
            <w:r w:rsidRPr="00A30B2C">
              <w:rPr>
                <w:sz w:val="20"/>
                <w:szCs w:val="20"/>
              </w:rPr>
              <w:t>Наименование</w:t>
            </w:r>
          </w:p>
        </w:tc>
        <w:tc>
          <w:tcPr>
            <w:tcW w:w="2976" w:type="dxa"/>
            <w:tcBorders>
              <w:top w:val="single" w:sz="6" w:space="0" w:color="auto"/>
              <w:left w:val="single" w:sz="6" w:space="0" w:color="auto"/>
              <w:bottom w:val="single" w:sz="6" w:space="0" w:color="auto"/>
              <w:right w:val="single" w:sz="6" w:space="0" w:color="auto"/>
            </w:tcBorders>
          </w:tcPr>
          <w:p w14:paraId="6B89AC88" w14:textId="77777777" w:rsidR="00AF3C9F" w:rsidRPr="00A30B2C" w:rsidRDefault="00AF3C9F" w:rsidP="00A60590">
            <w:pPr>
              <w:autoSpaceDE w:val="0"/>
              <w:autoSpaceDN w:val="0"/>
              <w:adjustRightInd w:val="0"/>
              <w:jc w:val="center"/>
              <w:rPr>
                <w:sz w:val="20"/>
                <w:szCs w:val="20"/>
              </w:rPr>
            </w:pPr>
            <w:r w:rsidRPr="00A30B2C">
              <w:rPr>
                <w:sz w:val="20"/>
                <w:szCs w:val="20"/>
              </w:rPr>
              <w:t>Количество</w:t>
            </w:r>
          </w:p>
        </w:tc>
        <w:tc>
          <w:tcPr>
            <w:tcW w:w="7435" w:type="dxa"/>
            <w:tcBorders>
              <w:top w:val="single" w:sz="6" w:space="0" w:color="auto"/>
              <w:left w:val="single" w:sz="6" w:space="0" w:color="auto"/>
              <w:bottom w:val="single" w:sz="6" w:space="0" w:color="auto"/>
              <w:right w:val="single" w:sz="6" w:space="0" w:color="auto"/>
            </w:tcBorders>
          </w:tcPr>
          <w:p w14:paraId="1BACCE53" w14:textId="77777777" w:rsidR="00AF3C9F" w:rsidRPr="00A30B2C" w:rsidRDefault="00AF3C9F" w:rsidP="00A60590">
            <w:pPr>
              <w:autoSpaceDE w:val="0"/>
              <w:autoSpaceDN w:val="0"/>
              <w:adjustRightInd w:val="0"/>
              <w:jc w:val="center"/>
              <w:rPr>
                <w:sz w:val="20"/>
                <w:szCs w:val="20"/>
              </w:rPr>
            </w:pPr>
            <w:r w:rsidRPr="00A30B2C">
              <w:rPr>
                <w:sz w:val="20"/>
                <w:szCs w:val="20"/>
              </w:rPr>
              <w:t xml:space="preserve">Язык составления и форма документа </w:t>
            </w:r>
            <w:r w:rsidRPr="00A30B2C">
              <w:rPr>
                <w:sz w:val="20"/>
                <w:szCs w:val="20"/>
              </w:rPr>
              <w:br/>
              <w:t>(оригинал, копия и т.д.)</w:t>
            </w:r>
          </w:p>
        </w:tc>
      </w:tr>
      <w:tr w:rsidR="00AF3C9F" w:rsidRPr="00A30B2C" w14:paraId="79AC8FE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33753689"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32B9F02D" w14:textId="73A58AE5"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223FAFFD"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004F34E3" w14:textId="77777777" w:rsidR="00AF3C9F" w:rsidRPr="00A30B2C" w:rsidRDefault="00AF3C9F" w:rsidP="00A60590">
            <w:pPr>
              <w:autoSpaceDE w:val="0"/>
              <w:autoSpaceDN w:val="0"/>
              <w:adjustRightInd w:val="0"/>
              <w:spacing w:line="276" w:lineRule="auto"/>
              <w:rPr>
                <w:sz w:val="20"/>
                <w:szCs w:val="20"/>
              </w:rPr>
            </w:pPr>
          </w:p>
        </w:tc>
      </w:tr>
      <w:tr w:rsidR="00AF3C9F" w:rsidRPr="00A30B2C" w14:paraId="55FA27AB"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6C18730B"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0102602A" w14:textId="77777777"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532FE5C7"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6F8ED7D0" w14:textId="77777777" w:rsidR="00AF3C9F" w:rsidRPr="00A30B2C" w:rsidRDefault="00AF3C9F" w:rsidP="00A60590">
            <w:pPr>
              <w:autoSpaceDE w:val="0"/>
              <w:autoSpaceDN w:val="0"/>
              <w:adjustRightInd w:val="0"/>
              <w:spacing w:line="276" w:lineRule="auto"/>
              <w:rPr>
                <w:sz w:val="20"/>
                <w:szCs w:val="20"/>
              </w:rPr>
            </w:pPr>
          </w:p>
        </w:tc>
      </w:tr>
      <w:tr w:rsidR="00AF3C9F" w:rsidRPr="00A30B2C" w14:paraId="1E08A5F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78D0B48B"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79AB2823" w14:textId="77777777"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362FB96E"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5FE98E65" w14:textId="77777777" w:rsidR="00AF3C9F" w:rsidRPr="00A30B2C" w:rsidRDefault="00AF3C9F" w:rsidP="00A60590">
            <w:pPr>
              <w:autoSpaceDE w:val="0"/>
              <w:autoSpaceDN w:val="0"/>
              <w:adjustRightInd w:val="0"/>
              <w:spacing w:line="276" w:lineRule="auto"/>
              <w:rPr>
                <w:sz w:val="20"/>
                <w:szCs w:val="20"/>
              </w:rPr>
            </w:pPr>
          </w:p>
        </w:tc>
      </w:tr>
    </w:tbl>
    <w:tbl>
      <w:tblPr>
        <w:tblpPr w:leftFromText="180" w:rightFromText="180" w:bottomFromText="160" w:vertAnchor="text" w:horzAnchor="margin" w:tblpY="879"/>
        <w:tblW w:w="9072" w:type="dxa"/>
        <w:tblLook w:val="04A0" w:firstRow="1" w:lastRow="0" w:firstColumn="1" w:lastColumn="0" w:noHBand="0" w:noVBand="1"/>
      </w:tblPr>
      <w:tblGrid>
        <w:gridCol w:w="4678"/>
        <w:gridCol w:w="4394"/>
      </w:tblGrid>
      <w:tr w:rsidR="00E93F8A" w:rsidRPr="00A30B2C" w14:paraId="23F66389" w14:textId="77777777" w:rsidTr="00E93F8A">
        <w:trPr>
          <w:trHeight w:val="1093"/>
        </w:trPr>
        <w:tc>
          <w:tcPr>
            <w:tcW w:w="4678" w:type="dxa"/>
          </w:tcPr>
          <w:p w14:paraId="4A02537B" w14:textId="65BACEC3" w:rsidR="00E93F8A" w:rsidRPr="00A529C3" w:rsidRDefault="00E93F8A" w:rsidP="00E93F8A">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597662CB" w14:textId="6D9E1A0B" w:rsidR="00E93F8A" w:rsidRPr="00A529C3" w:rsidRDefault="00E93F8A" w:rsidP="00E93F8A">
            <w:pPr>
              <w:contextualSpacing/>
              <w:rPr>
                <w:sz w:val="20"/>
                <w:szCs w:val="20"/>
              </w:rPr>
            </w:pPr>
          </w:p>
          <w:p w14:paraId="2DB8D911" w14:textId="77777777" w:rsidR="00E93F8A" w:rsidRPr="00A529C3" w:rsidRDefault="00E93F8A" w:rsidP="00E93F8A">
            <w:pPr>
              <w:contextualSpacing/>
              <w:rPr>
                <w:sz w:val="20"/>
                <w:szCs w:val="20"/>
              </w:rPr>
            </w:pPr>
          </w:p>
          <w:p w14:paraId="276C3A6B" w14:textId="77777777" w:rsidR="00E93F8A" w:rsidRPr="00A529C3" w:rsidRDefault="00E93F8A" w:rsidP="00E93F8A">
            <w:pPr>
              <w:contextualSpacing/>
              <w:rPr>
                <w:sz w:val="20"/>
                <w:szCs w:val="20"/>
              </w:rPr>
            </w:pPr>
            <w:r w:rsidRPr="00A529C3">
              <w:rPr>
                <w:sz w:val="20"/>
                <w:szCs w:val="20"/>
              </w:rPr>
              <w:t>__________________/___________ /</w:t>
            </w:r>
          </w:p>
          <w:p w14:paraId="2986133A" w14:textId="7E09DB28" w:rsidR="00E93F8A" w:rsidRPr="00A30B2C" w:rsidRDefault="00E93F8A" w:rsidP="00E93F8A">
            <w:pPr>
              <w:rPr>
                <w:rFonts w:eastAsia="Calibri"/>
                <w:color w:val="141618"/>
                <w:sz w:val="20"/>
                <w:szCs w:val="20"/>
              </w:rPr>
            </w:pPr>
            <w:r w:rsidRPr="00A529C3">
              <w:rPr>
                <w:sz w:val="20"/>
                <w:szCs w:val="20"/>
              </w:rPr>
              <w:t>подписано с применением ЭЦП</w:t>
            </w:r>
          </w:p>
        </w:tc>
        <w:tc>
          <w:tcPr>
            <w:tcW w:w="4394" w:type="dxa"/>
            <w:hideMark/>
          </w:tcPr>
          <w:p w14:paraId="634F0121" w14:textId="77777777" w:rsidR="00E93F8A" w:rsidRPr="00A529C3" w:rsidRDefault="00E93F8A" w:rsidP="00E93F8A">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314D0C89" w14:textId="77777777" w:rsidR="009E241B" w:rsidRPr="00901A4C" w:rsidRDefault="009E241B" w:rsidP="009E241B">
            <w:pPr>
              <w:contextualSpacing/>
              <w:rPr>
                <w:sz w:val="20"/>
                <w:szCs w:val="20"/>
              </w:rPr>
            </w:pPr>
            <w:r w:rsidRPr="00901A4C">
              <w:rPr>
                <w:sz w:val="20"/>
                <w:szCs w:val="20"/>
              </w:rPr>
              <w:t>Директор УФПС Тверской области</w:t>
            </w:r>
          </w:p>
          <w:p w14:paraId="73E6B3F1" w14:textId="77777777" w:rsidR="009E241B" w:rsidRPr="00901A4C" w:rsidRDefault="009E241B" w:rsidP="009E241B">
            <w:pPr>
              <w:contextualSpacing/>
              <w:rPr>
                <w:sz w:val="20"/>
                <w:szCs w:val="20"/>
              </w:rPr>
            </w:pPr>
          </w:p>
          <w:p w14:paraId="74920C06" w14:textId="77777777" w:rsidR="009E241B" w:rsidRPr="00901A4C" w:rsidRDefault="009E241B" w:rsidP="009E241B">
            <w:pPr>
              <w:contextualSpacing/>
              <w:rPr>
                <w:sz w:val="20"/>
                <w:szCs w:val="20"/>
              </w:rPr>
            </w:pPr>
            <w:r w:rsidRPr="00901A4C">
              <w:rPr>
                <w:sz w:val="20"/>
                <w:szCs w:val="20"/>
              </w:rPr>
              <w:t>_______________________/О.В. Беляцкая/</w:t>
            </w:r>
          </w:p>
          <w:p w14:paraId="3D19DB14" w14:textId="21E43C8A" w:rsidR="00E93F8A" w:rsidRPr="00A30B2C" w:rsidRDefault="009E241B" w:rsidP="009E241B">
            <w:pPr>
              <w:rPr>
                <w:rFonts w:eastAsia="Calibri"/>
                <w:color w:val="141618"/>
                <w:sz w:val="20"/>
                <w:szCs w:val="20"/>
              </w:rPr>
            </w:pPr>
            <w:r w:rsidRPr="00901A4C">
              <w:rPr>
                <w:sz w:val="20"/>
                <w:szCs w:val="20"/>
              </w:rPr>
              <w:t>Подписано с применением ЭЦП</w:t>
            </w:r>
          </w:p>
        </w:tc>
      </w:tr>
    </w:tbl>
    <w:p w14:paraId="6230D3B2" w14:textId="52711D60" w:rsidR="00AF3C9F" w:rsidRPr="00A30B2C" w:rsidRDefault="00AF3C9F" w:rsidP="00AF3C9F">
      <w:pPr>
        <w:rPr>
          <w:sz w:val="20"/>
          <w:szCs w:val="20"/>
        </w:rPr>
      </w:pPr>
      <w:r w:rsidRPr="00A30B2C">
        <w:rPr>
          <w:sz w:val="20"/>
          <w:szCs w:val="20"/>
        </w:rPr>
        <w:br w:type="page"/>
      </w:r>
    </w:p>
    <w:p w14:paraId="06363E71" w14:textId="77777777" w:rsidR="00AF3C9F" w:rsidRPr="00A30B2C" w:rsidRDefault="00AF3C9F" w:rsidP="00AF3C9F">
      <w:pPr>
        <w:autoSpaceDE w:val="0"/>
        <w:autoSpaceDN w:val="0"/>
        <w:adjustRightInd w:val="0"/>
        <w:jc w:val="right"/>
        <w:outlineLvl w:val="0"/>
        <w:rPr>
          <w:sz w:val="20"/>
          <w:szCs w:val="20"/>
        </w:rPr>
        <w:sectPr w:rsidR="00AF3C9F" w:rsidRPr="00A30B2C" w:rsidSect="00EC0C22">
          <w:pgSz w:w="16838" w:h="11906" w:orient="landscape"/>
          <w:pgMar w:top="1702" w:right="851" w:bottom="1134" w:left="1701" w:header="709" w:footer="709" w:gutter="0"/>
          <w:cols w:space="708"/>
          <w:docGrid w:linePitch="360"/>
        </w:sectPr>
      </w:pPr>
    </w:p>
    <w:p w14:paraId="085EFF74" w14:textId="6A186C14" w:rsidR="00AF3C9F" w:rsidRPr="00A30B2C" w:rsidRDefault="00AF3C9F" w:rsidP="003125FE">
      <w:pPr>
        <w:ind w:left="5670"/>
        <w:rPr>
          <w:rFonts w:eastAsia="Calibri"/>
          <w:sz w:val="20"/>
          <w:szCs w:val="20"/>
        </w:rPr>
      </w:pPr>
      <w:r w:rsidRPr="00A30B2C">
        <w:rPr>
          <w:rFonts w:eastAsia="Calibri"/>
          <w:sz w:val="20"/>
          <w:szCs w:val="20"/>
        </w:rPr>
        <w:lastRenderedPageBreak/>
        <w:t>Приложение № 2</w:t>
      </w:r>
      <w:r w:rsidR="003125FE" w:rsidRPr="00A30B2C">
        <w:rPr>
          <w:rFonts w:eastAsia="Calibri"/>
          <w:sz w:val="20"/>
          <w:szCs w:val="20"/>
        </w:rPr>
        <w:t xml:space="preserve"> к Договору </w:t>
      </w:r>
    </w:p>
    <w:p w14:paraId="3F7AB4F2" w14:textId="016ECAA3" w:rsidR="00AF3C9F" w:rsidRPr="00A30B2C" w:rsidRDefault="00AF3C9F" w:rsidP="003125FE">
      <w:pPr>
        <w:ind w:left="5670"/>
        <w:rPr>
          <w:rFonts w:eastAsia="Calibri"/>
          <w:sz w:val="20"/>
          <w:szCs w:val="20"/>
        </w:rPr>
      </w:pPr>
      <w:r w:rsidRPr="00A30B2C">
        <w:rPr>
          <w:rFonts w:eastAsia="Calibri"/>
          <w:sz w:val="20"/>
          <w:szCs w:val="20"/>
        </w:rPr>
        <w:t>_____________________</w:t>
      </w:r>
      <w:r w:rsidR="003125FE" w:rsidRPr="00A30B2C">
        <w:rPr>
          <w:rFonts w:eastAsia="Calibri"/>
          <w:sz w:val="20"/>
          <w:szCs w:val="20"/>
        </w:rPr>
        <w:t>___</w:t>
      </w:r>
    </w:p>
    <w:p w14:paraId="617C7D68" w14:textId="657BAAA6" w:rsidR="00AF3C9F" w:rsidRPr="00A30B2C" w:rsidRDefault="00AF3C9F" w:rsidP="003125FE">
      <w:pPr>
        <w:ind w:left="5670"/>
        <w:rPr>
          <w:rFonts w:eastAsia="Calibri"/>
          <w:sz w:val="20"/>
          <w:szCs w:val="20"/>
        </w:rPr>
      </w:pPr>
      <w:r w:rsidRPr="00A30B2C">
        <w:rPr>
          <w:rFonts w:eastAsia="Calibri"/>
          <w:sz w:val="20"/>
          <w:szCs w:val="20"/>
        </w:rPr>
        <w:t>от _____________</w:t>
      </w:r>
      <w:r w:rsidR="003125FE" w:rsidRPr="00A30B2C">
        <w:rPr>
          <w:rFonts w:eastAsia="Calibri"/>
          <w:sz w:val="20"/>
          <w:szCs w:val="20"/>
        </w:rPr>
        <w:t>__</w:t>
      </w:r>
      <w:r w:rsidRPr="00A30B2C">
        <w:rPr>
          <w:rFonts w:eastAsia="Calibri"/>
          <w:sz w:val="20"/>
          <w:szCs w:val="20"/>
        </w:rPr>
        <w:t xml:space="preserve"> 20__ г.</w:t>
      </w:r>
    </w:p>
    <w:p w14:paraId="0E1DAE04" w14:textId="651345B4" w:rsidR="00910AF3" w:rsidRPr="00A30B2C" w:rsidRDefault="00AF3C9F" w:rsidP="00065A07">
      <w:pPr>
        <w:ind w:left="5670"/>
        <w:rPr>
          <w:rFonts w:eastAsia="Calibri"/>
          <w:sz w:val="20"/>
          <w:szCs w:val="20"/>
        </w:rPr>
      </w:pPr>
      <w:r w:rsidRPr="00A30B2C">
        <w:rPr>
          <w:rFonts w:eastAsia="Calibri"/>
          <w:sz w:val="20"/>
          <w:szCs w:val="20"/>
        </w:rPr>
        <w:t>№ __________</w:t>
      </w:r>
      <w:r w:rsidR="003125FE" w:rsidRPr="00A30B2C">
        <w:rPr>
          <w:rFonts w:eastAsia="Calibri"/>
          <w:sz w:val="20"/>
          <w:szCs w:val="20"/>
        </w:rPr>
        <w:t>_</w:t>
      </w:r>
      <w:r w:rsidRPr="00A30B2C">
        <w:rPr>
          <w:rFonts w:eastAsia="Calibri"/>
          <w:sz w:val="20"/>
          <w:szCs w:val="20"/>
        </w:rPr>
        <w:t>__________</w:t>
      </w:r>
    </w:p>
    <w:p w14:paraId="1EC0DDBE" w14:textId="197A5427" w:rsidR="00910AF3" w:rsidRDefault="00A30B2C" w:rsidP="00A30B2C">
      <w:pPr>
        <w:pStyle w:val="24"/>
        <w:spacing w:after="0"/>
        <w:ind w:right="74" w:firstLine="567"/>
        <w:contextualSpacing/>
        <w:rPr>
          <w:sz w:val="20"/>
          <w:szCs w:val="20"/>
        </w:rPr>
      </w:pPr>
      <w:r>
        <w:rPr>
          <w:sz w:val="20"/>
          <w:szCs w:val="20"/>
        </w:rPr>
        <w:t>Техническое задани</w:t>
      </w:r>
      <w:r w:rsidR="00854E81">
        <w:rPr>
          <w:sz w:val="20"/>
          <w:szCs w:val="20"/>
        </w:rPr>
        <w:t>е</w:t>
      </w:r>
    </w:p>
    <w:p w14:paraId="04FB2274" w14:textId="77777777" w:rsidR="00854E81" w:rsidRPr="00C43D95" w:rsidRDefault="00854E81" w:rsidP="00A30B2C">
      <w:pPr>
        <w:pStyle w:val="24"/>
        <w:spacing w:after="0"/>
        <w:ind w:right="74" w:firstLine="567"/>
        <w:contextualSpacing/>
        <w:rPr>
          <w:sz w:val="20"/>
          <w:szCs w:val="20"/>
        </w:rPr>
      </w:pPr>
    </w:p>
    <w:p w14:paraId="1AD1AA4C" w14:textId="77777777" w:rsidR="00A07042" w:rsidRPr="00C43D95" w:rsidRDefault="00A07042" w:rsidP="00A07042">
      <w:pPr>
        <w:jc w:val="center"/>
        <w:rPr>
          <w:b/>
          <w:sz w:val="20"/>
          <w:szCs w:val="20"/>
        </w:rPr>
      </w:pPr>
    </w:p>
    <w:p w14:paraId="787EF88D" w14:textId="77777777" w:rsidR="00A07042" w:rsidRPr="00C43D95" w:rsidRDefault="00A07042" w:rsidP="00A07042">
      <w:pPr>
        <w:pStyle w:val="af8"/>
        <w:numPr>
          <w:ilvl w:val="0"/>
          <w:numId w:val="24"/>
        </w:numPr>
        <w:contextualSpacing/>
        <w:jc w:val="center"/>
        <w:rPr>
          <w:sz w:val="20"/>
          <w:szCs w:val="20"/>
        </w:rPr>
      </w:pPr>
      <w:r w:rsidRPr="00C43D95">
        <w:rPr>
          <w:sz w:val="20"/>
          <w:szCs w:val="20"/>
        </w:rPr>
        <w:t>ПЕРЕЧЕНЬ ПРИНЯТЫХ СОКРАЩЕНИЙ</w:t>
      </w:r>
    </w:p>
    <w:p w14:paraId="3A123C59" w14:textId="77777777" w:rsidR="00A07042" w:rsidRPr="00C43D95" w:rsidRDefault="00A07042" w:rsidP="00A07042">
      <w:pPr>
        <w:pStyle w:val="af8"/>
        <w:ind w:left="704"/>
        <w:contextualSpacing/>
        <w:rPr>
          <w:sz w:val="20"/>
          <w:szCs w:val="20"/>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004"/>
        <w:gridCol w:w="2315"/>
        <w:gridCol w:w="6793"/>
      </w:tblGrid>
      <w:tr w:rsidR="00A07042" w:rsidRPr="00C43D95" w14:paraId="03897B7D" w14:textId="77777777" w:rsidTr="00932408">
        <w:trPr>
          <w:trHeight w:hRule="exact" w:val="324"/>
          <w:jc w:val="center"/>
        </w:trPr>
        <w:tc>
          <w:tcPr>
            <w:tcW w:w="1004" w:type="dxa"/>
            <w:tcBorders>
              <w:top w:val="single" w:sz="4" w:space="0" w:color="auto"/>
              <w:left w:val="single" w:sz="4" w:space="0" w:color="auto"/>
            </w:tcBorders>
            <w:shd w:val="clear" w:color="auto" w:fill="FFFFFF"/>
            <w:vAlign w:val="bottom"/>
          </w:tcPr>
          <w:p w14:paraId="68A1F760" w14:textId="77777777" w:rsidR="00A07042" w:rsidRPr="00C43D95" w:rsidRDefault="00A07042" w:rsidP="00932408">
            <w:pPr>
              <w:pStyle w:val="af6"/>
              <w:spacing w:line="240" w:lineRule="auto"/>
              <w:ind w:firstLine="0"/>
              <w:contextualSpacing/>
              <w:jc w:val="center"/>
              <w:rPr>
                <w:sz w:val="20"/>
                <w:szCs w:val="20"/>
              </w:rPr>
            </w:pPr>
            <w:r w:rsidRPr="00C43D95">
              <w:rPr>
                <w:b/>
                <w:bCs/>
                <w:sz w:val="20"/>
                <w:szCs w:val="20"/>
              </w:rPr>
              <w:t>№ п/п</w:t>
            </w:r>
          </w:p>
        </w:tc>
        <w:tc>
          <w:tcPr>
            <w:tcW w:w="2315" w:type="dxa"/>
            <w:tcBorders>
              <w:top w:val="single" w:sz="4" w:space="0" w:color="auto"/>
              <w:left w:val="single" w:sz="4" w:space="0" w:color="auto"/>
            </w:tcBorders>
            <w:shd w:val="clear" w:color="auto" w:fill="FFFFFF"/>
            <w:vAlign w:val="bottom"/>
          </w:tcPr>
          <w:p w14:paraId="289BFDEF" w14:textId="77777777" w:rsidR="00A07042" w:rsidRPr="00C43D95" w:rsidRDefault="00A07042" w:rsidP="00932408">
            <w:pPr>
              <w:pStyle w:val="af6"/>
              <w:spacing w:line="240" w:lineRule="auto"/>
              <w:ind w:firstLine="0"/>
              <w:contextualSpacing/>
              <w:jc w:val="center"/>
              <w:rPr>
                <w:sz w:val="20"/>
                <w:szCs w:val="20"/>
              </w:rPr>
            </w:pPr>
            <w:r w:rsidRPr="00C43D95">
              <w:rPr>
                <w:b/>
                <w:bCs/>
                <w:sz w:val="20"/>
                <w:szCs w:val="20"/>
              </w:rPr>
              <w:t>Сокращения</w:t>
            </w:r>
          </w:p>
        </w:tc>
        <w:tc>
          <w:tcPr>
            <w:tcW w:w="6793" w:type="dxa"/>
            <w:tcBorders>
              <w:top w:val="single" w:sz="4" w:space="0" w:color="auto"/>
              <w:left w:val="single" w:sz="4" w:space="0" w:color="auto"/>
              <w:right w:val="single" w:sz="4" w:space="0" w:color="auto"/>
            </w:tcBorders>
            <w:shd w:val="clear" w:color="auto" w:fill="FFFFFF"/>
            <w:vAlign w:val="bottom"/>
          </w:tcPr>
          <w:p w14:paraId="03698E6C" w14:textId="77777777" w:rsidR="00A07042" w:rsidRPr="00C43D95" w:rsidRDefault="00A07042" w:rsidP="00932408">
            <w:pPr>
              <w:pStyle w:val="af6"/>
              <w:spacing w:line="240" w:lineRule="auto"/>
              <w:ind w:firstLine="0"/>
              <w:contextualSpacing/>
              <w:jc w:val="center"/>
              <w:rPr>
                <w:sz w:val="20"/>
                <w:szCs w:val="20"/>
              </w:rPr>
            </w:pPr>
            <w:r w:rsidRPr="00C43D95">
              <w:rPr>
                <w:b/>
                <w:bCs/>
                <w:sz w:val="20"/>
                <w:szCs w:val="20"/>
              </w:rPr>
              <w:t>Расшифровка сокращения</w:t>
            </w:r>
          </w:p>
        </w:tc>
      </w:tr>
      <w:tr w:rsidR="00A07042" w:rsidRPr="00C43D95" w14:paraId="4A2035F0" w14:textId="77777777" w:rsidTr="00932408">
        <w:trPr>
          <w:trHeight w:hRule="exact" w:val="292"/>
          <w:jc w:val="center"/>
        </w:trPr>
        <w:tc>
          <w:tcPr>
            <w:tcW w:w="1004" w:type="dxa"/>
            <w:tcBorders>
              <w:top w:val="single" w:sz="4" w:space="0" w:color="auto"/>
              <w:left w:val="single" w:sz="4" w:space="0" w:color="auto"/>
            </w:tcBorders>
            <w:shd w:val="clear" w:color="auto" w:fill="FFFFFF"/>
            <w:vAlign w:val="bottom"/>
          </w:tcPr>
          <w:p w14:paraId="4C530B01" w14:textId="77777777" w:rsidR="00A07042" w:rsidRPr="00C43D95" w:rsidRDefault="00A07042" w:rsidP="00932408">
            <w:pPr>
              <w:pStyle w:val="af6"/>
              <w:spacing w:line="240" w:lineRule="auto"/>
              <w:ind w:firstLine="0"/>
              <w:contextualSpacing/>
              <w:rPr>
                <w:sz w:val="20"/>
                <w:szCs w:val="20"/>
              </w:rPr>
            </w:pPr>
            <w:r w:rsidRPr="00C43D95">
              <w:rPr>
                <w:sz w:val="20"/>
                <w:szCs w:val="20"/>
              </w:rPr>
              <w:t xml:space="preserve">      1</w:t>
            </w:r>
          </w:p>
        </w:tc>
        <w:tc>
          <w:tcPr>
            <w:tcW w:w="2315" w:type="dxa"/>
            <w:tcBorders>
              <w:top w:val="single" w:sz="4" w:space="0" w:color="auto"/>
              <w:left w:val="single" w:sz="4" w:space="0" w:color="auto"/>
            </w:tcBorders>
            <w:shd w:val="clear" w:color="auto" w:fill="FFFFFF"/>
            <w:vAlign w:val="bottom"/>
          </w:tcPr>
          <w:p w14:paraId="28D9FFBB"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УФПС</w:t>
            </w:r>
          </w:p>
        </w:tc>
        <w:tc>
          <w:tcPr>
            <w:tcW w:w="6793" w:type="dxa"/>
            <w:tcBorders>
              <w:top w:val="single" w:sz="4" w:space="0" w:color="auto"/>
              <w:left w:val="single" w:sz="4" w:space="0" w:color="auto"/>
              <w:right w:val="single" w:sz="4" w:space="0" w:color="auto"/>
            </w:tcBorders>
            <w:shd w:val="clear" w:color="auto" w:fill="FFFFFF"/>
            <w:vAlign w:val="bottom"/>
          </w:tcPr>
          <w:p w14:paraId="4E345EA8" w14:textId="77777777" w:rsidR="00A07042" w:rsidRPr="00C43D95" w:rsidRDefault="00A07042" w:rsidP="00932408">
            <w:pPr>
              <w:pStyle w:val="af6"/>
              <w:spacing w:line="240" w:lineRule="auto"/>
              <w:ind w:firstLine="0"/>
              <w:contextualSpacing/>
              <w:rPr>
                <w:sz w:val="20"/>
                <w:szCs w:val="20"/>
              </w:rPr>
            </w:pPr>
            <w:r w:rsidRPr="00C43D95">
              <w:rPr>
                <w:sz w:val="20"/>
                <w:szCs w:val="20"/>
              </w:rPr>
              <w:t>Управление федеральной почтовой связи</w:t>
            </w:r>
          </w:p>
        </w:tc>
      </w:tr>
      <w:tr w:rsidR="00A07042" w:rsidRPr="00C43D95" w14:paraId="2C0C7568" w14:textId="77777777" w:rsidTr="00932408">
        <w:trPr>
          <w:trHeight w:hRule="exact" w:val="562"/>
          <w:jc w:val="center"/>
        </w:trPr>
        <w:tc>
          <w:tcPr>
            <w:tcW w:w="1004" w:type="dxa"/>
            <w:tcBorders>
              <w:top w:val="single" w:sz="4" w:space="0" w:color="auto"/>
              <w:left w:val="single" w:sz="4" w:space="0" w:color="auto"/>
            </w:tcBorders>
            <w:shd w:val="clear" w:color="auto" w:fill="FFFFFF"/>
            <w:vAlign w:val="center"/>
          </w:tcPr>
          <w:p w14:paraId="50C20909" w14:textId="77777777" w:rsidR="00A07042" w:rsidRPr="00C43D95" w:rsidRDefault="00A07042" w:rsidP="00932408">
            <w:pPr>
              <w:pStyle w:val="af6"/>
              <w:spacing w:line="240" w:lineRule="auto"/>
              <w:ind w:firstLine="360"/>
              <w:contextualSpacing/>
              <w:rPr>
                <w:sz w:val="20"/>
                <w:szCs w:val="20"/>
              </w:rPr>
            </w:pPr>
            <w:r w:rsidRPr="00C43D95">
              <w:rPr>
                <w:sz w:val="20"/>
                <w:szCs w:val="20"/>
              </w:rPr>
              <w:t>2</w:t>
            </w:r>
          </w:p>
        </w:tc>
        <w:tc>
          <w:tcPr>
            <w:tcW w:w="2315" w:type="dxa"/>
            <w:tcBorders>
              <w:top w:val="single" w:sz="4" w:space="0" w:color="auto"/>
              <w:left w:val="single" w:sz="4" w:space="0" w:color="auto"/>
            </w:tcBorders>
            <w:shd w:val="clear" w:color="auto" w:fill="FFFFFF"/>
            <w:vAlign w:val="center"/>
          </w:tcPr>
          <w:p w14:paraId="3EE177BC"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Покупатель</w:t>
            </w:r>
          </w:p>
        </w:tc>
        <w:tc>
          <w:tcPr>
            <w:tcW w:w="6793" w:type="dxa"/>
            <w:tcBorders>
              <w:top w:val="single" w:sz="4" w:space="0" w:color="auto"/>
              <w:left w:val="single" w:sz="4" w:space="0" w:color="auto"/>
              <w:right w:val="single" w:sz="4" w:space="0" w:color="auto"/>
            </w:tcBorders>
            <w:shd w:val="clear" w:color="auto" w:fill="FFFFFF"/>
          </w:tcPr>
          <w:p w14:paraId="6ABB3C7D" w14:textId="77777777" w:rsidR="00A07042" w:rsidRPr="00C43D95" w:rsidRDefault="00A07042" w:rsidP="00932408">
            <w:pPr>
              <w:pStyle w:val="af6"/>
              <w:spacing w:line="240" w:lineRule="auto"/>
              <w:ind w:firstLine="0"/>
              <w:contextualSpacing/>
              <w:rPr>
                <w:sz w:val="20"/>
                <w:szCs w:val="20"/>
              </w:rPr>
            </w:pPr>
            <w:r w:rsidRPr="00C43D95">
              <w:rPr>
                <w:sz w:val="20"/>
                <w:szCs w:val="20"/>
              </w:rPr>
              <w:t>Акционерное общество «Почта России» в лице УФПС Тверской области</w:t>
            </w:r>
          </w:p>
        </w:tc>
      </w:tr>
      <w:tr w:rsidR="00A07042" w:rsidRPr="00C43D95" w14:paraId="509881F3" w14:textId="77777777" w:rsidTr="00932408">
        <w:trPr>
          <w:trHeight w:hRule="exact" w:val="842"/>
          <w:jc w:val="center"/>
        </w:trPr>
        <w:tc>
          <w:tcPr>
            <w:tcW w:w="1004" w:type="dxa"/>
            <w:tcBorders>
              <w:top w:val="single" w:sz="4" w:space="0" w:color="auto"/>
              <w:left w:val="single" w:sz="4" w:space="0" w:color="auto"/>
            </w:tcBorders>
            <w:shd w:val="clear" w:color="auto" w:fill="FFFFFF"/>
            <w:vAlign w:val="center"/>
          </w:tcPr>
          <w:p w14:paraId="7500E321" w14:textId="77777777" w:rsidR="00A07042" w:rsidRPr="00C43D95" w:rsidRDefault="00A07042" w:rsidP="00932408">
            <w:pPr>
              <w:pStyle w:val="af6"/>
              <w:spacing w:line="240" w:lineRule="auto"/>
              <w:ind w:firstLine="360"/>
              <w:contextualSpacing/>
              <w:rPr>
                <w:sz w:val="20"/>
                <w:szCs w:val="20"/>
              </w:rPr>
            </w:pPr>
            <w:r w:rsidRPr="00C43D95">
              <w:rPr>
                <w:sz w:val="20"/>
                <w:szCs w:val="20"/>
              </w:rPr>
              <w:t>3</w:t>
            </w:r>
          </w:p>
        </w:tc>
        <w:tc>
          <w:tcPr>
            <w:tcW w:w="2315" w:type="dxa"/>
            <w:tcBorders>
              <w:top w:val="single" w:sz="4" w:space="0" w:color="auto"/>
              <w:left w:val="single" w:sz="4" w:space="0" w:color="auto"/>
            </w:tcBorders>
            <w:shd w:val="clear" w:color="auto" w:fill="FFFFFF"/>
            <w:vAlign w:val="center"/>
          </w:tcPr>
          <w:p w14:paraId="3E166CB6"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Поставщик</w:t>
            </w:r>
          </w:p>
        </w:tc>
        <w:tc>
          <w:tcPr>
            <w:tcW w:w="6793" w:type="dxa"/>
            <w:tcBorders>
              <w:top w:val="single" w:sz="4" w:space="0" w:color="auto"/>
              <w:left w:val="single" w:sz="4" w:space="0" w:color="auto"/>
              <w:right w:val="single" w:sz="4" w:space="0" w:color="auto"/>
            </w:tcBorders>
            <w:shd w:val="clear" w:color="auto" w:fill="FFFFFF"/>
            <w:vAlign w:val="bottom"/>
          </w:tcPr>
          <w:p w14:paraId="7D55688A" w14:textId="77777777" w:rsidR="00A07042" w:rsidRPr="00C43D95" w:rsidRDefault="00A07042" w:rsidP="00932408">
            <w:pPr>
              <w:pStyle w:val="af6"/>
              <w:spacing w:line="240" w:lineRule="auto"/>
              <w:ind w:firstLine="0"/>
              <w:contextualSpacing/>
              <w:rPr>
                <w:sz w:val="20"/>
                <w:szCs w:val="20"/>
              </w:rPr>
            </w:pPr>
            <w:r w:rsidRPr="00C43D95">
              <w:rPr>
                <w:sz w:val="20"/>
                <w:szCs w:val="20"/>
              </w:rPr>
              <w:t>Юридическое или физическое лицо, которое обязуется поставить Покупателю в соответствии с заключенным договором возмездной поставки</w:t>
            </w:r>
          </w:p>
        </w:tc>
      </w:tr>
      <w:tr w:rsidR="00A07042" w:rsidRPr="00C43D95" w14:paraId="54248B82" w14:textId="77777777" w:rsidTr="00932408">
        <w:trPr>
          <w:trHeight w:hRule="exact" w:val="288"/>
          <w:jc w:val="center"/>
        </w:trPr>
        <w:tc>
          <w:tcPr>
            <w:tcW w:w="1004" w:type="dxa"/>
            <w:tcBorders>
              <w:top w:val="single" w:sz="4" w:space="0" w:color="auto"/>
              <w:left w:val="single" w:sz="4" w:space="0" w:color="auto"/>
            </w:tcBorders>
            <w:shd w:val="clear" w:color="auto" w:fill="FFFFFF"/>
            <w:vAlign w:val="bottom"/>
          </w:tcPr>
          <w:p w14:paraId="05BE1F06" w14:textId="77777777" w:rsidR="00A07042" w:rsidRPr="00C43D95" w:rsidRDefault="00A07042" w:rsidP="00932408">
            <w:pPr>
              <w:pStyle w:val="af6"/>
              <w:spacing w:line="240" w:lineRule="auto"/>
              <w:ind w:firstLine="360"/>
              <w:contextualSpacing/>
              <w:rPr>
                <w:sz w:val="20"/>
                <w:szCs w:val="20"/>
              </w:rPr>
            </w:pPr>
            <w:r w:rsidRPr="00C43D95">
              <w:rPr>
                <w:sz w:val="20"/>
                <w:szCs w:val="20"/>
              </w:rPr>
              <w:t>4</w:t>
            </w:r>
          </w:p>
        </w:tc>
        <w:tc>
          <w:tcPr>
            <w:tcW w:w="2315" w:type="dxa"/>
            <w:tcBorders>
              <w:top w:val="single" w:sz="4" w:space="0" w:color="auto"/>
              <w:left w:val="single" w:sz="4" w:space="0" w:color="auto"/>
            </w:tcBorders>
            <w:shd w:val="clear" w:color="auto" w:fill="FFFFFF"/>
            <w:vAlign w:val="bottom"/>
          </w:tcPr>
          <w:p w14:paraId="69B8D130"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АО</w:t>
            </w:r>
          </w:p>
        </w:tc>
        <w:tc>
          <w:tcPr>
            <w:tcW w:w="6793" w:type="dxa"/>
            <w:tcBorders>
              <w:top w:val="single" w:sz="4" w:space="0" w:color="auto"/>
              <w:left w:val="single" w:sz="4" w:space="0" w:color="auto"/>
              <w:right w:val="single" w:sz="4" w:space="0" w:color="auto"/>
            </w:tcBorders>
            <w:shd w:val="clear" w:color="auto" w:fill="FFFFFF"/>
            <w:vAlign w:val="bottom"/>
          </w:tcPr>
          <w:p w14:paraId="723E1E7D" w14:textId="77777777" w:rsidR="00A07042" w:rsidRPr="00C43D95" w:rsidRDefault="00A07042" w:rsidP="00932408">
            <w:pPr>
              <w:pStyle w:val="af6"/>
              <w:spacing w:line="240" w:lineRule="auto"/>
              <w:ind w:firstLine="0"/>
              <w:contextualSpacing/>
              <w:rPr>
                <w:sz w:val="20"/>
                <w:szCs w:val="20"/>
              </w:rPr>
            </w:pPr>
            <w:r w:rsidRPr="00C43D95">
              <w:rPr>
                <w:sz w:val="20"/>
                <w:szCs w:val="20"/>
              </w:rPr>
              <w:t>Акционерное общество</w:t>
            </w:r>
          </w:p>
        </w:tc>
      </w:tr>
      <w:tr w:rsidR="00A07042" w:rsidRPr="00C43D95" w14:paraId="260A3D06" w14:textId="77777777" w:rsidTr="00932408">
        <w:trPr>
          <w:trHeight w:hRule="exact" w:val="288"/>
          <w:jc w:val="center"/>
        </w:trPr>
        <w:tc>
          <w:tcPr>
            <w:tcW w:w="1004" w:type="dxa"/>
            <w:tcBorders>
              <w:top w:val="single" w:sz="4" w:space="0" w:color="auto"/>
              <w:left w:val="single" w:sz="4" w:space="0" w:color="auto"/>
            </w:tcBorders>
            <w:shd w:val="clear" w:color="auto" w:fill="FFFFFF"/>
            <w:vAlign w:val="bottom"/>
          </w:tcPr>
          <w:p w14:paraId="1908DBDC" w14:textId="77777777" w:rsidR="00A07042" w:rsidRPr="00C43D95" w:rsidRDefault="00A07042" w:rsidP="00932408">
            <w:pPr>
              <w:pStyle w:val="af6"/>
              <w:spacing w:line="240" w:lineRule="auto"/>
              <w:ind w:firstLine="360"/>
              <w:contextualSpacing/>
              <w:rPr>
                <w:sz w:val="20"/>
                <w:szCs w:val="20"/>
              </w:rPr>
            </w:pPr>
            <w:r w:rsidRPr="00C43D95">
              <w:rPr>
                <w:sz w:val="20"/>
                <w:szCs w:val="20"/>
              </w:rPr>
              <w:t>5</w:t>
            </w:r>
          </w:p>
        </w:tc>
        <w:tc>
          <w:tcPr>
            <w:tcW w:w="2315" w:type="dxa"/>
            <w:tcBorders>
              <w:top w:val="single" w:sz="4" w:space="0" w:color="auto"/>
              <w:left w:val="single" w:sz="4" w:space="0" w:color="auto"/>
            </w:tcBorders>
            <w:shd w:val="clear" w:color="auto" w:fill="FFFFFF"/>
            <w:vAlign w:val="bottom"/>
          </w:tcPr>
          <w:p w14:paraId="03E75467"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СанПиН</w:t>
            </w:r>
          </w:p>
        </w:tc>
        <w:tc>
          <w:tcPr>
            <w:tcW w:w="6793" w:type="dxa"/>
            <w:tcBorders>
              <w:top w:val="single" w:sz="4" w:space="0" w:color="auto"/>
              <w:left w:val="single" w:sz="4" w:space="0" w:color="auto"/>
              <w:right w:val="single" w:sz="4" w:space="0" w:color="auto"/>
            </w:tcBorders>
            <w:shd w:val="clear" w:color="auto" w:fill="FFFFFF"/>
            <w:vAlign w:val="bottom"/>
          </w:tcPr>
          <w:p w14:paraId="5C9D9FD9" w14:textId="77777777" w:rsidR="00A07042" w:rsidRPr="00C43D95" w:rsidRDefault="00A07042" w:rsidP="00932408">
            <w:pPr>
              <w:pStyle w:val="af6"/>
              <w:spacing w:line="240" w:lineRule="auto"/>
              <w:ind w:firstLine="0"/>
              <w:contextualSpacing/>
              <w:rPr>
                <w:sz w:val="20"/>
                <w:szCs w:val="20"/>
              </w:rPr>
            </w:pPr>
            <w:r w:rsidRPr="00C43D95">
              <w:rPr>
                <w:sz w:val="20"/>
                <w:szCs w:val="20"/>
              </w:rPr>
              <w:t>Санитарные правила и нормы</w:t>
            </w:r>
          </w:p>
        </w:tc>
      </w:tr>
      <w:tr w:rsidR="00A07042" w:rsidRPr="00C43D95" w14:paraId="60FED18B" w14:textId="77777777" w:rsidTr="00932408">
        <w:trPr>
          <w:trHeight w:hRule="exact" w:val="292"/>
          <w:jc w:val="center"/>
        </w:trPr>
        <w:tc>
          <w:tcPr>
            <w:tcW w:w="1004" w:type="dxa"/>
            <w:tcBorders>
              <w:top w:val="single" w:sz="4" w:space="0" w:color="auto"/>
              <w:left w:val="single" w:sz="4" w:space="0" w:color="auto"/>
            </w:tcBorders>
            <w:shd w:val="clear" w:color="auto" w:fill="FFFFFF"/>
            <w:vAlign w:val="bottom"/>
          </w:tcPr>
          <w:p w14:paraId="71D3C5F3" w14:textId="77777777" w:rsidR="00A07042" w:rsidRPr="00C43D95" w:rsidRDefault="00A07042" w:rsidP="00932408">
            <w:pPr>
              <w:pStyle w:val="af6"/>
              <w:spacing w:line="240" w:lineRule="auto"/>
              <w:ind w:firstLine="360"/>
              <w:contextualSpacing/>
              <w:rPr>
                <w:sz w:val="20"/>
                <w:szCs w:val="20"/>
              </w:rPr>
            </w:pPr>
            <w:r w:rsidRPr="00C43D95">
              <w:rPr>
                <w:sz w:val="20"/>
                <w:szCs w:val="20"/>
              </w:rPr>
              <w:t>6</w:t>
            </w:r>
          </w:p>
        </w:tc>
        <w:tc>
          <w:tcPr>
            <w:tcW w:w="2315" w:type="dxa"/>
            <w:tcBorders>
              <w:top w:val="single" w:sz="4" w:space="0" w:color="auto"/>
              <w:left w:val="single" w:sz="4" w:space="0" w:color="auto"/>
            </w:tcBorders>
            <w:shd w:val="clear" w:color="auto" w:fill="FFFFFF"/>
            <w:vAlign w:val="bottom"/>
          </w:tcPr>
          <w:p w14:paraId="645DF303"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ГОСТ</w:t>
            </w:r>
          </w:p>
        </w:tc>
        <w:tc>
          <w:tcPr>
            <w:tcW w:w="6793" w:type="dxa"/>
            <w:tcBorders>
              <w:top w:val="single" w:sz="4" w:space="0" w:color="auto"/>
              <w:left w:val="single" w:sz="4" w:space="0" w:color="auto"/>
              <w:right w:val="single" w:sz="4" w:space="0" w:color="auto"/>
            </w:tcBorders>
            <w:shd w:val="clear" w:color="auto" w:fill="FFFFFF"/>
            <w:vAlign w:val="bottom"/>
          </w:tcPr>
          <w:p w14:paraId="03409E20" w14:textId="77777777" w:rsidR="00A07042" w:rsidRPr="00C43D95" w:rsidRDefault="00A07042" w:rsidP="00932408">
            <w:pPr>
              <w:pStyle w:val="af6"/>
              <w:spacing w:line="240" w:lineRule="auto"/>
              <w:ind w:firstLine="0"/>
              <w:contextualSpacing/>
              <w:rPr>
                <w:sz w:val="20"/>
                <w:szCs w:val="20"/>
              </w:rPr>
            </w:pPr>
            <w:r w:rsidRPr="00C43D95">
              <w:rPr>
                <w:sz w:val="20"/>
                <w:szCs w:val="20"/>
              </w:rPr>
              <w:t>Государственный стандарт</w:t>
            </w:r>
          </w:p>
        </w:tc>
      </w:tr>
      <w:tr w:rsidR="00A07042" w:rsidRPr="00C43D95" w14:paraId="7B50380C" w14:textId="77777777" w:rsidTr="00932408">
        <w:trPr>
          <w:trHeight w:hRule="exact" w:val="284"/>
          <w:jc w:val="center"/>
        </w:trPr>
        <w:tc>
          <w:tcPr>
            <w:tcW w:w="1004" w:type="dxa"/>
            <w:tcBorders>
              <w:top w:val="single" w:sz="4" w:space="0" w:color="auto"/>
              <w:left w:val="single" w:sz="4" w:space="0" w:color="auto"/>
            </w:tcBorders>
            <w:shd w:val="clear" w:color="auto" w:fill="FFFFFF"/>
            <w:vAlign w:val="bottom"/>
          </w:tcPr>
          <w:p w14:paraId="2AB9A9E0" w14:textId="77777777" w:rsidR="00A07042" w:rsidRPr="00C43D95" w:rsidRDefault="00A07042" w:rsidP="00932408">
            <w:pPr>
              <w:pStyle w:val="af6"/>
              <w:spacing w:line="240" w:lineRule="auto"/>
              <w:ind w:firstLine="360"/>
              <w:contextualSpacing/>
              <w:rPr>
                <w:sz w:val="20"/>
                <w:szCs w:val="20"/>
              </w:rPr>
            </w:pPr>
            <w:r w:rsidRPr="00C43D95">
              <w:rPr>
                <w:sz w:val="20"/>
                <w:szCs w:val="20"/>
              </w:rPr>
              <w:t>7</w:t>
            </w:r>
          </w:p>
        </w:tc>
        <w:tc>
          <w:tcPr>
            <w:tcW w:w="2315" w:type="dxa"/>
            <w:tcBorders>
              <w:top w:val="single" w:sz="4" w:space="0" w:color="auto"/>
              <w:left w:val="single" w:sz="4" w:space="0" w:color="auto"/>
            </w:tcBorders>
            <w:shd w:val="clear" w:color="auto" w:fill="FFFFFF"/>
            <w:vAlign w:val="bottom"/>
          </w:tcPr>
          <w:p w14:paraId="2FB6C1D4"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СП</w:t>
            </w:r>
          </w:p>
        </w:tc>
        <w:tc>
          <w:tcPr>
            <w:tcW w:w="6793" w:type="dxa"/>
            <w:tcBorders>
              <w:top w:val="single" w:sz="4" w:space="0" w:color="auto"/>
              <w:left w:val="single" w:sz="4" w:space="0" w:color="auto"/>
              <w:right w:val="single" w:sz="4" w:space="0" w:color="auto"/>
            </w:tcBorders>
            <w:shd w:val="clear" w:color="auto" w:fill="FFFFFF"/>
            <w:vAlign w:val="bottom"/>
          </w:tcPr>
          <w:p w14:paraId="1136B87C" w14:textId="77777777" w:rsidR="00A07042" w:rsidRPr="00C43D95" w:rsidRDefault="00A07042" w:rsidP="00932408">
            <w:pPr>
              <w:pStyle w:val="af6"/>
              <w:spacing w:line="240" w:lineRule="auto"/>
              <w:ind w:firstLine="0"/>
              <w:contextualSpacing/>
              <w:rPr>
                <w:sz w:val="20"/>
                <w:szCs w:val="20"/>
              </w:rPr>
            </w:pPr>
            <w:r w:rsidRPr="00C43D95">
              <w:rPr>
                <w:sz w:val="20"/>
                <w:szCs w:val="20"/>
              </w:rPr>
              <w:t>Структурное подразделение</w:t>
            </w:r>
          </w:p>
        </w:tc>
      </w:tr>
      <w:tr w:rsidR="00A07042" w:rsidRPr="00C43D95" w14:paraId="0EDCF01D" w14:textId="77777777" w:rsidTr="00932408">
        <w:trPr>
          <w:trHeight w:hRule="exact" w:val="386"/>
          <w:jc w:val="center"/>
        </w:trPr>
        <w:tc>
          <w:tcPr>
            <w:tcW w:w="1004" w:type="dxa"/>
            <w:tcBorders>
              <w:top w:val="single" w:sz="4" w:space="0" w:color="auto"/>
              <w:left w:val="single" w:sz="4" w:space="0" w:color="auto"/>
            </w:tcBorders>
            <w:shd w:val="clear" w:color="auto" w:fill="FFFFFF"/>
            <w:vAlign w:val="bottom"/>
          </w:tcPr>
          <w:p w14:paraId="4F831DBE" w14:textId="77777777" w:rsidR="00A07042" w:rsidRPr="00C43D95" w:rsidRDefault="00A07042" w:rsidP="00932408">
            <w:pPr>
              <w:pStyle w:val="af6"/>
              <w:spacing w:line="240" w:lineRule="auto"/>
              <w:ind w:firstLine="360"/>
              <w:contextualSpacing/>
              <w:rPr>
                <w:sz w:val="20"/>
                <w:szCs w:val="20"/>
              </w:rPr>
            </w:pPr>
            <w:r w:rsidRPr="00C43D95">
              <w:rPr>
                <w:sz w:val="20"/>
                <w:szCs w:val="20"/>
              </w:rPr>
              <w:t>8</w:t>
            </w:r>
          </w:p>
        </w:tc>
        <w:tc>
          <w:tcPr>
            <w:tcW w:w="2315" w:type="dxa"/>
            <w:tcBorders>
              <w:top w:val="single" w:sz="4" w:space="0" w:color="auto"/>
              <w:left w:val="single" w:sz="4" w:space="0" w:color="auto"/>
            </w:tcBorders>
            <w:shd w:val="clear" w:color="auto" w:fill="FFFFFF"/>
            <w:vAlign w:val="bottom"/>
          </w:tcPr>
          <w:p w14:paraId="7418E5C0"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ВГП</w:t>
            </w:r>
          </w:p>
        </w:tc>
        <w:tc>
          <w:tcPr>
            <w:tcW w:w="6793" w:type="dxa"/>
            <w:tcBorders>
              <w:top w:val="single" w:sz="4" w:space="0" w:color="auto"/>
              <w:left w:val="single" w:sz="4" w:space="0" w:color="auto"/>
              <w:right w:val="single" w:sz="4" w:space="0" w:color="auto"/>
            </w:tcBorders>
            <w:shd w:val="clear" w:color="auto" w:fill="FFFFFF"/>
            <w:vAlign w:val="bottom"/>
          </w:tcPr>
          <w:p w14:paraId="7A32EDE2" w14:textId="77777777" w:rsidR="00A07042" w:rsidRPr="00C43D95" w:rsidRDefault="00A07042" w:rsidP="00932408">
            <w:pPr>
              <w:pStyle w:val="af6"/>
              <w:spacing w:line="240" w:lineRule="auto"/>
              <w:ind w:firstLine="0"/>
              <w:contextualSpacing/>
              <w:rPr>
                <w:sz w:val="20"/>
                <w:szCs w:val="20"/>
              </w:rPr>
            </w:pPr>
            <w:r w:rsidRPr="00C43D95">
              <w:rPr>
                <w:sz w:val="20"/>
                <w:szCs w:val="20"/>
              </w:rPr>
              <w:t>Водогазопроводная</w:t>
            </w:r>
          </w:p>
        </w:tc>
      </w:tr>
      <w:tr w:rsidR="00A07042" w:rsidRPr="00C43D95" w14:paraId="11F62429" w14:textId="77777777" w:rsidTr="00932408">
        <w:trPr>
          <w:trHeight w:hRule="exact" w:val="389"/>
          <w:jc w:val="center"/>
        </w:trPr>
        <w:tc>
          <w:tcPr>
            <w:tcW w:w="1004" w:type="dxa"/>
            <w:tcBorders>
              <w:top w:val="single" w:sz="4" w:space="0" w:color="auto"/>
              <w:left w:val="single" w:sz="4" w:space="0" w:color="auto"/>
            </w:tcBorders>
            <w:shd w:val="clear" w:color="auto" w:fill="FFFFFF"/>
          </w:tcPr>
          <w:p w14:paraId="4CF4497F" w14:textId="77777777" w:rsidR="00A07042" w:rsidRPr="00C43D95" w:rsidRDefault="00A07042" w:rsidP="00932408">
            <w:pPr>
              <w:pStyle w:val="af6"/>
              <w:spacing w:line="240" w:lineRule="auto"/>
              <w:ind w:firstLine="360"/>
              <w:contextualSpacing/>
              <w:rPr>
                <w:sz w:val="20"/>
                <w:szCs w:val="20"/>
              </w:rPr>
            </w:pPr>
            <w:r w:rsidRPr="00C43D95">
              <w:rPr>
                <w:sz w:val="20"/>
                <w:szCs w:val="20"/>
              </w:rPr>
              <w:t>9</w:t>
            </w:r>
          </w:p>
        </w:tc>
        <w:tc>
          <w:tcPr>
            <w:tcW w:w="2315" w:type="dxa"/>
            <w:tcBorders>
              <w:top w:val="single" w:sz="4" w:space="0" w:color="auto"/>
              <w:left w:val="single" w:sz="4" w:space="0" w:color="auto"/>
            </w:tcBorders>
            <w:shd w:val="clear" w:color="auto" w:fill="FFFFFF"/>
          </w:tcPr>
          <w:p w14:paraId="52B4797B"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ХВС</w:t>
            </w:r>
          </w:p>
        </w:tc>
        <w:tc>
          <w:tcPr>
            <w:tcW w:w="6793" w:type="dxa"/>
            <w:tcBorders>
              <w:top w:val="single" w:sz="4" w:space="0" w:color="auto"/>
              <w:left w:val="single" w:sz="4" w:space="0" w:color="auto"/>
              <w:right w:val="single" w:sz="4" w:space="0" w:color="auto"/>
            </w:tcBorders>
            <w:shd w:val="clear" w:color="auto" w:fill="FFFFFF"/>
          </w:tcPr>
          <w:p w14:paraId="70A5568C" w14:textId="77777777" w:rsidR="00A07042" w:rsidRPr="00C43D95" w:rsidRDefault="00A07042" w:rsidP="00932408">
            <w:pPr>
              <w:pStyle w:val="af6"/>
              <w:spacing w:line="240" w:lineRule="auto"/>
              <w:ind w:firstLine="0"/>
              <w:contextualSpacing/>
              <w:rPr>
                <w:sz w:val="20"/>
                <w:szCs w:val="20"/>
              </w:rPr>
            </w:pPr>
            <w:r w:rsidRPr="00C43D95">
              <w:rPr>
                <w:sz w:val="20"/>
                <w:szCs w:val="20"/>
              </w:rPr>
              <w:t>Холодное водоснабжение</w:t>
            </w:r>
          </w:p>
        </w:tc>
      </w:tr>
      <w:tr w:rsidR="00A07042" w:rsidRPr="00C43D95" w14:paraId="4C039CE3" w14:textId="77777777" w:rsidTr="00932408">
        <w:trPr>
          <w:trHeight w:hRule="exact" w:val="380"/>
          <w:jc w:val="center"/>
        </w:trPr>
        <w:tc>
          <w:tcPr>
            <w:tcW w:w="1004" w:type="dxa"/>
            <w:tcBorders>
              <w:top w:val="single" w:sz="4" w:space="0" w:color="auto"/>
              <w:left w:val="single" w:sz="4" w:space="0" w:color="auto"/>
            </w:tcBorders>
            <w:shd w:val="clear" w:color="auto" w:fill="FFFFFF"/>
            <w:vAlign w:val="bottom"/>
          </w:tcPr>
          <w:p w14:paraId="2AD5F091" w14:textId="77777777" w:rsidR="00A07042" w:rsidRPr="00C43D95" w:rsidRDefault="00A07042" w:rsidP="00932408">
            <w:pPr>
              <w:pStyle w:val="af6"/>
              <w:spacing w:line="240" w:lineRule="auto"/>
              <w:ind w:firstLine="360"/>
              <w:contextualSpacing/>
              <w:rPr>
                <w:sz w:val="20"/>
                <w:szCs w:val="20"/>
              </w:rPr>
            </w:pPr>
            <w:r w:rsidRPr="00C43D95">
              <w:rPr>
                <w:sz w:val="20"/>
                <w:szCs w:val="20"/>
              </w:rPr>
              <w:t>10</w:t>
            </w:r>
          </w:p>
        </w:tc>
        <w:tc>
          <w:tcPr>
            <w:tcW w:w="2315" w:type="dxa"/>
            <w:tcBorders>
              <w:top w:val="single" w:sz="4" w:space="0" w:color="auto"/>
              <w:left w:val="single" w:sz="4" w:space="0" w:color="auto"/>
            </w:tcBorders>
            <w:shd w:val="clear" w:color="auto" w:fill="FFFFFF"/>
            <w:vAlign w:val="bottom"/>
          </w:tcPr>
          <w:p w14:paraId="6C7AC2F0"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ГВС</w:t>
            </w:r>
          </w:p>
        </w:tc>
        <w:tc>
          <w:tcPr>
            <w:tcW w:w="6793" w:type="dxa"/>
            <w:tcBorders>
              <w:top w:val="single" w:sz="4" w:space="0" w:color="auto"/>
              <w:left w:val="single" w:sz="4" w:space="0" w:color="auto"/>
              <w:right w:val="single" w:sz="4" w:space="0" w:color="auto"/>
            </w:tcBorders>
            <w:shd w:val="clear" w:color="auto" w:fill="FFFFFF"/>
            <w:vAlign w:val="bottom"/>
          </w:tcPr>
          <w:p w14:paraId="3C957057" w14:textId="77777777" w:rsidR="00A07042" w:rsidRPr="00C43D95" w:rsidRDefault="00A07042" w:rsidP="00932408">
            <w:pPr>
              <w:pStyle w:val="af6"/>
              <w:spacing w:line="240" w:lineRule="auto"/>
              <w:ind w:firstLine="0"/>
              <w:contextualSpacing/>
              <w:rPr>
                <w:sz w:val="20"/>
                <w:szCs w:val="20"/>
              </w:rPr>
            </w:pPr>
            <w:r w:rsidRPr="00C43D95">
              <w:rPr>
                <w:sz w:val="20"/>
                <w:szCs w:val="20"/>
              </w:rPr>
              <w:t>Горячие водоснабжение</w:t>
            </w:r>
          </w:p>
        </w:tc>
      </w:tr>
      <w:tr w:rsidR="00A07042" w:rsidRPr="00C43D95" w14:paraId="39FC8D43" w14:textId="77777777" w:rsidTr="00932408">
        <w:trPr>
          <w:trHeight w:hRule="exact" w:val="288"/>
          <w:jc w:val="center"/>
        </w:trPr>
        <w:tc>
          <w:tcPr>
            <w:tcW w:w="1004" w:type="dxa"/>
            <w:tcBorders>
              <w:top w:val="single" w:sz="4" w:space="0" w:color="auto"/>
              <w:left w:val="single" w:sz="4" w:space="0" w:color="auto"/>
            </w:tcBorders>
            <w:shd w:val="clear" w:color="auto" w:fill="FFFFFF"/>
            <w:vAlign w:val="bottom"/>
          </w:tcPr>
          <w:p w14:paraId="41A67DCB" w14:textId="77777777" w:rsidR="00A07042" w:rsidRPr="00C43D95" w:rsidRDefault="00A07042" w:rsidP="00932408">
            <w:pPr>
              <w:pStyle w:val="af6"/>
              <w:spacing w:line="240" w:lineRule="auto"/>
              <w:ind w:firstLine="360"/>
              <w:contextualSpacing/>
              <w:rPr>
                <w:sz w:val="20"/>
                <w:szCs w:val="20"/>
              </w:rPr>
            </w:pPr>
            <w:r w:rsidRPr="00C43D95">
              <w:rPr>
                <w:sz w:val="20"/>
                <w:szCs w:val="20"/>
              </w:rPr>
              <w:t>11</w:t>
            </w:r>
          </w:p>
        </w:tc>
        <w:tc>
          <w:tcPr>
            <w:tcW w:w="2315" w:type="dxa"/>
            <w:tcBorders>
              <w:top w:val="single" w:sz="4" w:space="0" w:color="auto"/>
              <w:left w:val="single" w:sz="4" w:space="0" w:color="auto"/>
            </w:tcBorders>
            <w:shd w:val="clear" w:color="auto" w:fill="FFFFFF"/>
            <w:vAlign w:val="bottom"/>
          </w:tcPr>
          <w:p w14:paraId="2B34999B"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Д/маном</w:t>
            </w:r>
          </w:p>
        </w:tc>
        <w:tc>
          <w:tcPr>
            <w:tcW w:w="6793" w:type="dxa"/>
            <w:tcBorders>
              <w:top w:val="single" w:sz="4" w:space="0" w:color="auto"/>
              <w:left w:val="single" w:sz="4" w:space="0" w:color="auto"/>
              <w:right w:val="single" w:sz="4" w:space="0" w:color="auto"/>
            </w:tcBorders>
            <w:shd w:val="clear" w:color="auto" w:fill="FFFFFF"/>
            <w:vAlign w:val="bottom"/>
          </w:tcPr>
          <w:p w14:paraId="1BF5A661" w14:textId="77777777" w:rsidR="00A07042" w:rsidRPr="00C43D95" w:rsidRDefault="00A07042" w:rsidP="00932408">
            <w:pPr>
              <w:pStyle w:val="af6"/>
              <w:spacing w:line="240" w:lineRule="auto"/>
              <w:ind w:firstLine="0"/>
              <w:contextualSpacing/>
              <w:rPr>
                <w:sz w:val="20"/>
                <w:szCs w:val="20"/>
              </w:rPr>
            </w:pPr>
            <w:r w:rsidRPr="00C43D95">
              <w:rPr>
                <w:sz w:val="20"/>
                <w:szCs w:val="20"/>
              </w:rPr>
              <w:t>Для манометра</w:t>
            </w:r>
          </w:p>
        </w:tc>
      </w:tr>
      <w:tr w:rsidR="00A07042" w:rsidRPr="00C43D95" w14:paraId="4F0DC9A5" w14:textId="77777777" w:rsidTr="00932408">
        <w:trPr>
          <w:trHeight w:hRule="exact" w:val="288"/>
          <w:jc w:val="center"/>
        </w:trPr>
        <w:tc>
          <w:tcPr>
            <w:tcW w:w="1004" w:type="dxa"/>
            <w:tcBorders>
              <w:top w:val="single" w:sz="4" w:space="0" w:color="auto"/>
              <w:left w:val="single" w:sz="4" w:space="0" w:color="auto"/>
            </w:tcBorders>
            <w:shd w:val="clear" w:color="auto" w:fill="FFFFFF"/>
            <w:vAlign w:val="bottom"/>
          </w:tcPr>
          <w:p w14:paraId="28C41BC2" w14:textId="77777777" w:rsidR="00A07042" w:rsidRPr="00C43D95" w:rsidRDefault="00A07042" w:rsidP="00932408">
            <w:pPr>
              <w:pStyle w:val="af6"/>
              <w:spacing w:line="240" w:lineRule="auto"/>
              <w:ind w:firstLine="360"/>
              <w:contextualSpacing/>
              <w:rPr>
                <w:sz w:val="20"/>
                <w:szCs w:val="20"/>
              </w:rPr>
            </w:pPr>
            <w:r w:rsidRPr="00C43D95">
              <w:rPr>
                <w:sz w:val="20"/>
                <w:szCs w:val="20"/>
              </w:rPr>
              <w:t>12</w:t>
            </w:r>
          </w:p>
        </w:tc>
        <w:tc>
          <w:tcPr>
            <w:tcW w:w="2315" w:type="dxa"/>
            <w:tcBorders>
              <w:top w:val="single" w:sz="4" w:space="0" w:color="auto"/>
              <w:left w:val="single" w:sz="4" w:space="0" w:color="auto"/>
            </w:tcBorders>
            <w:shd w:val="clear" w:color="auto" w:fill="FFFFFF"/>
            <w:vAlign w:val="bottom"/>
          </w:tcPr>
          <w:p w14:paraId="0669A1D8"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ФУМ</w:t>
            </w:r>
          </w:p>
        </w:tc>
        <w:tc>
          <w:tcPr>
            <w:tcW w:w="6793" w:type="dxa"/>
            <w:tcBorders>
              <w:top w:val="single" w:sz="4" w:space="0" w:color="auto"/>
              <w:left w:val="single" w:sz="4" w:space="0" w:color="auto"/>
              <w:right w:val="single" w:sz="4" w:space="0" w:color="auto"/>
            </w:tcBorders>
            <w:shd w:val="clear" w:color="auto" w:fill="FFFFFF"/>
            <w:vAlign w:val="bottom"/>
          </w:tcPr>
          <w:p w14:paraId="1D729012" w14:textId="77777777" w:rsidR="00A07042" w:rsidRPr="00C43D95" w:rsidRDefault="00A07042" w:rsidP="00932408">
            <w:pPr>
              <w:pStyle w:val="af6"/>
              <w:spacing w:line="240" w:lineRule="auto"/>
              <w:ind w:firstLine="0"/>
              <w:contextualSpacing/>
              <w:rPr>
                <w:sz w:val="20"/>
                <w:szCs w:val="20"/>
              </w:rPr>
            </w:pPr>
            <w:r w:rsidRPr="00C43D95">
              <w:rPr>
                <w:sz w:val="20"/>
                <w:szCs w:val="20"/>
              </w:rPr>
              <w:t>Фторопластовый уплотнительный материал</w:t>
            </w:r>
          </w:p>
        </w:tc>
      </w:tr>
      <w:tr w:rsidR="00A07042" w:rsidRPr="00C43D95" w14:paraId="19DDEEA5" w14:textId="77777777" w:rsidTr="00932408">
        <w:trPr>
          <w:trHeight w:hRule="exact" w:val="288"/>
          <w:jc w:val="center"/>
        </w:trPr>
        <w:tc>
          <w:tcPr>
            <w:tcW w:w="1004" w:type="dxa"/>
            <w:tcBorders>
              <w:top w:val="single" w:sz="4" w:space="0" w:color="auto"/>
              <w:left w:val="single" w:sz="4" w:space="0" w:color="auto"/>
            </w:tcBorders>
            <w:shd w:val="clear" w:color="auto" w:fill="FFFFFF"/>
            <w:vAlign w:val="bottom"/>
          </w:tcPr>
          <w:p w14:paraId="5EFDA73D" w14:textId="77777777" w:rsidR="00A07042" w:rsidRPr="00C43D95" w:rsidRDefault="00A07042" w:rsidP="00932408">
            <w:pPr>
              <w:pStyle w:val="af6"/>
              <w:spacing w:line="240" w:lineRule="auto"/>
              <w:ind w:firstLine="360"/>
              <w:contextualSpacing/>
              <w:rPr>
                <w:sz w:val="20"/>
                <w:szCs w:val="20"/>
              </w:rPr>
            </w:pPr>
            <w:r w:rsidRPr="00C43D95">
              <w:rPr>
                <w:sz w:val="20"/>
                <w:szCs w:val="20"/>
              </w:rPr>
              <w:t>13</w:t>
            </w:r>
          </w:p>
        </w:tc>
        <w:tc>
          <w:tcPr>
            <w:tcW w:w="2315" w:type="dxa"/>
            <w:tcBorders>
              <w:top w:val="single" w:sz="4" w:space="0" w:color="auto"/>
              <w:left w:val="single" w:sz="4" w:space="0" w:color="auto"/>
            </w:tcBorders>
            <w:shd w:val="clear" w:color="auto" w:fill="FFFFFF"/>
            <w:vAlign w:val="bottom"/>
          </w:tcPr>
          <w:p w14:paraId="4405C95E"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РФ</w:t>
            </w:r>
          </w:p>
        </w:tc>
        <w:tc>
          <w:tcPr>
            <w:tcW w:w="6793" w:type="dxa"/>
            <w:tcBorders>
              <w:top w:val="single" w:sz="4" w:space="0" w:color="auto"/>
              <w:left w:val="single" w:sz="4" w:space="0" w:color="auto"/>
              <w:right w:val="single" w:sz="4" w:space="0" w:color="auto"/>
            </w:tcBorders>
            <w:shd w:val="clear" w:color="auto" w:fill="FFFFFF"/>
            <w:vAlign w:val="bottom"/>
          </w:tcPr>
          <w:p w14:paraId="2D0AFECE" w14:textId="77777777" w:rsidR="00A07042" w:rsidRPr="00C43D95" w:rsidRDefault="00A07042" w:rsidP="00932408">
            <w:pPr>
              <w:pStyle w:val="af6"/>
              <w:spacing w:line="240" w:lineRule="auto"/>
              <w:ind w:firstLine="0"/>
              <w:contextualSpacing/>
              <w:rPr>
                <w:sz w:val="20"/>
                <w:szCs w:val="20"/>
              </w:rPr>
            </w:pPr>
            <w:r w:rsidRPr="00C43D95">
              <w:rPr>
                <w:sz w:val="20"/>
                <w:szCs w:val="20"/>
              </w:rPr>
              <w:t>Российская Федерация</w:t>
            </w:r>
          </w:p>
        </w:tc>
      </w:tr>
      <w:tr w:rsidR="00A07042" w:rsidRPr="00C43D95" w14:paraId="69B7ABD7" w14:textId="77777777" w:rsidTr="00932408">
        <w:trPr>
          <w:trHeight w:hRule="exact" w:val="288"/>
          <w:jc w:val="center"/>
        </w:trPr>
        <w:tc>
          <w:tcPr>
            <w:tcW w:w="1004" w:type="dxa"/>
            <w:tcBorders>
              <w:top w:val="single" w:sz="4" w:space="0" w:color="auto"/>
              <w:left w:val="single" w:sz="4" w:space="0" w:color="auto"/>
            </w:tcBorders>
            <w:shd w:val="clear" w:color="auto" w:fill="FFFFFF"/>
            <w:vAlign w:val="bottom"/>
          </w:tcPr>
          <w:p w14:paraId="7218E031" w14:textId="77777777" w:rsidR="00A07042" w:rsidRPr="00C43D95" w:rsidRDefault="00A07042" w:rsidP="00932408">
            <w:pPr>
              <w:pStyle w:val="af6"/>
              <w:spacing w:line="240" w:lineRule="auto"/>
              <w:ind w:firstLine="360"/>
              <w:contextualSpacing/>
              <w:rPr>
                <w:sz w:val="20"/>
                <w:szCs w:val="20"/>
              </w:rPr>
            </w:pPr>
            <w:r w:rsidRPr="00C43D95">
              <w:rPr>
                <w:sz w:val="20"/>
                <w:szCs w:val="20"/>
              </w:rPr>
              <w:t>14</w:t>
            </w:r>
          </w:p>
        </w:tc>
        <w:tc>
          <w:tcPr>
            <w:tcW w:w="2315" w:type="dxa"/>
            <w:tcBorders>
              <w:top w:val="single" w:sz="4" w:space="0" w:color="auto"/>
              <w:left w:val="single" w:sz="4" w:space="0" w:color="auto"/>
            </w:tcBorders>
            <w:shd w:val="clear" w:color="auto" w:fill="FFFFFF"/>
            <w:vAlign w:val="bottom"/>
          </w:tcPr>
          <w:p w14:paraId="3F5DB71B"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ГК РФ</w:t>
            </w:r>
          </w:p>
        </w:tc>
        <w:tc>
          <w:tcPr>
            <w:tcW w:w="6793" w:type="dxa"/>
            <w:tcBorders>
              <w:top w:val="single" w:sz="4" w:space="0" w:color="auto"/>
              <w:left w:val="single" w:sz="4" w:space="0" w:color="auto"/>
              <w:right w:val="single" w:sz="4" w:space="0" w:color="auto"/>
            </w:tcBorders>
            <w:shd w:val="clear" w:color="auto" w:fill="FFFFFF"/>
            <w:vAlign w:val="bottom"/>
          </w:tcPr>
          <w:p w14:paraId="094651AA" w14:textId="77777777" w:rsidR="00A07042" w:rsidRPr="00C43D95" w:rsidRDefault="00A07042" w:rsidP="00932408">
            <w:pPr>
              <w:pStyle w:val="af6"/>
              <w:spacing w:line="240" w:lineRule="auto"/>
              <w:ind w:firstLine="0"/>
              <w:contextualSpacing/>
              <w:rPr>
                <w:sz w:val="20"/>
                <w:szCs w:val="20"/>
              </w:rPr>
            </w:pPr>
            <w:r w:rsidRPr="00C43D95">
              <w:rPr>
                <w:sz w:val="20"/>
                <w:szCs w:val="20"/>
              </w:rPr>
              <w:t>Гражданский кодекс Российской Федерации</w:t>
            </w:r>
          </w:p>
        </w:tc>
      </w:tr>
      <w:tr w:rsidR="00A07042" w:rsidRPr="00C43D95" w14:paraId="696D1165" w14:textId="77777777" w:rsidTr="00932408">
        <w:trPr>
          <w:trHeight w:hRule="exact" w:val="284"/>
          <w:jc w:val="center"/>
        </w:trPr>
        <w:tc>
          <w:tcPr>
            <w:tcW w:w="1004" w:type="dxa"/>
            <w:tcBorders>
              <w:top w:val="single" w:sz="4" w:space="0" w:color="auto"/>
              <w:left w:val="single" w:sz="4" w:space="0" w:color="auto"/>
            </w:tcBorders>
            <w:shd w:val="clear" w:color="auto" w:fill="FFFFFF"/>
            <w:vAlign w:val="bottom"/>
          </w:tcPr>
          <w:p w14:paraId="46484314" w14:textId="77777777" w:rsidR="00A07042" w:rsidRPr="00C43D95" w:rsidRDefault="00A07042" w:rsidP="00932408">
            <w:pPr>
              <w:pStyle w:val="af6"/>
              <w:spacing w:line="240" w:lineRule="auto"/>
              <w:ind w:firstLine="360"/>
              <w:contextualSpacing/>
              <w:rPr>
                <w:sz w:val="20"/>
                <w:szCs w:val="20"/>
              </w:rPr>
            </w:pPr>
            <w:r w:rsidRPr="00C43D95">
              <w:rPr>
                <w:sz w:val="20"/>
                <w:szCs w:val="20"/>
              </w:rPr>
              <w:t>15</w:t>
            </w:r>
          </w:p>
        </w:tc>
        <w:tc>
          <w:tcPr>
            <w:tcW w:w="2315" w:type="dxa"/>
            <w:tcBorders>
              <w:top w:val="single" w:sz="4" w:space="0" w:color="auto"/>
              <w:left w:val="single" w:sz="4" w:space="0" w:color="auto"/>
            </w:tcBorders>
            <w:shd w:val="clear" w:color="auto" w:fill="FFFFFF"/>
            <w:vAlign w:val="bottom"/>
          </w:tcPr>
          <w:p w14:paraId="5D42264A"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ТЗ</w:t>
            </w:r>
          </w:p>
        </w:tc>
        <w:tc>
          <w:tcPr>
            <w:tcW w:w="6793" w:type="dxa"/>
            <w:tcBorders>
              <w:top w:val="single" w:sz="4" w:space="0" w:color="auto"/>
              <w:left w:val="single" w:sz="4" w:space="0" w:color="auto"/>
              <w:right w:val="single" w:sz="4" w:space="0" w:color="auto"/>
            </w:tcBorders>
            <w:shd w:val="clear" w:color="auto" w:fill="FFFFFF"/>
            <w:vAlign w:val="bottom"/>
          </w:tcPr>
          <w:p w14:paraId="4DC3BE6C" w14:textId="77777777" w:rsidR="00A07042" w:rsidRPr="00C43D95" w:rsidRDefault="00A07042" w:rsidP="00932408">
            <w:pPr>
              <w:pStyle w:val="af6"/>
              <w:spacing w:line="240" w:lineRule="auto"/>
              <w:ind w:firstLine="0"/>
              <w:contextualSpacing/>
              <w:rPr>
                <w:sz w:val="20"/>
                <w:szCs w:val="20"/>
              </w:rPr>
            </w:pPr>
            <w:r w:rsidRPr="00C43D95">
              <w:rPr>
                <w:sz w:val="20"/>
                <w:szCs w:val="20"/>
              </w:rPr>
              <w:t>Техническое задание</w:t>
            </w:r>
          </w:p>
        </w:tc>
      </w:tr>
      <w:tr w:rsidR="00A07042" w:rsidRPr="00C43D95" w14:paraId="14C856A7" w14:textId="77777777" w:rsidTr="00932408">
        <w:trPr>
          <w:trHeight w:hRule="exact" w:val="288"/>
          <w:jc w:val="center"/>
        </w:trPr>
        <w:tc>
          <w:tcPr>
            <w:tcW w:w="1004" w:type="dxa"/>
            <w:tcBorders>
              <w:top w:val="single" w:sz="4" w:space="0" w:color="auto"/>
              <w:left w:val="single" w:sz="4" w:space="0" w:color="auto"/>
            </w:tcBorders>
            <w:shd w:val="clear" w:color="auto" w:fill="FFFFFF"/>
            <w:vAlign w:val="bottom"/>
          </w:tcPr>
          <w:p w14:paraId="18413991" w14:textId="77777777" w:rsidR="00A07042" w:rsidRPr="00C43D95" w:rsidRDefault="00A07042" w:rsidP="00932408">
            <w:pPr>
              <w:pStyle w:val="af6"/>
              <w:spacing w:line="240" w:lineRule="auto"/>
              <w:ind w:firstLine="360"/>
              <w:contextualSpacing/>
              <w:rPr>
                <w:sz w:val="20"/>
                <w:szCs w:val="20"/>
              </w:rPr>
            </w:pPr>
            <w:r w:rsidRPr="00C43D95">
              <w:rPr>
                <w:sz w:val="20"/>
                <w:szCs w:val="20"/>
              </w:rPr>
              <w:t>16</w:t>
            </w:r>
          </w:p>
        </w:tc>
        <w:tc>
          <w:tcPr>
            <w:tcW w:w="2315" w:type="dxa"/>
            <w:tcBorders>
              <w:top w:val="single" w:sz="4" w:space="0" w:color="auto"/>
              <w:left w:val="single" w:sz="4" w:space="0" w:color="auto"/>
            </w:tcBorders>
            <w:shd w:val="clear" w:color="auto" w:fill="FFFFFF"/>
            <w:vAlign w:val="bottom"/>
          </w:tcPr>
          <w:p w14:paraId="194A3C68"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НДС</w:t>
            </w:r>
          </w:p>
        </w:tc>
        <w:tc>
          <w:tcPr>
            <w:tcW w:w="6793" w:type="dxa"/>
            <w:tcBorders>
              <w:top w:val="single" w:sz="4" w:space="0" w:color="auto"/>
              <w:left w:val="single" w:sz="4" w:space="0" w:color="auto"/>
              <w:right w:val="single" w:sz="4" w:space="0" w:color="auto"/>
            </w:tcBorders>
            <w:shd w:val="clear" w:color="auto" w:fill="FFFFFF"/>
            <w:vAlign w:val="bottom"/>
          </w:tcPr>
          <w:p w14:paraId="4FFC1542" w14:textId="77777777" w:rsidR="00A07042" w:rsidRPr="00C43D95" w:rsidRDefault="00A07042" w:rsidP="00932408">
            <w:pPr>
              <w:pStyle w:val="af6"/>
              <w:spacing w:line="240" w:lineRule="auto"/>
              <w:ind w:firstLine="0"/>
              <w:contextualSpacing/>
              <w:rPr>
                <w:sz w:val="20"/>
                <w:szCs w:val="20"/>
              </w:rPr>
            </w:pPr>
            <w:r w:rsidRPr="00C43D95">
              <w:rPr>
                <w:sz w:val="20"/>
                <w:szCs w:val="20"/>
              </w:rPr>
              <w:t>Налог на добавленную стоимость</w:t>
            </w:r>
          </w:p>
        </w:tc>
      </w:tr>
      <w:tr w:rsidR="00A07042" w:rsidRPr="00C43D95" w14:paraId="3E341B2E" w14:textId="77777777" w:rsidTr="00932408">
        <w:trPr>
          <w:trHeight w:hRule="exact" w:val="292"/>
          <w:jc w:val="center"/>
        </w:trPr>
        <w:tc>
          <w:tcPr>
            <w:tcW w:w="1004" w:type="dxa"/>
            <w:tcBorders>
              <w:top w:val="single" w:sz="4" w:space="0" w:color="auto"/>
              <w:left w:val="single" w:sz="4" w:space="0" w:color="auto"/>
            </w:tcBorders>
            <w:shd w:val="clear" w:color="auto" w:fill="FFFFFF"/>
            <w:vAlign w:val="bottom"/>
          </w:tcPr>
          <w:p w14:paraId="64B0F7B1" w14:textId="77777777" w:rsidR="00A07042" w:rsidRPr="00C43D95" w:rsidRDefault="00A07042" w:rsidP="00932408">
            <w:pPr>
              <w:pStyle w:val="af6"/>
              <w:spacing w:line="240" w:lineRule="auto"/>
              <w:ind w:firstLine="360"/>
              <w:contextualSpacing/>
              <w:rPr>
                <w:sz w:val="20"/>
                <w:szCs w:val="20"/>
              </w:rPr>
            </w:pPr>
            <w:r w:rsidRPr="00C43D95">
              <w:rPr>
                <w:sz w:val="20"/>
                <w:szCs w:val="20"/>
              </w:rPr>
              <w:t>17</w:t>
            </w:r>
          </w:p>
        </w:tc>
        <w:tc>
          <w:tcPr>
            <w:tcW w:w="2315" w:type="dxa"/>
            <w:tcBorders>
              <w:top w:val="single" w:sz="4" w:space="0" w:color="auto"/>
              <w:left w:val="single" w:sz="4" w:space="0" w:color="auto"/>
            </w:tcBorders>
            <w:shd w:val="clear" w:color="auto" w:fill="FFFFFF"/>
            <w:vAlign w:val="bottom"/>
          </w:tcPr>
          <w:p w14:paraId="741B35E3"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OSB</w:t>
            </w:r>
          </w:p>
        </w:tc>
        <w:tc>
          <w:tcPr>
            <w:tcW w:w="6793" w:type="dxa"/>
            <w:tcBorders>
              <w:top w:val="single" w:sz="4" w:space="0" w:color="auto"/>
              <w:left w:val="single" w:sz="4" w:space="0" w:color="auto"/>
              <w:right w:val="single" w:sz="4" w:space="0" w:color="auto"/>
            </w:tcBorders>
            <w:shd w:val="clear" w:color="auto" w:fill="FFFFFF"/>
            <w:vAlign w:val="bottom"/>
          </w:tcPr>
          <w:p w14:paraId="52EF3794" w14:textId="77777777" w:rsidR="00A07042" w:rsidRPr="00C43D95" w:rsidRDefault="00A07042" w:rsidP="00932408">
            <w:pPr>
              <w:pStyle w:val="af6"/>
              <w:spacing w:line="240" w:lineRule="auto"/>
              <w:ind w:firstLine="0"/>
              <w:contextualSpacing/>
              <w:rPr>
                <w:sz w:val="20"/>
                <w:szCs w:val="20"/>
              </w:rPr>
            </w:pPr>
            <w:r w:rsidRPr="00C43D95">
              <w:rPr>
                <w:sz w:val="20"/>
                <w:szCs w:val="20"/>
              </w:rPr>
              <w:t>Ориентированно-стружечная плита</w:t>
            </w:r>
          </w:p>
        </w:tc>
      </w:tr>
      <w:tr w:rsidR="00A07042" w:rsidRPr="00C43D95" w14:paraId="7CCD9D23" w14:textId="77777777" w:rsidTr="00932408">
        <w:trPr>
          <w:trHeight w:hRule="exact" w:val="284"/>
          <w:jc w:val="center"/>
        </w:trPr>
        <w:tc>
          <w:tcPr>
            <w:tcW w:w="1004" w:type="dxa"/>
            <w:tcBorders>
              <w:top w:val="single" w:sz="4" w:space="0" w:color="auto"/>
              <w:left w:val="single" w:sz="4" w:space="0" w:color="auto"/>
            </w:tcBorders>
            <w:shd w:val="clear" w:color="auto" w:fill="FFFFFF"/>
            <w:vAlign w:val="bottom"/>
          </w:tcPr>
          <w:p w14:paraId="70039B8F" w14:textId="77777777" w:rsidR="00A07042" w:rsidRPr="00C43D95" w:rsidRDefault="00A07042" w:rsidP="00932408">
            <w:pPr>
              <w:pStyle w:val="af6"/>
              <w:spacing w:line="240" w:lineRule="auto"/>
              <w:ind w:firstLine="360"/>
              <w:contextualSpacing/>
              <w:rPr>
                <w:sz w:val="20"/>
                <w:szCs w:val="20"/>
              </w:rPr>
            </w:pPr>
            <w:r w:rsidRPr="00C43D95">
              <w:rPr>
                <w:sz w:val="20"/>
                <w:szCs w:val="20"/>
              </w:rPr>
              <w:t>18</w:t>
            </w:r>
          </w:p>
        </w:tc>
        <w:tc>
          <w:tcPr>
            <w:tcW w:w="2315" w:type="dxa"/>
            <w:tcBorders>
              <w:top w:val="single" w:sz="4" w:space="0" w:color="auto"/>
              <w:left w:val="single" w:sz="4" w:space="0" w:color="auto"/>
            </w:tcBorders>
            <w:shd w:val="clear" w:color="auto" w:fill="FFFFFF"/>
            <w:vAlign w:val="bottom"/>
          </w:tcPr>
          <w:p w14:paraId="5573B3B6"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ДВП</w:t>
            </w:r>
          </w:p>
        </w:tc>
        <w:tc>
          <w:tcPr>
            <w:tcW w:w="6793" w:type="dxa"/>
            <w:tcBorders>
              <w:top w:val="single" w:sz="4" w:space="0" w:color="auto"/>
              <w:left w:val="single" w:sz="4" w:space="0" w:color="auto"/>
              <w:right w:val="single" w:sz="4" w:space="0" w:color="auto"/>
            </w:tcBorders>
            <w:shd w:val="clear" w:color="auto" w:fill="FFFFFF"/>
            <w:vAlign w:val="bottom"/>
          </w:tcPr>
          <w:p w14:paraId="52C22335" w14:textId="77777777" w:rsidR="00A07042" w:rsidRPr="00C43D95" w:rsidRDefault="00A07042" w:rsidP="00932408">
            <w:pPr>
              <w:pStyle w:val="af6"/>
              <w:spacing w:line="240" w:lineRule="auto"/>
              <w:ind w:firstLine="0"/>
              <w:contextualSpacing/>
              <w:rPr>
                <w:sz w:val="20"/>
                <w:szCs w:val="20"/>
              </w:rPr>
            </w:pPr>
            <w:r w:rsidRPr="00C43D95">
              <w:rPr>
                <w:sz w:val="20"/>
                <w:szCs w:val="20"/>
              </w:rPr>
              <w:t>Древесно-волокнистая плита</w:t>
            </w:r>
          </w:p>
        </w:tc>
      </w:tr>
      <w:tr w:rsidR="00A07042" w:rsidRPr="00C43D95" w14:paraId="098C2A44" w14:textId="77777777" w:rsidTr="00932408">
        <w:trPr>
          <w:trHeight w:hRule="exact" w:val="292"/>
          <w:jc w:val="center"/>
        </w:trPr>
        <w:tc>
          <w:tcPr>
            <w:tcW w:w="1004" w:type="dxa"/>
            <w:tcBorders>
              <w:top w:val="single" w:sz="4" w:space="0" w:color="auto"/>
              <w:left w:val="single" w:sz="4" w:space="0" w:color="auto"/>
            </w:tcBorders>
            <w:shd w:val="clear" w:color="auto" w:fill="FFFFFF"/>
            <w:vAlign w:val="bottom"/>
          </w:tcPr>
          <w:p w14:paraId="771255B3" w14:textId="77777777" w:rsidR="00A07042" w:rsidRPr="00C43D95" w:rsidRDefault="00A07042" w:rsidP="00932408">
            <w:pPr>
              <w:pStyle w:val="af6"/>
              <w:spacing w:line="240" w:lineRule="auto"/>
              <w:ind w:firstLine="360"/>
              <w:contextualSpacing/>
              <w:rPr>
                <w:sz w:val="20"/>
                <w:szCs w:val="20"/>
              </w:rPr>
            </w:pPr>
            <w:r w:rsidRPr="00C43D95">
              <w:rPr>
                <w:sz w:val="20"/>
                <w:szCs w:val="20"/>
              </w:rPr>
              <w:t>19</w:t>
            </w:r>
          </w:p>
        </w:tc>
        <w:tc>
          <w:tcPr>
            <w:tcW w:w="2315" w:type="dxa"/>
            <w:tcBorders>
              <w:top w:val="single" w:sz="4" w:space="0" w:color="auto"/>
              <w:left w:val="single" w:sz="4" w:space="0" w:color="auto"/>
            </w:tcBorders>
            <w:shd w:val="clear" w:color="auto" w:fill="FFFFFF"/>
            <w:vAlign w:val="bottom"/>
          </w:tcPr>
          <w:p w14:paraId="156EBC53"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ДСП</w:t>
            </w:r>
          </w:p>
        </w:tc>
        <w:tc>
          <w:tcPr>
            <w:tcW w:w="6793" w:type="dxa"/>
            <w:tcBorders>
              <w:top w:val="single" w:sz="4" w:space="0" w:color="auto"/>
              <w:left w:val="single" w:sz="4" w:space="0" w:color="auto"/>
              <w:right w:val="single" w:sz="4" w:space="0" w:color="auto"/>
            </w:tcBorders>
            <w:shd w:val="clear" w:color="auto" w:fill="FFFFFF"/>
            <w:vAlign w:val="bottom"/>
          </w:tcPr>
          <w:p w14:paraId="543B7F36" w14:textId="77777777" w:rsidR="00A07042" w:rsidRPr="00C43D95" w:rsidRDefault="00A07042" w:rsidP="00932408">
            <w:pPr>
              <w:pStyle w:val="af6"/>
              <w:spacing w:line="240" w:lineRule="auto"/>
              <w:ind w:firstLine="0"/>
              <w:contextualSpacing/>
              <w:rPr>
                <w:sz w:val="20"/>
                <w:szCs w:val="20"/>
              </w:rPr>
            </w:pPr>
            <w:r w:rsidRPr="00C43D95">
              <w:rPr>
                <w:sz w:val="20"/>
                <w:szCs w:val="20"/>
              </w:rPr>
              <w:t>Древесно-стружечная плита</w:t>
            </w:r>
          </w:p>
        </w:tc>
      </w:tr>
      <w:tr w:rsidR="00A07042" w:rsidRPr="00C43D95" w14:paraId="11E0E599" w14:textId="77777777" w:rsidTr="00932408">
        <w:trPr>
          <w:trHeight w:hRule="exact" w:val="288"/>
          <w:jc w:val="center"/>
        </w:trPr>
        <w:tc>
          <w:tcPr>
            <w:tcW w:w="1004" w:type="dxa"/>
            <w:tcBorders>
              <w:top w:val="single" w:sz="4" w:space="0" w:color="auto"/>
              <w:left w:val="single" w:sz="4" w:space="0" w:color="auto"/>
            </w:tcBorders>
            <w:shd w:val="clear" w:color="auto" w:fill="FFFFFF"/>
            <w:vAlign w:val="bottom"/>
          </w:tcPr>
          <w:p w14:paraId="613E188A" w14:textId="77777777" w:rsidR="00A07042" w:rsidRPr="00C43D95" w:rsidRDefault="00A07042" w:rsidP="00932408">
            <w:pPr>
              <w:pStyle w:val="af6"/>
              <w:spacing w:line="240" w:lineRule="auto"/>
              <w:ind w:firstLine="360"/>
              <w:contextualSpacing/>
              <w:rPr>
                <w:sz w:val="20"/>
                <w:szCs w:val="20"/>
              </w:rPr>
            </w:pPr>
            <w:r w:rsidRPr="00C43D95">
              <w:rPr>
                <w:sz w:val="20"/>
                <w:szCs w:val="20"/>
              </w:rPr>
              <w:t>20</w:t>
            </w:r>
          </w:p>
        </w:tc>
        <w:tc>
          <w:tcPr>
            <w:tcW w:w="2315" w:type="dxa"/>
            <w:tcBorders>
              <w:top w:val="single" w:sz="4" w:space="0" w:color="auto"/>
              <w:left w:val="single" w:sz="4" w:space="0" w:color="auto"/>
            </w:tcBorders>
            <w:shd w:val="clear" w:color="auto" w:fill="FFFFFF"/>
            <w:vAlign w:val="bottom"/>
          </w:tcPr>
          <w:p w14:paraId="26405BEC"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МДВП</w:t>
            </w:r>
          </w:p>
        </w:tc>
        <w:tc>
          <w:tcPr>
            <w:tcW w:w="6793" w:type="dxa"/>
            <w:tcBorders>
              <w:top w:val="single" w:sz="4" w:space="0" w:color="auto"/>
              <w:left w:val="single" w:sz="4" w:space="0" w:color="auto"/>
              <w:right w:val="single" w:sz="4" w:space="0" w:color="auto"/>
            </w:tcBorders>
            <w:shd w:val="clear" w:color="auto" w:fill="FFFFFF"/>
            <w:vAlign w:val="bottom"/>
          </w:tcPr>
          <w:p w14:paraId="0E1334E5" w14:textId="77777777" w:rsidR="00A07042" w:rsidRPr="00C43D95" w:rsidRDefault="00A07042" w:rsidP="00932408">
            <w:pPr>
              <w:pStyle w:val="af6"/>
              <w:spacing w:line="240" w:lineRule="auto"/>
              <w:ind w:firstLine="0"/>
              <w:contextualSpacing/>
              <w:rPr>
                <w:sz w:val="20"/>
                <w:szCs w:val="20"/>
              </w:rPr>
            </w:pPr>
            <w:r w:rsidRPr="00C43D95">
              <w:rPr>
                <w:sz w:val="20"/>
                <w:szCs w:val="20"/>
              </w:rPr>
              <w:t>Мягкая древесно-волокнистая плита</w:t>
            </w:r>
          </w:p>
        </w:tc>
      </w:tr>
      <w:tr w:rsidR="00A07042" w:rsidRPr="00C43D95" w14:paraId="19AC912D" w14:textId="77777777" w:rsidTr="00932408">
        <w:trPr>
          <w:trHeight w:hRule="exact" w:val="281"/>
          <w:jc w:val="center"/>
        </w:trPr>
        <w:tc>
          <w:tcPr>
            <w:tcW w:w="1004" w:type="dxa"/>
            <w:tcBorders>
              <w:top w:val="single" w:sz="4" w:space="0" w:color="auto"/>
              <w:left w:val="single" w:sz="4" w:space="0" w:color="auto"/>
            </w:tcBorders>
            <w:shd w:val="clear" w:color="auto" w:fill="FFFFFF"/>
            <w:vAlign w:val="bottom"/>
          </w:tcPr>
          <w:p w14:paraId="7BD4DF18" w14:textId="77777777" w:rsidR="00A07042" w:rsidRPr="00C43D95" w:rsidRDefault="00A07042" w:rsidP="00932408">
            <w:pPr>
              <w:pStyle w:val="af6"/>
              <w:spacing w:line="240" w:lineRule="auto"/>
              <w:ind w:firstLine="360"/>
              <w:contextualSpacing/>
              <w:rPr>
                <w:sz w:val="20"/>
                <w:szCs w:val="20"/>
              </w:rPr>
            </w:pPr>
            <w:r w:rsidRPr="00C43D95">
              <w:rPr>
                <w:sz w:val="20"/>
                <w:szCs w:val="20"/>
              </w:rPr>
              <w:t>21</w:t>
            </w:r>
          </w:p>
        </w:tc>
        <w:tc>
          <w:tcPr>
            <w:tcW w:w="2315" w:type="dxa"/>
            <w:tcBorders>
              <w:top w:val="single" w:sz="4" w:space="0" w:color="auto"/>
              <w:left w:val="single" w:sz="4" w:space="0" w:color="auto"/>
            </w:tcBorders>
            <w:shd w:val="clear" w:color="auto" w:fill="FFFFFF"/>
            <w:vAlign w:val="bottom"/>
          </w:tcPr>
          <w:p w14:paraId="307F849F"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ЦЕП</w:t>
            </w:r>
          </w:p>
        </w:tc>
        <w:tc>
          <w:tcPr>
            <w:tcW w:w="6793" w:type="dxa"/>
            <w:tcBorders>
              <w:top w:val="single" w:sz="4" w:space="0" w:color="auto"/>
              <w:left w:val="single" w:sz="4" w:space="0" w:color="auto"/>
              <w:right w:val="single" w:sz="4" w:space="0" w:color="auto"/>
            </w:tcBorders>
            <w:shd w:val="clear" w:color="auto" w:fill="FFFFFF"/>
            <w:vAlign w:val="bottom"/>
          </w:tcPr>
          <w:p w14:paraId="270F86A1" w14:textId="77777777" w:rsidR="00A07042" w:rsidRPr="00C43D95" w:rsidRDefault="00A07042" w:rsidP="00932408">
            <w:pPr>
              <w:pStyle w:val="af6"/>
              <w:spacing w:line="240" w:lineRule="auto"/>
              <w:ind w:firstLine="0"/>
              <w:contextualSpacing/>
              <w:rPr>
                <w:sz w:val="20"/>
                <w:szCs w:val="20"/>
              </w:rPr>
            </w:pPr>
            <w:r w:rsidRPr="00C43D95">
              <w:rPr>
                <w:sz w:val="20"/>
                <w:szCs w:val="20"/>
              </w:rPr>
              <w:t>Цементно-стружечная плита</w:t>
            </w:r>
          </w:p>
        </w:tc>
      </w:tr>
      <w:tr w:rsidR="00A07042" w:rsidRPr="00C43D95" w14:paraId="225F9242" w14:textId="77777777" w:rsidTr="00932408">
        <w:trPr>
          <w:trHeight w:hRule="exact" w:val="284"/>
          <w:jc w:val="center"/>
        </w:trPr>
        <w:tc>
          <w:tcPr>
            <w:tcW w:w="1004" w:type="dxa"/>
            <w:tcBorders>
              <w:top w:val="single" w:sz="4" w:space="0" w:color="auto"/>
              <w:left w:val="single" w:sz="4" w:space="0" w:color="auto"/>
            </w:tcBorders>
            <w:shd w:val="clear" w:color="auto" w:fill="FFFFFF"/>
          </w:tcPr>
          <w:p w14:paraId="0C4A3827" w14:textId="77777777" w:rsidR="00A07042" w:rsidRPr="00C43D95" w:rsidRDefault="00A07042" w:rsidP="00932408">
            <w:pPr>
              <w:pStyle w:val="af6"/>
              <w:spacing w:line="240" w:lineRule="auto"/>
              <w:ind w:firstLine="360"/>
              <w:contextualSpacing/>
              <w:rPr>
                <w:sz w:val="20"/>
                <w:szCs w:val="20"/>
              </w:rPr>
            </w:pPr>
            <w:r w:rsidRPr="00C43D95">
              <w:rPr>
                <w:sz w:val="20"/>
                <w:szCs w:val="20"/>
              </w:rPr>
              <w:t>22</w:t>
            </w:r>
          </w:p>
        </w:tc>
        <w:tc>
          <w:tcPr>
            <w:tcW w:w="2315" w:type="dxa"/>
            <w:tcBorders>
              <w:top w:val="single" w:sz="4" w:space="0" w:color="auto"/>
              <w:left w:val="single" w:sz="4" w:space="0" w:color="auto"/>
            </w:tcBorders>
            <w:shd w:val="clear" w:color="auto" w:fill="FFFFFF"/>
          </w:tcPr>
          <w:p w14:paraId="1658EA9D"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ГВЛ</w:t>
            </w:r>
          </w:p>
        </w:tc>
        <w:tc>
          <w:tcPr>
            <w:tcW w:w="6793" w:type="dxa"/>
            <w:tcBorders>
              <w:top w:val="single" w:sz="4" w:space="0" w:color="auto"/>
              <w:left w:val="single" w:sz="4" w:space="0" w:color="auto"/>
              <w:right w:val="single" w:sz="4" w:space="0" w:color="auto"/>
            </w:tcBorders>
            <w:shd w:val="clear" w:color="auto" w:fill="FFFFFF"/>
          </w:tcPr>
          <w:p w14:paraId="6C2D5695" w14:textId="77777777" w:rsidR="00A07042" w:rsidRPr="00C43D95" w:rsidRDefault="00A07042" w:rsidP="00932408">
            <w:pPr>
              <w:pStyle w:val="af6"/>
              <w:spacing w:line="240" w:lineRule="auto"/>
              <w:ind w:firstLine="0"/>
              <w:contextualSpacing/>
              <w:rPr>
                <w:sz w:val="20"/>
                <w:szCs w:val="20"/>
              </w:rPr>
            </w:pPr>
            <w:r w:rsidRPr="00C43D95">
              <w:rPr>
                <w:sz w:val="20"/>
                <w:szCs w:val="20"/>
              </w:rPr>
              <w:t>Гипсоволокнистый лист</w:t>
            </w:r>
          </w:p>
        </w:tc>
      </w:tr>
      <w:tr w:rsidR="00A07042" w:rsidRPr="00C43D95" w14:paraId="1152C222" w14:textId="77777777" w:rsidTr="00932408">
        <w:trPr>
          <w:trHeight w:hRule="exact" w:val="288"/>
          <w:jc w:val="center"/>
        </w:trPr>
        <w:tc>
          <w:tcPr>
            <w:tcW w:w="1004" w:type="dxa"/>
            <w:tcBorders>
              <w:top w:val="single" w:sz="4" w:space="0" w:color="auto"/>
              <w:left w:val="single" w:sz="4" w:space="0" w:color="auto"/>
            </w:tcBorders>
            <w:shd w:val="clear" w:color="auto" w:fill="FFFFFF"/>
            <w:vAlign w:val="bottom"/>
          </w:tcPr>
          <w:p w14:paraId="477AB8D4" w14:textId="77777777" w:rsidR="00A07042" w:rsidRPr="00C43D95" w:rsidRDefault="00A07042" w:rsidP="00932408">
            <w:pPr>
              <w:pStyle w:val="af6"/>
              <w:spacing w:line="240" w:lineRule="auto"/>
              <w:ind w:firstLine="360"/>
              <w:contextualSpacing/>
              <w:rPr>
                <w:sz w:val="20"/>
                <w:szCs w:val="20"/>
              </w:rPr>
            </w:pPr>
            <w:r w:rsidRPr="00C43D95">
              <w:rPr>
                <w:sz w:val="20"/>
                <w:szCs w:val="20"/>
              </w:rPr>
              <w:t>23</w:t>
            </w:r>
          </w:p>
        </w:tc>
        <w:tc>
          <w:tcPr>
            <w:tcW w:w="2315" w:type="dxa"/>
            <w:tcBorders>
              <w:top w:val="single" w:sz="4" w:space="0" w:color="auto"/>
              <w:left w:val="single" w:sz="4" w:space="0" w:color="auto"/>
            </w:tcBorders>
            <w:shd w:val="clear" w:color="auto" w:fill="FFFFFF"/>
            <w:vAlign w:val="bottom"/>
          </w:tcPr>
          <w:p w14:paraId="4A118876"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ГКЛ</w:t>
            </w:r>
          </w:p>
        </w:tc>
        <w:tc>
          <w:tcPr>
            <w:tcW w:w="6793" w:type="dxa"/>
            <w:tcBorders>
              <w:top w:val="single" w:sz="4" w:space="0" w:color="auto"/>
              <w:left w:val="single" w:sz="4" w:space="0" w:color="auto"/>
              <w:right w:val="single" w:sz="4" w:space="0" w:color="auto"/>
            </w:tcBorders>
            <w:shd w:val="clear" w:color="auto" w:fill="FFFFFF"/>
            <w:vAlign w:val="bottom"/>
          </w:tcPr>
          <w:p w14:paraId="1DAD02D7" w14:textId="77777777" w:rsidR="00A07042" w:rsidRPr="00C43D95" w:rsidRDefault="00A07042" w:rsidP="00932408">
            <w:pPr>
              <w:pStyle w:val="af6"/>
              <w:spacing w:line="240" w:lineRule="auto"/>
              <w:ind w:firstLine="0"/>
              <w:contextualSpacing/>
              <w:rPr>
                <w:sz w:val="20"/>
                <w:szCs w:val="20"/>
              </w:rPr>
            </w:pPr>
            <w:r w:rsidRPr="00C43D95">
              <w:rPr>
                <w:sz w:val="20"/>
                <w:szCs w:val="20"/>
              </w:rPr>
              <w:t>Гипсокартонный лист</w:t>
            </w:r>
          </w:p>
        </w:tc>
      </w:tr>
      <w:tr w:rsidR="00A07042" w:rsidRPr="00C43D95" w14:paraId="57ECF7EE" w14:textId="77777777" w:rsidTr="00932408">
        <w:trPr>
          <w:trHeight w:hRule="exact" w:val="292"/>
          <w:jc w:val="center"/>
        </w:trPr>
        <w:tc>
          <w:tcPr>
            <w:tcW w:w="1004" w:type="dxa"/>
            <w:tcBorders>
              <w:top w:val="single" w:sz="4" w:space="0" w:color="auto"/>
              <w:left w:val="single" w:sz="4" w:space="0" w:color="auto"/>
            </w:tcBorders>
            <w:shd w:val="clear" w:color="auto" w:fill="FFFFFF"/>
            <w:vAlign w:val="bottom"/>
          </w:tcPr>
          <w:p w14:paraId="2EEE4587" w14:textId="77777777" w:rsidR="00A07042" w:rsidRPr="00C43D95" w:rsidRDefault="00A07042" w:rsidP="00932408">
            <w:pPr>
              <w:pStyle w:val="af6"/>
              <w:spacing w:line="240" w:lineRule="auto"/>
              <w:ind w:firstLine="360"/>
              <w:contextualSpacing/>
              <w:rPr>
                <w:sz w:val="20"/>
                <w:szCs w:val="20"/>
              </w:rPr>
            </w:pPr>
            <w:r w:rsidRPr="00C43D95">
              <w:rPr>
                <w:sz w:val="20"/>
                <w:szCs w:val="20"/>
              </w:rPr>
              <w:t>24</w:t>
            </w:r>
          </w:p>
        </w:tc>
        <w:tc>
          <w:tcPr>
            <w:tcW w:w="2315" w:type="dxa"/>
            <w:tcBorders>
              <w:top w:val="single" w:sz="4" w:space="0" w:color="auto"/>
              <w:left w:val="single" w:sz="4" w:space="0" w:color="auto"/>
            </w:tcBorders>
            <w:shd w:val="clear" w:color="auto" w:fill="FFFFFF"/>
            <w:vAlign w:val="bottom"/>
          </w:tcPr>
          <w:p w14:paraId="05EE2835"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ПГП</w:t>
            </w:r>
          </w:p>
        </w:tc>
        <w:tc>
          <w:tcPr>
            <w:tcW w:w="6793" w:type="dxa"/>
            <w:tcBorders>
              <w:top w:val="single" w:sz="4" w:space="0" w:color="auto"/>
              <w:left w:val="single" w:sz="4" w:space="0" w:color="auto"/>
              <w:right w:val="single" w:sz="4" w:space="0" w:color="auto"/>
            </w:tcBorders>
            <w:shd w:val="clear" w:color="auto" w:fill="FFFFFF"/>
            <w:vAlign w:val="bottom"/>
          </w:tcPr>
          <w:p w14:paraId="1C893CC4" w14:textId="77777777" w:rsidR="00A07042" w:rsidRPr="00C43D95" w:rsidRDefault="00A07042" w:rsidP="00932408">
            <w:pPr>
              <w:pStyle w:val="af6"/>
              <w:spacing w:line="240" w:lineRule="auto"/>
              <w:ind w:firstLine="0"/>
              <w:contextualSpacing/>
              <w:rPr>
                <w:sz w:val="20"/>
                <w:szCs w:val="20"/>
              </w:rPr>
            </w:pPr>
            <w:r w:rsidRPr="00C43D95">
              <w:rPr>
                <w:sz w:val="20"/>
                <w:szCs w:val="20"/>
              </w:rPr>
              <w:t>Пазогребневые плиты</w:t>
            </w:r>
          </w:p>
        </w:tc>
      </w:tr>
      <w:tr w:rsidR="00A07042" w:rsidRPr="00C43D95" w14:paraId="6CC9A02D" w14:textId="77777777" w:rsidTr="00932408">
        <w:trPr>
          <w:trHeight w:hRule="exact" w:val="288"/>
          <w:jc w:val="center"/>
        </w:trPr>
        <w:tc>
          <w:tcPr>
            <w:tcW w:w="1004" w:type="dxa"/>
            <w:tcBorders>
              <w:top w:val="single" w:sz="4" w:space="0" w:color="auto"/>
              <w:left w:val="single" w:sz="4" w:space="0" w:color="auto"/>
            </w:tcBorders>
            <w:shd w:val="clear" w:color="auto" w:fill="FFFFFF"/>
            <w:vAlign w:val="bottom"/>
          </w:tcPr>
          <w:p w14:paraId="38F03F4D" w14:textId="77777777" w:rsidR="00A07042" w:rsidRPr="00C43D95" w:rsidRDefault="00A07042" w:rsidP="00932408">
            <w:pPr>
              <w:pStyle w:val="af6"/>
              <w:spacing w:line="240" w:lineRule="auto"/>
              <w:ind w:firstLine="360"/>
              <w:contextualSpacing/>
              <w:rPr>
                <w:sz w:val="20"/>
                <w:szCs w:val="20"/>
              </w:rPr>
            </w:pPr>
            <w:r w:rsidRPr="00C43D95">
              <w:rPr>
                <w:sz w:val="20"/>
                <w:szCs w:val="20"/>
              </w:rPr>
              <w:t>25</w:t>
            </w:r>
          </w:p>
        </w:tc>
        <w:tc>
          <w:tcPr>
            <w:tcW w:w="2315" w:type="dxa"/>
            <w:tcBorders>
              <w:top w:val="single" w:sz="4" w:space="0" w:color="auto"/>
              <w:left w:val="single" w:sz="4" w:space="0" w:color="auto"/>
            </w:tcBorders>
            <w:shd w:val="clear" w:color="auto" w:fill="FFFFFF"/>
            <w:vAlign w:val="bottom"/>
          </w:tcPr>
          <w:p w14:paraId="73B93EA4"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ПВХ</w:t>
            </w:r>
          </w:p>
        </w:tc>
        <w:tc>
          <w:tcPr>
            <w:tcW w:w="6793" w:type="dxa"/>
            <w:tcBorders>
              <w:top w:val="single" w:sz="4" w:space="0" w:color="auto"/>
              <w:left w:val="single" w:sz="4" w:space="0" w:color="auto"/>
              <w:right w:val="single" w:sz="4" w:space="0" w:color="auto"/>
            </w:tcBorders>
            <w:shd w:val="clear" w:color="auto" w:fill="FFFFFF"/>
            <w:vAlign w:val="bottom"/>
          </w:tcPr>
          <w:p w14:paraId="24A51955" w14:textId="77777777" w:rsidR="00A07042" w:rsidRPr="00C43D95" w:rsidRDefault="00A07042" w:rsidP="00932408">
            <w:pPr>
              <w:pStyle w:val="af6"/>
              <w:spacing w:line="240" w:lineRule="auto"/>
              <w:ind w:firstLine="0"/>
              <w:contextualSpacing/>
              <w:rPr>
                <w:sz w:val="20"/>
                <w:szCs w:val="20"/>
              </w:rPr>
            </w:pPr>
            <w:r w:rsidRPr="00C43D95">
              <w:rPr>
                <w:sz w:val="20"/>
                <w:szCs w:val="20"/>
              </w:rPr>
              <w:t>Поливинилхлорид</w:t>
            </w:r>
          </w:p>
        </w:tc>
      </w:tr>
      <w:tr w:rsidR="00A07042" w:rsidRPr="00C43D95" w14:paraId="2B4EF918" w14:textId="77777777" w:rsidTr="00932408">
        <w:trPr>
          <w:trHeight w:hRule="exact" w:val="292"/>
          <w:jc w:val="center"/>
        </w:trPr>
        <w:tc>
          <w:tcPr>
            <w:tcW w:w="1004" w:type="dxa"/>
            <w:tcBorders>
              <w:top w:val="single" w:sz="4" w:space="0" w:color="auto"/>
              <w:left w:val="single" w:sz="4" w:space="0" w:color="auto"/>
              <w:bottom w:val="single" w:sz="4" w:space="0" w:color="auto"/>
            </w:tcBorders>
            <w:shd w:val="clear" w:color="auto" w:fill="FFFFFF"/>
          </w:tcPr>
          <w:p w14:paraId="0E12D76F" w14:textId="77777777" w:rsidR="00A07042" w:rsidRPr="00C43D95" w:rsidRDefault="00A07042" w:rsidP="00932408">
            <w:pPr>
              <w:pStyle w:val="af6"/>
              <w:spacing w:line="240" w:lineRule="auto"/>
              <w:ind w:firstLine="360"/>
              <w:contextualSpacing/>
              <w:rPr>
                <w:sz w:val="20"/>
                <w:szCs w:val="20"/>
              </w:rPr>
            </w:pPr>
            <w:r w:rsidRPr="00C43D95">
              <w:rPr>
                <w:sz w:val="20"/>
                <w:szCs w:val="20"/>
              </w:rPr>
              <w:t>26</w:t>
            </w:r>
          </w:p>
        </w:tc>
        <w:tc>
          <w:tcPr>
            <w:tcW w:w="2315" w:type="dxa"/>
            <w:tcBorders>
              <w:top w:val="single" w:sz="4" w:space="0" w:color="auto"/>
              <w:left w:val="single" w:sz="4" w:space="0" w:color="auto"/>
              <w:bottom w:val="single" w:sz="4" w:space="0" w:color="auto"/>
            </w:tcBorders>
            <w:shd w:val="clear" w:color="auto" w:fill="FFFFFF"/>
          </w:tcPr>
          <w:p w14:paraId="03DF852F" w14:textId="77777777" w:rsidR="00A07042" w:rsidRPr="00C43D95" w:rsidRDefault="00A07042" w:rsidP="00932408">
            <w:pPr>
              <w:pStyle w:val="af6"/>
              <w:spacing w:line="240" w:lineRule="auto"/>
              <w:ind w:firstLine="0"/>
              <w:contextualSpacing/>
              <w:jc w:val="center"/>
              <w:rPr>
                <w:sz w:val="20"/>
                <w:szCs w:val="20"/>
              </w:rPr>
            </w:pPr>
            <w:r w:rsidRPr="00C43D95">
              <w:rPr>
                <w:sz w:val="20"/>
                <w:szCs w:val="20"/>
              </w:rPr>
              <w:t>ПВА</w:t>
            </w:r>
          </w:p>
        </w:tc>
        <w:tc>
          <w:tcPr>
            <w:tcW w:w="6793" w:type="dxa"/>
            <w:tcBorders>
              <w:top w:val="single" w:sz="4" w:space="0" w:color="auto"/>
              <w:left w:val="single" w:sz="4" w:space="0" w:color="auto"/>
              <w:bottom w:val="single" w:sz="4" w:space="0" w:color="auto"/>
              <w:right w:val="single" w:sz="4" w:space="0" w:color="auto"/>
            </w:tcBorders>
            <w:shd w:val="clear" w:color="auto" w:fill="FFFFFF"/>
          </w:tcPr>
          <w:p w14:paraId="310516F8" w14:textId="77777777" w:rsidR="00A07042" w:rsidRPr="00C43D95" w:rsidRDefault="00A07042" w:rsidP="00932408">
            <w:pPr>
              <w:pStyle w:val="af6"/>
              <w:spacing w:line="240" w:lineRule="auto"/>
              <w:ind w:firstLine="0"/>
              <w:contextualSpacing/>
              <w:rPr>
                <w:sz w:val="20"/>
                <w:szCs w:val="20"/>
              </w:rPr>
            </w:pPr>
            <w:r w:rsidRPr="00C43D95">
              <w:rPr>
                <w:sz w:val="20"/>
                <w:szCs w:val="20"/>
              </w:rPr>
              <w:t>Поливинилацетат</w:t>
            </w:r>
          </w:p>
        </w:tc>
      </w:tr>
    </w:tbl>
    <w:p w14:paraId="0FB6CEC3" w14:textId="77777777" w:rsidR="00A07042" w:rsidRPr="00C43D95" w:rsidRDefault="00A07042" w:rsidP="00A07042">
      <w:pPr>
        <w:pStyle w:val="af8"/>
        <w:ind w:left="1411"/>
        <w:contextualSpacing/>
        <w:rPr>
          <w:sz w:val="20"/>
          <w:szCs w:val="20"/>
        </w:rPr>
      </w:pPr>
    </w:p>
    <w:p w14:paraId="7326B56D" w14:textId="0A67C8F6" w:rsidR="00A07042" w:rsidRPr="00C43D95" w:rsidRDefault="00A07042" w:rsidP="00A07042">
      <w:pPr>
        <w:pStyle w:val="af8"/>
        <w:numPr>
          <w:ilvl w:val="0"/>
          <w:numId w:val="24"/>
        </w:numPr>
        <w:contextualSpacing/>
        <w:jc w:val="center"/>
        <w:rPr>
          <w:sz w:val="20"/>
          <w:szCs w:val="20"/>
        </w:rPr>
      </w:pPr>
      <w:r w:rsidRPr="00C43D95">
        <w:rPr>
          <w:sz w:val="20"/>
          <w:szCs w:val="20"/>
        </w:rPr>
        <w:t xml:space="preserve"> ОБЩИЕ СВЕДЕНИЯ О ТОВАРЕ (ПЕРЕЧЕНЬ ТОВАРОВ)</w:t>
      </w:r>
    </w:p>
    <w:p w14:paraId="2F0B0558" w14:textId="77777777" w:rsidR="00A07042" w:rsidRPr="00C43D95" w:rsidRDefault="00A07042" w:rsidP="00A07042">
      <w:pPr>
        <w:pStyle w:val="10"/>
        <w:spacing w:line="240" w:lineRule="auto"/>
        <w:ind w:firstLine="700"/>
        <w:contextualSpacing/>
        <w:jc w:val="both"/>
        <w:rPr>
          <w:sz w:val="20"/>
          <w:szCs w:val="20"/>
        </w:rPr>
      </w:pPr>
      <w:r w:rsidRPr="00C43D95">
        <w:rPr>
          <w:sz w:val="20"/>
          <w:szCs w:val="20"/>
        </w:rPr>
        <w:t>Поставка строительных товаров, материалов и принадлежностей для нужд УФПС Тверской области.</w:t>
      </w:r>
    </w:p>
    <w:p w14:paraId="54D8C66D" w14:textId="77777777" w:rsidR="00A07042" w:rsidRPr="00C43D95" w:rsidRDefault="00A07042" w:rsidP="00A07042">
      <w:pPr>
        <w:pStyle w:val="10"/>
        <w:spacing w:line="240" w:lineRule="auto"/>
        <w:ind w:firstLine="700"/>
        <w:contextualSpacing/>
        <w:jc w:val="both"/>
        <w:rPr>
          <w:sz w:val="20"/>
          <w:szCs w:val="20"/>
        </w:rPr>
      </w:pPr>
    </w:p>
    <w:p w14:paraId="1B412C0D" w14:textId="0B1C0131" w:rsidR="00A07042" w:rsidRPr="00C43D95" w:rsidRDefault="00A07042" w:rsidP="00A07042">
      <w:pPr>
        <w:pStyle w:val="12"/>
        <w:keepNext/>
        <w:keepLines/>
        <w:numPr>
          <w:ilvl w:val="0"/>
          <w:numId w:val="24"/>
        </w:numPr>
        <w:spacing w:after="0"/>
        <w:contextualSpacing/>
        <w:jc w:val="center"/>
        <w:rPr>
          <w:sz w:val="20"/>
          <w:szCs w:val="20"/>
        </w:rPr>
      </w:pPr>
      <w:bookmarkStart w:id="23" w:name="bookmark2"/>
      <w:bookmarkStart w:id="24" w:name="bookmark0"/>
      <w:bookmarkStart w:id="25" w:name="bookmark1"/>
      <w:bookmarkStart w:id="26" w:name="bookmark3"/>
      <w:bookmarkEnd w:id="23"/>
      <w:r w:rsidRPr="00C43D95">
        <w:rPr>
          <w:sz w:val="20"/>
          <w:szCs w:val="20"/>
        </w:rPr>
        <w:t>ОБЩИЕ ТРЕБОВАНИЯ К ТОВАРУ</w:t>
      </w:r>
      <w:bookmarkEnd w:id="24"/>
      <w:bookmarkEnd w:id="25"/>
      <w:bookmarkEnd w:id="26"/>
    </w:p>
    <w:p w14:paraId="2E43AA24" w14:textId="5E52C6F1" w:rsidR="00A07042" w:rsidRPr="00C43D95" w:rsidRDefault="00A07042" w:rsidP="00A07042">
      <w:pPr>
        <w:pStyle w:val="12"/>
        <w:keepNext/>
        <w:keepLines/>
        <w:numPr>
          <w:ilvl w:val="1"/>
          <w:numId w:val="25"/>
        </w:numPr>
        <w:tabs>
          <w:tab w:val="left" w:pos="1469"/>
        </w:tabs>
        <w:spacing w:after="0"/>
        <w:contextualSpacing/>
        <w:jc w:val="both"/>
        <w:rPr>
          <w:sz w:val="20"/>
          <w:szCs w:val="20"/>
        </w:rPr>
      </w:pPr>
      <w:bookmarkStart w:id="27" w:name="bookmark6"/>
      <w:bookmarkStart w:id="28" w:name="bookmark4"/>
      <w:bookmarkStart w:id="29" w:name="bookmark5"/>
      <w:bookmarkStart w:id="30" w:name="bookmark7"/>
      <w:bookmarkEnd w:id="27"/>
      <w:r w:rsidRPr="00C43D95">
        <w:rPr>
          <w:sz w:val="20"/>
          <w:szCs w:val="20"/>
        </w:rPr>
        <w:t>Требования к товару</w:t>
      </w:r>
      <w:bookmarkEnd w:id="28"/>
      <w:bookmarkEnd w:id="29"/>
      <w:bookmarkEnd w:id="30"/>
    </w:p>
    <w:p w14:paraId="74E3027D" w14:textId="77777777" w:rsidR="00A07042" w:rsidRPr="00C43D95" w:rsidRDefault="00A07042" w:rsidP="00A07042">
      <w:pPr>
        <w:pStyle w:val="10"/>
        <w:spacing w:line="240" w:lineRule="auto"/>
        <w:ind w:firstLine="700"/>
        <w:contextualSpacing/>
        <w:jc w:val="both"/>
        <w:rPr>
          <w:sz w:val="20"/>
          <w:szCs w:val="20"/>
        </w:rPr>
      </w:pPr>
      <w:r w:rsidRPr="00C43D95">
        <w:rPr>
          <w:sz w:val="20"/>
          <w:szCs w:val="20"/>
        </w:rPr>
        <w:t>Поставляемые строительные материалы должны быть, новыми, не бывшими в употреблении, не восстановленными, если это не оговорено требованиями ТЗ с указанием допустимого срока предыдущей эксплуатации, не являться выставочными образцами, свободными от прав третьих лиц. Качество поставляемых строительных материалов должно соответствовать действующим в РФ стандартам и требованиям, предъявляемым к качеству такого вида строительных материалов.</w:t>
      </w:r>
    </w:p>
    <w:p w14:paraId="43E36654" w14:textId="3DD3914E" w:rsidR="00A07042" w:rsidRPr="00C43D95" w:rsidRDefault="00A07042" w:rsidP="00A07042">
      <w:pPr>
        <w:pStyle w:val="12"/>
        <w:keepNext/>
        <w:keepLines/>
        <w:numPr>
          <w:ilvl w:val="1"/>
          <w:numId w:val="25"/>
        </w:numPr>
        <w:tabs>
          <w:tab w:val="left" w:pos="1469"/>
        </w:tabs>
        <w:spacing w:after="0"/>
        <w:contextualSpacing/>
        <w:jc w:val="both"/>
        <w:rPr>
          <w:sz w:val="20"/>
          <w:szCs w:val="20"/>
        </w:rPr>
      </w:pPr>
      <w:bookmarkStart w:id="31" w:name="bookmark10"/>
      <w:bookmarkStart w:id="32" w:name="bookmark11"/>
      <w:bookmarkStart w:id="33" w:name="bookmark8"/>
      <w:bookmarkStart w:id="34" w:name="bookmark9"/>
      <w:bookmarkEnd w:id="31"/>
      <w:r w:rsidRPr="00C43D95">
        <w:rPr>
          <w:sz w:val="20"/>
          <w:szCs w:val="20"/>
        </w:rPr>
        <w:t>Спецификация поставляемого товара</w:t>
      </w:r>
      <w:bookmarkEnd w:id="32"/>
      <w:bookmarkEnd w:id="33"/>
      <w:bookmarkEnd w:id="34"/>
    </w:p>
    <w:p w14:paraId="05D9742B" w14:textId="77777777" w:rsidR="00A07042" w:rsidRPr="00C43D95" w:rsidRDefault="00A07042" w:rsidP="00A07042">
      <w:pPr>
        <w:pStyle w:val="10"/>
        <w:spacing w:line="240" w:lineRule="auto"/>
        <w:ind w:firstLine="700"/>
        <w:contextualSpacing/>
        <w:jc w:val="both"/>
        <w:rPr>
          <w:sz w:val="20"/>
          <w:szCs w:val="20"/>
        </w:rPr>
      </w:pPr>
      <w:r w:rsidRPr="00C43D95">
        <w:rPr>
          <w:sz w:val="20"/>
          <w:szCs w:val="20"/>
        </w:rPr>
        <w:t>Приложение №1 спецификация строительных материалов.</w:t>
      </w:r>
    </w:p>
    <w:p w14:paraId="024A4C53" w14:textId="77777777" w:rsidR="00A07042" w:rsidRPr="00C43D95" w:rsidRDefault="00A07042" w:rsidP="00A07042">
      <w:pPr>
        <w:pStyle w:val="12"/>
        <w:keepNext/>
        <w:keepLines/>
        <w:numPr>
          <w:ilvl w:val="1"/>
          <w:numId w:val="25"/>
        </w:numPr>
        <w:tabs>
          <w:tab w:val="left" w:pos="1226"/>
        </w:tabs>
        <w:spacing w:after="0"/>
        <w:contextualSpacing/>
        <w:jc w:val="both"/>
        <w:rPr>
          <w:sz w:val="20"/>
          <w:szCs w:val="20"/>
        </w:rPr>
      </w:pPr>
      <w:bookmarkStart w:id="35" w:name="bookmark14"/>
      <w:bookmarkStart w:id="36" w:name="bookmark12"/>
      <w:bookmarkStart w:id="37" w:name="bookmark13"/>
      <w:bookmarkStart w:id="38" w:name="bookmark15"/>
      <w:bookmarkEnd w:id="35"/>
      <w:r w:rsidRPr="00C43D95">
        <w:rPr>
          <w:sz w:val="20"/>
          <w:szCs w:val="20"/>
        </w:rPr>
        <w:t>Основные характеристики товара</w:t>
      </w:r>
      <w:bookmarkEnd w:id="36"/>
      <w:bookmarkEnd w:id="37"/>
      <w:bookmarkEnd w:id="38"/>
    </w:p>
    <w:p w14:paraId="775EB031" w14:textId="77777777" w:rsidR="00A07042" w:rsidRPr="00C43D95" w:rsidRDefault="00A07042" w:rsidP="00A07042">
      <w:pPr>
        <w:pStyle w:val="10"/>
        <w:spacing w:line="240" w:lineRule="auto"/>
        <w:ind w:firstLine="700"/>
        <w:contextualSpacing/>
        <w:jc w:val="both"/>
        <w:rPr>
          <w:sz w:val="20"/>
          <w:szCs w:val="20"/>
        </w:rPr>
      </w:pPr>
      <w:r w:rsidRPr="00C43D95">
        <w:rPr>
          <w:sz w:val="20"/>
          <w:szCs w:val="20"/>
        </w:rPr>
        <w:t xml:space="preserve">Технические характеристики товара (совокупность технических, физических, химических, </w:t>
      </w:r>
      <w:r w:rsidRPr="00C43D95">
        <w:rPr>
          <w:sz w:val="20"/>
          <w:szCs w:val="20"/>
        </w:rPr>
        <w:lastRenderedPageBreak/>
        <w:t xml:space="preserve">механических, эргономических, органолептических и т.д. характеристик продукции, позволяющих отличить один товар от другого), а также функциональные характеристики (описание ряда характерных качеств, свойств, позволяющих товару выполнять свое назначение) товара, качественные характеристики товара (совокупность потребительских свойств товара, обусловливающих его пригодность удовлетворять текущие и перспективные потребности в соответствии с его назначением) и иные показатели, связанные с определением соответствия товара потребностям покупателя определенны в п. 3.2 настоящего Технического задания. </w:t>
      </w:r>
    </w:p>
    <w:p w14:paraId="069A2FCF" w14:textId="77777777" w:rsidR="00A07042" w:rsidRPr="00C43D95" w:rsidRDefault="00A07042" w:rsidP="00A07042">
      <w:pPr>
        <w:pStyle w:val="10"/>
        <w:spacing w:line="240" w:lineRule="auto"/>
        <w:ind w:firstLine="700"/>
        <w:contextualSpacing/>
        <w:jc w:val="both"/>
        <w:rPr>
          <w:sz w:val="20"/>
          <w:szCs w:val="20"/>
        </w:rPr>
      </w:pPr>
      <w:r w:rsidRPr="00C43D95">
        <w:rPr>
          <w:sz w:val="20"/>
          <w:szCs w:val="20"/>
        </w:rPr>
        <w:t>Поставщик обязан выполнять требования Положения о закупках АО «Почта России», в соответствии с которым, в случае использования в описании предмета закупки указания на товарный знак, указываются слова «(или эквивалент)», кроме случая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Покупателем.</w:t>
      </w:r>
    </w:p>
    <w:p w14:paraId="6428C0E2" w14:textId="77777777" w:rsidR="00A07042" w:rsidRPr="00C43D95" w:rsidRDefault="00A07042" w:rsidP="00A07042">
      <w:pPr>
        <w:pStyle w:val="12"/>
        <w:keepNext/>
        <w:keepLines/>
        <w:numPr>
          <w:ilvl w:val="1"/>
          <w:numId w:val="25"/>
        </w:numPr>
        <w:tabs>
          <w:tab w:val="left" w:pos="1468"/>
        </w:tabs>
        <w:spacing w:after="0"/>
        <w:contextualSpacing/>
        <w:jc w:val="both"/>
        <w:rPr>
          <w:sz w:val="20"/>
          <w:szCs w:val="20"/>
        </w:rPr>
      </w:pPr>
      <w:bookmarkStart w:id="39" w:name="bookmark18"/>
      <w:bookmarkStart w:id="40" w:name="bookmark16"/>
      <w:bookmarkStart w:id="41" w:name="bookmark17"/>
      <w:bookmarkStart w:id="42" w:name="bookmark19"/>
      <w:bookmarkEnd w:id="39"/>
      <w:r w:rsidRPr="00C43D95">
        <w:rPr>
          <w:sz w:val="20"/>
          <w:szCs w:val="20"/>
        </w:rPr>
        <w:t>Комплектность товара</w:t>
      </w:r>
      <w:bookmarkEnd w:id="40"/>
      <w:bookmarkEnd w:id="41"/>
      <w:bookmarkEnd w:id="42"/>
    </w:p>
    <w:p w14:paraId="0A7C9025" w14:textId="77777777" w:rsidR="00A07042" w:rsidRPr="00C43D95" w:rsidRDefault="00A07042" w:rsidP="00A07042">
      <w:pPr>
        <w:pStyle w:val="10"/>
        <w:spacing w:line="240" w:lineRule="auto"/>
        <w:ind w:firstLine="700"/>
        <w:contextualSpacing/>
        <w:jc w:val="both"/>
        <w:rPr>
          <w:sz w:val="20"/>
          <w:szCs w:val="20"/>
        </w:rPr>
      </w:pPr>
      <w:r w:rsidRPr="00C43D95">
        <w:rPr>
          <w:sz w:val="20"/>
          <w:szCs w:val="20"/>
        </w:rPr>
        <w:t>Требования к комплектности товара устанавливаются в соответствии со статьей 478 ГК РФ. Комплектность товара (наличие в нем всех необходимых составных частей, комплектующих - агрегатов, узлов, деталей и т. п.) определяется в том числе требованиями технического регламента, национальных стандартов, стандартов организации или иных документов по стандартизации, которыми определена комплектность Товара.</w:t>
      </w:r>
    </w:p>
    <w:p w14:paraId="67B2A073" w14:textId="77777777" w:rsidR="00A07042" w:rsidRPr="00C43D95" w:rsidRDefault="00A07042" w:rsidP="00A07042">
      <w:pPr>
        <w:pStyle w:val="10"/>
        <w:spacing w:line="240" w:lineRule="auto"/>
        <w:ind w:firstLine="700"/>
        <w:contextualSpacing/>
        <w:jc w:val="both"/>
        <w:rPr>
          <w:sz w:val="20"/>
          <w:szCs w:val="20"/>
        </w:rPr>
      </w:pPr>
      <w:r w:rsidRPr="00C43D95">
        <w:rPr>
          <w:sz w:val="20"/>
          <w:szCs w:val="20"/>
        </w:rPr>
        <w:t>Поставщик обязан передать Покупателю товар, соответствующий условиям Договора и требованиям, определенным в п. 3.2 настоящего Технического задания.</w:t>
      </w:r>
    </w:p>
    <w:p w14:paraId="4AC240C8" w14:textId="77777777" w:rsidR="00A07042" w:rsidRPr="00C43D95" w:rsidRDefault="00A07042" w:rsidP="00A07042">
      <w:pPr>
        <w:pStyle w:val="12"/>
        <w:keepNext/>
        <w:keepLines/>
        <w:numPr>
          <w:ilvl w:val="1"/>
          <w:numId w:val="25"/>
        </w:numPr>
        <w:tabs>
          <w:tab w:val="left" w:pos="1468"/>
        </w:tabs>
        <w:spacing w:after="0"/>
        <w:contextualSpacing/>
        <w:jc w:val="both"/>
        <w:rPr>
          <w:sz w:val="20"/>
          <w:szCs w:val="20"/>
        </w:rPr>
      </w:pPr>
      <w:bookmarkStart w:id="43" w:name="bookmark22"/>
      <w:bookmarkStart w:id="44" w:name="bookmark20"/>
      <w:bookmarkStart w:id="45" w:name="bookmark21"/>
      <w:bookmarkStart w:id="46" w:name="bookmark23"/>
      <w:bookmarkEnd w:id="43"/>
      <w:r w:rsidRPr="00C43D95">
        <w:rPr>
          <w:sz w:val="20"/>
          <w:szCs w:val="20"/>
        </w:rPr>
        <w:t>Нормативные документы, которые устанавливают требования к товару, к поставке товаров (ГОСТ, чертеж, иной нормативный документ)</w:t>
      </w:r>
      <w:bookmarkEnd w:id="44"/>
      <w:bookmarkEnd w:id="45"/>
      <w:bookmarkEnd w:id="46"/>
    </w:p>
    <w:p w14:paraId="193C0CCE" w14:textId="77777777" w:rsidR="00A07042" w:rsidRPr="00C43D95" w:rsidRDefault="00A07042" w:rsidP="00A07042">
      <w:pPr>
        <w:pStyle w:val="10"/>
        <w:spacing w:line="240" w:lineRule="auto"/>
        <w:ind w:firstLine="700"/>
        <w:contextualSpacing/>
        <w:jc w:val="both"/>
        <w:rPr>
          <w:sz w:val="20"/>
          <w:szCs w:val="20"/>
        </w:rPr>
      </w:pPr>
      <w:r w:rsidRPr="00C43D95">
        <w:rPr>
          <w:sz w:val="20"/>
          <w:szCs w:val="20"/>
        </w:rPr>
        <w:t>Поставляемый товар должен соответствовать Постановлению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FC3EDA3" w14:textId="77777777" w:rsidR="00A07042" w:rsidRPr="00C43D95" w:rsidRDefault="00A07042" w:rsidP="00A07042">
      <w:pPr>
        <w:pStyle w:val="10"/>
        <w:numPr>
          <w:ilvl w:val="0"/>
          <w:numId w:val="13"/>
        </w:numPr>
        <w:tabs>
          <w:tab w:val="left" w:pos="958"/>
        </w:tabs>
        <w:spacing w:line="240" w:lineRule="auto"/>
        <w:ind w:firstLine="700"/>
        <w:contextualSpacing/>
        <w:jc w:val="both"/>
        <w:rPr>
          <w:sz w:val="20"/>
          <w:szCs w:val="20"/>
        </w:rPr>
      </w:pPr>
      <w:bookmarkStart w:id="47" w:name="bookmark24"/>
      <w:bookmarkStart w:id="48" w:name="bookmark25"/>
      <w:bookmarkStart w:id="49" w:name="bookmark29"/>
      <w:bookmarkEnd w:id="47"/>
      <w:bookmarkEnd w:id="48"/>
      <w:bookmarkEnd w:id="49"/>
      <w:r w:rsidRPr="00C43D95">
        <w:rPr>
          <w:sz w:val="20"/>
          <w:szCs w:val="20"/>
        </w:rPr>
        <w:t>ГОСТ 19111-2001 «Изделия погонажные профильные поливинилхлоридные для внутренней отделки. Технические условия.»;</w:t>
      </w:r>
    </w:p>
    <w:p w14:paraId="0A8065E7" w14:textId="77777777" w:rsidR="00A07042" w:rsidRPr="00C43D95" w:rsidRDefault="00A07042" w:rsidP="00A07042">
      <w:pPr>
        <w:pStyle w:val="10"/>
        <w:numPr>
          <w:ilvl w:val="0"/>
          <w:numId w:val="13"/>
        </w:numPr>
        <w:tabs>
          <w:tab w:val="left" w:pos="952"/>
        </w:tabs>
        <w:spacing w:line="240" w:lineRule="auto"/>
        <w:ind w:firstLine="700"/>
        <w:contextualSpacing/>
        <w:jc w:val="both"/>
        <w:rPr>
          <w:sz w:val="20"/>
          <w:szCs w:val="20"/>
        </w:rPr>
      </w:pPr>
      <w:bookmarkStart w:id="50" w:name="bookmark30"/>
      <w:bookmarkStart w:id="51" w:name="bookmark31"/>
      <w:bookmarkEnd w:id="50"/>
      <w:bookmarkEnd w:id="51"/>
      <w:r w:rsidRPr="00C43D95">
        <w:rPr>
          <w:sz w:val="20"/>
          <w:szCs w:val="20"/>
        </w:rPr>
        <w:t>ГОСТ Р 58279-2024 «Национальный стандарт Российской Федерации. Смеси сухие строительные штукатурные на гипсовом вяжущем. Технические условия»;</w:t>
      </w:r>
    </w:p>
    <w:p w14:paraId="7AD200AB" w14:textId="77777777" w:rsidR="00A07042" w:rsidRPr="00C43D95" w:rsidRDefault="00A07042" w:rsidP="00A07042">
      <w:pPr>
        <w:pStyle w:val="10"/>
        <w:numPr>
          <w:ilvl w:val="0"/>
          <w:numId w:val="13"/>
        </w:numPr>
        <w:tabs>
          <w:tab w:val="left" w:pos="952"/>
        </w:tabs>
        <w:spacing w:line="240" w:lineRule="auto"/>
        <w:ind w:firstLine="700"/>
        <w:contextualSpacing/>
        <w:jc w:val="both"/>
        <w:rPr>
          <w:sz w:val="20"/>
          <w:szCs w:val="20"/>
        </w:rPr>
      </w:pPr>
      <w:r w:rsidRPr="00C43D95">
        <w:rPr>
          <w:sz w:val="20"/>
          <w:szCs w:val="20"/>
        </w:rPr>
        <w:t>ГОСТ 31357-2007 «Смеси сухие строительные на цементном вяжущем.»;</w:t>
      </w:r>
    </w:p>
    <w:p w14:paraId="65709156" w14:textId="77777777" w:rsidR="00A07042" w:rsidRPr="00C43D95" w:rsidRDefault="00A07042" w:rsidP="00A07042">
      <w:pPr>
        <w:pStyle w:val="10"/>
        <w:numPr>
          <w:ilvl w:val="0"/>
          <w:numId w:val="13"/>
        </w:numPr>
        <w:tabs>
          <w:tab w:val="left" w:pos="958"/>
        </w:tabs>
        <w:spacing w:line="240" w:lineRule="auto"/>
        <w:ind w:firstLine="700"/>
        <w:contextualSpacing/>
        <w:jc w:val="both"/>
        <w:rPr>
          <w:sz w:val="20"/>
          <w:szCs w:val="20"/>
        </w:rPr>
      </w:pPr>
      <w:bookmarkStart w:id="52" w:name="bookmark32"/>
      <w:bookmarkEnd w:id="52"/>
      <w:r w:rsidRPr="00C43D95">
        <w:rPr>
          <w:sz w:val="20"/>
          <w:szCs w:val="20"/>
        </w:rPr>
        <w:t>ГОСТ 18992-80 «Дисперсия поливинилацетатная гомополимерная грубодисперсная. Технические условия.»;</w:t>
      </w:r>
    </w:p>
    <w:p w14:paraId="2A847BC4" w14:textId="77777777" w:rsidR="00A07042" w:rsidRPr="00C43D95" w:rsidRDefault="00A07042" w:rsidP="00A07042">
      <w:pPr>
        <w:pStyle w:val="10"/>
        <w:numPr>
          <w:ilvl w:val="0"/>
          <w:numId w:val="13"/>
        </w:numPr>
        <w:tabs>
          <w:tab w:val="left" w:pos="948"/>
        </w:tabs>
        <w:spacing w:line="240" w:lineRule="auto"/>
        <w:ind w:firstLine="700"/>
        <w:contextualSpacing/>
        <w:jc w:val="both"/>
        <w:rPr>
          <w:sz w:val="20"/>
          <w:szCs w:val="20"/>
        </w:rPr>
      </w:pPr>
      <w:bookmarkStart w:id="53" w:name="bookmark33"/>
      <w:bookmarkStart w:id="54" w:name="bookmark34"/>
      <w:bookmarkEnd w:id="53"/>
      <w:bookmarkEnd w:id="54"/>
      <w:r w:rsidRPr="00C43D95">
        <w:rPr>
          <w:sz w:val="20"/>
          <w:szCs w:val="20"/>
        </w:rPr>
        <w:t>ГОСТ 8509-93 «Уголки стальные горячекатаные равнополочные. Сортамент»;</w:t>
      </w:r>
    </w:p>
    <w:p w14:paraId="378CDAC8" w14:textId="77777777" w:rsidR="00A07042" w:rsidRPr="00C43D95" w:rsidRDefault="00A07042" w:rsidP="00A07042">
      <w:pPr>
        <w:pStyle w:val="10"/>
        <w:numPr>
          <w:ilvl w:val="0"/>
          <w:numId w:val="13"/>
        </w:numPr>
        <w:tabs>
          <w:tab w:val="left" w:pos="945"/>
        </w:tabs>
        <w:spacing w:line="240" w:lineRule="auto"/>
        <w:ind w:firstLine="700"/>
        <w:contextualSpacing/>
        <w:jc w:val="both"/>
        <w:rPr>
          <w:sz w:val="20"/>
          <w:szCs w:val="20"/>
        </w:rPr>
      </w:pPr>
      <w:bookmarkStart w:id="55" w:name="bookmark35"/>
      <w:bookmarkStart w:id="56" w:name="bookmark36"/>
      <w:bookmarkEnd w:id="55"/>
      <w:bookmarkEnd w:id="56"/>
      <w:r w:rsidRPr="00C43D95">
        <w:rPr>
          <w:sz w:val="20"/>
          <w:szCs w:val="20"/>
        </w:rPr>
        <w:t>ГОСТ 17608-2017 «Плиты бетонные тротуарные. Технические условия»;</w:t>
      </w:r>
    </w:p>
    <w:p w14:paraId="31B1F68F" w14:textId="77777777" w:rsidR="00A07042" w:rsidRPr="00C43D95" w:rsidRDefault="00A07042" w:rsidP="00A07042">
      <w:pPr>
        <w:pStyle w:val="10"/>
        <w:numPr>
          <w:ilvl w:val="0"/>
          <w:numId w:val="13"/>
        </w:numPr>
        <w:tabs>
          <w:tab w:val="left" w:pos="952"/>
        </w:tabs>
        <w:spacing w:line="240" w:lineRule="auto"/>
        <w:ind w:firstLine="700"/>
        <w:contextualSpacing/>
        <w:jc w:val="both"/>
        <w:rPr>
          <w:sz w:val="20"/>
          <w:szCs w:val="20"/>
        </w:rPr>
      </w:pPr>
      <w:bookmarkStart w:id="57" w:name="bookmark37"/>
      <w:bookmarkStart w:id="58" w:name="bookmark38"/>
      <w:bookmarkEnd w:id="57"/>
      <w:bookmarkEnd w:id="58"/>
      <w:r w:rsidRPr="00C43D95">
        <w:rPr>
          <w:sz w:val="20"/>
          <w:szCs w:val="20"/>
        </w:rPr>
        <w:t>ГОСТ 30970-2023 «Межгосударственный стандарт. Блоки дверные из поливинилхлоридных профилей. Общие технические условия»;</w:t>
      </w:r>
    </w:p>
    <w:p w14:paraId="134CA5DE" w14:textId="77777777" w:rsidR="00A07042" w:rsidRPr="00C43D95" w:rsidRDefault="00A07042" w:rsidP="00A07042">
      <w:pPr>
        <w:pStyle w:val="10"/>
        <w:numPr>
          <w:ilvl w:val="0"/>
          <w:numId w:val="13"/>
        </w:numPr>
        <w:tabs>
          <w:tab w:val="left" w:pos="952"/>
        </w:tabs>
        <w:spacing w:line="240" w:lineRule="auto"/>
        <w:ind w:firstLine="700"/>
        <w:contextualSpacing/>
        <w:jc w:val="both"/>
        <w:rPr>
          <w:sz w:val="20"/>
          <w:szCs w:val="20"/>
        </w:rPr>
      </w:pPr>
      <w:r w:rsidRPr="00C43D95">
        <w:rPr>
          <w:sz w:val="20"/>
          <w:szCs w:val="20"/>
        </w:rPr>
        <w:t>ГОСТ 13996-2019 «Плитки керамические. Общие технические условия.»;</w:t>
      </w:r>
    </w:p>
    <w:p w14:paraId="7E83E7EC" w14:textId="77777777" w:rsidR="00A07042" w:rsidRPr="00C43D95" w:rsidRDefault="00A07042" w:rsidP="00A07042">
      <w:pPr>
        <w:pStyle w:val="10"/>
        <w:numPr>
          <w:ilvl w:val="0"/>
          <w:numId w:val="13"/>
        </w:numPr>
        <w:tabs>
          <w:tab w:val="left" w:pos="952"/>
        </w:tabs>
        <w:spacing w:line="240" w:lineRule="auto"/>
        <w:ind w:firstLine="700"/>
        <w:contextualSpacing/>
        <w:jc w:val="both"/>
        <w:rPr>
          <w:sz w:val="20"/>
          <w:szCs w:val="20"/>
        </w:rPr>
      </w:pPr>
      <w:bookmarkStart w:id="59" w:name="bookmark39"/>
      <w:bookmarkEnd w:id="59"/>
      <w:r w:rsidRPr="00C43D95">
        <w:rPr>
          <w:sz w:val="20"/>
          <w:szCs w:val="20"/>
        </w:rPr>
        <w:t>ГОСТ Р 56177-2014 «Устройства закрывания дверей (доводчики). Технические условия.»;</w:t>
      </w:r>
    </w:p>
    <w:p w14:paraId="2565445E" w14:textId="77777777" w:rsidR="00A07042" w:rsidRPr="00C43D95" w:rsidRDefault="00A07042" w:rsidP="00A07042">
      <w:pPr>
        <w:pStyle w:val="10"/>
        <w:numPr>
          <w:ilvl w:val="0"/>
          <w:numId w:val="13"/>
        </w:numPr>
        <w:tabs>
          <w:tab w:val="left" w:pos="952"/>
        </w:tabs>
        <w:spacing w:line="240" w:lineRule="auto"/>
        <w:ind w:firstLine="700"/>
        <w:contextualSpacing/>
        <w:jc w:val="both"/>
        <w:rPr>
          <w:sz w:val="20"/>
          <w:szCs w:val="20"/>
        </w:rPr>
      </w:pPr>
      <w:bookmarkStart w:id="60" w:name="bookmark40"/>
      <w:bookmarkEnd w:id="60"/>
      <w:r w:rsidRPr="00C43D95">
        <w:rPr>
          <w:sz w:val="20"/>
          <w:szCs w:val="20"/>
        </w:rPr>
        <w:t>ГОСТ 5089-2011 «Замки защелки, механизмы цилиндровые. Технические условия.»;</w:t>
      </w:r>
    </w:p>
    <w:p w14:paraId="38FC98E6" w14:textId="77777777" w:rsidR="00A07042" w:rsidRPr="00C43D95" w:rsidRDefault="00A07042" w:rsidP="00A07042">
      <w:pPr>
        <w:pStyle w:val="10"/>
        <w:numPr>
          <w:ilvl w:val="0"/>
          <w:numId w:val="13"/>
        </w:numPr>
        <w:tabs>
          <w:tab w:val="left" w:pos="952"/>
        </w:tabs>
        <w:spacing w:line="240" w:lineRule="auto"/>
        <w:ind w:firstLine="700"/>
        <w:contextualSpacing/>
        <w:jc w:val="both"/>
        <w:rPr>
          <w:sz w:val="20"/>
          <w:szCs w:val="20"/>
        </w:rPr>
      </w:pPr>
      <w:bookmarkStart w:id="61" w:name="bookmark41"/>
      <w:bookmarkEnd w:id="61"/>
      <w:r w:rsidRPr="00C43D95">
        <w:rPr>
          <w:sz w:val="20"/>
          <w:szCs w:val="20"/>
        </w:rPr>
        <w:t>ГОСТ Р 57978-2017 «Круги отрезные. Технические условия»;</w:t>
      </w:r>
    </w:p>
    <w:p w14:paraId="4D8285B9" w14:textId="77777777" w:rsidR="00A07042" w:rsidRPr="00C43D95" w:rsidRDefault="00A07042" w:rsidP="00A07042">
      <w:pPr>
        <w:pStyle w:val="10"/>
        <w:numPr>
          <w:ilvl w:val="0"/>
          <w:numId w:val="13"/>
        </w:numPr>
        <w:tabs>
          <w:tab w:val="left" w:pos="958"/>
        </w:tabs>
        <w:spacing w:line="240" w:lineRule="auto"/>
        <w:ind w:firstLine="700"/>
        <w:contextualSpacing/>
        <w:jc w:val="both"/>
        <w:rPr>
          <w:sz w:val="20"/>
          <w:szCs w:val="20"/>
        </w:rPr>
      </w:pPr>
      <w:bookmarkStart w:id="62" w:name="bookmark42"/>
      <w:bookmarkEnd w:id="62"/>
      <w:r w:rsidRPr="00C43D95">
        <w:rPr>
          <w:sz w:val="20"/>
          <w:szCs w:val="20"/>
        </w:rPr>
        <w:t>ГОСТ Р ИСО 10510-2013 «Винты самонарезающие с шайбами в сборке с плоскими шайбами»;</w:t>
      </w:r>
    </w:p>
    <w:p w14:paraId="2350DFB4" w14:textId="77777777" w:rsidR="00A07042" w:rsidRPr="00C43D95" w:rsidRDefault="00A07042" w:rsidP="00A07042">
      <w:pPr>
        <w:pStyle w:val="10"/>
        <w:numPr>
          <w:ilvl w:val="0"/>
          <w:numId w:val="13"/>
        </w:numPr>
        <w:tabs>
          <w:tab w:val="left" w:pos="958"/>
        </w:tabs>
        <w:spacing w:line="240" w:lineRule="auto"/>
        <w:ind w:firstLine="700"/>
        <w:contextualSpacing/>
        <w:jc w:val="both"/>
        <w:rPr>
          <w:sz w:val="20"/>
          <w:szCs w:val="20"/>
        </w:rPr>
      </w:pPr>
      <w:r w:rsidRPr="00C43D95">
        <w:rPr>
          <w:sz w:val="20"/>
          <w:szCs w:val="20"/>
        </w:rPr>
        <w:t>ГОСТ 32413-2013 «Трубы и фасонные части из не пластифицированного поливинилхлорида для систем наружной канализации. Технические условия»;</w:t>
      </w:r>
    </w:p>
    <w:p w14:paraId="70A2B988" w14:textId="77777777" w:rsidR="00A07042" w:rsidRPr="00C43D95" w:rsidRDefault="00A07042" w:rsidP="00A07042">
      <w:pPr>
        <w:pStyle w:val="10"/>
        <w:numPr>
          <w:ilvl w:val="0"/>
          <w:numId w:val="13"/>
        </w:numPr>
        <w:tabs>
          <w:tab w:val="left" w:pos="965"/>
        </w:tabs>
        <w:spacing w:line="240" w:lineRule="auto"/>
        <w:ind w:firstLine="700"/>
        <w:contextualSpacing/>
        <w:jc w:val="both"/>
        <w:rPr>
          <w:sz w:val="20"/>
          <w:szCs w:val="20"/>
        </w:rPr>
      </w:pPr>
      <w:bookmarkStart w:id="63" w:name="bookmark43"/>
      <w:bookmarkStart w:id="64" w:name="bookmark45"/>
      <w:bookmarkEnd w:id="63"/>
      <w:bookmarkEnd w:id="64"/>
      <w:r w:rsidRPr="00C43D95">
        <w:rPr>
          <w:sz w:val="20"/>
          <w:szCs w:val="20"/>
        </w:rPr>
        <w:t>ГОСТ Р 51242-98 «Конструкции защитные механические и электромеханические для дверных и оконных проемов.»;</w:t>
      </w:r>
      <w:bookmarkStart w:id="65" w:name="bookmark46"/>
      <w:bookmarkEnd w:id="65"/>
    </w:p>
    <w:p w14:paraId="2DB478A4" w14:textId="77777777" w:rsidR="00A07042" w:rsidRPr="00C43D95" w:rsidRDefault="00A07042" w:rsidP="00A07042">
      <w:pPr>
        <w:pStyle w:val="10"/>
        <w:numPr>
          <w:ilvl w:val="0"/>
          <w:numId w:val="13"/>
        </w:numPr>
        <w:tabs>
          <w:tab w:val="left" w:pos="970"/>
        </w:tabs>
        <w:spacing w:line="240" w:lineRule="auto"/>
        <w:ind w:firstLine="700"/>
        <w:contextualSpacing/>
        <w:jc w:val="both"/>
        <w:rPr>
          <w:sz w:val="20"/>
          <w:szCs w:val="20"/>
        </w:rPr>
      </w:pPr>
      <w:bookmarkStart w:id="66" w:name="bookmark47"/>
      <w:bookmarkStart w:id="67" w:name="bookmark48"/>
      <w:bookmarkEnd w:id="66"/>
      <w:bookmarkEnd w:id="67"/>
      <w:r w:rsidRPr="00C43D95">
        <w:rPr>
          <w:sz w:val="20"/>
          <w:szCs w:val="20"/>
        </w:rPr>
        <w:t>ГОСТ 30988.1-2020 (IEC 60884-1:2013) «Соединители электрические штепсельные бытового и аналогичного назначения. Часть 1. Общие требования и методы испытаний»;</w:t>
      </w:r>
    </w:p>
    <w:p w14:paraId="7F84E425" w14:textId="77777777" w:rsidR="00A07042" w:rsidRPr="00C43D95" w:rsidRDefault="00A07042" w:rsidP="00A07042">
      <w:pPr>
        <w:pStyle w:val="10"/>
        <w:numPr>
          <w:ilvl w:val="0"/>
          <w:numId w:val="13"/>
        </w:numPr>
        <w:tabs>
          <w:tab w:val="left" w:pos="961"/>
        </w:tabs>
        <w:spacing w:line="240" w:lineRule="auto"/>
        <w:ind w:firstLine="700"/>
        <w:contextualSpacing/>
        <w:jc w:val="both"/>
        <w:rPr>
          <w:sz w:val="20"/>
          <w:szCs w:val="20"/>
        </w:rPr>
      </w:pPr>
      <w:bookmarkStart w:id="68" w:name="bookmark49"/>
      <w:bookmarkStart w:id="69" w:name="bookmark50"/>
      <w:bookmarkStart w:id="70" w:name="bookmark51"/>
      <w:bookmarkStart w:id="71" w:name="bookmark52"/>
      <w:bookmarkStart w:id="72" w:name="bookmark53"/>
      <w:bookmarkStart w:id="73" w:name="bookmark54"/>
      <w:bookmarkEnd w:id="68"/>
      <w:bookmarkEnd w:id="69"/>
      <w:bookmarkEnd w:id="70"/>
      <w:bookmarkEnd w:id="71"/>
      <w:bookmarkEnd w:id="72"/>
      <w:bookmarkEnd w:id="73"/>
      <w:r w:rsidRPr="00C43D95">
        <w:rPr>
          <w:sz w:val="20"/>
          <w:szCs w:val="20"/>
        </w:rPr>
        <w:t>ГОСТ 11371-78 «Шайбы. Технические условия»;</w:t>
      </w:r>
    </w:p>
    <w:p w14:paraId="283164F7" w14:textId="77777777" w:rsidR="00A07042" w:rsidRPr="00C43D95" w:rsidRDefault="00A07042" w:rsidP="00A07042">
      <w:pPr>
        <w:pStyle w:val="10"/>
        <w:numPr>
          <w:ilvl w:val="0"/>
          <w:numId w:val="13"/>
        </w:numPr>
        <w:tabs>
          <w:tab w:val="left" w:pos="961"/>
        </w:tabs>
        <w:spacing w:line="240" w:lineRule="auto"/>
        <w:ind w:firstLine="700"/>
        <w:contextualSpacing/>
        <w:jc w:val="both"/>
        <w:rPr>
          <w:sz w:val="20"/>
          <w:szCs w:val="20"/>
        </w:rPr>
      </w:pPr>
      <w:bookmarkStart w:id="74" w:name="bookmark55"/>
      <w:bookmarkEnd w:id="74"/>
      <w:r w:rsidRPr="00C43D95">
        <w:rPr>
          <w:sz w:val="20"/>
          <w:szCs w:val="20"/>
        </w:rPr>
        <w:t>ГОСТ 6402-70 «Шайбы пружинные. Технические условия»;</w:t>
      </w:r>
    </w:p>
    <w:p w14:paraId="09FB2596" w14:textId="77777777" w:rsidR="00A07042" w:rsidRPr="00C43D95" w:rsidRDefault="00A07042" w:rsidP="00A07042">
      <w:pPr>
        <w:pStyle w:val="10"/>
        <w:numPr>
          <w:ilvl w:val="0"/>
          <w:numId w:val="13"/>
        </w:numPr>
        <w:tabs>
          <w:tab w:val="left" w:pos="965"/>
        </w:tabs>
        <w:spacing w:line="240" w:lineRule="auto"/>
        <w:ind w:firstLine="700"/>
        <w:contextualSpacing/>
        <w:jc w:val="both"/>
        <w:rPr>
          <w:sz w:val="20"/>
          <w:szCs w:val="20"/>
        </w:rPr>
      </w:pPr>
      <w:bookmarkStart w:id="75" w:name="bookmark56"/>
      <w:bookmarkEnd w:id="75"/>
      <w:r w:rsidRPr="00C43D95">
        <w:rPr>
          <w:sz w:val="20"/>
          <w:szCs w:val="20"/>
        </w:rPr>
        <w:t>ГОСТ ISO 4032-2014 «Гайки шестигранные нормальные (тип 1). Классы точности А и В.»;</w:t>
      </w:r>
    </w:p>
    <w:p w14:paraId="02DD9468" w14:textId="77777777" w:rsidR="00A07042" w:rsidRPr="00C43D95" w:rsidRDefault="00A07042" w:rsidP="00A07042">
      <w:pPr>
        <w:pStyle w:val="10"/>
        <w:numPr>
          <w:ilvl w:val="0"/>
          <w:numId w:val="13"/>
        </w:numPr>
        <w:tabs>
          <w:tab w:val="left" w:pos="974"/>
        </w:tabs>
        <w:spacing w:line="240" w:lineRule="auto"/>
        <w:ind w:firstLine="700"/>
        <w:contextualSpacing/>
        <w:jc w:val="both"/>
        <w:rPr>
          <w:sz w:val="20"/>
          <w:szCs w:val="20"/>
        </w:rPr>
      </w:pPr>
      <w:bookmarkStart w:id="76" w:name="bookmark57"/>
      <w:bookmarkStart w:id="77" w:name="bookmark58"/>
      <w:bookmarkStart w:id="78" w:name="bookmark62"/>
      <w:bookmarkEnd w:id="76"/>
      <w:bookmarkEnd w:id="77"/>
      <w:bookmarkEnd w:id="78"/>
      <w:r w:rsidRPr="00C43D95">
        <w:rPr>
          <w:sz w:val="20"/>
          <w:szCs w:val="20"/>
        </w:rPr>
        <w:t>ГОСТ 33083-2014 «Смеси сухие строительные на цементном вяжущем для штукатурных работ. Технические условия.»;</w:t>
      </w:r>
    </w:p>
    <w:p w14:paraId="09931401" w14:textId="77777777" w:rsidR="00A07042" w:rsidRPr="00C43D95" w:rsidRDefault="00A07042" w:rsidP="00A07042">
      <w:pPr>
        <w:pStyle w:val="10"/>
        <w:numPr>
          <w:ilvl w:val="0"/>
          <w:numId w:val="13"/>
        </w:numPr>
        <w:tabs>
          <w:tab w:val="left" w:pos="965"/>
        </w:tabs>
        <w:spacing w:line="240" w:lineRule="auto"/>
        <w:ind w:firstLine="700"/>
        <w:contextualSpacing/>
        <w:jc w:val="both"/>
        <w:rPr>
          <w:sz w:val="20"/>
          <w:szCs w:val="20"/>
        </w:rPr>
      </w:pPr>
      <w:bookmarkStart w:id="79" w:name="bookmark63"/>
      <w:bookmarkEnd w:id="79"/>
      <w:r w:rsidRPr="00C43D95">
        <w:rPr>
          <w:sz w:val="20"/>
          <w:szCs w:val="20"/>
        </w:rPr>
        <w:t>ГОСТ 8509-93 «Уголки стальные горячекатаные равнополочные. Сортамент»;</w:t>
      </w:r>
    </w:p>
    <w:p w14:paraId="6A732302" w14:textId="77777777" w:rsidR="00A07042" w:rsidRPr="00C43D95" w:rsidRDefault="00A07042" w:rsidP="00A07042">
      <w:pPr>
        <w:pStyle w:val="10"/>
        <w:numPr>
          <w:ilvl w:val="0"/>
          <w:numId w:val="13"/>
        </w:numPr>
        <w:tabs>
          <w:tab w:val="left" w:pos="965"/>
        </w:tabs>
        <w:spacing w:line="240" w:lineRule="auto"/>
        <w:ind w:firstLine="700"/>
        <w:contextualSpacing/>
        <w:jc w:val="both"/>
        <w:rPr>
          <w:sz w:val="20"/>
          <w:szCs w:val="20"/>
        </w:rPr>
      </w:pPr>
      <w:bookmarkStart w:id="80" w:name="bookmark64"/>
      <w:bookmarkEnd w:id="80"/>
      <w:r w:rsidRPr="00C43D95">
        <w:rPr>
          <w:sz w:val="20"/>
          <w:szCs w:val="20"/>
        </w:rPr>
        <w:t>ГОСТ 8645-68 «Трубы стальные прямоугольные. Сортамент»;</w:t>
      </w:r>
    </w:p>
    <w:p w14:paraId="5E1300D9" w14:textId="77777777" w:rsidR="00A07042" w:rsidRPr="00C43D95" w:rsidRDefault="00A07042" w:rsidP="00A07042">
      <w:pPr>
        <w:pStyle w:val="10"/>
        <w:numPr>
          <w:ilvl w:val="0"/>
          <w:numId w:val="13"/>
        </w:numPr>
        <w:tabs>
          <w:tab w:val="left" w:pos="965"/>
        </w:tabs>
        <w:spacing w:line="240" w:lineRule="auto"/>
        <w:ind w:firstLine="700"/>
        <w:contextualSpacing/>
        <w:jc w:val="both"/>
        <w:rPr>
          <w:sz w:val="20"/>
          <w:szCs w:val="20"/>
        </w:rPr>
      </w:pPr>
      <w:bookmarkStart w:id="81" w:name="bookmark65"/>
      <w:bookmarkStart w:id="82" w:name="bookmark66"/>
      <w:bookmarkEnd w:id="81"/>
      <w:bookmarkEnd w:id="82"/>
      <w:r w:rsidRPr="00C43D95">
        <w:rPr>
          <w:sz w:val="20"/>
          <w:szCs w:val="20"/>
        </w:rPr>
        <w:t>ГОСТ 8240-97 «Швеллеры стальные горячекатаные. Сортамент»;</w:t>
      </w:r>
    </w:p>
    <w:p w14:paraId="1A145C6D" w14:textId="77777777" w:rsidR="00A07042" w:rsidRPr="00C43D95" w:rsidRDefault="00A07042" w:rsidP="00A07042">
      <w:pPr>
        <w:pStyle w:val="10"/>
        <w:numPr>
          <w:ilvl w:val="0"/>
          <w:numId w:val="13"/>
        </w:numPr>
        <w:tabs>
          <w:tab w:val="left" w:pos="970"/>
        </w:tabs>
        <w:spacing w:line="240" w:lineRule="auto"/>
        <w:ind w:firstLine="700"/>
        <w:contextualSpacing/>
        <w:jc w:val="both"/>
        <w:rPr>
          <w:sz w:val="20"/>
          <w:szCs w:val="20"/>
        </w:rPr>
      </w:pPr>
      <w:bookmarkStart w:id="83" w:name="bookmark67"/>
      <w:bookmarkEnd w:id="83"/>
      <w:r w:rsidRPr="00C43D95">
        <w:rPr>
          <w:sz w:val="20"/>
          <w:szCs w:val="20"/>
        </w:rPr>
        <w:t>ГОСТ Р 58278 «Смеси сухие строительные шпатлевочпые на гипсовом вяжущем. Технические условия.»;</w:t>
      </w:r>
    </w:p>
    <w:p w14:paraId="1A2A820A" w14:textId="77777777" w:rsidR="00A07042" w:rsidRPr="00C43D95" w:rsidRDefault="00A07042" w:rsidP="00A07042">
      <w:pPr>
        <w:pStyle w:val="10"/>
        <w:numPr>
          <w:ilvl w:val="0"/>
          <w:numId w:val="13"/>
        </w:numPr>
        <w:tabs>
          <w:tab w:val="left" w:pos="961"/>
        </w:tabs>
        <w:spacing w:line="240" w:lineRule="auto"/>
        <w:ind w:firstLine="700"/>
        <w:contextualSpacing/>
        <w:jc w:val="both"/>
        <w:rPr>
          <w:sz w:val="20"/>
          <w:szCs w:val="20"/>
        </w:rPr>
      </w:pPr>
      <w:bookmarkStart w:id="84" w:name="bookmark68"/>
      <w:bookmarkEnd w:id="84"/>
      <w:r w:rsidRPr="00C43D95">
        <w:rPr>
          <w:sz w:val="20"/>
          <w:szCs w:val="20"/>
        </w:rPr>
        <w:t>ГОСТ 7473-2010 «Смеси бетонные. Технические условия»;</w:t>
      </w:r>
    </w:p>
    <w:p w14:paraId="6BCB7533" w14:textId="77777777" w:rsidR="00A07042" w:rsidRPr="00C43D95" w:rsidRDefault="00A07042" w:rsidP="00A07042">
      <w:pPr>
        <w:pStyle w:val="10"/>
        <w:numPr>
          <w:ilvl w:val="0"/>
          <w:numId w:val="13"/>
        </w:numPr>
        <w:tabs>
          <w:tab w:val="left" w:pos="965"/>
        </w:tabs>
        <w:spacing w:line="240" w:lineRule="auto"/>
        <w:ind w:firstLine="700"/>
        <w:contextualSpacing/>
        <w:jc w:val="both"/>
        <w:rPr>
          <w:sz w:val="20"/>
          <w:szCs w:val="20"/>
        </w:rPr>
      </w:pPr>
      <w:bookmarkStart w:id="85" w:name="bookmark69"/>
      <w:bookmarkStart w:id="86" w:name="bookmark70"/>
      <w:bookmarkEnd w:id="85"/>
      <w:bookmarkEnd w:id="86"/>
      <w:r w:rsidRPr="00C43D95">
        <w:rPr>
          <w:sz w:val="20"/>
          <w:szCs w:val="20"/>
        </w:rPr>
        <w:t>ГОСТ 30515-2013 «Цементы. Общие технические условия.»;</w:t>
      </w:r>
    </w:p>
    <w:p w14:paraId="775C0EE0" w14:textId="77777777" w:rsidR="00A07042" w:rsidRPr="00C43D95" w:rsidRDefault="00A07042" w:rsidP="00A07042">
      <w:pPr>
        <w:pStyle w:val="10"/>
        <w:numPr>
          <w:ilvl w:val="0"/>
          <w:numId w:val="13"/>
        </w:numPr>
        <w:tabs>
          <w:tab w:val="left" w:pos="974"/>
        </w:tabs>
        <w:spacing w:line="240" w:lineRule="auto"/>
        <w:ind w:firstLine="700"/>
        <w:contextualSpacing/>
        <w:jc w:val="both"/>
        <w:rPr>
          <w:sz w:val="20"/>
          <w:szCs w:val="20"/>
        </w:rPr>
      </w:pPr>
      <w:bookmarkStart w:id="87" w:name="bookmark71"/>
      <w:bookmarkEnd w:id="87"/>
      <w:r w:rsidRPr="00C43D95">
        <w:rPr>
          <w:sz w:val="20"/>
          <w:szCs w:val="20"/>
        </w:rPr>
        <w:t>ГОСТ 9573-2012 «Плиты из минеральной ваты на синтетическом связующем теплоизоляционные. Технические условия»;</w:t>
      </w:r>
    </w:p>
    <w:p w14:paraId="21B39034" w14:textId="77777777" w:rsidR="00A07042" w:rsidRPr="00C43D95" w:rsidRDefault="00A07042" w:rsidP="00A07042">
      <w:pPr>
        <w:pStyle w:val="10"/>
        <w:numPr>
          <w:ilvl w:val="0"/>
          <w:numId w:val="13"/>
        </w:numPr>
        <w:tabs>
          <w:tab w:val="left" w:pos="967"/>
        </w:tabs>
        <w:spacing w:line="240" w:lineRule="auto"/>
        <w:ind w:firstLine="700"/>
        <w:contextualSpacing/>
        <w:jc w:val="both"/>
        <w:rPr>
          <w:sz w:val="20"/>
          <w:szCs w:val="20"/>
        </w:rPr>
      </w:pPr>
      <w:bookmarkStart w:id="88" w:name="bookmark72"/>
      <w:bookmarkEnd w:id="88"/>
      <w:r w:rsidRPr="00C43D95">
        <w:rPr>
          <w:sz w:val="20"/>
          <w:szCs w:val="20"/>
        </w:rPr>
        <w:t>ГОСТ 9466-75 «Электроды покрытые металлические для ручной дуговой сварки сталей и наплавки. Классификация и общие технические условия»;</w:t>
      </w:r>
    </w:p>
    <w:p w14:paraId="00AFD2DE" w14:textId="77777777" w:rsidR="00A07042" w:rsidRPr="00C43D95" w:rsidRDefault="00A07042" w:rsidP="00A07042">
      <w:pPr>
        <w:pStyle w:val="10"/>
        <w:numPr>
          <w:ilvl w:val="0"/>
          <w:numId w:val="13"/>
        </w:numPr>
        <w:tabs>
          <w:tab w:val="left" w:pos="970"/>
        </w:tabs>
        <w:spacing w:line="240" w:lineRule="auto"/>
        <w:ind w:firstLine="700"/>
        <w:contextualSpacing/>
        <w:jc w:val="both"/>
        <w:rPr>
          <w:sz w:val="20"/>
          <w:szCs w:val="20"/>
        </w:rPr>
      </w:pPr>
      <w:bookmarkStart w:id="89" w:name="bookmark73"/>
      <w:bookmarkStart w:id="90" w:name="bookmark74"/>
      <w:bookmarkStart w:id="91" w:name="bookmark76"/>
      <w:bookmarkEnd w:id="89"/>
      <w:bookmarkEnd w:id="90"/>
      <w:bookmarkEnd w:id="91"/>
      <w:r w:rsidRPr="00C43D95">
        <w:rPr>
          <w:sz w:val="20"/>
          <w:szCs w:val="20"/>
        </w:rPr>
        <w:lastRenderedPageBreak/>
        <w:t>ГОСТ 16214-86 «Лента поливинилхлоридная электроизоляционная с липким слоем. Технические условия»;</w:t>
      </w:r>
    </w:p>
    <w:p w14:paraId="7439360F" w14:textId="77777777" w:rsidR="00A07042" w:rsidRPr="00C43D95" w:rsidRDefault="00A07042" w:rsidP="00A07042">
      <w:pPr>
        <w:pStyle w:val="10"/>
        <w:numPr>
          <w:ilvl w:val="0"/>
          <w:numId w:val="13"/>
        </w:numPr>
        <w:tabs>
          <w:tab w:val="left" w:pos="965"/>
        </w:tabs>
        <w:spacing w:line="240" w:lineRule="auto"/>
        <w:ind w:firstLine="700"/>
        <w:contextualSpacing/>
        <w:jc w:val="both"/>
        <w:rPr>
          <w:sz w:val="20"/>
          <w:szCs w:val="20"/>
        </w:rPr>
      </w:pPr>
      <w:bookmarkStart w:id="92" w:name="bookmark77"/>
      <w:bookmarkEnd w:id="92"/>
      <w:r w:rsidRPr="00C43D95">
        <w:rPr>
          <w:sz w:val="20"/>
          <w:szCs w:val="20"/>
        </w:rPr>
        <w:t>ГОСТ 20799-88 «Масла индустриальные. Технические условия»;</w:t>
      </w:r>
    </w:p>
    <w:p w14:paraId="51DBCC1E" w14:textId="77777777" w:rsidR="00A07042" w:rsidRPr="00C43D95" w:rsidRDefault="00A07042" w:rsidP="00A07042">
      <w:pPr>
        <w:pStyle w:val="10"/>
        <w:numPr>
          <w:ilvl w:val="0"/>
          <w:numId w:val="13"/>
        </w:numPr>
        <w:tabs>
          <w:tab w:val="left" w:pos="970"/>
        </w:tabs>
        <w:spacing w:line="240" w:lineRule="auto"/>
        <w:ind w:firstLine="700"/>
        <w:contextualSpacing/>
        <w:jc w:val="both"/>
        <w:rPr>
          <w:sz w:val="20"/>
          <w:szCs w:val="20"/>
        </w:rPr>
      </w:pPr>
      <w:bookmarkStart w:id="93" w:name="bookmark78"/>
      <w:bookmarkEnd w:id="93"/>
      <w:r w:rsidRPr="00C43D95">
        <w:rPr>
          <w:sz w:val="20"/>
          <w:szCs w:val="20"/>
        </w:rPr>
        <w:t>ГОСТ Р 56387-2018 «Смеси сухие строительные клеевые на цементном вяжущем. Технические условия»;</w:t>
      </w:r>
    </w:p>
    <w:p w14:paraId="78328B36" w14:textId="77777777" w:rsidR="00A07042" w:rsidRPr="00C43D95" w:rsidRDefault="00A07042" w:rsidP="00A07042">
      <w:pPr>
        <w:pStyle w:val="10"/>
        <w:numPr>
          <w:ilvl w:val="0"/>
          <w:numId w:val="13"/>
        </w:numPr>
        <w:tabs>
          <w:tab w:val="left" w:pos="953"/>
        </w:tabs>
        <w:spacing w:line="240" w:lineRule="auto"/>
        <w:ind w:firstLine="700"/>
        <w:contextualSpacing/>
        <w:jc w:val="both"/>
        <w:rPr>
          <w:sz w:val="20"/>
          <w:szCs w:val="20"/>
        </w:rPr>
      </w:pPr>
      <w:bookmarkStart w:id="94" w:name="bookmark79"/>
      <w:bookmarkStart w:id="95" w:name="bookmark80"/>
      <w:bookmarkStart w:id="96" w:name="bookmark81"/>
      <w:bookmarkStart w:id="97" w:name="bookmark82"/>
      <w:bookmarkEnd w:id="94"/>
      <w:bookmarkEnd w:id="95"/>
      <w:bookmarkEnd w:id="96"/>
      <w:bookmarkEnd w:id="97"/>
      <w:r w:rsidRPr="00C43D95">
        <w:rPr>
          <w:sz w:val="20"/>
          <w:szCs w:val="20"/>
        </w:rPr>
        <w:t>ГОСТ 8568-77 «Листы стальные с ромбическим и чечевичным рифлением. Технические условия.»;</w:t>
      </w:r>
    </w:p>
    <w:p w14:paraId="4613A189" w14:textId="77777777" w:rsidR="00A07042" w:rsidRPr="00C43D95" w:rsidRDefault="00A07042" w:rsidP="00A07042">
      <w:pPr>
        <w:pStyle w:val="10"/>
        <w:numPr>
          <w:ilvl w:val="0"/>
          <w:numId w:val="13"/>
        </w:numPr>
        <w:tabs>
          <w:tab w:val="left" w:pos="949"/>
        </w:tabs>
        <w:spacing w:line="240" w:lineRule="auto"/>
        <w:ind w:firstLine="700"/>
        <w:contextualSpacing/>
        <w:jc w:val="both"/>
        <w:rPr>
          <w:sz w:val="20"/>
          <w:szCs w:val="20"/>
        </w:rPr>
      </w:pPr>
      <w:bookmarkStart w:id="98" w:name="bookmark83"/>
      <w:bookmarkStart w:id="99" w:name="bookmark84"/>
      <w:bookmarkStart w:id="100" w:name="bookmark85"/>
      <w:bookmarkEnd w:id="98"/>
      <w:bookmarkEnd w:id="99"/>
      <w:bookmarkEnd w:id="100"/>
      <w:r w:rsidRPr="00C43D95">
        <w:rPr>
          <w:sz w:val="20"/>
          <w:szCs w:val="20"/>
        </w:rPr>
        <w:t>ГОСТ 1759.0-87 (СТ СЭВ 4203-83) «Болты, винты, шпильки и гайки. Технические условия (с Изменением N 1)»;</w:t>
      </w:r>
    </w:p>
    <w:p w14:paraId="7A28D59D" w14:textId="77777777" w:rsidR="00A07042" w:rsidRPr="00C43D95" w:rsidRDefault="00A07042" w:rsidP="00A07042">
      <w:pPr>
        <w:pStyle w:val="10"/>
        <w:numPr>
          <w:ilvl w:val="0"/>
          <w:numId w:val="13"/>
        </w:numPr>
        <w:tabs>
          <w:tab w:val="left" w:pos="945"/>
        </w:tabs>
        <w:spacing w:line="240" w:lineRule="auto"/>
        <w:ind w:firstLine="700"/>
        <w:contextualSpacing/>
        <w:jc w:val="both"/>
        <w:rPr>
          <w:sz w:val="20"/>
          <w:szCs w:val="20"/>
        </w:rPr>
      </w:pPr>
      <w:bookmarkStart w:id="101" w:name="bookmark86"/>
      <w:bookmarkEnd w:id="101"/>
      <w:r w:rsidRPr="00C43D95">
        <w:rPr>
          <w:sz w:val="20"/>
          <w:szCs w:val="20"/>
        </w:rPr>
        <w:t>ГОСТ 9544-2015 «Арматура трубопроводная. Нормы герметичности затворов (Введен 01.04.2016г)»;</w:t>
      </w:r>
    </w:p>
    <w:p w14:paraId="0B97E7DE" w14:textId="77777777" w:rsidR="00A07042" w:rsidRPr="00C43D95" w:rsidRDefault="00A07042" w:rsidP="00A07042">
      <w:pPr>
        <w:pStyle w:val="10"/>
        <w:numPr>
          <w:ilvl w:val="0"/>
          <w:numId w:val="13"/>
        </w:numPr>
        <w:tabs>
          <w:tab w:val="left" w:pos="949"/>
        </w:tabs>
        <w:spacing w:line="240" w:lineRule="auto"/>
        <w:ind w:firstLine="700"/>
        <w:contextualSpacing/>
        <w:jc w:val="both"/>
        <w:rPr>
          <w:sz w:val="20"/>
          <w:szCs w:val="20"/>
        </w:rPr>
      </w:pPr>
      <w:bookmarkStart w:id="102" w:name="bookmark87"/>
      <w:bookmarkEnd w:id="102"/>
      <w:r w:rsidRPr="00C43D95">
        <w:rPr>
          <w:sz w:val="20"/>
          <w:szCs w:val="20"/>
        </w:rPr>
        <w:t>ГОСТ 32415-2013 «Трубы напорные из термопластов и соединительные детали к ним для систем водоснабжения и отопления. (Введен 01.01.2015г)»;</w:t>
      </w:r>
    </w:p>
    <w:p w14:paraId="5DA6DEA1" w14:textId="77777777" w:rsidR="00A07042" w:rsidRPr="00C43D95" w:rsidRDefault="00A07042" w:rsidP="00A07042">
      <w:pPr>
        <w:pStyle w:val="10"/>
        <w:numPr>
          <w:ilvl w:val="0"/>
          <w:numId w:val="13"/>
        </w:numPr>
        <w:tabs>
          <w:tab w:val="left" w:pos="942"/>
        </w:tabs>
        <w:spacing w:line="240" w:lineRule="auto"/>
        <w:ind w:firstLine="700"/>
        <w:contextualSpacing/>
        <w:jc w:val="both"/>
        <w:rPr>
          <w:sz w:val="20"/>
          <w:szCs w:val="20"/>
        </w:rPr>
      </w:pPr>
      <w:bookmarkStart w:id="103" w:name="bookmark88"/>
      <w:bookmarkStart w:id="104" w:name="bookmark94"/>
      <w:bookmarkEnd w:id="103"/>
      <w:bookmarkEnd w:id="104"/>
      <w:r w:rsidRPr="00C43D95">
        <w:rPr>
          <w:sz w:val="20"/>
          <w:szCs w:val="20"/>
        </w:rPr>
        <w:t>ГОСТ 15180-86. Прокладки плоские эластичные. Основные параметры и размеры (Введен 01.01.1988г);</w:t>
      </w:r>
    </w:p>
    <w:p w14:paraId="65B79C0E" w14:textId="77777777" w:rsidR="00A07042" w:rsidRPr="00C43D95" w:rsidRDefault="00A07042" w:rsidP="00A07042">
      <w:pPr>
        <w:pStyle w:val="10"/>
        <w:numPr>
          <w:ilvl w:val="0"/>
          <w:numId w:val="13"/>
        </w:numPr>
        <w:tabs>
          <w:tab w:val="left" w:pos="953"/>
        </w:tabs>
        <w:spacing w:line="240" w:lineRule="auto"/>
        <w:ind w:firstLine="700"/>
        <w:contextualSpacing/>
        <w:jc w:val="both"/>
        <w:rPr>
          <w:sz w:val="20"/>
          <w:szCs w:val="20"/>
        </w:rPr>
      </w:pPr>
      <w:bookmarkStart w:id="105" w:name="bookmark95"/>
      <w:bookmarkStart w:id="106" w:name="bookmark97"/>
      <w:bookmarkEnd w:id="105"/>
      <w:bookmarkEnd w:id="106"/>
      <w:r w:rsidRPr="00C43D95">
        <w:rPr>
          <w:sz w:val="20"/>
          <w:szCs w:val="20"/>
        </w:rPr>
        <w:t>ГОСТ 32585-2013 Фитинги-переходники из меди и медных сплавов для соединения трубопроводов. Технические условия (Введен 01.01.2015г);</w:t>
      </w:r>
    </w:p>
    <w:p w14:paraId="4FEAAF8F" w14:textId="77777777" w:rsidR="00A07042" w:rsidRPr="00C43D95" w:rsidRDefault="00A07042" w:rsidP="00A07042">
      <w:pPr>
        <w:pStyle w:val="10"/>
        <w:numPr>
          <w:ilvl w:val="0"/>
          <w:numId w:val="13"/>
        </w:numPr>
        <w:tabs>
          <w:tab w:val="left" w:pos="953"/>
        </w:tabs>
        <w:spacing w:line="240" w:lineRule="auto"/>
        <w:ind w:firstLine="700"/>
        <w:contextualSpacing/>
        <w:jc w:val="both"/>
        <w:rPr>
          <w:sz w:val="20"/>
          <w:szCs w:val="20"/>
        </w:rPr>
      </w:pPr>
      <w:bookmarkStart w:id="107" w:name="bookmark98"/>
      <w:bookmarkEnd w:id="107"/>
      <w:r w:rsidRPr="00C43D95">
        <w:rPr>
          <w:sz w:val="20"/>
          <w:szCs w:val="20"/>
        </w:rPr>
        <w:t>ГОСТ 8968-75 Части соединительные стальные с цилиндрической резьбой для трубопроводов Р-1,6 МПа. Контргайки. Основные размеры (введен 01.01.1977г);</w:t>
      </w:r>
    </w:p>
    <w:p w14:paraId="795DDF0E" w14:textId="77777777" w:rsidR="00A07042" w:rsidRPr="00C43D95" w:rsidRDefault="00A07042" w:rsidP="00A07042">
      <w:pPr>
        <w:pStyle w:val="10"/>
        <w:numPr>
          <w:ilvl w:val="0"/>
          <w:numId w:val="13"/>
        </w:numPr>
        <w:tabs>
          <w:tab w:val="left" w:pos="923"/>
        </w:tabs>
        <w:spacing w:line="240" w:lineRule="auto"/>
        <w:ind w:firstLine="720"/>
        <w:contextualSpacing/>
        <w:jc w:val="both"/>
        <w:rPr>
          <w:sz w:val="20"/>
          <w:szCs w:val="20"/>
        </w:rPr>
      </w:pPr>
      <w:bookmarkStart w:id="108" w:name="bookmark99"/>
      <w:bookmarkStart w:id="109" w:name="bookmark100"/>
      <w:bookmarkStart w:id="110" w:name="bookmark117"/>
      <w:bookmarkStart w:id="111" w:name="bookmark123"/>
      <w:bookmarkStart w:id="112" w:name="bookmark124"/>
      <w:bookmarkStart w:id="113" w:name="bookmark125"/>
      <w:bookmarkStart w:id="114" w:name="bookmark127"/>
      <w:bookmarkStart w:id="115" w:name="bookmark128"/>
      <w:bookmarkEnd w:id="108"/>
      <w:bookmarkEnd w:id="109"/>
      <w:bookmarkEnd w:id="110"/>
      <w:bookmarkEnd w:id="111"/>
      <w:bookmarkEnd w:id="112"/>
      <w:bookmarkEnd w:id="113"/>
      <w:bookmarkEnd w:id="114"/>
      <w:bookmarkEnd w:id="115"/>
      <w:r w:rsidRPr="00C43D95">
        <w:rPr>
          <w:sz w:val="20"/>
          <w:szCs w:val="20"/>
        </w:rPr>
        <w:t>ГОСТ 17020-78 Прижимы, держатели и пояски для крепления трубопроводов и кабелей. Конструкция и размеры;</w:t>
      </w:r>
      <w:bookmarkStart w:id="116" w:name="bookmark129"/>
      <w:bookmarkEnd w:id="116"/>
    </w:p>
    <w:p w14:paraId="214321AF" w14:textId="77777777" w:rsidR="00A07042" w:rsidRPr="00C43D95" w:rsidRDefault="00A07042" w:rsidP="00A07042">
      <w:pPr>
        <w:pStyle w:val="10"/>
        <w:numPr>
          <w:ilvl w:val="0"/>
          <w:numId w:val="13"/>
        </w:numPr>
        <w:tabs>
          <w:tab w:val="left" w:pos="962"/>
        </w:tabs>
        <w:spacing w:line="240" w:lineRule="auto"/>
        <w:ind w:firstLine="700"/>
        <w:contextualSpacing/>
        <w:jc w:val="both"/>
        <w:rPr>
          <w:sz w:val="20"/>
          <w:szCs w:val="20"/>
        </w:rPr>
      </w:pPr>
      <w:bookmarkStart w:id="117" w:name="bookmark131"/>
      <w:bookmarkStart w:id="118" w:name="bookmark132"/>
      <w:bookmarkStart w:id="119" w:name="bookmark133"/>
      <w:bookmarkStart w:id="120" w:name="bookmark134"/>
      <w:bookmarkStart w:id="121" w:name="bookmark135"/>
      <w:bookmarkStart w:id="122" w:name="bookmark136"/>
      <w:bookmarkEnd w:id="117"/>
      <w:bookmarkEnd w:id="118"/>
      <w:bookmarkEnd w:id="119"/>
      <w:bookmarkEnd w:id="120"/>
      <w:bookmarkEnd w:id="121"/>
      <w:bookmarkEnd w:id="122"/>
      <w:r w:rsidRPr="00C43D95">
        <w:rPr>
          <w:sz w:val="20"/>
          <w:szCs w:val="20"/>
        </w:rPr>
        <w:t>ГОСТ Р 58726-2019 Покрытия полимерные и резиновые плиточные.</w:t>
      </w:r>
    </w:p>
    <w:p w14:paraId="27700B52" w14:textId="77777777" w:rsidR="00A07042" w:rsidRPr="00C43D95" w:rsidRDefault="00A07042" w:rsidP="00A07042">
      <w:pPr>
        <w:pStyle w:val="10"/>
        <w:numPr>
          <w:ilvl w:val="0"/>
          <w:numId w:val="13"/>
        </w:numPr>
        <w:tabs>
          <w:tab w:val="left" w:pos="962"/>
        </w:tabs>
        <w:spacing w:line="240" w:lineRule="auto"/>
        <w:ind w:firstLine="700"/>
        <w:contextualSpacing/>
        <w:jc w:val="both"/>
        <w:rPr>
          <w:sz w:val="20"/>
          <w:szCs w:val="20"/>
        </w:rPr>
      </w:pPr>
    </w:p>
    <w:p w14:paraId="106F0CFA" w14:textId="77777777" w:rsidR="00A07042" w:rsidRPr="00C43D95" w:rsidRDefault="00A07042" w:rsidP="00A07042">
      <w:pPr>
        <w:pStyle w:val="12"/>
        <w:keepNext/>
        <w:keepLines/>
        <w:numPr>
          <w:ilvl w:val="1"/>
          <w:numId w:val="25"/>
        </w:numPr>
        <w:tabs>
          <w:tab w:val="left" w:pos="1468"/>
        </w:tabs>
        <w:spacing w:after="0"/>
        <w:contextualSpacing/>
        <w:jc w:val="both"/>
        <w:rPr>
          <w:sz w:val="20"/>
          <w:szCs w:val="20"/>
        </w:rPr>
      </w:pPr>
      <w:bookmarkStart w:id="123" w:name="bookmark139"/>
      <w:bookmarkStart w:id="124" w:name="bookmark137"/>
      <w:bookmarkStart w:id="125" w:name="bookmark138"/>
      <w:bookmarkStart w:id="126" w:name="bookmark140"/>
      <w:bookmarkEnd w:id="123"/>
      <w:r w:rsidRPr="00C43D95">
        <w:rPr>
          <w:sz w:val="20"/>
          <w:szCs w:val="20"/>
        </w:rPr>
        <w:t>Объем гарантий и гарантийный срок</w:t>
      </w:r>
      <w:bookmarkEnd w:id="124"/>
      <w:bookmarkEnd w:id="125"/>
      <w:bookmarkEnd w:id="126"/>
    </w:p>
    <w:p w14:paraId="0F51918A" w14:textId="77777777" w:rsidR="00A07042" w:rsidRPr="00C43D95" w:rsidRDefault="00A07042" w:rsidP="00A07042">
      <w:pPr>
        <w:pStyle w:val="10"/>
        <w:spacing w:line="240" w:lineRule="auto"/>
        <w:ind w:firstLine="700"/>
        <w:contextualSpacing/>
        <w:jc w:val="both"/>
        <w:rPr>
          <w:sz w:val="20"/>
          <w:szCs w:val="20"/>
        </w:rPr>
      </w:pPr>
      <w:r w:rsidRPr="00C43D95">
        <w:rPr>
          <w:sz w:val="20"/>
          <w:szCs w:val="20"/>
        </w:rPr>
        <w:t>Гарантийный срок поставляемого по Договору Товара исчисляется с момента (даты) передачи Товара Покупателю. Датой передачи Товара Покупателю считается дата поставки Товара и подписания уполномоченными представителями обеих сторон Товарной накладной на поставленный Товар, но не менее 12 (двенадцати месяцев).</w:t>
      </w:r>
    </w:p>
    <w:p w14:paraId="47490FE2" w14:textId="77777777" w:rsidR="00A07042" w:rsidRPr="00C43D95" w:rsidRDefault="00A07042" w:rsidP="00A07042">
      <w:pPr>
        <w:pStyle w:val="10"/>
        <w:spacing w:line="240" w:lineRule="auto"/>
        <w:ind w:firstLine="700"/>
        <w:contextualSpacing/>
        <w:jc w:val="both"/>
        <w:rPr>
          <w:sz w:val="20"/>
          <w:szCs w:val="20"/>
        </w:rPr>
      </w:pPr>
    </w:p>
    <w:p w14:paraId="58F32625" w14:textId="77777777" w:rsidR="00A07042" w:rsidRPr="00C43D95" w:rsidRDefault="00A07042" w:rsidP="00A07042">
      <w:pPr>
        <w:pStyle w:val="12"/>
        <w:keepNext/>
        <w:keepLines/>
        <w:numPr>
          <w:ilvl w:val="0"/>
          <w:numId w:val="25"/>
        </w:numPr>
        <w:tabs>
          <w:tab w:val="left" w:pos="284"/>
        </w:tabs>
        <w:spacing w:after="0"/>
        <w:contextualSpacing/>
        <w:jc w:val="center"/>
        <w:rPr>
          <w:sz w:val="20"/>
          <w:szCs w:val="20"/>
        </w:rPr>
      </w:pPr>
      <w:bookmarkStart w:id="127" w:name="bookmark143"/>
      <w:bookmarkStart w:id="128" w:name="bookmark141"/>
      <w:bookmarkStart w:id="129" w:name="bookmark142"/>
      <w:bookmarkStart w:id="130" w:name="bookmark144"/>
      <w:bookmarkEnd w:id="127"/>
      <w:r w:rsidRPr="00C43D95">
        <w:rPr>
          <w:sz w:val="20"/>
          <w:szCs w:val="20"/>
        </w:rPr>
        <w:t>ТРЕБОВАНИЯ К МАРКИРОВКЕ</w:t>
      </w:r>
      <w:bookmarkEnd w:id="128"/>
      <w:bookmarkEnd w:id="129"/>
      <w:bookmarkEnd w:id="130"/>
    </w:p>
    <w:p w14:paraId="030B3981" w14:textId="77777777" w:rsidR="00A07042" w:rsidRPr="00C43D95" w:rsidRDefault="00A07042" w:rsidP="00A07042">
      <w:pPr>
        <w:pStyle w:val="10"/>
        <w:spacing w:line="240" w:lineRule="auto"/>
        <w:ind w:firstLine="700"/>
        <w:contextualSpacing/>
        <w:jc w:val="both"/>
        <w:rPr>
          <w:sz w:val="20"/>
          <w:szCs w:val="20"/>
        </w:rPr>
      </w:pPr>
      <w:r w:rsidRPr="00C43D95">
        <w:rPr>
          <w:sz w:val="20"/>
          <w:szCs w:val="20"/>
        </w:rPr>
        <w:t>Маркировка должна соответствовать требованиям ГОСТ 25880-83 «Материалы и изделия строительные теплоизоляционные. Упаковка, маркировка, транспортирование и хранение.»</w:t>
      </w:r>
    </w:p>
    <w:p w14:paraId="60A9B818" w14:textId="77777777" w:rsidR="00A07042" w:rsidRPr="00C43D95" w:rsidRDefault="00A07042" w:rsidP="00A07042">
      <w:pPr>
        <w:pStyle w:val="10"/>
        <w:spacing w:line="240" w:lineRule="auto"/>
        <w:ind w:firstLine="700"/>
        <w:contextualSpacing/>
        <w:jc w:val="both"/>
        <w:rPr>
          <w:sz w:val="20"/>
          <w:szCs w:val="20"/>
        </w:rPr>
      </w:pPr>
      <w:r w:rsidRPr="00C43D95">
        <w:rPr>
          <w:sz w:val="20"/>
          <w:szCs w:val="20"/>
        </w:rPr>
        <w:t>Маркировка упаковки должна строго соответствовать маркировке товара.</w:t>
      </w:r>
    </w:p>
    <w:p w14:paraId="6A084D55" w14:textId="77777777" w:rsidR="00A07042" w:rsidRPr="00C43D95" w:rsidRDefault="00A07042" w:rsidP="00A07042">
      <w:pPr>
        <w:pStyle w:val="10"/>
        <w:spacing w:line="240" w:lineRule="auto"/>
        <w:ind w:firstLine="700"/>
        <w:contextualSpacing/>
        <w:jc w:val="both"/>
        <w:rPr>
          <w:sz w:val="20"/>
          <w:szCs w:val="20"/>
        </w:rPr>
      </w:pPr>
    </w:p>
    <w:p w14:paraId="5B8B93D6" w14:textId="77777777" w:rsidR="00A07042" w:rsidRPr="00C43D95" w:rsidRDefault="00A07042" w:rsidP="00A07042">
      <w:pPr>
        <w:pStyle w:val="12"/>
        <w:keepNext/>
        <w:keepLines/>
        <w:numPr>
          <w:ilvl w:val="0"/>
          <w:numId w:val="25"/>
        </w:numPr>
        <w:tabs>
          <w:tab w:val="left" w:pos="284"/>
        </w:tabs>
        <w:spacing w:after="0"/>
        <w:contextualSpacing/>
        <w:jc w:val="center"/>
        <w:rPr>
          <w:sz w:val="20"/>
          <w:szCs w:val="20"/>
        </w:rPr>
      </w:pPr>
      <w:bookmarkStart w:id="131" w:name="bookmark147"/>
      <w:bookmarkStart w:id="132" w:name="bookmark145"/>
      <w:bookmarkStart w:id="133" w:name="bookmark146"/>
      <w:bookmarkStart w:id="134" w:name="bookmark148"/>
      <w:bookmarkEnd w:id="131"/>
      <w:r w:rsidRPr="00C43D95">
        <w:rPr>
          <w:sz w:val="20"/>
          <w:szCs w:val="20"/>
        </w:rPr>
        <w:t>ТРЕБОВАНИЯ К УПАКОВКЕ</w:t>
      </w:r>
      <w:bookmarkEnd w:id="132"/>
      <w:bookmarkEnd w:id="133"/>
      <w:bookmarkEnd w:id="134"/>
    </w:p>
    <w:p w14:paraId="14B37068" w14:textId="77777777" w:rsidR="00A07042" w:rsidRPr="00C43D95" w:rsidRDefault="00A07042" w:rsidP="00A07042">
      <w:pPr>
        <w:pStyle w:val="10"/>
        <w:spacing w:line="240" w:lineRule="auto"/>
        <w:ind w:firstLine="700"/>
        <w:contextualSpacing/>
        <w:jc w:val="both"/>
        <w:rPr>
          <w:sz w:val="20"/>
          <w:szCs w:val="20"/>
        </w:rPr>
      </w:pPr>
      <w:r w:rsidRPr="00C43D95">
        <w:rPr>
          <w:sz w:val="20"/>
          <w:szCs w:val="20"/>
        </w:rPr>
        <w:t>Требования к таре и упаковке товара устанавливаются в соответствии со статьей 481 ГК РФ.</w:t>
      </w:r>
    </w:p>
    <w:p w14:paraId="42EBFC54" w14:textId="77777777" w:rsidR="00A07042" w:rsidRPr="00C43D95" w:rsidRDefault="00A07042" w:rsidP="00A07042">
      <w:pPr>
        <w:pStyle w:val="10"/>
        <w:spacing w:line="240" w:lineRule="auto"/>
        <w:ind w:firstLine="0"/>
        <w:contextualSpacing/>
        <w:jc w:val="both"/>
        <w:rPr>
          <w:sz w:val="20"/>
          <w:szCs w:val="20"/>
        </w:rPr>
      </w:pPr>
      <w:r w:rsidRPr="00C43D95">
        <w:rPr>
          <w:sz w:val="20"/>
          <w:szCs w:val="20"/>
        </w:rPr>
        <w:t>Упаковка товара должна отвечать требованиям безопасности жизни, здоровья и охраны окружающей среды.</w:t>
      </w:r>
    </w:p>
    <w:p w14:paraId="723C0558" w14:textId="77777777" w:rsidR="00A07042" w:rsidRPr="00C43D95" w:rsidRDefault="00A07042" w:rsidP="00A07042">
      <w:pPr>
        <w:pStyle w:val="10"/>
        <w:spacing w:line="240" w:lineRule="auto"/>
        <w:ind w:firstLine="700"/>
        <w:contextualSpacing/>
        <w:jc w:val="both"/>
        <w:rPr>
          <w:sz w:val="20"/>
          <w:szCs w:val="20"/>
        </w:rPr>
      </w:pPr>
      <w:r w:rsidRPr="00C43D95">
        <w:rPr>
          <w:sz w:val="20"/>
          <w:szCs w:val="20"/>
        </w:rPr>
        <w:t>Упаковка товара должна, иметь необходимые маркировки, а также давать возможность определить количество содержащегося в ней товара (опись, упаковочные ярлыки или листы)</w:t>
      </w:r>
    </w:p>
    <w:p w14:paraId="03A5F137" w14:textId="77777777" w:rsidR="00A07042" w:rsidRPr="00C43D95" w:rsidRDefault="00A07042" w:rsidP="00A07042">
      <w:pPr>
        <w:pStyle w:val="10"/>
        <w:numPr>
          <w:ilvl w:val="0"/>
          <w:numId w:val="13"/>
        </w:numPr>
        <w:tabs>
          <w:tab w:val="left" w:pos="821"/>
        </w:tabs>
        <w:spacing w:line="240" w:lineRule="auto"/>
        <w:ind w:firstLine="500"/>
        <w:contextualSpacing/>
        <w:jc w:val="both"/>
        <w:rPr>
          <w:sz w:val="20"/>
          <w:szCs w:val="20"/>
        </w:rPr>
      </w:pPr>
      <w:bookmarkStart w:id="135" w:name="bookmark149"/>
      <w:bookmarkEnd w:id="135"/>
      <w:r w:rsidRPr="00C43D95">
        <w:rPr>
          <w:sz w:val="20"/>
          <w:szCs w:val="20"/>
        </w:rPr>
        <w:t>требования к способам упаковки в зависимости от условий хранения товара, транспортирования и прочих условий;</w:t>
      </w:r>
    </w:p>
    <w:p w14:paraId="1023825B" w14:textId="77777777" w:rsidR="00A07042" w:rsidRPr="00C43D95" w:rsidRDefault="00A07042" w:rsidP="00A07042">
      <w:pPr>
        <w:pStyle w:val="10"/>
        <w:numPr>
          <w:ilvl w:val="0"/>
          <w:numId w:val="13"/>
        </w:numPr>
        <w:tabs>
          <w:tab w:val="left" w:pos="818"/>
        </w:tabs>
        <w:spacing w:line="240" w:lineRule="auto"/>
        <w:ind w:firstLine="500"/>
        <w:contextualSpacing/>
        <w:jc w:val="both"/>
        <w:rPr>
          <w:sz w:val="20"/>
          <w:szCs w:val="20"/>
        </w:rPr>
      </w:pPr>
      <w:bookmarkStart w:id="136" w:name="bookmark150"/>
      <w:bookmarkEnd w:id="136"/>
      <w:r w:rsidRPr="00C43D95">
        <w:rPr>
          <w:sz w:val="20"/>
          <w:szCs w:val="20"/>
        </w:rPr>
        <w:t>требования к предельной массе (брутто, нетто) единицам (в первичной упаковке, в транспортной таре);</w:t>
      </w:r>
    </w:p>
    <w:p w14:paraId="3D4C9974" w14:textId="77777777" w:rsidR="00A07042" w:rsidRPr="00C43D95" w:rsidRDefault="00A07042" w:rsidP="00A07042">
      <w:pPr>
        <w:pStyle w:val="10"/>
        <w:numPr>
          <w:ilvl w:val="0"/>
          <w:numId w:val="13"/>
        </w:numPr>
        <w:tabs>
          <w:tab w:val="left" w:pos="814"/>
        </w:tabs>
        <w:spacing w:line="240" w:lineRule="auto"/>
        <w:ind w:firstLine="500"/>
        <w:contextualSpacing/>
        <w:jc w:val="both"/>
        <w:rPr>
          <w:sz w:val="20"/>
          <w:szCs w:val="20"/>
        </w:rPr>
      </w:pPr>
      <w:bookmarkStart w:id="137" w:name="bookmark151"/>
      <w:bookmarkEnd w:id="137"/>
      <w:r w:rsidRPr="00C43D95">
        <w:rPr>
          <w:sz w:val="20"/>
          <w:szCs w:val="20"/>
        </w:rPr>
        <w:t>требования к перечню документов, вкладываемых в тару при упаковке;</w:t>
      </w:r>
    </w:p>
    <w:p w14:paraId="3EA7BA0D" w14:textId="77777777" w:rsidR="00A07042" w:rsidRPr="00C43D95" w:rsidRDefault="00A07042" w:rsidP="00A07042">
      <w:pPr>
        <w:pStyle w:val="10"/>
        <w:numPr>
          <w:ilvl w:val="0"/>
          <w:numId w:val="13"/>
        </w:numPr>
        <w:tabs>
          <w:tab w:val="left" w:pos="814"/>
        </w:tabs>
        <w:spacing w:line="240" w:lineRule="auto"/>
        <w:ind w:firstLine="500"/>
        <w:contextualSpacing/>
        <w:jc w:val="both"/>
        <w:rPr>
          <w:sz w:val="20"/>
          <w:szCs w:val="20"/>
        </w:rPr>
      </w:pPr>
      <w:bookmarkStart w:id="138" w:name="bookmark152"/>
      <w:bookmarkEnd w:id="138"/>
      <w:r w:rsidRPr="00C43D95">
        <w:rPr>
          <w:sz w:val="20"/>
          <w:szCs w:val="20"/>
        </w:rPr>
        <w:t>оригинальная упаковка каждого товара, без дефектов и повреждений.</w:t>
      </w:r>
    </w:p>
    <w:p w14:paraId="4399666E" w14:textId="77777777" w:rsidR="00A07042" w:rsidRPr="00C43D95" w:rsidRDefault="00A07042" w:rsidP="00A07042">
      <w:pPr>
        <w:pStyle w:val="10"/>
        <w:tabs>
          <w:tab w:val="left" w:pos="814"/>
        </w:tabs>
        <w:spacing w:line="240" w:lineRule="auto"/>
        <w:ind w:firstLine="0"/>
        <w:contextualSpacing/>
        <w:jc w:val="both"/>
        <w:rPr>
          <w:sz w:val="20"/>
          <w:szCs w:val="20"/>
        </w:rPr>
      </w:pPr>
    </w:p>
    <w:p w14:paraId="6EFB5E67" w14:textId="77777777" w:rsidR="00A07042" w:rsidRPr="00C43D95" w:rsidRDefault="00A07042" w:rsidP="00A07042">
      <w:pPr>
        <w:pStyle w:val="10"/>
        <w:numPr>
          <w:ilvl w:val="0"/>
          <w:numId w:val="25"/>
        </w:numPr>
        <w:tabs>
          <w:tab w:val="left" w:pos="284"/>
        </w:tabs>
        <w:spacing w:line="240" w:lineRule="auto"/>
        <w:contextualSpacing/>
        <w:jc w:val="center"/>
        <w:rPr>
          <w:sz w:val="20"/>
          <w:szCs w:val="20"/>
        </w:rPr>
      </w:pPr>
      <w:bookmarkStart w:id="139" w:name="bookmark153"/>
      <w:bookmarkEnd w:id="139"/>
      <w:r w:rsidRPr="00C43D95">
        <w:rPr>
          <w:b/>
          <w:bCs/>
          <w:sz w:val="20"/>
          <w:szCs w:val="20"/>
        </w:rPr>
        <w:t>СРОК, МЕСТО И УСЛОВИЯ ПОСТАВКИ ТОВАРА</w:t>
      </w:r>
    </w:p>
    <w:p w14:paraId="3C618A75" w14:textId="77777777" w:rsidR="00A07042" w:rsidRPr="00C43D95" w:rsidRDefault="00A07042" w:rsidP="00A07042">
      <w:pPr>
        <w:pStyle w:val="12"/>
        <w:keepNext/>
        <w:keepLines/>
        <w:numPr>
          <w:ilvl w:val="1"/>
          <w:numId w:val="25"/>
        </w:numPr>
        <w:tabs>
          <w:tab w:val="left" w:pos="1468"/>
        </w:tabs>
        <w:spacing w:after="0"/>
        <w:contextualSpacing/>
        <w:jc w:val="both"/>
        <w:rPr>
          <w:sz w:val="20"/>
          <w:szCs w:val="20"/>
        </w:rPr>
      </w:pPr>
      <w:bookmarkStart w:id="140" w:name="bookmark156"/>
      <w:bookmarkStart w:id="141" w:name="bookmark154"/>
      <w:bookmarkStart w:id="142" w:name="bookmark155"/>
      <w:bookmarkStart w:id="143" w:name="bookmark157"/>
      <w:bookmarkEnd w:id="140"/>
      <w:r w:rsidRPr="00C43D95">
        <w:rPr>
          <w:sz w:val="20"/>
          <w:szCs w:val="20"/>
        </w:rPr>
        <w:t>Срок и место поставки</w:t>
      </w:r>
      <w:bookmarkEnd w:id="141"/>
      <w:bookmarkEnd w:id="142"/>
      <w:bookmarkEnd w:id="143"/>
    </w:p>
    <w:p w14:paraId="050979DB" w14:textId="7F767303" w:rsidR="00A07042" w:rsidRPr="00C43D95" w:rsidRDefault="00A07042" w:rsidP="00A07042">
      <w:pPr>
        <w:pStyle w:val="10"/>
        <w:spacing w:line="240" w:lineRule="auto"/>
        <w:ind w:firstLine="700"/>
        <w:contextualSpacing/>
        <w:jc w:val="both"/>
        <w:rPr>
          <w:sz w:val="20"/>
          <w:szCs w:val="20"/>
        </w:rPr>
      </w:pPr>
      <w:r w:rsidRPr="00C43D95">
        <w:rPr>
          <w:sz w:val="20"/>
          <w:szCs w:val="20"/>
        </w:rPr>
        <w:t xml:space="preserve">Срок </w:t>
      </w:r>
      <w:r w:rsidR="00D758A6">
        <w:rPr>
          <w:sz w:val="20"/>
          <w:szCs w:val="20"/>
        </w:rPr>
        <w:t>поставки товара: в течении 15 (пятнадцати</w:t>
      </w:r>
      <w:r w:rsidRPr="00C43D95">
        <w:rPr>
          <w:sz w:val="20"/>
          <w:szCs w:val="20"/>
        </w:rPr>
        <w:t>) дней с даты заключения договора.</w:t>
      </w:r>
    </w:p>
    <w:p w14:paraId="579487BF" w14:textId="77777777" w:rsidR="00A07042" w:rsidRPr="00C43D95" w:rsidRDefault="00A07042" w:rsidP="00A07042">
      <w:pPr>
        <w:pStyle w:val="10"/>
        <w:spacing w:line="240" w:lineRule="auto"/>
        <w:ind w:firstLine="700"/>
        <w:contextualSpacing/>
        <w:jc w:val="both"/>
        <w:rPr>
          <w:sz w:val="20"/>
          <w:szCs w:val="20"/>
        </w:rPr>
      </w:pPr>
      <w:r w:rsidRPr="00C43D95">
        <w:rPr>
          <w:sz w:val="20"/>
          <w:szCs w:val="20"/>
        </w:rPr>
        <w:t>Место поставки: г. Тверь, ул. Советская, д. 31.</w:t>
      </w:r>
    </w:p>
    <w:p w14:paraId="78288546" w14:textId="77777777" w:rsidR="00A07042" w:rsidRPr="00C43D95" w:rsidRDefault="00A07042" w:rsidP="00A07042">
      <w:pPr>
        <w:pStyle w:val="10"/>
        <w:spacing w:line="240" w:lineRule="auto"/>
        <w:ind w:firstLine="700"/>
        <w:contextualSpacing/>
        <w:jc w:val="both"/>
        <w:rPr>
          <w:sz w:val="20"/>
          <w:szCs w:val="20"/>
        </w:rPr>
      </w:pPr>
      <w:bookmarkStart w:id="144" w:name="bookmark160"/>
      <w:bookmarkEnd w:id="144"/>
    </w:p>
    <w:p w14:paraId="458DB4EE" w14:textId="77777777" w:rsidR="00A07042" w:rsidRPr="00C43D95" w:rsidRDefault="00A07042" w:rsidP="00A07042">
      <w:pPr>
        <w:pStyle w:val="10"/>
        <w:numPr>
          <w:ilvl w:val="0"/>
          <w:numId w:val="25"/>
        </w:numPr>
        <w:tabs>
          <w:tab w:val="left" w:pos="284"/>
        </w:tabs>
        <w:spacing w:line="240" w:lineRule="auto"/>
        <w:contextualSpacing/>
        <w:jc w:val="center"/>
        <w:rPr>
          <w:sz w:val="20"/>
          <w:szCs w:val="20"/>
        </w:rPr>
      </w:pPr>
      <w:bookmarkStart w:id="145" w:name="bookmark162"/>
      <w:bookmarkEnd w:id="145"/>
      <w:r w:rsidRPr="00C43D95">
        <w:rPr>
          <w:b/>
          <w:bCs/>
          <w:sz w:val="20"/>
          <w:szCs w:val="20"/>
        </w:rPr>
        <w:t>УСЛОВИЯ СДАЧИ И ПРИЕМКИ ТОВАРА</w:t>
      </w:r>
    </w:p>
    <w:p w14:paraId="6862FAE1" w14:textId="77777777" w:rsidR="00A07042" w:rsidRPr="00C43D95" w:rsidRDefault="00A07042" w:rsidP="00A07042">
      <w:pPr>
        <w:pStyle w:val="12"/>
        <w:keepNext/>
        <w:keepLines/>
        <w:numPr>
          <w:ilvl w:val="1"/>
          <w:numId w:val="25"/>
        </w:numPr>
        <w:tabs>
          <w:tab w:val="left" w:pos="1461"/>
        </w:tabs>
        <w:spacing w:after="0"/>
        <w:contextualSpacing/>
        <w:jc w:val="both"/>
        <w:rPr>
          <w:sz w:val="20"/>
          <w:szCs w:val="20"/>
        </w:rPr>
      </w:pPr>
      <w:bookmarkStart w:id="146" w:name="bookmark165"/>
      <w:bookmarkStart w:id="147" w:name="bookmark163"/>
      <w:bookmarkStart w:id="148" w:name="bookmark164"/>
      <w:bookmarkStart w:id="149" w:name="bookmark166"/>
      <w:bookmarkEnd w:id="146"/>
      <w:r w:rsidRPr="00C43D95">
        <w:rPr>
          <w:sz w:val="20"/>
          <w:szCs w:val="20"/>
        </w:rPr>
        <w:t>Порядок сдачи и приемки</w:t>
      </w:r>
      <w:bookmarkEnd w:id="147"/>
      <w:bookmarkEnd w:id="148"/>
      <w:bookmarkEnd w:id="149"/>
    </w:p>
    <w:p w14:paraId="383F8393" w14:textId="77777777" w:rsidR="00A07042" w:rsidRPr="00C43D95" w:rsidRDefault="00A07042" w:rsidP="00A07042">
      <w:pPr>
        <w:pStyle w:val="10"/>
        <w:spacing w:line="240" w:lineRule="auto"/>
        <w:ind w:firstLine="720"/>
        <w:contextualSpacing/>
        <w:jc w:val="both"/>
        <w:rPr>
          <w:sz w:val="20"/>
          <w:szCs w:val="20"/>
        </w:rPr>
      </w:pPr>
      <w:r w:rsidRPr="00C43D95">
        <w:rPr>
          <w:sz w:val="20"/>
          <w:szCs w:val="20"/>
        </w:rPr>
        <w:t>Разгрузка осуществляется в помещение Покупателя, предусмотренное для размещения Товара, силами Поставщика, в присутствии уполномоченного представителя Покупателя.</w:t>
      </w:r>
    </w:p>
    <w:p w14:paraId="77A75F36" w14:textId="77777777" w:rsidR="00A07042" w:rsidRPr="00C43D95" w:rsidRDefault="00A07042" w:rsidP="00A07042">
      <w:pPr>
        <w:pStyle w:val="10"/>
        <w:spacing w:line="240" w:lineRule="auto"/>
        <w:ind w:firstLine="720"/>
        <w:contextualSpacing/>
        <w:jc w:val="both"/>
        <w:rPr>
          <w:sz w:val="20"/>
          <w:szCs w:val="20"/>
        </w:rPr>
      </w:pPr>
      <w:r w:rsidRPr="00C43D95">
        <w:rPr>
          <w:sz w:val="20"/>
          <w:szCs w:val="20"/>
        </w:rPr>
        <w:t>Право собственности на Товар переходит к Покупателю после получения Товара и подписания Товарной накладной.</w:t>
      </w:r>
    </w:p>
    <w:p w14:paraId="6AFC9F63" w14:textId="77777777" w:rsidR="00A07042" w:rsidRPr="00C43D95" w:rsidRDefault="00A07042" w:rsidP="00A07042">
      <w:pPr>
        <w:pStyle w:val="10"/>
        <w:spacing w:line="240" w:lineRule="auto"/>
        <w:ind w:firstLine="720"/>
        <w:contextualSpacing/>
        <w:jc w:val="both"/>
        <w:rPr>
          <w:sz w:val="20"/>
          <w:szCs w:val="20"/>
        </w:rPr>
      </w:pPr>
      <w:r w:rsidRPr="00C43D95">
        <w:rPr>
          <w:sz w:val="20"/>
          <w:szCs w:val="20"/>
        </w:rPr>
        <w:t>Покупатель осуществляет приемку Товара, а также соответствие Товара условиям Договора в течение 15 (пятнадцати) рабочих дней с момента его поставки.</w:t>
      </w:r>
    </w:p>
    <w:p w14:paraId="787B9412" w14:textId="77777777" w:rsidR="00A07042" w:rsidRPr="00C43D95" w:rsidRDefault="00A07042" w:rsidP="00A07042">
      <w:pPr>
        <w:pStyle w:val="10"/>
        <w:spacing w:line="240" w:lineRule="auto"/>
        <w:ind w:firstLine="720"/>
        <w:contextualSpacing/>
        <w:jc w:val="both"/>
        <w:rPr>
          <w:sz w:val="20"/>
          <w:szCs w:val="20"/>
        </w:rPr>
      </w:pPr>
      <w:r w:rsidRPr="00C43D95">
        <w:rPr>
          <w:sz w:val="20"/>
          <w:szCs w:val="20"/>
        </w:rPr>
        <w:t>В случае если при приемке или после приемки будет обнаружен Товар несоответствующий ассортименту и (или) характеристикам, Покупатель может отказаться от приемки такого Товара, о чем ответственным за прием Товара лицом составляется Акт в 2-ух экземплярах (один из которых направляется Поставщику) или делается соответствующая запись в накладной.</w:t>
      </w:r>
    </w:p>
    <w:p w14:paraId="37EC612A" w14:textId="77777777" w:rsidR="00A07042" w:rsidRPr="00C43D95" w:rsidRDefault="00A07042" w:rsidP="00A07042">
      <w:pPr>
        <w:pStyle w:val="10"/>
        <w:spacing w:line="240" w:lineRule="auto"/>
        <w:ind w:firstLine="720"/>
        <w:contextualSpacing/>
        <w:jc w:val="both"/>
        <w:rPr>
          <w:sz w:val="20"/>
          <w:szCs w:val="20"/>
        </w:rPr>
      </w:pPr>
      <w:r w:rsidRPr="00C43D95">
        <w:rPr>
          <w:sz w:val="20"/>
          <w:szCs w:val="20"/>
        </w:rPr>
        <w:t xml:space="preserve">Поставщик обязан заменить Товар на качественный, соответствующий ассортименту, характеристикам </w:t>
      </w:r>
      <w:r w:rsidRPr="00C43D95">
        <w:rPr>
          <w:sz w:val="20"/>
          <w:szCs w:val="20"/>
        </w:rPr>
        <w:lastRenderedPageBreak/>
        <w:t>в течение 3 (трех) рабочих дней, с момента предъявления такого требования Покупателем.</w:t>
      </w:r>
    </w:p>
    <w:p w14:paraId="02584E05" w14:textId="77777777" w:rsidR="00A07042" w:rsidRPr="00C43D95" w:rsidRDefault="00A07042" w:rsidP="00A07042">
      <w:pPr>
        <w:pStyle w:val="10"/>
        <w:spacing w:line="240" w:lineRule="auto"/>
        <w:ind w:firstLine="720"/>
        <w:contextualSpacing/>
        <w:jc w:val="both"/>
        <w:rPr>
          <w:sz w:val="20"/>
          <w:szCs w:val="20"/>
        </w:rPr>
      </w:pPr>
      <w:r w:rsidRPr="00C43D95">
        <w:rPr>
          <w:sz w:val="20"/>
          <w:szCs w:val="20"/>
        </w:rPr>
        <w:t>Поставщик обязан соблюдать ассортимент и количество поставляемого Товара. Замена Поставщиком одного наименования Товара другим, хотя и аналогичным по потребительским свойствам и по аналогичной цене, не допускается.</w:t>
      </w:r>
    </w:p>
    <w:p w14:paraId="10B5CD6B" w14:textId="77777777" w:rsidR="00A07042" w:rsidRPr="00C43D95" w:rsidRDefault="00A07042" w:rsidP="00A07042">
      <w:pPr>
        <w:pStyle w:val="12"/>
        <w:keepNext/>
        <w:keepLines/>
        <w:numPr>
          <w:ilvl w:val="1"/>
          <w:numId w:val="25"/>
        </w:numPr>
        <w:tabs>
          <w:tab w:val="left" w:pos="1461"/>
        </w:tabs>
        <w:spacing w:after="0"/>
        <w:contextualSpacing/>
        <w:jc w:val="both"/>
        <w:rPr>
          <w:sz w:val="20"/>
          <w:szCs w:val="20"/>
        </w:rPr>
      </w:pPr>
      <w:bookmarkStart w:id="150" w:name="bookmark169"/>
      <w:bookmarkStart w:id="151" w:name="bookmark167"/>
      <w:bookmarkStart w:id="152" w:name="bookmark168"/>
      <w:bookmarkStart w:id="153" w:name="bookmark170"/>
      <w:bookmarkEnd w:id="150"/>
      <w:r w:rsidRPr="00C43D95">
        <w:rPr>
          <w:sz w:val="20"/>
          <w:szCs w:val="20"/>
        </w:rPr>
        <w:t>Требования по передаче покупателю технических и иных документов при поставке товаров</w:t>
      </w:r>
      <w:bookmarkEnd w:id="151"/>
      <w:bookmarkEnd w:id="152"/>
      <w:bookmarkEnd w:id="153"/>
    </w:p>
    <w:p w14:paraId="29962CCF" w14:textId="77777777" w:rsidR="00A07042" w:rsidRPr="00C43D95" w:rsidRDefault="00A07042" w:rsidP="00A07042">
      <w:pPr>
        <w:pStyle w:val="10"/>
        <w:spacing w:line="240" w:lineRule="auto"/>
        <w:ind w:firstLine="720"/>
        <w:contextualSpacing/>
        <w:jc w:val="both"/>
        <w:rPr>
          <w:sz w:val="20"/>
          <w:szCs w:val="20"/>
        </w:rPr>
      </w:pPr>
      <w:r w:rsidRPr="00C43D95">
        <w:rPr>
          <w:sz w:val="20"/>
          <w:szCs w:val="20"/>
        </w:rPr>
        <w:t>При передаче Товара Поставщик предоставляет счет-фактуру/УПС (в случае, если Поставщик плательщик НДС), счет и Товарную накладную, в которых указывает номер Договора. Товарная накладная заверяется печатью для документов.</w:t>
      </w:r>
    </w:p>
    <w:p w14:paraId="0141CEC1" w14:textId="77777777" w:rsidR="00A07042" w:rsidRPr="00C43D95" w:rsidRDefault="00A07042" w:rsidP="00A07042">
      <w:pPr>
        <w:pStyle w:val="10"/>
        <w:spacing w:line="240" w:lineRule="auto"/>
        <w:ind w:firstLine="720"/>
        <w:contextualSpacing/>
        <w:jc w:val="both"/>
        <w:rPr>
          <w:sz w:val="20"/>
          <w:szCs w:val="20"/>
        </w:rPr>
      </w:pPr>
      <w:r w:rsidRPr="00C43D95">
        <w:rPr>
          <w:sz w:val="20"/>
          <w:szCs w:val="20"/>
        </w:rPr>
        <w:t>Одновременно с поставкой Товара Поставщик передает Покупателю надлежащим образом оформленные сопроводительные документы, в том числе: надлежащим образом заверенные сертификаты, декларации, удостоверяющие качество, в которых должны быть отражены номера и даты выдачи удостоверения, наименования и адреса изготовителя Товара, наименование Товара, показатели качества (сорт, категория), дата изготовления (дата фасовки).</w:t>
      </w:r>
    </w:p>
    <w:p w14:paraId="54A57583" w14:textId="77777777" w:rsidR="00A07042" w:rsidRPr="00C43D95" w:rsidRDefault="00A07042" w:rsidP="00A07042">
      <w:pPr>
        <w:pStyle w:val="10"/>
        <w:spacing w:line="240" w:lineRule="auto"/>
        <w:ind w:firstLine="720"/>
        <w:contextualSpacing/>
        <w:jc w:val="both"/>
        <w:rPr>
          <w:sz w:val="20"/>
          <w:szCs w:val="20"/>
        </w:rPr>
      </w:pPr>
    </w:p>
    <w:p w14:paraId="6A9A13A8" w14:textId="77777777" w:rsidR="00A07042" w:rsidRPr="00C43D95" w:rsidRDefault="00A07042" w:rsidP="00A07042">
      <w:pPr>
        <w:pStyle w:val="12"/>
        <w:keepNext/>
        <w:keepLines/>
        <w:numPr>
          <w:ilvl w:val="0"/>
          <w:numId w:val="25"/>
        </w:numPr>
        <w:tabs>
          <w:tab w:val="left" w:pos="284"/>
        </w:tabs>
        <w:spacing w:after="0"/>
        <w:contextualSpacing/>
        <w:jc w:val="center"/>
        <w:rPr>
          <w:sz w:val="20"/>
          <w:szCs w:val="20"/>
        </w:rPr>
      </w:pPr>
      <w:bookmarkStart w:id="154" w:name="bookmark173"/>
      <w:bookmarkStart w:id="155" w:name="bookmark171"/>
      <w:bookmarkStart w:id="156" w:name="bookmark172"/>
      <w:bookmarkStart w:id="157" w:name="bookmark174"/>
      <w:bookmarkEnd w:id="154"/>
      <w:r w:rsidRPr="00C43D95">
        <w:rPr>
          <w:sz w:val="20"/>
          <w:szCs w:val="20"/>
        </w:rPr>
        <w:t>ТРЕБОВАНИЯ К ТРАНСПОРТИРОВКЕ</w:t>
      </w:r>
      <w:bookmarkEnd w:id="155"/>
      <w:bookmarkEnd w:id="156"/>
      <w:bookmarkEnd w:id="157"/>
    </w:p>
    <w:p w14:paraId="33F0FD02" w14:textId="77777777" w:rsidR="00A07042" w:rsidRPr="00C43D95" w:rsidRDefault="00A07042" w:rsidP="00A07042">
      <w:pPr>
        <w:pStyle w:val="10"/>
        <w:spacing w:line="240" w:lineRule="auto"/>
        <w:ind w:firstLine="720"/>
        <w:contextualSpacing/>
        <w:jc w:val="both"/>
        <w:rPr>
          <w:sz w:val="20"/>
          <w:szCs w:val="20"/>
        </w:rPr>
      </w:pPr>
      <w:r w:rsidRPr="00C43D95">
        <w:rPr>
          <w:sz w:val="20"/>
          <w:szCs w:val="20"/>
        </w:rPr>
        <w:t>Поставщик обеспечивает доставку Товара в полном объеме с соблюдением требований перевозки данного вида Товара, обеспечивающих его целостность и сохранность при перевозке всеми видами транспорта в соответствии с действующим законодательством.</w:t>
      </w:r>
    </w:p>
    <w:p w14:paraId="3F26FB8F" w14:textId="77777777" w:rsidR="00A07042" w:rsidRPr="00C43D95" w:rsidRDefault="00A07042" w:rsidP="00A07042">
      <w:pPr>
        <w:pStyle w:val="10"/>
        <w:spacing w:line="240" w:lineRule="auto"/>
        <w:ind w:firstLine="720"/>
        <w:contextualSpacing/>
        <w:jc w:val="both"/>
        <w:rPr>
          <w:sz w:val="20"/>
          <w:szCs w:val="20"/>
        </w:rPr>
      </w:pPr>
    </w:p>
    <w:p w14:paraId="558D81E0" w14:textId="77777777" w:rsidR="00A07042" w:rsidRPr="00C43D95" w:rsidRDefault="00A07042" w:rsidP="00A07042">
      <w:pPr>
        <w:pStyle w:val="12"/>
        <w:keepNext/>
        <w:keepLines/>
        <w:numPr>
          <w:ilvl w:val="0"/>
          <w:numId w:val="25"/>
        </w:numPr>
        <w:tabs>
          <w:tab w:val="left" w:pos="284"/>
        </w:tabs>
        <w:spacing w:after="0"/>
        <w:contextualSpacing/>
        <w:jc w:val="center"/>
        <w:rPr>
          <w:sz w:val="20"/>
          <w:szCs w:val="20"/>
        </w:rPr>
      </w:pPr>
      <w:bookmarkStart w:id="158" w:name="bookmark177"/>
      <w:bookmarkStart w:id="159" w:name="bookmark175"/>
      <w:bookmarkStart w:id="160" w:name="bookmark176"/>
      <w:bookmarkStart w:id="161" w:name="bookmark178"/>
      <w:bookmarkEnd w:id="158"/>
      <w:r w:rsidRPr="00C43D95">
        <w:rPr>
          <w:sz w:val="20"/>
          <w:szCs w:val="20"/>
        </w:rPr>
        <w:t>ТРЕБОВАНИЯ К ХРАНЕНИЮ</w:t>
      </w:r>
      <w:bookmarkEnd w:id="159"/>
      <w:bookmarkEnd w:id="160"/>
      <w:bookmarkEnd w:id="161"/>
    </w:p>
    <w:p w14:paraId="30BC61EA" w14:textId="77777777" w:rsidR="00A07042" w:rsidRPr="00C43D95" w:rsidRDefault="00A07042" w:rsidP="00A07042">
      <w:pPr>
        <w:pStyle w:val="10"/>
        <w:spacing w:line="240" w:lineRule="auto"/>
        <w:ind w:firstLine="720"/>
        <w:contextualSpacing/>
        <w:jc w:val="both"/>
        <w:rPr>
          <w:sz w:val="20"/>
          <w:szCs w:val="20"/>
        </w:rPr>
      </w:pPr>
      <w:r w:rsidRPr="00C43D95">
        <w:rPr>
          <w:sz w:val="20"/>
          <w:szCs w:val="20"/>
        </w:rPr>
        <w:t>Хранение строительных материалов, конструкций, изделий и оборудования на складах должно проводиться в соответствии с требованиями стандартов и технических условий.</w:t>
      </w:r>
    </w:p>
    <w:p w14:paraId="46052B4B" w14:textId="77777777" w:rsidR="00A07042" w:rsidRPr="00C43D95" w:rsidRDefault="00A07042" w:rsidP="00A07042">
      <w:pPr>
        <w:pStyle w:val="10"/>
        <w:spacing w:line="240" w:lineRule="auto"/>
        <w:ind w:firstLine="720"/>
        <w:contextualSpacing/>
        <w:jc w:val="both"/>
        <w:rPr>
          <w:sz w:val="20"/>
          <w:szCs w:val="20"/>
        </w:rPr>
      </w:pPr>
      <w:r w:rsidRPr="00C43D95">
        <w:rPr>
          <w:sz w:val="20"/>
          <w:szCs w:val="20"/>
        </w:rPr>
        <w:t>Правильная организация хранения продукции должна обеспечивать ее качественную и количественную сохранность. При хранении продукции необходимо обеспечивать рациональное размещение продукции, сохранность потребительских качеств, простоту учета и инвентаризации, постоянное обновление запасов, безопасные методы работы.</w:t>
      </w:r>
    </w:p>
    <w:p w14:paraId="4F5ABB8E" w14:textId="77777777" w:rsidR="00A07042" w:rsidRPr="00C43D95" w:rsidRDefault="00A07042" w:rsidP="00A07042">
      <w:pPr>
        <w:pStyle w:val="12"/>
        <w:keepNext/>
        <w:keepLines/>
        <w:numPr>
          <w:ilvl w:val="0"/>
          <w:numId w:val="25"/>
        </w:numPr>
        <w:tabs>
          <w:tab w:val="left" w:pos="284"/>
        </w:tabs>
        <w:spacing w:after="0"/>
        <w:contextualSpacing/>
        <w:jc w:val="center"/>
        <w:rPr>
          <w:sz w:val="20"/>
          <w:szCs w:val="20"/>
        </w:rPr>
      </w:pPr>
      <w:bookmarkStart w:id="162" w:name="bookmark181"/>
      <w:bookmarkStart w:id="163" w:name="bookmark179"/>
      <w:bookmarkStart w:id="164" w:name="bookmark180"/>
      <w:bookmarkStart w:id="165" w:name="bookmark182"/>
      <w:bookmarkEnd w:id="162"/>
      <w:r w:rsidRPr="00C43D95">
        <w:rPr>
          <w:sz w:val="20"/>
          <w:szCs w:val="20"/>
        </w:rPr>
        <w:t>ТРЕБОВАНИЯ К ОБСЛУЖИВАНИЮ</w:t>
      </w:r>
      <w:bookmarkEnd w:id="163"/>
      <w:bookmarkEnd w:id="164"/>
      <w:bookmarkEnd w:id="165"/>
    </w:p>
    <w:p w14:paraId="66DA1239" w14:textId="77777777" w:rsidR="00A07042" w:rsidRPr="00C43D95" w:rsidRDefault="00A07042" w:rsidP="00A07042">
      <w:pPr>
        <w:pStyle w:val="10"/>
        <w:spacing w:line="240" w:lineRule="auto"/>
        <w:ind w:firstLine="700"/>
        <w:contextualSpacing/>
        <w:jc w:val="both"/>
        <w:rPr>
          <w:sz w:val="20"/>
          <w:szCs w:val="20"/>
        </w:rPr>
      </w:pPr>
      <w:r w:rsidRPr="00C43D95">
        <w:rPr>
          <w:sz w:val="20"/>
          <w:szCs w:val="20"/>
        </w:rPr>
        <w:t>Не имеются.</w:t>
      </w:r>
    </w:p>
    <w:p w14:paraId="56F9F42A" w14:textId="77777777" w:rsidR="00A07042" w:rsidRPr="00C43D95" w:rsidRDefault="00A07042" w:rsidP="00A07042">
      <w:pPr>
        <w:pStyle w:val="12"/>
        <w:keepNext/>
        <w:keepLines/>
        <w:numPr>
          <w:ilvl w:val="0"/>
          <w:numId w:val="25"/>
        </w:numPr>
        <w:tabs>
          <w:tab w:val="left" w:pos="426"/>
        </w:tabs>
        <w:spacing w:after="0"/>
        <w:contextualSpacing/>
        <w:jc w:val="center"/>
        <w:rPr>
          <w:sz w:val="20"/>
          <w:szCs w:val="20"/>
        </w:rPr>
      </w:pPr>
      <w:bookmarkStart w:id="166" w:name="bookmark185"/>
      <w:bookmarkStart w:id="167" w:name="bookmark183"/>
      <w:bookmarkStart w:id="168" w:name="bookmark184"/>
      <w:bookmarkStart w:id="169" w:name="bookmark186"/>
      <w:bookmarkEnd w:id="166"/>
      <w:r w:rsidRPr="00C43D95">
        <w:rPr>
          <w:sz w:val="20"/>
          <w:szCs w:val="20"/>
        </w:rPr>
        <w:t>ЭКОЛОГИЧЕСКИЕ ТРЕБОВАНИЯ</w:t>
      </w:r>
      <w:bookmarkEnd w:id="167"/>
      <w:bookmarkEnd w:id="168"/>
      <w:bookmarkEnd w:id="169"/>
    </w:p>
    <w:p w14:paraId="4E18D8D5" w14:textId="77777777" w:rsidR="00A07042" w:rsidRPr="00C43D95" w:rsidRDefault="00A07042" w:rsidP="00A07042">
      <w:pPr>
        <w:pStyle w:val="10"/>
        <w:spacing w:line="240" w:lineRule="auto"/>
        <w:ind w:firstLine="720"/>
        <w:contextualSpacing/>
        <w:jc w:val="both"/>
        <w:rPr>
          <w:sz w:val="20"/>
          <w:szCs w:val="20"/>
        </w:rPr>
      </w:pPr>
      <w:r w:rsidRPr="00C43D95">
        <w:rPr>
          <w:sz w:val="20"/>
          <w:szCs w:val="20"/>
        </w:rPr>
        <w:t>Строительные материалы и изделия должны соответствовать требованиям, установленным в соответствии с законодательством РФ о техническом регулировании. Строительные и отделочные материалы должны быть разрешены к применению органами и учреждениями государственной санитарно-эпидемиологической службы.</w:t>
      </w:r>
    </w:p>
    <w:p w14:paraId="2A433A99" w14:textId="77777777" w:rsidR="00A07042" w:rsidRPr="00C43D95" w:rsidRDefault="00A07042" w:rsidP="00A07042">
      <w:pPr>
        <w:pStyle w:val="10"/>
        <w:spacing w:line="240" w:lineRule="auto"/>
        <w:ind w:firstLine="720"/>
        <w:contextualSpacing/>
        <w:jc w:val="both"/>
        <w:rPr>
          <w:sz w:val="20"/>
          <w:szCs w:val="20"/>
        </w:rPr>
      </w:pPr>
      <w:r w:rsidRPr="00C43D95">
        <w:rPr>
          <w:sz w:val="20"/>
          <w:szCs w:val="20"/>
        </w:rPr>
        <w:t>Не допускается использование полимерных материалов и изделий с токсичными свойствами без положительного санитарно-эпидемиологического заключения, оформленного в установленном порядке. Во всех случаях, где это допускается технологией, наиболее токсичные вещества необходимо заменять менее вредными и безопасными.</w:t>
      </w:r>
    </w:p>
    <w:p w14:paraId="702BC38A" w14:textId="77777777" w:rsidR="00A07042" w:rsidRPr="00C43D95" w:rsidRDefault="00A07042" w:rsidP="00A07042">
      <w:pPr>
        <w:pStyle w:val="10"/>
        <w:spacing w:line="240" w:lineRule="auto"/>
        <w:ind w:firstLine="720"/>
        <w:contextualSpacing/>
        <w:jc w:val="both"/>
        <w:rPr>
          <w:sz w:val="20"/>
          <w:szCs w:val="20"/>
        </w:rPr>
      </w:pPr>
    </w:p>
    <w:p w14:paraId="59F97BAB" w14:textId="77777777" w:rsidR="00A07042" w:rsidRPr="00C43D95" w:rsidRDefault="00A07042" w:rsidP="00A07042">
      <w:pPr>
        <w:pStyle w:val="12"/>
        <w:keepNext/>
        <w:keepLines/>
        <w:numPr>
          <w:ilvl w:val="0"/>
          <w:numId w:val="25"/>
        </w:numPr>
        <w:tabs>
          <w:tab w:val="left" w:pos="284"/>
        </w:tabs>
        <w:spacing w:after="0"/>
        <w:contextualSpacing/>
        <w:jc w:val="center"/>
        <w:rPr>
          <w:sz w:val="20"/>
          <w:szCs w:val="20"/>
        </w:rPr>
      </w:pPr>
      <w:bookmarkStart w:id="170" w:name="bookmark189"/>
      <w:bookmarkStart w:id="171" w:name="bookmark187"/>
      <w:bookmarkStart w:id="172" w:name="bookmark188"/>
      <w:bookmarkStart w:id="173" w:name="bookmark190"/>
      <w:bookmarkEnd w:id="170"/>
      <w:r w:rsidRPr="00C43D95">
        <w:rPr>
          <w:sz w:val="20"/>
          <w:szCs w:val="20"/>
        </w:rPr>
        <w:t>ТРЕБОВАНИЯ К БЕЗОПАСНОСТИ</w:t>
      </w:r>
      <w:bookmarkEnd w:id="171"/>
      <w:bookmarkEnd w:id="172"/>
      <w:bookmarkEnd w:id="173"/>
    </w:p>
    <w:p w14:paraId="530A36BF" w14:textId="77777777" w:rsidR="00A07042" w:rsidRPr="00C43D95" w:rsidRDefault="00A07042" w:rsidP="00A07042">
      <w:pPr>
        <w:pStyle w:val="10"/>
        <w:spacing w:line="240" w:lineRule="auto"/>
        <w:ind w:firstLine="720"/>
        <w:contextualSpacing/>
        <w:jc w:val="both"/>
        <w:rPr>
          <w:sz w:val="20"/>
          <w:szCs w:val="20"/>
        </w:rPr>
      </w:pPr>
      <w:r w:rsidRPr="00C43D95">
        <w:rPr>
          <w:sz w:val="20"/>
          <w:szCs w:val="20"/>
        </w:rPr>
        <w:t>Строительные материалы, изделия и конструкции заводского изготовления должны быть безопасными при использовании по своему назначению, сохранять свои свойства в течение установленного срока службы при соблюдении условий применения и эксплуатации, установленных в проектной и эксплуатационной документации и при соблюдении требований стандартов на эти материалы, изделия и конструкции.</w:t>
      </w:r>
    </w:p>
    <w:p w14:paraId="49E31F3E" w14:textId="77777777" w:rsidR="00A07042" w:rsidRPr="00C43D95" w:rsidRDefault="00A07042" w:rsidP="00A07042">
      <w:pPr>
        <w:pStyle w:val="10"/>
        <w:spacing w:line="240" w:lineRule="auto"/>
        <w:ind w:firstLine="720"/>
        <w:contextualSpacing/>
        <w:jc w:val="both"/>
        <w:rPr>
          <w:sz w:val="20"/>
          <w:szCs w:val="20"/>
        </w:rPr>
      </w:pPr>
    </w:p>
    <w:p w14:paraId="29326FE8" w14:textId="77777777" w:rsidR="00A07042" w:rsidRPr="00C43D95" w:rsidRDefault="00A07042" w:rsidP="00A07042">
      <w:pPr>
        <w:pStyle w:val="10"/>
        <w:numPr>
          <w:ilvl w:val="0"/>
          <w:numId w:val="25"/>
        </w:numPr>
        <w:tabs>
          <w:tab w:val="left" w:pos="284"/>
        </w:tabs>
        <w:spacing w:line="240" w:lineRule="auto"/>
        <w:contextualSpacing/>
        <w:jc w:val="center"/>
        <w:rPr>
          <w:sz w:val="20"/>
          <w:szCs w:val="20"/>
        </w:rPr>
      </w:pPr>
      <w:bookmarkStart w:id="174" w:name="bookmark191"/>
      <w:bookmarkEnd w:id="174"/>
      <w:r w:rsidRPr="00C43D95">
        <w:rPr>
          <w:b/>
          <w:bCs/>
          <w:sz w:val="20"/>
          <w:szCs w:val="20"/>
        </w:rPr>
        <w:t>ДОПОЛНИТЕЛЬНЫЕ (ИНЫЕ) ТРЕБОВАНИЯ</w:t>
      </w:r>
    </w:p>
    <w:p w14:paraId="7FC74B5C" w14:textId="6FCCF8DD" w:rsidR="00A27CA9" w:rsidRPr="00C43D95" w:rsidRDefault="00C43D95" w:rsidP="00C43D95">
      <w:pPr>
        <w:pStyle w:val="10"/>
        <w:tabs>
          <w:tab w:val="left" w:pos="284"/>
        </w:tabs>
        <w:spacing w:line="240" w:lineRule="auto"/>
        <w:ind w:firstLine="0"/>
        <w:contextualSpacing/>
        <w:rPr>
          <w:sz w:val="20"/>
          <w:szCs w:val="20"/>
        </w:rPr>
      </w:pPr>
      <w:r w:rsidRPr="00C43D95">
        <w:rPr>
          <w:noProof/>
          <w:sz w:val="20"/>
          <w:szCs w:val="20"/>
          <w:lang w:eastAsia="ru-RU"/>
        </w:rPr>
        <mc:AlternateContent>
          <mc:Choice Requires="wps">
            <w:drawing>
              <wp:anchor distT="422275" distB="0" distL="114300" distR="114300" simplePos="0" relativeHeight="251659264" behindDoc="0" locked="0" layoutInCell="1" allowOverlap="1" wp14:anchorId="74C01B28" wp14:editId="74FA99D8">
                <wp:simplePos x="0" y="0"/>
                <wp:positionH relativeFrom="page">
                  <wp:posOffset>683260</wp:posOffset>
                </wp:positionH>
                <wp:positionV relativeFrom="paragraph">
                  <wp:posOffset>667385</wp:posOffset>
                </wp:positionV>
                <wp:extent cx="6686550" cy="596265"/>
                <wp:effectExtent l="0" t="0" r="0" b="0"/>
                <wp:wrapTopAndBottom/>
                <wp:docPr id="2" name="Shape 2"/>
                <wp:cNvGraphicFramePr/>
                <a:graphic xmlns:a="http://schemas.openxmlformats.org/drawingml/2006/main">
                  <a:graphicData uri="http://schemas.microsoft.com/office/word/2010/wordprocessingShape">
                    <wps:wsp>
                      <wps:cNvSpPr txBox="1"/>
                      <wps:spPr>
                        <a:xfrm>
                          <a:off x="0" y="0"/>
                          <a:ext cx="6686550" cy="596265"/>
                        </a:xfrm>
                        <a:prstGeom prst="rect">
                          <a:avLst/>
                        </a:prstGeom>
                        <a:noFill/>
                      </wps:spPr>
                      <wps:txb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94"/>
                              <w:gridCol w:w="5980"/>
                              <w:gridCol w:w="3424"/>
                            </w:tblGrid>
                            <w:tr w:rsidR="00382680" w14:paraId="3AFCA1E8" w14:textId="77777777" w:rsidTr="00C43D95">
                              <w:trPr>
                                <w:trHeight w:hRule="exact" w:val="438"/>
                                <w:tblHeader/>
                              </w:trPr>
                              <w:tc>
                                <w:tcPr>
                                  <w:tcW w:w="994" w:type="dxa"/>
                                  <w:shd w:val="clear" w:color="auto" w:fill="FFFFFF"/>
                                  <w:vAlign w:val="center"/>
                                </w:tcPr>
                                <w:p w14:paraId="4F39EC30" w14:textId="77777777" w:rsidR="00382680" w:rsidRPr="005968FE" w:rsidRDefault="00382680" w:rsidP="00382680">
                                  <w:pPr>
                                    <w:pStyle w:val="af6"/>
                                    <w:spacing w:line="240" w:lineRule="auto"/>
                                    <w:ind w:firstLine="0"/>
                                    <w:jc w:val="center"/>
                                    <w:rPr>
                                      <w:sz w:val="20"/>
                                      <w:szCs w:val="20"/>
                                    </w:rPr>
                                  </w:pPr>
                                  <w:r w:rsidRPr="005968FE">
                                    <w:rPr>
                                      <w:sz w:val="20"/>
                                      <w:szCs w:val="20"/>
                                    </w:rPr>
                                    <w:t>№ п/п</w:t>
                                  </w:r>
                                </w:p>
                              </w:tc>
                              <w:tc>
                                <w:tcPr>
                                  <w:tcW w:w="5980" w:type="dxa"/>
                                  <w:shd w:val="clear" w:color="auto" w:fill="FFFFFF"/>
                                  <w:vAlign w:val="center"/>
                                </w:tcPr>
                                <w:p w14:paraId="7C26DB0E" w14:textId="77777777" w:rsidR="00382680" w:rsidRPr="005968FE" w:rsidRDefault="00382680" w:rsidP="00382680">
                                  <w:pPr>
                                    <w:pStyle w:val="af6"/>
                                    <w:spacing w:line="240" w:lineRule="auto"/>
                                    <w:ind w:left="1900" w:firstLine="0"/>
                                    <w:jc w:val="center"/>
                                    <w:rPr>
                                      <w:sz w:val="20"/>
                                      <w:szCs w:val="20"/>
                                    </w:rPr>
                                  </w:pPr>
                                  <w:r w:rsidRPr="005968FE">
                                    <w:rPr>
                                      <w:sz w:val="20"/>
                                      <w:szCs w:val="20"/>
                                    </w:rPr>
                                    <w:t>Наименование приложения</w:t>
                                  </w:r>
                                </w:p>
                              </w:tc>
                              <w:tc>
                                <w:tcPr>
                                  <w:tcW w:w="3424" w:type="dxa"/>
                                  <w:shd w:val="clear" w:color="auto" w:fill="FFFFFF"/>
                                  <w:vAlign w:val="center"/>
                                </w:tcPr>
                                <w:p w14:paraId="79AE9E52" w14:textId="77777777" w:rsidR="00382680" w:rsidRPr="005968FE" w:rsidRDefault="00382680" w:rsidP="00382680">
                                  <w:pPr>
                                    <w:pStyle w:val="af6"/>
                                    <w:spacing w:line="240" w:lineRule="auto"/>
                                    <w:ind w:firstLine="0"/>
                                    <w:jc w:val="center"/>
                                    <w:rPr>
                                      <w:sz w:val="20"/>
                                      <w:szCs w:val="20"/>
                                    </w:rPr>
                                  </w:pPr>
                                  <w:r w:rsidRPr="005968FE">
                                    <w:rPr>
                                      <w:sz w:val="20"/>
                                      <w:szCs w:val="20"/>
                                    </w:rPr>
                                    <w:t>Примечание</w:t>
                                  </w:r>
                                </w:p>
                              </w:tc>
                            </w:tr>
                            <w:tr w:rsidR="00382680" w14:paraId="675D55F8" w14:textId="77777777" w:rsidTr="00C43D95">
                              <w:trPr>
                                <w:trHeight w:hRule="exact" w:val="416"/>
                              </w:trPr>
                              <w:tc>
                                <w:tcPr>
                                  <w:tcW w:w="994" w:type="dxa"/>
                                  <w:shd w:val="clear" w:color="auto" w:fill="FFFFFF"/>
                                  <w:vAlign w:val="center"/>
                                </w:tcPr>
                                <w:p w14:paraId="08DC0D56" w14:textId="0AF32CE4" w:rsidR="00382680" w:rsidRPr="005968FE" w:rsidRDefault="00382680" w:rsidP="00382680">
                                  <w:pPr>
                                    <w:pStyle w:val="af6"/>
                                    <w:spacing w:line="240" w:lineRule="auto"/>
                                    <w:ind w:firstLine="0"/>
                                    <w:jc w:val="center"/>
                                    <w:rPr>
                                      <w:sz w:val="20"/>
                                      <w:szCs w:val="20"/>
                                    </w:rPr>
                                  </w:pPr>
                                </w:p>
                              </w:tc>
                              <w:tc>
                                <w:tcPr>
                                  <w:tcW w:w="5980" w:type="dxa"/>
                                  <w:shd w:val="clear" w:color="auto" w:fill="FFFFFF"/>
                                  <w:vAlign w:val="center"/>
                                </w:tcPr>
                                <w:p w14:paraId="7CF85DBA" w14:textId="15153620" w:rsidR="00382680" w:rsidRPr="005968FE" w:rsidRDefault="00382680" w:rsidP="00382680">
                                  <w:pPr>
                                    <w:pStyle w:val="af6"/>
                                    <w:spacing w:line="240" w:lineRule="auto"/>
                                    <w:ind w:firstLine="0"/>
                                    <w:jc w:val="center"/>
                                    <w:rPr>
                                      <w:sz w:val="20"/>
                                      <w:szCs w:val="20"/>
                                    </w:rPr>
                                  </w:pPr>
                                  <w:r w:rsidRPr="005968FE">
                                    <w:rPr>
                                      <w:sz w:val="20"/>
                                      <w:szCs w:val="20"/>
                                    </w:rPr>
                                    <w:t>Технические характеристики материалов</w:t>
                                  </w:r>
                                </w:p>
                              </w:tc>
                              <w:tc>
                                <w:tcPr>
                                  <w:tcW w:w="3424" w:type="dxa"/>
                                  <w:shd w:val="clear" w:color="auto" w:fill="FFFFFF"/>
                                  <w:vAlign w:val="center"/>
                                </w:tcPr>
                                <w:p w14:paraId="5F309F55" w14:textId="21245955" w:rsidR="00382680" w:rsidRPr="005968FE" w:rsidRDefault="00382680" w:rsidP="00382680">
                                  <w:pPr>
                                    <w:pStyle w:val="af6"/>
                                    <w:spacing w:line="240" w:lineRule="auto"/>
                                    <w:ind w:firstLine="0"/>
                                    <w:jc w:val="center"/>
                                    <w:rPr>
                                      <w:sz w:val="20"/>
                                      <w:szCs w:val="20"/>
                                    </w:rPr>
                                  </w:pPr>
                                  <w:r w:rsidRPr="005968FE">
                                    <w:rPr>
                                      <w:sz w:val="20"/>
                                      <w:szCs w:val="20"/>
                                    </w:rPr>
                                    <w:t>Отдельным файлом</w:t>
                                  </w:r>
                                </w:p>
                              </w:tc>
                            </w:tr>
                          </w:tbl>
                          <w:p w14:paraId="2F348B53" w14:textId="77777777" w:rsidR="00382680" w:rsidRDefault="00382680" w:rsidP="00A27CA9">
                            <w:pPr>
                              <w:spacing w:line="1" w:lineRule="exact"/>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74C01B28" id="_x0000_t202" coordsize="21600,21600" o:spt="202" path="m,l,21600r21600,l21600,xe">
                <v:stroke joinstyle="miter"/>
                <v:path gradientshapeok="t" o:connecttype="rect"/>
              </v:shapetype>
              <v:shape id="Shape 2" o:spid="_x0000_s1026" type="#_x0000_t202" style="position:absolute;margin-left:53.8pt;margin-top:52.55pt;width:526.5pt;height:46.95pt;z-index:251659264;visibility:visible;mso-wrap-style:square;mso-width-percent:0;mso-height-percent:0;mso-wrap-distance-left:9pt;mso-wrap-distance-top:33.25pt;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" filled="f" stroked="f">
                <v:textbox inset="0,0,0,0">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94"/>
                        <w:gridCol w:w="5980"/>
                        <w:gridCol w:w="3424"/>
                      </w:tblGrid>
                      <w:tr w:rsidR="00382680" w14:paraId="3AFCA1E8" w14:textId="77777777" w:rsidTr="00C43D95">
                        <w:trPr>
                          <w:trHeight w:hRule="exact" w:val="438"/>
                          <w:tblHeader/>
                        </w:trPr>
                        <w:tc>
                          <w:tcPr>
                            <w:tcW w:w="994" w:type="dxa"/>
                            <w:shd w:val="clear" w:color="auto" w:fill="FFFFFF"/>
                            <w:vAlign w:val="center"/>
                          </w:tcPr>
                          <w:p w14:paraId="4F39EC30" w14:textId="77777777" w:rsidR="00382680" w:rsidRPr="005968FE" w:rsidRDefault="00382680" w:rsidP="00382680">
                            <w:pPr>
                              <w:pStyle w:val="af6"/>
                              <w:spacing w:line="240" w:lineRule="auto"/>
                              <w:ind w:firstLine="0"/>
                              <w:jc w:val="center"/>
                              <w:rPr>
                                <w:sz w:val="20"/>
                                <w:szCs w:val="20"/>
                              </w:rPr>
                            </w:pPr>
                            <w:r w:rsidRPr="005968FE">
                              <w:rPr>
                                <w:sz w:val="20"/>
                                <w:szCs w:val="20"/>
                              </w:rPr>
                              <w:t>№ п/п</w:t>
                            </w:r>
                          </w:p>
                        </w:tc>
                        <w:tc>
                          <w:tcPr>
                            <w:tcW w:w="5980" w:type="dxa"/>
                            <w:shd w:val="clear" w:color="auto" w:fill="FFFFFF"/>
                            <w:vAlign w:val="center"/>
                          </w:tcPr>
                          <w:p w14:paraId="7C26DB0E" w14:textId="77777777" w:rsidR="00382680" w:rsidRPr="005968FE" w:rsidRDefault="00382680" w:rsidP="00382680">
                            <w:pPr>
                              <w:pStyle w:val="af6"/>
                              <w:spacing w:line="240" w:lineRule="auto"/>
                              <w:ind w:left="1900" w:firstLine="0"/>
                              <w:jc w:val="center"/>
                              <w:rPr>
                                <w:sz w:val="20"/>
                                <w:szCs w:val="20"/>
                              </w:rPr>
                            </w:pPr>
                            <w:r w:rsidRPr="005968FE">
                              <w:rPr>
                                <w:sz w:val="20"/>
                                <w:szCs w:val="20"/>
                              </w:rPr>
                              <w:t>Наименование приложения</w:t>
                            </w:r>
                          </w:p>
                        </w:tc>
                        <w:tc>
                          <w:tcPr>
                            <w:tcW w:w="3424" w:type="dxa"/>
                            <w:shd w:val="clear" w:color="auto" w:fill="FFFFFF"/>
                            <w:vAlign w:val="center"/>
                          </w:tcPr>
                          <w:p w14:paraId="79AE9E52" w14:textId="77777777" w:rsidR="00382680" w:rsidRPr="005968FE" w:rsidRDefault="00382680" w:rsidP="00382680">
                            <w:pPr>
                              <w:pStyle w:val="af6"/>
                              <w:spacing w:line="240" w:lineRule="auto"/>
                              <w:ind w:firstLine="0"/>
                              <w:jc w:val="center"/>
                              <w:rPr>
                                <w:sz w:val="20"/>
                                <w:szCs w:val="20"/>
                              </w:rPr>
                            </w:pPr>
                            <w:r w:rsidRPr="005968FE">
                              <w:rPr>
                                <w:sz w:val="20"/>
                                <w:szCs w:val="20"/>
                              </w:rPr>
                              <w:t>Примечание</w:t>
                            </w:r>
                          </w:p>
                        </w:tc>
                      </w:tr>
                      <w:tr w:rsidR="00382680" w14:paraId="675D55F8" w14:textId="77777777" w:rsidTr="00C43D95">
                        <w:trPr>
                          <w:trHeight w:hRule="exact" w:val="416"/>
                        </w:trPr>
                        <w:tc>
                          <w:tcPr>
                            <w:tcW w:w="994" w:type="dxa"/>
                            <w:shd w:val="clear" w:color="auto" w:fill="FFFFFF"/>
                            <w:vAlign w:val="center"/>
                          </w:tcPr>
                          <w:p w14:paraId="08DC0D56" w14:textId="0AF32CE4" w:rsidR="00382680" w:rsidRPr="005968FE" w:rsidRDefault="00382680" w:rsidP="00382680">
                            <w:pPr>
                              <w:pStyle w:val="af6"/>
                              <w:spacing w:line="240" w:lineRule="auto"/>
                              <w:ind w:firstLine="0"/>
                              <w:jc w:val="center"/>
                              <w:rPr>
                                <w:sz w:val="20"/>
                                <w:szCs w:val="20"/>
                              </w:rPr>
                            </w:pPr>
                          </w:p>
                        </w:tc>
                        <w:tc>
                          <w:tcPr>
                            <w:tcW w:w="5980" w:type="dxa"/>
                            <w:shd w:val="clear" w:color="auto" w:fill="FFFFFF"/>
                            <w:vAlign w:val="center"/>
                          </w:tcPr>
                          <w:p w14:paraId="7CF85DBA" w14:textId="15153620" w:rsidR="00382680" w:rsidRPr="005968FE" w:rsidRDefault="00382680" w:rsidP="00382680">
                            <w:pPr>
                              <w:pStyle w:val="af6"/>
                              <w:spacing w:line="240" w:lineRule="auto"/>
                              <w:ind w:firstLine="0"/>
                              <w:jc w:val="center"/>
                              <w:rPr>
                                <w:sz w:val="20"/>
                                <w:szCs w:val="20"/>
                              </w:rPr>
                            </w:pPr>
                            <w:r w:rsidRPr="005968FE">
                              <w:rPr>
                                <w:sz w:val="20"/>
                                <w:szCs w:val="20"/>
                              </w:rPr>
                              <w:t>Технические характеристики материалов</w:t>
                            </w:r>
                          </w:p>
                        </w:tc>
                        <w:tc>
                          <w:tcPr>
                            <w:tcW w:w="3424" w:type="dxa"/>
                            <w:shd w:val="clear" w:color="auto" w:fill="FFFFFF"/>
                            <w:vAlign w:val="center"/>
                          </w:tcPr>
                          <w:p w14:paraId="5F309F55" w14:textId="21245955" w:rsidR="00382680" w:rsidRPr="005968FE" w:rsidRDefault="00382680" w:rsidP="00382680">
                            <w:pPr>
                              <w:pStyle w:val="af6"/>
                              <w:spacing w:line="240" w:lineRule="auto"/>
                              <w:ind w:firstLine="0"/>
                              <w:jc w:val="center"/>
                              <w:rPr>
                                <w:sz w:val="20"/>
                                <w:szCs w:val="20"/>
                              </w:rPr>
                            </w:pPr>
                            <w:r w:rsidRPr="005968FE">
                              <w:rPr>
                                <w:sz w:val="20"/>
                                <w:szCs w:val="20"/>
                              </w:rPr>
                              <w:t>Отдельным файлом</w:t>
                            </w:r>
                          </w:p>
                        </w:tc>
                      </w:tr>
                    </w:tbl>
                    <w:p w14:paraId="2F348B53" w14:textId="77777777" w:rsidR="00382680" w:rsidRDefault="00382680" w:rsidP="00A27CA9">
                      <w:pPr>
                        <w:spacing w:line="1" w:lineRule="exact"/>
                      </w:pPr>
                    </w:p>
                  </w:txbxContent>
                </v:textbox>
                <w10:wrap type="topAndBottom" anchorx="page"/>
              </v:shape>
            </w:pict>
          </mc:Fallback>
        </mc:AlternateContent>
      </w:r>
      <w:r w:rsidR="00A07042" w:rsidRPr="00C43D95">
        <w:rPr>
          <w:bCs/>
          <w:sz w:val="20"/>
          <w:szCs w:val="20"/>
        </w:rPr>
        <w:t>Не имеются</w:t>
      </w:r>
      <w:r w:rsidR="00A27CA9" w:rsidRPr="00C43D95">
        <w:rPr>
          <w:noProof/>
          <w:sz w:val="20"/>
          <w:szCs w:val="20"/>
          <w:lang w:eastAsia="ru-RU"/>
        </w:rPr>
        <mc:AlternateContent>
          <mc:Choice Requires="wps">
            <w:drawing>
              <wp:anchor distT="0" distB="0" distL="0" distR="0" simplePos="0" relativeHeight="251660288" behindDoc="0" locked="0" layoutInCell="1" allowOverlap="1" wp14:anchorId="59242D25" wp14:editId="16BCFCFA">
                <wp:simplePos x="0" y="0"/>
                <wp:positionH relativeFrom="page">
                  <wp:posOffset>2496185</wp:posOffset>
                </wp:positionH>
                <wp:positionV relativeFrom="paragraph">
                  <wp:posOffset>317500</wp:posOffset>
                </wp:positionV>
                <wp:extent cx="2544445" cy="198755"/>
                <wp:effectExtent l="0" t="0" r="0" b="0"/>
                <wp:wrapNone/>
                <wp:docPr id="4" name="Shape 4"/>
                <wp:cNvGraphicFramePr/>
                <a:graphic xmlns:a="http://schemas.openxmlformats.org/drawingml/2006/main">
                  <a:graphicData uri="http://schemas.microsoft.com/office/word/2010/wordprocessingShape">
                    <wps:wsp>
                      <wps:cNvSpPr txBox="1"/>
                      <wps:spPr>
                        <a:xfrm>
                          <a:off x="0" y="0"/>
                          <a:ext cx="2544445" cy="198755"/>
                        </a:xfrm>
                        <a:prstGeom prst="rect">
                          <a:avLst/>
                        </a:prstGeom>
                        <a:noFill/>
                      </wps:spPr>
                      <wps:txbx>
                        <w:txbxContent>
                          <w:p w14:paraId="1DD85555" w14:textId="77777777" w:rsidR="00382680" w:rsidRPr="00623E61" w:rsidRDefault="00382680" w:rsidP="00A27CA9">
                            <w:pPr>
                              <w:pStyle w:val="af8"/>
                              <w:rPr>
                                <w:sz w:val="20"/>
                                <w:szCs w:val="20"/>
                              </w:rPr>
                            </w:pPr>
                            <w:r w:rsidRPr="00623E61">
                              <w:rPr>
                                <w:sz w:val="20"/>
                                <w:szCs w:val="20"/>
                              </w:rPr>
                              <w:t>14. ПЕРЕЧЕНЬ ПРИЛОЖЕНИЙ</w:t>
                            </w:r>
                          </w:p>
                        </w:txbxContent>
                      </wps:txbx>
                      <wps:bodyPr lIns="0" tIns="0" rIns="0" bIns="0"/>
                    </wps:wsp>
                  </a:graphicData>
                </a:graphic>
              </wp:anchor>
            </w:drawing>
          </mc:Choice>
          <mc:Fallback>
            <w:pict>
              <v:shape w14:anchorId="59242D25" id="Shape 4" o:spid="_x0000_s1027" type="#_x0000_t202" style="position:absolute;margin-left:196.55pt;margin-top:25pt;width:200.35pt;height:15.6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" filled="f" stroked="f">
                <v:textbox inset="0,0,0,0">
                  <w:txbxContent>
                    <w:p w14:paraId="1DD85555" w14:textId="77777777" w:rsidR="00382680" w:rsidRPr="00623E61" w:rsidRDefault="00382680" w:rsidP="00A27CA9">
                      <w:pPr>
                        <w:pStyle w:val="af8"/>
                        <w:rPr>
                          <w:sz w:val="20"/>
                          <w:szCs w:val="20"/>
                        </w:rPr>
                      </w:pPr>
                      <w:r w:rsidRPr="00623E61">
                        <w:rPr>
                          <w:sz w:val="20"/>
                          <w:szCs w:val="20"/>
                        </w:rPr>
                        <w:t>14. ПЕРЕЧЕНЬ ПРИЛОЖЕНИЙ</w:t>
                      </w:r>
                    </w:p>
                  </w:txbxContent>
                </v:textbox>
                <w10:wrap anchorx="page"/>
              </v:shape>
            </w:pict>
          </mc:Fallback>
        </mc:AlternateContent>
      </w:r>
    </w:p>
    <w:p w14:paraId="1BA30C86" w14:textId="77777777" w:rsidR="00A27CA9" w:rsidRPr="00C43D95" w:rsidRDefault="00A27CA9" w:rsidP="00A27CA9">
      <w:pPr>
        <w:rPr>
          <w:sz w:val="20"/>
          <w:szCs w:val="20"/>
        </w:rPr>
      </w:pPr>
    </w:p>
    <w:p w14:paraId="56C0D2F1" w14:textId="77777777" w:rsidR="00854E81" w:rsidRPr="00C43D95" w:rsidRDefault="00854E81" w:rsidP="00854E81">
      <w:pPr>
        <w:pStyle w:val="10"/>
        <w:spacing w:line="240" w:lineRule="auto"/>
        <w:ind w:right="74" w:firstLine="567"/>
        <w:contextualSpacing/>
        <w:rPr>
          <w:sz w:val="20"/>
          <w:szCs w:val="20"/>
        </w:rPr>
      </w:pPr>
      <w:r w:rsidRPr="00C43D95">
        <w:rPr>
          <w:sz w:val="20"/>
          <w:szCs w:val="20"/>
        </w:rPr>
        <w:t xml:space="preserve"> </w:t>
      </w:r>
    </w:p>
    <w:tbl>
      <w:tblPr>
        <w:tblpPr w:leftFromText="180" w:rightFromText="180" w:bottomFromText="160" w:vertAnchor="text" w:horzAnchor="page" w:tblpX="1663" w:tblpY="-67"/>
        <w:tblW w:w="9072" w:type="dxa"/>
        <w:tblLook w:val="04A0" w:firstRow="1" w:lastRow="0" w:firstColumn="1" w:lastColumn="0" w:noHBand="0" w:noVBand="1"/>
      </w:tblPr>
      <w:tblGrid>
        <w:gridCol w:w="4678"/>
        <w:gridCol w:w="4394"/>
      </w:tblGrid>
      <w:tr w:rsidR="00C43D95" w:rsidRPr="00C43D95" w14:paraId="44D0696A" w14:textId="77777777" w:rsidTr="00C43D95">
        <w:trPr>
          <w:trHeight w:val="1138"/>
        </w:trPr>
        <w:tc>
          <w:tcPr>
            <w:tcW w:w="4678" w:type="dxa"/>
          </w:tcPr>
          <w:p w14:paraId="2D931F8B" w14:textId="77777777" w:rsidR="00C43D95" w:rsidRPr="00C43D95" w:rsidRDefault="00C43D95" w:rsidP="00C43D95">
            <w:pPr>
              <w:contextualSpacing/>
              <w:rPr>
                <w:b/>
                <w:bCs/>
                <w:caps/>
                <w:sz w:val="20"/>
                <w:szCs w:val="20"/>
              </w:rPr>
            </w:pPr>
            <w:r w:rsidRPr="00C43D95">
              <w:rPr>
                <w:b/>
                <w:bCs/>
                <w:caps/>
                <w:sz w:val="20"/>
                <w:szCs w:val="20"/>
              </w:rPr>
              <w:t xml:space="preserve">ПОСТАВЩИК:  </w:t>
            </w:r>
          </w:p>
          <w:p w14:paraId="002DD311" w14:textId="77777777" w:rsidR="00C43D95" w:rsidRPr="00C43D95" w:rsidRDefault="00C43D95" w:rsidP="00C43D95">
            <w:pPr>
              <w:contextualSpacing/>
              <w:rPr>
                <w:sz w:val="20"/>
                <w:szCs w:val="20"/>
              </w:rPr>
            </w:pPr>
          </w:p>
          <w:p w14:paraId="7906F629" w14:textId="77777777" w:rsidR="00C43D95" w:rsidRPr="00C43D95" w:rsidRDefault="00C43D95" w:rsidP="00C43D95">
            <w:pPr>
              <w:contextualSpacing/>
              <w:rPr>
                <w:sz w:val="20"/>
                <w:szCs w:val="20"/>
              </w:rPr>
            </w:pPr>
          </w:p>
          <w:p w14:paraId="1B1E6B93" w14:textId="77777777" w:rsidR="00C43D95" w:rsidRPr="00C43D95" w:rsidRDefault="00C43D95" w:rsidP="00C43D95">
            <w:pPr>
              <w:contextualSpacing/>
              <w:rPr>
                <w:sz w:val="20"/>
                <w:szCs w:val="20"/>
              </w:rPr>
            </w:pPr>
            <w:r w:rsidRPr="00C43D95">
              <w:rPr>
                <w:sz w:val="20"/>
                <w:szCs w:val="20"/>
              </w:rPr>
              <w:t>__________________/___________ /</w:t>
            </w:r>
          </w:p>
          <w:p w14:paraId="79119ED2" w14:textId="77777777" w:rsidR="00C43D95" w:rsidRPr="00C43D95" w:rsidRDefault="00C43D95" w:rsidP="00C43D95">
            <w:pPr>
              <w:rPr>
                <w:rFonts w:eastAsia="Calibri"/>
                <w:color w:val="141618"/>
                <w:sz w:val="20"/>
                <w:szCs w:val="20"/>
              </w:rPr>
            </w:pPr>
            <w:r w:rsidRPr="00C43D95">
              <w:rPr>
                <w:sz w:val="20"/>
                <w:szCs w:val="20"/>
              </w:rPr>
              <w:t>подписано с применением ЭЦП</w:t>
            </w:r>
          </w:p>
        </w:tc>
        <w:tc>
          <w:tcPr>
            <w:tcW w:w="4394" w:type="dxa"/>
            <w:hideMark/>
          </w:tcPr>
          <w:p w14:paraId="3406D5E0" w14:textId="77777777" w:rsidR="00C43D95" w:rsidRPr="00C43D95" w:rsidRDefault="00C43D95" w:rsidP="00C43D95">
            <w:pPr>
              <w:contextualSpacing/>
              <w:rPr>
                <w:b/>
                <w:bCs/>
                <w:caps/>
                <w:sz w:val="20"/>
                <w:szCs w:val="20"/>
              </w:rPr>
            </w:pPr>
            <w:r w:rsidRPr="00C43D95">
              <w:rPr>
                <w:b/>
                <w:bCs/>
                <w:caps/>
                <w:sz w:val="20"/>
                <w:szCs w:val="20"/>
              </w:rPr>
              <w:t>ЗАКАЗЧИК:</w:t>
            </w:r>
            <w:r w:rsidRPr="00C43D95">
              <w:rPr>
                <w:b/>
                <w:sz w:val="20"/>
                <w:szCs w:val="20"/>
              </w:rPr>
              <w:t xml:space="preserve"> АО «ПОЧТА РОССИИ»</w:t>
            </w:r>
          </w:p>
          <w:p w14:paraId="0547C852" w14:textId="77777777" w:rsidR="00C43D95" w:rsidRPr="00C43D95" w:rsidRDefault="00C43D95" w:rsidP="00C43D95">
            <w:pPr>
              <w:contextualSpacing/>
              <w:rPr>
                <w:sz w:val="20"/>
                <w:szCs w:val="20"/>
              </w:rPr>
            </w:pPr>
            <w:r w:rsidRPr="00C43D95">
              <w:rPr>
                <w:sz w:val="20"/>
                <w:szCs w:val="20"/>
              </w:rPr>
              <w:t>Директор УФПС Тверской области</w:t>
            </w:r>
          </w:p>
          <w:p w14:paraId="2DDCB261" w14:textId="77777777" w:rsidR="00C43D95" w:rsidRPr="00C43D95" w:rsidRDefault="00C43D95" w:rsidP="00C43D95">
            <w:pPr>
              <w:contextualSpacing/>
              <w:rPr>
                <w:sz w:val="20"/>
                <w:szCs w:val="20"/>
              </w:rPr>
            </w:pPr>
          </w:p>
          <w:p w14:paraId="06B3FCBF" w14:textId="77777777" w:rsidR="00C43D95" w:rsidRPr="00C43D95" w:rsidRDefault="00C43D95" w:rsidP="00C43D95">
            <w:pPr>
              <w:contextualSpacing/>
              <w:rPr>
                <w:sz w:val="20"/>
                <w:szCs w:val="20"/>
              </w:rPr>
            </w:pPr>
            <w:r w:rsidRPr="00C43D95">
              <w:rPr>
                <w:sz w:val="20"/>
                <w:szCs w:val="20"/>
              </w:rPr>
              <w:t>_______________________/О.В. Беляцкая/</w:t>
            </w:r>
          </w:p>
          <w:p w14:paraId="41F3E621" w14:textId="77777777" w:rsidR="00C43D95" w:rsidRPr="00C43D95" w:rsidRDefault="00C43D95" w:rsidP="00C43D95">
            <w:pPr>
              <w:rPr>
                <w:rFonts w:eastAsia="Calibri"/>
                <w:color w:val="141618"/>
                <w:sz w:val="20"/>
                <w:szCs w:val="20"/>
              </w:rPr>
            </w:pPr>
            <w:r w:rsidRPr="00C43D95">
              <w:rPr>
                <w:sz w:val="20"/>
                <w:szCs w:val="20"/>
              </w:rPr>
              <w:t>Подписано с применением ЭЦП</w:t>
            </w:r>
          </w:p>
        </w:tc>
      </w:tr>
    </w:tbl>
    <w:p w14:paraId="426C78C2" w14:textId="50E6CE01" w:rsidR="00854E81" w:rsidRDefault="00854E81" w:rsidP="00065A07">
      <w:pPr>
        <w:rPr>
          <w:rFonts w:eastAsia="Calibri"/>
          <w:sz w:val="20"/>
          <w:szCs w:val="20"/>
        </w:rPr>
      </w:pPr>
    </w:p>
    <w:p w14:paraId="7942D832" w14:textId="4E4E3EF7" w:rsidR="00854E81" w:rsidRDefault="00854E81" w:rsidP="00065A07">
      <w:pPr>
        <w:rPr>
          <w:rFonts w:eastAsia="Calibri"/>
          <w:sz w:val="20"/>
          <w:szCs w:val="20"/>
        </w:rPr>
      </w:pPr>
    </w:p>
    <w:p w14:paraId="0703283E" w14:textId="0248272C" w:rsidR="00A30B2C" w:rsidRPr="00A30B2C" w:rsidRDefault="00A30B2C" w:rsidP="00065A07">
      <w:pPr>
        <w:rPr>
          <w:rFonts w:eastAsia="Calibri"/>
          <w:sz w:val="20"/>
          <w:szCs w:val="20"/>
        </w:rPr>
      </w:pPr>
    </w:p>
    <w:p w14:paraId="190353BB" w14:textId="148ED0E7" w:rsidR="003D5964" w:rsidRPr="00A30B2C" w:rsidRDefault="003D5964" w:rsidP="00113CC1">
      <w:pPr>
        <w:rPr>
          <w:rFonts w:eastAsia="Calibri"/>
          <w:sz w:val="20"/>
          <w:szCs w:val="20"/>
        </w:rPr>
      </w:pPr>
    </w:p>
    <w:p w14:paraId="0DDA9650" w14:textId="2946B7BB" w:rsidR="00127255" w:rsidRPr="00A30B2C" w:rsidRDefault="00127255" w:rsidP="00127255">
      <w:pPr>
        <w:ind w:left="5670"/>
        <w:rPr>
          <w:rFonts w:eastAsia="Calibri"/>
          <w:sz w:val="20"/>
          <w:szCs w:val="20"/>
        </w:rPr>
      </w:pPr>
      <w:r w:rsidRPr="00A30B2C">
        <w:rPr>
          <w:rFonts w:eastAsia="Calibri"/>
          <w:sz w:val="20"/>
          <w:szCs w:val="20"/>
        </w:rPr>
        <w:t xml:space="preserve">Приложение № </w:t>
      </w:r>
      <w:r w:rsidR="00E31738" w:rsidRPr="00A30B2C">
        <w:rPr>
          <w:rFonts w:eastAsia="Calibri"/>
          <w:sz w:val="20"/>
          <w:szCs w:val="20"/>
        </w:rPr>
        <w:t>3</w:t>
      </w:r>
      <w:r w:rsidRPr="00A30B2C">
        <w:rPr>
          <w:rFonts w:eastAsia="Calibri"/>
          <w:sz w:val="20"/>
          <w:szCs w:val="20"/>
        </w:rPr>
        <w:t xml:space="preserve"> к Договору </w:t>
      </w:r>
    </w:p>
    <w:p w14:paraId="15C530CA" w14:textId="77777777" w:rsidR="00127255" w:rsidRPr="00A30B2C" w:rsidRDefault="00127255" w:rsidP="00127255">
      <w:pPr>
        <w:ind w:left="5670"/>
        <w:rPr>
          <w:rFonts w:eastAsia="Calibri"/>
          <w:sz w:val="20"/>
          <w:szCs w:val="20"/>
        </w:rPr>
      </w:pPr>
      <w:r w:rsidRPr="00A30B2C">
        <w:rPr>
          <w:rFonts w:eastAsia="Calibri"/>
          <w:sz w:val="20"/>
          <w:szCs w:val="20"/>
        </w:rPr>
        <w:t>________________________</w:t>
      </w:r>
    </w:p>
    <w:p w14:paraId="48ED71ED" w14:textId="77777777" w:rsidR="00127255" w:rsidRPr="00A30B2C" w:rsidRDefault="00127255" w:rsidP="00127255">
      <w:pPr>
        <w:ind w:left="5670"/>
        <w:rPr>
          <w:rFonts w:eastAsia="Calibri"/>
          <w:sz w:val="20"/>
          <w:szCs w:val="20"/>
        </w:rPr>
      </w:pPr>
      <w:r w:rsidRPr="00A30B2C">
        <w:rPr>
          <w:rFonts w:eastAsia="Calibri"/>
          <w:sz w:val="20"/>
          <w:szCs w:val="20"/>
        </w:rPr>
        <w:t>от _______________ 20__ г.</w:t>
      </w:r>
    </w:p>
    <w:p w14:paraId="583861F2" w14:textId="77777777" w:rsidR="00127255" w:rsidRPr="00A30B2C" w:rsidRDefault="00127255" w:rsidP="00127255">
      <w:pPr>
        <w:ind w:left="5670"/>
        <w:rPr>
          <w:rFonts w:eastAsia="Calibri"/>
          <w:sz w:val="20"/>
          <w:szCs w:val="20"/>
        </w:rPr>
      </w:pPr>
      <w:r w:rsidRPr="00A30B2C">
        <w:rPr>
          <w:rFonts w:eastAsia="Calibri"/>
          <w:sz w:val="20"/>
          <w:szCs w:val="20"/>
        </w:rPr>
        <w:t>№ _____________________</w:t>
      </w:r>
    </w:p>
    <w:p w14:paraId="419DD5EE" w14:textId="3D201213" w:rsidR="000907D5" w:rsidRPr="00A30B2C" w:rsidRDefault="000907D5">
      <w:pPr>
        <w:rPr>
          <w:sz w:val="20"/>
          <w:szCs w:val="20"/>
        </w:rPr>
      </w:pPr>
    </w:p>
    <w:p w14:paraId="0415CCEE" w14:textId="2200EA78" w:rsidR="00127255" w:rsidRPr="00A30B2C" w:rsidRDefault="00127255" w:rsidP="00127255">
      <w:pPr>
        <w:spacing w:line="280" w:lineRule="exact"/>
        <w:ind w:firstLine="709"/>
        <w:jc w:val="center"/>
        <w:rPr>
          <w:b/>
          <w:sz w:val="20"/>
          <w:szCs w:val="20"/>
        </w:rPr>
      </w:pPr>
      <w:r w:rsidRPr="00A30B2C">
        <w:rPr>
          <w:b/>
          <w:sz w:val="20"/>
          <w:szCs w:val="20"/>
        </w:rPr>
        <w:t>Комплаенс-оговорка</w:t>
      </w:r>
    </w:p>
    <w:p w14:paraId="5363845A" w14:textId="77777777" w:rsidR="00127255" w:rsidRPr="00A30B2C" w:rsidRDefault="00127255" w:rsidP="00127255">
      <w:pPr>
        <w:spacing w:line="280" w:lineRule="exact"/>
        <w:ind w:firstLine="709"/>
        <w:jc w:val="center"/>
        <w:rPr>
          <w:b/>
          <w:sz w:val="20"/>
          <w:szCs w:val="20"/>
        </w:rPr>
      </w:pPr>
    </w:p>
    <w:p w14:paraId="2BD94BE2" w14:textId="77777777" w:rsidR="00127255" w:rsidRPr="00A30B2C" w:rsidRDefault="00127255" w:rsidP="00127255">
      <w:pPr>
        <w:tabs>
          <w:tab w:val="left" w:pos="1134"/>
        </w:tabs>
        <w:ind w:firstLine="709"/>
        <w:jc w:val="both"/>
        <w:rPr>
          <w:sz w:val="20"/>
          <w:szCs w:val="20"/>
        </w:rPr>
      </w:pPr>
      <w:r w:rsidRPr="00A30B2C">
        <w:rPr>
          <w:sz w:val="20"/>
          <w:szCs w:val="20"/>
        </w:rPr>
        <w:t>1.</w:t>
      </w:r>
      <w:r w:rsidRPr="00A30B2C">
        <w:rPr>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A40F91D" w14:textId="77777777" w:rsidR="00127255" w:rsidRPr="00A30B2C" w:rsidRDefault="00127255" w:rsidP="00127255">
      <w:pPr>
        <w:tabs>
          <w:tab w:val="left" w:pos="1276"/>
        </w:tabs>
        <w:ind w:firstLine="709"/>
        <w:jc w:val="both"/>
        <w:rPr>
          <w:sz w:val="20"/>
          <w:szCs w:val="20"/>
        </w:rPr>
      </w:pPr>
      <w:r w:rsidRPr="00A30B2C">
        <w:rPr>
          <w:sz w:val="20"/>
          <w:szCs w:val="20"/>
        </w:rPr>
        <w:t>1.1.</w:t>
      </w:r>
      <w:r w:rsidRPr="00A30B2C">
        <w:rPr>
          <w:sz w:val="20"/>
          <w:szCs w:val="20"/>
        </w:rPr>
        <w:tab/>
        <w:t>Стороны соблюдают действующее законодательство о налогах</w:t>
      </w:r>
      <w:r w:rsidRPr="00A30B2C">
        <w:rPr>
          <w:sz w:val="20"/>
          <w:szCs w:val="20"/>
        </w:rPr>
        <w:br/>
        <w:t>и сборах и ведут достоверную и прозрачную бухгалтерскую отчетность, предполагающую недопущение составления неофициальной отчетности</w:t>
      </w:r>
      <w:r w:rsidRPr="00A30B2C">
        <w:rPr>
          <w:sz w:val="20"/>
          <w:szCs w:val="20"/>
        </w:rPr>
        <w:br/>
        <w:t>и использования поддельных документов;</w:t>
      </w:r>
    </w:p>
    <w:p w14:paraId="39A1A979" w14:textId="77777777" w:rsidR="00127255" w:rsidRPr="00A30B2C" w:rsidRDefault="00127255" w:rsidP="00127255">
      <w:pPr>
        <w:tabs>
          <w:tab w:val="left" w:pos="1276"/>
        </w:tabs>
        <w:ind w:firstLine="709"/>
        <w:jc w:val="both"/>
        <w:rPr>
          <w:sz w:val="20"/>
          <w:szCs w:val="20"/>
        </w:rPr>
      </w:pPr>
      <w:r w:rsidRPr="00A30B2C">
        <w:rPr>
          <w:sz w:val="20"/>
          <w:szCs w:val="20"/>
        </w:rPr>
        <w:t>1.2.</w:t>
      </w:r>
      <w:r w:rsidRPr="00A30B2C">
        <w:rPr>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9EF5BEE" w14:textId="77777777" w:rsidR="00127255" w:rsidRPr="00A30B2C" w:rsidRDefault="00127255" w:rsidP="00127255">
      <w:pPr>
        <w:tabs>
          <w:tab w:val="left" w:pos="1276"/>
        </w:tabs>
        <w:ind w:firstLine="709"/>
        <w:jc w:val="both"/>
        <w:rPr>
          <w:sz w:val="20"/>
          <w:szCs w:val="20"/>
        </w:rPr>
      </w:pPr>
      <w:r w:rsidRPr="00A30B2C">
        <w:rPr>
          <w:sz w:val="20"/>
          <w:szCs w:val="20"/>
        </w:rPr>
        <w:t>1.3.</w:t>
      </w:r>
      <w:r w:rsidRPr="00A30B2C">
        <w:rPr>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Pr="00A30B2C">
        <w:rPr>
          <w:sz w:val="20"/>
          <w:szCs w:val="20"/>
        </w:rPr>
        <w:br/>
        <w:t>в части обеспечения применения ответных специальных экономических мер</w:t>
      </w:r>
      <w:r w:rsidRPr="00A30B2C">
        <w:rPr>
          <w:sz w:val="20"/>
          <w:szCs w:val="20"/>
        </w:rPr>
        <w:br/>
        <w:t xml:space="preserve">в связи с недружественными действиями некоторых иностранных государств и международных организаций. </w:t>
      </w:r>
    </w:p>
    <w:p w14:paraId="3EA66C30" w14:textId="77777777" w:rsidR="00127255" w:rsidRPr="00A30B2C" w:rsidRDefault="00127255" w:rsidP="00127255">
      <w:pPr>
        <w:tabs>
          <w:tab w:val="left" w:pos="1418"/>
        </w:tabs>
        <w:ind w:firstLine="709"/>
        <w:jc w:val="both"/>
        <w:rPr>
          <w:sz w:val="20"/>
          <w:szCs w:val="20"/>
        </w:rPr>
      </w:pPr>
      <w:r w:rsidRPr="00A30B2C">
        <w:rPr>
          <w:sz w:val="20"/>
          <w:szCs w:val="20"/>
        </w:rPr>
        <w:t>1.3.1.</w:t>
      </w:r>
      <w:r w:rsidRPr="00A30B2C">
        <w:rPr>
          <w:sz w:val="20"/>
          <w:szCs w:val="20"/>
        </w:rPr>
        <w:tab/>
        <w:t xml:space="preserve">Стороны исходят из следующих заверений об обстоятельствах, </w:t>
      </w:r>
      <w:r w:rsidRPr="00A30B2C">
        <w:rPr>
          <w:spacing w:val="-8"/>
          <w:sz w:val="20"/>
          <w:szCs w:val="20"/>
        </w:rPr>
        <w:t>имеющих существенное значение при заключении, исполнении и прекращении</w:t>
      </w:r>
      <w:r w:rsidRPr="00A30B2C">
        <w:rPr>
          <w:sz w:val="20"/>
          <w:szCs w:val="20"/>
        </w:rPr>
        <w:t xml:space="preserve"> Договора: </w:t>
      </w:r>
    </w:p>
    <w:p w14:paraId="11914628" w14:textId="77777777" w:rsidR="00127255" w:rsidRPr="00A30B2C" w:rsidRDefault="00127255" w:rsidP="00127255">
      <w:pPr>
        <w:tabs>
          <w:tab w:val="left" w:pos="1134"/>
        </w:tabs>
        <w:ind w:firstLine="709"/>
        <w:jc w:val="both"/>
        <w:rPr>
          <w:sz w:val="20"/>
          <w:szCs w:val="20"/>
        </w:rPr>
      </w:pPr>
      <w:r w:rsidRPr="00A30B2C">
        <w:rPr>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A30B2C">
        <w:rPr>
          <w:sz w:val="20"/>
          <w:szCs w:val="20"/>
        </w:rPr>
        <w:br/>
        <w:t>в соответствии с которыми заключение и/или исполнение настоящего Договора запрещено или ограничено (далее – Перечень);</w:t>
      </w:r>
    </w:p>
    <w:p w14:paraId="0D3D2268" w14:textId="77777777" w:rsidR="00127255" w:rsidRPr="00A30B2C" w:rsidRDefault="00127255" w:rsidP="00127255">
      <w:pPr>
        <w:tabs>
          <w:tab w:val="left" w:pos="1134"/>
        </w:tabs>
        <w:ind w:firstLine="709"/>
        <w:jc w:val="both"/>
        <w:rPr>
          <w:sz w:val="20"/>
          <w:szCs w:val="20"/>
        </w:rPr>
      </w:pPr>
      <w:r w:rsidRPr="00A30B2C">
        <w:rPr>
          <w:sz w:val="20"/>
          <w:szCs w:val="20"/>
        </w:rPr>
        <w:t>б) ни одна из Сторон не находится во владении и/или под контролем лиц, включенных в Перечень.</w:t>
      </w:r>
    </w:p>
    <w:p w14:paraId="7D5DBA42" w14:textId="77777777" w:rsidR="00127255" w:rsidRPr="00A30B2C" w:rsidRDefault="00127255" w:rsidP="00127255">
      <w:pPr>
        <w:tabs>
          <w:tab w:val="left" w:pos="1418"/>
        </w:tabs>
        <w:ind w:firstLine="709"/>
        <w:jc w:val="both"/>
        <w:rPr>
          <w:sz w:val="20"/>
          <w:szCs w:val="20"/>
        </w:rPr>
      </w:pPr>
      <w:r w:rsidRPr="00A30B2C">
        <w:rPr>
          <w:sz w:val="20"/>
          <w:szCs w:val="20"/>
        </w:rPr>
        <w:t>1.3.2.</w:t>
      </w:r>
      <w:r w:rsidRPr="00A30B2C">
        <w:rPr>
          <w:sz w:val="20"/>
          <w:szCs w:val="20"/>
        </w:rPr>
        <w:tab/>
        <w:t>Сторона обязуется незамедлительно уведомить другую Сторону</w:t>
      </w:r>
      <w:r w:rsidRPr="00A30B2C">
        <w:rPr>
          <w:sz w:val="20"/>
          <w:szCs w:val="20"/>
        </w:rPr>
        <w:br/>
        <w:t>в случае изменения обстоятельств, указанных в п. 1.3.1 настоящего Приложения.</w:t>
      </w:r>
    </w:p>
    <w:p w14:paraId="0FBF64F3" w14:textId="77777777" w:rsidR="00127255" w:rsidRPr="00A30B2C" w:rsidRDefault="00127255" w:rsidP="00127255">
      <w:pPr>
        <w:tabs>
          <w:tab w:val="left" w:pos="1418"/>
        </w:tabs>
        <w:ind w:firstLine="709"/>
        <w:jc w:val="both"/>
        <w:rPr>
          <w:sz w:val="20"/>
          <w:szCs w:val="20"/>
        </w:rPr>
      </w:pPr>
      <w:r w:rsidRPr="00A30B2C">
        <w:rPr>
          <w:sz w:val="20"/>
          <w:szCs w:val="20"/>
        </w:rPr>
        <w:t>1.3.3.</w:t>
      </w:r>
      <w:r w:rsidRPr="00A30B2C">
        <w:rPr>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C907234" w14:textId="77777777" w:rsidR="00127255" w:rsidRPr="00A30B2C" w:rsidRDefault="00127255" w:rsidP="00127255">
      <w:pPr>
        <w:pStyle w:val="af"/>
        <w:numPr>
          <w:ilvl w:val="0"/>
          <w:numId w:val="11"/>
        </w:numPr>
        <w:tabs>
          <w:tab w:val="left" w:pos="1134"/>
        </w:tabs>
        <w:ind w:left="0" w:firstLine="709"/>
        <w:jc w:val="both"/>
        <w:rPr>
          <w:sz w:val="20"/>
          <w:szCs w:val="20"/>
        </w:rPr>
      </w:pPr>
      <w:r w:rsidRPr="00A30B2C">
        <w:rPr>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C7A0A03" w14:textId="77777777" w:rsidR="00127255" w:rsidRPr="00A30B2C" w:rsidRDefault="00127255" w:rsidP="00127255">
      <w:pPr>
        <w:pStyle w:val="af"/>
        <w:numPr>
          <w:ilvl w:val="0"/>
          <w:numId w:val="11"/>
        </w:numPr>
        <w:tabs>
          <w:tab w:val="left" w:pos="1134"/>
        </w:tabs>
        <w:ind w:left="0" w:firstLine="709"/>
        <w:jc w:val="both"/>
        <w:rPr>
          <w:sz w:val="20"/>
          <w:szCs w:val="20"/>
        </w:rPr>
      </w:pPr>
      <w:r w:rsidRPr="00A30B2C">
        <w:rPr>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0DED5C1" w14:textId="77777777" w:rsidR="00127255" w:rsidRPr="00A30B2C" w:rsidRDefault="00127255" w:rsidP="00127255">
      <w:pPr>
        <w:tabs>
          <w:tab w:val="left" w:pos="1134"/>
        </w:tabs>
        <w:ind w:firstLine="709"/>
        <w:jc w:val="both"/>
        <w:rPr>
          <w:sz w:val="20"/>
          <w:szCs w:val="20"/>
        </w:rPr>
      </w:pPr>
      <w:r w:rsidRPr="00A30B2C">
        <w:rPr>
          <w:sz w:val="20"/>
          <w:szCs w:val="20"/>
        </w:rPr>
        <w:t xml:space="preserve">Уведомление АО «Почта России» осуществляется посредством направления письма на электронный адрес: </w:t>
      </w:r>
      <w:hyperlink r:id="rId9" w:history="1">
        <w:r w:rsidRPr="00A30B2C">
          <w:rPr>
            <w:rStyle w:val="af3"/>
            <w:sz w:val="20"/>
            <w:szCs w:val="20"/>
          </w:rPr>
          <w:t>compliance-R00@russianpost.ru</w:t>
        </w:r>
      </w:hyperlink>
      <w:r w:rsidRPr="00A30B2C">
        <w:rPr>
          <w:sz w:val="20"/>
          <w:szCs w:val="20"/>
        </w:rPr>
        <w:t xml:space="preserve">. </w:t>
      </w:r>
    </w:p>
    <w:p w14:paraId="3FBB1D96" w14:textId="17D4B7D5" w:rsidR="00127255" w:rsidRPr="00A30B2C" w:rsidRDefault="00127255" w:rsidP="00127255">
      <w:pPr>
        <w:tabs>
          <w:tab w:val="left" w:pos="1134"/>
        </w:tabs>
        <w:ind w:firstLine="709"/>
        <w:jc w:val="both"/>
        <w:rPr>
          <w:sz w:val="20"/>
          <w:szCs w:val="20"/>
        </w:rPr>
      </w:pPr>
      <w:r w:rsidRPr="00A30B2C">
        <w:rPr>
          <w:sz w:val="20"/>
          <w:szCs w:val="20"/>
        </w:rPr>
        <w:t>Уведомление</w:t>
      </w:r>
      <w:r w:rsidR="00EE1124" w:rsidRPr="00A30B2C">
        <w:rPr>
          <w:sz w:val="20"/>
          <w:szCs w:val="20"/>
        </w:rPr>
        <w:t xml:space="preserve"> поставщика</w:t>
      </w:r>
      <w:r w:rsidRPr="00A30B2C">
        <w:rPr>
          <w:sz w:val="20"/>
          <w:szCs w:val="20"/>
        </w:rPr>
        <w:t xml:space="preserve"> осуществляется посредством направления</w:t>
      </w:r>
      <w:r w:rsidR="00EE1124" w:rsidRPr="00A30B2C">
        <w:rPr>
          <w:sz w:val="20"/>
          <w:szCs w:val="20"/>
        </w:rPr>
        <w:t xml:space="preserve"> уведомления на авторизованную электронную почту указанную в п 14 Договора</w:t>
      </w:r>
      <w:r w:rsidRPr="00A30B2C">
        <w:rPr>
          <w:sz w:val="20"/>
          <w:szCs w:val="20"/>
        </w:rPr>
        <w:t>.</w:t>
      </w:r>
    </w:p>
    <w:p w14:paraId="086AE07B" w14:textId="77777777" w:rsidR="00127255" w:rsidRPr="00A30B2C" w:rsidRDefault="00127255" w:rsidP="00127255">
      <w:pPr>
        <w:tabs>
          <w:tab w:val="left" w:pos="1134"/>
        </w:tabs>
        <w:ind w:firstLine="709"/>
        <w:jc w:val="both"/>
        <w:rPr>
          <w:sz w:val="20"/>
          <w:szCs w:val="20"/>
        </w:rPr>
      </w:pPr>
      <w:r w:rsidRPr="00A30B2C">
        <w:rPr>
          <w:color w:val="000000"/>
          <w:sz w:val="20"/>
          <w:szCs w:val="20"/>
        </w:rPr>
        <w:t xml:space="preserve">В случае если Договором установлен </w:t>
      </w:r>
      <w:r w:rsidRPr="00A30B2C">
        <w:rPr>
          <w:sz w:val="20"/>
          <w:szCs w:val="20"/>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732921F" w14:textId="77777777" w:rsidR="00127255" w:rsidRPr="00A30B2C" w:rsidRDefault="00127255" w:rsidP="00127255">
      <w:pPr>
        <w:tabs>
          <w:tab w:val="left" w:pos="1134"/>
        </w:tabs>
        <w:ind w:firstLine="709"/>
        <w:jc w:val="both"/>
        <w:rPr>
          <w:sz w:val="20"/>
          <w:szCs w:val="20"/>
        </w:rPr>
      </w:pPr>
      <w:r w:rsidRPr="00A30B2C">
        <w:rPr>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A1C7505" w14:textId="77777777" w:rsidR="00127255" w:rsidRPr="00A30B2C" w:rsidRDefault="00127255" w:rsidP="00127255">
      <w:pPr>
        <w:tabs>
          <w:tab w:val="left" w:pos="1134"/>
        </w:tabs>
        <w:ind w:firstLine="709"/>
        <w:jc w:val="both"/>
        <w:rPr>
          <w:sz w:val="20"/>
          <w:szCs w:val="20"/>
        </w:rPr>
      </w:pPr>
      <w:r w:rsidRPr="00A30B2C">
        <w:rPr>
          <w:sz w:val="20"/>
          <w:szCs w:val="20"/>
        </w:rPr>
        <w:t>2.</w:t>
      </w:r>
      <w:r w:rsidRPr="00A30B2C">
        <w:rPr>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A30B2C">
        <w:rPr>
          <w:sz w:val="20"/>
          <w:szCs w:val="20"/>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0C21EC6" w14:textId="77777777" w:rsidR="00127255" w:rsidRPr="00A30B2C" w:rsidRDefault="00127255" w:rsidP="00127255">
      <w:pPr>
        <w:tabs>
          <w:tab w:val="left" w:pos="1134"/>
        </w:tabs>
        <w:ind w:firstLine="709"/>
        <w:jc w:val="both"/>
        <w:rPr>
          <w:sz w:val="20"/>
          <w:szCs w:val="20"/>
        </w:rPr>
      </w:pPr>
      <w:r w:rsidRPr="00A30B2C">
        <w:rPr>
          <w:sz w:val="20"/>
          <w:szCs w:val="20"/>
        </w:rPr>
        <w:lastRenderedPageBreak/>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2238997" w14:textId="77777777" w:rsidR="00127255" w:rsidRPr="00A30B2C" w:rsidRDefault="00127255" w:rsidP="00127255">
      <w:pPr>
        <w:tabs>
          <w:tab w:val="left" w:pos="1134"/>
        </w:tabs>
        <w:ind w:firstLine="709"/>
        <w:jc w:val="both"/>
        <w:rPr>
          <w:sz w:val="20"/>
          <w:szCs w:val="20"/>
        </w:rPr>
      </w:pPr>
      <w:r w:rsidRPr="00A30B2C">
        <w:rPr>
          <w:sz w:val="20"/>
          <w:szCs w:val="20"/>
        </w:rPr>
        <w:t>3.</w:t>
      </w:r>
      <w:r w:rsidRPr="00A30B2C">
        <w:rPr>
          <w:sz w:val="20"/>
          <w:szCs w:val="20"/>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086242D8" w14:textId="77777777" w:rsidR="00127255" w:rsidRPr="00A30B2C" w:rsidRDefault="00127255" w:rsidP="00127255">
      <w:pPr>
        <w:tabs>
          <w:tab w:val="left" w:pos="1134"/>
        </w:tabs>
        <w:ind w:firstLine="709"/>
        <w:jc w:val="both"/>
        <w:rPr>
          <w:sz w:val="20"/>
          <w:szCs w:val="20"/>
        </w:rPr>
      </w:pPr>
      <w:r w:rsidRPr="00A30B2C">
        <w:rPr>
          <w:sz w:val="20"/>
          <w:szCs w:val="20"/>
        </w:rPr>
        <w:t>Уведомление Сторон осуществляется в порядке, определенном в пункте 1.3.3 настоящего Приложения.</w:t>
      </w:r>
    </w:p>
    <w:p w14:paraId="3CAB1BE8" w14:textId="77777777" w:rsidR="00127255" w:rsidRPr="00A30B2C" w:rsidRDefault="00127255" w:rsidP="00127255">
      <w:pPr>
        <w:tabs>
          <w:tab w:val="left" w:pos="1134"/>
        </w:tabs>
        <w:ind w:firstLine="709"/>
        <w:jc w:val="both"/>
        <w:rPr>
          <w:sz w:val="20"/>
          <w:szCs w:val="20"/>
        </w:rPr>
      </w:pPr>
      <w:r w:rsidRPr="00A30B2C">
        <w:rPr>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B5A590B" w14:textId="77777777" w:rsidR="00127255" w:rsidRPr="00A30B2C" w:rsidRDefault="00127255" w:rsidP="00127255">
      <w:pPr>
        <w:tabs>
          <w:tab w:val="left" w:pos="1134"/>
        </w:tabs>
        <w:ind w:firstLine="709"/>
        <w:jc w:val="both"/>
        <w:rPr>
          <w:sz w:val="20"/>
          <w:szCs w:val="20"/>
        </w:rPr>
      </w:pPr>
      <w:r w:rsidRPr="00A30B2C">
        <w:rPr>
          <w:sz w:val="20"/>
          <w:szCs w:val="20"/>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416B298" w14:textId="77777777" w:rsidR="00127255" w:rsidRPr="00A30B2C" w:rsidRDefault="00127255" w:rsidP="00127255">
      <w:pPr>
        <w:tabs>
          <w:tab w:val="left" w:pos="1134"/>
        </w:tabs>
        <w:ind w:firstLine="709"/>
        <w:jc w:val="both"/>
        <w:rPr>
          <w:sz w:val="20"/>
          <w:szCs w:val="20"/>
        </w:rPr>
      </w:pPr>
      <w:r w:rsidRPr="00A30B2C">
        <w:rPr>
          <w:sz w:val="20"/>
          <w:szCs w:val="20"/>
        </w:rPr>
        <w:t>4.</w:t>
      </w:r>
      <w:r w:rsidRPr="00A30B2C">
        <w:rPr>
          <w:sz w:val="20"/>
          <w:szCs w:val="20"/>
        </w:rPr>
        <w:tab/>
        <w:t>В случае подтверждения факта совершения Стороной действий, квалифицированных как «недружественное влияние», и/или неполучения</w:t>
      </w:r>
      <w:r w:rsidRPr="00A30B2C">
        <w:rPr>
          <w:sz w:val="20"/>
          <w:szCs w:val="20"/>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5CE4285" w14:textId="77777777" w:rsidR="00127255" w:rsidRPr="00A30B2C" w:rsidRDefault="00127255" w:rsidP="00127255">
      <w:pPr>
        <w:tabs>
          <w:tab w:val="left" w:pos="1134"/>
        </w:tabs>
        <w:ind w:firstLine="709"/>
        <w:jc w:val="both"/>
        <w:rPr>
          <w:sz w:val="20"/>
          <w:szCs w:val="20"/>
        </w:rPr>
      </w:pPr>
      <w:r w:rsidRPr="00A30B2C">
        <w:rPr>
          <w:sz w:val="20"/>
          <w:szCs w:val="20"/>
        </w:rPr>
        <w:t>- потребовать уплаты штрафа в размере, установленном Договором применительно к нарушениям настоящего Приложения;</w:t>
      </w:r>
    </w:p>
    <w:p w14:paraId="24DA9EDE" w14:textId="77777777" w:rsidR="00127255" w:rsidRPr="00A30B2C" w:rsidRDefault="00127255" w:rsidP="00127255">
      <w:pPr>
        <w:tabs>
          <w:tab w:val="left" w:pos="1134"/>
        </w:tabs>
        <w:ind w:firstLine="709"/>
        <w:jc w:val="both"/>
        <w:rPr>
          <w:sz w:val="20"/>
          <w:szCs w:val="20"/>
        </w:rPr>
      </w:pPr>
      <w:r w:rsidRPr="00A30B2C">
        <w:rPr>
          <w:sz w:val="20"/>
          <w:szCs w:val="20"/>
        </w:rPr>
        <w:t>- отказаться в одностороннем внесудебном порядке от исполнения Договора</w:t>
      </w:r>
      <w:r w:rsidRPr="00A30B2C" w:rsidDel="004853B5">
        <w:rPr>
          <w:sz w:val="20"/>
          <w:szCs w:val="20"/>
        </w:rPr>
        <w:t xml:space="preserve"> </w:t>
      </w:r>
      <w:r w:rsidRPr="00A30B2C">
        <w:rPr>
          <w:sz w:val="20"/>
          <w:szCs w:val="20"/>
        </w:rPr>
        <w:t>полностью или в части, направив соответствующее письменное уведомление другой Стороне.</w:t>
      </w:r>
    </w:p>
    <w:p w14:paraId="720D671D" w14:textId="77777777" w:rsidR="00127255" w:rsidRPr="00A30B2C" w:rsidRDefault="00127255" w:rsidP="00127255">
      <w:pPr>
        <w:tabs>
          <w:tab w:val="left" w:pos="1134"/>
        </w:tabs>
        <w:ind w:firstLine="709"/>
        <w:jc w:val="both"/>
        <w:rPr>
          <w:sz w:val="20"/>
          <w:szCs w:val="20"/>
        </w:rPr>
      </w:pPr>
      <w:r w:rsidRPr="00A30B2C">
        <w:rPr>
          <w:sz w:val="20"/>
          <w:szCs w:val="20"/>
        </w:rPr>
        <w:t>Право требования уплаты штрафа возникает за каждый выявленный факт «недружественного влияния».</w:t>
      </w:r>
    </w:p>
    <w:p w14:paraId="0739B3C8" w14:textId="77777777" w:rsidR="00127255" w:rsidRPr="00A30B2C" w:rsidRDefault="00127255" w:rsidP="00127255">
      <w:pPr>
        <w:tabs>
          <w:tab w:val="left" w:pos="1134"/>
        </w:tabs>
        <w:ind w:firstLine="709"/>
        <w:jc w:val="both"/>
        <w:rPr>
          <w:sz w:val="20"/>
          <w:szCs w:val="20"/>
        </w:rPr>
      </w:pPr>
      <w:r w:rsidRPr="00A30B2C">
        <w:rPr>
          <w:sz w:val="20"/>
          <w:szCs w:val="20"/>
        </w:rPr>
        <w:t>Сторона, отказавшаяся в одностороннем внесудебном порядке от исполнения Договора</w:t>
      </w:r>
      <w:r w:rsidRPr="00A30B2C" w:rsidDel="004853B5">
        <w:rPr>
          <w:sz w:val="20"/>
          <w:szCs w:val="20"/>
        </w:rPr>
        <w:t xml:space="preserve"> </w:t>
      </w:r>
      <w:r w:rsidRPr="00A30B2C">
        <w:rPr>
          <w:sz w:val="20"/>
          <w:szCs w:val="20"/>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5473F704" w14:textId="6B1A0D75" w:rsidR="00127255" w:rsidRPr="00A30B2C" w:rsidRDefault="00127255">
      <w:pPr>
        <w:rPr>
          <w:sz w:val="20"/>
          <w:szCs w:val="20"/>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C0B0C" w:rsidRPr="00854E81" w14:paraId="23E162B5" w14:textId="77777777" w:rsidTr="00382680">
        <w:trPr>
          <w:trHeight w:val="1138"/>
        </w:trPr>
        <w:tc>
          <w:tcPr>
            <w:tcW w:w="4678" w:type="dxa"/>
          </w:tcPr>
          <w:p w14:paraId="537E56CC" w14:textId="77777777" w:rsidR="00BC0B0C" w:rsidRPr="00A529C3" w:rsidRDefault="00BC0B0C" w:rsidP="00382680">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30D4A11C" w14:textId="77777777" w:rsidR="00BC0B0C" w:rsidRPr="00A529C3" w:rsidRDefault="00BC0B0C" w:rsidP="00382680">
            <w:pPr>
              <w:contextualSpacing/>
              <w:rPr>
                <w:sz w:val="20"/>
                <w:szCs w:val="20"/>
              </w:rPr>
            </w:pPr>
          </w:p>
          <w:p w14:paraId="68357035" w14:textId="77777777" w:rsidR="00BC0B0C" w:rsidRPr="00A529C3" w:rsidRDefault="00BC0B0C" w:rsidP="00382680">
            <w:pPr>
              <w:contextualSpacing/>
              <w:rPr>
                <w:sz w:val="20"/>
                <w:szCs w:val="20"/>
              </w:rPr>
            </w:pPr>
          </w:p>
          <w:p w14:paraId="651E9491" w14:textId="77777777" w:rsidR="00BC0B0C" w:rsidRPr="00A529C3" w:rsidRDefault="00BC0B0C" w:rsidP="00382680">
            <w:pPr>
              <w:contextualSpacing/>
              <w:rPr>
                <w:sz w:val="20"/>
                <w:szCs w:val="20"/>
              </w:rPr>
            </w:pPr>
            <w:r w:rsidRPr="00A529C3">
              <w:rPr>
                <w:sz w:val="20"/>
                <w:szCs w:val="20"/>
              </w:rPr>
              <w:t>__________________/___________ /</w:t>
            </w:r>
          </w:p>
          <w:p w14:paraId="61366D6B" w14:textId="77777777" w:rsidR="00BC0B0C" w:rsidRPr="00854E81" w:rsidRDefault="00BC0B0C" w:rsidP="00382680">
            <w:pPr>
              <w:rPr>
                <w:rFonts w:eastAsia="Calibri"/>
                <w:color w:val="141618"/>
                <w:sz w:val="20"/>
                <w:szCs w:val="20"/>
              </w:rPr>
            </w:pPr>
            <w:r w:rsidRPr="00A529C3">
              <w:rPr>
                <w:sz w:val="20"/>
                <w:szCs w:val="20"/>
              </w:rPr>
              <w:t>подписано с применением ЭЦП</w:t>
            </w:r>
          </w:p>
        </w:tc>
        <w:tc>
          <w:tcPr>
            <w:tcW w:w="4394" w:type="dxa"/>
            <w:hideMark/>
          </w:tcPr>
          <w:p w14:paraId="00108D8C" w14:textId="77777777" w:rsidR="00BC0B0C" w:rsidRPr="00A529C3" w:rsidRDefault="00BC0B0C" w:rsidP="00382680">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1612E803" w14:textId="77777777" w:rsidR="00BC0B0C" w:rsidRPr="00901A4C" w:rsidRDefault="00BC0B0C" w:rsidP="00382680">
            <w:pPr>
              <w:contextualSpacing/>
              <w:rPr>
                <w:sz w:val="20"/>
                <w:szCs w:val="20"/>
              </w:rPr>
            </w:pPr>
            <w:r w:rsidRPr="00901A4C">
              <w:rPr>
                <w:sz w:val="20"/>
                <w:szCs w:val="20"/>
              </w:rPr>
              <w:t>Директор УФПС Тверской области</w:t>
            </w:r>
          </w:p>
          <w:p w14:paraId="6E5B7EC0" w14:textId="77777777" w:rsidR="00BC0B0C" w:rsidRPr="00901A4C" w:rsidRDefault="00BC0B0C" w:rsidP="00382680">
            <w:pPr>
              <w:contextualSpacing/>
              <w:rPr>
                <w:sz w:val="20"/>
                <w:szCs w:val="20"/>
              </w:rPr>
            </w:pPr>
          </w:p>
          <w:p w14:paraId="471A7412" w14:textId="77777777" w:rsidR="00BC0B0C" w:rsidRPr="00901A4C" w:rsidRDefault="00BC0B0C" w:rsidP="00382680">
            <w:pPr>
              <w:contextualSpacing/>
              <w:rPr>
                <w:sz w:val="20"/>
                <w:szCs w:val="20"/>
              </w:rPr>
            </w:pPr>
            <w:r w:rsidRPr="00901A4C">
              <w:rPr>
                <w:sz w:val="20"/>
                <w:szCs w:val="20"/>
              </w:rPr>
              <w:t>_______________________/О.В. Беляцкая/</w:t>
            </w:r>
          </w:p>
          <w:p w14:paraId="5CE3A297" w14:textId="77777777" w:rsidR="00BC0B0C" w:rsidRPr="00854E81" w:rsidRDefault="00BC0B0C" w:rsidP="00382680">
            <w:pPr>
              <w:rPr>
                <w:rFonts w:eastAsia="Calibri"/>
                <w:color w:val="141618"/>
                <w:sz w:val="20"/>
                <w:szCs w:val="20"/>
              </w:rPr>
            </w:pPr>
            <w:r w:rsidRPr="00901A4C">
              <w:rPr>
                <w:sz w:val="20"/>
                <w:szCs w:val="20"/>
              </w:rPr>
              <w:t>Подписано с применением ЭЦП</w:t>
            </w:r>
          </w:p>
        </w:tc>
      </w:tr>
    </w:tbl>
    <w:p w14:paraId="7CE736F2" w14:textId="5A00A840" w:rsidR="00127255" w:rsidRPr="00A30B2C" w:rsidRDefault="00127255">
      <w:pPr>
        <w:rPr>
          <w:sz w:val="20"/>
          <w:szCs w:val="20"/>
        </w:rPr>
      </w:pPr>
    </w:p>
    <w:p w14:paraId="2A7F9DD4" w14:textId="1918EBAA" w:rsidR="00E31738" w:rsidRPr="00A30B2C" w:rsidRDefault="00E31738">
      <w:pPr>
        <w:rPr>
          <w:sz w:val="20"/>
          <w:szCs w:val="20"/>
        </w:rPr>
      </w:pPr>
    </w:p>
    <w:sectPr w:rsidR="00E31738" w:rsidRPr="00A30B2C" w:rsidSect="00854E81">
      <w:headerReference w:type="default" r:id="rId10"/>
      <w:headerReference w:type="first" r:id="rId11"/>
      <w:pgSz w:w="11906" w:h="16838"/>
      <w:pgMar w:top="1134" w:right="113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F98A2C" w14:textId="77777777" w:rsidR="0052574A" w:rsidRDefault="0052574A" w:rsidP="00AF3C9F">
      <w:r>
        <w:separator/>
      </w:r>
    </w:p>
  </w:endnote>
  <w:endnote w:type="continuationSeparator" w:id="0">
    <w:p w14:paraId="2A8D5CF6" w14:textId="77777777" w:rsidR="0052574A" w:rsidRDefault="0052574A" w:rsidP="00AF3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A6FAE" w14:textId="77777777" w:rsidR="0052574A" w:rsidRDefault="0052574A" w:rsidP="00AF3C9F">
      <w:r>
        <w:separator/>
      </w:r>
    </w:p>
  </w:footnote>
  <w:footnote w:type="continuationSeparator" w:id="0">
    <w:p w14:paraId="4C5DEEE0" w14:textId="77777777" w:rsidR="0052574A" w:rsidRDefault="0052574A" w:rsidP="00AF3C9F">
      <w:r>
        <w:continuationSeparator/>
      </w:r>
    </w:p>
  </w:footnote>
  <w:footnote w:id="1">
    <w:p w14:paraId="164D3E4A" w14:textId="77D6DAAD" w:rsidR="00382680" w:rsidRDefault="00382680" w:rsidP="003109CC">
      <w:pPr>
        <w:pStyle w:val="a5"/>
        <w:ind w:firstLine="709"/>
      </w:pPr>
      <w:r>
        <w:rPr>
          <w:rStyle w:val="a7"/>
        </w:rPr>
        <w:footnoteRef/>
      </w:r>
      <w:r>
        <w:t xml:space="preserve"> Указать страну происхождения Товара применительно к каждому виду Товара.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266624"/>
      <w:docPartObj>
        <w:docPartGallery w:val="Page Numbers (Top of Page)"/>
        <w:docPartUnique/>
      </w:docPartObj>
    </w:sdtPr>
    <w:sdtEndPr/>
    <w:sdtContent>
      <w:p w14:paraId="71AA01B5" w14:textId="757CC6AB" w:rsidR="00382680" w:rsidRDefault="00382680">
        <w:pPr>
          <w:pStyle w:val="a3"/>
          <w:jc w:val="center"/>
        </w:pPr>
        <w:r>
          <w:fldChar w:fldCharType="begin"/>
        </w:r>
        <w:r>
          <w:instrText>PAGE   \* MERGEFORMAT</w:instrText>
        </w:r>
        <w:r>
          <w:fldChar w:fldCharType="separate"/>
        </w:r>
        <w:r w:rsidR="005573DF">
          <w:rPr>
            <w:noProof/>
          </w:rPr>
          <w:t>12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8BF4C" w14:textId="77777777" w:rsidR="00382680" w:rsidRDefault="00382680">
    <w:pPr>
      <w:spacing w:line="1" w:lineRule="exact"/>
    </w:pPr>
    <w:r>
      <w:rPr>
        <w:noProof/>
      </w:rPr>
      <mc:AlternateContent>
        <mc:Choice Requires="wps">
          <w:drawing>
            <wp:anchor distT="0" distB="0" distL="0" distR="0" simplePos="0" relativeHeight="251659264" behindDoc="1" locked="0" layoutInCell="1" allowOverlap="1" wp14:anchorId="5C577356" wp14:editId="21F0A08E">
              <wp:simplePos x="0" y="0"/>
              <wp:positionH relativeFrom="page">
                <wp:posOffset>3882390</wp:posOffset>
              </wp:positionH>
              <wp:positionV relativeFrom="page">
                <wp:posOffset>393065</wp:posOffset>
              </wp:positionV>
              <wp:extent cx="111760" cy="98425"/>
              <wp:effectExtent l="0" t="0" r="0" b="0"/>
              <wp:wrapNone/>
              <wp:docPr id="12" name="Shape 12"/>
              <wp:cNvGraphicFramePr/>
              <a:graphic xmlns:a="http://schemas.openxmlformats.org/drawingml/2006/main">
                <a:graphicData uri="http://schemas.microsoft.com/office/word/2010/wordprocessingShape">
                  <wps:wsp>
                    <wps:cNvSpPr txBox="1"/>
                    <wps:spPr>
                      <a:xfrm>
                        <a:off x="0" y="0"/>
                        <a:ext cx="111760" cy="98425"/>
                      </a:xfrm>
                      <a:prstGeom prst="rect">
                        <a:avLst/>
                      </a:prstGeom>
                      <a:noFill/>
                    </wps:spPr>
                    <wps:txbx>
                      <w:txbxContent>
                        <w:p w14:paraId="0EA53EB0" w14:textId="6ED64B7B" w:rsidR="00382680" w:rsidRDefault="00382680">
                          <w:pPr>
                            <w:pStyle w:val="22"/>
                            <w:rPr>
                              <w:sz w:val="22"/>
                              <w:szCs w:val="22"/>
                            </w:rPr>
                          </w:pPr>
                          <w:r>
                            <w:fldChar w:fldCharType="begin"/>
                          </w:r>
                          <w:r>
                            <w:instrText xml:space="preserve"> PAGE \* MERGEFORMAT </w:instrText>
                          </w:r>
                          <w:r>
                            <w:fldChar w:fldCharType="separate"/>
                          </w:r>
                          <w:r w:rsidR="005573DF" w:rsidRPr="005573DF">
                            <w:rPr>
                              <w:noProof/>
                              <w:sz w:val="22"/>
                              <w:szCs w:val="22"/>
                            </w:rPr>
                            <w:t>18</w:t>
                          </w:r>
                          <w:r>
                            <w:rPr>
                              <w:sz w:val="22"/>
                              <w:szCs w:val="22"/>
                            </w:rPr>
                            <w:fldChar w:fldCharType="end"/>
                          </w:r>
                        </w:p>
                      </w:txbxContent>
                    </wps:txbx>
                    <wps:bodyPr wrap="none" lIns="0" tIns="0" rIns="0" bIns="0">
                      <a:spAutoFit/>
                    </wps:bodyPr>
                  </wps:wsp>
                </a:graphicData>
              </a:graphic>
            </wp:anchor>
          </w:drawing>
        </mc:Choice>
        <mc:Fallback>
          <w:pict>
            <v:shapetype w14:anchorId="5C577356" id="_x0000_t202" coordsize="21600,21600" o:spt="202" path="m,l,21600r21600,l21600,xe">
              <v:stroke joinstyle="miter"/>
              <v:path gradientshapeok="t" o:connecttype="rect"/>
            </v:shapetype>
            <v:shape id="Shape 12" o:spid="_x0000_s1028" type="#_x0000_t202" style="position:absolute;margin-left:305.7pt;margin-top:30.95pt;width:8.8pt;height:7.7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" filled="f" stroked="f">
              <v:textbox style="mso-fit-shape-to-text:t" inset="0,0,0,0">
                <w:txbxContent>
                  <w:p w14:paraId="0EA53EB0" w14:textId="6ED64B7B" w:rsidR="00382680" w:rsidRDefault="00382680">
                    <w:pPr>
                      <w:pStyle w:val="22"/>
                      <w:rPr>
                        <w:sz w:val="22"/>
                        <w:szCs w:val="22"/>
                      </w:rPr>
                    </w:pPr>
                    <w:r>
                      <w:fldChar w:fldCharType="begin"/>
                    </w:r>
                    <w:r>
                      <w:instrText xml:space="preserve"> PAGE \* MERGEFORMAT </w:instrText>
                    </w:r>
                    <w:r>
                      <w:fldChar w:fldCharType="separate"/>
                    </w:r>
                    <w:r w:rsidR="005573DF" w:rsidRPr="005573DF">
                      <w:rPr>
                        <w:noProof/>
                        <w:sz w:val="22"/>
                        <w:szCs w:val="22"/>
                      </w:rPr>
                      <w:t>18</w:t>
                    </w:r>
                    <w:r>
                      <w:rPr>
                        <w:sz w:val="22"/>
                        <w:szCs w:val="22"/>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C57DE" w14:textId="77777777" w:rsidR="00382680" w:rsidRDefault="00382680">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7"/>
      <w:numFmt w:val="decimal"/>
      <w:lvlText w:val="%1."/>
      <w:lvlJc w:val="left"/>
      <w:pPr>
        <w:tabs>
          <w:tab w:val="num" w:pos="0"/>
        </w:tabs>
        <w:ind w:left="1440" w:hanging="360"/>
      </w:pPr>
      <w:rPr>
        <w:rFonts w:hint="default"/>
      </w:rPr>
    </w:lvl>
    <w:lvl w:ilvl="1">
      <w:start w:val="1"/>
      <w:numFmt w:val="decimal"/>
      <w:isLgl/>
      <w:lvlText w:val="%1.%2."/>
      <w:lvlJc w:val="left"/>
      <w:pPr>
        <w:tabs>
          <w:tab w:val="num" w:pos="0"/>
        </w:tabs>
        <w:ind w:left="1440" w:hanging="360"/>
      </w:pPr>
      <w:rPr>
        <w:rFonts w:hint="default"/>
        <w:b/>
      </w:rPr>
    </w:lvl>
    <w:lvl w:ilvl="2">
      <w:start w:val="1"/>
      <w:numFmt w:val="decimal"/>
      <w:isLgl/>
      <w:lvlText w:val="%1.%2.%3."/>
      <w:lvlJc w:val="left"/>
      <w:pPr>
        <w:tabs>
          <w:tab w:val="num" w:pos="0"/>
        </w:tabs>
        <w:ind w:left="1800" w:hanging="720"/>
      </w:pPr>
      <w:rPr>
        <w:rFonts w:hint="default"/>
        <w:b/>
      </w:rPr>
    </w:lvl>
    <w:lvl w:ilvl="3">
      <w:start w:val="1"/>
      <w:numFmt w:val="decimal"/>
      <w:isLgl/>
      <w:lvlText w:val="%1.%2.%3.%4."/>
      <w:lvlJc w:val="left"/>
      <w:pPr>
        <w:tabs>
          <w:tab w:val="num" w:pos="0"/>
        </w:tabs>
        <w:ind w:left="1800" w:hanging="720"/>
      </w:pPr>
      <w:rPr>
        <w:rFonts w:hint="default"/>
        <w:b/>
      </w:rPr>
    </w:lvl>
    <w:lvl w:ilvl="4">
      <w:start w:val="1"/>
      <w:numFmt w:val="decimal"/>
      <w:isLgl/>
      <w:lvlText w:val="%1.%2.%3.%4.%5."/>
      <w:lvlJc w:val="left"/>
      <w:pPr>
        <w:tabs>
          <w:tab w:val="num" w:pos="0"/>
        </w:tabs>
        <w:ind w:left="2160" w:hanging="1080"/>
      </w:pPr>
      <w:rPr>
        <w:rFonts w:hint="default"/>
        <w:b/>
      </w:rPr>
    </w:lvl>
    <w:lvl w:ilvl="5">
      <w:start w:val="1"/>
      <w:numFmt w:val="decimal"/>
      <w:isLgl/>
      <w:lvlText w:val="%1.%2.%3.%4.%5.%6."/>
      <w:lvlJc w:val="left"/>
      <w:pPr>
        <w:tabs>
          <w:tab w:val="num" w:pos="0"/>
        </w:tabs>
        <w:ind w:left="2160" w:hanging="1080"/>
      </w:pPr>
      <w:rPr>
        <w:rFonts w:hint="default"/>
        <w:b/>
      </w:rPr>
    </w:lvl>
    <w:lvl w:ilvl="6">
      <w:start w:val="1"/>
      <w:numFmt w:val="decimal"/>
      <w:isLgl/>
      <w:lvlText w:val="%1.%2.%3.%4.%5.%6.%7."/>
      <w:lvlJc w:val="left"/>
      <w:pPr>
        <w:tabs>
          <w:tab w:val="num" w:pos="0"/>
        </w:tabs>
        <w:ind w:left="2520" w:hanging="1440"/>
      </w:pPr>
      <w:rPr>
        <w:rFonts w:hint="default"/>
        <w:b/>
      </w:rPr>
    </w:lvl>
    <w:lvl w:ilvl="7">
      <w:start w:val="1"/>
      <w:numFmt w:val="decimal"/>
      <w:isLgl/>
      <w:lvlText w:val="%1.%2.%3.%4.%5.%6.%7.%8."/>
      <w:lvlJc w:val="left"/>
      <w:pPr>
        <w:tabs>
          <w:tab w:val="num" w:pos="0"/>
        </w:tabs>
        <w:ind w:left="2520" w:hanging="1440"/>
      </w:pPr>
      <w:rPr>
        <w:rFonts w:hint="default"/>
        <w:b/>
      </w:rPr>
    </w:lvl>
    <w:lvl w:ilvl="8">
      <w:start w:val="1"/>
      <w:numFmt w:val="decimal"/>
      <w:isLgl/>
      <w:lvlText w:val="%1.%2.%3.%4.%5.%6.%7.%8.%9."/>
      <w:lvlJc w:val="left"/>
      <w:pPr>
        <w:tabs>
          <w:tab w:val="num" w:pos="0"/>
        </w:tabs>
        <w:ind w:left="2880" w:hanging="1800"/>
      </w:pPr>
      <w:rPr>
        <w:rFonts w:hint="default"/>
        <w:b/>
      </w:rPr>
    </w:lvl>
  </w:abstractNum>
  <w:abstractNum w:abstractNumId="1" w15:restartNumberingAfterBreak="0">
    <w:nsid w:val="00000003"/>
    <w:multiLevelType w:val="multilevel"/>
    <w:tmpl w:val="00000003"/>
    <w:name w:val="WW8Num3"/>
    <w:lvl w:ilvl="0">
      <w:start w:val="3"/>
      <w:numFmt w:val="decimal"/>
      <w:lvlText w:val="%1."/>
      <w:lvlJc w:val="left"/>
      <w:pPr>
        <w:tabs>
          <w:tab w:val="num" w:pos="0"/>
        </w:tabs>
        <w:ind w:left="360" w:hanging="360"/>
      </w:pPr>
      <w:rPr>
        <w:rFonts w:hint="default"/>
      </w:rPr>
    </w:lvl>
    <w:lvl w:ilvl="1">
      <w:start w:val="5"/>
      <w:numFmt w:val="decimal"/>
      <w:lvlText w:val="%1.%2."/>
      <w:lvlJc w:val="left"/>
      <w:pPr>
        <w:tabs>
          <w:tab w:val="num" w:pos="0"/>
        </w:tabs>
        <w:ind w:left="2203" w:hanging="360"/>
      </w:pPr>
      <w:rPr>
        <w:rFonts w:hint="default"/>
      </w:rPr>
    </w:lvl>
    <w:lvl w:ilvl="2">
      <w:start w:val="1"/>
      <w:numFmt w:val="decimal"/>
      <w:lvlText w:val="%1.%2.%3."/>
      <w:lvlJc w:val="left"/>
      <w:pPr>
        <w:tabs>
          <w:tab w:val="num" w:pos="0"/>
        </w:tabs>
        <w:ind w:left="4406" w:hanging="720"/>
      </w:pPr>
      <w:rPr>
        <w:rFonts w:hint="default"/>
        <w:b/>
      </w:rPr>
    </w:lvl>
    <w:lvl w:ilvl="3">
      <w:start w:val="1"/>
      <w:numFmt w:val="decimal"/>
      <w:lvlText w:val="%1.%2.%3.%4."/>
      <w:lvlJc w:val="left"/>
      <w:pPr>
        <w:tabs>
          <w:tab w:val="num" w:pos="0"/>
        </w:tabs>
        <w:ind w:left="6249" w:hanging="720"/>
      </w:pPr>
      <w:rPr>
        <w:rFonts w:hint="default"/>
      </w:rPr>
    </w:lvl>
    <w:lvl w:ilvl="4">
      <w:start w:val="1"/>
      <w:numFmt w:val="decimal"/>
      <w:lvlText w:val="%1.%2.%3.%4.%5."/>
      <w:lvlJc w:val="left"/>
      <w:pPr>
        <w:tabs>
          <w:tab w:val="num" w:pos="0"/>
        </w:tabs>
        <w:ind w:left="8452" w:hanging="1080"/>
      </w:pPr>
      <w:rPr>
        <w:rFonts w:hint="default"/>
      </w:rPr>
    </w:lvl>
    <w:lvl w:ilvl="5">
      <w:start w:val="1"/>
      <w:numFmt w:val="decimal"/>
      <w:lvlText w:val="%1.%2.%3.%4.%5.%6."/>
      <w:lvlJc w:val="left"/>
      <w:pPr>
        <w:tabs>
          <w:tab w:val="num" w:pos="0"/>
        </w:tabs>
        <w:ind w:left="10295" w:hanging="1080"/>
      </w:pPr>
      <w:rPr>
        <w:rFonts w:hint="default"/>
      </w:rPr>
    </w:lvl>
    <w:lvl w:ilvl="6">
      <w:start w:val="1"/>
      <w:numFmt w:val="decimal"/>
      <w:lvlText w:val="%1.%2.%3.%4.%5.%6.%7."/>
      <w:lvlJc w:val="left"/>
      <w:pPr>
        <w:tabs>
          <w:tab w:val="num" w:pos="0"/>
        </w:tabs>
        <w:ind w:left="12498" w:hanging="1440"/>
      </w:pPr>
      <w:rPr>
        <w:rFonts w:hint="default"/>
      </w:rPr>
    </w:lvl>
    <w:lvl w:ilvl="7">
      <w:start w:val="1"/>
      <w:numFmt w:val="decimal"/>
      <w:lvlText w:val="%1.%2.%3.%4.%5.%6.%7.%8."/>
      <w:lvlJc w:val="left"/>
      <w:pPr>
        <w:tabs>
          <w:tab w:val="num" w:pos="0"/>
        </w:tabs>
        <w:ind w:left="14341" w:hanging="1440"/>
      </w:pPr>
      <w:rPr>
        <w:rFonts w:hint="default"/>
      </w:rPr>
    </w:lvl>
    <w:lvl w:ilvl="8">
      <w:start w:val="1"/>
      <w:numFmt w:val="decimal"/>
      <w:lvlText w:val="%1.%2.%3.%4.%5.%6.%7.%8.%9."/>
      <w:lvlJc w:val="left"/>
      <w:pPr>
        <w:tabs>
          <w:tab w:val="num" w:pos="0"/>
        </w:tabs>
        <w:ind w:left="16544" w:hanging="1800"/>
      </w:pPr>
      <w:rPr>
        <w:rFonts w:hint="default"/>
      </w:rPr>
    </w:lvl>
  </w:abstractNum>
  <w:abstractNum w:abstractNumId="2" w15:restartNumberingAfterBreak="0">
    <w:nsid w:val="00000004"/>
    <w:multiLevelType w:val="multilevel"/>
    <w:tmpl w:val="00000004"/>
    <w:name w:val="WW8Num4"/>
    <w:lvl w:ilvl="0">
      <w:start w:val="3"/>
      <w:numFmt w:val="decimal"/>
      <w:lvlText w:val="%1"/>
      <w:lvlJc w:val="left"/>
      <w:pPr>
        <w:tabs>
          <w:tab w:val="num" w:pos="0"/>
        </w:tabs>
        <w:ind w:left="360" w:hanging="360"/>
      </w:pPr>
      <w:rPr>
        <w:rFonts w:hint="default"/>
      </w:rPr>
    </w:lvl>
    <w:lvl w:ilvl="1">
      <w:start w:val="2"/>
      <w:numFmt w:val="decimal"/>
      <w:lvlText w:val="%1.%2"/>
      <w:lvlJc w:val="left"/>
      <w:pPr>
        <w:tabs>
          <w:tab w:val="num" w:pos="0"/>
        </w:tabs>
        <w:ind w:left="2203" w:hanging="360"/>
      </w:pPr>
      <w:rPr>
        <w:rFonts w:hint="default"/>
      </w:rPr>
    </w:lvl>
    <w:lvl w:ilvl="2">
      <w:start w:val="1"/>
      <w:numFmt w:val="decimal"/>
      <w:lvlText w:val="%1.%2.%3"/>
      <w:lvlJc w:val="left"/>
      <w:pPr>
        <w:tabs>
          <w:tab w:val="num" w:pos="0"/>
        </w:tabs>
        <w:ind w:left="4406" w:hanging="720"/>
      </w:pPr>
      <w:rPr>
        <w:rFonts w:hint="default"/>
      </w:rPr>
    </w:lvl>
    <w:lvl w:ilvl="3">
      <w:start w:val="1"/>
      <w:numFmt w:val="decimal"/>
      <w:lvlText w:val="%1.%2.%3.%4"/>
      <w:lvlJc w:val="left"/>
      <w:pPr>
        <w:tabs>
          <w:tab w:val="num" w:pos="0"/>
        </w:tabs>
        <w:ind w:left="6249" w:hanging="720"/>
      </w:pPr>
      <w:rPr>
        <w:rFonts w:hint="default"/>
      </w:rPr>
    </w:lvl>
    <w:lvl w:ilvl="4">
      <w:start w:val="1"/>
      <w:numFmt w:val="decimal"/>
      <w:lvlText w:val="%1.%2.%3.%4.%5"/>
      <w:lvlJc w:val="left"/>
      <w:pPr>
        <w:tabs>
          <w:tab w:val="num" w:pos="0"/>
        </w:tabs>
        <w:ind w:left="8452" w:hanging="1080"/>
      </w:pPr>
      <w:rPr>
        <w:rFonts w:hint="default"/>
      </w:rPr>
    </w:lvl>
    <w:lvl w:ilvl="5">
      <w:start w:val="1"/>
      <w:numFmt w:val="decimal"/>
      <w:lvlText w:val="%1.%2.%3.%4.%5.%6"/>
      <w:lvlJc w:val="left"/>
      <w:pPr>
        <w:tabs>
          <w:tab w:val="num" w:pos="0"/>
        </w:tabs>
        <w:ind w:left="10295" w:hanging="1080"/>
      </w:pPr>
      <w:rPr>
        <w:rFonts w:hint="default"/>
      </w:rPr>
    </w:lvl>
    <w:lvl w:ilvl="6">
      <w:start w:val="1"/>
      <w:numFmt w:val="decimal"/>
      <w:lvlText w:val="%1.%2.%3.%4.%5.%6.%7"/>
      <w:lvlJc w:val="left"/>
      <w:pPr>
        <w:tabs>
          <w:tab w:val="num" w:pos="0"/>
        </w:tabs>
        <w:ind w:left="12498" w:hanging="1440"/>
      </w:pPr>
      <w:rPr>
        <w:rFonts w:hint="default"/>
      </w:rPr>
    </w:lvl>
    <w:lvl w:ilvl="7">
      <w:start w:val="1"/>
      <w:numFmt w:val="decimal"/>
      <w:lvlText w:val="%1.%2.%3.%4.%5.%6.%7.%8"/>
      <w:lvlJc w:val="left"/>
      <w:pPr>
        <w:tabs>
          <w:tab w:val="num" w:pos="0"/>
        </w:tabs>
        <w:ind w:left="14341" w:hanging="1440"/>
      </w:pPr>
      <w:rPr>
        <w:rFonts w:hint="default"/>
      </w:rPr>
    </w:lvl>
    <w:lvl w:ilvl="8">
      <w:start w:val="1"/>
      <w:numFmt w:val="decimal"/>
      <w:lvlText w:val="%1.%2.%3.%4.%5.%6.%7.%8.%9"/>
      <w:lvlJc w:val="left"/>
      <w:pPr>
        <w:tabs>
          <w:tab w:val="num" w:pos="0"/>
        </w:tabs>
        <w:ind w:left="16544" w:hanging="1800"/>
      </w:pPr>
      <w:rPr>
        <w:rFonts w:hint="default"/>
      </w:rPr>
    </w:lvl>
  </w:abstractNum>
  <w:abstractNum w:abstractNumId="3" w15:restartNumberingAfterBreak="0">
    <w:nsid w:val="00000005"/>
    <w:multiLevelType w:val="multilevel"/>
    <w:tmpl w:val="00000005"/>
    <w:name w:val="WW8Num5"/>
    <w:lvl w:ilvl="0">
      <w:start w:val="1"/>
      <w:numFmt w:val="decimal"/>
      <w:lvlText w:val="%1."/>
      <w:lvlJc w:val="left"/>
      <w:pPr>
        <w:tabs>
          <w:tab w:val="num" w:pos="-777"/>
        </w:tabs>
        <w:ind w:left="340" w:hanging="56"/>
      </w:pPr>
      <w:rPr>
        <w:rFonts w:hint="default"/>
        <w:b/>
        <w:sz w:val="24"/>
        <w:szCs w:val="28"/>
        <w:lang w:val="x-none"/>
      </w:rPr>
    </w:lvl>
    <w:lvl w:ilvl="1">
      <w:start w:val="1"/>
      <w:numFmt w:val="decimal"/>
      <w:lvlText w:val="%1.%2."/>
      <w:lvlJc w:val="left"/>
      <w:pPr>
        <w:tabs>
          <w:tab w:val="num" w:pos="284"/>
        </w:tabs>
        <w:ind w:left="453" w:hanging="169"/>
      </w:pPr>
      <w:rPr>
        <w:rFonts w:hint="default"/>
        <w:b w:val="0"/>
        <w:lang w:val="ru-RU"/>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 w15:restartNumberingAfterBreak="0">
    <w:nsid w:val="00000006"/>
    <w:multiLevelType w:val="multilevel"/>
    <w:tmpl w:val="84FEA22E"/>
    <w:name w:val="WW8Num6"/>
    <w:lvl w:ilvl="0">
      <w:start w:val="2"/>
      <w:numFmt w:val="decimal"/>
      <w:lvlText w:val="%1."/>
      <w:lvlJc w:val="left"/>
      <w:pPr>
        <w:tabs>
          <w:tab w:val="num" w:pos="0"/>
        </w:tabs>
        <w:ind w:left="1440" w:hanging="360"/>
      </w:pPr>
      <w:rPr>
        <w:rFonts w:hint="default"/>
        <w:b/>
      </w:rPr>
    </w:lvl>
    <w:lvl w:ilvl="1">
      <w:start w:val="1"/>
      <w:numFmt w:val="decimal"/>
      <w:isLgl/>
      <w:lvlText w:val="%1.%2."/>
      <w:lvlJc w:val="left"/>
      <w:pPr>
        <w:tabs>
          <w:tab w:val="num" w:pos="0"/>
        </w:tabs>
        <w:ind w:left="2563" w:hanging="720"/>
      </w:pPr>
      <w:rPr>
        <w:rFonts w:hint="default"/>
      </w:rPr>
    </w:lvl>
    <w:lvl w:ilvl="2">
      <w:start w:val="1"/>
      <w:numFmt w:val="decimal"/>
      <w:isLgl/>
      <w:lvlText w:val="%1.%2.%3."/>
      <w:lvlJc w:val="left"/>
      <w:pPr>
        <w:tabs>
          <w:tab w:val="num" w:pos="0"/>
        </w:tabs>
        <w:ind w:left="1800" w:hanging="720"/>
      </w:pPr>
      <w:rPr>
        <w:rFonts w:hint="default"/>
      </w:rPr>
    </w:lvl>
    <w:lvl w:ilvl="3">
      <w:start w:val="1"/>
      <w:numFmt w:val="decimal"/>
      <w:isLgl/>
      <w:lvlText w:val="%1.%2.%3.%4."/>
      <w:lvlJc w:val="left"/>
      <w:pPr>
        <w:tabs>
          <w:tab w:val="num" w:pos="0"/>
        </w:tabs>
        <w:ind w:left="2160" w:hanging="1080"/>
      </w:pPr>
      <w:rPr>
        <w:rFonts w:hint="default"/>
      </w:rPr>
    </w:lvl>
    <w:lvl w:ilvl="4">
      <w:start w:val="1"/>
      <w:numFmt w:val="decimal"/>
      <w:isLgl/>
      <w:lvlText w:val="%1.%2.%3.%4.%5."/>
      <w:lvlJc w:val="left"/>
      <w:pPr>
        <w:tabs>
          <w:tab w:val="num" w:pos="0"/>
        </w:tabs>
        <w:ind w:left="2160" w:hanging="1080"/>
      </w:pPr>
      <w:rPr>
        <w:rFonts w:hint="default"/>
      </w:rPr>
    </w:lvl>
    <w:lvl w:ilvl="5">
      <w:start w:val="1"/>
      <w:numFmt w:val="decimal"/>
      <w:isLgl/>
      <w:lvlText w:val="%1.%2.%3.%4.%5.%6."/>
      <w:lvlJc w:val="left"/>
      <w:pPr>
        <w:tabs>
          <w:tab w:val="num" w:pos="0"/>
        </w:tabs>
        <w:ind w:left="2520" w:hanging="1440"/>
      </w:pPr>
      <w:rPr>
        <w:rFonts w:hint="default"/>
      </w:rPr>
    </w:lvl>
    <w:lvl w:ilvl="6">
      <w:start w:val="1"/>
      <w:numFmt w:val="decimal"/>
      <w:isLgl/>
      <w:lvlText w:val="%1.%2.%3.%4.%5.%6.%7."/>
      <w:lvlJc w:val="left"/>
      <w:pPr>
        <w:tabs>
          <w:tab w:val="num" w:pos="0"/>
        </w:tabs>
        <w:ind w:left="2880" w:hanging="1800"/>
      </w:pPr>
      <w:rPr>
        <w:rFonts w:hint="default"/>
      </w:rPr>
    </w:lvl>
    <w:lvl w:ilvl="7">
      <w:start w:val="1"/>
      <w:numFmt w:val="decimal"/>
      <w:isLgl/>
      <w:lvlText w:val="%1.%2.%3.%4.%5.%6.%7.%8."/>
      <w:lvlJc w:val="left"/>
      <w:pPr>
        <w:tabs>
          <w:tab w:val="num" w:pos="0"/>
        </w:tabs>
        <w:ind w:left="2880" w:hanging="1800"/>
      </w:pPr>
      <w:rPr>
        <w:rFonts w:hint="default"/>
      </w:rPr>
    </w:lvl>
    <w:lvl w:ilvl="8">
      <w:start w:val="1"/>
      <w:numFmt w:val="decimal"/>
      <w:isLgl/>
      <w:lvlText w:val="%1.%2.%3.%4.%5.%6.%7.%8.%9."/>
      <w:lvlJc w:val="left"/>
      <w:pPr>
        <w:tabs>
          <w:tab w:val="num" w:pos="0"/>
        </w:tabs>
        <w:ind w:left="3240" w:hanging="2160"/>
      </w:pPr>
      <w:rPr>
        <w:rFonts w:hint="default"/>
      </w:rPr>
    </w:lvl>
  </w:abstractNum>
  <w:abstractNum w:abstractNumId="5" w15:restartNumberingAfterBreak="0">
    <w:nsid w:val="00000007"/>
    <w:multiLevelType w:val="multilevel"/>
    <w:tmpl w:val="00000007"/>
    <w:name w:val="WW8Num7"/>
    <w:lvl w:ilvl="0">
      <w:start w:val="5"/>
      <w:numFmt w:val="decimal"/>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b/>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15:restartNumberingAfterBreak="0">
    <w:nsid w:val="00000008"/>
    <w:multiLevelType w:val="multilevel"/>
    <w:tmpl w:val="00000008"/>
    <w:name w:val="WW8Num8"/>
    <w:lvl w:ilvl="0">
      <w:start w:val="3"/>
      <w:numFmt w:val="decimal"/>
      <w:lvlText w:val="%1."/>
      <w:lvlJc w:val="left"/>
      <w:pPr>
        <w:tabs>
          <w:tab w:val="num" w:pos="0"/>
        </w:tabs>
        <w:ind w:left="585" w:hanging="585"/>
      </w:pPr>
      <w:rPr>
        <w:rFonts w:hint="default"/>
      </w:rPr>
    </w:lvl>
    <w:lvl w:ilvl="1">
      <w:start w:val="6"/>
      <w:numFmt w:val="decimal"/>
      <w:lvlText w:val="%1.%2."/>
      <w:lvlJc w:val="left"/>
      <w:pPr>
        <w:tabs>
          <w:tab w:val="num" w:pos="0"/>
        </w:tabs>
        <w:ind w:left="1074" w:hanging="720"/>
      </w:pPr>
      <w:rPr>
        <w:rFonts w:hint="default"/>
      </w:rPr>
    </w:lvl>
    <w:lvl w:ilvl="2">
      <w:start w:val="2"/>
      <w:numFmt w:val="decimal"/>
      <w:lvlText w:val="%1.%2.%3."/>
      <w:lvlJc w:val="left"/>
      <w:pPr>
        <w:tabs>
          <w:tab w:val="num" w:pos="0"/>
        </w:tabs>
        <w:ind w:left="1572" w:hanging="720"/>
      </w:pPr>
      <w:rPr>
        <w:rFonts w:hint="default"/>
        <w:b/>
      </w:rPr>
    </w:lvl>
    <w:lvl w:ilvl="3">
      <w:start w:val="1"/>
      <w:numFmt w:val="decimal"/>
      <w:lvlText w:val="%1.%2.%3.%4."/>
      <w:lvlJc w:val="left"/>
      <w:pPr>
        <w:tabs>
          <w:tab w:val="num" w:pos="0"/>
        </w:tabs>
        <w:ind w:left="2142" w:hanging="108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3210" w:hanging="1440"/>
      </w:pPr>
      <w:rPr>
        <w:rFonts w:hint="default"/>
      </w:rPr>
    </w:lvl>
    <w:lvl w:ilvl="6">
      <w:start w:val="1"/>
      <w:numFmt w:val="decimal"/>
      <w:lvlText w:val="%1.%2.%3.%4.%5.%6.%7."/>
      <w:lvlJc w:val="left"/>
      <w:pPr>
        <w:tabs>
          <w:tab w:val="num" w:pos="0"/>
        </w:tabs>
        <w:ind w:left="3564" w:hanging="1440"/>
      </w:pPr>
      <w:rPr>
        <w:rFonts w:hint="default"/>
      </w:rPr>
    </w:lvl>
    <w:lvl w:ilvl="7">
      <w:start w:val="1"/>
      <w:numFmt w:val="decimal"/>
      <w:lvlText w:val="%1.%2.%3.%4.%5.%6.%7.%8."/>
      <w:lvlJc w:val="left"/>
      <w:pPr>
        <w:tabs>
          <w:tab w:val="num" w:pos="0"/>
        </w:tabs>
        <w:ind w:left="4278" w:hanging="1800"/>
      </w:pPr>
      <w:rPr>
        <w:rFonts w:hint="default"/>
      </w:rPr>
    </w:lvl>
    <w:lvl w:ilvl="8">
      <w:start w:val="1"/>
      <w:numFmt w:val="decimal"/>
      <w:lvlText w:val="%1.%2.%3.%4.%5.%6.%7.%8.%9."/>
      <w:lvlJc w:val="left"/>
      <w:pPr>
        <w:tabs>
          <w:tab w:val="num" w:pos="0"/>
        </w:tabs>
        <w:ind w:left="4632" w:hanging="1800"/>
      </w:pPr>
      <w:rPr>
        <w:rFonts w:hint="default"/>
      </w:rPr>
    </w:lvl>
  </w:abstractNum>
  <w:abstractNum w:abstractNumId="7" w15:restartNumberingAfterBreak="0">
    <w:nsid w:val="01524668"/>
    <w:multiLevelType w:val="hybridMultilevel"/>
    <w:tmpl w:val="82266D7A"/>
    <w:lvl w:ilvl="0" w:tplc="44222DCE">
      <w:start w:val="1"/>
      <w:numFmt w:val="decimal"/>
      <w:lvlText w:val="%1."/>
      <w:lvlJc w:val="left"/>
      <w:pPr>
        <w:ind w:left="2915" w:hanging="600"/>
      </w:pPr>
      <w:rPr>
        <w:rFonts w:hint="default"/>
      </w:rPr>
    </w:lvl>
    <w:lvl w:ilvl="1" w:tplc="04190019" w:tentative="1">
      <w:start w:val="1"/>
      <w:numFmt w:val="lowerLetter"/>
      <w:lvlText w:val="%2."/>
      <w:lvlJc w:val="left"/>
      <w:pPr>
        <w:ind w:left="3395" w:hanging="360"/>
      </w:pPr>
    </w:lvl>
    <w:lvl w:ilvl="2" w:tplc="0419001B" w:tentative="1">
      <w:start w:val="1"/>
      <w:numFmt w:val="lowerRoman"/>
      <w:lvlText w:val="%3."/>
      <w:lvlJc w:val="right"/>
      <w:pPr>
        <w:ind w:left="4115" w:hanging="180"/>
      </w:pPr>
    </w:lvl>
    <w:lvl w:ilvl="3" w:tplc="0419000F" w:tentative="1">
      <w:start w:val="1"/>
      <w:numFmt w:val="decimal"/>
      <w:lvlText w:val="%4."/>
      <w:lvlJc w:val="left"/>
      <w:pPr>
        <w:ind w:left="4835" w:hanging="360"/>
      </w:pPr>
    </w:lvl>
    <w:lvl w:ilvl="4" w:tplc="04190019" w:tentative="1">
      <w:start w:val="1"/>
      <w:numFmt w:val="lowerLetter"/>
      <w:lvlText w:val="%5."/>
      <w:lvlJc w:val="left"/>
      <w:pPr>
        <w:ind w:left="5555" w:hanging="360"/>
      </w:pPr>
    </w:lvl>
    <w:lvl w:ilvl="5" w:tplc="0419001B" w:tentative="1">
      <w:start w:val="1"/>
      <w:numFmt w:val="lowerRoman"/>
      <w:lvlText w:val="%6."/>
      <w:lvlJc w:val="right"/>
      <w:pPr>
        <w:ind w:left="6275" w:hanging="180"/>
      </w:pPr>
    </w:lvl>
    <w:lvl w:ilvl="6" w:tplc="0419000F" w:tentative="1">
      <w:start w:val="1"/>
      <w:numFmt w:val="decimal"/>
      <w:lvlText w:val="%7."/>
      <w:lvlJc w:val="left"/>
      <w:pPr>
        <w:ind w:left="6995" w:hanging="360"/>
      </w:pPr>
    </w:lvl>
    <w:lvl w:ilvl="7" w:tplc="04190019" w:tentative="1">
      <w:start w:val="1"/>
      <w:numFmt w:val="lowerLetter"/>
      <w:lvlText w:val="%8."/>
      <w:lvlJc w:val="left"/>
      <w:pPr>
        <w:ind w:left="7715" w:hanging="360"/>
      </w:pPr>
    </w:lvl>
    <w:lvl w:ilvl="8" w:tplc="0419001B" w:tentative="1">
      <w:start w:val="1"/>
      <w:numFmt w:val="lowerRoman"/>
      <w:lvlText w:val="%9."/>
      <w:lvlJc w:val="right"/>
      <w:pPr>
        <w:ind w:left="8435" w:hanging="180"/>
      </w:pPr>
    </w:lvl>
  </w:abstractNum>
  <w:abstractNum w:abstractNumId="8" w15:restartNumberingAfterBreak="0">
    <w:nsid w:val="0A871F3A"/>
    <w:multiLevelType w:val="multilevel"/>
    <w:tmpl w:val="5F4AED1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1" w15:restartNumberingAfterBreak="0">
    <w:nsid w:val="2284560A"/>
    <w:multiLevelType w:val="multilevel"/>
    <w:tmpl w:val="139211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262B37"/>
    <w:multiLevelType w:val="multilevel"/>
    <w:tmpl w:val="E3E45506"/>
    <w:lvl w:ilvl="0">
      <w:start w:val="4"/>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FE6FC5"/>
    <w:multiLevelType w:val="multilevel"/>
    <w:tmpl w:val="77964FB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8A62975"/>
    <w:multiLevelType w:val="multilevel"/>
    <w:tmpl w:val="DDE8B0B6"/>
    <w:lvl w:ilvl="0">
      <w:start w:val="3"/>
      <w:numFmt w:val="decimal"/>
      <w:lvlText w:val="%1."/>
      <w:lvlJc w:val="left"/>
      <w:pPr>
        <w:ind w:left="360" w:hanging="360"/>
      </w:pPr>
      <w:rPr>
        <w:rFonts w:hint="default"/>
        <w:b/>
      </w:rPr>
    </w:lvl>
    <w:lvl w:ilvl="1">
      <w:start w:val="1"/>
      <w:numFmt w:val="decimal"/>
      <w:lvlText w:val="%1.%2."/>
      <w:lvlJc w:val="left"/>
      <w:pPr>
        <w:ind w:left="1364" w:hanging="360"/>
      </w:pPr>
      <w:rPr>
        <w:rFonts w:hint="default"/>
      </w:rPr>
    </w:lvl>
    <w:lvl w:ilvl="2">
      <w:start w:val="1"/>
      <w:numFmt w:val="decimal"/>
      <w:lvlText w:val="%1.%2.%3."/>
      <w:lvlJc w:val="left"/>
      <w:pPr>
        <w:ind w:left="2728" w:hanging="720"/>
      </w:pPr>
      <w:rPr>
        <w:rFonts w:hint="default"/>
      </w:rPr>
    </w:lvl>
    <w:lvl w:ilvl="3">
      <w:start w:val="1"/>
      <w:numFmt w:val="decimal"/>
      <w:lvlText w:val="%1.%2.%3.%4."/>
      <w:lvlJc w:val="left"/>
      <w:pPr>
        <w:ind w:left="3732" w:hanging="72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100" w:hanging="1080"/>
      </w:pPr>
      <w:rPr>
        <w:rFonts w:hint="default"/>
      </w:rPr>
    </w:lvl>
    <w:lvl w:ilvl="6">
      <w:start w:val="1"/>
      <w:numFmt w:val="decimal"/>
      <w:lvlText w:val="%1.%2.%3.%4.%5.%6.%7."/>
      <w:lvlJc w:val="left"/>
      <w:pPr>
        <w:ind w:left="7104" w:hanging="1080"/>
      </w:pPr>
      <w:rPr>
        <w:rFonts w:hint="default"/>
      </w:rPr>
    </w:lvl>
    <w:lvl w:ilvl="7">
      <w:start w:val="1"/>
      <w:numFmt w:val="decimal"/>
      <w:lvlText w:val="%1.%2.%3.%4.%5.%6.%7.%8."/>
      <w:lvlJc w:val="left"/>
      <w:pPr>
        <w:ind w:left="8468" w:hanging="1440"/>
      </w:pPr>
      <w:rPr>
        <w:rFonts w:hint="default"/>
      </w:rPr>
    </w:lvl>
    <w:lvl w:ilvl="8">
      <w:start w:val="1"/>
      <w:numFmt w:val="decimal"/>
      <w:lvlText w:val="%1.%2.%3.%4.%5.%6.%7.%8.%9."/>
      <w:lvlJc w:val="left"/>
      <w:pPr>
        <w:ind w:left="9472" w:hanging="1440"/>
      </w:pPr>
      <w:rPr>
        <w:rFonts w:hint="default"/>
      </w:rPr>
    </w:lvl>
  </w:abstractNum>
  <w:abstractNum w:abstractNumId="18" w15:restartNumberingAfterBreak="0">
    <w:nsid w:val="35E0063A"/>
    <w:multiLevelType w:val="hybridMultilevel"/>
    <w:tmpl w:val="7B7EF11A"/>
    <w:lvl w:ilvl="0" w:tplc="A2BA666A">
      <w:start w:val="1"/>
      <w:numFmt w:val="decimal"/>
      <w:lvlText w:val="%1."/>
      <w:lvlJc w:val="left"/>
      <w:pPr>
        <w:ind w:left="704" w:hanging="42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F4167B0"/>
    <w:multiLevelType w:val="hybridMultilevel"/>
    <w:tmpl w:val="ED7C3EE6"/>
    <w:lvl w:ilvl="0" w:tplc="44B2AD64">
      <w:start w:val="1"/>
      <w:numFmt w:val="lowerRoman"/>
      <w:pStyle w:val="1"/>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80D4115"/>
    <w:multiLevelType w:val="multilevel"/>
    <w:tmpl w:val="DE66706C"/>
    <w:lvl w:ilvl="0">
      <w:start w:val="1"/>
      <w:numFmt w:val="decimal"/>
      <w:lvlText w:val="%1."/>
      <w:lvlJc w:val="left"/>
      <w:pPr>
        <w:tabs>
          <w:tab w:val="num" w:pos="-777"/>
        </w:tabs>
        <w:ind w:left="340" w:hanging="56"/>
      </w:pPr>
      <w:rPr>
        <w:rFonts w:hint="default"/>
        <w:b/>
        <w:sz w:val="24"/>
        <w:szCs w:val="28"/>
      </w:rPr>
    </w:lvl>
    <w:lvl w:ilvl="1">
      <w:start w:val="1"/>
      <w:numFmt w:val="decimal"/>
      <w:lvlText w:val="%1.%2."/>
      <w:lvlJc w:val="left"/>
      <w:pPr>
        <w:tabs>
          <w:tab w:val="num" w:pos="284"/>
        </w:tabs>
        <w:ind w:left="453" w:hanging="169"/>
      </w:pPr>
      <w:rPr>
        <w:rFonts w:hint="default"/>
        <w:b w:val="0"/>
        <w:lang w:val="ru-RU"/>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1"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2"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9D568F8"/>
    <w:multiLevelType w:val="hybridMultilevel"/>
    <w:tmpl w:val="3EDE370C"/>
    <w:lvl w:ilvl="0" w:tplc="4E4E7FB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heme="minorHAnsi" w:hAnsi="Times New Roman" w:cstheme="minorBidi"/>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8"/>
  </w:num>
  <w:num w:numId="3">
    <w:abstractNumId w:val="12"/>
  </w:num>
  <w:num w:numId="4">
    <w:abstractNumId w:val="14"/>
  </w:num>
  <w:num w:numId="5">
    <w:abstractNumId w:val="19"/>
  </w:num>
  <w:num w:numId="6">
    <w:abstractNumId w:val="22"/>
  </w:num>
  <w:num w:numId="7">
    <w:abstractNumId w:val="24"/>
  </w:num>
  <w:num w:numId="8">
    <w:abstractNumId w:val="10"/>
  </w:num>
  <w:num w:numId="9">
    <w:abstractNumId w:val="21"/>
  </w:num>
  <w:num w:numId="10">
    <w:abstractNumId w:val="13"/>
  </w:num>
  <w:num w:numId="11">
    <w:abstractNumId w:val="9"/>
  </w:num>
  <w:num w:numId="12">
    <w:abstractNumId w:val="16"/>
  </w:num>
  <w:num w:numId="13">
    <w:abstractNumId w:val="11"/>
  </w:num>
  <w:num w:numId="14">
    <w:abstractNumId w:val="23"/>
  </w:num>
  <w:num w:numId="15">
    <w:abstractNumId w:val="7"/>
  </w:num>
  <w:num w:numId="16">
    <w:abstractNumId w:val="0"/>
  </w:num>
  <w:num w:numId="17">
    <w:abstractNumId w:val="1"/>
  </w:num>
  <w:num w:numId="18">
    <w:abstractNumId w:val="2"/>
  </w:num>
  <w:num w:numId="19">
    <w:abstractNumId w:val="3"/>
  </w:num>
  <w:num w:numId="20">
    <w:abstractNumId w:val="4"/>
  </w:num>
  <w:num w:numId="21">
    <w:abstractNumId w:val="5"/>
  </w:num>
  <w:num w:numId="22">
    <w:abstractNumId w:val="6"/>
  </w:num>
  <w:num w:numId="23">
    <w:abstractNumId w:val="20"/>
  </w:num>
  <w:num w:numId="24">
    <w:abstractNumId w:val="18"/>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C9F"/>
    <w:rsid w:val="00015791"/>
    <w:rsid w:val="0005202D"/>
    <w:rsid w:val="000540B5"/>
    <w:rsid w:val="00063831"/>
    <w:rsid w:val="00065A07"/>
    <w:rsid w:val="00065FF7"/>
    <w:rsid w:val="000907D5"/>
    <w:rsid w:val="000A6BEA"/>
    <w:rsid w:val="000B22D5"/>
    <w:rsid w:val="000C4B8F"/>
    <w:rsid w:val="000C64BB"/>
    <w:rsid w:val="00113CC1"/>
    <w:rsid w:val="00113DC9"/>
    <w:rsid w:val="001261C9"/>
    <w:rsid w:val="00127255"/>
    <w:rsid w:val="00135297"/>
    <w:rsid w:val="001368DA"/>
    <w:rsid w:val="0015166F"/>
    <w:rsid w:val="00157E1B"/>
    <w:rsid w:val="0018031F"/>
    <w:rsid w:val="00195B47"/>
    <w:rsid w:val="001A14E2"/>
    <w:rsid w:val="001A35F2"/>
    <w:rsid w:val="001A4F64"/>
    <w:rsid w:val="001C0872"/>
    <w:rsid w:val="001C619C"/>
    <w:rsid w:val="001C7712"/>
    <w:rsid w:val="00205E1C"/>
    <w:rsid w:val="002104DC"/>
    <w:rsid w:val="0023750E"/>
    <w:rsid w:val="002504F1"/>
    <w:rsid w:val="00280331"/>
    <w:rsid w:val="00294E66"/>
    <w:rsid w:val="002B5B07"/>
    <w:rsid w:val="002D183B"/>
    <w:rsid w:val="002F3646"/>
    <w:rsid w:val="0030691A"/>
    <w:rsid w:val="003109CC"/>
    <w:rsid w:val="003125FE"/>
    <w:rsid w:val="0031366A"/>
    <w:rsid w:val="00327C58"/>
    <w:rsid w:val="00343076"/>
    <w:rsid w:val="003630EC"/>
    <w:rsid w:val="003633EE"/>
    <w:rsid w:val="003744F2"/>
    <w:rsid w:val="00377124"/>
    <w:rsid w:val="00382680"/>
    <w:rsid w:val="003920F5"/>
    <w:rsid w:val="00393ED5"/>
    <w:rsid w:val="003A18D1"/>
    <w:rsid w:val="003B1AA6"/>
    <w:rsid w:val="003D2183"/>
    <w:rsid w:val="003D5964"/>
    <w:rsid w:val="003D5D91"/>
    <w:rsid w:val="003F1254"/>
    <w:rsid w:val="004004DB"/>
    <w:rsid w:val="004214FA"/>
    <w:rsid w:val="00427715"/>
    <w:rsid w:val="0045481F"/>
    <w:rsid w:val="00465F86"/>
    <w:rsid w:val="0047186B"/>
    <w:rsid w:val="0048690F"/>
    <w:rsid w:val="00486A65"/>
    <w:rsid w:val="00493DA4"/>
    <w:rsid w:val="004A5AC7"/>
    <w:rsid w:val="004A6DB3"/>
    <w:rsid w:val="004B43F8"/>
    <w:rsid w:val="004D3C5F"/>
    <w:rsid w:val="004D669C"/>
    <w:rsid w:val="004F0839"/>
    <w:rsid w:val="004F7EC2"/>
    <w:rsid w:val="0051299A"/>
    <w:rsid w:val="0051715D"/>
    <w:rsid w:val="0052574A"/>
    <w:rsid w:val="00533C09"/>
    <w:rsid w:val="00536FD0"/>
    <w:rsid w:val="005454CD"/>
    <w:rsid w:val="00553CB9"/>
    <w:rsid w:val="005573DF"/>
    <w:rsid w:val="00560364"/>
    <w:rsid w:val="005863D1"/>
    <w:rsid w:val="005A4AC1"/>
    <w:rsid w:val="005B2571"/>
    <w:rsid w:val="005B569C"/>
    <w:rsid w:val="005C1B5B"/>
    <w:rsid w:val="005E264C"/>
    <w:rsid w:val="005F1A2A"/>
    <w:rsid w:val="00606AB0"/>
    <w:rsid w:val="006208DF"/>
    <w:rsid w:val="006219EE"/>
    <w:rsid w:val="0062358A"/>
    <w:rsid w:val="0064359A"/>
    <w:rsid w:val="00663E5C"/>
    <w:rsid w:val="006710CE"/>
    <w:rsid w:val="006864C4"/>
    <w:rsid w:val="006A2651"/>
    <w:rsid w:val="006B3AFD"/>
    <w:rsid w:val="006D51FE"/>
    <w:rsid w:val="006E304C"/>
    <w:rsid w:val="006E6B9A"/>
    <w:rsid w:val="006F39BE"/>
    <w:rsid w:val="00705FFA"/>
    <w:rsid w:val="0071517C"/>
    <w:rsid w:val="00722609"/>
    <w:rsid w:val="00724CB0"/>
    <w:rsid w:val="007908E6"/>
    <w:rsid w:val="00791995"/>
    <w:rsid w:val="007939CB"/>
    <w:rsid w:val="007B491A"/>
    <w:rsid w:val="007D3060"/>
    <w:rsid w:val="007E6855"/>
    <w:rsid w:val="007F724D"/>
    <w:rsid w:val="00806369"/>
    <w:rsid w:val="00811E7F"/>
    <w:rsid w:val="0081659A"/>
    <w:rsid w:val="0082537F"/>
    <w:rsid w:val="00836615"/>
    <w:rsid w:val="00840B80"/>
    <w:rsid w:val="008468B4"/>
    <w:rsid w:val="00854E81"/>
    <w:rsid w:val="00856993"/>
    <w:rsid w:val="008642C2"/>
    <w:rsid w:val="008722D7"/>
    <w:rsid w:val="00881B7D"/>
    <w:rsid w:val="00887C86"/>
    <w:rsid w:val="008A597D"/>
    <w:rsid w:val="008A6658"/>
    <w:rsid w:val="008B1DB4"/>
    <w:rsid w:val="008B43ED"/>
    <w:rsid w:val="008B776E"/>
    <w:rsid w:val="008C4C7D"/>
    <w:rsid w:val="008E3BD7"/>
    <w:rsid w:val="008E4A0B"/>
    <w:rsid w:val="008E5938"/>
    <w:rsid w:val="008F29FB"/>
    <w:rsid w:val="008F60C0"/>
    <w:rsid w:val="00910AF3"/>
    <w:rsid w:val="00921389"/>
    <w:rsid w:val="0092249A"/>
    <w:rsid w:val="00924D4C"/>
    <w:rsid w:val="009317C2"/>
    <w:rsid w:val="00932442"/>
    <w:rsid w:val="00935FC8"/>
    <w:rsid w:val="009537A5"/>
    <w:rsid w:val="009605B4"/>
    <w:rsid w:val="00970623"/>
    <w:rsid w:val="009710F5"/>
    <w:rsid w:val="009729B2"/>
    <w:rsid w:val="00977DC6"/>
    <w:rsid w:val="00987C84"/>
    <w:rsid w:val="00990D0E"/>
    <w:rsid w:val="0099270A"/>
    <w:rsid w:val="009A529C"/>
    <w:rsid w:val="009B0AAF"/>
    <w:rsid w:val="009C05D7"/>
    <w:rsid w:val="009C2D0A"/>
    <w:rsid w:val="009C4BB3"/>
    <w:rsid w:val="009E241B"/>
    <w:rsid w:val="009E2479"/>
    <w:rsid w:val="00A07042"/>
    <w:rsid w:val="00A1215A"/>
    <w:rsid w:val="00A12BD0"/>
    <w:rsid w:val="00A25A50"/>
    <w:rsid w:val="00A27CA9"/>
    <w:rsid w:val="00A30B2C"/>
    <w:rsid w:val="00A358BD"/>
    <w:rsid w:val="00A54626"/>
    <w:rsid w:val="00A60590"/>
    <w:rsid w:val="00A70AA2"/>
    <w:rsid w:val="00A86360"/>
    <w:rsid w:val="00A909F3"/>
    <w:rsid w:val="00A9391A"/>
    <w:rsid w:val="00A94118"/>
    <w:rsid w:val="00AA2180"/>
    <w:rsid w:val="00AA2C0C"/>
    <w:rsid w:val="00AC3ECF"/>
    <w:rsid w:val="00AD7526"/>
    <w:rsid w:val="00AF2F96"/>
    <w:rsid w:val="00AF316B"/>
    <w:rsid w:val="00AF3C9F"/>
    <w:rsid w:val="00B02771"/>
    <w:rsid w:val="00B02B52"/>
    <w:rsid w:val="00B06DF9"/>
    <w:rsid w:val="00B2124D"/>
    <w:rsid w:val="00B216AB"/>
    <w:rsid w:val="00B25684"/>
    <w:rsid w:val="00B5480C"/>
    <w:rsid w:val="00B66D76"/>
    <w:rsid w:val="00B87A20"/>
    <w:rsid w:val="00B915EF"/>
    <w:rsid w:val="00BA5AB8"/>
    <w:rsid w:val="00BB5B6F"/>
    <w:rsid w:val="00BC0724"/>
    <w:rsid w:val="00BC0B0C"/>
    <w:rsid w:val="00BF67CB"/>
    <w:rsid w:val="00C156AF"/>
    <w:rsid w:val="00C21103"/>
    <w:rsid w:val="00C24C05"/>
    <w:rsid w:val="00C43D95"/>
    <w:rsid w:val="00C57EE5"/>
    <w:rsid w:val="00C626C5"/>
    <w:rsid w:val="00C920A5"/>
    <w:rsid w:val="00CA5F83"/>
    <w:rsid w:val="00CC5B90"/>
    <w:rsid w:val="00CD0F99"/>
    <w:rsid w:val="00CD30EE"/>
    <w:rsid w:val="00CD42E9"/>
    <w:rsid w:val="00CD437B"/>
    <w:rsid w:val="00CF1393"/>
    <w:rsid w:val="00CF1BE0"/>
    <w:rsid w:val="00D064B5"/>
    <w:rsid w:val="00D22401"/>
    <w:rsid w:val="00D347A8"/>
    <w:rsid w:val="00D431D1"/>
    <w:rsid w:val="00D44515"/>
    <w:rsid w:val="00D61B09"/>
    <w:rsid w:val="00D62A16"/>
    <w:rsid w:val="00D67C6B"/>
    <w:rsid w:val="00D758A6"/>
    <w:rsid w:val="00DB5A21"/>
    <w:rsid w:val="00DC7F2B"/>
    <w:rsid w:val="00E10C0A"/>
    <w:rsid w:val="00E23C88"/>
    <w:rsid w:val="00E27874"/>
    <w:rsid w:val="00E30BA6"/>
    <w:rsid w:val="00E31738"/>
    <w:rsid w:val="00E71CBF"/>
    <w:rsid w:val="00E81696"/>
    <w:rsid w:val="00E9022D"/>
    <w:rsid w:val="00E912F3"/>
    <w:rsid w:val="00E93F8A"/>
    <w:rsid w:val="00E95D88"/>
    <w:rsid w:val="00E97974"/>
    <w:rsid w:val="00EA0B92"/>
    <w:rsid w:val="00EA0DC6"/>
    <w:rsid w:val="00EA47C2"/>
    <w:rsid w:val="00EA778A"/>
    <w:rsid w:val="00EB7DD7"/>
    <w:rsid w:val="00EC0C22"/>
    <w:rsid w:val="00EE1124"/>
    <w:rsid w:val="00EF5C4D"/>
    <w:rsid w:val="00F044C2"/>
    <w:rsid w:val="00F054C3"/>
    <w:rsid w:val="00F22388"/>
    <w:rsid w:val="00F40244"/>
    <w:rsid w:val="00F776BB"/>
    <w:rsid w:val="00F80925"/>
    <w:rsid w:val="00F92C8D"/>
    <w:rsid w:val="00FA35A8"/>
    <w:rsid w:val="00FB21F2"/>
    <w:rsid w:val="00FC0A81"/>
    <w:rsid w:val="00FF2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90CC4"/>
  <w15:chartTrackingRefBased/>
  <w15:docId w15:val="{EC3FD857-B28F-4E37-A392-E29A4B66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0B2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F3C9F"/>
    <w:pPr>
      <w:tabs>
        <w:tab w:val="center" w:pos="4677"/>
        <w:tab w:val="right" w:pos="9355"/>
      </w:tabs>
    </w:pPr>
  </w:style>
  <w:style w:type="character" w:customStyle="1" w:styleId="a4">
    <w:name w:val="Верхний колонтитул Знак"/>
    <w:basedOn w:val="a0"/>
    <w:link w:val="a3"/>
    <w:uiPriority w:val="99"/>
    <w:rsid w:val="00AF3C9F"/>
    <w:rPr>
      <w:rFonts w:ascii="Times New Roman" w:eastAsia="Times New Roman" w:hAnsi="Times New Roman" w:cs="Times New Roman"/>
      <w:sz w:val="24"/>
      <w:szCs w:val="24"/>
      <w:lang w:eastAsia="ru-RU"/>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6"/>
    <w:uiPriority w:val="99"/>
    <w:unhideWhenUsed/>
    <w:qFormat/>
    <w:rsid w:val="00AF3C9F"/>
    <w:rPr>
      <w:sz w:val="20"/>
      <w:szCs w:val="20"/>
    </w:rPr>
  </w:style>
  <w:style w:type="character" w:customStyle="1" w:styleId="a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rsid w:val="00AF3C9F"/>
    <w:rPr>
      <w:rFonts w:ascii="Times New Roman" w:eastAsia="Times New Roman" w:hAnsi="Times New Roman" w:cs="Times New Roman"/>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AF3C9F"/>
    <w:rPr>
      <w:vertAlign w:val="superscript"/>
    </w:rPr>
  </w:style>
  <w:style w:type="table" w:customStyle="1" w:styleId="VegasLex">
    <w:name w:val="Vegas Lex"/>
    <w:basedOn w:val="a1"/>
    <w:uiPriority w:val="99"/>
    <w:rsid w:val="00AF3C9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styleId="2">
    <w:name w:val="Body Text 2"/>
    <w:basedOn w:val="a"/>
    <w:link w:val="20"/>
    <w:uiPriority w:val="99"/>
    <w:unhideWhenUsed/>
    <w:rsid w:val="005863D1"/>
    <w:pPr>
      <w:jc w:val="both"/>
    </w:pPr>
    <w:rPr>
      <w:sz w:val="28"/>
      <w:szCs w:val="28"/>
    </w:rPr>
  </w:style>
  <w:style w:type="character" w:customStyle="1" w:styleId="20">
    <w:name w:val="Основной текст 2 Знак"/>
    <w:basedOn w:val="a0"/>
    <w:link w:val="2"/>
    <w:uiPriority w:val="99"/>
    <w:rsid w:val="005863D1"/>
    <w:rPr>
      <w:rFonts w:ascii="Times New Roman" w:eastAsia="Times New Roman" w:hAnsi="Times New Roman" w:cs="Times New Roman"/>
      <w:sz w:val="28"/>
      <w:szCs w:val="28"/>
      <w:lang w:eastAsia="ru-RU"/>
    </w:rPr>
  </w:style>
  <w:style w:type="character" w:styleId="a8">
    <w:name w:val="annotation reference"/>
    <w:basedOn w:val="a0"/>
    <w:uiPriority w:val="99"/>
    <w:semiHidden/>
    <w:unhideWhenUsed/>
    <w:rsid w:val="00553CB9"/>
    <w:rPr>
      <w:sz w:val="16"/>
      <w:szCs w:val="16"/>
    </w:rPr>
  </w:style>
  <w:style w:type="paragraph" w:styleId="a9">
    <w:name w:val="annotation text"/>
    <w:basedOn w:val="a"/>
    <w:link w:val="aa"/>
    <w:uiPriority w:val="99"/>
    <w:semiHidden/>
    <w:unhideWhenUsed/>
    <w:rsid w:val="00553CB9"/>
    <w:rPr>
      <w:sz w:val="20"/>
      <w:szCs w:val="20"/>
    </w:rPr>
  </w:style>
  <w:style w:type="character" w:customStyle="1" w:styleId="aa">
    <w:name w:val="Текст примечания Знак"/>
    <w:basedOn w:val="a0"/>
    <w:link w:val="a9"/>
    <w:uiPriority w:val="99"/>
    <w:semiHidden/>
    <w:rsid w:val="00553CB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553CB9"/>
    <w:rPr>
      <w:b/>
      <w:bCs/>
    </w:rPr>
  </w:style>
  <w:style w:type="character" w:customStyle="1" w:styleId="ac">
    <w:name w:val="Тема примечания Знак"/>
    <w:basedOn w:val="aa"/>
    <w:link w:val="ab"/>
    <w:uiPriority w:val="99"/>
    <w:semiHidden/>
    <w:rsid w:val="00553CB9"/>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553CB9"/>
    <w:rPr>
      <w:rFonts w:ascii="Segoe UI" w:hAnsi="Segoe UI" w:cs="Segoe UI"/>
      <w:sz w:val="18"/>
      <w:szCs w:val="18"/>
    </w:rPr>
  </w:style>
  <w:style w:type="character" w:customStyle="1" w:styleId="ae">
    <w:name w:val="Текст выноски Знак"/>
    <w:basedOn w:val="a0"/>
    <w:link w:val="ad"/>
    <w:uiPriority w:val="99"/>
    <w:semiHidden/>
    <w:rsid w:val="00553CB9"/>
    <w:rPr>
      <w:rFonts w:ascii="Segoe UI" w:eastAsia="Times New Roman" w:hAnsi="Segoe UI" w:cs="Segoe UI"/>
      <w:sz w:val="18"/>
      <w:szCs w:val="18"/>
      <w:lang w:eastAsia="ru-RU"/>
    </w:rPr>
  </w:style>
  <w:style w:type="paragraph" w:customStyle="1" w:styleId="VL">
    <w:name w:val="VL_Основной текст"/>
    <w:basedOn w:val="a"/>
    <w:qFormat/>
    <w:rsid w:val="00977DC6"/>
    <w:pPr>
      <w:spacing w:before="240"/>
      <w:jc w:val="both"/>
    </w:pPr>
    <w:rPr>
      <w:rFonts w:asciiTheme="minorHAnsi" w:eastAsia="Calibri" w:hAnsiTheme="minorHAnsi"/>
      <w:color w:val="0B1107" w:themeColor="accent6" w:themeShade="1A"/>
      <w:sz w:val="22"/>
      <w:szCs w:val="22"/>
      <w:lang w:eastAsia="en-US"/>
    </w:rPr>
  </w:style>
  <w:style w:type="paragraph" w:styleId="af">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0"/>
    <w:qFormat/>
    <w:rsid w:val="009C05D7"/>
    <w:pPr>
      <w:ind w:left="720"/>
      <w:contextualSpacing/>
    </w:pPr>
  </w:style>
  <w:style w:type="character" w:customStyle="1" w:styleId="af0">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
    <w:uiPriority w:val="34"/>
    <w:qFormat/>
    <w:locked/>
    <w:rsid w:val="009C05D7"/>
    <w:rPr>
      <w:rFonts w:ascii="Times New Roman" w:eastAsia="Times New Roman" w:hAnsi="Times New Roman" w:cs="Times New Roman"/>
      <w:sz w:val="24"/>
      <w:szCs w:val="24"/>
      <w:lang w:eastAsia="ru-RU"/>
    </w:rPr>
  </w:style>
  <w:style w:type="paragraph" w:customStyle="1" w:styleId="ConsPlusNormal">
    <w:name w:val="ConsPlusNormal"/>
    <w:rsid w:val="00EA778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footer"/>
    <w:basedOn w:val="a"/>
    <w:link w:val="af2"/>
    <w:uiPriority w:val="99"/>
    <w:unhideWhenUsed/>
    <w:rsid w:val="00932442"/>
    <w:pPr>
      <w:tabs>
        <w:tab w:val="center" w:pos="4677"/>
        <w:tab w:val="right" w:pos="9355"/>
      </w:tabs>
    </w:pPr>
  </w:style>
  <w:style w:type="character" w:customStyle="1" w:styleId="af2">
    <w:name w:val="Нижний колонтитул Знак"/>
    <w:basedOn w:val="a0"/>
    <w:link w:val="af1"/>
    <w:uiPriority w:val="99"/>
    <w:rsid w:val="00932442"/>
    <w:rPr>
      <w:rFonts w:ascii="Times New Roman" w:eastAsia="Times New Roman" w:hAnsi="Times New Roman" w:cs="Times New Roman"/>
      <w:sz w:val="24"/>
      <w:szCs w:val="24"/>
      <w:lang w:eastAsia="ru-RU"/>
    </w:rPr>
  </w:style>
  <w:style w:type="character" w:styleId="af3">
    <w:name w:val="Hyperlink"/>
    <w:uiPriority w:val="99"/>
    <w:unhideWhenUsed/>
    <w:rsid w:val="00127255"/>
    <w:rPr>
      <w:rFonts w:ascii="Times New Roman" w:hAnsi="Times New Roman" w:cs="Times New Roman" w:hint="default"/>
      <w:color w:val="000080"/>
      <w:u w:val="single"/>
    </w:rPr>
  </w:style>
  <w:style w:type="character" w:customStyle="1" w:styleId="21">
    <w:name w:val="Колонтитул (2)_"/>
    <w:basedOn w:val="a0"/>
    <w:link w:val="22"/>
    <w:rsid w:val="004004DB"/>
    <w:rPr>
      <w:rFonts w:ascii="Times New Roman" w:eastAsia="Times New Roman" w:hAnsi="Times New Roman" w:cs="Times New Roman"/>
      <w:sz w:val="20"/>
      <w:szCs w:val="20"/>
    </w:rPr>
  </w:style>
  <w:style w:type="paragraph" w:customStyle="1" w:styleId="22">
    <w:name w:val="Колонтитул (2)"/>
    <w:basedOn w:val="a"/>
    <w:link w:val="21"/>
    <w:rsid w:val="004004DB"/>
    <w:pPr>
      <w:widowControl w:val="0"/>
    </w:pPr>
    <w:rPr>
      <w:sz w:val="20"/>
      <w:szCs w:val="20"/>
      <w:lang w:eastAsia="en-US"/>
    </w:rPr>
  </w:style>
  <w:style w:type="table" w:styleId="af4">
    <w:name w:val="Table Grid"/>
    <w:basedOn w:val="a1"/>
    <w:uiPriority w:val="39"/>
    <w:rsid w:val="004004DB"/>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Другое_"/>
    <w:basedOn w:val="a0"/>
    <w:link w:val="af6"/>
    <w:rsid w:val="00910AF3"/>
    <w:rPr>
      <w:rFonts w:ascii="Times New Roman" w:eastAsia="Times New Roman" w:hAnsi="Times New Roman" w:cs="Times New Roman"/>
    </w:rPr>
  </w:style>
  <w:style w:type="character" w:customStyle="1" w:styleId="af7">
    <w:name w:val="Подпись к таблице_"/>
    <w:basedOn w:val="a0"/>
    <w:link w:val="af8"/>
    <w:rsid w:val="00910AF3"/>
    <w:rPr>
      <w:rFonts w:ascii="Times New Roman" w:eastAsia="Times New Roman" w:hAnsi="Times New Roman" w:cs="Times New Roman"/>
      <w:b/>
      <w:bCs/>
    </w:rPr>
  </w:style>
  <w:style w:type="character" w:customStyle="1" w:styleId="af9">
    <w:name w:val="Основной текст_"/>
    <w:basedOn w:val="a0"/>
    <w:link w:val="10"/>
    <w:rsid w:val="00910AF3"/>
    <w:rPr>
      <w:rFonts w:ascii="Times New Roman" w:eastAsia="Times New Roman" w:hAnsi="Times New Roman" w:cs="Times New Roman"/>
    </w:rPr>
  </w:style>
  <w:style w:type="character" w:customStyle="1" w:styleId="23">
    <w:name w:val="Основной текст (2)_"/>
    <w:basedOn w:val="a0"/>
    <w:link w:val="24"/>
    <w:rsid w:val="00910AF3"/>
    <w:rPr>
      <w:rFonts w:ascii="Times New Roman" w:eastAsia="Times New Roman" w:hAnsi="Times New Roman" w:cs="Times New Roman"/>
      <w:b/>
      <w:bCs/>
      <w:sz w:val="32"/>
      <w:szCs w:val="32"/>
    </w:rPr>
  </w:style>
  <w:style w:type="character" w:customStyle="1" w:styleId="3">
    <w:name w:val="Основной текст (3)_"/>
    <w:basedOn w:val="a0"/>
    <w:link w:val="30"/>
    <w:rsid w:val="00910AF3"/>
    <w:rPr>
      <w:rFonts w:ascii="Times New Roman" w:eastAsia="Times New Roman" w:hAnsi="Times New Roman" w:cs="Times New Roman"/>
      <w:sz w:val="28"/>
      <w:szCs w:val="28"/>
    </w:rPr>
  </w:style>
  <w:style w:type="character" w:customStyle="1" w:styleId="11">
    <w:name w:val="Заголовок №1_"/>
    <w:basedOn w:val="a0"/>
    <w:link w:val="12"/>
    <w:rsid w:val="00910AF3"/>
    <w:rPr>
      <w:rFonts w:ascii="Times New Roman" w:eastAsia="Times New Roman" w:hAnsi="Times New Roman" w:cs="Times New Roman"/>
      <w:b/>
      <w:bCs/>
    </w:rPr>
  </w:style>
  <w:style w:type="paragraph" w:customStyle="1" w:styleId="af6">
    <w:name w:val="Другое"/>
    <w:basedOn w:val="a"/>
    <w:link w:val="af5"/>
    <w:rsid w:val="00910AF3"/>
    <w:pPr>
      <w:widowControl w:val="0"/>
      <w:spacing w:line="262" w:lineRule="auto"/>
      <w:ind w:firstLine="400"/>
    </w:pPr>
    <w:rPr>
      <w:sz w:val="22"/>
      <w:szCs w:val="22"/>
      <w:lang w:eastAsia="en-US"/>
    </w:rPr>
  </w:style>
  <w:style w:type="paragraph" w:customStyle="1" w:styleId="af8">
    <w:name w:val="Подпись к таблице"/>
    <w:basedOn w:val="a"/>
    <w:link w:val="af7"/>
    <w:rsid w:val="00910AF3"/>
    <w:pPr>
      <w:widowControl w:val="0"/>
    </w:pPr>
    <w:rPr>
      <w:b/>
      <w:bCs/>
      <w:sz w:val="22"/>
      <w:szCs w:val="22"/>
      <w:lang w:eastAsia="en-US"/>
    </w:rPr>
  </w:style>
  <w:style w:type="paragraph" w:customStyle="1" w:styleId="10">
    <w:name w:val="Основной текст1"/>
    <w:basedOn w:val="a"/>
    <w:link w:val="af9"/>
    <w:rsid w:val="00910AF3"/>
    <w:pPr>
      <w:widowControl w:val="0"/>
      <w:spacing w:line="262" w:lineRule="auto"/>
      <w:ind w:firstLine="400"/>
    </w:pPr>
    <w:rPr>
      <w:sz w:val="22"/>
      <w:szCs w:val="22"/>
      <w:lang w:eastAsia="en-US"/>
    </w:rPr>
  </w:style>
  <w:style w:type="paragraph" w:customStyle="1" w:styleId="24">
    <w:name w:val="Основной текст (2)"/>
    <w:basedOn w:val="a"/>
    <w:link w:val="23"/>
    <w:rsid w:val="00910AF3"/>
    <w:pPr>
      <w:widowControl w:val="0"/>
      <w:spacing w:after="6220"/>
      <w:jc w:val="center"/>
    </w:pPr>
    <w:rPr>
      <w:b/>
      <w:bCs/>
      <w:sz w:val="32"/>
      <w:szCs w:val="32"/>
      <w:lang w:eastAsia="en-US"/>
    </w:rPr>
  </w:style>
  <w:style w:type="paragraph" w:customStyle="1" w:styleId="30">
    <w:name w:val="Основной текст (3)"/>
    <w:basedOn w:val="a"/>
    <w:link w:val="3"/>
    <w:rsid w:val="00910AF3"/>
    <w:pPr>
      <w:widowControl w:val="0"/>
      <w:jc w:val="center"/>
    </w:pPr>
    <w:rPr>
      <w:sz w:val="28"/>
      <w:szCs w:val="28"/>
      <w:lang w:eastAsia="en-US"/>
    </w:rPr>
  </w:style>
  <w:style w:type="paragraph" w:customStyle="1" w:styleId="12">
    <w:name w:val="Заголовок №1"/>
    <w:basedOn w:val="a"/>
    <w:link w:val="11"/>
    <w:rsid w:val="00910AF3"/>
    <w:pPr>
      <w:widowControl w:val="0"/>
      <w:spacing w:after="240"/>
      <w:ind w:firstLine="700"/>
      <w:outlineLvl w:val="0"/>
    </w:pPr>
    <w:rPr>
      <w:b/>
      <w:bCs/>
      <w:sz w:val="22"/>
      <w:szCs w:val="22"/>
      <w:lang w:eastAsia="en-US"/>
    </w:rPr>
  </w:style>
  <w:style w:type="paragraph" w:styleId="afa">
    <w:name w:val="Plain Text"/>
    <w:basedOn w:val="a"/>
    <w:link w:val="afb"/>
    <w:uiPriority w:val="99"/>
    <w:unhideWhenUsed/>
    <w:rsid w:val="00910AF3"/>
    <w:rPr>
      <w:rFonts w:ascii="Calibri" w:eastAsiaTheme="minorHAnsi" w:hAnsi="Calibri" w:cstheme="minorBidi"/>
      <w:sz w:val="22"/>
      <w:szCs w:val="21"/>
      <w:lang w:eastAsia="en-US"/>
    </w:rPr>
  </w:style>
  <w:style w:type="character" w:customStyle="1" w:styleId="afb">
    <w:name w:val="Текст Знак"/>
    <w:basedOn w:val="a0"/>
    <w:link w:val="afa"/>
    <w:uiPriority w:val="99"/>
    <w:rsid w:val="00910AF3"/>
    <w:rPr>
      <w:rFonts w:ascii="Calibri" w:hAnsi="Calibri"/>
      <w:szCs w:val="21"/>
    </w:rPr>
  </w:style>
  <w:style w:type="paragraph" w:styleId="afc">
    <w:name w:val="No Spacing"/>
    <w:qFormat/>
    <w:rsid w:val="00A30B2C"/>
    <w:pPr>
      <w:suppressAutoHyphens/>
      <w:spacing w:after="0" w:line="240" w:lineRule="auto"/>
    </w:pPr>
    <w:rPr>
      <w:rFonts w:ascii="Times New Roman" w:eastAsia="Times New Roman" w:hAnsi="Times New Roman" w:cs="Times New Roman"/>
      <w:sz w:val="24"/>
      <w:szCs w:val="24"/>
      <w:lang w:eastAsia="zh-CN"/>
    </w:rPr>
  </w:style>
  <w:style w:type="paragraph" w:customStyle="1" w:styleId="Standard">
    <w:name w:val="Standard"/>
    <w:rsid w:val="00A30B2C"/>
    <w:pPr>
      <w:widowControl w:val="0"/>
      <w:suppressAutoHyphens/>
      <w:spacing w:after="0" w:line="240" w:lineRule="auto"/>
      <w:textAlignment w:val="baseline"/>
    </w:pPr>
    <w:rPr>
      <w:rFonts w:ascii="Times New Roman" w:eastAsia="Andale Sans UI" w:hAnsi="Times New Roman" w:cs="Tahoma"/>
      <w:kern w:val="2"/>
      <w:sz w:val="24"/>
      <w:szCs w:val="24"/>
      <w:lang w:val="de-DE" w:eastAsia="ja-JP" w:bidi="fa-IR"/>
    </w:rPr>
  </w:style>
  <w:style w:type="paragraph" w:customStyle="1" w:styleId="1">
    <w:name w:val="_Нумерованный 1"/>
    <w:basedOn w:val="a"/>
    <w:link w:val="110"/>
    <w:qFormat/>
    <w:rsid w:val="00A30B2C"/>
    <w:pPr>
      <w:widowControl w:val="0"/>
      <w:numPr>
        <w:numId w:val="5"/>
      </w:numPr>
      <w:suppressAutoHyphens/>
      <w:spacing w:before="240" w:after="120" w:line="360" w:lineRule="atLeast"/>
      <w:jc w:val="both"/>
      <w:textAlignment w:val="baseline"/>
    </w:pPr>
    <w:rPr>
      <w:b/>
      <w:lang w:val="x-none" w:eastAsia="zh-CN"/>
    </w:rPr>
  </w:style>
  <w:style w:type="paragraph" w:customStyle="1" w:styleId="13">
    <w:name w:val="Текст1"/>
    <w:basedOn w:val="a"/>
    <w:rsid w:val="00A30B2C"/>
    <w:pPr>
      <w:suppressAutoHyphens/>
    </w:pPr>
    <w:rPr>
      <w:rFonts w:ascii="Calibri" w:eastAsia="Calibri" w:hAnsi="Calibri"/>
      <w:sz w:val="22"/>
      <w:szCs w:val="21"/>
      <w:lang w:eastAsia="zh-CN"/>
    </w:rPr>
  </w:style>
  <w:style w:type="paragraph" w:customStyle="1" w:styleId="ConsPlusCell">
    <w:name w:val="ConsPlusCell"/>
    <w:rsid w:val="00A30B2C"/>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character" w:customStyle="1" w:styleId="FontStyle15">
    <w:name w:val="Font Style15"/>
    <w:uiPriority w:val="99"/>
    <w:rsid w:val="00854E81"/>
    <w:rPr>
      <w:rFonts w:ascii="Times New Roman" w:hAnsi="Times New Roman" w:cs="Times New Roman"/>
      <w:b/>
      <w:bCs/>
      <w:sz w:val="16"/>
      <w:szCs w:val="16"/>
    </w:rPr>
  </w:style>
  <w:style w:type="character" w:customStyle="1" w:styleId="110">
    <w:name w:val="_Нумерованный 1 Знак1"/>
    <w:link w:val="1"/>
    <w:rsid w:val="00854E81"/>
    <w:rPr>
      <w:rFonts w:ascii="Times New Roman" w:eastAsia="Times New Roman" w:hAnsi="Times New Roman" w:cs="Times New Roman"/>
      <w:b/>
      <w:sz w:val="24"/>
      <w:szCs w:val="24"/>
      <w:lang w:val="x-none" w:eastAsia="zh-CN"/>
    </w:rPr>
  </w:style>
  <w:style w:type="paragraph" w:customStyle="1" w:styleId="25">
    <w:name w:val="_Нумерованный 2"/>
    <w:basedOn w:val="1"/>
    <w:qFormat/>
    <w:rsid w:val="00854E81"/>
    <w:pPr>
      <w:numPr>
        <w:numId w:val="0"/>
      </w:numPr>
      <w:tabs>
        <w:tab w:val="num" w:pos="360"/>
        <w:tab w:val="num" w:pos="709"/>
      </w:tabs>
      <w:suppressAutoHyphens w:val="0"/>
      <w:autoSpaceDN w:val="0"/>
      <w:adjustRightInd w:val="0"/>
      <w:spacing w:before="120" w:line="288" w:lineRule="auto"/>
      <w:ind w:left="709" w:hanging="709"/>
    </w:pPr>
    <w:rPr>
      <w:b w:val="0"/>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77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compliance-R00@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68994-6264-4BC8-AFCF-16A3B3C57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18</Pages>
  <Words>9251</Words>
  <Characters>52733</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Богачев Павел Владимирович</dc:creator>
  <cp:keywords/>
  <dc:description/>
  <cp:lastModifiedBy>Гужова Ольга Сергеевна</cp:lastModifiedBy>
  <cp:revision>22</cp:revision>
  <dcterms:created xsi:type="dcterms:W3CDTF">2026-09-09T10:31:00Z</dcterms:created>
  <dcterms:modified xsi:type="dcterms:W3CDTF">2026-10-02T07:17:00Z</dcterms:modified>
</cp:coreProperties>
</file>