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77777777" w:rsidR="007F0B7C" w:rsidRPr="00C33657" w:rsidRDefault="007F0B7C" w:rsidP="007F0B7C">
      <w:pPr>
        <w:jc w:val="right"/>
      </w:pPr>
      <w:r>
        <w:t>Приложение №2</w:t>
      </w:r>
      <w:r w:rsidRPr="00C33657">
        <w:t xml:space="preserve"> к </w:t>
      </w:r>
      <w:r>
        <w:t>документации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165581F" w:rsidR="005A7E69"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77F7D662" w:rsidR="0079240D" w:rsidRPr="00C33657" w:rsidRDefault="007F0B7C" w:rsidP="00011AB4">
      <w:pPr>
        <w:jc w:val="center"/>
        <w:rPr>
          <w:b/>
        </w:rPr>
      </w:pPr>
      <w:r>
        <w:rPr>
          <w:b/>
        </w:rPr>
        <w:t>н</w:t>
      </w:r>
      <w:r w:rsidR="00AB7DBA">
        <w:rPr>
          <w:b/>
        </w:rPr>
        <w:t xml:space="preserve">а </w:t>
      </w:r>
      <w:r w:rsidR="00294B76" w:rsidRPr="00294B76">
        <w:rPr>
          <w:b/>
        </w:rPr>
        <w:t>Строительство сети доступа для подключения клиентов сегментов B2C/B2B/B2O/B2G1/2 в Северо-Западном федеральном округе для нужд МРФ «Северо-Запад» ПАО «Ростелеком» (г. Санкт-Петербург и Ленинградская область)</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731791B9" w:rsidR="00621E9E" w:rsidRPr="00C33657" w:rsidRDefault="00FE6258" w:rsidP="00621E9E">
      <w:pPr>
        <w:jc w:val="center"/>
      </w:pPr>
      <w:r w:rsidRPr="00FE6258">
        <w:t xml:space="preserve">г. </w:t>
      </w:r>
      <w:r w:rsidR="00294B76">
        <w:t>Санкт-Петербург</w:t>
      </w:r>
      <w:r w:rsidR="00621E9E" w:rsidRPr="00C33657">
        <w:br w:type="page"/>
      </w:r>
    </w:p>
    <w:p w14:paraId="12F9053A" w14:textId="77777777" w:rsidR="00D179F1" w:rsidRPr="00C33657" w:rsidRDefault="00062B44"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51436A">
      <w:pPr>
        <w:suppressAutoHyphens/>
        <w:ind w:firstLine="567"/>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A27853">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1B38DFA9"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294B76">
        <w:rPr>
          <w:b/>
          <w:sz w:val="24"/>
          <w:szCs w:val="24"/>
        </w:rPr>
        <w:t>г. Санкт-Петербурга и Ленинградской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22D1D78"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DE1D0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196CA8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62291">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62291">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533308E8"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62291">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542420D9" w:rsidR="00512C08" w:rsidRPr="00C33657" w:rsidRDefault="00512C08" w:rsidP="00512C08">
      <w:pPr>
        <w:pStyle w:val="a9"/>
        <w:ind w:firstLine="567"/>
      </w:pPr>
      <w:r w:rsidRPr="00C33657">
        <w:t xml:space="preserve">Заказчик в течение </w:t>
      </w:r>
      <w:r w:rsidR="00C62291">
        <w:t>10</w:t>
      </w:r>
      <w:r w:rsidRPr="00C33657">
        <w:t xml:space="preserve"> (</w:t>
      </w:r>
      <w:r w:rsidR="00C62291">
        <w:t>деся</w:t>
      </w:r>
      <w:r w:rsidRPr="00C33657">
        <w:t xml:space="preserve">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4FE52BD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C62291">
        <w:rPr>
          <w:bCs/>
          <w:iCs/>
        </w:rPr>
        <w:t>10 </w:t>
      </w:r>
      <w:r w:rsidRPr="00C33657">
        <w:rPr>
          <w:bCs/>
          <w:iCs/>
        </w:rPr>
        <w:t>(</w:t>
      </w:r>
      <w:r w:rsidR="00C62291">
        <w:rPr>
          <w:bCs/>
          <w:iCs/>
        </w:rPr>
        <w:t>деся</w:t>
      </w:r>
      <w:r w:rsidRPr="00C33657">
        <w:rPr>
          <w:bCs/>
          <w:iCs/>
        </w:rPr>
        <w:t xml:space="preserve">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61865041" w:rsidR="00CD71A5" w:rsidRPr="00C33657" w:rsidRDefault="005B2F21" w:rsidP="005228C0">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61B6686B" w14:textId="0E1F6EF5" w:rsidR="00CD71A5" w:rsidRPr="00C33657" w:rsidRDefault="005B2F21" w:rsidP="005228C0">
      <w:pPr>
        <w:ind w:firstLine="709"/>
        <w:jc w:val="both"/>
      </w:pPr>
      <w:r>
        <w:t>Должность</w:t>
      </w:r>
    </w:p>
    <w:p w14:paraId="2DD0C337" w14:textId="389FE466" w:rsidR="00CD71A5" w:rsidRDefault="005B2F21" w:rsidP="005228C0">
      <w:pPr>
        <w:ind w:firstLine="709"/>
        <w:jc w:val="both"/>
      </w:pPr>
      <w:r>
        <w:t xml:space="preserve">Тел.: </w:t>
      </w:r>
    </w:p>
    <w:p w14:paraId="6909E043" w14:textId="093DC547" w:rsidR="005B2F21" w:rsidRPr="00C33657" w:rsidRDefault="005B2F21" w:rsidP="005228C0">
      <w:pPr>
        <w:ind w:firstLine="709"/>
        <w:jc w:val="both"/>
      </w:pPr>
      <w:r>
        <w:t xml:space="preserve">Эл. почта: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4E47C057" w14:textId="77777777" w:rsidR="00294B76" w:rsidRPr="000955CB" w:rsidRDefault="00294B76" w:rsidP="00294B76">
      <w:pPr>
        <w:pStyle w:val="aff9"/>
        <w:ind w:hanging="11"/>
        <w:rPr>
          <w:rFonts w:eastAsia="Calibri"/>
        </w:rPr>
      </w:pPr>
      <w:r w:rsidRPr="000955CB">
        <w:rPr>
          <w:rFonts w:eastAsia="Calibri"/>
        </w:rPr>
        <w:t>Волкович Евгения Викторовна</w:t>
      </w:r>
    </w:p>
    <w:p w14:paraId="31AA9C8D" w14:textId="77777777" w:rsidR="00294B76" w:rsidRPr="000955CB" w:rsidRDefault="00294B76" w:rsidP="00294B76">
      <w:pPr>
        <w:pStyle w:val="aff9"/>
        <w:ind w:hanging="11"/>
        <w:rPr>
          <w:rFonts w:eastAsia="Calibri"/>
        </w:rPr>
      </w:pPr>
      <w:r w:rsidRPr="000955CB">
        <w:rPr>
          <w:rFonts w:eastAsia="Calibri"/>
        </w:rPr>
        <w:t>Начальник отдела реализации проектов технической инфраструктуры</w:t>
      </w:r>
    </w:p>
    <w:p w14:paraId="7944A9FB" w14:textId="77777777" w:rsidR="00294B76" w:rsidRPr="000955CB" w:rsidRDefault="00294B76" w:rsidP="00294B76">
      <w:pPr>
        <w:pStyle w:val="aff9"/>
        <w:ind w:hanging="11"/>
        <w:rPr>
          <w:rFonts w:eastAsia="Calibri"/>
        </w:rPr>
      </w:pPr>
      <w:r w:rsidRPr="000955CB">
        <w:rPr>
          <w:rFonts w:eastAsia="Calibri"/>
        </w:rPr>
        <w:t>Тел.: 8 (812) 604-08-66</w:t>
      </w:r>
    </w:p>
    <w:p w14:paraId="64FD8286" w14:textId="5A39FD70" w:rsidR="00FE6258" w:rsidRDefault="00294B76" w:rsidP="00294B76">
      <w:pPr>
        <w:ind w:firstLine="709"/>
        <w:jc w:val="both"/>
        <w:rPr>
          <w:rStyle w:val="affd"/>
          <w:rFonts w:eastAsia="Calibri"/>
        </w:rPr>
      </w:pPr>
      <w:r w:rsidRPr="000955CB">
        <w:rPr>
          <w:rFonts w:eastAsia="Calibri"/>
        </w:rPr>
        <w:t>Эл.</w:t>
      </w:r>
      <w:r>
        <w:rPr>
          <w:rFonts w:eastAsia="Calibri"/>
        </w:rPr>
        <w:t xml:space="preserve"> </w:t>
      </w:r>
      <w:r w:rsidRPr="000955CB">
        <w:rPr>
          <w:rFonts w:eastAsia="Calibri"/>
        </w:rPr>
        <w:t xml:space="preserve">почта: </w:t>
      </w:r>
      <w:hyperlink r:id="rId9" w:history="1">
        <w:r w:rsidRPr="000955CB">
          <w:rPr>
            <w:rStyle w:val="affd"/>
            <w:rFonts w:eastAsia="Calibri"/>
          </w:rPr>
          <w:t>Evgeniya.Volkovich@nw.rt.ru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26F358FF"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294B76" w:rsidRPr="00294B76">
        <w:rPr>
          <w:b/>
        </w:rPr>
        <w:t>г. Санкт-Петербурга и Ленинградской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40622DFC" w14:textId="77777777" w:rsidR="005B2F21" w:rsidRPr="00C33657" w:rsidRDefault="005B2F21" w:rsidP="005B2F21">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118AFD22" w14:textId="77777777" w:rsidR="005B2F21" w:rsidRPr="00C33657" w:rsidRDefault="005B2F21" w:rsidP="005B2F21">
      <w:pPr>
        <w:ind w:firstLine="709"/>
        <w:jc w:val="both"/>
      </w:pPr>
      <w:r>
        <w:t>Должность</w:t>
      </w:r>
    </w:p>
    <w:p w14:paraId="1C1DBA00" w14:textId="77777777" w:rsidR="005B2F21" w:rsidRDefault="005B2F21" w:rsidP="005B2F21">
      <w:pPr>
        <w:ind w:firstLine="709"/>
        <w:jc w:val="both"/>
      </w:pPr>
      <w:r>
        <w:t xml:space="preserve">Тел.: </w:t>
      </w:r>
    </w:p>
    <w:p w14:paraId="06690CF2" w14:textId="3B7551C4" w:rsidR="009469DD" w:rsidRPr="00C33657" w:rsidRDefault="005B2F21" w:rsidP="005B2F21">
      <w:pPr>
        <w:pStyle w:val="aff9"/>
        <w:ind w:left="0" w:firstLine="709"/>
        <w:contextualSpacing w:val="0"/>
        <w:jc w:val="both"/>
        <w:rPr>
          <w:rFonts w:eastAsia="Calibri"/>
        </w:rPr>
      </w:pPr>
      <w:r>
        <w:t>Эл.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1CA3F647" w14:textId="77777777" w:rsidR="00294B76" w:rsidRPr="000955CB" w:rsidRDefault="00294B76" w:rsidP="00294B76">
      <w:pPr>
        <w:pStyle w:val="aff9"/>
        <w:ind w:hanging="11"/>
        <w:rPr>
          <w:rFonts w:eastAsia="Calibri"/>
        </w:rPr>
      </w:pPr>
      <w:r w:rsidRPr="000955CB">
        <w:rPr>
          <w:rFonts w:eastAsia="Calibri"/>
        </w:rPr>
        <w:t>Волкович Евгения Викторовна</w:t>
      </w:r>
    </w:p>
    <w:p w14:paraId="592BB797" w14:textId="77777777" w:rsidR="00294B76" w:rsidRPr="000955CB" w:rsidRDefault="00294B76" w:rsidP="00294B76">
      <w:pPr>
        <w:pStyle w:val="aff9"/>
        <w:ind w:hanging="11"/>
        <w:rPr>
          <w:rFonts w:eastAsia="Calibri"/>
        </w:rPr>
      </w:pPr>
      <w:r w:rsidRPr="000955CB">
        <w:rPr>
          <w:rFonts w:eastAsia="Calibri"/>
        </w:rPr>
        <w:t>Начальник отдела реализации проектов технической инфраструктуры</w:t>
      </w:r>
    </w:p>
    <w:p w14:paraId="7D2F05BA" w14:textId="77777777" w:rsidR="00294B76" w:rsidRPr="000955CB" w:rsidRDefault="00294B76" w:rsidP="00294B76">
      <w:pPr>
        <w:pStyle w:val="aff9"/>
        <w:ind w:hanging="11"/>
        <w:rPr>
          <w:rFonts w:eastAsia="Calibri"/>
        </w:rPr>
      </w:pPr>
      <w:r w:rsidRPr="000955CB">
        <w:rPr>
          <w:rFonts w:eastAsia="Calibri"/>
        </w:rPr>
        <w:t>Тел.: 8 (812) 604-08-66</w:t>
      </w:r>
    </w:p>
    <w:p w14:paraId="34A87EF3" w14:textId="0FFBA3AA" w:rsidR="005607E6" w:rsidRDefault="00294B76" w:rsidP="00294B76">
      <w:pPr>
        <w:pStyle w:val="aff9"/>
        <w:ind w:left="0" w:firstLine="709"/>
        <w:contextualSpacing w:val="0"/>
        <w:rPr>
          <w:rStyle w:val="affd"/>
          <w:rFonts w:eastAsia="Calibri"/>
        </w:rPr>
      </w:pPr>
      <w:r w:rsidRPr="000955CB">
        <w:rPr>
          <w:rFonts w:eastAsia="Calibri"/>
        </w:rPr>
        <w:t>Эл.</w:t>
      </w:r>
      <w:r>
        <w:rPr>
          <w:rFonts w:eastAsia="Calibri"/>
        </w:rPr>
        <w:t xml:space="preserve"> </w:t>
      </w:r>
      <w:r w:rsidRPr="000955CB">
        <w:rPr>
          <w:rFonts w:eastAsia="Calibri"/>
        </w:rPr>
        <w:t xml:space="preserve">почта: </w:t>
      </w:r>
      <w:hyperlink r:id="rId10" w:history="1">
        <w:r w:rsidRPr="000955CB">
          <w:rPr>
            <w:rStyle w:val="affd"/>
            <w:rFonts w:eastAsia="Calibri"/>
          </w:rPr>
          <w:t>Evgeniya.Volkovich@nw.rt.ru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7D1984C8"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CF5145">
        <w:rPr>
          <w:b/>
        </w:rPr>
        <w:t>1</w:t>
      </w:r>
      <w:r w:rsidRPr="00C33657">
        <w:rPr>
          <w:b/>
        </w:rPr>
        <w:t>% (</w:t>
      </w:r>
      <w:r w:rsidR="00CF5145">
        <w:rPr>
          <w:b/>
        </w:rPr>
        <w:t>одного</w:t>
      </w:r>
      <w:r w:rsidR="00FC7C05" w:rsidRPr="00C33657">
        <w:rPr>
          <w:b/>
        </w:rPr>
        <w:t xml:space="preserve"> процент</w:t>
      </w:r>
      <w:r w:rsidR="00CF5145">
        <w:rPr>
          <w:b/>
        </w:rPr>
        <w:t>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0962B9E7" w14:textId="77777777" w:rsidR="005B2F21" w:rsidRPr="00FF0F35" w:rsidRDefault="005B2F21" w:rsidP="005B2F21">
      <w:pPr>
        <w:ind w:firstLine="567"/>
        <w:mirrorIndents/>
        <w:jc w:val="both"/>
      </w:pPr>
      <w:r w:rsidRPr="00FF0F35">
        <w:t>Полное наименование: Публичное акционерное общество «Ростелеком»</w:t>
      </w:r>
    </w:p>
    <w:p w14:paraId="2B827696" w14:textId="77777777" w:rsidR="005B2F21" w:rsidRPr="00FF0F35" w:rsidRDefault="005B2F21" w:rsidP="005B2F21">
      <w:pPr>
        <w:ind w:firstLine="567"/>
        <w:mirrorIndents/>
        <w:jc w:val="both"/>
      </w:pPr>
      <w:r w:rsidRPr="00FF0F35">
        <w:t>Сокращенное наименование: ПАО «Ростелеком»</w:t>
      </w:r>
    </w:p>
    <w:p w14:paraId="50DB6306" w14:textId="77777777" w:rsidR="00294B76" w:rsidRPr="00B72F1C" w:rsidRDefault="00294B76" w:rsidP="00294B76">
      <w:pPr>
        <w:ind w:firstLine="567"/>
        <w:mirrorIndents/>
        <w:jc w:val="both"/>
      </w:pPr>
      <w:r w:rsidRPr="00B72F1C">
        <w:t xml:space="preserve">Почтовый адрес: Российская Федерация, 191167, город Санкт-Петербург, </w:t>
      </w:r>
      <w:proofErr w:type="spellStart"/>
      <w:r w:rsidRPr="00B72F1C">
        <w:t>вн</w:t>
      </w:r>
      <w:proofErr w:type="spellEnd"/>
      <w:r w:rsidRPr="00B72F1C">
        <w:t xml:space="preserve">. тер. г. муниципальный округ </w:t>
      </w:r>
      <w:proofErr w:type="spellStart"/>
      <w:r w:rsidRPr="00B72F1C">
        <w:t>Смольнинское</w:t>
      </w:r>
      <w:proofErr w:type="spellEnd"/>
      <w:r w:rsidRPr="00B72F1C">
        <w:t xml:space="preserve">, </w:t>
      </w:r>
      <w:proofErr w:type="spellStart"/>
      <w:r w:rsidRPr="00B72F1C">
        <w:t>Синопская</w:t>
      </w:r>
      <w:proofErr w:type="spellEnd"/>
      <w:r w:rsidRPr="00B72F1C">
        <w:t xml:space="preserve"> набережная, дом 14, литера А</w:t>
      </w:r>
    </w:p>
    <w:p w14:paraId="0B72B6DF" w14:textId="77777777" w:rsidR="00294B76" w:rsidRPr="00B72F1C" w:rsidRDefault="00294B76" w:rsidP="00294B76">
      <w:pPr>
        <w:ind w:firstLine="567"/>
        <w:mirrorIndents/>
        <w:jc w:val="both"/>
      </w:pPr>
      <w:r w:rsidRPr="00B72F1C">
        <w:t>ИНН: 7707049388</w:t>
      </w:r>
    </w:p>
    <w:p w14:paraId="4ADE4CBF" w14:textId="77777777" w:rsidR="00294B76" w:rsidRPr="00B72F1C" w:rsidRDefault="00294B76" w:rsidP="00294B76">
      <w:pPr>
        <w:ind w:firstLine="567"/>
        <w:mirrorIndents/>
        <w:jc w:val="both"/>
      </w:pPr>
      <w:r w:rsidRPr="00B72F1C">
        <w:t>КПП: 784243002</w:t>
      </w:r>
    </w:p>
    <w:p w14:paraId="4D331D05" w14:textId="77777777" w:rsidR="00294B76" w:rsidRPr="00B72F1C" w:rsidRDefault="00294B76" w:rsidP="00294B76">
      <w:pPr>
        <w:ind w:firstLine="567"/>
        <w:mirrorIndents/>
        <w:jc w:val="both"/>
      </w:pPr>
      <w:r w:rsidRPr="00B72F1C">
        <w:t>ОГРН: 1027700198767</w:t>
      </w:r>
    </w:p>
    <w:p w14:paraId="3CED164B" w14:textId="77777777" w:rsidR="00294B76" w:rsidRPr="00B72F1C" w:rsidRDefault="00294B76" w:rsidP="00294B76">
      <w:pPr>
        <w:ind w:firstLine="567"/>
        <w:mirrorIndents/>
        <w:jc w:val="both"/>
      </w:pPr>
      <w:r w:rsidRPr="00B72F1C">
        <w:t>Наименование Банка: БАНК ВТБ (ПАО)</w:t>
      </w:r>
    </w:p>
    <w:p w14:paraId="6E7D0E0A" w14:textId="77777777" w:rsidR="00294B76" w:rsidRPr="00B72F1C" w:rsidRDefault="00294B76" w:rsidP="00294B76">
      <w:pPr>
        <w:ind w:firstLine="567"/>
        <w:mirrorIndents/>
        <w:jc w:val="both"/>
      </w:pPr>
      <w:r w:rsidRPr="00B72F1C">
        <w:t>БИК: 044525187</w:t>
      </w:r>
    </w:p>
    <w:p w14:paraId="4E908AD2" w14:textId="77777777" w:rsidR="00294B76" w:rsidRPr="00B72F1C" w:rsidRDefault="00294B76" w:rsidP="00294B76">
      <w:pPr>
        <w:ind w:firstLine="567"/>
        <w:mirrorIndents/>
        <w:jc w:val="both"/>
      </w:pPr>
      <w:r w:rsidRPr="00B72F1C">
        <w:t>Расчетный счет: 40702810200030005343</w:t>
      </w:r>
    </w:p>
    <w:p w14:paraId="0DA07615" w14:textId="1A2A776D" w:rsidR="00FE6258" w:rsidRDefault="00294B76" w:rsidP="00294B76">
      <w:pPr>
        <w:ind w:firstLine="567"/>
        <w:mirrorIndents/>
        <w:jc w:val="both"/>
      </w:pPr>
      <w:r w:rsidRPr="00B72F1C">
        <w:t>Корреспондентский счет: 30101810700000000187</w:t>
      </w:r>
    </w:p>
    <w:p w14:paraId="0D7A65BA" w14:textId="11288AA3" w:rsidR="00C31F64" w:rsidRDefault="00C31F64" w:rsidP="00C31F64">
      <w:pPr>
        <w:ind w:firstLine="567"/>
        <w:mirrorIndents/>
        <w:jc w:val="both"/>
      </w:pPr>
      <w:r w:rsidRPr="00F736A6">
        <w:t xml:space="preserve">Назначение платежа: Обеспечение исполнения Договора </w:t>
      </w:r>
      <w:r>
        <w:t>по закупке № _____</w:t>
      </w:r>
      <w:r w:rsidR="00B05C32">
        <w:t xml:space="preserve"> (НДС не облагается)</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300D40E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DE1D0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34F315D0"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DE1D0C" w:rsidRPr="00DE1D0C">
          <w:rPr>
            <w:rStyle w:val="affd"/>
          </w:rPr>
          <w:t>https://smart.zakupki.rostelecom.ru/</w:t>
        </w:r>
      </w:hyperlink>
      <w:r w:rsidRPr="00C33657">
        <w:t xml:space="preserve">, далее – электронная площадка </w:t>
      </w:r>
      <w:r w:rsidR="00DE1D0C">
        <w:t>Умные закупки</w:t>
      </w:r>
      <w:r w:rsidRPr="00C33657">
        <w:t>). В этом случае применяется порядок согласования и подписания (заключения)</w:t>
      </w:r>
      <w:r w:rsidR="00DE1D0C">
        <w:t xml:space="preserve"> Заказа, определенный в </w:t>
      </w:r>
      <w:proofErr w:type="spellStart"/>
      <w:r w:rsidR="00DE1D0C">
        <w:t>пп</w:t>
      </w:r>
      <w:proofErr w:type="spellEnd"/>
      <w:r w:rsidR="00DE1D0C">
        <w:t>. 9.14</w:t>
      </w:r>
      <w:r w:rsidRPr="00C33657">
        <w:t>.1</w:t>
      </w:r>
      <w:r w:rsidR="006A3146" w:rsidRPr="00C33657">
        <w:t>.</w:t>
      </w:r>
      <w:r w:rsidR="001F2417">
        <w:t xml:space="preserve"> </w:t>
      </w:r>
      <w:r w:rsidRPr="00C33657">
        <w:t>-</w:t>
      </w:r>
      <w:r w:rsidR="001F2417">
        <w:t xml:space="preserve"> </w:t>
      </w:r>
      <w:r w:rsidR="00DE1D0C">
        <w:t>9.14</w:t>
      </w:r>
      <w:r w:rsidRPr="00C33657">
        <w:t>.7</w:t>
      </w:r>
      <w:r w:rsidR="006A3146" w:rsidRPr="00C33657">
        <w:t>.</w:t>
      </w:r>
      <w:r w:rsidRPr="00C33657">
        <w:t xml:space="preserve"> Договора.</w:t>
      </w:r>
    </w:p>
    <w:p w14:paraId="78EF61DA" w14:textId="54FCD5EC" w:rsidR="00550406" w:rsidRPr="00C33657" w:rsidRDefault="00550406" w:rsidP="00DE1D0C">
      <w:pPr>
        <w:pStyle w:val="af8"/>
        <w:numPr>
          <w:ilvl w:val="2"/>
          <w:numId w:val="12"/>
        </w:numPr>
        <w:jc w:val="both"/>
        <w:rPr>
          <w:rFonts w:ascii="Times New Roman" w:hAnsi="Times New Roman"/>
          <w:sz w:val="24"/>
          <w:szCs w:val="24"/>
        </w:rPr>
      </w:pPr>
      <w:r w:rsidRPr="00C33657">
        <w:rPr>
          <w:rFonts w:ascii="Times New Roman" w:hAnsi="Times New Roman"/>
          <w:sz w:val="24"/>
          <w:szCs w:val="24"/>
        </w:rPr>
        <w:lastRenderedPageBreak/>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DE1D0C" w:rsidRPr="00DE1D0C">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7EAAC1AA" w:rsidR="00550406" w:rsidRPr="00C33657" w:rsidRDefault="00550406" w:rsidP="00DE1D0C">
      <w:pPr>
        <w:pStyle w:val="af8"/>
        <w:numPr>
          <w:ilvl w:val="2"/>
          <w:numId w:val="12"/>
        </w:numPr>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DE1D0C" w:rsidRPr="00DE1D0C">
        <w:rPr>
          <w:rFonts w:ascii="Times New Roman" w:hAnsi="Times New Roman"/>
          <w:sz w:val="24"/>
          <w:szCs w:val="24"/>
        </w:rPr>
        <w:t>Умные закупки</w:t>
      </w:r>
      <w:r w:rsidRPr="00C33657">
        <w:rPr>
          <w:rFonts w:ascii="Times New Roman" w:hAnsi="Times New Roman"/>
          <w:sz w:val="24"/>
          <w:szCs w:val="24"/>
        </w:rPr>
        <w:t>.</w:t>
      </w:r>
    </w:p>
    <w:p w14:paraId="50B95663" w14:textId="5F27C54E" w:rsidR="0059461A" w:rsidRPr="00C33657" w:rsidRDefault="0059461A" w:rsidP="00DE1D0C">
      <w:pPr>
        <w:pStyle w:val="af8"/>
        <w:numPr>
          <w:ilvl w:val="2"/>
          <w:numId w:val="12"/>
        </w:numPr>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DE1D0C" w:rsidRPr="00DE1D0C">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04A5E9BA"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DE1D0C">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DE1D0C" w:rsidRPr="00DE1D0C">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7F3EA66F" w:rsidR="00550406" w:rsidRPr="00C33657" w:rsidRDefault="00550406" w:rsidP="00DE1D0C">
      <w:pPr>
        <w:pStyle w:val="af8"/>
        <w:numPr>
          <w:ilvl w:val="2"/>
          <w:numId w:val="12"/>
        </w:numPr>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DE1D0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DE1D0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DE1D0C" w:rsidRPr="00DE1D0C">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64B96993" w:rsidR="00550406" w:rsidRPr="00C33657" w:rsidRDefault="00550406" w:rsidP="00DE1D0C">
      <w:pPr>
        <w:pStyle w:val="af8"/>
        <w:numPr>
          <w:ilvl w:val="2"/>
          <w:numId w:val="12"/>
        </w:numPr>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DE1D0C" w:rsidRPr="00DE1D0C">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DE1D0C" w:rsidRPr="00DE1D0C">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lastRenderedPageBreak/>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lastRenderedPageBreak/>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FC0BB2" w:rsidRPr="00C33657" w14:paraId="4ED3B5E4" w14:textId="77777777" w:rsidTr="00540E7F">
        <w:tc>
          <w:tcPr>
            <w:tcW w:w="4813" w:type="dxa"/>
          </w:tcPr>
          <w:bookmarkEnd w:id="20"/>
          <w:p w14:paraId="283E18E3" w14:textId="77777777" w:rsidR="00FC0BB2" w:rsidRPr="00C33657" w:rsidRDefault="00FC0BB2" w:rsidP="00FC0BB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14D7E06" w:rsidR="00FC0BB2" w:rsidRPr="00C33657" w:rsidRDefault="00FC0BB2" w:rsidP="00FC0BB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FC0BB2" w:rsidRPr="00C33657" w:rsidRDefault="00FC0BB2" w:rsidP="00FC0BB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FC0BB2" w:rsidRPr="00C33657" w:rsidRDefault="00FC0BB2" w:rsidP="00FC0BB2">
            <w:pPr>
              <w:pStyle w:val="af8"/>
              <w:jc w:val="both"/>
              <w:rPr>
                <w:rFonts w:ascii="Times New Roman" w:hAnsi="Times New Roman"/>
                <w:b/>
                <w:sz w:val="24"/>
                <w:szCs w:val="24"/>
              </w:rPr>
            </w:pPr>
          </w:p>
        </w:tc>
      </w:tr>
      <w:tr w:rsidR="00294B76" w:rsidRPr="00C33657" w14:paraId="51269DB3" w14:textId="77777777" w:rsidTr="00FE6258">
        <w:trPr>
          <w:trHeight w:val="558"/>
        </w:trPr>
        <w:tc>
          <w:tcPr>
            <w:tcW w:w="4813" w:type="dxa"/>
          </w:tcPr>
          <w:p w14:paraId="0E1AC94C" w14:textId="77777777" w:rsidR="00294B76" w:rsidRPr="00C33657" w:rsidRDefault="00294B76" w:rsidP="00294B76">
            <w:pPr>
              <w:contextualSpacing/>
              <w:jc w:val="both"/>
              <w:rPr>
                <w:bCs/>
              </w:rPr>
            </w:pPr>
            <w:r w:rsidRPr="00C33657">
              <w:rPr>
                <w:bCs/>
              </w:rPr>
              <w:t xml:space="preserve">ИНН / КПП </w:t>
            </w:r>
            <w:r w:rsidRPr="00C33657">
              <w:rPr>
                <w:color w:val="000000"/>
              </w:rPr>
              <w:t>7707049388/</w:t>
            </w:r>
            <w:r w:rsidRPr="0053742D">
              <w:rPr>
                <w:color w:val="000000"/>
              </w:rPr>
              <w:t>784243002</w:t>
            </w:r>
          </w:p>
          <w:p w14:paraId="34A932A4" w14:textId="77777777" w:rsidR="00294B76" w:rsidRPr="00C33657" w:rsidRDefault="00294B76" w:rsidP="00294B76">
            <w:pPr>
              <w:contextualSpacing/>
              <w:jc w:val="both"/>
              <w:rPr>
                <w:bCs/>
              </w:rPr>
            </w:pPr>
            <w:r w:rsidRPr="00C33657">
              <w:rPr>
                <w:bCs/>
              </w:rPr>
              <w:t xml:space="preserve">ОГРН </w:t>
            </w:r>
            <w:r w:rsidRPr="00C33657">
              <w:rPr>
                <w:color w:val="000000"/>
              </w:rPr>
              <w:t>1027700198767</w:t>
            </w:r>
          </w:p>
          <w:p w14:paraId="5A0882BC" w14:textId="77777777" w:rsidR="00294B76" w:rsidRPr="00C33657" w:rsidRDefault="00294B76" w:rsidP="00294B76">
            <w:pPr>
              <w:contextualSpacing/>
              <w:jc w:val="both"/>
              <w:rPr>
                <w:color w:val="000000"/>
              </w:rPr>
            </w:pPr>
            <w:r w:rsidRPr="00C33657">
              <w:rPr>
                <w:bCs/>
              </w:rPr>
              <w:t xml:space="preserve">Юридический адрес: </w:t>
            </w:r>
            <w:r w:rsidRPr="0053742D">
              <w:rPr>
                <w:bCs/>
              </w:rPr>
              <w:t xml:space="preserve">191167, г. Санкт-Петербург, </w:t>
            </w:r>
            <w:proofErr w:type="spellStart"/>
            <w:r w:rsidRPr="0053742D">
              <w:rPr>
                <w:bCs/>
              </w:rPr>
              <w:t>вн.тер.г</w:t>
            </w:r>
            <w:proofErr w:type="spellEnd"/>
            <w:r w:rsidRPr="0053742D">
              <w:rPr>
                <w:bCs/>
              </w:rPr>
              <w:t xml:space="preserve">. муниципальный округ </w:t>
            </w:r>
            <w:proofErr w:type="spellStart"/>
            <w:r w:rsidRPr="0053742D">
              <w:rPr>
                <w:bCs/>
              </w:rPr>
              <w:t>Смольнинское</w:t>
            </w:r>
            <w:proofErr w:type="spellEnd"/>
            <w:r w:rsidRPr="0053742D">
              <w:rPr>
                <w:bCs/>
              </w:rPr>
              <w:t xml:space="preserve">, </w:t>
            </w:r>
            <w:proofErr w:type="spellStart"/>
            <w:r w:rsidRPr="0053742D">
              <w:rPr>
                <w:bCs/>
              </w:rPr>
              <w:t>Синопская</w:t>
            </w:r>
            <w:proofErr w:type="spellEnd"/>
            <w:r w:rsidRPr="0053742D">
              <w:rPr>
                <w:bCs/>
              </w:rPr>
              <w:t xml:space="preserve"> набережная, д. 14, литера А</w:t>
            </w:r>
          </w:p>
          <w:p w14:paraId="138C593D" w14:textId="77777777" w:rsidR="00294B76" w:rsidRDefault="00294B76" w:rsidP="00294B76">
            <w:pPr>
              <w:contextualSpacing/>
              <w:rPr>
                <w:bCs/>
              </w:rPr>
            </w:pPr>
            <w:r w:rsidRPr="00B34B0F">
              <w:rPr>
                <w:bCs/>
              </w:rPr>
              <w:t xml:space="preserve">Почтовый адрес: </w:t>
            </w:r>
            <w:r w:rsidRPr="0053742D">
              <w:rPr>
                <w:bCs/>
              </w:rPr>
              <w:t xml:space="preserve">191167, г. Санкт-Петербург, </w:t>
            </w:r>
            <w:proofErr w:type="spellStart"/>
            <w:r w:rsidRPr="0053742D">
              <w:rPr>
                <w:bCs/>
              </w:rPr>
              <w:t>вн.тер.г</w:t>
            </w:r>
            <w:proofErr w:type="spellEnd"/>
            <w:r w:rsidRPr="0053742D">
              <w:rPr>
                <w:bCs/>
              </w:rPr>
              <w:t xml:space="preserve">. муниципальный округ </w:t>
            </w:r>
            <w:proofErr w:type="spellStart"/>
            <w:r w:rsidRPr="0053742D">
              <w:rPr>
                <w:bCs/>
              </w:rPr>
              <w:t>Смольнинское</w:t>
            </w:r>
            <w:proofErr w:type="spellEnd"/>
            <w:r w:rsidRPr="0053742D">
              <w:rPr>
                <w:bCs/>
              </w:rPr>
              <w:t xml:space="preserve">, </w:t>
            </w:r>
            <w:proofErr w:type="spellStart"/>
            <w:r w:rsidRPr="0053742D">
              <w:rPr>
                <w:bCs/>
              </w:rPr>
              <w:t>Синопская</w:t>
            </w:r>
            <w:proofErr w:type="spellEnd"/>
            <w:r w:rsidRPr="0053742D">
              <w:rPr>
                <w:bCs/>
              </w:rPr>
              <w:t xml:space="preserve"> набережная, д. 14, литера А</w:t>
            </w:r>
          </w:p>
          <w:p w14:paraId="0A484511" w14:textId="77777777" w:rsidR="00294B76" w:rsidRDefault="00294B76" w:rsidP="00294B76">
            <w:pPr>
              <w:contextualSpacing/>
              <w:rPr>
                <w:bCs/>
              </w:rPr>
            </w:pPr>
            <w:r>
              <w:rPr>
                <w:bCs/>
              </w:rPr>
              <w:t xml:space="preserve">Тел.: </w:t>
            </w:r>
            <w:r w:rsidRPr="00EB531D">
              <w:rPr>
                <w:bCs/>
              </w:rPr>
              <w:t>8 (812) 601</w:t>
            </w:r>
            <w:r>
              <w:rPr>
                <w:bCs/>
              </w:rPr>
              <w:t>-</w:t>
            </w:r>
            <w:r w:rsidRPr="00EB531D">
              <w:rPr>
                <w:bCs/>
              </w:rPr>
              <w:t>69</w:t>
            </w:r>
            <w:r>
              <w:rPr>
                <w:bCs/>
              </w:rPr>
              <w:t>-</w:t>
            </w:r>
            <w:r w:rsidRPr="00EB531D">
              <w:rPr>
                <w:bCs/>
              </w:rPr>
              <w:t>99</w:t>
            </w:r>
          </w:p>
          <w:p w14:paraId="118E50BB" w14:textId="77777777" w:rsidR="00294B76" w:rsidRPr="00B34B0F" w:rsidRDefault="00294B76" w:rsidP="00294B76">
            <w:pPr>
              <w:contextualSpacing/>
              <w:rPr>
                <w:bCs/>
              </w:rPr>
            </w:pPr>
            <w:r>
              <w:rPr>
                <w:bCs/>
              </w:rPr>
              <w:t xml:space="preserve">Эл. почта: </w:t>
            </w:r>
            <w:hyperlink r:id="rId13" w:history="1">
              <w:r w:rsidRPr="00EB531D">
                <w:rPr>
                  <w:rStyle w:val="affd"/>
                  <w:bCs/>
                </w:rPr>
                <w:t>office@nw.rt.ru</w:t>
              </w:r>
            </w:hyperlink>
          </w:p>
          <w:p w14:paraId="1BBBC837" w14:textId="77777777" w:rsidR="00294B76" w:rsidRPr="00C33657" w:rsidRDefault="00294B76" w:rsidP="00294B76">
            <w:pPr>
              <w:contextualSpacing/>
              <w:jc w:val="both"/>
              <w:rPr>
                <w:b/>
                <w:bCs/>
              </w:rPr>
            </w:pPr>
            <w:r w:rsidRPr="00C33657">
              <w:rPr>
                <w:b/>
                <w:bCs/>
              </w:rPr>
              <w:t>Банковские реквизиты:</w:t>
            </w:r>
          </w:p>
          <w:p w14:paraId="0DFC94E4" w14:textId="77777777" w:rsidR="00294B76" w:rsidRPr="00C33657" w:rsidRDefault="00294B76" w:rsidP="00294B76">
            <w:pPr>
              <w:contextualSpacing/>
              <w:jc w:val="both"/>
              <w:rPr>
                <w:bCs/>
              </w:rPr>
            </w:pPr>
            <w:r w:rsidRPr="00C33657">
              <w:rPr>
                <w:bCs/>
              </w:rPr>
              <w:t xml:space="preserve">ИНН / КПП </w:t>
            </w:r>
            <w:r w:rsidRPr="00C33657">
              <w:rPr>
                <w:rFonts w:eastAsia="Calibri"/>
                <w:color w:val="000000"/>
              </w:rPr>
              <w:t>7707049388/770545001</w:t>
            </w:r>
          </w:p>
          <w:p w14:paraId="2DE89711" w14:textId="77777777" w:rsidR="00294B76" w:rsidRPr="00C33657" w:rsidRDefault="00294B76" w:rsidP="00294B76">
            <w:pPr>
              <w:contextualSpacing/>
              <w:jc w:val="both"/>
              <w:rPr>
                <w:bCs/>
              </w:rPr>
            </w:pPr>
            <w:r w:rsidRPr="00C33657">
              <w:rPr>
                <w:bCs/>
              </w:rPr>
              <w:t xml:space="preserve">Р/с </w:t>
            </w:r>
            <w:r w:rsidRPr="00C33657">
              <w:rPr>
                <w:rFonts w:eastAsia="Calibri"/>
                <w:color w:val="000000"/>
              </w:rPr>
              <w:t>40702810942020002415</w:t>
            </w:r>
          </w:p>
          <w:p w14:paraId="4EF82F68" w14:textId="77777777" w:rsidR="00294B76" w:rsidRPr="00C33657" w:rsidRDefault="00294B76" w:rsidP="00294B76">
            <w:pPr>
              <w:contextualSpacing/>
              <w:jc w:val="both"/>
              <w:rPr>
                <w:bCs/>
              </w:rPr>
            </w:pPr>
            <w:r w:rsidRPr="00C33657">
              <w:rPr>
                <w:rFonts w:eastAsia="Calibri"/>
                <w:color w:val="000000"/>
              </w:rPr>
              <w:t>Волго-Вятский банк ПАО Сбербанк</w:t>
            </w:r>
          </w:p>
          <w:p w14:paraId="223F8685" w14:textId="77777777" w:rsidR="00294B76" w:rsidRPr="00C33657" w:rsidRDefault="00294B76" w:rsidP="00294B76">
            <w:pPr>
              <w:contextualSpacing/>
              <w:jc w:val="both"/>
              <w:rPr>
                <w:bCs/>
              </w:rPr>
            </w:pPr>
            <w:r w:rsidRPr="00C33657">
              <w:rPr>
                <w:bCs/>
              </w:rPr>
              <w:t xml:space="preserve">БИК </w:t>
            </w:r>
            <w:r w:rsidRPr="00C33657">
              <w:rPr>
                <w:rFonts w:eastAsia="Calibri"/>
                <w:color w:val="000000"/>
              </w:rPr>
              <w:t>042202603</w:t>
            </w:r>
          </w:p>
          <w:p w14:paraId="50762D3D" w14:textId="7A1858B5" w:rsidR="00294B76" w:rsidRPr="00E967EE" w:rsidRDefault="00294B76" w:rsidP="00294B76">
            <w:pPr>
              <w:contextualSpacing/>
              <w:jc w:val="both"/>
              <w:rPr>
                <w:rFonts w:eastAsia="Calibri"/>
                <w:color w:val="000000"/>
              </w:rPr>
            </w:pPr>
            <w:r w:rsidRPr="00C33657">
              <w:rPr>
                <w:bCs/>
              </w:rPr>
              <w:t xml:space="preserve">К/с </w:t>
            </w:r>
            <w:r w:rsidRPr="00C33657">
              <w:rPr>
                <w:rFonts w:eastAsia="Calibri"/>
                <w:color w:val="000000"/>
              </w:rPr>
              <w:t>30101810900000000603</w:t>
            </w:r>
          </w:p>
        </w:tc>
        <w:tc>
          <w:tcPr>
            <w:tcW w:w="4822" w:type="dxa"/>
          </w:tcPr>
          <w:p w14:paraId="43826DE8" w14:textId="77777777" w:rsidR="00294B76" w:rsidRPr="000955CB" w:rsidRDefault="00294B76" w:rsidP="00294B76">
            <w:pPr>
              <w:jc w:val="both"/>
            </w:pPr>
            <w:r w:rsidRPr="000955CB">
              <w:t xml:space="preserve">ИНН / КПП </w:t>
            </w:r>
          </w:p>
          <w:p w14:paraId="7DBF3FE2" w14:textId="77777777" w:rsidR="00294B76" w:rsidRPr="000955CB" w:rsidRDefault="00294B76" w:rsidP="00294B76">
            <w:pPr>
              <w:jc w:val="both"/>
            </w:pPr>
            <w:r w:rsidRPr="000955CB">
              <w:t xml:space="preserve">ОГРН </w:t>
            </w:r>
          </w:p>
          <w:p w14:paraId="2D02C2CE" w14:textId="77777777" w:rsidR="00294B76" w:rsidRPr="000955CB" w:rsidRDefault="00294B76" w:rsidP="00294B76">
            <w:pPr>
              <w:jc w:val="both"/>
            </w:pPr>
            <w:r w:rsidRPr="000955CB">
              <w:t xml:space="preserve">Юридический адрес: </w:t>
            </w:r>
          </w:p>
          <w:p w14:paraId="5DF81C7F" w14:textId="77777777" w:rsidR="00294B76" w:rsidRPr="000955CB" w:rsidRDefault="00294B76" w:rsidP="00294B76">
            <w:pPr>
              <w:jc w:val="both"/>
            </w:pPr>
            <w:r w:rsidRPr="000955CB">
              <w:t xml:space="preserve">Почтовый адрес: </w:t>
            </w:r>
          </w:p>
          <w:p w14:paraId="126A0ECE" w14:textId="77777777" w:rsidR="00294B76" w:rsidRPr="000955CB" w:rsidRDefault="00294B76" w:rsidP="00294B76">
            <w:pPr>
              <w:jc w:val="both"/>
              <w:rPr>
                <w:b/>
              </w:rPr>
            </w:pPr>
            <w:r w:rsidRPr="000955CB">
              <w:rPr>
                <w:b/>
              </w:rPr>
              <w:t>Банковские реквизиты:</w:t>
            </w:r>
          </w:p>
          <w:p w14:paraId="09C6A013" w14:textId="77777777" w:rsidR="00294B76" w:rsidRDefault="00294B76" w:rsidP="00294B76">
            <w:pPr>
              <w:jc w:val="both"/>
            </w:pPr>
            <w:r>
              <w:t>р</w:t>
            </w:r>
            <w:r w:rsidRPr="000955CB">
              <w:t xml:space="preserve">/с </w:t>
            </w:r>
          </w:p>
          <w:p w14:paraId="23F7A4F6" w14:textId="77777777" w:rsidR="00294B76" w:rsidRPr="000955CB" w:rsidRDefault="00294B76" w:rsidP="00294B76"/>
          <w:p w14:paraId="6E8043B6" w14:textId="77777777" w:rsidR="00294B76" w:rsidRPr="000955CB" w:rsidRDefault="00294B76" w:rsidP="00294B76">
            <w:pPr>
              <w:jc w:val="both"/>
            </w:pPr>
            <w:r>
              <w:t>к</w:t>
            </w:r>
            <w:r w:rsidRPr="000955CB">
              <w:t xml:space="preserve">/с </w:t>
            </w:r>
          </w:p>
          <w:p w14:paraId="353BC5F8" w14:textId="22FA86F6" w:rsidR="00294B76" w:rsidRPr="00C33657" w:rsidRDefault="00294B76" w:rsidP="00294B76">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lastRenderedPageBreak/>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5A4C04F"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234AFD">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47A2D3C6" w14:textId="77777777" w:rsidR="004A1080" w:rsidRPr="00C33657" w:rsidRDefault="004A1080" w:rsidP="004A1080">
      <w:pPr>
        <w:jc w:val="both"/>
      </w:pPr>
      <w:r w:rsidRPr="00C33657">
        <w:rPr>
          <w:u w:val="single"/>
        </w:rPr>
        <w:lastRenderedPageBreak/>
        <w:t>_______________</w:t>
      </w:r>
      <w:r w:rsidRPr="00C33657">
        <w:t>, именуемым в дальнейшем «Подрядчик», в лице __</w:t>
      </w:r>
      <w:r w:rsidRPr="00C33657">
        <w:rPr>
          <w:u w:val="single"/>
        </w:rPr>
        <w:t>____________,</w:t>
      </w:r>
      <w:r w:rsidRPr="00C33657">
        <w:t xml:space="preserve"> действующего на основании ______________, с одной стороны и Публичное акционерное общество «Ростелеком», именуемое в дальнейшем </w:t>
      </w:r>
      <w:proofErr w:type="gramStart"/>
      <w:r w:rsidRPr="00C33657">
        <w:t>« Заказчик</w:t>
      </w:r>
      <w:proofErr w:type="gramEnd"/>
      <w:r w:rsidRPr="00C33657">
        <w:t xml:space="preserve">», в лице </w:t>
      </w:r>
      <w:r w:rsidRPr="00C33657">
        <w:rPr>
          <w:u w:val="single"/>
        </w:rPr>
        <w:t>_____________</w:t>
      </w:r>
      <w:r w:rsidRPr="00C33657">
        <w:t xml:space="preserve">, действующего на основании </w:t>
      </w:r>
      <w:r w:rsidRPr="00C33657">
        <w:rPr>
          <w:u w:val="single"/>
        </w:rPr>
        <w:t xml:space="preserve"> 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 </w:t>
      </w:r>
      <w:r w:rsidRPr="00C33657">
        <w:t xml:space="preserve">от </w:t>
      </w:r>
      <w:r w:rsidRPr="00C33657">
        <w:rPr>
          <w:u w:val="single"/>
        </w:rPr>
        <w:t>____</w:t>
      </w:r>
      <w:r w:rsidRPr="00C33657">
        <w:t xml:space="preserve">_ (далее – «Заказ») к договору № </w:t>
      </w:r>
      <w:r w:rsidRPr="00C33657">
        <w:rPr>
          <w:u w:val="single"/>
        </w:rPr>
        <w:t xml:space="preserve">______ </w:t>
      </w:r>
      <w:r w:rsidRPr="00C33657">
        <w:t xml:space="preserve">от </w:t>
      </w:r>
      <w:r w:rsidRPr="00C33657">
        <w:rPr>
          <w:u w:val="single"/>
        </w:rPr>
        <w:t>____</w:t>
      </w:r>
      <w:r w:rsidRPr="00C33657">
        <w:t>_</w:t>
      </w:r>
      <w:r>
        <w:t xml:space="preserve"> </w:t>
      </w:r>
      <w:r w:rsidRPr="00C33657">
        <w:t>(далее – «Договор») о нижеследующем:</w:t>
      </w:r>
    </w:p>
    <w:p w14:paraId="4CA32F64" w14:textId="77777777" w:rsidR="004A1080" w:rsidRPr="00C33657" w:rsidRDefault="004A1080" w:rsidP="004A1080">
      <w:pPr>
        <w:pStyle w:val="31"/>
        <w:numPr>
          <w:ilvl w:val="0"/>
          <w:numId w:val="3"/>
        </w:numPr>
        <w:tabs>
          <w:tab w:val="left" w:pos="1276"/>
        </w:tabs>
        <w:suppressAutoHyphens/>
        <w:spacing w:before="120" w:after="120"/>
        <w:ind w:left="714" w:hanging="357"/>
        <w:rPr>
          <w:b/>
          <w:bCs/>
          <w:sz w:val="24"/>
          <w:szCs w:val="24"/>
        </w:rPr>
      </w:pPr>
      <w:r w:rsidRPr="00C33657">
        <w:rPr>
          <w:b/>
          <w:bCs/>
          <w:sz w:val="24"/>
          <w:szCs w:val="24"/>
        </w:rPr>
        <w:t>ПРЕДМЕТ ЗАКАЗА</w:t>
      </w:r>
    </w:p>
    <w:p w14:paraId="2B5DEEB7" w14:textId="77777777" w:rsidR="004A1080" w:rsidRPr="00C33657" w:rsidRDefault="004A1080" w:rsidP="004A1080">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Pr="00C33657">
        <w:rPr>
          <w:bCs/>
          <w:i/>
          <w:color w:val="FF0000"/>
        </w:rPr>
        <w:t>[выбрать необходимое]</w:t>
      </w:r>
      <w:r w:rsidRPr="00C33657">
        <w:rPr>
          <w:i/>
        </w:rPr>
        <w:t xml:space="preserve"> </w:t>
      </w:r>
      <w:r w:rsidRPr="00C33657">
        <w:rPr>
          <w:lang w:val="x-none" w:eastAsia="x-none"/>
        </w:rPr>
        <w:t>Работы</w:t>
      </w:r>
      <w:r w:rsidRPr="00C33657">
        <w:rPr>
          <w:lang w:eastAsia="x-none"/>
        </w:rPr>
        <w:t xml:space="preserve"> по проектированию/ СМР / </w:t>
      </w:r>
      <w:r w:rsidRPr="00C33657">
        <w:t>Услуги</w:t>
      </w:r>
      <w:r w:rsidRPr="00C33657">
        <w:rPr>
          <w:b/>
        </w:rPr>
        <w:t xml:space="preserve"> </w:t>
      </w:r>
      <w:r w:rsidRPr="00C33657">
        <w:t>по сопровождению экспертизы Проектной документации.</w:t>
      </w:r>
    </w:p>
    <w:p w14:paraId="4D9B9EB9" w14:textId="77777777" w:rsidR="004A1080" w:rsidRPr="00C33657" w:rsidRDefault="004A1080" w:rsidP="004A1080">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Выполнение обязательств, указанных в п.1.1. Заказа, осуществляется в полном соответствии с условиями Договора, Техническими требованиями, указанными в Техническом за</w:t>
      </w:r>
      <w:r>
        <w:t>дании к Договору.</w:t>
      </w:r>
    </w:p>
    <w:p w14:paraId="6624FA8B" w14:textId="77777777" w:rsidR="004A1080" w:rsidRPr="00C33657" w:rsidRDefault="004A1080" w:rsidP="004A1080">
      <w:pPr>
        <w:pStyle w:val="aff9"/>
        <w:numPr>
          <w:ilvl w:val="0"/>
          <w:numId w:val="3"/>
        </w:numPr>
        <w:spacing w:before="120" w:after="120"/>
        <w:ind w:left="714" w:hanging="357"/>
        <w:contextualSpacing w:val="0"/>
        <w:jc w:val="center"/>
        <w:rPr>
          <w:b/>
        </w:rPr>
      </w:pPr>
      <w:r w:rsidRPr="00C33657">
        <w:rPr>
          <w:b/>
        </w:rPr>
        <w:t>ЦЕНА ЗАКАЗА И УСЛОВИЯ ОПЛАТЫ</w:t>
      </w:r>
    </w:p>
    <w:p w14:paraId="33AC9072" w14:textId="77777777" w:rsidR="004A1080" w:rsidRPr="00C33657" w:rsidRDefault="004A1080" w:rsidP="004A1080">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_____</w:t>
      </w:r>
      <w:r>
        <w:t xml:space="preserve"> копеек</w:t>
      </w:r>
      <w:r w:rsidRPr="00C33657">
        <w:t xml:space="preserve">, </w:t>
      </w:r>
      <w:r w:rsidRPr="00CE22DC">
        <w:t>в том числе НДС ______</w:t>
      </w:r>
      <w:r>
        <w:t xml:space="preserve"> </w:t>
      </w:r>
      <w:r w:rsidRPr="00CE22DC">
        <w:t>(_________)</w:t>
      </w:r>
      <w:r w:rsidRPr="00C33657">
        <w:t xml:space="preserve"> рублей </w:t>
      </w:r>
      <w:r w:rsidRPr="00CE22DC">
        <w:t xml:space="preserve">____ </w:t>
      </w:r>
      <w:r w:rsidRPr="00C33657">
        <w:t>копеек</w:t>
      </w:r>
      <w:r>
        <w:t>,</w:t>
      </w:r>
      <w:r w:rsidRPr="00CE22DC">
        <w:t xml:space="preserve"> </w:t>
      </w:r>
      <w:r w:rsidRPr="00C33657">
        <w:t xml:space="preserve">предусмотренный действующим </w:t>
      </w:r>
      <w:r w:rsidRPr="00CE22DC">
        <w:t xml:space="preserve">законодательством Российской Федерации / НДС не облагается в соответствии </w:t>
      </w:r>
      <w:r w:rsidRPr="00CE22DC">
        <w:rPr>
          <w:i/>
          <w:color w:val="FF0000"/>
        </w:rPr>
        <w:t>[необходимо заполнить]</w:t>
      </w:r>
      <w:r w:rsidRPr="00CE22DC">
        <w:t xml:space="preserve"> со ст. _____ Налогового кодекса Российской Федерации</w:t>
      </w:r>
      <w:r>
        <w:t>.</w:t>
      </w:r>
    </w:p>
    <w:p w14:paraId="7E2E391B" w14:textId="77777777" w:rsidR="004A1080" w:rsidRPr="00C33657" w:rsidRDefault="004A1080" w:rsidP="004A1080">
      <w:pPr>
        <w:ind w:firstLine="709"/>
        <w:jc w:val="both"/>
      </w:pPr>
      <w:r w:rsidRPr="00C33657">
        <w:t>2.2. Оплата Цены Заказа осуществляется в соответствии с пунктом 3.3 Договора.</w:t>
      </w:r>
    </w:p>
    <w:p w14:paraId="4E51BCE4" w14:textId="77777777" w:rsidR="004A1080" w:rsidRPr="00C33657" w:rsidRDefault="004A1080" w:rsidP="004A1080">
      <w:pPr>
        <w:pStyle w:val="33"/>
        <w:numPr>
          <w:ilvl w:val="0"/>
          <w:numId w:val="3"/>
        </w:numPr>
        <w:tabs>
          <w:tab w:val="left" w:pos="1276"/>
        </w:tabs>
        <w:spacing w:before="120" w:after="120"/>
        <w:ind w:left="714" w:hanging="357"/>
        <w:jc w:val="center"/>
        <w:rPr>
          <w:b/>
          <w:sz w:val="24"/>
          <w:szCs w:val="24"/>
        </w:rPr>
      </w:pPr>
      <w:r w:rsidRPr="00C33657">
        <w:rPr>
          <w:b/>
          <w:sz w:val="24"/>
          <w:szCs w:val="24"/>
        </w:rPr>
        <w:t>ТРЕБОВАНИЯ К РАБОТАМ</w:t>
      </w:r>
    </w:p>
    <w:p w14:paraId="30C848E0" w14:textId="77777777" w:rsidR="004A1080" w:rsidRPr="00C33657" w:rsidRDefault="004A1080" w:rsidP="004A1080">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Площадках/строительных площадках, согласно Приложению №1 к настоящему Заказу.</w:t>
      </w:r>
    </w:p>
    <w:p w14:paraId="0EA08F3F" w14:textId="77777777" w:rsidR="004A1080" w:rsidRPr="00C33657" w:rsidRDefault="004A1080" w:rsidP="004A1080">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40A41D82" w14:textId="77777777" w:rsidR="004A1080" w:rsidRPr="00C33657" w:rsidRDefault="004A1080" w:rsidP="004A1080">
      <w:pPr>
        <w:pStyle w:val="33"/>
        <w:tabs>
          <w:tab w:val="left" w:pos="1276"/>
        </w:tabs>
        <w:contextualSpacing/>
        <w:rPr>
          <w:sz w:val="24"/>
          <w:szCs w:val="24"/>
        </w:rPr>
      </w:pPr>
      <w:r w:rsidRPr="00C33657">
        <w:rPr>
          <w:sz w:val="24"/>
          <w:szCs w:val="24"/>
        </w:rPr>
        <w:t>3.3 Сроки выполнения обязательств по настоящему Заказу определяются Графиком выполнения обязательств согласно Приложению №5 к настоящему Заказу.</w:t>
      </w:r>
    </w:p>
    <w:p w14:paraId="730CD1D9" w14:textId="77777777" w:rsidR="004A1080" w:rsidRPr="00C33657" w:rsidRDefault="004A1080" w:rsidP="004A1080">
      <w:pPr>
        <w:pStyle w:val="aff9"/>
        <w:numPr>
          <w:ilvl w:val="0"/>
          <w:numId w:val="3"/>
        </w:numPr>
        <w:spacing w:before="120" w:after="120"/>
        <w:ind w:left="714" w:right="6" w:hanging="357"/>
        <w:contextualSpacing w:val="0"/>
        <w:jc w:val="center"/>
        <w:rPr>
          <w:b/>
        </w:rPr>
      </w:pPr>
      <w:r w:rsidRPr="00C33657">
        <w:rPr>
          <w:bCs/>
          <w:i/>
          <w:color w:val="FF0000"/>
          <w:u w:val="single"/>
        </w:rPr>
        <w:t>[</w:t>
      </w:r>
      <w:r w:rsidRPr="00C33657">
        <w:rPr>
          <w:i/>
          <w:color w:val="FF0000"/>
        </w:rPr>
        <w:t>Если применимо</w:t>
      </w:r>
      <w:r w:rsidRPr="00C33657">
        <w:rPr>
          <w:bCs/>
          <w:i/>
          <w:color w:val="FF0000"/>
        </w:rPr>
        <w:t>]</w:t>
      </w:r>
      <w:r w:rsidRPr="00C33657">
        <w:rPr>
          <w:b/>
          <w:color w:val="FF0000"/>
        </w:rPr>
        <w:t xml:space="preserve"> </w:t>
      </w:r>
      <w:r>
        <w:rPr>
          <w:b/>
        </w:rPr>
        <w:t>ОБЕСПЕЧЕНИЕ ОБОРУДОВАНИЕМ</w:t>
      </w:r>
    </w:p>
    <w:p w14:paraId="4DDB78ED" w14:textId="77777777" w:rsidR="004A1080" w:rsidRPr="00C33657" w:rsidRDefault="004A1080" w:rsidP="004A1080">
      <w:pPr>
        <w:ind w:firstLine="709"/>
        <w:jc w:val="both"/>
      </w:pPr>
      <w:r w:rsidRPr="00C33657">
        <w:t>4.1. Перечень Оборудования, передаваемого Заказчиком для проведения Работ приведен в Приложении № 6.</w:t>
      </w:r>
    </w:p>
    <w:p w14:paraId="77BB091E" w14:textId="77777777" w:rsidR="004A1080" w:rsidRPr="00C33657" w:rsidRDefault="004A1080" w:rsidP="004A1080">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5D59A8C0" w14:textId="77777777" w:rsidR="004A1080" w:rsidRPr="00C33657" w:rsidRDefault="004A1080" w:rsidP="004A1080">
      <w:pPr>
        <w:pStyle w:val="aff9"/>
        <w:numPr>
          <w:ilvl w:val="0"/>
          <w:numId w:val="3"/>
        </w:numPr>
        <w:spacing w:before="120" w:after="120"/>
        <w:ind w:left="714" w:right="6" w:hanging="357"/>
        <w:contextualSpacing w:val="0"/>
        <w:jc w:val="center"/>
        <w:rPr>
          <w:b/>
        </w:rPr>
      </w:pPr>
      <w:r w:rsidRPr="00C33657">
        <w:rPr>
          <w:b/>
        </w:rPr>
        <w:t>ИНЫЕ УСЛОВИЯ</w:t>
      </w:r>
    </w:p>
    <w:p w14:paraId="53ABBA78" w14:textId="77777777" w:rsidR="004A1080" w:rsidRPr="00C33657" w:rsidRDefault="004A1080" w:rsidP="004A1080">
      <w:pPr>
        <w:ind w:firstLine="709"/>
        <w:jc w:val="both"/>
      </w:pPr>
      <w:r w:rsidRPr="00C33657">
        <w:t>5.1. Правоотношения между Сторонами возникают со дня подписания Сторонами настоящего Заказа.</w:t>
      </w:r>
    </w:p>
    <w:p w14:paraId="7E1D7CEF" w14:textId="77777777" w:rsidR="004A1080" w:rsidRPr="00C33657" w:rsidRDefault="004A1080" w:rsidP="004A1080">
      <w:pPr>
        <w:ind w:firstLine="709"/>
        <w:jc w:val="both"/>
      </w:pPr>
      <w:r w:rsidRPr="00C33657">
        <w:t>5.2. Во всем ином, не нашедшем отражения в настоящем Заказе, Стороны руководствуются условиями Договора.</w:t>
      </w:r>
    </w:p>
    <w:p w14:paraId="4C4ED9E1" w14:textId="77777777" w:rsidR="004A1080" w:rsidRPr="00C33657" w:rsidRDefault="004A1080" w:rsidP="004A1080">
      <w:pPr>
        <w:ind w:firstLine="709"/>
        <w:jc w:val="both"/>
      </w:pPr>
      <w:r w:rsidRPr="00C33657">
        <w:t>5.3.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 за исключением случаев, когда Заказ подписывается посредством ЭДО.</w:t>
      </w:r>
    </w:p>
    <w:p w14:paraId="08096CBA" w14:textId="77777777" w:rsidR="004A1080" w:rsidRPr="00C33657" w:rsidRDefault="004A1080" w:rsidP="004A1080">
      <w:pPr>
        <w:spacing w:before="120" w:after="120"/>
        <w:ind w:right="6"/>
        <w:jc w:val="center"/>
        <w:rPr>
          <w:b/>
        </w:rPr>
      </w:pPr>
      <w:r w:rsidRPr="00C33657">
        <w:rPr>
          <w:b/>
        </w:rPr>
        <w:t>6. КАЗНАЧЕЙСКОЕ СОПРОВОЖДЕНИЕ</w:t>
      </w:r>
    </w:p>
    <w:p w14:paraId="6C9CC2D5" w14:textId="77777777" w:rsidR="004A1080" w:rsidRPr="00C33657" w:rsidRDefault="004A1080" w:rsidP="004A1080">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54EB461C" w14:textId="77777777" w:rsidR="004A1080" w:rsidRDefault="004A1080" w:rsidP="004A1080">
      <w:pPr>
        <w:ind w:right="4"/>
        <w:jc w:val="both"/>
      </w:pPr>
    </w:p>
    <w:p w14:paraId="60ED8D31" w14:textId="77777777" w:rsidR="004A1080" w:rsidRDefault="004A1080" w:rsidP="004A1080">
      <w:pPr>
        <w:ind w:firstLine="709"/>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144E75A8" w14:textId="77777777" w:rsidR="004A1080" w:rsidRDefault="004A1080" w:rsidP="004A1080">
      <w:pPr>
        <w:ind w:firstLine="709"/>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2104743E" w14:textId="77777777" w:rsidR="004A1080" w:rsidRDefault="004A1080" w:rsidP="004A1080">
      <w:pPr>
        <w:ind w:firstLine="709"/>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42EC2991" w14:textId="77777777" w:rsidR="004A1080" w:rsidRDefault="004A1080" w:rsidP="004A1080">
      <w:pPr>
        <w:ind w:firstLine="709"/>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79037E9B" w14:textId="77777777" w:rsidR="004A1080" w:rsidRDefault="004A1080" w:rsidP="004A1080">
      <w:pPr>
        <w:ind w:firstLine="709"/>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161D05D5" w14:textId="77777777" w:rsidR="004A1080" w:rsidRDefault="004A1080" w:rsidP="004A1080">
      <w:pPr>
        <w:ind w:firstLine="709"/>
        <w:jc w:val="both"/>
      </w:pPr>
      <w:r>
        <w:t>- в документах, подтверждающих возникновение денежных обязательств;</w:t>
      </w:r>
    </w:p>
    <w:p w14:paraId="72758A3A" w14:textId="77777777" w:rsidR="004A1080" w:rsidRDefault="004A1080" w:rsidP="004A1080">
      <w:pPr>
        <w:ind w:firstLine="709"/>
        <w:jc w:val="both"/>
      </w:pPr>
      <w:r>
        <w:t>- в счете-фактуре в соответствующей строке установленной формы;</w:t>
      </w:r>
    </w:p>
    <w:p w14:paraId="2244C8B6" w14:textId="77777777" w:rsidR="004A1080" w:rsidRDefault="004A1080" w:rsidP="004A1080">
      <w:pPr>
        <w:ind w:firstLine="709"/>
        <w:jc w:val="both"/>
      </w:pPr>
      <w:r>
        <w:t>- в платежных и расчетных документах;</w:t>
      </w:r>
    </w:p>
    <w:p w14:paraId="43D4A87D" w14:textId="77777777" w:rsidR="004A1080" w:rsidRDefault="004A1080" w:rsidP="004A1080">
      <w:pPr>
        <w:ind w:firstLine="709"/>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505089FE" w14:textId="77777777" w:rsidR="004A1080" w:rsidRDefault="004A1080" w:rsidP="004A1080">
      <w:pPr>
        <w:ind w:firstLine="709"/>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3CCAB329" w14:textId="77777777" w:rsidR="004A1080" w:rsidRDefault="004A1080" w:rsidP="004A1080">
      <w:pPr>
        <w:ind w:firstLine="709"/>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747F639" w14:textId="77777777" w:rsidR="004A1080" w:rsidRDefault="004A1080" w:rsidP="004A1080">
      <w:pPr>
        <w:ind w:firstLine="709"/>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2EBDC9BE" w14:textId="77777777" w:rsidR="004A1080" w:rsidRDefault="004A1080" w:rsidP="004A1080">
      <w:pPr>
        <w:ind w:firstLine="709"/>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41F13A1E" w14:textId="77777777" w:rsidR="004A1080" w:rsidRDefault="004A1080" w:rsidP="004A1080">
      <w:pPr>
        <w:ind w:firstLine="709"/>
        <w:jc w:val="both"/>
      </w:pPr>
      <w:r>
        <w:t xml:space="preserve">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w:t>
      </w:r>
      <w:r>
        <w:lastRenderedPageBreak/>
        <w:t>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4F5E4C" w14:textId="77777777" w:rsidR="004A1080" w:rsidRDefault="004A1080" w:rsidP="004A1080">
      <w:pPr>
        <w:ind w:firstLine="709"/>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5E17BCD" w14:textId="77777777" w:rsidR="004A1080" w:rsidRDefault="004A1080" w:rsidP="004A1080">
      <w:pPr>
        <w:ind w:firstLine="709"/>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56573A6B" w14:textId="77777777" w:rsidR="004A1080" w:rsidRDefault="004A1080" w:rsidP="004A1080">
      <w:pPr>
        <w:ind w:firstLine="709"/>
        <w:jc w:val="both"/>
      </w:pPr>
      <w:r>
        <w:t>-  оплаты обязательств Подрядчика в соответствии с валютным законодательством Российской Федерации;</w:t>
      </w:r>
    </w:p>
    <w:p w14:paraId="6B68F7A1" w14:textId="77777777" w:rsidR="004A1080" w:rsidRDefault="004A1080" w:rsidP="004A1080">
      <w:pPr>
        <w:ind w:firstLine="709"/>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34F0D6BF" w14:textId="77777777" w:rsidR="004A1080" w:rsidRDefault="004A1080" w:rsidP="004A1080">
      <w:pPr>
        <w:ind w:firstLine="709"/>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166B2F96" w14:textId="77777777" w:rsidR="004A1080" w:rsidRDefault="004A1080" w:rsidP="004A1080">
      <w:pPr>
        <w:ind w:firstLine="709"/>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w:t>
      </w:r>
    </w:p>
    <w:p w14:paraId="290D4AEF" w14:textId="77777777" w:rsidR="004A1080" w:rsidRDefault="004A1080" w:rsidP="004A1080">
      <w:pPr>
        <w:ind w:firstLine="709"/>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
    <w:p w14:paraId="7E008A90" w14:textId="77777777" w:rsidR="004A1080" w:rsidRDefault="004A1080" w:rsidP="004A1080">
      <w:pPr>
        <w:ind w:firstLine="709"/>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75D0AB0C" w14:textId="77777777" w:rsidR="004A1080" w:rsidRDefault="004A1080" w:rsidP="004A1080">
      <w:pPr>
        <w:ind w:firstLine="709"/>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w:t>
      </w:r>
      <w:r>
        <w:lastRenderedPageBreak/>
        <w:t>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613EEB8F" w14:textId="77777777" w:rsidR="004A1080" w:rsidRDefault="004A1080" w:rsidP="004A1080">
      <w:pPr>
        <w:ind w:firstLine="709"/>
        <w:jc w:val="both"/>
      </w:pPr>
    </w:p>
    <w:p w14:paraId="45DFC50F" w14:textId="77777777" w:rsidR="004A1080" w:rsidRDefault="004A1080" w:rsidP="004A1080">
      <w:pPr>
        <w:ind w:firstLine="709"/>
        <w:jc w:val="both"/>
      </w:pPr>
      <w:r>
        <w:t>6.6.</w:t>
      </w:r>
      <w:r>
        <w:tab/>
        <w:t>Подрядчик обязан предоставлять в Федеральное казначейство документы, установленные порядком санкционирования.</w:t>
      </w:r>
    </w:p>
    <w:p w14:paraId="3497B0CF" w14:textId="77777777" w:rsidR="004A1080" w:rsidRDefault="004A1080" w:rsidP="004A1080">
      <w:pPr>
        <w:ind w:firstLine="709"/>
        <w:jc w:val="both"/>
      </w:pPr>
      <w:r>
        <w:t>6.7.</w:t>
      </w:r>
      <w:r>
        <w:tab/>
        <w:t>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3A66BF4E" w14:textId="77777777" w:rsidR="004A1080" w:rsidRDefault="004A1080" w:rsidP="004A1080">
      <w:pPr>
        <w:ind w:firstLine="709"/>
        <w:jc w:val="both"/>
      </w:pPr>
      <w:r>
        <w:t>6.8.</w:t>
      </w:r>
      <w:r>
        <w:tab/>
        <w:t>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12C5DF77" w14:textId="77777777" w:rsidR="004A1080" w:rsidRDefault="004A1080" w:rsidP="004A1080">
      <w:pPr>
        <w:ind w:firstLine="709"/>
        <w:jc w:val="both"/>
      </w:pPr>
      <w:r>
        <w:t>6.9.</w:t>
      </w:r>
      <w:r>
        <w:tab/>
        <w:t xml:space="preserve">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C1AA0B0" w14:textId="77777777" w:rsidR="004A1080" w:rsidRDefault="004A1080" w:rsidP="004A1080">
      <w:pPr>
        <w:ind w:firstLine="709"/>
        <w:jc w:val="both"/>
      </w:pPr>
      <w:r>
        <w:t>6.10.</w:t>
      </w:r>
      <w:r>
        <w:tab/>
        <w:t>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34934C37" w14:textId="77777777" w:rsidR="004A1080" w:rsidRDefault="004A1080" w:rsidP="004A1080">
      <w:pPr>
        <w:ind w:firstLine="709"/>
        <w:jc w:val="both"/>
      </w:pPr>
      <w:r>
        <w:t>6.11.</w:t>
      </w:r>
      <w:r>
        <w:tab/>
        <w:t>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11DFB060" w14:textId="77777777" w:rsidR="004A1080" w:rsidRDefault="004A1080" w:rsidP="004A1080">
      <w:pPr>
        <w:ind w:firstLine="709"/>
        <w:jc w:val="both"/>
      </w:pPr>
      <w:r>
        <w:t>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4D7E16E9" w14:textId="77777777" w:rsidR="004A1080" w:rsidRDefault="004A1080" w:rsidP="004A1080">
      <w:pPr>
        <w:ind w:firstLine="709"/>
        <w:jc w:val="both"/>
      </w:pPr>
      <w:r>
        <w:t>6.12.</w:t>
      </w:r>
      <w:r>
        <w:tab/>
        <w:t>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7941BFC8" w14:textId="77777777" w:rsidR="004A1080" w:rsidRDefault="004A1080" w:rsidP="004A1080">
      <w:pPr>
        <w:ind w:firstLine="709"/>
        <w:jc w:val="both"/>
      </w:pPr>
      <w:r>
        <w:t>6.13.</w:t>
      </w:r>
      <w:r>
        <w:tab/>
        <w:t xml:space="preserve">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6A67655F" w14:textId="77777777" w:rsidR="004A1080" w:rsidRDefault="004A1080" w:rsidP="004A1080">
      <w:pPr>
        <w:ind w:right="4"/>
        <w:jc w:val="both"/>
      </w:pPr>
    </w:p>
    <w:p w14:paraId="1BA8E852" w14:textId="77777777" w:rsidR="004A1080" w:rsidRPr="00792FDE" w:rsidRDefault="004A1080" w:rsidP="004A1080">
      <w:pPr>
        <w:ind w:right="4"/>
        <w:jc w:val="center"/>
        <w:rPr>
          <w:b/>
          <w:sz w:val="28"/>
        </w:rPr>
      </w:pPr>
      <w:r w:rsidRPr="00792FDE">
        <w:rPr>
          <w:b/>
          <w:sz w:val="28"/>
        </w:rPr>
        <w:t>Дополнительные условия, включаемые в Договор (БЗ) (соглашение)</w:t>
      </w:r>
    </w:p>
    <w:p w14:paraId="39E56077" w14:textId="77777777" w:rsidR="004A1080" w:rsidRDefault="004A1080" w:rsidP="004A1080">
      <w:pPr>
        <w:ind w:right="4"/>
        <w:jc w:val="center"/>
        <w:rPr>
          <w:i/>
          <w:sz w:val="20"/>
        </w:rPr>
      </w:pPr>
      <w:r w:rsidRPr="00792FDE">
        <w:rPr>
          <w:i/>
          <w:sz w:val="20"/>
        </w:rP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w:t>
      </w:r>
      <w:r w:rsidRPr="00792FDE">
        <w:rPr>
          <w:i/>
          <w:sz w:val="20"/>
        </w:rPr>
        <w:lastRenderedPageBreak/>
        <w:t>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w:t>
      </w:r>
    </w:p>
    <w:p w14:paraId="2FB2846E" w14:textId="77777777" w:rsidR="004A1080" w:rsidRPr="00792FDE" w:rsidRDefault="004A1080" w:rsidP="004A1080">
      <w:pPr>
        <w:ind w:right="4"/>
        <w:jc w:val="center"/>
      </w:pPr>
    </w:p>
    <w:p w14:paraId="6E8F4993" w14:textId="77777777" w:rsidR="004A1080" w:rsidRPr="00792FDE" w:rsidRDefault="004A1080" w:rsidP="004A1080">
      <w:pPr>
        <w:pStyle w:val="aff9"/>
        <w:widowControl w:val="0"/>
        <w:numPr>
          <w:ilvl w:val="0"/>
          <w:numId w:val="48"/>
        </w:numPr>
        <w:suppressAutoHyphens/>
        <w:overflowPunct w:val="0"/>
        <w:ind w:left="426" w:hanging="426"/>
        <w:jc w:val="both"/>
        <w:rPr>
          <w:b/>
          <w:i/>
          <w:szCs w:val="26"/>
        </w:rPr>
      </w:pPr>
      <w:r w:rsidRPr="00792FDE">
        <w:rPr>
          <w:b/>
          <w:i/>
          <w:szCs w:val="26"/>
        </w:rPr>
        <w:t>[в Договор (БЗ), заключаемый в целях исполнения государственного (муниципального) контракта, заключенного с единственным Поставщиком (подрядчиком, исполнителем)]</w:t>
      </w:r>
    </w:p>
    <w:p w14:paraId="0A066F89" w14:textId="77777777" w:rsidR="004A1080" w:rsidRDefault="004A1080" w:rsidP="004A1080">
      <w:pPr>
        <w:ind w:right="4"/>
        <w:jc w:val="both"/>
      </w:pPr>
    </w:p>
    <w:p w14:paraId="33F19A3C" w14:textId="77777777" w:rsidR="004A1080" w:rsidRDefault="004A1080" w:rsidP="004A1080">
      <w:pPr>
        <w:ind w:firstLine="709"/>
        <w:jc w:val="both"/>
      </w:pPr>
      <w:r>
        <w:t>6.14.</w:t>
      </w:r>
      <w:r>
        <w:tab/>
        <w:t xml:space="preserve">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56B6C3DE" w14:textId="77777777" w:rsidR="004A1080" w:rsidRDefault="004A1080" w:rsidP="004A1080">
      <w:pPr>
        <w:ind w:firstLine="709"/>
        <w:jc w:val="both"/>
      </w:pPr>
      <w:r>
        <w:t>6.15.</w:t>
      </w:r>
      <w:r>
        <w:tab/>
        <w:t>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3C84EDD8" w14:textId="77777777" w:rsidR="004A1080" w:rsidRDefault="004A1080" w:rsidP="004A1080">
      <w:pPr>
        <w:ind w:firstLine="709"/>
        <w:jc w:val="both"/>
      </w:pPr>
      <w:r>
        <w:t>6.16.</w:t>
      </w:r>
      <w:r>
        <w:tab/>
        <w:t xml:space="preserve">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52A55B46" w14:textId="77777777" w:rsidR="004A1080" w:rsidRDefault="004A1080" w:rsidP="004A1080">
      <w:pPr>
        <w:ind w:firstLine="709"/>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2CAB642C" w14:textId="77777777" w:rsidR="004A1080" w:rsidRDefault="004A1080" w:rsidP="004A1080">
      <w:pPr>
        <w:ind w:firstLine="709"/>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462EBA5C" w14:textId="77777777" w:rsidR="004A1080" w:rsidRDefault="004A1080" w:rsidP="004A1080">
      <w:pPr>
        <w:ind w:firstLine="709"/>
        <w:jc w:val="both"/>
      </w:pPr>
      <w:r>
        <w:t xml:space="preserve">-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w:t>
      </w:r>
      <w:bookmarkStart w:id="24" w:name="_GoBack"/>
      <w:bookmarkEnd w:id="24"/>
      <w:r>
        <w:t>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9B0351D" w14:textId="77777777" w:rsidR="004A1080" w:rsidRDefault="004A1080" w:rsidP="004A1080">
      <w:pPr>
        <w:ind w:firstLine="709"/>
        <w:jc w:val="both"/>
      </w:pPr>
      <w:r>
        <w:t>6.17.</w:t>
      </w:r>
      <w:r>
        <w:tab/>
        <w:t>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47F25D45" w14:textId="77777777" w:rsidR="004A1080" w:rsidRDefault="004A1080" w:rsidP="004A1080">
      <w:pPr>
        <w:ind w:right="4"/>
        <w:jc w:val="both"/>
      </w:pPr>
    </w:p>
    <w:p w14:paraId="37F101B3" w14:textId="77777777" w:rsidR="004A1080" w:rsidRPr="00792FDE" w:rsidRDefault="004A1080" w:rsidP="004A1080">
      <w:pPr>
        <w:pStyle w:val="aff9"/>
        <w:widowControl w:val="0"/>
        <w:numPr>
          <w:ilvl w:val="0"/>
          <w:numId w:val="48"/>
        </w:numPr>
        <w:tabs>
          <w:tab w:val="left" w:pos="426"/>
        </w:tabs>
        <w:suppressAutoHyphens/>
        <w:overflowPunct w:val="0"/>
        <w:ind w:left="0" w:firstLine="0"/>
        <w:jc w:val="both"/>
        <w:rPr>
          <w:i/>
          <w:szCs w:val="26"/>
        </w:rPr>
      </w:pPr>
      <w:r w:rsidRPr="00792FDE">
        <w:rPr>
          <w:b/>
          <w:i/>
          <w:szCs w:val="26"/>
        </w:rPr>
        <w:t>[в Договор (БЗ) в целях исполнения государственного оборонного заказа (ГОЗ)]</w:t>
      </w:r>
    </w:p>
    <w:p w14:paraId="33DAFD81" w14:textId="77777777" w:rsidR="004A1080" w:rsidRDefault="004A1080" w:rsidP="004A1080">
      <w:pPr>
        <w:ind w:right="4"/>
        <w:jc w:val="both"/>
      </w:pPr>
    </w:p>
    <w:p w14:paraId="733C10A8" w14:textId="77777777" w:rsidR="004A1080" w:rsidRDefault="004A1080" w:rsidP="004A1080">
      <w:pPr>
        <w:ind w:firstLine="709"/>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6257F238" w14:textId="77777777" w:rsidR="004A1080" w:rsidRDefault="004A1080" w:rsidP="004A1080">
      <w:pPr>
        <w:ind w:firstLine="709"/>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62F42B7A" w14:textId="77777777" w:rsidR="004A1080" w:rsidRDefault="004A1080" w:rsidP="004A1080">
      <w:pPr>
        <w:ind w:firstLine="709"/>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C34DF0E" w14:textId="77777777" w:rsidR="004A1080" w:rsidRDefault="004A1080" w:rsidP="004A1080">
      <w:pPr>
        <w:ind w:right="4"/>
        <w:jc w:val="both"/>
      </w:pPr>
    </w:p>
    <w:p w14:paraId="235DFFF8" w14:textId="77777777" w:rsidR="004A1080" w:rsidRPr="00792FDE" w:rsidRDefault="004A1080" w:rsidP="004A1080">
      <w:pPr>
        <w:pStyle w:val="aff9"/>
        <w:widowControl w:val="0"/>
        <w:numPr>
          <w:ilvl w:val="0"/>
          <w:numId w:val="48"/>
        </w:numPr>
        <w:tabs>
          <w:tab w:val="left" w:pos="567"/>
        </w:tabs>
        <w:suppressAutoHyphens/>
        <w:overflowPunct w:val="0"/>
        <w:ind w:left="0" w:firstLine="0"/>
        <w:jc w:val="both"/>
        <w:rPr>
          <w:i/>
          <w:szCs w:val="26"/>
        </w:rPr>
      </w:pPr>
      <w:r w:rsidRPr="00792FDE">
        <w:rPr>
          <w:b/>
          <w:i/>
          <w:szCs w:val="26"/>
        </w:rPr>
        <w:t>[в Договор (БЗ), предусматривающий условие о применении казначейского обеспечения обязательств]</w:t>
      </w:r>
    </w:p>
    <w:p w14:paraId="68318570" w14:textId="77777777" w:rsidR="004A1080" w:rsidRDefault="004A1080" w:rsidP="004A1080">
      <w:pPr>
        <w:ind w:right="4"/>
        <w:jc w:val="both"/>
      </w:pPr>
    </w:p>
    <w:p w14:paraId="4ED90A4E" w14:textId="77777777" w:rsidR="004A1080" w:rsidRDefault="004A1080" w:rsidP="004A1080">
      <w:pPr>
        <w:ind w:firstLine="709"/>
        <w:jc w:val="both"/>
      </w:pPr>
      <w:r>
        <w:t>6.19.</w:t>
      </w:r>
      <w:r>
        <w:tab/>
        <w:t>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76D2C66" w14:textId="77777777" w:rsidR="004A1080" w:rsidRDefault="004A1080" w:rsidP="004A1080">
      <w:pPr>
        <w:ind w:firstLine="709"/>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4D2BA2" w14:textId="62BEAEE0" w:rsidR="004A1080" w:rsidRDefault="004A1080" w:rsidP="004A1080">
      <w:pPr>
        <w:ind w:firstLine="709"/>
        <w:jc w:val="both"/>
      </w:pPr>
      <w:r>
        <w:t xml:space="preserve">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w:t>
      </w:r>
      <w:r w:rsidR="00F57335" w:rsidRPr="00F57335">
        <w:t>в том числе НДС ______ (_________) рублей ____ копеек, предусмотренный действующим законодательством Российской Федерации</w:t>
      </w:r>
      <w:r>
        <w:t>.</w:t>
      </w:r>
    </w:p>
    <w:p w14:paraId="558FB2F4" w14:textId="77777777" w:rsidR="004A1080" w:rsidRDefault="004A1080" w:rsidP="004A1080">
      <w:pPr>
        <w:ind w:firstLine="709"/>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04D110F6" w14:textId="77777777" w:rsidR="004A1080" w:rsidRDefault="004A1080" w:rsidP="004A1080">
      <w:pPr>
        <w:ind w:firstLine="709"/>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63846A6F" w14:textId="77777777" w:rsidR="004A1080" w:rsidRDefault="004A1080" w:rsidP="004A1080">
      <w:pPr>
        <w:ind w:firstLine="709"/>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9F3FF96" w14:textId="77777777" w:rsidR="004A1080" w:rsidRDefault="004A1080" w:rsidP="004A1080">
      <w:pPr>
        <w:ind w:right="4"/>
        <w:jc w:val="both"/>
      </w:pPr>
    </w:p>
    <w:p w14:paraId="50A10079" w14:textId="77777777" w:rsidR="004A1080" w:rsidRPr="00792FDE" w:rsidRDefault="004A1080" w:rsidP="004A1080">
      <w:pPr>
        <w:pStyle w:val="aff9"/>
        <w:widowControl w:val="0"/>
        <w:numPr>
          <w:ilvl w:val="0"/>
          <w:numId w:val="48"/>
        </w:numPr>
        <w:tabs>
          <w:tab w:val="left" w:pos="567"/>
        </w:tabs>
        <w:suppressAutoHyphens/>
        <w:overflowPunct w:val="0"/>
        <w:ind w:left="0" w:firstLine="0"/>
        <w:jc w:val="both"/>
        <w:rPr>
          <w:i/>
          <w:szCs w:val="26"/>
        </w:rPr>
      </w:pPr>
      <w:r w:rsidRPr="00792FDE">
        <w:rPr>
          <w:b/>
          <w:i/>
          <w:szCs w:val="26"/>
        </w:rPr>
        <w:t>[в Договор (БЗ), финансируемый из средств бюджета субъекта Российской Федерации (местного бюджета)]</w:t>
      </w:r>
    </w:p>
    <w:p w14:paraId="4B9BF9C6" w14:textId="77777777" w:rsidR="004A1080" w:rsidRDefault="004A1080" w:rsidP="004A1080">
      <w:pPr>
        <w:ind w:right="4"/>
        <w:jc w:val="both"/>
      </w:pPr>
    </w:p>
    <w:p w14:paraId="39C9F646" w14:textId="77777777" w:rsidR="004A1080" w:rsidRDefault="004A1080" w:rsidP="004A1080">
      <w:pPr>
        <w:ind w:firstLine="709"/>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13F9B100" w14:textId="77777777" w:rsidR="004A1080" w:rsidRDefault="004A1080" w:rsidP="004A1080">
      <w:pPr>
        <w:ind w:right="4"/>
        <w:jc w:val="both"/>
      </w:pPr>
    </w:p>
    <w:p w14:paraId="6D08111B" w14:textId="77777777" w:rsidR="004A1080" w:rsidRPr="00792FDE" w:rsidRDefault="004A1080" w:rsidP="004A1080">
      <w:pPr>
        <w:pStyle w:val="aff9"/>
        <w:widowControl w:val="0"/>
        <w:numPr>
          <w:ilvl w:val="0"/>
          <w:numId w:val="48"/>
        </w:numPr>
        <w:tabs>
          <w:tab w:val="left" w:pos="567"/>
        </w:tabs>
        <w:suppressAutoHyphens/>
        <w:overflowPunct w:val="0"/>
        <w:ind w:left="0" w:firstLine="0"/>
        <w:jc w:val="both"/>
        <w:rPr>
          <w:sz w:val="22"/>
        </w:rPr>
      </w:pPr>
      <w:r w:rsidRPr="00792FDE">
        <w:rPr>
          <w:b/>
          <w:i/>
          <w:color w:val="000000"/>
          <w:szCs w:val="26"/>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69853D48" w14:textId="77777777" w:rsidR="004A1080" w:rsidRDefault="004A1080" w:rsidP="004A1080">
      <w:pPr>
        <w:ind w:right="4"/>
        <w:jc w:val="both"/>
      </w:pPr>
    </w:p>
    <w:p w14:paraId="378CD264" w14:textId="77777777" w:rsidR="004A1080" w:rsidRDefault="004A1080" w:rsidP="004A1080">
      <w:pPr>
        <w:ind w:firstLine="709"/>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0701B00" w14:textId="77777777" w:rsidR="004A1080" w:rsidRDefault="004A1080" w:rsidP="004A1080">
      <w:pPr>
        <w:ind w:right="4"/>
        <w:jc w:val="both"/>
      </w:pPr>
    </w:p>
    <w:p w14:paraId="57C88C37" w14:textId="77777777" w:rsidR="004A1080" w:rsidRPr="009736BF" w:rsidRDefault="004A1080" w:rsidP="004A1080">
      <w:pPr>
        <w:ind w:right="4"/>
        <w:jc w:val="center"/>
        <w:rPr>
          <w:b/>
          <w:sz w:val="28"/>
        </w:rPr>
      </w:pPr>
      <w:r w:rsidRPr="009736BF">
        <w:rPr>
          <w:b/>
          <w:sz w:val="28"/>
        </w:rPr>
        <w:t>Дополнительные условия для включения в расходные договоры (БЗ),</w:t>
      </w:r>
    </w:p>
    <w:p w14:paraId="43B8032E" w14:textId="77777777" w:rsidR="004A1080" w:rsidRPr="009736BF" w:rsidRDefault="004A1080" w:rsidP="004A1080">
      <w:pPr>
        <w:ind w:right="4"/>
        <w:jc w:val="center"/>
        <w:rPr>
          <w:b/>
          <w:sz w:val="28"/>
        </w:rPr>
      </w:pPr>
      <w:r w:rsidRPr="009736BF">
        <w:rPr>
          <w:b/>
          <w:sz w:val="28"/>
        </w:rPr>
        <w:t>подлежащие расширенному казначейскому сопровождению</w:t>
      </w:r>
    </w:p>
    <w:p w14:paraId="055ED674" w14:textId="77777777" w:rsidR="004A1080" w:rsidRDefault="004A1080" w:rsidP="004A1080">
      <w:pPr>
        <w:ind w:right="4"/>
        <w:jc w:val="both"/>
      </w:pPr>
    </w:p>
    <w:p w14:paraId="2255D258" w14:textId="77777777" w:rsidR="004A1080" w:rsidRDefault="004A1080" w:rsidP="004A1080">
      <w:pPr>
        <w:ind w:firstLine="709"/>
        <w:jc w:val="both"/>
      </w:pPr>
      <w:r>
        <w:t xml:space="preserve">В соответствии с требованиями Правил расширенного КС в Договор (БЗ) включаются следующие условия: </w:t>
      </w:r>
    </w:p>
    <w:p w14:paraId="51734845" w14:textId="77777777" w:rsidR="004A1080" w:rsidRDefault="004A1080" w:rsidP="004A1080">
      <w:pPr>
        <w:ind w:firstLine="709"/>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4EA851C9" w14:textId="77777777" w:rsidR="004A1080" w:rsidRDefault="004A1080" w:rsidP="004A1080">
      <w:pPr>
        <w:ind w:firstLine="709"/>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2A567A3E" w14:textId="77777777" w:rsidR="004A1080" w:rsidRDefault="004A1080" w:rsidP="004A1080">
      <w:pPr>
        <w:ind w:firstLine="709"/>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529C576B" w14:textId="77777777" w:rsidR="004A1080" w:rsidRDefault="004A1080" w:rsidP="004A1080">
      <w:pPr>
        <w:ind w:firstLine="709"/>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w:t>
      </w:r>
      <w:r>
        <w:lastRenderedPageBreak/>
        <w:t xml:space="preserve">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52D274DE" w14:textId="77777777" w:rsidR="004A1080" w:rsidRDefault="004A1080" w:rsidP="004A1080">
      <w:pPr>
        <w:ind w:firstLine="709"/>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6EDA500C" w14:textId="77777777" w:rsidR="004A1080" w:rsidRDefault="004A1080" w:rsidP="004A1080">
      <w:pPr>
        <w:ind w:firstLine="709"/>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483DCFAD" w14:textId="77777777" w:rsidR="004A1080" w:rsidRDefault="004A1080" w:rsidP="004A1080">
      <w:pPr>
        <w:ind w:firstLine="709"/>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0654E84F" w14:textId="77777777" w:rsidR="004A1080" w:rsidRDefault="004A1080" w:rsidP="004A1080">
      <w:pPr>
        <w:ind w:firstLine="709"/>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0260C49E" w14:textId="77777777" w:rsidR="004A1080" w:rsidRDefault="004A1080" w:rsidP="004A1080">
      <w:pPr>
        <w:ind w:firstLine="709"/>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5563916D" w14:textId="77777777" w:rsidR="004A1080" w:rsidRPr="00C33657" w:rsidRDefault="004A1080" w:rsidP="004A1080">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67CEECFF" w14:textId="77777777" w:rsidR="004A1080" w:rsidRPr="00C33657" w:rsidRDefault="004A1080" w:rsidP="004A1080">
      <w:pPr>
        <w:ind w:right="4"/>
        <w:jc w:val="both"/>
      </w:pPr>
    </w:p>
    <w:p w14:paraId="0866E0C9" w14:textId="77777777" w:rsidR="004A1080" w:rsidRPr="00C33657" w:rsidRDefault="004A1080" w:rsidP="004A1080">
      <w:pPr>
        <w:ind w:right="4"/>
        <w:jc w:val="both"/>
      </w:pPr>
      <w:r w:rsidRPr="00C33657">
        <w:t>Приложения к Заказу:</w:t>
      </w:r>
    </w:p>
    <w:tbl>
      <w:tblPr>
        <w:tblStyle w:val="affc"/>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080"/>
      </w:tblGrid>
      <w:tr w:rsidR="004A1080" w:rsidRPr="00C33657" w14:paraId="0E4570F0" w14:textId="77777777" w:rsidTr="00184163">
        <w:tc>
          <w:tcPr>
            <w:tcW w:w="2127" w:type="dxa"/>
          </w:tcPr>
          <w:p w14:paraId="6DCA32F1" w14:textId="77777777" w:rsidR="004A1080" w:rsidRPr="00C33657" w:rsidRDefault="004A1080" w:rsidP="00184163">
            <w:r w:rsidRPr="00C33657">
              <w:t>Приложение № 1</w:t>
            </w:r>
          </w:p>
        </w:tc>
        <w:tc>
          <w:tcPr>
            <w:tcW w:w="8080" w:type="dxa"/>
          </w:tcPr>
          <w:p w14:paraId="01114309" w14:textId="77777777" w:rsidR="004A1080" w:rsidRPr="00C33657" w:rsidRDefault="004A1080" w:rsidP="00184163">
            <w:pPr>
              <w:rPr>
                <w:iCs/>
              </w:rPr>
            </w:pPr>
            <w:r w:rsidRPr="00C33657">
              <w:rPr>
                <w:iCs/>
              </w:rPr>
              <w:t>- Адреса площадок строительства (Адресная программа)</w:t>
            </w:r>
          </w:p>
        </w:tc>
      </w:tr>
      <w:tr w:rsidR="004A1080" w:rsidRPr="00C33657" w14:paraId="4412C62B" w14:textId="77777777" w:rsidTr="00184163">
        <w:tc>
          <w:tcPr>
            <w:tcW w:w="2127" w:type="dxa"/>
          </w:tcPr>
          <w:p w14:paraId="190A514D" w14:textId="77777777" w:rsidR="004A1080" w:rsidRPr="00C33657" w:rsidRDefault="004A1080" w:rsidP="00184163">
            <w:r w:rsidRPr="00C33657">
              <w:t>Приложение № 2</w:t>
            </w:r>
          </w:p>
        </w:tc>
        <w:tc>
          <w:tcPr>
            <w:tcW w:w="8080" w:type="dxa"/>
          </w:tcPr>
          <w:p w14:paraId="3BDDB919" w14:textId="77777777" w:rsidR="004A1080" w:rsidRPr="00C33657" w:rsidRDefault="004A1080" w:rsidP="00184163">
            <w:r w:rsidRPr="00C33657">
              <w:t xml:space="preserve">- </w:t>
            </w:r>
            <w:r w:rsidRPr="00011AB4">
              <w:t>Расчет стоимости работ по Заказу</w:t>
            </w:r>
            <w:r w:rsidRPr="00C33657">
              <w:t>;</w:t>
            </w:r>
          </w:p>
        </w:tc>
      </w:tr>
      <w:tr w:rsidR="004A1080" w:rsidRPr="00C33657" w14:paraId="5871FF47" w14:textId="77777777" w:rsidTr="00184163">
        <w:tc>
          <w:tcPr>
            <w:tcW w:w="2127" w:type="dxa"/>
          </w:tcPr>
          <w:p w14:paraId="1F4925C2" w14:textId="77777777" w:rsidR="004A1080" w:rsidRPr="00C33657" w:rsidRDefault="004A1080" w:rsidP="00184163">
            <w:r w:rsidRPr="00C33657">
              <w:t>Приложение № 3</w:t>
            </w:r>
          </w:p>
        </w:tc>
        <w:tc>
          <w:tcPr>
            <w:tcW w:w="8080" w:type="dxa"/>
          </w:tcPr>
          <w:p w14:paraId="543A378D" w14:textId="77777777" w:rsidR="004A1080" w:rsidRPr="00C33657" w:rsidRDefault="004A1080" w:rsidP="00184163">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4A1080" w:rsidRPr="00C33657" w14:paraId="3D7E12DA" w14:textId="77777777" w:rsidTr="00184163">
        <w:tc>
          <w:tcPr>
            <w:tcW w:w="2127" w:type="dxa"/>
          </w:tcPr>
          <w:p w14:paraId="285B2594" w14:textId="77777777" w:rsidR="004A1080" w:rsidRPr="00C33657" w:rsidRDefault="004A1080" w:rsidP="00184163">
            <w:r w:rsidRPr="00C33657">
              <w:t>Приложение № 4</w:t>
            </w:r>
          </w:p>
        </w:tc>
        <w:tc>
          <w:tcPr>
            <w:tcW w:w="8080" w:type="dxa"/>
          </w:tcPr>
          <w:p w14:paraId="4BBD6FFD" w14:textId="77777777" w:rsidR="004A1080" w:rsidRPr="00C33657" w:rsidRDefault="004A1080" w:rsidP="00184163">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4A1080" w:rsidRPr="00C33657" w14:paraId="202962CF" w14:textId="77777777" w:rsidTr="00184163">
        <w:tc>
          <w:tcPr>
            <w:tcW w:w="2127" w:type="dxa"/>
          </w:tcPr>
          <w:p w14:paraId="28A61C26" w14:textId="77777777" w:rsidR="004A1080" w:rsidRPr="00C33657" w:rsidRDefault="004A1080" w:rsidP="00184163">
            <w:r w:rsidRPr="00C33657">
              <w:t>Приложение № 5</w:t>
            </w:r>
          </w:p>
        </w:tc>
        <w:tc>
          <w:tcPr>
            <w:tcW w:w="8080" w:type="dxa"/>
            <w:shd w:val="clear" w:color="auto" w:fill="auto"/>
          </w:tcPr>
          <w:p w14:paraId="0792A750" w14:textId="77777777" w:rsidR="004A1080" w:rsidRPr="00C33657" w:rsidRDefault="004A1080" w:rsidP="00184163">
            <w:r>
              <w:rPr>
                <w:bCs/>
                <w:kern w:val="32"/>
              </w:rPr>
              <w:t xml:space="preserve">- </w:t>
            </w:r>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4A1080" w:rsidRPr="00C33657" w14:paraId="7128391C" w14:textId="77777777" w:rsidTr="00184163">
        <w:trPr>
          <w:trHeight w:val="140"/>
        </w:trPr>
        <w:tc>
          <w:tcPr>
            <w:tcW w:w="2127" w:type="dxa"/>
          </w:tcPr>
          <w:p w14:paraId="6EC06242" w14:textId="77777777" w:rsidR="004A1080" w:rsidRPr="00C33657" w:rsidRDefault="004A1080" w:rsidP="00184163">
            <w:r w:rsidRPr="00C33657">
              <w:t>Приложение № 6</w:t>
            </w:r>
          </w:p>
        </w:tc>
        <w:tc>
          <w:tcPr>
            <w:tcW w:w="8080" w:type="dxa"/>
          </w:tcPr>
          <w:p w14:paraId="65866D9E" w14:textId="77777777" w:rsidR="004A1080" w:rsidRPr="00C33657" w:rsidRDefault="004A1080" w:rsidP="00184163">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4A1080" w:rsidRPr="00C33657" w14:paraId="1A6A47DB" w14:textId="77777777" w:rsidTr="00184163">
        <w:tc>
          <w:tcPr>
            <w:tcW w:w="2127" w:type="dxa"/>
          </w:tcPr>
          <w:p w14:paraId="2F23EAE6" w14:textId="77777777" w:rsidR="004A1080" w:rsidRPr="00C33657" w:rsidRDefault="004A1080" w:rsidP="00184163">
            <w:r w:rsidRPr="00C33657">
              <w:t>Приложение № 7</w:t>
            </w:r>
          </w:p>
        </w:tc>
        <w:tc>
          <w:tcPr>
            <w:tcW w:w="8080" w:type="dxa"/>
          </w:tcPr>
          <w:p w14:paraId="0FF7399F" w14:textId="77777777" w:rsidR="004A1080" w:rsidRPr="00C33657" w:rsidRDefault="004A1080" w:rsidP="00184163">
            <w:r w:rsidRPr="00C33657">
              <w:t>- Иные документы по согласованию Сторон.</w:t>
            </w:r>
          </w:p>
        </w:tc>
      </w:tr>
    </w:tbl>
    <w:p w14:paraId="7A534DC9" w14:textId="77777777" w:rsidR="004A1080" w:rsidRPr="00C33657" w:rsidRDefault="004A1080" w:rsidP="004A1080">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4A1080" w:rsidRPr="00C33657" w14:paraId="50CE6DB1" w14:textId="77777777" w:rsidTr="00184163">
        <w:tc>
          <w:tcPr>
            <w:tcW w:w="4927" w:type="dxa"/>
          </w:tcPr>
          <w:p w14:paraId="68DBFED2" w14:textId="77777777" w:rsidR="004A1080" w:rsidRPr="00C33657" w:rsidRDefault="004A1080" w:rsidP="00184163">
            <w:pPr>
              <w:suppressAutoHyphens/>
              <w:ind w:left="318"/>
              <w:jc w:val="both"/>
              <w:rPr>
                <w:b/>
                <w:bCs/>
                <w:sz w:val="26"/>
                <w:szCs w:val="26"/>
              </w:rPr>
            </w:pPr>
            <w:r w:rsidRPr="00C33657">
              <w:rPr>
                <w:b/>
                <w:bCs/>
                <w:sz w:val="26"/>
                <w:szCs w:val="26"/>
              </w:rPr>
              <w:t>Заказчик:</w:t>
            </w:r>
          </w:p>
        </w:tc>
        <w:tc>
          <w:tcPr>
            <w:tcW w:w="4927" w:type="dxa"/>
          </w:tcPr>
          <w:p w14:paraId="5ACBA038" w14:textId="77777777" w:rsidR="004A1080" w:rsidRPr="00C33657" w:rsidRDefault="004A1080" w:rsidP="00184163">
            <w:pPr>
              <w:suppressAutoHyphens/>
              <w:ind w:left="318"/>
              <w:jc w:val="both"/>
              <w:rPr>
                <w:b/>
                <w:bCs/>
                <w:sz w:val="26"/>
                <w:szCs w:val="26"/>
              </w:rPr>
            </w:pPr>
            <w:r w:rsidRPr="00C33657">
              <w:rPr>
                <w:b/>
                <w:bCs/>
                <w:sz w:val="26"/>
                <w:szCs w:val="26"/>
              </w:rPr>
              <w:t>Подрядчик:</w:t>
            </w:r>
          </w:p>
        </w:tc>
      </w:tr>
      <w:tr w:rsidR="004A1080" w:rsidRPr="00C33657" w14:paraId="7D678B8B" w14:textId="77777777" w:rsidTr="00184163">
        <w:tc>
          <w:tcPr>
            <w:tcW w:w="4927" w:type="dxa"/>
          </w:tcPr>
          <w:p w14:paraId="1A5307FA" w14:textId="77777777" w:rsidR="004A1080" w:rsidRPr="00C33657" w:rsidRDefault="004A1080" w:rsidP="00184163">
            <w:pPr>
              <w:suppressAutoHyphens/>
              <w:ind w:left="318"/>
              <w:jc w:val="both"/>
              <w:rPr>
                <w:sz w:val="26"/>
                <w:szCs w:val="26"/>
              </w:rPr>
            </w:pPr>
          </w:p>
          <w:p w14:paraId="7E65D224" w14:textId="77777777" w:rsidR="004A1080" w:rsidRPr="00C33657" w:rsidRDefault="004A1080" w:rsidP="00184163">
            <w:pPr>
              <w:pStyle w:val="a9"/>
              <w:suppressAutoHyphens/>
              <w:ind w:left="318"/>
              <w:rPr>
                <w:sz w:val="26"/>
                <w:szCs w:val="26"/>
              </w:rPr>
            </w:pPr>
            <w:r w:rsidRPr="00C33657">
              <w:rPr>
                <w:sz w:val="26"/>
                <w:szCs w:val="26"/>
              </w:rPr>
              <w:t>______________</w:t>
            </w:r>
          </w:p>
          <w:p w14:paraId="233BA47E" w14:textId="77777777" w:rsidR="004A1080" w:rsidRPr="00C33657" w:rsidRDefault="004A1080" w:rsidP="00184163">
            <w:pPr>
              <w:suppressAutoHyphens/>
              <w:ind w:left="318"/>
              <w:jc w:val="both"/>
              <w:rPr>
                <w:b/>
                <w:bCs/>
                <w:sz w:val="26"/>
                <w:szCs w:val="26"/>
              </w:rPr>
            </w:pPr>
          </w:p>
        </w:tc>
        <w:tc>
          <w:tcPr>
            <w:tcW w:w="4927" w:type="dxa"/>
          </w:tcPr>
          <w:p w14:paraId="42224187" w14:textId="77777777" w:rsidR="004A1080" w:rsidRPr="00C33657" w:rsidRDefault="004A1080" w:rsidP="00184163">
            <w:pPr>
              <w:pStyle w:val="a9"/>
              <w:suppressAutoHyphens/>
              <w:ind w:left="318"/>
              <w:rPr>
                <w:sz w:val="26"/>
                <w:szCs w:val="26"/>
              </w:rPr>
            </w:pPr>
          </w:p>
          <w:p w14:paraId="3738A405" w14:textId="77777777" w:rsidR="004A1080" w:rsidRPr="00C33657" w:rsidRDefault="004A1080" w:rsidP="00184163">
            <w:pPr>
              <w:pStyle w:val="1CharChar"/>
              <w:widowControl/>
              <w:suppressAutoHyphens/>
              <w:ind w:left="318"/>
              <w:rPr>
                <w:sz w:val="26"/>
                <w:szCs w:val="26"/>
                <w:lang w:val="ru-RU"/>
              </w:rPr>
            </w:pPr>
            <w:r w:rsidRPr="00C33657">
              <w:rPr>
                <w:sz w:val="26"/>
                <w:szCs w:val="26"/>
                <w:lang w:val="ru-RU"/>
              </w:rPr>
              <w:t>_______________</w:t>
            </w:r>
          </w:p>
          <w:p w14:paraId="12F934B4" w14:textId="77777777" w:rsidR="004A1080" w:rsidRPr="00C33657" w:rsidRDefault="004A1080" w:rsidP="00184163">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04061308"/>
    <w:bookmarkEnd w:id="27"/>
    <w:p w14:paraId="34A7211E" w14:textId="5AABDFE6" w:rsidR="004E5FF6" w:rsidRPr="00C33657" w:rsidRDefault="005D2F99" w:rsidP="00A22806">
      <w:pPr>
        <w:jc w:val="center"/>
        <w:rPr>
          <w:szCs w:val="26"/>
        </w:rPr>
      </w:pPr>
      <w:r>
        <w:rPr>
          <w:szCs w:val="26"/>
        </w:rPr>
        <w:object w:dxaOrig="1440" w:dyaOrig="932" w14:anchorId="479FDB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46.5pt" o:ole="">
            <v:imagedata r:id="rId30" o:title=""/>
          </v:shape>
          <o:OLEObject Type="Embed" ProgID="Word.Document.12" ShapeID="_x0000_i1031" DrawAspect="Icon" ObjectID="_1853062398" r:id="rId31">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439FA212" w:rsidR="00A26569" w:rsidRDefault="00A26569" w:rsidP="0030559E">
      <w:pPr>
        <w:ind w:right="-569"/>
        <w:jc w:val="both"/>
      </w:pPr>
    </w:p>
    <w:p w14:paraId="5E19670D" w14:textId="77777777" w:rsidR="00C62291" w:rsidRPr="00C33657" w:rsidRDefault="00C62291" w:rsidP="0030559E">
      <w:pPr>
        <w:ind w:right="-569"/>
        <w:jc w:val="both"/>
      </w:pPr>
    </w:p>
    <w:p w14:paraId="6CAA2D39" w14:textId="4CB548CF" w:rsidR="00D43E67" w:rsidRPr="003F59A0" w:rsidRDefault="00984E50" w:rsidP="00CF5145">
      <w:pPr>
        <w:spacing w:after="200" w:line="276" w:lineRule="auto"/>
        <w:jc w:val="center"/>
        <w:rPr>
          <w:i/>
        </w:rPr>
      </w:pPr>
      <w:r>
        <w:rPr>
          <w:i/>
        </w:rPr>
        <w:object w:dxaOrig="1543" w:dyaOrig="991" w14:anchorId="61B71725">
          <v:shape id="_x0000_i1033" type="#_x0000_t75" style="width:77.25pt;height:49.5pt" o:ole="">
            <v:imagedata r:id="rId32" o:title=""/>
          </v:shape>
          <o:OLEObject Type="Embed" ProgID="Excel.Sheet.12" ShapeID="_x0000_i1033" DrawAspect="Icon" ObjectID="_1853062399" r:id="rId33"/>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3062400"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9" o:title=""/>
          </v:shape>
          <o:OLEObject Type="Embed" ProgID="Word.Document.12" ShapeID="_x0000_i1028" DrawAspect="Icon" ObjectID="_1853062401"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3062402"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095193CC" w14:textId="77777777" w:rsidR="005B2F21" w:rsidRPr="00C33657" w:rsidRDefault="005B2F21" w:rsidP="005B2F21">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199FAD0A" w14:textId="77777777" w:rsidR="005B2F21" w:rsidRPr="00C33657" w:rsidRDefault="005B2F21" w:rsidP="005B2F21">
      <w:pPr>
        <w:tabs>
          <w:tab w:val="left" w:pos="1125"/>
        </w:tabs>
        <w:jc w:val="right"/>
        <w:rPr>
          <w:b/>
          <w:color w:val="000000"/>
        </w:rPr>
      </w:pPr>
      <w:r w:rsidRPr="00C33657">
        <w:rPr>
          <w:b/>
          <w:color w:val="000000"/>
        </w:rPr>
        <w:t>к Договору № ЛОТ</w:t>
      </w:r>
    </w:p>
    <w:p w14:paraId="1DBE0764" w14:textId="77777777" w:rsidR="005B2F21" w:rsidRPr="00C33657" w:rsidRDefault="005B2F21" w:rsidP="005B2F21">
      <w:pPr>
        <w:tabs>
          <w:tab w:val="left" w:pos="1125"/>
        </w:tabs>
        <w:jc w:val="right"/>
        <w:rPr>
          <w:color w:val="000000"/>
        </w:rPr>
      </w:pPr>
    </w:p>
    <w:p w14:paraId="1E2E47FE" w14:textId="77777777" w:rsidR="005B2F21" w:rsidRPr="00C33657" w:rsidRDefault="005B2F21" w:rsidP="005B2F21">
      <w:pPr>
        <w:tabs>
          <w:tab w:val="left" w:pos="1125"/>
        </w:tabs>
        <w:jc w:val="right"/>
        <w:rPr>
          <w:color w:val="000000"/>
        </w:rPr>
      </w:pPr>
    </w:p>
    <w:p w14:paraId="708CABBE" w14:textId="77777777" w:rsidR="005B2F21" w:rsidRPr="00C33657" w:rsidRDefault="005B2F21" w:rsidP="005B2F21">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5FA59B5F" w14:textId="77777777" w:rsidR="005B2F21" w:rsidRPr="00C33657" w:rsidRDefault="005B2F21" w:rsidP="005B2F21">
      <w:pPr>
        <w:shd w:val="clear" w:color="auto" w:fill="FFFFFF"/>
        <w:tabs>
          <w:tab w:val="left" w:pos="1608"/>
        </w:tabs>
        <w:jc w:val="center"/>
        <w:rPr>
          <w:rFonts w:eastAsia="Calibri"/>
          <w:b/>
        </w:rPr>
      </w:pPr>
    </w:p>
    <w:p w14:paraId="6F467562" w14:textId="77777777" w:rsidR="005B2F21" w:rsidRPr="00BD3692" w:rsidRDefault="005B2F21" w:rsidP="005B2F21">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7D1223B0" w14:textId="77777777" w:rsidR="005B2F21" w:rsidRPr="00572F92" w:rsidRDefault="005B2F21" w:rsidP="005B2F21">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BF01724" w14:textId="77777777" w:rsidR="005B2F21" w:rsidRPr="00572F92" w:rsidRDefault="005B2F21" w:rsidP="005B2F21">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04B491D4" w14:textId="77777777" w:rsidR="005B2F21" w:rsidRPr="00BD3692" w:rsidRDefault="005B2F21" w:rsidP="005B2F21">
      <w:pPr>
        <w:pStyle w:val="24"/>
        <w:numPr>
          <w:ilvl w:val="0"/>
          <w:numId w:val="36"/>
        </w:numPr>
        <w:jc w:val="center"/>
        <w:rPr>
          <w:b/>
        </w:rPr>
      </w:pPr>
      <w:r w:rsidRPr="00BD3692">
        <w:rPr>
          <w:b/>
        </w:rPr>
        <w:t>Термины, определения и сокращения</w:t>
      </w:r>
    </w:p>
    <w:p w14:paraId="1E4B2C03" w14:textId="77777777" w:rsidR="005B2F21" w:rsidRDefault="005B2F21" w:rsidP="005B2F21">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E43932"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информационную систему; </w:t>
      </w:r>
    </w:p>
    <w:p w14:paraId="0272FF4C" w14:textId="77777777" w:rsidR="005B2F21" w:rsidRDefault="005B2F21" w:rsidP="005B2F21">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10B8A8B4" w14:textId="77777777" w:rsidR="005B2F21" w:rsidRDefault="005B2F21" w:rsidP="005B2F21">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72CCDAC" w14:textId="77777777" w:rsidR="005B2F21" w:rsidRDefault="005B2F21" w:rsidP="005B2F21">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CDB0685" w14:textId="77777777" w:rsidR="005B2F21" w:rsidRDefault="005B2F21" w:rsidP="005B2F21">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995D748" w14:textId="77777777" w:rsidR="005B2F21" w:rsidRDefault="005B2F21" w:rsidP="005B2F21">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3470E37D"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9D3EF53"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029136D8"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17F1C155" w14:textId="77777777" w:rsidR="005B2F21" w:rsidRDefault="005B2F21" w:rsidP="005B2F21">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30928A96" w14:textId="77777777" w:rsidR="005B2F21" w:rsidRPr="00BD3692" w:rsidRDefault="005B2F21" w:rsidP="005B2F21">
      <w:pPr>
        <w:pStyle w:val="31"/>
        <w:numPr>
          <w:ilvl w:val="0"/>
          <w:numId w:val="36"/>
        </w:numPr>
        <w:rPr>
          <w:b/>
          <w:sz w:val="24"/>
          <w:szCs w:val="24"/>
        </w:rPr>
      </w:pPr>
      <w:r w:rsidRPr="00BD3692">
        <w:rPr>
          <w:b/>
          <w:sz w:val="24"/>
          <w:szCs w:val="24"/>
        </w:rPr>
        <w:t>Предмет Соглашения</w:t>
      </w:r>
    </w:p>
    <w:p w14:paraId="00DB6986" w14:textId="77777777" w:rsidR="005B2F21" w:rsidRDefault="005B2F21" w:rsidP="005B2F21">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7C6BE2A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1E37B4F" w14:textId="77777777" w:rsidR="005B2F21" w:rsidRDefault="005B2F21" w:rsidP="005B2F21">
      <w:pPr>
        <w:pStyle w:val="aff9"/>
        <w:tabs>
          <w:tab w:val="left" w:pos="1134"/>
        </w:tabs>
        <w:suppressAutoHyphens/>
        <w:ind w:left="709"/>
        <w:contextualSpacing w:val="0"/>
        <w:jc w:val="both"/>
      </w:pPr>
    </w:p>
    <w:p w14:paraId="1EFE6C21" w14:textId="77777777" w:rsidR="005B2F21" w:rsidRPr="00BD3692" w:rsidRDefault="005B2F21" w:rsidP="005B2F21">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2186ED15" w14:textId="77777777" w:rsidR="005B2F21" w:rsidRDefault="005B2F21" w:rsidP="005B2F21">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5041EFD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0C9B8B5D"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63E2A5A"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59EBA80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409A96AC" w14:textId="77777777" w:rsidR="005B2F21" w:rsidRDefault="005B2F21" w:rsidP="005B2F21">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59314D0" w14:textId="77777777" w:rsidR="005B2F21" w:rsidRDefault="005B2F21" w:rsidP="005B2F21">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7692183F" w14:textId="77777777" w:rsidR="005B2F21" w:rsidRDefault="005B2F21" w:rsidP="005B2F21">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DB91AED" w14:textId="77777777" w:rsidR="005B2F21" w:rsidRDefault="005B2F21" w:rsidP="005B2F21">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214AE19F"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50BE5D56"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320F9E82" w14:textId="77777777" w:rsidR="005B2F21" w:rsidRDefault="005B2F21" w:rsidP="005B2F21">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C40BB25"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7A582CB7"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23B8641D"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73E57B48" w14:textId="77777777" w:rsidR="005B2F21" w:rsidRDefault="005B2F21" w:rsidP="005B2F21">
      <w:pPr>
        <w:pStyle w:val="aff9"/>
        <w:tabs>
          <w:tab w:val="left" w:pos="1134"/>
        </w:tabs>
        <w:suppressAutoHyphens/>
        <w:ind w:left="709"/>
        <w:contextualSpacing w:val="0"/>
        <w:jc w:val="both"/>
      </w:pPr>
    </w:p>
    <w:p w14:paraId="45B775B0" w14:textId="77777777" w:rsidR="005B2F21" w:rsidRPr="00BD3692" w:rsidRDefault="005B2F21" w:rsidP="005B2F21">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2A2AB695" w14:textId="77777777" w:rsidR="005B2F21" w:rsidRPr="00661C76" w:rsidRDefault="005B2F21" w:rsidP="005B2F21">
      <w:pPr>
        <w:pStyle w:val="31"/>
        <w:ind w:left="360"/>
        <w:jc w:val="left"/>
      </w:pPr>
    </w:p>
    <w:p w14:paraId="43AB3D35"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1B57F43F"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1841CE22"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F8DBF80"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6BF86079"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3299ED08"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5627151C"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3461BEC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24E05F1D"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EADA351"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765F34B6"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3D762599"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88D459B"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5EB4422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445A6294" w14:textId="77777777" w:rsidR="005B2F21" w:rsidRDefault="005B2F21" w:rsidP="005B2F21">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5A849923" w14:textId="77777777" w:rsidR="005B2F21" w:rsidRDefault="005B2F21" w:rsidP="005B2F21">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5B2F21" w14:paraId="3B1714B7" w14:textId="77777777" w:rsidTr="00964C9C">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3B799" w14:textId="77777777" w:rsidR="005B2F21" w:rsidRDefault="005B2F21" w:rsidP="00964C9C">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20EE" w14:textId="77777777" w:rsidR="005B2F21" w:rsidRDefault="005B2F21" w:rsidP="00964C9C">
            <w:pPr>
              <w:tabs>
                <w:tab w:val="left" w:pos="1608"/>
              </w:tabs>
              <w:jc w:val="center"/>
            </w:pPr>
            <w:r>
              <w:t>от Контрагента</w:t>
            </w:r>
          </w:p>
        </w:tc>
      </w:tr>
      <w:tr w:rsidR="005B2F21" w14:paraId="790553D6" w14:textId="77777777" w:rsidTr="00964C9C">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F828A8A" w14:textId="77777777" w:rsidR="005B2F21" w:rsidRDefault="005B2F21" w:rsidP="00964C9C">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4E09DD13" w14:textId="77777777" w:rsidR="005B2F21" w:rsidRDefault="005B2F21" w:rsidP="00964C9C">
            <w:pPr>
              <w:tabs>
                <w:tab w:val="left" w:pos="1608"/>
              </w:tabs>
            </w:pPr>
          </w:p>
          <w:p w14:paraId="6B72EF00" w14:textId="77777777" w:rsidR="005B2F21" w:rsidRDefault="005B2F21" w:rsidP="00964C9C">
            <w:pPr>
              <w:tabs>
                <w:tab w:val="left" w:pos="1608"/>
              </w:tabs>
            </w:pPr>
            <w:r>
              <w:t xml:space="preserve">электронная почта: </w:t>
            </w:r>
            <w:hyperlink r:id="rId45" w:history="1">
              <w:r>
                <w:rPr>
                  <w:rStyle w:val="affd"/>
                  <w:color w:val="000000"/>
                </w:rPr>
                <w:t>soc@rt.ru</w:t>
              </w:r>
            </w:hyperlink>
          </w:p>
          <w:p w14:paraId="3347CFAF" w14:textId="77777777" w:rsidR="005B2F21" w:rsidRDefault="005B2F21" w:rsidP="00964C9C">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64F729A4" w14:textId="727C71B7" w:rsidR="005B2F21" w:rsidRPr="00661C76" w:rsidRDefault="005B2F21" w:rsidP="00964C9C">
            <w:pPr>
              <w:shd w:val="clear" w:color="auto" w:fill="FFFFFF"/>
              <w:tabs>
                <w:tab w:val="left" w:pos="1608"/>
              </w:tabs>
            </w:pPr>
            <w:r w:rsidRPr="00661C76">
              <w:t xml:space="preserve">В </w:t>
            </w:r>
            <w:r w:rsidR="00DE1D0C">
              <w:t>соответствии с п. 9.6</w:t>
            </w:r>
            <w:r w:rsidRPr="00661C76">
              <w:t>.1 Договора</w:t>
            </w:r>
          </w:p>
        </w:tc>
      </w:tr>
    </w:tbl>
    <w:p w14:paraId="5C6E4216" w14:textId="77777777" w:rsidR="005B2F21" w:rsidRDefault="005B2F21" w:rsidP="005B2F21">
      <w:pPr>
        <w:pStyle w:val="aff9"/>
        <w:tabs>
          <w:tab w:val="left" w:pos="709"/>
        </w:tabs>
        <w:ind w:left="709"/>
        <w:jc w:val="both"/>
      </w:pPr>
    </w:p>
    <w:p w14:paraId="0CEA1DE3" w14:textId="77777777" w:rsidR="005B2F21" w:rsidRDefault="005B2F21" w:rsidP="005B2F21">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0C89436B" w14:textId="77777777" w:rsidR="005B2F21" w:rsidRDefault="005B2F21" w:rsidP="005B2F21">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8EC0AF5" w14:textId="77777777" w:rsidR="005B2F21" w:rsidRDefault="005B2F21" w:rsidP="005B2F21">
      <w:pPr>
        <w:pStyle w:val="aff9"/>
        <w:tabs>
          <w:tab w:val="left" w:pos="1134"/>
        </w:tabs>
        <w:suppressAutoHyphens/>
        <w:ind w:left="709"/>
        <w:contextualSpacing w:val="0"/>
        <w:jc w:val="both"/>
      </w:pPr>
    </w:p>
    <w:p w14:paraId="626D1D7D" w14:textId="77777777" w:rsidR="005B2F21" w:rsidRPr="00BD3692" w:rsidRDefault="005B2F21" w:rsidP="005B2F21">
      <w:pPr>
        <w:pStyle w:val="31"/>
        <w:numPr>
          <w:ilvl w:val="0"/>
          <w:numId w:val="36"/>
        </w:numPr>
        <w:rPr>
          <w:b/>
          <w:sz w:val="24"/>
          <w:szCs w:val="24"/>
        </w:rPr>
      </w:pPr>
      <w:r w:rsidRPr="00BD3692">
        <w:rPr>
          <w:b/>
          <w:sz w:val="24"/>
          <w:szCs w:val="24"/>
        </w:rPr>
        <w:t>Заключительные положения</w:t>
      </w:r>
    </w:p>
    <w:p w14:paraId="0F111F00" w14:textId="77777777" w:rsidR="005B2F21" w:rsidRDefault="005B2F21" w:rsidP="005B2F21">
      <w:pPr>
        <w:pStyle w:val="31"/>
        <w:ind w:left="360"/>
        <w:jc w:val="left"/>
        <w:rPr>
          <w:sz w:val="24"/>
          <w:szCs w:val="24"/>
        </w:rPr>
      </w:pPr>
    </w:p>
    <w:p w14:paraId="1EDF0DA2" w14:textId="77777777" w:rsidR="005B2F21" w:rsidRDefault="005B2F21" w:rsidP="005B2F21">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6E1AB007" w14:textId="77777777" w:rsidR="005B2F21" w:rsidRDefault="005B2F21" w:rsidP="005B2F21">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10DFF4E2"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AC22AC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05F05310" w14:textId="77777777" w:rsidR="005B2F21" w:rsidRDefault="005B2F21" w:rsidP="005B2F21">
      <w:pPr>
        <w:pStyle w:val="aff9"/>
        <w:tabs>
          <w:tab w:val="left" w:pos="1134"/>
        </w:tabs>
        <w:suppressAutoHyphens/>
        <w:ind w:left="709"/>
        <w:contextualSpacing w:val="0"/>
        <w:jc w:val="both"/>
      </w:pPr>
    </w:p>
    <w:p w14:paraId="6FAF51F8" w14:textId="77777777" w:rsidR="005B2F21" w:rsidRPr="00CE22DC" w:rsidRDefault="005B2F21" w:rsidP="005B2F21">
      <w:pPr>
        <w:pStyle w:val="31"/>
        <w:numPr>
          <w:ilvl w:val="0"/>
          <w:numId w:val="36"/>
        </w:numPr>
        <w:rPr>
          <w:b/>
          <w:i/>
          <w:sz w:val="24"/>
          <w:szCs w:val="24"/>
        </w:rPr>
      </w:pPr>
      <w:r w:rsidRPr="00BD3692">
        <w:rPr>
          <w:b/>
          <w:sz w:val="24"/>
          <w:szCs w:val="24"/>
        </w:rPr>
        <w:t>Перечень приложений к Соглашению</w:t>
      </w:r>
    </w:p>
    <w:p w14:paraId="33E88A09" w14:textId="77777777" w:rsidR="005B2F21" w:rsidRPr="00CE22DC" w:rsidRDefault="005B2F21" w:rsidP="005B2F21">
      <w:pPr>
        <w:pStyle w:val="31"/>
        <w:ind w:left="360"/>
        <w:jc w:val="left"/>
        <w:rPr>
          <w:i/>
          <w:sz w:val="24"/>
          <w:szCs w:val="24"/>
        </w:rPr>
      </w:pPr>
    </w:p>
    <w:p w14:paraId="7B044752" w14:textId="3CA44252" w:rsidR="005B2F21" w:rsidRDefault="005B2F21" w:rsidP="005B2F21">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0491159D" w14:textId="4651B0FB" w:rsidR="00332CF5" w:rsidRDefault="00332CF5" w:rsidP="005B2F21">
      <w:pPr>
        <w:pStyle w:val="aff9"/>
        <w:numPr>
          <w:ilvl w:val="1"/>
          <w:numId w:val="36"/>
        </w:numPr>
        <w:tabs>
          <w:tab w:val="left" w:pos="1134"/>
        </w:tabs>
        <w:suppressAutoHyphens/>
        <w:ind w:left="0" w:firstLine="709"/>
        <w:contextualSpacing w:val="0"/>
        <w:jc w:val="both"/>
      </w:pPr>
      <w:r w:rsidRPr="00332CF5">
        <w:t>Приложение № 2. Требования информационной безопасности при предоставлении удаленного доступа к информационным активам</w:t>
      </w:r>
      <w:r>
        <w:t>.</w:t>
      </w:r>
    </w:p>
    <w:p w14:paraId="6E30FCA3" w14:textId="77777777" w:rsidR="005B2F21" w:rsidRDefault="005B2F21" w:rsidP="005B2F21">
      <w:pPr>
        <w:jc w:val="right"/>
        <w:rPr>
          <w:rStyle w:val="10"/>
          <w:rFonts w:ascii="Times New Roman" w:eastAsiaTheme="minorHAnsi" w:hAnsi="Times New Roman"/>
          <w:sz w:val="22"/>
          <w:szCs w:val="22"/>
        </w:rPr>
      </w:pPr>
    </w:p>
    <w:p w14:paraId="6858F020" w14:textId="77777777" w:rsidR="005B2F21" w:rsidRDefault="005B2F21" w:rsidP="005B2F21">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3700DFA8"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3790F651" w14:textId="77777777" w:rsidR="005B2F21" w:rsidRPr="00572F92" w:rsidRDefault="005B2F21" w:rsidP="005B2F21"/>
    <w:p w14:paraId="4F464370" w14:textId="77777777" w:rsidR="005B2F21" w:rsidRPr="008B34AD" w:rsidRDefault="005B2F21" w:rsidP="005B2F21">
      <w:pPr>
        <w:tabs>
          <w:tab w:val="left" w:pos="1134"/>
        </w:tabs>
        <w:jc w:val="both"/>
        <w:rPr>
          <w:bCs/>
          <w:iCs/>
        </w:rPr>
      </w:pPr>
    </w:p>
    <w:p w14:paraId="5595FA80" w14:textId="77777777" w:rsidR="005B2F21" w:rsidRDefault="005B2F21" w:rsidP="005B2F21">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75B7E008" w14:textId="77777777" w:rsidR="005B2F21" w:rsidRDefault="005B2F21" w:rsidP="005B2F21">
      <w:pPr>
        <w:pStyle w:val="aff9"/>
        <w:tabs>
          <w:tab w:val="left" w:pos="1134"/>
        </w:tabs>
        <w:jc w:val="both"/>
        <w:rPr>
          <w:bCs/>
          <w:iCs/>
        </w:rPr>
      </w:pPr>
    </w:p>
    <w:p w14:paraId="2A1A8373" w14:textId="77777777" w:rsidR="005B2F21" w:rsidRDefault="005B2F21" w:rsidP="005B2F21">
      <w:pPr>
        <w:pBdr>
          <w:top w:val="none" w:sz="0" w:space="0" w:color="000000"/>
          <w:left w:val="none" w:sz="0" w:space="0" w:color="000000"/>
          <w:bottom w:val="single" w:sz="4" w:space="1" w:color="000000"/>
          <w:right w:val="none" w:sz="0" w:space="0" w:color="000000"/>
        </w:pBdr>
        <w:rPr>
          <w:b/>
        </w:rPr>
      </w:pPr>
      <w:r>
        <w:rPr>
          <w:i/>
        </w:rPr>
        <w:t>Начало формы</w:t>
      </w:r>
    </w:p>
    <w:p w14:paraId="5631A606" w14:textId="77777777" w:rsidR="005B2F21" w:rsidRDefault="005B2F21" w:rsidP="005B2F21">
      <w:pPr>
        <w:keepNext/>
        <w:spacing w:before="240" w:after="120"/>
        <w:jc w:val="center"/>
        <w:rPr>
          <w:b/>
          <w:bCs/>
        </w:rPr>
      </w:pPr>
      <w:r>
        <w:rPr>
          <w:b/>
        </w:rPr>
        <w:t>ОБЯЗАТЕЛЬСТВО О СОБЛЮДЕНИИ ТРЕБОВАНИЙ</w:t>
      </w:r>
      <w:r>
        <w:rPr>
          <w:b/>
        </w:rPr>
        <w:br/>
        <w:t>ИНФОРМАЦИОННОЙ БЕЗОПАСНОСТИ</w:t>
      </w:r>
    </w:p>
    <w:p w14:paraId="49BB0673" w14:textId="77777777" w:rsidR="005B2F21" w:rsidRDefault="005B2F21" w:rsidP="005B2F21">
      <w:pPr>
        <w:jc w:val="both"/>
        <w:rPr>
          <w:b/>
          <w:bCs/>
        </w:rPr>
      </w:pPr>
    </w:p>
    <w:p w14:paraId="26F3548D" w14:textId="19BF0578" w:rsidR="005B2F21" w:rsidRDefault="005B2F21" w:rsidP="005B2F21">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sidR="00062B44">
        <w:rPr>
          <w:b/>
          <w:bCs/>
        </w:rPr>
        <w:t>Подрядчик</w:t>
      </w:r>
      <w:r>
        <w:rPr>
          <w:bCs/>
        </w:rPr>
        <w:t>»), обязуюсь выполнять перечисленные ниже требования:</w:t>
      </w:r>
    </w:p>
    <w:p w14:paraId="5FFF78D7" w14:textId="02D24D66" w:rsidR="005B2F21" w:rsidRDefault="005B2F21" w:rsidP="005B2F21">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062B44">
        <w:rPr>
          <w:bCs/>
        </w:rPr>
        <w:t>Подрядчиком</w:t>
      </w:r>
      <w:r>
        <w:rPr>
          <w:bCs/>
        </w:rPr>
        <w:t xml:space="preserve"> с ПАО «Ростелеком» договорам.</w:t>
      </w:r>
    </w:p>
    <w:p w14:paraId="66CBC53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3259CB8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39E1361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0FE4A72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1ECA595" w14:textId="77777777" w:rsidR="005B2F21" w:rsidRDefault="005B2F21" w:rsidP="005B2F21">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E9923F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5406791A"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760AC58"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72C073E6"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C2B26C7"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E7B939B"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5DA900D"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0CD52E8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696772F2" w14:textId="77777777" w:rsidR="005B2F21" w:rsidRDefault="005B2F21" w:rsidP="005B2F21">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40B18FB2"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76E27B13"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99878D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195FDFF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0E1ED740"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50347CA7"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9EFAAC"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56035074" w14:textId="77777777" w:rsidR="005B2F21" w:rsidRDefault="005B2F21" w:rsidP="005B2F21">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832664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208AA077" w14:textId="77777777" w:rsidR="005B2F21" w:rsidRDefault="005B2F21" w:rsidP="005B2F21">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013AB393" w14:textId="77777777" w:rsidR="005B2F21" w:rsidRDefault="005B2F21" w:rsidP="005B2F21">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407C6AC"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795D9E22" w14:textId="77777777" w:rsidR="005B2F21" w:rsidRDefault="005B2F21" w:rsidP="005B2F21">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17886801"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670AA65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1E9BFF0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1932B1F"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5EA28F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63326A5D"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0275B70"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20EB8F83" w14:textId="77777777" w:rsidR="005B2F21" w:rsidRDefault="005B2F21" w:rsidP="005B2F21">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07ED546F" w14:textId="77777777" w:rsidR="005B2F21" w:rsidRDefault="005B2F21" w:rsidP="005B2F21">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36CCD082" w14:textId="77777777" w:rsidR="005B2F21" w:rsidRDefault="005B2F21" w:rsidP="005B2F21">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A67EF2E" w14:textId="77777777" w:rsidR="005B2F21" w:rsidRDefault="005B2F21" w:rsidP="005B2F21">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304F9D64"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7955CB75" w14:textId="77777777" w:rsidR="005B2F21" w:rsidRDefault="005B2F21" w:rsidP="005B2F21">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6B6B484E" w14:textId="77777777" w:rsidR="005B2F21" w:rsidRDefault="005B2F21" w:rsidP="005B2F21">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DC1BB78"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5C41AA0E"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5E25D584"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6C7D2183" w14:textId="77777777" w:rsidR="005B2F21" w:rsidRDefault="005B2F21" w:rsidP="005B2F21">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177B8266" w14:textId="77777777" w:rsidR="005B2F21" w:rsidRDefault="005B2F21" w:rsidP="005B2F21">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7846346E" w14:textId="77777777" w:rsidR="005B2F21" w:rsidRDefault="005B2F21" w:rsidP="005B2F21">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385654B3" w14:textId="77777777" w:rsidR="005B2F21" w:rsidRDefault="005B2F21" w:rsidP="005B2F21">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62FC30DD" w14:textId="77777777" w:rsidR="005B2F21" w:rsidRDefault="005B2F21" w:rsidP="005B2F21">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7FEB8651" w14:textId="77777777" w:rsidR="005B2F21" w:rsidRDefault="005B2F21" w:rsidP="005B2F21">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98CD12F" w14:textId="77777777" w:rsidR="005B2F21" w:rsidRDefault="005B2F21" w:rsidP="005B2F21">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7A41A002" w14:textId="77777777" w:rsidR="005B2F21" w:rsidRDefault="005B2F21" w:rsidP="005B2F21">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2A465D0" w14:textId="77777777" w:rsidR="005B2F21" w:rsidRDefault="005B2F21" w:rsidP="005B2F21">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7E2A46B" w14:textId="77777777" w:rsidR="005B2F21" w:rsidRDefault="005B2F21" w:rsidP="005B2F21">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0CCA7E22" w14:textId="77777777" w:rsidR="005B2F21" w:rsidRDefault="005B2F21" w:rsidP="005B2F21">
      <w:pPr>
        <w:tabs>
          <w:tab w:val="left" w:pos="851"/>
        </w:tabs>
        <w:jc w:val="both"/>
      </w:pPr>
      <w:r>
        <w:rPr>
          <w:bCs/>
        </w:rPr>
        <w:tab/>
      </w:r>
    </w:p>
    <w:p w14:paraId="4F5588FC" w14:textId="77777777" w:rsidR="005B2F21" w:rsidRDefault="005B2F21" w:rsidP="005B2F21">
      <w:pPr>
        <w:tabs>
          <w:tab w:val="left" w:pos="851"/>
        </w:tabs>
        <w:jc w:val="both"/>
      </w:pPr>
      <w:r>
        <w:t xml:space="preserve">«___» __________ 20___       </w:t>
      </w:r>
      <w:r>
        <w:rPr>
          <w:b/>
          <w:bCs/>
        </w:rPr>
        <w:t xml:space="preserve">                                       </w:t>
      </w:r>
      <w:r>
        <w:t xml:space="preserve">__________________/_________________ </w:t>
      </w:r>
    </w:p>
    <w:p w14:paraId="1F7512F3" w14:textId="77777777" w:rsidR="005B2F21" w:rsidRDefault="005B2F21" w:rsidP="005B2F21">
      <w:pPr>
        <w:tabs>
          <w:tab w:val="left" w:pos="851"/>
        </w:tabs>
        <w:jc w:val="both"/>
        <w:rPr>
          <w:b/>
          <w:bCs/>
        </w:rPr>
      </w:pPr>
      <w:r>
        <w:t xml:space="preserve">                                                                                                            (подпись)/(ФИО)</w:t>
      </w:r>
    </w:p>
    <w:p w14:paraId="6964C13A" w14:textId="77777777" w:rsidR="005B2F21" w:rsidRDefault="005B2F21" w:rsidP="005B2F21">
      <w:pPr>
        <w:pBdr>
          <w:bottom w:val="single" w:sz="4" w:space="1" w:color="auto"/>
        </w:pBdr>
        <w:rPr>
          <w:i/>
        </w:rPr>
      </w:pPr>
    </w:p>
    <w:p w14:paraId="5955BCD0" w14:textId="77777777" w:rsidR="005B2F21" w:rsidRDefault="005B2F21" w:rsidP="005B2F21">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4939633C"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39A0CF50" w14:textId="77777777" w:rsidR="005B2F21" w:rsidRPr="00572F92" w:rsidRDefault="005B2F21" w:rsidP="005B2F21"/>
    <w:p w14:paraId="693DF3B8" w14:textId="77777777" w:rsidR="005B2F21" w:rsidRPr="008B34AD" w:rsidRDefault="005B2F21" w:rsidP="005B2F21">
      <w:pPr>
        <w:tabs>
          <w:tab w:val="left" w:pos="1134"/>
        </w:tabs>
        <w:jc w:val="both"/>
        <w:rPr>
          <w:bCs/>
          <w:iCs/>
        </w:rPr>
      </w:pPr>
    </w:p>
    <w:p w14:paraId="08BBDAE0" w14:textId="77777777" w:rsidR="005B2F21" w:rsidRPr="00C96C94" w:rsidRDefault="005B2F21" w:rsidP="005B2F21">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29C86E9C" w14:textId="77777777" w:rsidR="005B2F21" w:rsidRPr="00E32188" w:rsidRDefault="005B2F21" w:rsidP="005B2F21">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Pr="00E32188">
        <w:rPr>
          <w:b/>
        </w:rPr>
        <w:t>САУП «Гермес» и ИС «Умные закупки»</w:t>
      </w:r>
      <w:r>
        <w:t>.</w:t>
      </w:r>
    </w:p>
    <w:p w14:paraId="09482919" w14:textId="77777777" w:rsidR="005B2F21" w:rsidRDefault="005B2F21" w:rsidP="005B2F21">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305D5011"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6D5678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43F28216" w14:textId="77777777" w:rsidR="005B2F21" w:rsidRDefault="005B2F21" w:rsidP="005B2F21">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w:t>
      </w:r>
      <w:r>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975551E" w14:textId="77777777" w:rsidR="005B2F21" w:rsidRDefault="005B2F21" w:rsidP="005B2F21">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54F328C"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3A52E5BF"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1944B5C4"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7BFDF0D3" w14:textId="77777777" w:rsidR="005B2F21" w:rsidRPr="00E32188" w:rsidRDefault="005B2F21" w:rsidP="005B2F21">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580CB993" w14:textId="77777777" w:rsidR="005B2F21" w:rsidRDefault="005B2F21" w:rsidP="005B2F21">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7B381E08" w14:textId="77777777" w:rsidR="005B2F21" w:rsidRDefault="005B2F21" w:rsidP="005B2F21">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32E50CB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w:t>
      </w:r>
    </w:p>
    <w:p w14:paraId="1826CE56"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C66FA4" w14:textId="77777777" w:rsidR="005B2F21" w:rsidRDefault="005B2F21" w:rsidP="005B2F21">
      <w:pPr>
        <w:pStyle w:val="aff9"/>
        <w:numPr>
          <w:ilvl w:val="0"/>
          <w:numId w:val="47"/>
        </w:numPr>
        <w:tabs>
          <w:tab w:val="left" w:pos="1134"/>
        </w:tabs>
        <w:suppressAutoHyphens/>
        <w:ind w:left="0" w:firstLine="709"/>
        <w:contextualSpacing w:val="0"/>
        <w:jc w:val="both"/>
      </w:pPr>
      <w:r>
        <w:lastRenderedPageBreak/>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0EB5BB7A"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w:t>
      </w:r>
      <w:r>
        <w:rPr>
          <w:lang w:val="en-US"/>
        </w:rPr>
        <w:t> </w:t>
      </w:r>
      <w:r>
        <w:t>«Ростелеком».</w:t>
      </w:r>
    </w:p>
    <w:p w14:paraId="6CE5E313" w14:textId="77777777" w:rsidR="005B2F21" w:rsidRDefault="005B2F21" w:rsidP="005B2F21">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A45531A" w14:textId="77777777" w:rsidR="005B2F21" w:rsidRDefault="005B2F21" w:rsidP="005B2F21">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w:t>
      </w:r>
      <w:r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091E861" w14:textId="77777777" w:rsidR="005B2F21" w:rsidRDefault="005B2F21" w:rsidP="005B2F21">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88CCC92" w14:textId="77777777" w:rsidR="005B2F21" w:rsidRDefault="005B2F21" w:rsidP="005B2F21">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2C90D621" w14:textId="77777777" w:rsidR="005B2F21" w:rsidRDefault="005B2F21" w:rsidP="005B2F21">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B7388B4"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2A503DA1"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35913F7" w14:textId="77777777" w:rsidR="005B2F21" w:rsidRDefault="005B2F21" w:rsidP="005B2F21">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6B5FD9B2" w14:textId="77777777" w:rsidR="005B2F21" w:rsidRDefault="005B2F21" w:rsidP="005B2F21">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72F823D" w14:textId="77777777" w:rsidR="005B2F21" w:rsidRDefault="005B2F21" w:rsidP="005B2F21">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4A452AC" w14:textId="77777777" w:rsidR="005B2F21" w:rsidRDefault="005B2F21" w:rsidP="005B2F21">
      <w:pPr>
        <w:pStyle w:val="aff9"/>
        <w:numPr>
          <w:ilvl w:val="1"/>
          <w:numId w:val="38"/>
        </w:numPr>
        <w:tabs>
          <w:tab w:val="left" w:pos="1134"/>
        </w:tabs>
        <w:suppressAutoHyphens/>
        <w:ind w:left="1134" w:hanging="425"/>
        <w:contextualSpacing w:val="0"/>
        <w:jc w:val="both"/>
      </w:pPr>
      <w:r>
        <w:t>антивирусная защита;</w:t>
      </w:r>
    </w:p>
    <w:p w14:paraId="3F047BA2" w14:textId="77777777" w:rsidR="005B2F21" w:rsidRDefault="005B2F21" w:rsidP="005B2F21">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2A07C5F4" w14:textId="77777777" w:rsidR="005B2F21" w:rsidRDefault="005B2F21" w:rsidP="005B2F21">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741DBCA" w14:textId="77777777" w:rsidR="005B2F21" w:rsidRDefault="005B2F21" w:rsidP="005B2F21">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4998610" w14:textId="77777777" w:rsidR="005B2F21" w:rsidRDefault="005B2F21" w:rsidP="005B2F21">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10B8D7B3" w14:textId="61E26F42" w:rsidR="005B2F21" w:rsidRDefault="005B2F21" w:rsidP="005B2F21">
      <w:pPr>
        <w:spacing w:after="200" w:line="276" w:lineRule="auto"/>
        <w:rPr>
          <w:rStyle w:val="FontStyle16"/>
        </w:rPr>
      </w:pPr>
      <w:r>
        <w:rPr>
          <w:rStyle w:val="FontStyle16"/>
        </w:rPr>
        <w:t xml:space="preserve">защита почтовых сервисов от </w:t>
      </w:r>
      <w:proofErr w:type="spellStart"/>
      <w:r>
        <w:rPr>
          <w:rStyle w:val="FontStyle16"/>
        </w:rPr>
        <w:t>фишинга</w:t>
      </w:r>
      <w:proofErr w:type="spellEnd"/>
      <w:r>
        <w:rPr>
          <w:rStyle w:val="FontStyle16"/>
        </w:rPr>
        <w:t>.</w:t>
      </w:r>
    </w:p>
    <w:p w14:paraId="46D31995" w14:textId="77777777" w:rsidR="005B2F21" w:rsidRDefault="005B2F21">
      <w:pPr>
        <w:spacing w:after="200" w:line="276" w:lineRule="auto"/>
        <w:rPr>
          <w:rStyle w:val="FontStyle16"/>
        </w:rPr>
      </w:pPr>
      <w:r>
        <w:rPr>
          <w:rStyle w:val="FontStyle16"/>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776CD5" w:rsidRDefault="00776CD5" w:rsidP="00D11422">
      <w:r>
        <w:separator/>
      </w:r>
    </w:p>
  </w:endnote>
  <w:endnote w:type="continuationSeparator" w:id="0">
    <w:p w14:paraId="4F1DF974" w14:textId="77777777" w:rsidR="00776CD5" w:rsidRDefault="00776CD5" w:rsidP="00D11422">
      <w:r>
        <w:continuationSeparator/>
      </w:r>
    </w:p>
  </w:endnote>
  <w:endnote w:type="continuationNotice" w:id="1">
    <w:p w14:paraId="7A6CA669" w14:textId="77777777" w:rsidR="00776CD5" w:rsidRDefault="00776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776CD5" w:rsidRDefault="00776CD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776CD5" w:rsidRPr="001956DB" w:rsidRDefault="00776CD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776CD5" w:rsidRDefault="00776CD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776CD5" w:rsidRDefault="00776CD5" w:rsidP="00D11422">
      <w:r>
        <w:separator/>
      </w:r>
    </w:p>
  </w:footnote>
  <w:footnote w:type="continuationSeparator" w:id="0">
    <w:p w14:paraId="3E0EACAA" w14:textId="77777777" w:rsidR="00776CD5" w:rsidRDefault="00776CD5" w:rsidP="00D11422">
      <w:r>
        <w:continuationSeparator/>
      </w:r>
    </w:p>
  </w:footnote>
  <w:footnote w:type="continuationNotice" w:id="1">
    <w:p w14:paraId="08A12C41" w14:textId="77777777" w:rsidR="00776CD5" w:rsidRDefault="00776CD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776CD5" w:rsidRDefault="00776CD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776CD5" w:rsidRDefault="00776CD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0F5C3735" w:rsidR="00776CD5" w:rsidRDefault="00776CD5">
        <w:pPr>
          <w:pStyle w:val="aff5"/>
          <w:jc w:val="center"/>
        </w:pPr>
        <w:r>
          <w:fldChar w:fldCharType="begin"/>
        </w:r>
        <w:r>
          <w:instrText>PAGE   \* MERGEFORMAT</w:instrText>
        </w:r>
        <w:r>
          <w:fldChar w:fldCharType="separate"/>
        </w:r>
        <w:r w:rsidR="00062B44">
          <w:rPr>
            <w:noProof/>
          </w:rPr>
          <w:t>16</w:t>
        </w:r>
        <w:r>
          <w:fldChar w:fldCharType="end"/>
        </w:r>
      </w:p>
    </w:sdtContent>
  </w:sdt>
  <w:p w14:paraId="1A13C1CB" w14:textId="77777777" w:rsidR="00776CD5" w:rsidRDefault="00776CD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776CD5" w:rsidRDefault="00776CD5">
    <w:pPr>
      <w:pStyle w:val="aff5"/>
      <w:jc w:val="center"/>
    </w:pPr>
  </w:p>
  <w:p w14:paraId="04980535" w14:textId="77777777" w:rsidR="00776CD5" w:rsidRDefault="00776CD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35B79007" w:rsidR="00776CD5" w:rsidRDefault="00776CD5">
        <w:pPr>
          <w:pStyle w:val="aff5"/>
          <w:jc w:val="center"/>
        </w:pPr>
        <w:r>
          <w:fldChar w:fldCharType="begin"/>
        </w:r>
        <w:r>
          <w:instrText>PAGE   \* MERGEFORMAT</w:instrText>
        </w:r>
        <w:r>
          <w:fldChar w:fldCharType="separate"/>
        </w:r>
        <w:r w:rsidR="00062B44">
          <w:rPr>
            <w:noProof/>
          </w:rPr>
          <w:t>44</w:t>
        </w:r>
        <w:r>
          <w:fldChar w:fldCharType="end"/>
        </w:r>
      </w:p>
    </w:sdtContent>
  </w:sdt>
  <w:p w14:paraId="2D380E54" w14:textId="77777777" w:rsidR="00776CD5" w:rsidRDefault="00776CD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270064C3" w:rsidR="00776CD5" w:rsidRDefault="00776CD5">
        <w:pPr>
          <w:pStyle w:val="aff5"/>
          <w:jc w:val="center"/>
        </w:pPr>
        <w:r>
          <w:fldChar w:fldCharType="begin"/>
        </w:r>
        <w:r>
          <w:instrText>PAGE   \* MERGEFORMAT</w:instrText>
        </w:r>
        <w:r>
          <w:fldChar w:fldCharType="separate"/>
        </w:r>
        <w:r w:rsidR="00062B44">
          <w:rPr>
            <w:noProof/>
          </w:rPr>
          <w:t>74</w:t>
        </w:r>
        <w:r>
          <w:fldChar w:fldCharType="end"/>
        </w:r>
      </w:p>
    </w:sdtContent>
  </w:sdt>
  <w:p w14:paraId="4070EF59" w14:textId="77777777" w:rsidR="00776CD5" w:rsidRDefault="00776CD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C7A5E"/>
    <w:multiLevelType w:val="multilevel"/>
    <w:tmpl w:val="564059A4"/>
    <w:lvl w:ilvl="0">
      <w:start w:val="1"/>
      <w:numFmt w:val="bullet"/>
      <w:lvlText w:val=""/>
      <w:lvlJc w:val="left"/>
      <w:pPr>
        <w:tabs>
          <w:tab w:val="num" w:pos="0"/>
        </w:tabs>
        <w:ind w:left="3196" w:hanging="360"/>
      </w:pPr>
      <w:rPr>
        <w:rFonts w:ascii="Wingdings" w:hAnsi="Wingdings" w:cs="Wingdings" w:hint="default"/>
      </w:rPr>
    </w:lvl>
    <w:lvl w:ilvl="1">
      <w:start w:val="1"/>
      <w:numFmt w:val="bullet"/>
      <w:lvlText w:val="o"/>
      <w:lvlJc w:val="left"/>
      <w:pPr>
        <w:tabs>
          <w:tab w:val="num" w:pos="0"/>
        </w:tabs>
        <w:ind w:left="1507" w:hanging="360"/>
      </w:pPr>
      <w:rPr>
        <w:rFonts w:ascii="Courier New" w:hAnsi="Courier New" w:cs="Courier New" w:hint="default"/>
      </w:rPr>
    </w:lvl>
    <w:lvl w:ilvl="2">
      <w:start w:val="1"/>
      <w:numFmt w:val="bullet"/>
      <w:lvlText w:val=""/>
      <w:lvlJc w:val="left"/>
      <w:pPr>
        <w:tabs>
          <w:tab w:val="num" w:pos="0"/>
        </w:tabs>
        <w:ind w:left="2227" w:hanging="360"/>
      </w:pPr>
      <w:rPr>
        <w:rFonts w:ascii="Wingdings" w:hAnsi="Wingdings" w:cs="Wingdings" w:hint="default"/>
      </w:rPr>
    </w:lvl>
    <w:lvl w:ilvl="3">
      <w:start w:val="1"/>
      <w:numFmt w:val="bullet"/>
      <w:lvlText w:val=""/>
      <w:lvlJc w:val="left"/>
      <w:pPr>
        <w:tabs>
          <w:tab w:val="num" w:pos="0"/>
        </w:tabs>
        <w:ind w:left="2947" w:hanging="360"/>
      </w:pPr>
      <w:rPr>
        <w:rFonts w:ascii="Symbol" w:hAnsi="Symbol" w:cs="Symbol" w:hint="default"/>
      </w:rPr>
    </w:lvl>
    <w:lvl w:ilvl="4">
      <w:start w:val="1"/>
      <w:numFmt w:val="bullet"/>
      <w:lvlText w:val="o"/>
      <w:lvlJc w:val="left"/>
      <w:pPr>
        <w:tabs>
          <w:tab w:val="num" w:pos="0"/>
        </w:tabs>
        <w:ind w:left="3667" w:hanging="360"/>
      </w:pPr>
      <w:rPr>
        <w:rFonts w:ascii="Courier New" w:hAnsi="Courier New" w:cs="Courier New" w:hint="default"/>
      </w:rPr>
    </w:lvl>
    <w:lvl w:ilvl="5">
      <w:start w:val="1"/>
      <w:numFmt w:val="bullet"/>
      <w:lvlText w:val=""/>
      <w:lvlJc w:val="left"/>
      <w:pPr>
        <w:tabs>
          <w:tab w:val="num" w:pos="0"/>
        </w:tabs>
        <w:ind w:left="4387" w:hanging="360"/>
      </w:pPr>
      <w:rPr>
        <w:rFonts w:ascii="Wingdings" w:hAnsi="Wingdings" w:cs="Wingdings" w:hint="default"/>
      </w:rPr>
    </w:lvl>
    <w:lvl w:ilvl="6">
      <w:start w:val="1"/>
      <w:numFmt w:val="bullet"/>
      <w:lvlText w:val=""/>
      <w:lvlJc w:val="left"/>
      <w:pPr>
        <w:tabs>
          <w:tab w:val="num" w:pos="0"/>
        </w:tabs>
        <w:ind w:left="5107" w:hanging="360"/>
      </w:pPr>
      <w:rPr>
        <w:rFonts w:ascii="Symbol" w:hAnsi="Symbol" w:cs="Symbol" w:hint="default"/>
      </w:rPr>
    </w:lvl>
    <w:lvl w:ilvl="7">
      <w:start w:val="1"/>
      <w:numFmt w:val="bullet"/>
      <w:lvlText w:val="o"/>
      <w:lvlJc w:val="left"/>
      <w:pPr>
        <w:tabs>
          <w:tab w:val="num" w:pos="0"/>
        </w:tabs>
        <w:ind w:left="5827" w:hanging="360"/>
      </w:pPr>
      <w:rPr>
        <w:rFonts w:ascii="Courier New" w:hAnsi="Courier New" w:cs="Courier New" w:hint="default"/>
      </w:rPr>
    </w:lvl>
    <w:lvl w:ilvl="8">
      <w:start w:val="1"/>
      <w:numFmt w:val="bullet"/>
      <w:lvlText w:val=""/>
      <w:lvlJc w:val="left"/>
      <w:pPr>
        <w:tabs>
          <w:tab w:val="num" w:pos="0"/>
        </w:tabs>
        <w:ind w:left="6547" w:hanging="360"/>
      </w:pPr>
      <w:rPr>
        <w:rFonts w:ascii="Wingdings" w:hAnsi="Wingdings" w:cs="Wingdings" w:hint="default"/>
      </w:rPr>
    </w:lvl>
  </w:abstractNum>
  <w:abstractNum w:abstractNumId="43"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3"/>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 w:numId="48">
    <w:abstractNumId w:val="4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17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1DA"/>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B44"/>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80B"/>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709"/>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3C6A"/>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56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1A4"/>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2D7"/>
    <w:rsid w:val="0023297C"/>
    <w:rsid w:val="00233337"/>
    <w:rsid w:val="00233639"/>
    <w:rsid w:val="00233FC4"/>
    <w:rsid w:val="002340B4"/>
    <w:rsid w:val="00234AFD"/>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76"/>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CF5"/>
    <w:rsid w:val="00332F23"/>
    <w:rsid w:val="00333416"/>
    <w:rsid w:val="00333CAE"/>
    <w:rsid w:val="00334848"/>
    <w:rsid w:val="00334AF9"/>
    <w:rsid w:val="00334E88"/>
    <w:rsid w:val="003354C9"/>
    <w:rsid w:val="00335F8F"/>
    <w:rsid w:val="003363F0"/>
    <w:rsid w:val="00336EBE"/>
    <w:rsid w:val="00337F41"/>
    <w:rsid w:val="003402BE"/>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2A3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243"/>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9A0"/>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08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0642"/>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36A"/>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3EA3"/>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2F21"/>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2F99"/>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88B"/>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0BF"/>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6CD5"/>
    <w:rsid w:val="00776F0F"/>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3C6"/>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9EB"/>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35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2D94"/>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4C9C"/>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4E50"/>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6FE"/>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853"/>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135"/>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6589"/>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5C32"/>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B5"/>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28C"/>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294"/>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19AF"/>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5943"/>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229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B83"/>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C98"/>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145"/>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1D0C"/>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50E"/>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7EE"/>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335"/>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0BB2"/>
    <w:rsid w:val="00FC18DA"/>
    <w:rsid w:val="00FC19D6"/>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nw.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Evgeniya.Volkovich@nw.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Evgeniya.Volkovich@nw.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4484C-5A33-401A-99C2-26BF05C7F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77</Pages>
  <Words>28130</Words>
  <Characters>160344</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59</cp:revision>
  <cp:lastPrinted>2022-03-17T10:39:00Z</cp:lastPrinted>
  <dcterms:created xsi:type="dcterms:W3CDTF">2026-01-20T08:53:00Z</dcterms:created>
  <dcterms:modified xsi:type="dcterms:W3CDTF">2026-10-09T07:46:00Z</dcterms:modified>
</cp:coreProperties>
</file>