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792" w:rsidRPr="00643C58" w:rsidRDefault="00F67792" w:rsidP="00F67792">
      <w:pPr>
        <w:pStyle w:val="1"/>
        <w:kinsoku w:val="0"/>
        <w:overflowPunct w:val="0"/>
        <w:spacing w:before="78"/>
        <w:jc w:val="right"/>
        <w:rPr>
          <w:spacing w:val="-10"/>
        </w:rPr>
      </w:pPr>
      <w:r w:rsidRPr="00643C58">
        <w:t>Приложение</w:t>
      </w:r>
      <w:r w:rsidRPr="00643C58">
        <w:rPr>
          <w:spacing w:val="-4"/>
        </w:rPr>
        <w:t xml:space="preserve"> </w:t>
      </w:r>
      <w:r w:rsidRPr="00643C58">
        <w:t>№</w:t>
      </w:r>
      <w:r w:rsidR="002B045D">
        <w:rPr>
          <w:spacing w:val="-10"/>
        </w:rPr>
        <w:t xml:space="preserve"> 4</w:t>
      </w:r>
    </w:p>
    <w:p w:rsidR="00F67792" w:rsidRPr="00643C58" w:rsidRDefault="00F67792" w:rsidP="00F67792">
      <w:pPr>
        <w:pStyle w:val="a3"/>
        <w:kinsoku w:val="0"/>
        <w:overflowPunct w:val="0"/>
        <w:spacing w:line="274" w:lineRule="exact"/>
        <w:ind w:right="204"/>
        <w:jc w:val="right"/>
        <w:rPr>
          <w:spacing w:val="-2"/>
        </w:rPr>
      </w:pPr>
      <w:r w:rsidRPr="00643C58">
        <w:t>к техническому</w:t>
      </w:r>
      <w:r w:rsidRPr="00643C58">
        <w:rPr>
          <w:spacing w:val="-5"/>
        </w:rPr>
        <w:t xml:space="preserve"> </w:t>
      </w:r>
      <w:r w:rsidRPr="00643C58">
        <w:t xml:space="preserve">заданию </w:t>
      </w:r>
    </w:p>
    <w:p w:rsidR="00F67792" w:rsidRPr="00643C58" w:rsidRDefault="00F67792" w:rsidP="00F67792">
      <w:pPr>
        <w:pStyle w:val="a3"/>
        <w:kinsoku w:val="0"/>
        <w:overflowPunct w:val="0"/>
        <w:rPr>
          <w:sz w:val="26"/>
          <w:szCs w:val="26"/>
        </w:rPr>
      </w:pPr>
      <w:bookmarkStart w:id="0" w:name="_GoBack"/>
      <w:bookmarkEnd w:id="0"/>
    </w:p>
    <w:p w:rsidR="00F67792" w:rsidRPr="00643C58" w:rsidRDefault="00F67792" w:rsidP="00F67792">
      <w:pPr>
        <w:pStyle w:val="a3"/>
        <w:kinsoku w:val="0"/>
        <w:overflowPunct w:val="0"/>
        <w:spacing w:before="5"/>
        <w:rPr>
          <w:sz w:val="20"/>
          <w:szCs w:val="20"/>
        </w:rPr>
      </w:pPr>
    </w:p>
    <w:p w:rsidR="00F67792" w:rsidRPr="00643C58" w:rsidRDefault="00F67792" w:rsidP="00F67792">
      <w:pPr>
        <w:pStyle w:val="1"/>
        <w:kinsoku w:val="0"/>
        <w:overflowPunct w:val="0"/>
        <w:ind w:left="1187" w:right="263"/>
        <w:rPr>
          <w:spacing w:val="-2"/>
        </w:rPr>
      </w:pPr>
      <w:r w:rsidRPr="00643C58">
        <w:t>Требования</w:t>
      </w:r>
      <w:r w:rsidRPr="00643C58">
        <w:rPr>
          <w:spacing w:val="-5"/>
        </w:rPr>
        <w:t xml:space="preserve"> </w:t>
      </w:r>
      <w:r w:rsidRPr="00643C58">
        <w:t>к</w:t>
      </w:r>
      <w:r w:rsidRPr="00643C58">
        <w:rPr>
          <w:spacing w:val="-3"/>
        </w:rPr>
        <w:t xml:space="preserve"> </w:t>
      </w:r>
      <w:r w:rsidRPr="00643C58">
        <w:t>составлению</w:t>
      </w:r>
      <w:r w:rsidRPr="00643C58">
        <w:rPr>
          <w:spacing w:val="-3"/>
        </w:rPr>
        <w:t xml:space="preserve"> </w:t>
      </w:r>
      <w:r w:rsidRPr="00643C58">
        <w:t>сметной</w:t>
      </w:r>
      <w:r w:rsidRPr="00643C58">
        <w:rPr>
          <w:spacing w:val="-3"/>
        </w:rPr>
        <w:t xml:space="preserve"> </w:t>
      </w:r>
      <w:r w:rsidRPr="00643C58">
        <w:t>документации</w:t>
      </w:r>
      <w:r w:rsidRPr="00643C58">
        <w:rPr>
          <w:spacing w:val="-4"/>
        </w:rPr>
        <w:t xml:space="preserve"> </w:t>
      </w:r>
      <w:r w:rsidRPr="00643C58">
        <w:t>для</w:t>
      </w:r>
      <w:r w:rsidRPr="00643C58">
        <w:rPr>
          <w:spacing w:val="-4"/>
        </w:rPr>
        <w:t xml:space="preserve"> </w:t>
      </w:r>
      <w:r w:rsidRPr="00643C58">
        <w:t>объектов</w:t>
      </w:r>
      <w:r w:rsidRPr="00643C58">
        <w:rPr>
          <w:spacing w:val="-5"/>
        </w:rPr>
        <w:t xml:space="preserve"> </w:t>
      </w:r>
      <w:r w:rsidRPr="00643C58">
        <w:rPr>
          <w:spacing w:val="-2"/>
        </w:rPr>
        <w:t>СЗПК,</w:t>
      </w:r>
    </w:p>
    <w:p w:rsidR="00F67792" w:rsidRPr="00643C58" w:rsidRDefault="00F67792" w:rsidP="00F67792">
      <w:pPr>
        <w:pStyle w:val="a3"/>
        <w:kinsoku w:val="0"/>
        <w:overflowPunct w:val="0"/>
        <w:ind w:left="1499" w:right="566"/>
        <w:jc w:val="center"/>
      </w:pPr>
      <w:r w:rsidRPr="00643C58">
        <w:t>по</w:t>
      </w:r>
      <w:r w:rsidRPr="00643C58">
        <w:rPr>
          <w:spacing w:val="-4"/>
        </w:rPr>
        <w:t xml:space="preserve"> </w:t>
      </w:r>
      <w:r w:rsidRPr="00643C58">
        <w:t>которым</w:t>
      </w:r>
      <w:r w:rsidRPr="00643C58">
        <w:rPr>
          <w:spacing w:val="-4"/>
        </w:rPr>
        <w:t xml:space="preserve"> </w:t>
      </w:r>
      <w:r w:rsidRPr="00643C58">
        <w:t>заключен</w:t>
      </w:r>
      <w:r w:rsidRPr="00643C58">
        <w:rPr>
          <w:spacing w:val="-4"/>
        </w:rPr>
        <w:t xml:space="preserve"> </w:t>
      </w:r>
      <w:r w:rsidRPr="00643C58">
        <w:t>договор</w:t>
      </w:r>
      <w:r w:rsidRPr="00643C58">
        <w:rPr>
          <w:spacing w:val="-4"/>
        </w:rPr>
        <w:t xml:space="preserve"> </w:t>
      </w:r>
      <w:r w:rsidRPr="00643C58">
        <w:t>на</w:t>
      </w:r>
      <w:r w:rsidRPr="00643C58">
        <w:rPr>
          <w:spacing w:val="-5"/>
        </w:rPr>
        <w:t xml:space="preserve"> </w:t>
      </w:r>
      <w:r w:rsidRPr="00643C58">
        <w:t>выполнение</w:t>
      </w:r>
      <w:r w:rsidRPr="00643C58">
        <w:rPr>
          <w:spacing w:val="-8"/>
        </w:rPr>
        <w:t xml:space="preserve"> </w:t>
      </w:r>
      <w:r w:rsidRPr="00643C58">
        <w:t>проектно-изыскательских</w:t>
      </w:r>
      <w:r w:rsidRPr="00643C58">
        <w:rPr>
          <w:spacing w:val="-2"/>
        </w:rPr>
        <w:t xml:space="preserve"> </w:t>
      </w:r>
      <w:r w:rsidRPr="00643C58">
        <w:t>работ</w:t>
      </w:r>
      <w:r w:rsidRPr="00643C58">
        <w:rPr>
          <w:spacing w:val="-4"/>
        </w:rPr>
        <w:t xml:space="preserve"> </w:t>
      </w:r>
      <w:r w:rsidRPr="00643C58">
        <w:t>(и</w:t>
      </w:r>
      <w:r w:rsidRPr="00643C58">
        <w:rPr>
          <w:spacing w:val="-4"/>
        </w:rPr>
        <w:t xml:space="preserve"> </w:t>
      </w:r>
      <w:r w:rsidRPr="00643C58">
        <w:t>выдано задание на проектирование</w:t>
      </w:r>
      <w:r w:rsidRPr="00643C58">
        <w:rPr>
          <w:u w:val="single"/>
        </w:rPr>
        <w:t>) после даты</w:t>
      </w:r>
      <w:r w:rsidRPr="00643C58">
        <w:t xml:space="preserve"> перехода на ресурсно-индексный метод (РИМ), а именно: </w:t>
      </w:r>
      <w:r w:rsidRPr="00643C58">
        <w:rPr>
          <w:u w:val="single"/>
        </w:rPr>
        <w:t>после</w:t>
      </w:r>
      <w:r w:rsidRPr="00643C58">
        <w:t xml:space="preserve"> 25.02.2023 г.</w:t>
      </w:r>
    </w:p>
    <w:p w:rsidR="00F67792" w:rsidRPr="00643C58" w:rsidRDefault="00F67792" w:rsidP="00F67792">
      <w:pPr>
        <w:pStyle w:val="a3"/>
        <w:kinsoku w:val="0"/>
        <w:overflowPunct w:val="0"/>
        <w:rPr>
          <w:sz w:val="16"/>
          <w:szCs w:val="16"/>
        </w:rPr>
      </w:pPr>
    </w:p>
    <w:p w:rsidR="00F67792" w:rsidRPr="00643C58" w:rsidRDefault="00F67792" w:rsidP="00F67792">
      <w:pPr>
        <w:pStyle w:val="a3"/>
        <w:kinsoku w:val="0"/>
        <w:overflowPunct w:val="0"/>
        <w:spacing w:before="90"/>
        <w:ind w:left="2916"/>
        <w:rPr>
          <w:i/>
          <w:iCs/>
          <w:color w:val="FF0000"/>
          <w:spacing w:val="-2"/>
        </w:rPr>
      </w:pPr>
      <w:r w:rsidRPr="00643C58">
        <w:rPr>
          <w:i/>
          <w:iCs/>
          <w:color w:val="FF0000"/>
        </w:rPr>
        <w:t>ОБЯЗАТЕЛЬНО</w:t>
      </w:r>
      <w:r w:rsidRPr="00643C58">
        <w:rPr>
          <w:i/>
          <w:iCs/>
          <w:color w:val="FF0000"/>
          <w:spacing w:val="-6"/>
        </w:rPr>
        <w:t xml:space="preserve"> </w:t>
      </w:r>
      <w:r w:rsidRPr="00643C58">
        <w:rPr>
          <w:i/>
          <w:iCs/>
          <w:color w:val="FF0000"/>
        </w:rPr>
        <w:t>К</w:t>
      </w:r>
      <w:r w:rsidRPr="00643C58">
        <w:rPr>
          <w:i/>
          <w:iCs/>
          <w:color w:val="FF0000"/>
          <w:spacing w:val="-5"/>
        </w:rPr>
        <w:t xml:space="preserve"> </w:t>
      </w:r>
      <w:r w:rsidRPr="00643C58">
        <w:rPr>
          <w:i/>
          <w:iCs/>
          <w:color w:val="FF0000"/>
        </w:rPr>
        <w:t>ПРИМЕНЕНИЮ</w:t>
      </w:r>
      <w:r w:rsidRPr="00643C58">
        <w:rPr>
          <w:i/>
          <w:iCs/>
          <w:color w:val="FF0000"/>
          <w:spacing w:val="-4"/>
        </w:rPr>
        <w:t xml:space="preserve"> </w:t>
      </w:r>
      <w:r w:rsidRPr="00643C58">
        <w:rPr>
          <w:i/>
          <w:iCs/>
          <w:color w:val="FF0000"/>
        </w:rPr>
        <w:t>ДЛЯ</w:t>
      </w:r>
      <w:r w:rsidRPr="00643C58">
        <w:rPr>
          <w:i/>
          <w:iCs/>
          <w:color w:val="FF0000"/>
          <w:spacing w:val="-3"/>
        </w:rPr>
        <w:t xml:space="preserve"> </w:t>
      </w:r>
      <w:r w:rsidRPr="00643C58">
        <w:rPr>
          <w:i/>
          <w:iCs/>
          <w:color w:val="FF0000"/>
        </w:rPr>
        <w:t>ОБЪЕКТОВ</w:t>
      </w:r>
      <w:r w:rsidRPr="00643C58">
        <w:rPr>
          <w:i/>
          <w:iCs/>
          <w:color w:val="FF0000"/>
          <w:spacing w:val="-4"/>
        </w:rPr>
        <w:t xml:space="preserve"> </w:t>
      </w:r>
      <w:r w:rsidRPr="00643C58">
        <w:rPr>
          <w:i/>
          <w:iCs/>
          <w:color w:val="FF0000"/>
          <w:spacing w:val="-2"/>
        </w:rPr>
        <w:t>СЗПК!</w:t>
      </w:r>
    </w:p>
    <w:p w:rsidR="00F67792" w:rsidRPr="00643C58" w:rsidRDefault="00F67792" w:rsidP="00F67792">
      <w:pPr>
        <w:pStyle w:val="a3"/>
        <w:kinsoku w:val="0"/>
        <w:overflowPunct w:val="0"/>
        <w:spacing w:before="6"/>
        <w:rPr>
          <w:i/>
          <w:iCs/>
        </w:r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460"/>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30" w:lineRule="exact"/>
              <w:ind w:left="211" w:right="198" w:firstLine="43"/>
              <w:rPr>
                <w:b/>
                <w:bCs/>
                <w:spacing w:val="-5"/>
                <w:sz w:val="20"/>
                <w:szCs w:val="20"/>
              </w:rPr>
            </w:pPr>
            <w:r w:rsidRPr="00643C58">
              <w:rPr>
                <w:b/>
                <w:bCs/>
                <w:spacing w:val="-10"/>
                <w:sz w:val="20"/>
                <w:szCs w:val="20"/>
              </w:rPr>
              <w:t>№</w:t>
            </w:r>
            <w:r w:rsidRPr="00643C58">
              <w:rPr>
                <w:b/>
                <w:bCs/>
                <w:spacing w:val="-5"/>
                <w:sz w:val="20"/>
                <w:szCs w:val="20"/>
              </w:rPr>
              <w:t xml:space="preserve"> п/п</w:t>
            </w: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30" w:lineRule="exact"/>
              <w:ind w:left="155" w:firstLine="26"/>
              <w:rPr>
                <w:b/>
                <w:bCs/>
                <w:spacing w:val="-2"/>
                <w:sz w:val="20"/>
                <w:szCs w:val="20"/>
              </w:rPr>
            </w:pPr>
            <w:r w:rsidRPr="00643C58">
              <w:rPr>
                <w:b/>
                <w:bCs/>
                <w:sz w:val="20"/>
                <w:szCs w:val="20"/>
              </w:rPr>
              <w:t>Перечень</w:t>
            </w:r>
            <w:r w:rsidRPr="00643C58">
              <w:rPr>
                <w:b/>
                <w:bCs/>
                <w:spacing w:val="-4"/>
                <w:sz w:val="20"/>
                <w:szCs w:val="20"/>
              </w:rPr>
              <w:t xml:space="preserve"> </w:t>
            </w:r>
            <w:r w:rsidRPr="00643C58">
              <w:rPr>
                <w:b/>
                <w:bCs/>
                <w:sz w:val="20"/>
                <w:szCs w:val="20"/>
              </w:rPr>
              <w:t>,</w:t>
            </w:r>
            <w:r w:rsidRPr="00643C58">
              <w:rPr>
                <w:b/>
                <w:bCs/>
                <w:spacing w:val="-4"/>
                <w:sz w:val="20"/>
                <w:szCs w:val="20"/>
              </w:rPr>
              <w:t xml:space="preserve"> </w:t>
            </w:r>
            <w:r w:rsidRPr="00643C58">
              <w:rPr>
                <w:b/>
                <w:bCs/>
                <w:sz w:val="20"/>
                <w:szCs w:val="20"/>
              </w:rPr>
              <w:t>основных данных</w:t>
            </w:r>
            <w:r w:rsidRPr="00643C58">
              <w:rPr>
                <w:b/>
                <w:bCs/>
                <w:spacing w:val="-6"/>
                <w:sz w:val="20"/>
                <w:szCs w:val="20"/>
              </w:rPr>
              <w:t xml:space="preserve"> </w:t>
            </w:r>
            <w:r w:rsidRPr="00643C58">
              <w:rPr>
                <w:b/>
                <w:bCs/>
                <w:sz w:val="20"/>
                <w:szCs w:val="20"/>
              </w:rPr>
              <w:t>и</w:t>
            </w:r>
            <w:r w:rsidRPr="00643C58">
              <w:rPr>
                <w:b/>
                <w:bCs/>
                <w:spacing w:val="-6"/>
                <w:sz w:val="20"/>
                <w:szCs w:val="20"/>
              </w:rPr>
              <w:t xml:space="preserve"> </w:t>
            </w:r>
            <w:r w:rsidRPr="00643C58">
              <w:rPr>
                <w:b/>
                <w:bCs/>
                <w:spacing w:val="-2"/>
                <w:sz w:val="20"/>
                <w:szCs w:val="20"/>
              </w:rPr>
              <w:t>требований</w:t>
            </w: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1807" w:right="1800"/>
              <w:jc w:val="center"/>
              <w:rPr>
                <w:b/>
                <w:bCs/>
                <w:spacing w:val="-2"/>
                <w:sz w:val="20"/>
                <w:szCs w:val="20"/>
              </w:rPr>
            </w:pPr>
            <w:r w:rsidRPr="00643C58">
              <w:rPr>
                <w:b/>
                <w:bCs/>
                <w:sz w:val="20"/>
                <w:szCs w:val="20"/>
              </w:rPr>
              <w:t>Содержание</w:t>
            </w:r>
            <w:r w:rsidRPr="00643C58">
              <w:rPr>
                <w:b/>
                <w:bCs/>
                <w:spacing w:val="-7"/>
                <w:sz w:val="20"/>
                <w:szCs w:val="20"/>
              </w:rPr>
              <w:t xml:space="preserve"> </w:t>
            </w:r>
            <w:r w:rsidRPr="00643C58">
              <w:rPr>
                <w:b/>
                <w:bCs/>
                <w:sz w:val="20"/>
                <w:szCs w:val="20"/>
              </w:rPr>
              <w:t>основных</w:t>
            </w:r>
            <w:r w:rsidRPr="00643C58">
              <w:rPr>
                <w:b/>
                <w:bCs/>
                <w:spacing w:val="-8"/>
                <w:sz w:val="20"/>
                <w:szCs w:val="20"/>
              </w:rPr>
              <w:t xml:space="preserve"> </w:t>
            </w:r>
            <w:r w:rsidRPr="00643C58">
              <w:rPr>
                <w:b/>
                <w:bCs/>
                <w:sz w:val="20"/>
                <w:szCs w:val="20"/>
              </w:rPr>
              <w:t>данных</w:t>
            </w:r>
            <w:r w:rsidRPr="00643C58">
              <w:rPr>
                <w:b/>
                <w:bCs/>
                <w:spacing w:val="-8"/>
                <w:sz w:val="20"/>
                <w:szCs w:val="20"/>
              </w:rPr>
              <w:t xml:space="preserve"> </w:t>
            </w:r>
            <w:r w:rsidRPr="00643C58">
              <w:rPr>
                <w:b/>
                <w:bCs/>
                <w:sz w:val="20"/>
                <w:szCs w:val="20"/>
              </w:rPr>
              <w:t>и</w:t>
            </w:r>
            <w:r w:rsidRPr="00643C58">
              <w:rPr>
                <w:b/>
                <w:bCs/>
                <w:spacing w:val="-8"/>
                <w:sz w:val="20"/>
                <w:szCs w:val="20"/>
              </w:rPr>
              <w:t xml:space="preserve"> </w:t>
            </w:r>
            <w:r w:rsidRPr="00643C58">
              <w:rPr>
                <w:b/>
                <w:bCs/>
                <w:spacing w:val="-2"/>
                <w:sz w:val="20"/>
                <w:szCs w:val="20"/>
              </w:rPr>
              <w:t>требований</w:t>
            </w:r>
          </w:p>
        </w:tc>
      </w:tr>
      <w:tr w:rsidR="00F67792" w:rsidRPr="00643C58" w:rsidTr="00795553">
        <w:trPr>
          <w:trHeight w:val="10027"/>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197" w:lineRule="exact"/>
              <w:ind w:left="0" w:right="79"/>
              <w:jc w:val="right"/>
              <w:rPr>
                <w:spacing w:val="-5"/>
                <w:sz w:val="20"/>
                <w:szCs w:val="20"/>
              </w:rPr>
            </w:pPr>
            <w:r w:rsidRPr="00643C58">
              <w:rPr>
                <w:spacing w:val="-5"/>
                <w:sz w:val="20"/>
                <w:szCs w:val="20"/>
              </w:rPr>
              <w:t>1.</w:t>
            </w: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rPr>
                <w:sz w:val="19"/>
                <w:szCs w:val="19"/>
              </w:rPr>
            </w:pPr>
            <w:r w:rsidRPr="00643C58">
              <w:rPr>
                <w:sz w:val="19"/>
                <w:szCs w:val="19"/>
              </w:rPr>
              <w:t>Требования</w:t>
            </w:r>
            <w:r w:rsidRPr="00643C58">
              <w:rPr>
                <w:spacing w:val="-12"/>
                <w:sz w:val="19"/>
                <w:szCs w:val="19"/>
              </w:rPr>
              <w:t xml:space="preserve"> </w:t>
            </w:r>
            <w:r w:rsidRPr="00643C58">
              <w:rPr>
                <w:sz w:val="19"/>
                <w:szCs w:val="19"/>
              </w:rPr>
              <w:t>к</w:t>
            </w:r>
            <w:r w:rsidRPr="00643C58">
              <w:rPr>
                <w:spacing w:val="-12"/>
                <w:sz w:val="19"/>
                <w:szCs w:val="19"/>
              </w:rPr>
              <w:t xml:space="preserve"> </w:t>
            </w:r>
            <w:r w:rsidRPr="00643C58">
              <w:rPr>
                <w:sz w:val="19"/>
                <w:szCs w:val="19"/>
              </w:rPr>
              <w:t>разработке сметной документации</w:t>
            </w: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28" w:lineRule="exact"/>
              <w:ind w:left="432"/>
              <w:jc w:val="both"/>
              <w:rPr>
                <w:b/>
                <w:bCs/>
                <w:spacing w:val="-2"/>
                <w:sz w:val="20"/>
                <w:szCs w:val="20"/>
              </w:rPr>
            </w:pPr>
            <w:r w:rsidRPr="00643C58">
              <w:rPr>
                <w:b/>
                <w:bCs/>
                <w:sz w:val="20"/>
                <w:szCs w:val="20"/>
              </w:rPr>
              <w:t>Общие</w:t>
            </w:r>
            <w:r w:rsidRPr="00643C58">
              <w:rPr>
                <w:b/>
                <w:bCs/>
                <w:spacing w:val="-10"/>
                <w:sz w:val="20"/>
                <w:szCs w:val="20"/>
              </w:rPr>
              <w:t xml:space="preserve"> </w:t>
            </w:r>
            <w:r w:rsidRPr="00643C58">
              <w:rPr>
                <w:b/>
                <w:bCs/>
                <w:sz w:val="20"/>
                <w:szCs w:val="20"/>
              </w:rPr>
              <w:t>требования</w:t>
            </w:r>
            <w:r w:rsidRPr="00643C58">
              <w:rPr>
                <w:b/>
                <w:bCs/>
                <w:spacing w:val="-7"/>
                <w:sz w:val="20"/>
                <w:szCs w:val="20"/>
              </w:rPr>
              <w:t xml:space="preserve"> </w:t>
            </w:r>
            <w:r w:rsidRPr="00643C58">
              <w:rPr>
                <w:b/>
                <w:bCs/>
                <w:sz w:val="20"/>
                <w:szCs w:val="20"/>
              </w:rPr>
              <w:t>к</w:t>
            </w:r>
            <w:r w:rsidRPr="00643C58">
              <w:rPr>
                <w:b/>
                <w:bCs/>
                <w:spacing w:val="-10"/>
                <w:sz w:val="20"/>
                <w:szCs w:val="20"/>
              </w:rPr>
              <w:t xml:space="preserve"> </w:t>
            </w:r>
            <w:r w:rsidRPr="00643C58">
              <w:rPr>
                <w:b/>
                <w:bCs/>
                <w:sz w:val="20"/>
                <w:szCs w:val="20"/>
              </w:rPr>
              <w:t>определению</w:t>
            </w:r>
            <w:r w:rsidRPr="00643C58">
              <w:rPr>
                <w:b/>
                <w:bCs/>
                <w:spacing w:val="-8"/>
                <w:sz w:val="20"/>
                <w:szCs w:val="20"/>
              </w:rPr>
              <w:t xml:space="preserve"> </w:t>
            </w:r>
            <w:r w:rsidRPr="00643C58">
              <w:rPr>
                <w:b/>
                <w:bCs/>
                <w:sz w:val="20"/>
                <w:szCs w:val="20"/>
              </w:rPr>
              <w:t>сметной</w:t>
            </w:r>
            <w:r w:rsidRPr="00643C58">
              <w:rPr>
                <w:b/>
                <w:bCs/>
                <w:spacing w:val="-8"/>
                <w:sz w:val="20"/>
                <w:szCs w:val="20"/>
              </w:rPr>
              <w:t xml:space="preserve"> </w:t>
            </w:r>
            <w:r w:rsidRPr="00643C58">
              <w:rPr>
                <w:b/>
                <w:bCs/>
                <w:spacing w:val="-2"/>
                <w:sz w:val="20"/>
                <w:szCs w:val="20"/>
              </w:rPr>
              <w:t>стоимости</w:t>
            </w:r>
          </w:p>
          <w:p w:rsidR="00F67792" w:rsidRPr="00643C58" w:rsidRDefault="00F67792" w:rsidP="00795553">
            <w:pPr>
              <w:pStyle w:val="TableParagraph"/>
              <w:kinsoku w:val="0"/>
              <w:overflowPunct w:val="0"/>
              <w:spacing w:before="15"/>
              <w:ind w:left="177" w:right="128" w:firstLine="255"/>
              <w:jc w:val="both"/>
              <w:rPr>
                <w:sz w:val="20"/>
                <w:szCs w:val="20"/>
              </w:rPr>
            </w:pPr>
            <w:r w:rsidRPr="00643C58">
              <w:rPr>
                <w:sz w:val="20"/>
                <w:szCs w:val="20"/>
              </w:rPr>
              <w:t>Сметная документация разрабатывается на основании требований, описанных в Методике определения стоимости строительства, реконструкции, капитального ремонта,</w:t>
            </w:r>
            <w:r w:rsidRPr="00643C58">
              <w:rPr>
                <w:spacing w:val="-1"/>
                <w:sz w:val="20"/>
                <w:szCs w:val="20"/>
              </w:rPr>
              <w:t xml:space="preserve"> </w:t>
            </w:r>
            <w:r w:rsidRPr="00643C58">
              <w:rPr>
                <w:sz w:val="20"/>
                <w:szCs w:val="20"/>
              </w:rPr>
              <w:t>сноса</w:t>
            </w:r>
            <w:r w:rsidRPr="00643C58">
              <w:rPr>
                <w:spacing w:val="-1"/>
                <w:sz w:val="20"/>
                <w:szCs w:val="20"/>
              </w:rPr>
              <w:t xml:space="preserve"> </w:t>
            </w:r>
            <w:r w:rsidRPr="00643C58">
              <w:rPr>
                <w:sz w:val="20"/>
                <w:szCs w:val="20"/>
              </w:rPr>
              <w:t>объектов</w:t>
            </w:r>
            <w:r w:rsidRPr="00643C58">
              <w:rPr>
                <w:spacing w:val="-2"/>
                <w:sz w:val="20"/>
                <w:szCs w:val="20"/>
              </w:rPr>
              <w:t xml:space="preserve"> </w:t>
            </w:r>
            <w:r w:rsidRPr="00643C58">
              <w:rPr>
                <w:sz w:val="20"/>
                <w:szCs w:val="20"/>
              </w:rPr>
              <w:t>капитального</w:t>
            </w:r>
            <w:r w:rsidRPr="00643C58">
              <w:rPr>
                <w:spacing w:val="-1"/>
                <w:sz w:val="20"/>
                <w:szCs w:val="20"/>
              </w:rPr>
              <w:t xml:space="preserve"> </w:t>
            </w:r>
            <w:r w:rsidRPr="00643C58">
              <w:rPr>
                <w:sz w:val="20"/>
                <w:szCs w:val="20"/>
              </w:rPr>
              <w:t>строительства,</w:t>
            </w:r>
            <w:r w:rsidRPr="00643C58">
              <w:rPr>
                <w:spacing w:val="-1"/>
                <w:sz w:val="20"/>
                <w:szCs w:val="20"/>
              </w:rPr>
              <w:t xml:space="preserve"> </w:t>
            </w:r>
            <w:r w:rsidRPr="00643C58">
              <w:rPr>
                <w:sz w:val="20"/>
                <w:szCs w:val="20"/>
              </w:rPr>
              <w:t>работ</w:t>
            </w:r>
            <w:r w:rsidRPr="00643C58">
              <w:rPr>
                <w:spacing w:val="-2"/>
                <w:sz w:val="20"/>
                <w:szCs w:val="20"/>
              </w:rPr>
              <w:t xml:space="preserve"> </w:t>
            </w:r>
            <w:r w:rsidRPr="00643C58">
              <w:rPr>
                <w:sz w:val="20"/>
                <w:szCs w:val="20"/>
              </w:rPr>
              <w:t>по</w:t>
            </w:r>
            <w:r w:rsidRPr="00643C58">
              <w:rPr>
                <w:spacing w:val="-1"/>
                <w:sz w:val="20"/>
                <w:szCs w:val="20"/>
              </w:rPr>
              <w:t xml:space="preserve"> </w:t>
            </w:r>
            <w:r w:rsidRPr="00643C58">
              <w:rPr>
                <w:sz w:val="20"/>
                <w:szCs w:val="20"/>
              </w:rPr>
              <w:t>сохранению</w:t>
            </w:r>
            <w:r w:rsidRPr="00643C58">
              <w:rPr>
                <w:spacing w:val="-2"/>
                <w:sz w:val="20"/>
                <w:szCs w:val="20"/>
              </w:rPr>
              <w:t xml:space="preserve"> </w:t>
            </w:r>
            <w:r w:rsidRPr="00643C58">
              <w:rPr>
                <w:sz w:val="20"/>
                <w:szCs w:val="20"/>
              </w:rPr>
              <w:t>объектов культурного наследия (памятников истории и культуры) народов Российской Федерации на территории Российской Федерации № 421/пр Минстроя РФ от 04.08.2020г. (далее Методика 421/пр), со всеми изменениями и дополнениями к данной методике на момент передачи Заказчику, с использованием сметных нормативов, а также единичных расценок и составляющих единичных расценок к сметным нормам, сведения о которых включены в федеральный реестр сметных нормативов (далее ФРСН).</w:t>
            </w:r>
          </w:p>
          <w:p w:rsidR="00F67792" w:rsidRPr="00643C58" w:rsidRDefault="00F67792" w:rsidP="00795553">
            <w:pPr>
              <w:pStyle w:val="TableParagraph"/>
              <w:kinsoku w:val="0"/>
              <w:overflowPunct w:val="0"/>
              <w:spacing w:before="1"/>
              <w:ind w:left="0"/>
              <w:rPr>
                <w:i/>
                <w:iCs/>
                <w:sz w:val="19"/>
                <w:szCs w:val="19"/>
              </w:rPr>
            </w:pPr>
          </w:p>
          <w:p w:rsidR="00F67792" w:rsidRPr="00643C58" w:rsidRDefault="00F67792" w:rsidP="00795553">
            <w:pPr>
              <w:pStyle w:val="TableParagraph"/>
              <w:kinsoku w:val="0"/>
              <w:overflowPunct w:val="0"/>
              <w:spacing w:line="217" w:lineRule="exact"/>
              <w:ind w:left="432"/>
              <w:jc w:val="both"/>
              <w:rPr>
                <w:b/>
                <w:bCs/>
                <w:spacing w:val="-2"/>
                <w:sz w:val="19"/>
                <w:szCs w:val="19"/>
              </w:rPr>
            </w:pPr>
            <w:r w:rsidRPr="00643C58">
              <w:rPr>
                <w:b/>
                <w:bCs/>
                <w:sz w:val="19"/>
                <w:szCs w:val="19"/>
              </w:rPr>
              <w:t>Общие</w:t>
            </w:r>
            <w:r w:rsidRPr="00643C58">
              <w:rPr>
                <w:b/>
                <w:bCs/>
                <w:spacing w:val="-10"/>
                <w:sz w:val="19"/>
                <w:szCs w:val="19"/>
              </w:rPr>
              <w:t xml:space="preserve"> </w:t>
            </w:r>
            <w:r w:rsidRPr="00643C58">
              <w:rPr>
                <w:b/>
                <w:bCs/>
                <w:sz w:val="19"/>
                <w:szCs w:val="19"/>
              </w:rPr>
              <w:t>требования</w:t>
            </w:r>
            <w:r w:rsidRPr="00643C58">
              <w:rPr>
                <w:b/>
                <w:bCs/>
                <w:spacing w:val="-11"/>
                <w:sz w:val="19"/>
                <w:szCs w:val="19"/>
              </w:rPr>
              <w:t xml:space="preserve"> </w:t>
            </w:r>
            <w:r w:rsidRPr="00643C58">
              <w:rPr>
                <w:b/>
                <w:bCs/>
                <w:sz w:val="19"/>
                <w:szCs w:val="19"/>
              </w:rPr>
              <w:t>к</w:t>
            </w:r>
            <w:r w:rsidRPr="00643C58">
              <w:rPr>
                <w:b/>
                <w:bCs/>
                <w:spacing w:val="-12"/>
                <w:sz w:val="19"/>
                <w:szCs w:val="19"/>
              </w:rPr>
              <w:t xml:space="preserve"> </w:t>
            </w:r>
            <w:r w:rsidRPr="00643C58">
              <w:rPr>
                <w:b/>
                <w:bCs/>
                <w:sz w:val="19"/>
                <w:szCs w:val="19"/>
              </w:rPr>
              <w:t>комплектности</w:t>
            </w:r>
            <w:r w:rsidRPr="00643C58">
              <w:rPr>
                <w:b/>
                <w:bCs/>
                <w:spacing w:val="-10"/>
                <w:sz w:val="19"/>
                <w:szCs w:val="19"/>
              </w:rPr>
              <w:t xml:space="preserve"> </w:t>
            </w:r>
            <w:r w:rsidRPr="00643C58">
              <w:rPr>
                <w:b/>
                <w:bCs/>
                <w:sz w:val="19"/>
                <w:szCs w:val="19"/>
              </w:rPr>
              <w:t>и</w:t>
            </w:r>
            <w:r w:rsidRPr="00643C58">
              <w:rPr>
                <w:b/>
                <w:bCs/>
                <w:spacing w:val="-11"/>
                <w:sz w:val="19"/>
                <w:szCs w:val="19"/>
              </w:rPr>
              <w:t xml:space="preserve"> </w:t>
            </w:r>
            <w:r w:rsidRPr="00643C58">
              <w:rPr>
                <w:b/>
                <w:bCs/>
                <w:sz w:val="19"/>
                <w:szCs w:val="19"/>
              </w:rPr>
              <w:t>оформлению</w:t>
            </w:r>
            <w:r w:rsidRPr="00643C58">
              <w:rPr>
                <w:b/>
                <w:bCs/>
                <w:spacing w:val="-12"/>
                <w:sz w:val="19"/>
                <w:szCs w:val="19"/>
              </w:rPr>
              <w:t xml:space="preserve"> </w:t>
            </w:r>
            <w:r w:rsidRPr="00643C58">
              <w:rPr>
                <w:b/>
                <w:bCs/>
                <w:sz w:val="19"/>
                <w:szCs w:val="19"/>
              </w:rPr>
              <w:t>сметной</w:t>
            </w:r>
            <w:r w:rsidRPr="00643C58">
              <w:rPr>
                <w:b/>
                <w:bCs/>
                <w:spacing w:val="-10"/>
                <w:sz w:val="19"/>
                <w:szCs w:val="19"/>
              </w:rPr>
              <w:t xml:space="preserve"> </w:t>
            </w:r>
            <w:r w:rsidRPr="00643C58">
              <w:rPr>
                <w:b/>
                <w:bCs/>
                <w:spacing w:val="-2"/>
                <w:sz w:val="19"/>
                <w:szCs w:val="19"/>
              </w:rPr>
              <w:t>документации</w:t>
            </w:r>
          </w:p>
          <w:p w:rsidR="00F67792" w:rsidRPr="00643C58" w:rsidRDefault="00F67792" w:rsidP="00795553">
            <w:pPr>
              <w:pStyle w:val="TableParagraph"/>
              <w:kinsoku w:val="0"/>
              <w:overflowPunct w:val="0"/>
              <w:ind w:left="177" w:right="128" w:firstLine="255"/>
              <w:jc w:val="both"/>
              <w:rPr>
                <w:spacing w:val="-2"/>
                <w:sz w:val="20"/>
                <w:szCs w:val="20"/>
              </w:rPr>
            </w:pPr>
            <w:r w:rsidRPr="00643C58">
              <w:rPr>
                <w:sz w:val="20"/>
                <w:szCs w:val="20"/>
              </w:rPr>
              <w:t xml:space="preserve">Сметная документация разрабатывается в программном комплексе «ГРАНД- Смета» в актуальной версии на момент составления, передается Заказчику в электронном виде в форматах: ms excel, gsfx, xml, gge, pdf (c наличием подписи </w:t>
            </w:r>
            <w:r w:rsidRPr="00643C58">
              <w:rPr>
                <w:spacing w:val="-2"/>
                <w:sz w:val="20"/>
                <w:szCs w:val="20"/>
              </w:rPr>
              <w:t>исполнителей).</w:t>
            </w:r>
          </w:p>
          <w:p w:rsidR="00F67792" w:rsidRPr="00643C58" w:rsidRDefault="00F67792" w:rsidP="00795553">
            <w:pPr>
              <w:pStyle w:val="TableParagraph"/>
              <w:kinsoku w:val="0"/>
              <w:overflowPunct w:val="0"/>
              <w:ind w:left="177" w:right="128" w:firstLine="255"/>
              <w:jc w:val="both"/>
              <w:rPr>
                <w:sz w:val="20"/>
                <w:szCs w:val="20"/>
              </w:rPr>
            </w:pPr>
            <w:r w:rsidRPr="00643C58">
              <w:rPr>
                <w:sz w:val="20"/>
                <w:szCs w:val="20"/>
              </w:rPr>
              <w:t>Сметная стоимость определяется с применением ресурсно-индексного метода, приводится в сметной документации в текущем уровне цен, оформляется на основании требований и шаблонов по Методике 421/пр:</w:t>
            </w:r>
          </w:p>
          <w:p w:rsidR="00F67792" w:rsidRPr="00643C58" w:rsidRDefault="00F67792" w:rsidP="00795553">
            <w:pPr>
              <w:pStyle w:val="TableParagraph"/>
              <w:numPr>
                <w:ilvl w:val="0"/>
                <w:numId w:val="3"/>
              </w:numPr>
              <w:tabs>
                <w:tab w:val="left" w:pos="548"/>
              </w:tabs>
              <w:kinsoku w:val="0"/>
              <w:overflowPunct w:val="0"/>
              <w:spacing w:line="229" w:lineRule="exact"/>
              <w:jc w:val="both"/>
              <w:rPr>
                <w:spacing w:val="-5"/>
                <w:sz w:val="20"/>
                <w:szCs w:val="20"/>
              </w:rPr>
            </w:pPr>
            <w:r w:rsidRPr="00643C58">
              <w:rPr>
                <w:sz w:val="20"/>
                <w:szCs w:val="20"/>
              </w:rPr>
              <w:t>локальные</w:t>
            </w:r>
            <w:r w:rsidRPr="00643C58">
              <w:rPr>
                <w:spacing w:val="-7"/>
                <w:sz w:val="20"/>
                <w:szCs w:val="20"/>
              </w:rPr>
              <w:t xml:space="preserve"> </w:t>
            </w:r>
            <w:r w:rsidRPr="00643C58">
              <w:rPr>
                <w:sz w:val="20"/>
                <w:szCs w:val="20"/>
              </w:rPr>
              <w:t>сметные</w:t>
            </w:r>
            <w:r w:rsidRPr="00643C58">
              <w:rPr>
                <w:spacing w:val="-7"/>
                <w:sz w:val="20"/>
                <w:szCs w:val="20"/>
              </w:rPr>
              <w:t xml:space="preserve"> </w:t>
            </w:r>
            <w:r w:rsidRPr="00643C58">
              <w:rPr>
                <w:sz w:val="20"/>
                <w:szCs w:val="20"/>
              </w:rPr>
              <w:t>расчеты</w:t>
            </w:r>
            <w:r w:rsidRPr="00643C58">
              <w:rPr>
                <w:spacing w:val="-5"/>
                <w:sz w:val="20"/>
                <w:szCs w:val="20"/>
              </w:rPr>
              <w:t xml:space="preserve"> </w:t>
            </w:r>
            <w:r w:rsidRPr="00643C58">
              <w:rPr>
                <w:sz w:val="20"/>
                <w:szCs w:val="20"/>
              </w:rPr>
              <w:t>-</w:t>
            </w:r>
            <w:r w:rsidRPr="00643C58">
              <w:rPr>
                <w:spacing w:val="-8"/>
                <w:sz w:val="20"/>
                <w:szCs w:val="20"/>
              </w:rPr>
              <w:t xml:space="preserve"> </w:t>
            </w:r>
            <w:r w:rsidRPr="00643C58">
              <w:rPr>
                <w:sz w:val="20"/>
                <w:szCs w:val="20"/>
              </w:rPr>
              <w:t>приложение</w:t>
            </w:r>
            <w:r w:rsidRPr="00643C58">
              <w:rPr>
                <w:spacing w:val="-5"/>
                <w:sz w:val="20"/>
                <w:szCs w:val="20"/>
              </w:rPr>
              <w:t xml:space="preserve"> №3;</w:t>
            </w:r>
          </w:p>
          <w:p w:rsidR="00F67792" w:rsidRPr="00643C58" w:rsidRDefault="00F67792" w:rsidP="00795553">
            <w:pPr>
              <w:pStyle w:val="TableParagraph"/>
              <w:numPr>
                <w:ilvl w:val="0"/>
                <w:numId w:val="3"/>
              </w:numPr>
              <w:tabs>
                <w:tab w:val="left" w:pos="548"/>
              </w:tabs>
              <w:kinsoku w:val="0"/>
              <w:overflowPunct w:val="0"/>
              <w:jc w:val="both"/>
              <w:rPr>
                <w:spacing w:val="-5"/>
                <w:sz w:val="20"/>
                <w:szCs w:val="20"/>
              </w:rPr>
            </w:pPr>
            <w:r w:rsidRPr="00643C58">
              <w:rPr>
                <w:sz w:val="20"/>
                <w:szCs w:val="20"/>
              </w:rPr>
              <w:t>объектные</w:t>
            </w:r>
            <w:r w:rsidRPr="00643C58">
              <w:rPr>
                <w:spacing w:val="-7"/>
                <w:sz w:val="20"/>
                <w:szCs w:val="20"/>
              </w:rPr>
              <w:t xml:space="preserve"> </w:t>
            </w:r>
            <w:r w:rsidRPr="00643C58">
              <w:rPr>
                <w:sz w:val="20"/>
                <w:szCs w:val="20"/>
              </w:rPr>
              <w:t>сметные</w:t>
            </w:r>
            <w:r w:rsidRPr="00643C58">
              <w:rPr>
                <w:spacing w:val="-7"/>
                <w:sz w:val="20"/>
                <w:szCs w:val="20"/>
              </w:rPr>
              <w:t xml:space="preserve"> </w:t>
            </w:r>
            <w:r w:rsidRPr="00643C58">
              <w:rPr>
                <w:sz w:val="20"/>
                <w:szCs w:val="20"/>
              </w:rPr>
              <w:t>расчеты</w:t>
            </w:r>
            <w:r w:rsidRPr="00643C58">
              <w:rPr>
                <w:spacing w:val="-4"/>
                <w:sz w:val="20"/>
                <w:szCs w:val="20"/>
              </w:rPr>
              <w:t xml:space="preserve"> </w:t>
            </w:r>
            <w:r w:rsidRPr="00643C58">
              <w:rPr>
                <w:sz w:val="20"/>
                <w:szCs w:val="20"/>
              </w:rPr>
              <w:t>-</w:t>
            </w:r>
            <w:r w:rsidRPr="00643C58">
              <w:rPr>
                <w:spacing w:val="-9"/>
                <w:sz w:val="20"/>
                <w:szCs w:val="20"/>
              </w:rPr>
              <w:t xml:space="preserve"> </w:t>
            </w:r>
            <w:r w:rsidRPr="00643C58">
              <w:rPr>
                <w:sz w:val="20"/>
                <w:szCs w:val="20"/>
              </w:rPr>
              <w:t>приложение</w:t>
            </w:r>
            <w:r w:rsidRPr="00643C58">
              <w:rPr>
                <w:spacing w:val="-4"/>
                <w:sz w:val="20"/>
                <w:szCs w:val="20"/>
              </w:rPr>
              <w:t xml:space="preserve"> </w:t>
            </w:r>
            <w:r w:rsidRPr="00643C58">
              <w:rPr>
                <w:spacing w:val="-5"/>
                <w:sz w:val="20"/>
                <w:szCs w:val="20"/>
              </w:rPr>
              <w:t>№5;</w:t>
            </w:r>
          </w:p>
          <w:p w:rsidR="00F67792" w:rsidRPr="00643C58" w:rsidRDefault="00F67792" w:rsidP="00795553">
            <w:pPr>
              <w:pStyle w:val="TableParagraph"/>
              <w:numPr>
                <w:ilvl w:val="0"/>
                <w:numId w:val="3"/>
              </w:numPr>
              <w:tabs>
                <w:tab w:val="left" w:pos="548"/>
              </w:tabs>
              <w:kinsoku w:val="0"/>
              <w:overflowPunct w:val="0"/>
              <w:jc w:val="both"/>
              <w:rPr>
                <w:spacing w:val="-5"/>
                <w:sz w:val="20"/>
                <w:szCs w:val="20"/>
              </w:rPr>
            </w:pPr>
            <w:r w:rsidRPr="00643C58">
              <w:rPr>
                <w:sz w:val="20"/>
                <w:szCs w:val="20"/>
              </w:rPr>
              <w:t>сводный</w:t>
            </w:r>
            <w:r w:rsidRPr="00643C58">
              <w:rPr>
                <w:spacing w:val="-9"/>
                <w:sz w:val="20"/>
                <w:szCs w:val="20"/>
              </w:rPr>
              <w:t xml:space="preserve"> </w:t>
            </w:r>
            <w:r w:rsidRPr="00643C58">
              <w:rPr>
                <w:sz w:val="20"/>
                <w:szCs w:val="20"/>
              </w:rPr>
              <w:t>сметный</w:t>
            </w:r>
            <w:r w:rsidRPr="00643C58">
              <w:rPr>
                <w:spacing w:val="-8"/>
                <w:sz w:val="20"/>
                <w:szCs w:val="20"/>
              </w:rPr>
              <w:t xml:space="preserve"> </w:t>
            </w:r>
            <w:r w:rsidRPr="00643C58">
              <w:rPr>
                <w:sz w:val="20"/>
                <w:szCs w:val="20"/>
              </w:rPr>
              <w:t>расчет</w:t>
            </w:r>
            <w:r w:rsidRPr="00643C58">
              <w:rPr>
                <w:spacing w:val="-8"/>
                <w:sz w:val="20"/>
                <w:szCs w:val="20"/>
              </w:rPr>
              <w:t xml:space="preserve"> </w:t>
            </w:r>
            <w:r w:rsidRPr="00643C58">
              <w:rPr>
                <w:sz w:val="20"/>
                <w:szCs w:val="20"/>
              </w:rPr>
              <w:t>стоимости</w:t>
            </w:r>
            <w:r w:rsidRPr="00643C58">
              <w:rPr>
                <w:spacing w:val="-8"/>
                <w:sz w:val="20"/>
                <w:szCs w:val="20"/>
              </w:rPr>
              <w:t xml:space="preserve"> </w:t>
            </w:r>
            <w:r w:rsidRPr="00643C58">
              <w:rPr>
                <w:sz w:val="20"/>
                <w:szCs w:val="20"/>
              </w:rPr>
              <w:t>строительства</w:t>
            </w:r>
            <w:r w:rsidRPr="00643C58">
              <w:rPr>
                <w:spacing w:val="-3"/>
                <w:sz w:val="20"/>
                <w:szCs w:val="20"/>
              </w:rPr>
              <w:t xml:space="preserve"> </w:t>
            </w:r>
            <w:r w:rsidRPr="00643C58">
              <w:rPr>
                <w:sz w:val="20"/>
                <w:szCs w:val="20"/>
              </w:rPr>
              <w:t>-</w:t>
            </w:r>
            <w:r w:rsidRPr="00643C58">
              <w:rPr>
                <w:spacing w:val="-9"/>
                <w:sz w:val="20"/>
                <w:szCs w:val="20"/>
              </w:rPr>
              <w:t xml:space="preserve"> </w:t>
            </w:r>
            <w:r w:rsidRPr="00643C58">
              <w:rPr>
                <w:sz w:val="20"/>
                <w:szCs w:val="20"/>
              </w:rPr>
              <w:t>приложение</w:t>
            </w:r>
            <w:r w:rsidRPr="00643C58">
              <w:rPr>
                <w:spacing w:val="-7"/>
                <w:sz w:val="20"/>
                <w:szCs w:val="20"/>
              </w:rPr>
              <w:t xml:space="preserve"> </w:t>
            </w:r>
            <w:r w:rsidRPr="00643C58">
              <w:rPr>
                <w:spacing w:val="-5"/>
                <w:sz w:val="20"/>
                <w:szCs w:val="20"/>
              </w:rPr>
              <w:t>№6.</w:t>
            </w:r>
          </w:p>
          <w:p w:rsidR="00F67792" w:rsidRPr="00643C58" w:rsidRDefault="00F67792" w:rsidP="00795553">
            <w:pPr>
              <w:pStyle w:val="TableParagraph"/>
              <w:kinsoku w:val="0"/>
              <w:overflowPunct w:val="0"/>
              <w:spacing w:before="8"/>
              <w:ind w:left="0"/>
              <w:rPr>
                <w:i/>
                <w:iCs/>
                <w:sz w:val="21"/>
                <w:szCs w:val="21"/>
              </w:rPr>
            </w:pPr>
          </w:p>
          <w:p w:rsidR="00F67792" w:rsidRPr="00643C58" w:rsidRDefault="00F67792" w:rsidP="00795553">
            <w:pPr>
              <w:pStyle w:val="TableParagraph"/>
              <w:kinsoku w:val="0"/>
              <w:overflowPunct w:val="0"/>
              <w:ind w:left="432"/>
              <w:jc w:val="both"/>
              <w:rPr>
                <w:b/>
                <w:bCs/>
                <w:spacing w:val="-4"/>
                <w:w w:val="95"/>
                <w:sz w:val="20"/>
                <w:szCs w:val="20"/>
              </w:rPr>
            </w:pPr>
            <w:r w:rsidRPr="00643C58">
              <w:rPr>
                <w:b/>
                <w:bCs/>
                <w:w w:val="95"/>
                <w:sz w:val="20"/>
                <w:szCs w:val="20"/>
              </w:rPr>
              <w:t>Сметно-нормативная</w:t>
            </w:r>
            <w:r w:rsidRPr="00643C58">
              <w:rPr>
                <w:b/>
                <w:bCs/>
                <w:spacing w:val="75"/>
                <w:sz w:val="20"/>
                <w:szCs w:val="20"/>
              </w:rPr>
              <w:t xml:space="preserve"> </w:t>
            </w:r>
            <w:r w:rsidRPr="00643C58">
              <w:rPr>
                <w:b/>
                <w:bCs/>
                <w:spacing w:val="-4"/>
                <w:w w:val="95"/>
                <w:sz w:val="20"/>
                <w:szCs w:val="20"/>
              </w:rPr>
              <w:t>база</w:t>
            </w:r>
          </w:p>
          <w:p w:rsidR="00F67792" w:rsidRPr="00643C58" w:rsidRDefault="00F67792" w:rsidP="00795553">
            <w:pPr>
              <w:pStyle w:val="TableParagraph"/>
              <w:kinsoku w:val="0"/>
              <w:overflowPunct w:val="0"/>
              <w:spacing w:before="15" w:line="259" w:lineRule="auto"/>
              <w:ind w:right="98" w:firstLine="324"/>
              <w:jc w:val="both"/>
              <w:rPr>
                <w:sz w:val="19"/>
                <w:szCs w:val="19"/>
              </w:rPr>
            </w:pPr>
            <w:r w:rsidRPr="00643C58">
              <w:rPr>
                <w:sz w:val="20"/>
                <w:szCs w:val="20"/>
              </w:rPr>
              <w:t>Сметная документация разрабатывается с применением федеральной сметной нормативной базы (ФСНБ-2022)</w:t>
            </w:r>
            <w:r w:rsidRPr="00643C58">
              <w:rPr>
                <w:sz w:val="19"/>
                <w:szCs w:val="19"/>
              </w:rPr>
              <w:t>, актуальной редакции, на момент передачи полного комплекта сметной документации Заказчику.</w:t>
            </w:r>
          </w:p>
          <w:p w:rsidR="00F67792" w:rsidRPr="00643C58" w:rsidRDefault="00F67792" w:rsidP="00795553">
            <w:pPr>
              <w:pStyle w:val="TableParagraph"/>
              <w:kinsoku w:val="0"/>
              <w:overflowPunct w:val="0"/>
              <w:spacing w:line="259" w:lineRule="auto"/>
              <w:ind w:right="94" w:firstLine="324"/>
              <w:jc w:val="both"/>
              <w:rPr>
                <w:spacing w:val="-2"/>
                <w:sz w:val="20"/>
                <w:szCs w:val="20"/>
              </w:rPr>
            </w:pPr>
            <w:r w:rsidRPr="00643C58">
              <w:rPr>
                <w:sz w:val="19"/>
                <w:szCs w:val="19"/>
              </w:rPr>
              <w:t xml:space="preserve">Разрабатывается </w:t>
            </w:r>
            <w:r w:rsidRPr="00643C58">
              <w:rPr>
                <w:sz w:val="20"/>
                <w:szCs w:val="20"/>
              </w:rPr>
              <w:t>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ГЭСНр, ГЭСНм, ГЭСНп, а также с применением сметных строительных ресурсов в текущем уровне</w:t>
            </w:r>
            <w:r w:rsidRPr="00643C58">
              <w:rPr>
                <w:spacing w:val="40"/>
                <w:sz w:val="20"/>
                <w:szCs w:val="20"/>
              </w:rPr>
              <w:t xml:space="preserve"> </w:t>
            </w:r>
            <w:r w:rsidRPr="00643C58">
              <w:rPr>
                <w:sz w:val="20"/>
                <w:szCs w:val="20"/>
              </w:rPr>
              <w:t xml:space="preserve">цен и (или) в уровне цен по состоянию на 1 января 2022г., с применением индексов изменения сметной стоимости строительства по группам однородных строительных </w:t>
            </w:r>
            <w:r w:rsidRPr="00643C58">
              <w:rPr>
                <w:spacing w:val="-2"/>
                <w:sz w:val="20"/>
                <w:szCs w:val="20"/>
              </w:rPr>
              <w:t>ресурсов.</w:t>
            </w:r>
          </w:p>
          <w:p w:rsidR="00F67792" w:rsidRPr="00643C58" w:rsidRDefault="00F67792" w:rsidP="00795553">
            <w:pPr>
              <w:pStyle w:val="TableParagraph"/>
              <w:kinsoku w:val="0"/>
              <w:overflowPunct w:val="0"/>
              <w:ind w:left="0"/>
              <w:rPr>
                <w:i/>
                <w:iCs/>
                <w:sz w:val="19"/>
                <w:szCs w:val="19"/>
              </w:rPr>
            </w:pPr>
          </w:p>
          <w:p w:rsidR="00F67792" w:rsidRPr="00643C58" w:rsidRDefault="00F67792" w:rsidP="00795553">
            <w:pPr>
              <w:pStyle w:val="TableParagraph"/>
              <w:kinsoku w:val="0"/>
              <w:overflowPunct w:val="0"/>
              <w:spacing w:before="1" w:line="217" w:lineRule="exact"/>
              <w:ind w:left="432"/>
              <w:jc w:val="both"/>
              <w:rPr>
                <w:b/>
                <w:bCs/>
                <w:spacing w:val="-5"/>
                <w:sz w:val="19"/>
                <w:szCs w:val="19"/>
              </w:rPr>
            </w:pPr>
            <w:r w:rsidRPr="00643C58">
              <w:rPr>
                <w:b/>
                <w:bCs/>
                <w:sz w:val="19"/>
                <w:szCs w:val="19"/>
              </w:rPr>
              <w:t>Метод</w:t>
            </w:r>
            <w:r w:rsidRPr="00643C58">
              <w:rPr>
                <w:b/>
                <w:bCs/>
                <w:spacing w:val="-9"/>
                <w:sz w:val="19"/>
                <w:szCs w:val="19"/>
              </w:rPr>
              <w:t xml:space="preserve"> </w:t>
            </w:r>
            <w:r w:rsidRPr="00643C58">
              <w:rPr>
                <w:b/>
                <w:bCs/>
                <w:sz w:val="19"/>
                <w:szCs w:val="19"/>
              </w:rPr>
              <w:t>пересчета</w:t>
            </w:r>
            <w:r w:rsidRPr="00643C58">
              <w:rPr>
                <w:b/>
                <w:bCs/>
                <w:spacing w:val="-7"/>
                <w:sz w:val="19"/>
                <w:szCs w:val="19"/>
              </w:rPr>
              <w:t xml:space="preserve"> </w:t>
            </w:r>
            <w:r w:rsidRPr="00643C58">
              <w:rPr>
                <w:b/>
                <w:bCs/>
                <w:sz w:val="19"/>
                <w:szCs w:val="19"/>
              </w:rPr>
              <w:t>в</w:t>
            </w:r>
            <w:r w:rsidRPr="00643C58">
              <w:rPr>
                <w:b/>
                <w:bCs/>
                <w:spacing w:val="-6"/>
                <w:sz w:val="19"/>
                <w:szCs w:val="19"/>
              </w:rPr>
              <w:t xml:space="preserve"> </w:t>
            </w:r>
            <w:r w:rsidRPr="00643C58">
              <w:rPr>
                <w:b/>
                <w:bCs/>
                <w:sz w:val="19"/>
                <w:szCs w:val="19"/>
              </w:rPr>
              <w:t>текущий</w:t>
            </w:r>
            <w:r w:rsidRPr="00643C58">
              <w:rPr>
                <w:b/>
                <w:bCs/>
                <w:spacing w:val="-8"/>
                <w:sz w:val="19"/>
                <w:szCs w:val="19"/>
              </w:rPr>
              <w:t xml:space="preserve"> </w:t>
            </w:r>
            <w:r w:rsidRPr="00643C58">
              <w:rPr>
                <w:b/>
                <w:bCs/>
                <w:sz w:val="19"/>
                <w:szCs w:val="19"/>
              </w:rPr>
              <w:t>уровень</w:t>
            </w:r>
            <w:r w:rsidRPr="00643C58">
              <w:rPr>
                <w:b/>
                <w:bCs/>
                <w:spacing w:val="-10"/>
                <w:sz w:val="19"/>
                <w:szCs w:val="19"/>
              </w:rPr>
              <w:t xml:space="preserve"> </w:t>
            </w:r>
            <w:r w:rsidRPr="00643C58">
              <w:rPr>
                <w:b/>
                <w:bCs/>
                <w:spacing w:val="-5"/>
                <w:sz w:val="19"/>
                <w:szCs w:val="19"/>
              </w:rPr>
              <w:t>цен</w:t>
            </w:r>
          </w:p>
          <w:p w:rsidR="00F67792" w:rsidRPr="00643C58" w:rsidRDefault="00F67792" w:rsidP="00795553">
            <w:pPr>
              <w:pStyle w:val="TableParagraph"/>
              <w:kinsoku w:val="0"/>
              <w:overflowPunct w:val="0"/>
              <w:spacing w:line="237" w:lineRule="auto"/>
              <w:ind w:left="177" w:right="133" w:firstLine="255"/>
              <w:jc w:val="both"/>
              <w:rPr>
                <w:sz w:val="19"/>
                <w:szCs w:val="19"/>
              </w:rPr>
            </w:pPr>
            <w:r w:rsidRPr="00643C58">
              <w:rPr>
                <w:sz w:val="19"/>
                <w:szCs w:val="19"/>
              </w:rPr>
              <w:t>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p w:rsidR="00F67792" w:rsidRPr="00643C58" w:rsidRDefault="00F67792" w:rsidP="00795553">
            <w:pPr>
              <w:pStyle w:val="TableParagraph"/>
              <w:kinsoku w:val="0"/>
              <w:overflowPunct w:val="0"/>
              <w:spacing w:before="2"/>
              <w:ind w:right="138" w:firstLine="324"/>
              <w:jc w:val="both"/>
              <w:rPr>
                <w:sz w:val="20"/>
                <w:szCs w:val="20"/>
              </w:rPr>
            </w:pPr>
            <w:r w:rsidRPr="00643C58">
              <w:rPr>
                <w:sz w:val="20"/>
                <w:szCs w:val="20"/>
              </w:rPr>
              <w:t>-размер средств на оплату</w:t>
            </w:r>
            <w:r w:rsidRPr="00643C58">
              <w:rPr>
                <w:spacing w:val="-1"/>
                <w:sz w:val="20"/>
                <w:szCs w:val="20"/>
              </w:rPr>
              <w:t xml:space="preserve"> </w:t>
            </w:r>
            <w:r w:rsidRPr="00643C58">
              <w:rPr>
                <w:sz w:val="20"/>
                <w:szCs w:val="20"/>
              </w:rPr>
              <w:t>труда рабочих</w:t>
            </w:r>
            <w:r w:rsidRPr="00643C58">
              <w:rPr>
                <w:spacing w:val="-1"/>
                <w:sz w:val="20"/>
                <w:szCs w:val="20"/>
              </w:rPr>
              <w:t xml:space="preserve"> </w:t>
            </w:r>
            <w:r w:rsidRPr="00643C58">
              <w:rPr>
                <w:sz w:val="20"/>
                <w:szCs w:val="20"/>
              </w:rPr>
              <w:t>(и</w:t>
            </w:r>
            <w:r w:rsidRPr="00643C58">
              <w:rPr>
                <w:spacing w:val="-1"/>
                <w:sz w:val="20"/>
                <w:szCs w:val="20"/>
              </w:rPr>
              <w:t xml:space="preserve"> </w:t>
            </w:r>
            <w:r w:rsidRPr="00643C58">
              <w:rPr>
                <w:sz w:val="20"/>
                <w:szCs w:val="20"/>
              </w:rPr>
              <w:t>машинистов) определяется в текущем уровне цен на основании сметных цен на затраты труда;</w:t>
            </w:r>
          </w:p>
          <w:p w:rsidR="00F67792" w:rsidRPr="00643C58" w:rsidRDefault="00F67792" w:rsidP="00795553">
            <w:pPr>
              <w:pStyle w:val="TableParagraph"/>
              <w:kinsoku w:val="0"/>
              <w:overflowPunct w:val="0"/>
              <w:spacing w:before="1" w:line="215" w:lineRule="exact"/>
              <w:ind w:left="432"/>
              <w:jc w:val="both"/>
              <w:rPr>
                <w:spacing w:val="-2"/>
                <w:sz w:val="20"/>
                <w:szCs w:val="20"/>
              </w:rPr>
            </w:pPr>
            <w:r w:rsidRPr="00643C58">
              <w:rPr>
                <w:sz w:val="20"/>
                <w:szCs w:val="20"/>
              </w:rPr>
              <w:t>-сметная</w:t>
            </w:r>
            <w:r w:rsidRPr="00643C58">
              <w:rPr>
                <w:spacing w:val="19"/>
                <w:sz w:val="20"/>
                <w:szCs w:val="20"/>
              </w:rPr>
              <w:t xml:space="preserve"> </w:t>
            </w:r>
            <w:r w:rsidRPr="00643C58">
              <w:rPr>
                <w:sz w:val="20"/>
                <w:szCs w:val="20"/>
              </w:rPr>
              <w:t>стоимость</w:t>
            </w:r>
            <w:r w:rsidRPr="00643C58">
              <w:rPr>
                <w:spacing w:val="19"/>
                <w:sz w:val="20"/>
                <w:szCs w:val="20"/>
              </w:rPr>
              <w:t xml:space="preserve"> </w:t>
            </w:r>
            <w:r w:rsidRPr="00643C58">
              <w:rPr>
                <w:sz w:val="20"/>
                <w:szCs w:val="20"/>
              </w:rPr>
              <w:t>эксплуатации</w:t>
            </w:r>
            <w:r w:rsidRPr="00643C58">
              <w:rPr>
                <w:spacing w:val="19"/>
                <w:sz w:val="20"/>
                <w:szCs w:val="20"/>
              </w:rPr>
              <w:t xml:space="preserve"> </w:t>
            </w:r>
            <w:r w:rsidRPr="00643C58">
              <w:rPr>
                <w:sz w:val="20"/>
                <w:szCs w:val="20"/>
              </w:rPr>
              <w:t>машин</w:t>
            </w:r>
            <w:r w:rsidRPr="00643C58">
              <w:rPr>
                <w:spacing w:val="21"/>
                <w:sz w:val="20"/>
                <w:szCs w:val="20"/>
              </w:rPr>
              <w:t xml:space="preserve"> </w:t>
            </w:r>
            <w:r w:rsidRPr="00643C58">
              <w:rPr>
                <w:sz w:val="20"/>
                <w:szCs w:val="20"/>
              </w:rPr>
              <w:t>и</w:t>
            </w:r>
            <w:r w:rsidRPr="00643C58">
              <w:rPr>
                <w:spacing w:val="18"/>
                <w:sz w:val="20"/>
                <w:szCs w:val="20"/>
              </w:rPr>
              <w:t xml:space="preserve"> </w:t>
            </w:r>
            <w:r w:rsidRPr="00643C58">
              <w:rPr>
                <w:sz w:val="20"/>
                <w:szCs w:val="20"/>
              </w:rPr>
              <w:t>механизмов</w:t>
            </w:r>
            <w:r w:rsidRPr="00643C58">
              <w:rPr>
                <w:spacing w:val="22"/>
                <w:sz w:val="20"/>
                <w:szCs w:val="20"/>
              </w:rPr>
              <w:t xml:space="preserve"> </w:t>
            </w:r>
            <w:r w:rsidRPr="00643C58">
              <w:rPr>
                <w:sz w:val="20"/>
                <w:szCs w:val="20"/>
              </w:rPr>
              <w:t>определяется</w:t>
            </w:r>
            <w:r w:rsidRPr="00643C58">
              <w:rPr>
                <w:spacing w:val="19"/>
                <w:sz w:val="20"/>
                <w:szCs w:val="20"/>
              </w:rPr>
              <w:t xml:space="preserve"> </w:t>
            </w:r>
            <w:r w:rsidRPr="00643C58">
              <w:rPr>
                <w:sz w:val="20"/>
                <w:szCs w:val="20"/>
              </w:rPr>
              <w:t>в</w:t>
            </w:r>
            <w:r w:rsidRPr="00643C58">
              <w:rPr>
                <w:spacing w:val="21"/>
                <w:sz w:val="20"/>
                <w:szCs w:val="20"/>
              </w:rPr>
              <w:t xml:space="preserve"> </w:t>
            </w:r>
            <w:r w:rsidRPr="00643C58">
              <w:rPr>
                <w:spacing w:val="-2"/>
                <w:sz w:val="20"/>
                <w:szCs w:val="20"/>
              </w:rPr>
              <w:t>текущем</w:t>
            </w:r>
          </w:p>
        </w:tc>
      </w:tr>
    </w:tbl>
    <w:p w:rsidR="00F67792" w:rsidRPr="00643C58" w:rsidRDefault="00F67792" w:rsidP="00F67792">
      <w:pPr>
        <w:rPr>
          <w:i/>
          <w:iCs/>
          <w:sz w:val="24"/>
          <w:szCs w:val="24"/>
        </w:rPr>
        <w:sectPr w:rsidR="00F67792" w:rsidRPr="00643C58">
          <w:pgSz w:w="11910" w:h="16850"/>
          <w:pgMar w:top="640" w:right="300" w:bottom="1320" w:left="420" w:header="0" w:footer="1060" w:gutter="0"/>
          <w:cols w:space="720"/>
          <w:noEndnote/>
        </w:sect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14670"/>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25" w:lineRule="exact"/>
              <w:jc w:val="both"/>
              <w:rPr>
                <w:spacing w:val="-2"/>
                <w:sz w:val="20"/>
                <w:szCs w:val="20"/>
              </w:rPr>
            </w:pPr>
            <w:r w:rsidRPr="00643C58">
              <w:rPr>
                <w:sz w:val="20"/>
                <w:szCs w:val="20"/>
              </w:rPr>
              <w:t>уровне</w:t>
            </w:r>
            <w:r w:rsidRPr="00643C58">
              <w:rPr>
                <w:spacing w:val="-6"/>
                <w:sz w:val="20"/>
                <w:szCs w:val="20"/>
              </w:rPr>
              <w:t xml:space="preserve"> </w:t>
            </w:r>
            <w:r w:rsidRPr="00643C58">
              <w:rPr>
                <w:sz w:val="20"/>
                <w:szCs w:val="20"/>
              </w:rPr>
              <w:t>цен</w:t>
            </w:r>
            <w:r w:rsidRPr="00643C58">
              <w:rPr>
                <w:spacing w:val="-6"/>
                <w:sz w:val="20"/>
                <w:szCs w:val="20"/>
              </w:rPr>
              <w:t xml:space="preserve"> </w:t>
            </w:r>
            <w:r w:rsidRPr="00643C58">
              <w:rPr>
                <w:sz w:val="20"/>
                <w:szCs w:val="20"/>
              </w:rPr>
              <w:t>на</w:t>
            </w:r>
            <w:r w:rsidRPr="00643C58">
              <w:rPr>
                <w:spacing w:val="-6"/>
                <w:sz w:val="20"/>
                <w:szCs w:val="20"/>
              </w:rPr>
              <w:t xml:space="preserve"> </w:t>
            </w:r>
            <w:r w:rsidRPr="00643C58">
              <w:rPr>
                <w:sz w:val="20"/>
                <w:szCs w:val="20"/>
              </w:rPr>
              <w:t>основании</w:t>
            </w:r>
            <w:r w:rsidRPr="00643C58">
              <w:rPr>
                <w:spacing w:val="-6"/>
                <w:sz w:val="20"/>
                <w:szCs w:val="20"/>
              </w:rPr>
              <w:t xml:space="preserve"> </w:t>
            </w:r>
            <w:r w:rsidRPr="00643C58">
              <w:rPr>
                <w:sz w:val="20"/>
                <w:szCs w:val="20"/>
              </w:rPr>
              <w:t>сметных</w:t>
            </w:r>
            <w:r w:rsidRPr="00643C58">
              <w:rPr>
                <w:spacing w:val="-6"/>
                <w:sz w:val="20"/>
                <w:szCs w:val="20"/>
              </w:rPr>
              <w:t xml:space="preserve"> </w:t>
            </w:r>
            <w:r w:rsidRPr="00643C58">
              <w:rPr>
                <w:sz w:val="20"/>
                <w:szCs w:val="20"/>
              </w:rPr>
              <w:t>цен</w:t>
            </w:r>
            <w:r w:rsidRPr="00643C58">
              <w:rPr>
                <w:spacing w:val="-7"/>
                <w:sz w:val="20"/>
                <w:szCs w:val="20"/>
              </w:rPr>
              <w:t xml:space="preserve"> </w:t>
            </w:r>
            <w:r w:rsidRPr="00643C58">
              <w:rPr>
                <w:sz w:val="20"/>
                <w:szCs w:val="20"/>
              </w:rPr>
              <w:t>на</w:t>
            </w:r>
            <w:r w:rsidRPr="00643C58">
              <w:rPr>
                <w:spacing w:val="-5"/>
                <w:sz w:val="20"/>
                <w:szCs w:val="20"/>
              </w:rPr>
              <w:t xml:space="preserve"> </w:t>
            </w:r>
            <w:r w:rsidRPr="00643C58">
              <w:rPr>
                <w:sz w:val="20"/>
                <w:szCs w:val="20"/>
              </w:rPr>
              <w:t>эксплуатацию</w:t>
            </w:r>
            <w:r w:rsidRPr="00643C58">
              <w:rPr>
                <w:spacing w:val="-4"/>
                <w:sz w:val="20"/>
                <w:szCs w:val="20"/>
              </w:rPr>
              <w:t xml:space="preserve"> </w:t>
            </w:r>
            <w:r w:rsidRPr="00643C58">
              <w:rPr>
                <w:sz w:val="20"/>
                <w:szCs w:val="20"/>
              </w:rPr>
              <w:t>машин</w:t>
            </w:r>
            <w:r w:rsidRPr="00643C58">
              <w:rPr>
                <w:spacing w:val="-4"/>
                <w:sz w:val="20"/>
                <w:szCs w:val="20"/>
              </w:rPr>
              <w:t xml:space="preserve"> </w:t>
            </w:r>
            <w:r w:rsidRPr="00643C58">
              <w:rPr>
                <w:sz w:val="20"/>
                <w:szCs w:val="20"/>
              </w:rPr>
              <w:t>и</w:t>
            </w:r>
            <w:r w:rsidRPr="00643C58">
              <w:rPr>
                <w:spacing w:val="-7"/>
                <w:sz w:val="20"/>
                <w:szCs w:val="20"/>
              </w:rPr>
              <w:t xml:space="preserve"> </w:t>
            </w:r>
            <w:r w:rsidRPr="00643C58">
              <w:rPr>
                <w:spacing w:val="-2"/>
                <w:sz w:val="20"/>
                <w:szCs w:val="20"/>
              </w:rPr>
              <w:t>механизмов;</w:t>
            </w:r>
          </w:p>
          <w:p w:rsidR="00F67792" w:rsidRPr="00643C58" w:rsidRDefault="00F67792" w:rsidP="00795553">
            <w:pPr>
              <w:pStyle w:val="TableParagraph"/>
              <w:kinsoku w:val="0"/>
              <w:overflowPunct w:val="0"/>
              <w:ind w:right="131" w:firstLine="324"/>
              <w:jc w:val="both"/>
              <w:rPr>
                <w:spacing w:val="-2"/>
                <w:sz w:val="20"/>
                <w:szCs w:val="20"/>
              </w:rPr>
            </w:pPr>
            <w:r w:rsidRPr="00643C58">
              <w:rPr>
                <w:sz w:val="20"/>
                <w:szCs w:val="20"/>
              </w:rPr>
              <w:t xml:space="preserve">-при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по состоянию на 1 января 2022г., и индексов к группам аналогичных машин и </w:t>
            </w:r>
            <w:r w:rsidRPr="00643C58">
              <w:rPr>
                <w:spacing w:val="-2"/>
                <w:sz w:val="20"/>
                <w:szCs w:val="20"/>
              </w:rPr>
              <w:t>механизмов;</w:t>
            </w:r>
          </w:p>
          <w:p w:rsidR="00F67792" w:rsidRPr="00643C58" w:rsidRDefault="00F67792" w:rsidP="00795553">
            <w:pPr>
              <w:pStyle w:val="TableParagraph"/>
              <w:kinsoku w:val="0"/>
              <w:overflowPunct w:val="0"/>
              <w:ind w:right="134" w:firstLine="324"/>
              <w:jc w:val="both"/>
              <w:rPr>
                <w:sz w:val="20"/>
                <w:szCs w:val="20"/>
              </w:rPr>
            </w:pPr>
            <w:r w:rsidRPr="00643C58">
              <w:rPr>
                <w:sz w:val="20"/>
                <w:szCs w:val="20"/>
              </w:rPr>
              <w:t>-сметная стоимость материальных ресурсов и оборудования определяется в текущем уровне цен;</w:t>
            </w:r>
          </w:p>
          <w:p w:rsidR="00F67792" w:rsidRPr="00643C58" w:rsidRDefault="00F67792" w:rsidP="00795553">
            <w:pPr>
              <w:pStyle w:val="TableParagraph"/>
              <w:kinsoku w:val="0"/>
              <w:overflowPunct w:val="0"/>
              <w:ind w:right="131" w:firstLine="324"/>
              <w:jc w:val="both"/>
              <w:rPr>
                <w:sz w:val="20"/>
                <w:szCs w:val="20"/>
              </w:rPr>
            </w:pPr>
            <w:r w:rsidRPr="00643C58">
              <w:rPr>
                <w:sz w:val="20"/>
                <w:szCs w:val="20"/>
              </w:rPr>
              <w:t>-при отсутствии данных по стоимости отдельных материальных ресурсов и оборудования в ФГИС ЦС их сметная цена в текущем уровне цен рассчитывается как произведение сметной цены таких ресурсов в базисном уровне цен, по состоянию на</w:t>
            </w:r>
            <w:r w:rsidRPr="00643C58">
              <w:rPr>
                <w:spacing w:val="40"/>
                <w:sz w:val="20"/>
                <w:szCs w:val="20"/>
              </w:rPr>
              <w:t xml:space="preserve"> </w:t>
            </w:r>
            <w:r w:rsidRPr="00643C58">
              <w:rPr>
                <w:sz w:val="20"/>
                <w:szCs w:val="20"/>
              </w:rPr>
              <w:t>1 января 2022г., и индексов к группам аналогичных материальных ресурсов;</w:t>
            </w:r>
          </w:p>
          <w:p w:rsidR="00F67792" w:rsidRPr="00643C58" w:rsidRDefault="00F67792" w:rsidP="00795553">
            <w:pPr>
              <w:pStyle w:val="TableParagraph"/>
              <w:kinsoku w:val="0"/>
              <w:overflowPunct w:val="0"/>
              <w:ind w:right="134" w:firstLine="324"/>
              <w:jc w:val="both"/>
              <w:rPr>
                <w:sz w:val="20"/>
                <w:szCs w:val="20"/>
              </w:rPr>
            </w:pPr>
            <w:r w:rsidRPr="00643C58">
              <w:rPr>
                <w:sz w:val="20"/>
                <w:szCs w:val="20"/>
              </w:rPr>
              <w:t>-стоимость перевозки грузов определяется по данным ФГИС ЦС только в</w:t>
            </w:r>
            <w:r w:rsidRPr="00643C58">
              <w:rPr>
                <w:spacing w:val="40"/>
                <w:sz w:val="20"/>
                <w:szCs w:val="20"/>
              </w:rPr>
              <w:t xml:space="preserve"> </w:t>
            </w:r>
            <w:r w:rsidRPr="00643C58">
              <w:rPr>
                <w:sz w:val="20"/>
                <w:szCs w:val="20"/>
              </w:rPr>
              <w:t>текущем уровне цен;</w:t>
            </w:r>
          </w:p>
          <w:p w:rsidR="00F67792" w:rsidRPr="00643C58" w:rsidRDefault="00F67792" w:rsidP="00795553">
            <w:pPr>
              <w:pStyle w:val="TableParagraph"/>
              <w:kinsoku w:val="0"/>
              <w:overflowPunct w:val="0"/>
              <w:ind w:right="129" w:firstLine="324"/>
              <w:jc w:val="both"/>
              <w:rPr>
                <w:sz w:val="20"/>
                <w:szCs w:val="20"/>
              </w:rPr>
            </w:pPr>
            <w:r w:rsidRPr="00643C58">
              <w:rPr>
                <w:sz w:val="20"/>
                <w:szCs w:val="20"/>
              </w:rPr>
              <w:t>-при отсутствии в ФГИС ЦС сметных цен услуг на перевозку грузов для строительства отдельными видами транспорта, сметных цен услуг на грузовые операции в местах перевалки грузов, паромные, понтонные и иные переправы либо сметных цен услуг на перевозку грузов для строительства автомобильным транспортом для расстояния, предусмотренного проектной и (или) иной технической документацией, затраты на перевозку грузов для строительства определяются по результатам конъюнктурного анализа в соответствии с пунктами 13 - 21 Методики 421/пр на основании данных о текущей стоимости таких услуг, полученных от не менее чем 2 (двух) производителей и (или) поставщиков данных услуг. В случае оказания услуг, связанных</w:t>
            </w:r>
            <w:r w:rsidRPr="00643C58">
              <w:rPr>
                <w:spacing w:val="-2"/>
                <w:sz w:val="20"/>
                <w:szCs w:val="20"/>
              </w:rPr>
              <w:t xml:space="preserve"> </w:t>
            </w:r>
            <w:r w:rsidRPr="00643C58">
              <w:rPr>
                <w:sz w:val="20"/>
                <w:szCs w:val="20"/>
              </w:rPr>
              <w:t>с перевозкой</w:t>
            </w:r>
            <w:r w:rsidRPr="00643C58">
              <w:rPr>
                <w:spacing w:val="-2"/>
                <w:sz w:val="20"/>
                <w:szCs w:val="20"/>
              </w:rPr>
              <w:t xml:space="preserve"> </w:t>
            </w:r>
            <w:r w:rsidRPr="00643C58">
              <w:rPr>
                <w:sz w:val="20"/>
                <w:szCs w:val="20"/>
              </w:rPr>
              <w:t>грузов, производителем и</w:t>
            </w:r>
            <w:r w:rsidRPr="00643C58">
              <w:rPr>
                <w:spacing w:val="-2"/>
                <w:sz w:val="20"/>
                <w:szCs w:val="20"/>
              </w:rPr>
              <w:t xml:space="preserve"> </w:t>
            </w:r>
            <w:r w:rsidRPr="00643C58">
              <w:rPr>
                <w:sz w:val="20"/>
                <w:szCs w:val="20"/>
              </w:rPr>
              <w:t>(или) поставщиком материальных ресурсов и оборудования допускается определение их текущей стоимости на основании данных о цене указанных услуг по 1 (одному) такому производителю и (или) поставщику (п. 63 абзац 7 Методики 421/пр).</w:t>
            </w:r>
          </w:p>
          <w:p w:rsidR="00F67792" w:rsidRPr="00643C58" w:rsidRDefault="00F67792" w:rsidP="00795553">
            <w:pPr>
              <w:pStyle w:val="TableParagraph"/>
              <w:kinsoku w:val="0"/>
              <w:overflowPunct w:val="0"/>
              <w:spacing w:before="3"/>
              <w:ind w:left="0"/>
              <w:rPr>
                <w:i/>
                <w:iCs/>
                <w:sz w:val="20"/>
                <w:szCs w:val="20"/>
              </w:rPr>
            </w:pPr>
          </w:p>
          <w:p w:rsidR="00F67792" w:rsidRPr="00643C58" w:rsidRDefault="00F67792" w:rsidP="00795553">
            <w:pPr>
              <w:pStyle w:val="TableParagraph"/>
              <w:kinsoku w:val="0"/>
              <w:overflowPunct w:val="0"/>
              <w:spacing w:line="228" w:lineRule="exact"/>
              <w:ind w:left="432"/>
              <w:jc w:val="both"/>
              <w:rPr>
                <w:b/>
                <w:bCs/>
                <w:spacing w:val="-2"/>
                <w:sz w:val="20"/>
                <w:szCs w:val="20"/>
              </w:rPr>
            </w:pPr>
            <w:r w:rsidRPr="00643C58">
              <w:rPr>
                <w:b/>
                <w:bCs/>
                <w:sz w:val="20"/>
                <w:szCs w:val="20"/>
              </w:rPr>
              <w:t>Материалы</w:t>
            </w:r>
            <w:r w:rsidRPr="00643C58">
              <w:rPr>
                <w:b/>
                <w:bCs/>
                <w:spacing w:val="-6"/>
                <w:sz w:val="20"/>
                <w:szCs w:val="20"/>
              </w:rPr>
              <w:t xml:space="preserve"> </w:t>
            </w:r>
            <w:r w:rsidRPr="00643C58">
              <w:rPr>
                <w:b/>
                <w:bCs/>
                <w:sz w:val="20"/>
                <w:szCs w:val="20"/>
              </w:rPr>
              <w:t>и</w:t>
            </w:r>
            <w:r w:rsidRPr="00643C58">
              <w:rPr>
                <w:b/>
                <w:bCs/>
                <w:spacing w:val="-6"/>
                <w:sz w:val="20"/>
                <w:szCs w:val="20"/>
              </w:rPr>
              <w:t xml:space="preserve"> </w:t>
            </w:r>
            <w:r w:rsidRPr="00643C58">
              <w:rPr>
                <w:b/>
                <w:bCs/>
                <w:spacing w:val="-2"/>
                <w:sz w:val="20"/>
                <w:szCs w:val="20"/>
              </w:rPr>
              <w:t>оборудование</w:t>
            </w:r>
          </w:p>
          <w:p w:rsidR="00F67792" w:rsidRPr="00643C58" w:rsidRDefault="00F67792" w:rsidP="00795553">
            <w:pPr>
              <w:pStyle w:val="TableParagraph"/>
              <w:kinsoku w:val="0"/>
              <w:overflowPunct w:val="0"/>
              <w:ind w:right="129" w:firstLine="324"/>
              <w:jc w:val="both"/>
              <w:rPr>
                <w:sz w:val="19"/>
                <w:szCs w:val="19"/>
              </w:rPr>
            </w:pPr>
            <w:r w:rsidRPr="00643C58">
              <w:rPr>
                <w:sz w:val="19"/>
                <w:szCs w:val="19"/>
              </w:rPr>
              <w:t xml:space="preserve">Сметная стоимость материалов и оборудования определятся с </w:t>
            </w:r>
            <w:r w:rsidRPr="00643C58">
              <w:rPr>
                <w:sz w:val="20"/>
                <w:szCs w:val="20"/>
              </w:rPr>
              <w:t xml:space="preserve">учетом </w:t>
            </w:r>
            <w:r w:rsidRPr="00643C58">
              <w:rPr>
                <w:sz w:val="19"/>
                <w:szCs w:val="19"/>
              </w:rPr>
              <w:t>требований Методики 421/пр, актуальной редакции.</w:t>
            </w:r>
          </w:p>
          <w:p w:rsidR="00F67792" w:rsidRPr="00643C58" w:rsidRDefault="00F67792" w:rsidP="00795553">
            <w:pPr>
              <w:pStyle w:val="TableParagraph"/>
              <w:kinsoku w:val="0"/>
              <w:overflowPunct w:val="0"/>
              <w:ind w:right="129" w:firstLine="324"/>
              <w:jc w:val="both"/>
              <w:rPr>
                <w:sz w:val="19"/>
                <w:szCs w:val="19"/>
              </w:rPr>
            </w:pPr>
            <w:r w:rsidRPr="00643C58">
              <w:rPr>
                <w:sz w:val="19"/>
                <w:szCs w:val="19"/>
              </w:rPr>
              <w:t>В случае отсутствия сметных цен ФГИС ЦС и ФССЦ на строительные ресурсы, оборудование, стоимость определяется на основании конъюнктурного анализа, с учетом требований к</w:t>
            </w:r>
            <w:r w:rsidRPr="00643C58">
              <w:rPr>
                <w:spacing w:val="-3"/>
                <w:sz w:val="19"/>
                <w:szCs w:val="19"/>
              </w:rPr>
              <w:t xml:space="preserve"> </w:t>
            </w:r>
            <w:r w:rsidRPr="00643C58">
              <w:rPr>
                <w:sz w:val="19"/>
                <w:szCs w:val="19"/>
              </w:rPr>
              <w:t>его</w:t>
            </w:r>
            <w:r w:rsidRPr="00643C58">
              <w:rPr>
                <w:spacing w:val="-1"/>
                <w:sz w:val="19"/>
                <w:szCs w:val="19"/>
              </w:rPr>
              <w:t xml:space="preserve"> </w:t>
            </w:r>
            <w:r w:rsidRPr="00643C58">
              <w:rPr>
                <w:sz w:val="19"/>
                <w:szCs w:val="19"/>
              </w:rPr>
              <w:t>разработке и</w:t>
            </w:r>
            <w:r w:rsidRPr="00643C58">
              <w:rPr>
                <w:spacing w:val="-2"/>
                <w:sz w:val="19"/>
                <w:szCs w:val="19"/>
              </w:rPr>
              <w:t xml:space="preserve"> </w:t>
            </w:r>
            <w:r w:rsidRPr="00643C58">
              <w:rPr>
                <w:sz w:val="19"/>
                <w:szCs w:val="19"/>
              </w:rPr>
              <w:t>оформлению в Методике</w:t>
            </w:r>
            <w:r w:rsidRPr="00643C58">
              <w:rPr>
                <w:spacing w:val="-2"/>
                <w:sz w:val="19"/>
                <w:szCs w:val="19"/>
              </w:rPr>
              <w:t xml:space="preserve"> </w:t>
            </w:r>
            <w:r w:rsidRPr="00643C58">
              <w:rPr>
                <w:sz w:val="19"/>
                <w:szCs w:val="19"/>
              </w:rPr>
              <w:t>421/пр,</w:t>
            </w:r>
            <w:r w:rsidRPr="00643C58">
              <w:rPr>
                <w:spacing w:val="-1"/>
                <w:sz w:val="19"/>
                <w:szCs w:val="19"/>
              </w:rPr>
              <w:t xml:space="preserve"> </w:t>
            </w:r>
            <w:r w:rsidRPr="00643C58">
              <w:rPr>
                <w:sz w:val="19"/>
                <w:szCs w:val="19"/>
              </w:rPr>
              <w:t>п.13-24,</w:t>
            </w:r>
            <w:r w:rsidRPr="00643C58">
              <w:rPr>
                <w:spacing w:val="-1"/>
                <w:sz w:val="19"/>
                <w:szCs w:val="19"/>
              </w:rPr>
              <w:t xml:space="preserve"> </w:t>
            </w:r>
            <w:r w:rsidRPr="00643C58">
              <w:rPr>
                <w:sz w:val="19"/>
                <w:szCs w:val="19"/>
              </w:rPr>
              <w:t>сформированного в ПК «ГРАНД-Смета», на основании трех источников информации (информация от Заказчика, в случае предоставления, стоимость с торгов, коммерческие предложения либо на основании самостоятельных запросов коммерческих предложений, прайсов и т.д.), по наиболее экономичному варианту.</w:t>
            </w:r>
          </w:p>
          <w:p w:rsidR="00F67792" w:rsidRPr="00643C58" w:rsidRDefault="00F67792" w:rsidP="00795553">
            <w:pPr>
              <w:pStyle w:val="TableParagraph"/>
              <w:kinsoku w:val="0"/>
              <w:overflowPunct w:val="0"/>
              <w:ind w:right="129" w:firstLine="324"/>
              <w:jc w:val="both"/>
              <w:rPr>
                <w:sz w:val="19"/>
                <w:szCs w:val="19"/>
              </w:rPr>
            </w:pPr>
            <w:r w:rsidRPr="00643C58">
              <w:rPr>
                <w:sz w:val="19"/>
                <w:szCs w:val="19"/>
              </w:rPr>
              <w:t>Обосновывающие документы оформляются в отдельный том-каталог, с последовательным включением обосновывающих документов (информация от заказчика (в случае предоставления), прайсы, коммерческие предложения и т.д.), с делением по сметам, с учетом требований к разработке и оформлению указанных в Методике 421/пр, с наличием пронумерованных страниц, содержанием, возможностью быстрого поиска и перехода к нужному разделу/странице и обратно к содержанию.</w:t>
            </w:r>
          </w:p>
          <w:p w:rsidR="00F67792" w:rsidRPr="00643C58" w:rsidRDefault="00F67792" w:rsidP="00795553">
            <w:pPr>
              <w:pStyle w:val="TableParagraph"/>
              <w:kinsoku w:val="0"/>
              <w:overflowPunct w:val="0"/>
              <w:spacing w:line="259" w:lineRule="auto"/>
              <w:ind w:right="101" w:firstLine="317"/>
              <w:jc w:val="both"/>
              <w:rPr>
                <w:sz w:val="20"/>
                <w:szCs w:val="20"/>
              </w:rPr>
            </w:pPr>
            <w:r w:rsidRPr="00643C58">
              <w:rPr>
                <w:sz w:val="20"/>
                <w:szCs w:val="20"/>
              </w:rPr>
              <w:t>При составлении смет используются минимальная предложенная цена, при этом технические характеристики выбранных материалов и оборудования должны соответствовать техническому заданию, проектной и рабочей документации. Обосновывающие стоимость в текущих ценах документы должны быть получены в период, не превышающий 6 месяцев до момента определения сметной стоимости.</w:t>
            </w:r>
          </w:p>
          <w:p w:rsidR="00F67792" w:rsidRPr="00643C58" w:rsidRDefault="00F67792" w:rsidP="00795553">
            <w:pPr>
              <w:pStyle w:val="TableParagraph"/>
              <w:kinsoku w:val="0"/>
              <w:overflowPunct w:val="0"/>
              <w:spacing w:line="259" w:lineRule="auto"/>
              <w:ind w:right="99" w:firstLine="317"/>
              <w:jc w:val="both"/>
              <w:rPr>
                <w:spacing w:val="-2"/>
                <w:sz w:val="20"/>
                <w:szCs w:val="20"/>
              </w:rPr>
            </w:pPr>
            <w:r w:rsidRPr="00643C58">
              <w:rPr>
                <w:sz w:val="20"/>
                <w:szCs w:val="20"/>
              </w:rPr>
              <w:t xml:space="preserve">В случае применения импортных материалов и оборудования их стоимость в текущем уровне цен при пересчете стоимости должна быть указана в рублевом </w:t>
            </w:r>
            <w:r w:rsidRPr="00643C58">
              <w:rPr>
                <w:spacing w:val="-2"/>
                <w:sz w:val="20"/>
                <w:szCs w:val="20"/>
              </w:rPr>
              <w:t>эквиваленте.</w:t>
            </w:r>
          </w:p>
          <w:p w:rsidR="00F67792" w:rsidRPr="00643C58" w:rsidRDefault="00F67792" w:rsidP="00795553">
            <w:pPr>
              <w:pStyle w:val="TableParagraph"/>
              <w:kinsoku w:val="0"/>
              <w:overflowPunct w:val="0"/>
              <w:spacing w:line="256" w:lineRule="auto"/>
              <w:ind w:right="97" w:firstLine="317"/>
              <w:jc w:val="both"/>
              <w:rPr>
                <w:sz w:val="20"/>
                <w:szCs w:val="20"/>
              </w:rPr>
            </w:pPr>
            <w:r w:rsidRPr="00643C58">
              <w:rPr>
                <w:sz w:val="20"/>
                <w:szCs w:val="20"/>
              </w:rPr>
              <w:t>Заготовительно-складские расходы к рыночной стоимости материалов и оборудования начисляются в следующем размере:</w:t>
            </w:r>
          </w:p>
          <w:p w:rsidR="00F67792" w:rsidRPr="00643C58" w:rsidRDefault="00F67792" w:rsidP="00795553">
            <w:pPr>
              <w:pStyle w:val="TableParagraph"/>
              <w:numPr>
                <w:ilvl w:val="0"/>
                <w:numId w:val="2"/>
              </w:numPr>
              <w:tabs>
                <w:tab w:val="left" w:pos="248"/>
              </w:tabs>
              <w:kinsoku w:val="0"/>
              <w:overflowPunct w:val="0"/>
              <w:spacing w:line="261" w:lineRule="auto"/>
              <w:ind w:right="105" w:firstLine="0"/>
              <w:rPr>
                <w:spacing w:val="-2"/>
                <w:sz w:val="20"/>
                <w:szCs w:val="20"/>
              </w:rPr>
            </w:pPr>
            <w:r w:rsidRPr="00643C58">
              <w:rPr>
                <w:sz w:val="20"/>
                <w:szCs w:val="20"/>
              </w:rPr>
              <w:t xml:space="preserve">2% к стоимости строительных материалов, изделий, конструкций (за исключением </w:t>
            </w:r>
            <w:r w:rsidRPr="00643C58">
              <w:rPr>
                <w:spacing w:val="-2"/>
                <w:sz w:val="20"/>
                <w:szCs w:val="20"/>
              </w:rPr>
              <w:t>металлоконструкций);</w:t>
            </w:r>
          </w:p>
          <w:p w:rsidR="00F67792" w:rsidRPr="00643C58" w:rsidRDefault="00F67792" w:rsidP="00795553">
            <w:pPr>
              <w:pStyle w:val="TableParagraph"/>
              <w:numPr>
                <w:ilvl w:val="0"/>
                <w:numId w:val="2"/>
              </w:numPr>
              <w:tabs>
                <w:tab w:val="left" w:pos="224"/>
              </w:tabs>
              <w:kinsoku w:val="0"/>
              <w:overflowPunct w:val="0"/>
              <w:spacing w:line="225" w:lineRule="exact"/>
              <w:ind w:left="223" w:hanging="117"/>
              <w:rPr>
                <w:spacing w:val="-2"/>
                <w:sz w:val="20"/>
                <w:szCs w:val="20"/>
              </w:rPr>
            </w:pPr>
            <w:r w:rsidRPr="00643C58">
              <w:rPr>
                <w:sz w:val="20"/>
                <w:szCs w:val="20"/>
              </w:rPr>
              <w:t>0,75%</w:t>
            </w:r>
            <w:r w:rsidRPr="00643C58">
              <w:rPr>
                <w:spacing w:val="-6"/>
                <w:sz w:val="20"/>
                <w:szCs w:val="20"/>
              </w:rPr>
              <w:t xml:space="preserve"> </w:t>
            </w:r>
            <w:r w:rsidRPr="00643C58">
              <w:rPr>
                <w:sz w:val="20"/>
                <w:szCs w:val="20"/>
              </w:rPr>
              <w:t>к</w:t>
            </w:r>
            <w:r w:rsidRPr="00643C58">
              <w:rPr>
                <w:spacing w:val="-5"/>
                <w:sz w:val="20"/>
                <w:szCs w:val="20"/>
              </w:rPr>
              <w:t xml:space="preserve"> </w:t>
            </w:r>
            <w:r w:rsidRPr="00643C58">
              <w:rPr>
                <w:sz w:val="20"/>
                <w:szCs w:val="20"/>
              </w:rPr>
              <w:t>стоимости</w:t>
            </w:r>
            <w:r w:rsidRPr="00643C58">
              <w:rPr>
                <w:spacing w:val="-5"/>
                <w:sz w:val="20"/>
                <w:szCs w:val="20"/>
              </w:rPr>
              <w:t xml:space="preserve"> </w:t>
            </w:r>
            <w:r w:rsidRPr="00643C58">
              <w:rPr>
                <w:spacing w:val="-2"/>
                <w:sz w:val="20"/>
                <w:szCs w:val="20"/>
              </w:rPr>
              <w:t>металлоконструкций;</w:t>
            </w:r>
          </w:p>
          <w:p w:rsidR="00F67792" w:rsidRPr="00643C58" w:rsidRDefault="00F67792" w:rsidP="00795553">
            <w:pPr>
              <w:pStyle w:val="TableParagraph"/>
              <w:numPr>
                <w:ilvl w:val="0"/>
                <w:numId w:val="2"/>
              </w:numPr>
              <w:tabs>
                <w:tab w:val="left" w:pos="224"/>
              </w:tabs>
              <w:kinsoku w:val="0"/>
              <w:overflowPunct w:val="0"/>
              <w:spacing w:before="15"/>
              <w:ind w:left="223" w:hanging="117"/>
              <w:rPr>
                <w:spacing w:val="-2"/>
                <w:sz w:val="20"/>
                <w:szCs w:val="20"/>
              </w:rPr>
            </w:pPr>
            <w:r w:rsidRPr="00643C58">
              <w:rPr>
                <w:sz w:val="20"/>
                <w:szCs w:val="20"/>
              </w:rPr>
              <w:t>1,2%</w:t>
            </w:r>
            <w:r w:rsidRPr="00643C58">
              <w:rPr>
                <w:spacing w:val="-6"/>
                <w:sz w:val="20"/>
                <w:szCs w:val="20"/>
              </w:rPr>
              <w:t xml:space="preserve"> </w:t>
            </w:r>
            <w:r w:rsidRPr="00643C58">
              <w:rPr>
                <w:sz w:val="20"/>
                <w:szCs w:val="20"/>
              </w:rPr>
              <w:t>к</w:t>
            </w:r>
            <w:r w:rsidRPr="00643C58">
              <w:rPr>
                <w:spacing w:val="-5"/>
                <w:sz w:val="20"/>
                <w:szCs w:val="20"/>
              </w:rPr>
              <w:t xml:space="preserve"> </w:t>
            </w:r>
            <w:r w:rsidRPr="00643C58">
              <w:rPr>
                <w:sz w:val="20"/>
                <w:szCs w:val="20"/>
              </w:rPr>
              <w:t>стоимости</w:t>
            </w:r>
            <w:r w:rsidRPr="00643C58">
              <w:rPr>
                <w:spacing w:val="-5"/>
                <w:sz w:val="20"/>
                <w:szCs w:val="20"/>
              </w:rPr>
              <w:t xml:space="preserve"> </w:t>
            </w:r>
            <w:r w:rsidRPr="00643C58">
              <w:rPr>
                <w:spacing w:val="-2"/>
                <w:sz w:val="20"/>
                <w:szCs w:val="20"/>
              </w:rPr>
              <w:t>оборудования.</w:t>
            </w:r>
          </w:p>
          <w:p w:rsidR="00F67792" w:rsidRPr="00643C58" w:rsidRDefault="00F67792" w:rsidP="00795553">
            <w:pPr>
              <w:pStyle w:val="TableParagraph"/>
              <w:kinsoku w:val="0"/>
              <w:overflowPunct w:val="0"/>
              <w:spacing w:before="7"/>
              <w:ind w:left="0"/>
              <w:rPr>
                <w:i/>
                <w:iCs/>
                <w:sz w:val="23"/>
                <w:szCs w:val="23"/>
              </w:rPr>
            </w:pPr>
          </w:p>
          <w:p w:rsidR="00F67792" w:rsidRPr="00643C58" w:rsidRDefault="00F67792" w:rsidP="00795553">
            <w:pPr>
              <w:pStyle w:val="TableParagraph"/>
              <w:kinsoku w:val="0"/>
              <w:overflowPunct w:val="0"/>
              <w:ind w:left="432"/>
              <w:rPr>
                <w:b/>
                <w:bCs/>
                <w:spacing w:val="-2"/>
                <w:sz w:val="20"/>
                <w:szCs w:val="20"/>
              </w:rPr>
            </w:pPr>
            <w:r w:rsidRPr="00643C58">
              <w:rPr>
                <w:b/>
                <w:bCs/>
                <w:w w:val="95"/>
                <w:sz w:val="20"/>
                <w:szCs w:val="20"/>
              </w:rPr>
              <w:t>Транспортные</w:t>
            </w:r>
            <w:r w:rsidRPr="00643C58">
              <w:rPr>
                <w:b/>
                <w:bCs/>
                <w:spacing w:val="52"/>
                <w:sz w:val="20"/>
                <w:szCs w:val="20"/>
              </w:rPr>
              <w:t xml:space="preserve"> </w:t>
            </w:r>
            <w:r w:rsidRPr="00643C58">
              <w:rPr>
                <w:b/>
                <w:bCs/>
                <w:spacing w:val="-2"/>
                <w:sz w:val="20"/>
                <w:szCs w:val="20"/>
              </w:rPr>
              <w:t>затраты</w:t>
            </w:r>
          </w:p>
          <w:p w:rsidR="00F67792" w:rsidRPr="00643C58" w:rsidRDefault="00F67792" w:rsidP="00795553">
            <w:pPr>
              <w:pStyle w:val="TableParagraph"/>
              <w:kinsoku w:val="0"/>
              <w:overflowPunct w:val="0"/>
              <w:spacing w:before="13" w:line="256" w:lineRule="auto"/>
              <w:ind w:firstLine="317"/>
              <w:rPr>
                <w:spacing w:val="-5"/>
                <w:sz w:val="20"/>
                <w:szCs w:val="20"/>
              </w:rPr>
            </w:pPr>
            <w:r w:rsidRPr="00643C58">
              <w:rPr>
                <w:sz w:val="20"/>
                <w:szCs w:val="20"/>
              </w:rPr>
              <w:t>Транспортные</w:t>
            </w:r>
            <w:r w:rsidRPr="00643C58">
              <w:rPr>
                <w:spacing w:val="24"/>
                <w:sz w:val="20"/>
                <w:szCs w:val="20"/>
              </w:rPr>
              <w:t xml:space="preserve"> </w:t>
            </w:r>
            <w:r w:rsidRPr="00643C58">
              <w:rPr>
                <w:sz w:val="20"/>
                <w:szCs w:val="20"/>
              </w:rPr>
              <w:t>расходы</w:t>
            </w:r>
            <w:r w:rsidRPr="00643C58">
              <w:rPr>
                <w:spacing w:val="23"/>
                <w:sz w:val="20"/>
                <w:szCs w:val="20"/>
              </w:rPr>
              <w:t xml:space="preserve"> </w:t>
            </w:r>
            <w:r w:rsidRPr="00643C58">
              <w:rPr>
                <w:sz w:val="20"/>
                <w:szCs w:val="20"/>
              </w:rPr>
              <w:t>к</w:t>
            </w:r>
            <w:r w:rsidRPr="00643C58">
              <w:rPr>
                <w:spacing w:val="23"/>
                <w:sz w:val="20"/>
                <w:szCs w:val="20"/>
              </w:rPr>
              <w:t xml:space="preserve"> </w:t>
            </w:r>
            <w:r w:rsidRPr="00643C58">
              <w:rPr>
                <w:sz w:val="20"/>
                <w:szCs w:val="20"/>
              </w:rPr>
              <w:t>стоимости</w:t>
            </w:r>
            <w:r w:rsidRPr="00643C58">
              <w:rPr>
                <w:spacing w:val="23"/>
                <w:sz w:val="20"/>
                <w:szCs w:val="20"/>
              </w:rPr>
              <w:t xml:space="preserve"> </w:t>
            </w:r>
            <w:r w:rsidRPr="00643C58">
              <w:rPr>
                <w:sz w:val="20"/>
                <w:szCs w:val="20"/>
              </w:rPr>
              <w:t>оборудования</w:t>
            </w:r>
            <w:r w:rsidRPr="00643C58">
              <w:rPr>
                <w:spacing w:val="23"/>
                <w:sz w:val="20"/>
                <w:szCs w:val="20"/>
              </w:rPr>
              <w:t xml:space="preserve"> </w:t>
            </w:r>
            <w:r w:rsidRPr="00643C58">
              <w:rPr>
                <w:sz w:val="20"/>
                <w:szCs w:val="20"/>
              </w:rPr>
              <w:t>начисляются</w:t>
            </w:r>
            <w:r w:rsidRPr="00643C58">
              <w:rPr>
                <w:spacing w:val="23"/>
                <w:sz w:val="20"/>
                <w:szCs w:val="20"/>
              </w:rPr>
              <w:t xml:space="preserve"> </w:t>
            </w:r>
            <w:r w:rsidRPr="00643C58">
              <w:rPr>
                <w:sz w:val="20"/>
                <w:szCs w:val="20"/>
              </w:rPr>
              <w:t>в</w:t>
            </w:r>
            <w:r w:rsidRPr="00643C58">
              <w:rPr>
                <w:spacing w:val="23"/>
                <w:sz w:val="20"/>
                <w:szCs w:val="20"/>
              </w:rPr>
              <w:t xml:space="preserve"> </w:t>
            </w:r>
            <w:r w:rsidRPr="00643C58">
              <w:rPr>
                <w:sz w:val="20"/>
                <w:szCs w:val="20"/>
              </w:rPr>
              <w:t>размере</w:t>
            </w:r>
            <w:r w:rsidRPr="00643C58">
              <w:rPr>
                <w:spacing w:val="22"/>
                <w:sz w:val="20"/>
                <w:szCs w:val="20"/>
              </w:rPr>
              <w:t xml:space="preserve"> </w:t>
            </w:r>
            <w:r w:rsidRPr="00643C58">
              <w:rPr>
                <w:sz w:val="20"/>
                <w:szCs w:val="20"/>
              </w:rPr>
              <w:t>3% (в случае,</w:t>
            </w:r>
            <w:r w:rsidRPr="00643C58">
              <w:rPr>
                <w:spacing w:val="69"/>
                <w:w w:val="150"/>
                <w:sz w:val="20"/>
                <w:szCs w:val="20"/>
              </w:rPr>
              <w:t xml:space="preserve"> </w:t>
            </w:r>
            <w:r w:rsidRPr="00643C58">
              <w:rPr>
                <w:sz w:val="20"/>
                <w:szCs w:val="20"/>
              </w:rPr>
              <w:t>если</w:t>
            </w:r>
            <w:r w:rsidRPr="00643C58">
              <w:rPr>
                <w:spacing w:val="67"/>
                <w:w w:val="150"/>
                <w:sz w:val="20"/>
                <w:szCs w:val="20"/>
              </w:rPr>
              <w:t xml:space="preserve"> </w:t>
            </w:r>
            <w:r w:rsidRPr="00643C58">
              <w:rPr>
                <w:sz w:val="20"/>
                <w:szCs w:val="20"/>
              </w:rPr>
              <w:t>оны</w:t>
            </w:r>
            <w:r w:rsidRPr="00643C58">
              <w:rPr>
                <w:spacing w:val="69"/>
                <w:w w:val="150"/>
                <w:sz w:val="20"/>
                <w:szCs w:val="20"/>
              </w:rPr>
              <w:t xml:space="preserve"> </w:t>
            </w:r>
            <w:r w:rsidRPr="00643C58">
              <w:rPr>
                <w:sz w:val="20"/>
                <w:szCs w:val="20"/>
              </w:rPr>
              <w:t>не</w:t>
            </w:r>
            <w:r w:rsidRPr="00643C58">
              <w:rPr>
                <w:spacing w:val="69"/>
                <w:w w:val="150"/>
                <w:sz w:val="20"/>
                <w:szCs w:val="20"/>
              </w:rPr>
              <w:t xml:space="preserve"> </w:t>
            </w:r>
            <w:r w:rsidRPr="00643C58">
              <w:rPr>
                <w:sz w:val="20"/>
                <w:szCs w:val="20"/>
              </w:rPr>
              <w:t>включены</w:t>
            </w:r>
            <w:r w:rsidRPr="00643C58">
              <w:rPr>
                <w:spacing w:val="69"/>
                <w:w w:val="150"/>
                <w:sz w:val="20"/>
                <w:szCs w:val="20"/>
              </w:rPr>
              <w:t xml:space="preserve"> </w:t>
            </w:r>
            <w:r w:rsidRPr="00643C58">
              <w:rPr>
                <w:sz w:val="20"/>
                <w:szCs w:val="20"/>
              </w:rPr>
              <w:t>в</w:t>
            </w:r>
            <w:r w:rsidRPr="00643C58">
              <w:rPr>
                <w:spacing w:val="68"/>
                <w:w w:val="150"/>
                <w:sz w:val="20"/>
                <w:szCs w:val="20"/>
              </w:rPr>
              <w:t xml:space="preserve"> </w:t>
            </w:r>
            <w:r w:rsidRPr="00643C58">
              <w:rPr>
                <w:sz w:val="20"/>
                <w:szCs w:val="20"/>
              </w:rPr>
              <w:t>рыночную</w:t>
            </w:r>
            <w:r w:rsidRPr="00643C58">
              <w:rPr>
                <w:spacing w:val="68"/>
                <w:w w:val="150"/>
                <w:sz w:val="20"/>
                <w:szCs w:val="20"/>
              </w:rPr>
              <w:t xml:space="preserve"> </w:t>
            </w:r>
            <w:r w:rsidRPr="00643C58">
              <w:rPr>
                <w:sz w:val="20"/>
                <w:szCs w:val="20"/>
              </w:rPr>
              <w:t>цену),</w:t>
            </w:r>
            <w:r w:rsidRPr="00643C58">
              <w:rPr>
                <w:spacing w:val="69"/>
                <w:w w:val="150"/>
                <w:sz w:val="20"/>
                <w:szCs w:val="20"/>
              </w:rPr>
              <w:t xml:space="preserve"> </w:t>
            </w:r>
            <w:r w:rsidRPr="00643C58">
              <w:rPr>
                <w:sz w:val="20"/>
                <w:szCs w:val="20"/>
              </w:rPr>
              <w:t>либо</w:t>
            </w:r>
            <w:r w:rsidRPr="00643C58">
              <w:rPr>
                <w:spacing w:val="69"/>
                <w:w w:val="150"/>
                <w:sz w:val="20"/>
                <w:szCs w:val="20"/>
              </w:rPr>
              <w:t xml:space="preserve"> </w:t>
            </w:r>
            <w:r w:rsidRPr="00643C58">
              <w:rPr>
                <w:sz w:val="20"/>
                <w:szCs w:val="20"/>
              </w:rPr>
              <w:t>рассчитываются</w:t>
            </w:r>
            <w:r w:rsidRPr="00643C58">
              <w:rPr>
                <w:spacing w:val="71"/>
                <w:w w:val="150"/>
                <w:sz w:val="20"/>
                <w:szCs w:val="20"/>
              </w:rPr>
              <w:t xml:space="preserve"> </w:t>
            </w:r>
            <w:r w:rsidRPr="00643C58">
              <w:rPr>
                <w:spacing w:val="-5"/>
                <w:sz w:val="20"/>
                <w:szCs w:val="20"/>
              </w:rPr>
              <w:t>по</w:t>
            </w:r>
          </w:p>
          <w:p w:rsidR="00F67792" w:rsidRPr="00643C58" w:rsidRDefault="00F67792" w:rsidP="00795553">
            <w:pPr>
              <w:pStyle w:val="TableParagraph"/>
              <w:kinsoku w:val="0"/>
              <w:overflowPunct w:val="0"/>
              <w:spacing w:before="4"/>
              <w:rPr>
                <w:spacing w:val="-2"/>
                <w:sz w:val="20"/>
                <w:szCs w:val="20"/>
              </w:rPr>
            </w:pPr>
            <w:r w:rsidRPr="00643C58">
              <w:rPr>
                <w:sz w:val="20"/>
                <w:szCs w:val="20"/>
              </w:rPr>
              <w:t>транспортной</w:t>
            </w:r>
            <w:r w:rsidRPr="00643C58">
              <w:rPr>
                <w:spacing w:val="-8"/>
                <w:sz w:val="20"/>
                <w:szCs w:val="20"/>
              </w:rPr>
              <w:t xml:space="preserve"> </w:t>
            </w:r>
            <w:r w:rsidRPr="00643C58">
              <w:rPr>
                <w:sz w:val="20"/>
                <w:szCs w:val="20"/>
              </w:rPr>
              <w:t>схеме</w:t>
            </w:r>
            <w:r w:rsidRPr="00643C58">
              <w:rPr>
                <w:spacing w:val="-6"/>
                <w:sz w:val="20"/>
                <w:szCs w:val="20"/>
              </w:rPr>
              <w:t xml:space="preserve"> </w:t>
            </w:r>
            <w:r w:rsidRPr="00643C58">
              <w:rPr>
                <w:sz w:val="20"/>
                <w:szCs w:val="20"/>
              </w:rPr>
              <w:t>с</w:t>
            </w:r>
            <w:r w:rsidRPr="00643C58">
              <w:rPr>
                <w:spacing w:val="-4"/>
                <w:sz w:val="20"/>
                <w:szCs w:val="20"/>
              </w:rPr>
              <w:t xml:space="preserve"> </w:t>
            </w:r>
            <w:r w:rsidRPr="00643C58">
              <w:rPr>
                <w:sz w:val="20"/>
                <w:szCs w:val="20"/>
              </w:rPr>
              <w:t>учетом</w:t>
            </w:r>
            <w:r w:rsidRPr="00643C58">
              <w:rPr>
                <w:spacing w:val="-5"/>
                <w:sz w:val="20"/>
                <w:szCs w:val="20"/>
              </w:rPr>
              <w:t xml:space="preserve"> </w:t>
            </w:r>
            <w:r w:rsidRPr="00643C58">
              <w:rPr>
                <w:sz w:val="20"/>
                <w:szCs w:val="20"/>
              </w:rPr>
              <w:t>сметных,</w:t>
            </w:r>
            <w:r w:rsidRPr="00643C58">
              <w:rPr>
                <w:spacing w:val="-6"/>
                <w:sz w:val="20"/>
                <w:szCs w:val="20"/>
              </w:rPr>
              <w:t xml:space="preserve"> </w:t>
            </w:r>
            <w:r w:rsidRPr="00643C58">
              <w:rPr>
                <w:sz w:val="20"/>
                <w:szCs w:val="20"/>
              </w:rPr>
              <w:t>либо</w:t>
            </w:r>
            <w:r w:rsidRPr="00643C58">
              <w:rPr>
                <w:spacing w:val="-7"/>
                <w:sz w:val="20"/>
                <w:szCs w:val="20"/>
              </w:rPr>
              <w:t xml:space="preserve"> </w:t>
            </w:r>
            <w:r w:rsidRPr="00643C58">
              <w:rPr>
                <w:sz w:val="20"/>
                <w:szCs w:val="20"/>
              </w:rPr>
              <w:t>рыночных</w:t>
            </w:r>
            <w:r w:rsidRPr="00643C58">
              <w:rPr>
                <w:spacing w:val="-5"/>
                <w:sz w:val="20"/>
                <w:szCs w:val="20"/>
              </w:rPr>
              <w:t xml:space="preserve"> </w:t>
            </w:r>
            <w:r w:rsidRPr="00643C58">
              <w:rPr>
                <w:sz w:val="20"/>
                <w:szCs w:val="20"/>
              </w:rPr>
              <w:t>цен</w:t>
            </w:r>
            <w:r w:rsidRPr="00643C58">
              <w:rPr>
                <w:spacing w:val="-5"/>
                <w:sz w:val="20"/>
                <w:szCs w:val="20"/>
              </w:rPr>
              <w:t xml:space="preserve"> </w:t>
            </w:r>
            <w:r w:rsidRPr="00643C58">
              <w:rPr>
                <w:sz w:val="20"/>
                <w:szCs w:val="20"/>
              </w:rPr>
              <w:t>на</w:t>
            </w:r>
            <w:r w:rsidRPr="00643C58">
              <w:rPr>
                <w:spacing w:val="-6"/>
                <w:sz w:val="20"/>
                <w:szCs w:val="20"/>
              </w:rPr>
              <w:t xml:space="preserve"> </w:t>
            </w:r>
            <w:r w:rsidRPr="00643C58">
              <w:rPr>
                <w:spacing w:val="-2"/>
                <w:sz w:val="20"/>
                <w:szCs w:val="20"/>
              </w:rPr>
              <w:t>перевозку.</w:t>
            </w:r>
          </w:p>
        </w:tc>
      </w:tr>
    </w:tbl>
    <w:p w:rsidR="00F67792" w:rsidRPr="00643C58" w:rsidRDefault="00F67792" w:rsidP="00F67792">
      <w:pPr>
        <w:rPr>
          <w:i/>
          <w:iCs/>
          <w:sz w:val="24"/>
          <w:szCs w:val="24"/>
        </w:rPr>
        <w:sectPr w:rsidR="00F67792" w:rsidRPr="00643C58">
          <w:pgSz w:w="11910" w:h="16850"/>
          <w:pgMar w:top="720" w:right="300" w:bottom="1320" w:left="420" w:header="0" w:footer="1060" w:gutter="0"/>
          <w:cols w:space="720"/>
          <w:noEndnote/>
        </w:sect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14523"/>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right="134" w:firstLine="324"/>
              <w:jc w:val="both"/>
              <w:rPr>
                <w:sz w:val="20"/>
                <w:szCs w:val="20"/>
              </w:rPr>
            </w:pPr>
            <w:r w:rsidRPr="00643C58">
              <w:rPr>
                <w:sz w:val="20"/>
                <w:szCs w:val="20"/>
              </w:rPr>
              <w:t>По решению Заказчика, определяется перечень материальных ресурсов и оборудования для которых выполняется расчет дополнительных затрат на перевозку сверх учтенных 30 км (30 км до приобъектного склада в пределах соответствующей ценовой зоны) в стоимости материальных ресурсов.</w:t>
            </w:r>
          </w:p>
          <w:p w:rsidR="00F67792" w:rsidRPr="00643C58" w:rsidRDefault="00F67792" w:rsidP="00795553">
            <w:pPr>
              <w:pStyle w:val="TableParagraph"/>
              <w:kinsoku w:val="0"/>
              <w:overflowPunct w:val="0"/>
              <w:ind w:right="129" w:firstLine="324"/>
              <w:jc w:val="both"/>
              <w:rPr>
                <w:sz w:val="20"/>
                <w:szCs w:val="20"/>
              </w:rPr>
            </w:pPr>
            <w:r w:rsidRPr="00643C58">
              <w:rPr>
                <w:sz w:val="20"/>
                <w:szCs w:val="20"/>
              </w:rPr>
              <w:t>При составлении сметы, затраты на перевозку на расстояние 30 км автомобильным транспортом по усовершенствованной дороге исключаются и включаются затраты на перевозку по транспортной схеме - проектное расстояние (п.63 абзац 2 Методики 421/пр).</w:t>
            </w:r>
            <w:r w:rsidRPr="00643C58">
              <w:rPr>
                <w:spacing w:val="40"/>
                <w:sz w:val="20"/>
                <w:szCs w:val="20"/>
              </w:rPr>
              <w:t xml:space="preserve"> </w:t>
            </w:r>
            <w:r w:rsidRPr="00643C58">
              <w:rPr>
                <w:sz w:val="20"/>
                <w:szCs w:val="20"/>
              </w:rPr>
              <w:t>Затраты на перевозку грузов для строительства на дополнительное расстояние, а также на грузовые операции в местах перевалки</w:t>
            </w:r>
            <w:r w:rsidRPr="00643C58">
              <w:rPr>
                <w:spacing w:val="80"/>
                <w:sz w:val="20"/>
                <w:szCs w:val="20"/>
              </w:rPr>
              <w:t xml:space="preserve"> </w:t>
            </w:r>
            <w:r w:rsidRPr="00643C58">
              <w:rPr>
                <w:sz w:val="20"/>
                <w:szCs w:val="20"/>
              </w:rPr>
              <w:t>грузов, паромные, понтонные и иные переправы приводятся в локальных сметных расчетах (сметах) отдельными строками с одновременным указанием кода строительного ресурса, к которому относятся указанные затраты.</w:t>
            </w:r>
          </w:p>
          <w:p w:rsidR="00F67792" w:rsidRPr="00643C58" w:rsidRDefault="00F67792" w:rsidP="00795553">
            <w:pPr>
              <w:pStyle w:val="TableParagraph"/>
              <w:kinsoku w:val="0"/>
              <w:overflowPunct w:val="0"/>
              <w:ind w:right="134" w:firstLine="324"/>
              <w:jc w:val="both"/>
              <w:rPr>
                <w:sz w:val="20"/>
                <w:szCs w:val="20"/>
              </w:rPr>
            </w:pPr>
            <w:r w:rsidRPr="00643C58">
              <w:rPr>
                <w:sz w:val="20"/>
                <w:szCs w:val="20"/>
              </w:rPr>
              <w:t>Если объект строительства и склад производителя или поставщика расположен в другом субъекте РФ (ценовой зоне), то проектное расстояние определяется как расстояние от границы субъекта РФ или ценовой зоны по пути следования от склада производителя или поставщика материальных ресурсов по наиболее оптимальному маршруту (п.63 абзац 3 Методики 421/пр).</w:t>
            </w:r>
          </w:p>
          <w:p w:rsidR="00F67792" w:rsidRPr="00643C58" w:rsidRDefault="00F67792" w:rsidP="00795553">
            <w:pPr>
              <w:pStyle w:val="TableParagraph"/>
              <w:kinsoku w:val="0"/>
              <w:overflowPunct w:val="0"/>
              <w:ind w:right="132" w:firstLine="324"/>
              <w:jc w:val="both"/>
              <w:rPr>
                <w:sz w:val="20"/>
                <w:szCs w:val="20"/>
              </w:rPr>
            </w:pPr>
            <w:r w:rsidRPr="00643C58">
              <w:rPr>
                <w:sz w:val="20"/>
                <w:szCs w:val="20"/>
              </w:rPr>
              <w:t>Если маршрут следования автомобильным транспортом пролегает по дорогам с разными типами дорожного покрытия, в локальном сметном расчете отдельными строками учитывается стоимость перевозки на проектное расстояние для каждого типа дорожного покрытия с учетом объема перевозимого груза, рассчитанного на долю протяженности дорог с соответствующим типом дорожного покрытия в проектном расстоянии, определенную на основании данных проектной и (или) иной технической документации (п.63 абзац 4 Методики 421/пр).</w:t>
            </w:r>
          </w:p>
          <w:p w:rsidR="00F67792" w:rsidRPr="00643C58" w:rsidRDefault="00F67792" w:rsidP="00795553">
            <w:pPr>
              <w:pStyle w:val="TableParagraph"/>
              <w:kinsoku w:val="0"/>
              <w:overflowPunct w:val="0"/>
              <w:ind w:right="133" w:firstLine="324"/>
              <w:jc w:val="both"/>
              <w:rPr>
                <w:sz w:val="20"/>
                <w:szCs w:val="20"/>
              </w:rPr>
            </w:pPr>
            <w:r w:rsidRPr="00643C58">
              <w:rPr>
                <w:sz w:val="20"/>
                <w:szCs w:val="20"/>
              </w:rPr>
              <w:t>По материальным ресурсам, стоимость которых определена по конъюнктурному анализу,</w:t>
            </w:r>
            <w:r w:rsidRPr="00643C58">
              <w:rPr>
                <w:spacing w:val="-2"/>
                <w:sz w:val="20"/>
                <w:szCs w:val="20"/>
              </w:rPr>
              <w:t xml:space="preserve"> </w:t>
            </w:r>
            <w:r w:rsidRPr="00643C58">
              <w:rPr>
                <w:sz w:val="20"/>
                <w:szCs w:val="20"/>
              </w:rPr>
              <w:t>в</w:t>
            </w:r>
            <w:r w:rsidRPr="00643C58">
              <w:rPr>
                <w:spacing w:val="-3"/>
                <w:sz w:val="20"/>
                <w:szCs w:val="20"/>
              </w:rPr>
              <w:t xml:space="preserve"> </w:t>
            </w:r>
            <w:r w:rsidRPr="00643C58">
              <w:rPr>
                <w:sz w:val="20"/>
                <w:szCs w:val="20"/>
              </w:rPr>
              <w:t>случае,</w:t>
            </w:r>
            <w:r w:rsidRPr="00643C58">
              <w:rPr>
                <w:spacing w:val="-2"/>
                <w:sz w:val="20"/>
                <w:szCs w:val="20"/>
              </w:rPr>
              <w:t xml:space="preserve"> </w:t>
            </w:r>
            <w:r w:rsidRPr="00643C58">
              <w:rPr>
                <w:sz w:val="20"/>
                <w:szCs w:val="20"/>
              </w:rPr>
              <w:t>если</w:t>
            </w:r>
            <w:r w:rsidRPr="00643C58">
              <w:rPr>
                <w:spacing w:val="-3"/>
                <w:sz w:val="20"/>
                <w:szCs w:val="20"/>
              </w:rPr>
              <w:t xml:space="preserve"> </w:t>
            </w:r>
            <w:r w:rsidRPr="00643C58">
              <w:rPr>
                <w:sz w:val="20"/>
                <w:szCs w:val="20"/>
              </w:rPr>
              <w:t>в</w:t>
            </w:r>
            <w:r w:rsidRPr="00643C58">
              <w:rPr>
                <w:spacing w:val="-2"/>
                <w:sz w:val="20"/>
                <w:szCs w:val="20"/>
              </w:rPr>
              <w:t xml:space="preserve"> </w:t>
            </w:r>
            <w:r w:rsidRPr="00643C58">
              <w:rPr>
                <w:sz w:val="20"/>
                <w:szCs w:val="20"/>
              </w:rPr>
              <w:t>КП,</w:t>
            </w:r>
            <w:r w:rsidRPr="00643C58">
              <w:rPr>
                <w:spacing w:val="-4"/>
                <w:sz w:val="20"/>
                <w:szCs w:val="20"/>
              </w:rPr>
              <w:t xml:space="preserve"> </w:t>
            </w:r>
            <w:r w:rsidRPr="00643C58">
              <w:rPr>
                <w:sz w:val="20"/>
                <w:szCs w:val="20"/>
              </w:rPr>
              <w:t>ТКП,</w:t>
            </w:r>
            <w:r w:rsidRPr="00643C58">
              <w:rPr>
                <w:spacing w:val="-2"/>
                <w:sz w:val="20"/>
                <w:szCs w:val="20"/>
              </w:rPr>
              <w:t xml:space="preserve"> </w:t>
            </w:r>
            <w:r w:rsidRPr="00643C58">
              <w:rPr>
                <w:sz w:val="20"/>
                <w:szCs w:val="20"/>
              </w:rPr>
              <w:t>учтена</w:t>
            </w:r>
            <w:r w:rsidRPr="00643C58">
              <w:rPr>
                <w:spacing w:val="-2"/>
                <w:sz w:val="20"/>
                <w:szCs w:val="20"/>
              </w:rPr>
              <w:t xml:space="preserve"> </w:t>
            </w:r>
            <w:r w:rsidRPr="00643C58">
              <w:rPr>
                <w:sz w:val="20"/>
                <w:szCs w:val="20"/>
              </w:rPr>
              <w:t>перевозка</w:t>
            </w:r>
            <w:r w:rsidRPr="00643C58">
              <w:rPr>
                <w:spacing w:val="-2"/>
                <w:sz w:val="20"/>
                <w:szCs w:val="20"/>
              </w:rPr>
              <w:t xml:space="preserve"> </w:t>
            </w:r>
            <w:r w:rsidRPr="00643C58">
              <w:rPr>
                <w:sz w:val="20"/>
                <w:szCs w:val="20"/>
              </w:rPr>
              <w:t>от</w:t>
            </w:r>
            <w:r w:rsidRPr="00643C58">
              <w:rPr>
                <w:spacing w:val="-3"/>
                <w:sz w:val="20"/>
                <w:szCs w:val="20"/>
              </w:rPr>
              <w:t xml:space="preserve"> </w:t>
            </w:r>
            <w:r w:rsidRPr="00643C58">
              <w:rPr>
                <w:sz w:val="20"/>
                <w:szCs w:val="20"/>
              </w:rPr>
              <w:t>поставщика</w:t>
            </w:r>
            <w:r w:rsidRPr="00643C58">
              <w:rPr>
                <w:spacing w:val="-2"/>
                <w:sz w:val="20"/>
                <w:szCs w:val="20"/>
              </w:rPr>
              <w:t xml:space="preserve"> </w:t>
            </w:r>
            <w:r w:rsidRPr="00643C58">
              <w:rPr>
                <w:sz w:val="20"/>
                <w:szCs w:val="20"/>
              </w:rPr>
              <w:t>до</w:t>
            </w:r>
            <w:r w:rsidRPr="00643C58">
              <w:rPr>
                <w:spacing w:val="-2"/>
                <w:sz w:val="20"/>
                <w:szCs w:val="20"/>
              </w:rPr>
              <w:t xml:space="preserve"> </w:t>
            </w:r>
            <w:r w:rsidRPr="00643C58">
              <w:rPr>
                <w:sz w:val="20"/>
                <w:szCs w:val="20"/>
              </w:rPr>
              <w:t>приобъектного склада, то дополнительная перевозка в смете не учитывается.</w:t>
            </w:r>
          </w:p>
          <w:p w:rsidR="00F67792" w:rsidRPr="00643C58" w:rsidRDefault="00F67792" w:rsidP="00795553">
            <w:pPr>
              <w:pStyle w:val="TableParagraph"/>
              <w:kinsoku w:val="0"/>
              <w:overflowPunct w:val="0"/>
              <w:ind w:right="132" w:firstLine="324"/>
              <w:jc w:val="both"/>
              <w:rPr>
                <w:sz w:val="20"/>
                <w:szCs w:val="20"/>
              </w:rPr>
            </w:pPr>
            <w:r w:rsidRPr="00643C58">
              <w:rPr>
                <w:sz w:val="20"/>
                <w:szCs w:val="20"/>
              </w:rPr>
              <w:t>Если ТКП, КП дано без учета перевозки от поставщика до приобъектного склада, то рассчитывается перевозка на полное расстояние от склада поставщика до объекта строительства по наиболее экономичному (оптимальному) варианту, с применением текущих</w:t>
            </w:r>
            <w:r w:rsidRPr="00643C58">
              <w:rPr>
                <w:spacing w:val="-1"/>
                <w:sz w:val="20"/>
                <w:szCs w:val="20"/>
              </w:rPr>
              <w:t xml:space="preserve"> </w:t>
            </w:r>
            <w:r w:rsidRPr="00643C58">
              <w:rPr>
                <w:sz w:val="20"/>
                <w:szCs w:val="20"/>
              </w:rPr>
              <w:t>цен</w:t>
            </w:r>
            <w:r w:rsidRPr="00643C58">
              <w:rPr>
                <w:spacing w:val="-1"/>
                <w:sz w:val="20"/>
                <w:szCs w:val="20"/>
              </w:rPr>
              <w:t xml:space="preserve"> </w:t>
            </w:r>
            <w:r w:rsidRPr="00643C58">
              <w:rPr>
                <w:sz w:val="20"/>
                <w:szCs w:val="20"/>
              </w:rPr>
              <w:t>в ФГИС ЦС, при</w:t>
            </w:r>
            <w:r w:rsidRPr="00643C58">
              <w:rPr>
                <w:spacing w:val="-1"/>
                <w:sz w:val="20"/>
                <w:szCs w:val="20"/>
              </w:rPr>
              <w:t xml:space="preserve"> </w:t>
            </w:r>
            <w:r w:rsidRPr="00643C58">
              <w:rPr>
                <w:sz w:val="20"/>
                <w:szCs w:val="20"/>
              </w:rPr>
              <w:t>наличии</w:t>
            </w:r>
            <w:r w:rsidRPr="00643C58">
              <w:rPr>
                <w:spacing w:val="-1"/>
                <w:sz w:val="20"/>
                <w:szCs w:val="20"/>
              </w:rPr>
              <w:t xml:space="preserve"> </w:t>
            </w:r>
            <w:r w:rsidRPr="00643C58">
              <w:rPr>
                <w:sz w:val="20"/>
                <w:szCs w:val="20"/>
              </w:rPr>
              <w:t>информации</w:t>
            </w:r>
            <w:r w:rsidRPr="00643C58">
              <w:rPr>
                <w:spacing w:val="-1"/>
                <w:sz w:val="20"/>
                <w:szCs w:val="20"/>
              </w:rPr>
              <w:t xml:space="preserve"> </w:t>
            </w:r>
            <w:r w:rsidRPr="00643C58">
              <w:rPr>
                <w:sz w:val="20"/>
                <w:szCs w:val="20"/>
              </w:rPr>
              <w:t>о стоимости</w:t>
            </w:r>
            <w:r w:rsidRPr="00643C58">
              <w:rPr>
                <w:spacing w:val="-1"/>
                <w:sz w:val="20"/>
                <w:szCs w:val="20"/>
              </w:rPr>
              <w:t xml:space="preserve"> </w:t>
            </w:r>
            <w:r w:rsidRPr="00643C58">
              <w:rPr>
                <w:sz w:val="20"/>
                <w:szCs w:val="20"/>
              </w:rPr>
              <w:t>необходимого плеча перевозки автомобильным транспортом.</w:t>
            </w:r>
          </w:p>
          <w:p w:rsidR="00F67792" w:rsidRPr="00643C58" w:rsidRDefault="00F67792" w:rsidP="00795553">
            <w:pPr>
              <w:pStyle w:val="TableParagraph"/>
              <w:kinsoku w:val="0"/>
              <w:overflowPunct w:val="0"/>
              <w:ind w:right="128" w:firstLine="324"/>
              <w:jc w:val="both"/>
              <w:rPr>
                <w:sz w:val="20"/>
                <w:szCs w:val="20"/>
              </w:rPr>
            </w:pPr>
            <w:r w:rsidRPr="00643C58">
              <w:rPr>
                <w:sz w:val="20"/>
                <w:szCs w:val="20"/>
              </w:rPr>
              <w:t>В случае отсутствия текущей стоимости в ФГИС ЦС необходимого плеча перевозки, проводится конъюнктурный анализ в соответствии с пунктами 13 - 21 Методики 421/пр.</w:t>
            </w:r>
          </w:p>
          <w:p w:rsidR="00F67792" w:rsidRPr="00643C58" w:rsidRDefault="00F67792" w:rsidP="00795553">
            <w:pPr>
              <w:pStyle w:val="TableParagraph"/>
              <w:kinsoku w:val="0"/>
              <w:overflowPunct w:val="0"/>
              <w:spacing w:before="11"/>
              <w:ind w:left="0"/>
              <w:rPr>
                <w:i/>
                <w:iCs/>
                <w:sz w:val="19"/>
                <w:szCs w:val="19"/>
              </w:rPr>
            </w:pPr>
          </w:p>
          <w:p w:rsidR="00F67792" w:rsidRPr="00643C58" w:rsidRDefault="00F67792" w:rsidP="00795553">
            <w:pPr>
              <w:pStyle w:val="TableParagraph"/>
              <w:kinsoku w:val="0"/>
              <w:overflowPunct w:val="0"/>
              <w:spacing w:line="217" w:lineRule="exact"/>
              <w:ind w:left="432"/>
              <w:jc w:val="both"/>
              <w:rPr>
                <w:b/>
                <w:bCs/>
                <w:spacing w:val="-2"/>
                <w:sz w:val="19"/>
                <w:szCs w:val="19"/>
              </w:rPr>
            </w:pPr>
            <w:r w:rsidRPr="00643C58">
              <w:rPr>
                <w:b/>
                <w:bCs/>
                <w:spacing w:val="-2"/>
                <w:sz w:val="19"/>
                <w:szCs w:val="19"/>
              </w:rPr>
              <w:t>Накладные</w:t>
            </w:r>
            <w:r w:rsidRPr="00643C58">
              <w:rPr>
                <w:b/>
                <w:bCs/>
                <w:spacing w:val="5"/>
                <w:sz w:val="19"/>
                <w:szCs w:val="19"/>
              </w:rPr>
              <w:t xml:space="preserve"> </w:t>
            </w:r>
            <w:r w:rsidRPr="00643C58">
              <w:rPr>
                <w:b/>
                <w:bCs/>
                <w:spacing w:val="-2"/>
                <w:sz w:val="19"/>
                <w:szCs w:val="19"/>
              </w:rPr>
              <w:t>расходы</w:t>
            </w:r>
          </w:p>
          <w:p w:rsidR="00F67792" w:rsidRPr="00643C58" w:rsidRDefault="00F67792" w:rsidP="00795553">
            <w:pPr>
              <w:pStyle w:val="TableParagraph"/>
              <w:kinsoku w:val="0"/>
              <w:overflowPunct w:val="0"/>
              <w:ind w:right="131" w:firstLine="324"/>
              <w:jc w:val="both"/>
              <w:rPr>
                <w:sz w:val="19"/>
                <w:szCs w:val="19"/>
              </w:rPr>
            </w:pPr>
            <w:r w:rsidRPr="00643C58">
              <w:rPr>
                <w:sz w:val="19"/>
                <w:szCs w:val="19"/>
              </w:rPr>
              <w:t>Накладные расходы по нормативам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812/пр от 21.12.2020г. с учетом изменений.</w:t>
            </w:r>
          </w:p>
          <w:p w:rsidR="00F67792" w:rsidRPr="00643C58" w:rsidRDefault="00F67792" w:rsidP="00795553">
            <w:pPr>
              <w:pStyle w:val="TableParagraph"/>
              <w:kinsoku w:val="0"/>
              <w:overflowPunct w:val="0"/>
              <w:ind w:left="0"/>
              <w:rPr>
                <w:i/>
                <w:iCs/>
                <w:sz w:val="19"/>
                <w:szCs w:val="19"/>
              </w:rPr>
            </w:pPr>
          </w:p>
          <w:p w:rsidR="00F67792" w:rsidRPr="00643C58" w:rsidRDefault="00F67792" w:rsidP="00795553">
            <w:pPr>
              <w:pStyle w:val="TableParagraph"/>
              <w:kinsoku w:val="0"/>
              <w:overflowPunct w:val="0"/>
              <w:spacing w:before="1" w:line="217" w:lineRule="exact"/>
              <w:ind w:left="432"/>
              <w:jc w:val="both"/>
              <w:rPr>
                <w:b/>
                <w:bCs/>
                <w:spacing w:val="-2"/>
                <w:sz w:val="19"/>
                <w:szCs w:val="19"/>
              </w:rPr>
            </w:pPr>
            <w:r w:rsidRPr="00643C58">
              <w:rPr>
                <w:b/>
                <w:bCs/>
                <w:spacing w:val="-2"/>
                <w:sz w:val="19"/>
                <w:szCs w:val="19"/>
              </w:rPr>
              <w:t>Сметная</w:t>
            </w:r>
            <w:r w:rsidRPr="00643C58">
              <w:rPr>
                <w:b/>
                <w:bCs/>
                <w:spacing w:val="1"/>
                <w:sz w:val="19"/>
                <w:szCs w:val="19"/>
              </w:rPr>
              <w:t xml:space="preserve"> </w:t>
            </w:r>
            <w:r w:rsidRPr="00643C58">
              <w:rPr>
                <w:b/>
                <w:bCs/>
                <w:spacing w:val="-2"/>
                <w:sz w:val="19"/>
                <w:szCs w:val="19"/>
              </w:rPr>
              <w:t>прибыль</w:t>
            </w:r>
          </w:p>
          <w:p w:rsidR="00F67792" w:rsidRPr="00643C58" w:rsidRDefault="00F67792" w:rsidP="00795553">
            <w:pPr>
              <w:pStyle w:val="TableParagraph"/>
              <w:kinsoku w:val="0"/>
              <w:overflowPunct w:val="0"/>
              <w:ind w:right="133" w:firstLine="324"/>
              <w:jc w:val="both"/>
              <w:rPr>
                <w:sz w:val="19"/>
                <w:szCs w:val="19"/>
              </w:rPr>
            </w:pPr>
            <w:r w:rsidRPr="00643C58">
              <w:rPr>
                <w:sz w:val="19"/>
                <w:szCs w:val="19"/>
              </w:rPr>
              <w:t>Сметная прибыль - по нормативам Методики по разработке и применению</w:t>
            </w:r>
            <w:r w:rsidRPr="00643C58">
              <w:rPr>
                <w:spacing w:val="40"/>
                <w:sz w:val="19"/>
                <w:szCs w:val="19"/>
              </w:rPr>
              <w:t xml:space="preserve"> </w:t>
            </w:r>
            <w:r w:rsidRPr="00643C58">
              <w:rPr>
                <w:sz w:val="19"/>
                <w:szCs w:val="19"/>
              </w:rPr>
              <w:t>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774/пр от 11.12.2020г. с учетом изменений.</w:t>
            </w:r>
          </w:p>
          <w:p w:rsidR="00F67792" w:rsidRPr="00643C58" w:rsidRDefault="00F67792" w:rsidP="00795553">
            <w:pPr>
              <w:pStyle w:val="TableParagraph"/>
              <w:kinsoku w:val="0"/>
              <w:overflowPunct w:val="0"/>
              <w:ind w:left="0"/>
              <w:rPr>
                <w:i/>
                <w:iCs/>
                <w:sz w:val="19"/>
                <w:szCs w:val="19"/>
              </w:rPr>
            </w:pPr>
          </w:p>
          <w:p w:rsidR="00F67792" w:rsidRPr="00643C58" w:rsidRDefault="00F67792" w:rsidP="00795553">
            <w:pPr>
              <w:pStyle w:val="TableParagraph"/>
              <w:kinsoku w:val="0"/>
              <w:overflowPunct w:val="0"/>
              <w:spacing w:before="1"/>
              <w:ind w:right="134" w:firstLine="324"/>
              <w:jc w:val="both"/>
              <w:rPr>
                <w:b/>
                <w:bCs/>
                <w:spacing w:val="-2"/>
                <w:sz w:val="20"/>
                <w:szCs w:val="20"/>
              </w:rPr>
            </w:pPr>
            <w:r w:rsidRPr="00643C58">
              <w:rPr>
                <w:b/>
                <w:bCs/>
                <w:sz w:val="20"/>
                <w:szCs w:val="20"/>
              </w:rPr>
              <w:t xml:space="preserve">Коэффициенты, учитывающие условия производства работ и усложняющие </w:t>
            </w:r>
            <w:r w:rsidRPr="00643C58">
              <w:rPr>
                <w:b/>
                <w:bCs/>
                <w:spacing w:val="-2"/>
                <w:sz w:val="20"/>
                <w:szCs w:val="20"/>
              </w:rPr>
              <w:t>факторы</w:t>
            </w:r>
          </w:p>
          <w:p w:rsidR="00F67792" w:rsidRPr="00643C58" w:rsidRDefault="00F67792" w:rsidP="00795553">
            <w:pPr>
              <w:pStyle w:val="TableParagraph"/>
              <w:kinsoku w:val="0"/>
              <w:overflowPunct w:val="0"/>
              <w:ind w:right="134" w:firstLine="324"/>
              <w:jc w:val="both"/>
              <w:rPr>
                <w:sz w:val="20"/>
                <w:szCs w:val="20"/>
              </w:rPr>
            </w:pPr>
            <w:r w:rsidRPr="00643C58">
              <w:rPr>
                <w:sz w:val="20"/>
                <w:szCs w:val="20"/>
              </w:rPr>
              <w:t>Коэффициенты</w:t>
            </w:r>
            <w:r w:rsidRPr="00643C58">
              <w:rPr>
                <w:spacing w:val="-1"/>
                <w:sz w:val="20"/>
                <w:szCs w:val="20"/>
              </w:rPr>
              <w:t xml:space="preserve"> </w:t>
            </w:r>
            <w:r w:rsidRPr="00643C58">
              <w:rPr>
                <w:sz w:val="20"/>
                <w:szCs w:val="20"/>
              </w:rPr>
              <w:t>для учета в сметной</w:t>
            </w:r>
            <w:r w:rsidRPr="00643C58">
              <w:rPr>
                <w:spacing w:val="-3"/>
                <w:sz w:val="20"/>
                <w:szCs w:val="20"/>
              </w:rPr>
              <w:t xml:space="preserve"> </w:t>
            </w:r>
            <w:r w:rsidRPr="00643C58">
              <w:rPr>
                <w:sz w:val="20"/>
                <w:szCs w:val="20"/>
              </w:rPr>
              <w:t>документации</w:t>
            </w:r>
            <w:r w:rsidRPr="00643C58">
              <w:rPr>
                <w:spacing w:val="-3"/>
                <w:sz w:val="20"/>
                <w:szCs w:val="20"/>
              </w:rPr>
              <w:t xml:space="preserve"> </w:t>
            </w:r>
            <w:r w:rsidRPr="00643C58">
              <w:rPr>
                <w:sz w:val="20"/>
                <w:szCs w:val="20"/>
              </w:rPr>
              <w:t>влияния условий производства работ документацией, учитываются на основании требований Методики 421/пр, Приложение № 10, по обоснованию ПОС и согласованию с Заказчиком.</w:t>
            </w:r>
          </w:p>
          <w:p w:rsidR="00F67792" w:rsidRPr="00643C58" w:rsidRDefault="00F67792" w:rsidP="00795553">
            <w:pPr>
              <w:pStyle w:val="TableParagraph"/>
              <w:kinsoku w:val="0"/>
              <w:overflowPunct w:val="0"/>
              <w:spacing w:before="48" w:line="410" w:lineRule="atLeast"/>
              <w:ind w:left="432" w:right="2024" w:hanging="144"/>
              <w:jc w:val="both"/>
              <w:rPr>
                <w:b/>
                <w:bCs/>
                <w:sz w:val="20"/>
                <w:szCs w:val="20"/>
              </w:rPr>
            </w:pPr>
            <w:r w:rsidRPr="00643C58">
              <w:rPr>
                <w:b/>
                <w:bCs/>
                <w:sz w:val="20"/>
                <w:szCs w:val="20"/>
              </w:rPr>
              <w:t>При</w:t>
            </w:r>
            <w:r w:rsidRPr="00643C58">
              <w:rPr>
                <w:b/>
                <w:bCs/>
                <w:spacing w:val="-10"/>
                <w:sz w:val="20"/>
                <w:szCs w:val="20"/>
              </w:rPr>
              <w:t xml:space="preserve"> </w:t>
            </w:r>
            <w:r w:rsidRPr="00643C58">
              <w:rPr>
                <w:b/>
                <w:bCs/>
                <w:sz w:val="20"/>
                <w:szCs w:val="20"/>
              </w:rPr>
              <w:t>формировании</w:t>
            </w:r>
            <w:r w:rsidRPr="00643C58">
              <w:rPr>
                <w:b/>
                <w:bCs/>
                <w:spacing w:val="-10"/>
                <w:sz w:val="20"/>
                <w:szCs w:val="20"/>
              </w:rPr>
              <w:t xml:space="preserve"> </w:t>
            </w:r>
            <w:r w:rsidRPr="00643C58">
              <w:rPr>
                <w:b/>
                <w:bCs/>
                <w:sz w:val="20"/>
                <w:szCs w:val="20"/>
              </w:rPr>
              <w:t>ССРСС</w:t>
            </w:r>
            <w:r w:rsidRPr="00643C58">
              <w:rPr>
                <w:b/>
                <w:bCs/>
                <w:spacing w:val="-10"/>
                <w:sz w:val="20"/>
                <w:szCs w:val="20"/>
              </w:rPr>
              <w:t xml:space="preserve"> </w:t>
            </w:r>
            <w:r w:rsidRPr="00643C58">
              <w:rPr>
                <w:b/>
                <w:bCs/>
                <w:sz w:val="20"/>
                <w:szCs w:val="20"/>
              </w:rPr>
              <w:t>дополнительно</w:t>
            </w:r>
            <w:r w:rsidRPr="00643C58">
              <w:rPr>
                <w:b/>
                <w:bCs/>
                <w:spacing w:val="-11"/>
                <w:sz w:val="20"/>
                <w:szCs w:val="20"/>
              </w:rPr>
              <w:t xml:space="preserve"> </w:t>
            </w:r>
            <w:r w:rsidRPr="00643C58">
              <w:rPr>
                <w:b/>
                <w:bCs/>
                <w:sz w:val="20"/>
                <w:szCs w:val="20"/>
              </w:rPr>
              <w:t>учитываются: Затраты на временные здания и сооружения.</w:t>
            </w:r>
          </w:p>
          <w:p w:rsidR="00F67792" w:rsidRPr="00643C58" w:rsidRDefault="00F67792" w:rsidP="00795553">
            <w:pPr>
              <w:pStyle w:val="TableParagraph"/>
              <w:kinsoku w:val="0"/>
              <w:overflowPunct w:val="0"/>
              <w:spacing w:line="230" w:lineRule="atLeast"/>
              <w:ind w:right="100" w:firstLine="317"/>
              <w:jc w:val="both"/>
              <w:rPr>
                <w:sz w:val="20"/>
                <w:szCs w:val="20"/>
              </w:rPr>
            </w:pPr>
            <w:r w:rsidRPr="00643C58">
              <w:rPr>
                <w:sz w:val="20"/>
                <w:szCs w:val="20"/>
              </w:rPr>
              <w:t>Затраты на строительство титульных временных зданий и сооружений определяются нормативным методом согласно требований, указанных в Методике определения затрат на строительство временных</w:t>
            </w:r>
            <w:r w:rsidRPr="00643C58">
              <w:rPr>
                <w:spacing w:val="-1"/>
                <w:sz w:val="20"/>
                <w:szCs w:val="20"/>
              </w:rPr>
              <w:t xml:space="preserve"> </w:t>
            </w:r>
            <w:r w:rsidRPr="00643C58">
              <w:rPr>
                <w:sz w:val="20"/>
                <w:szCs w:val="20"/>
              </w:rPr>
              <w:t>зданий</w:t>
            </w:r>
            <w:r w:rsidRPr="00643C58">
              <w:rPr>
                <w:spacing w:val="-1"/>
                <w:sz w:val="20"/>
                <w:szCs w:val="20"/>
              </w:rPr>
              <w:t xml:space="preserve"> </w:t>
            </w:r>
            <w:r w:rsidRPr="00643C58">
              <w:rPr>
                <w:sz w:val="20"/>
                <w:szCs w:val="20"/>
              </w:rPr>
              <w:t>и сооружений, включаемых в сводный сметный расчет стоимости строительства объектов капитального строительства, утвержденной приказом Минстроя РФ от 19.06.2020г. № 332/пр.</w:t>
            </w:r>
          </w:p>
        </w:tc>
      </w:tr>
    </w:tbl>
    <w:p w:rsidR="00F67792" w:rsidRPr="00643C58" w:rsidRDefault="00F67792" w:rsidP="00F67792">
      <w:pPr>
        <w:rPr>
          <w:i/>
          <w:iCs/>
          <w:sz w:val="24"/>
          <w:szCs w:val="24"/>
        </w:rPr>
        <w:sectPr w:rsidR="00F67792" w:rsidRPr="00643C58">
          <w:pgSz w:w="11910" w:h="16850"/>
          <w:pgMar w:top="720" w:right="300" w:bottom="1320" w:left="420" w:header="0" w:footer="1060" w:gutter="0"/>
          <w:cols w:space="720"/>
          <w:noEndnote/>
        </w:sect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14641"/>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23" w:lineRule="exact"/>
              <w:ind w:left="425"/>
              <w:jc w:val="both"/>
              <w:rPr>
                <w:spacing w:val="-2"/>
                <w:sz w:val="20"/>
                <w:szCs w:val="20"/>
              </w:rPr>
            </w:pPr>
            <w:r w:rsidRPr="00643C58">
              <w:rPr>
                <w:sz w:val="20"/>
                <w:szCs w:val="20"/>
              </w:rPr>
              <w:t>Норматив</w:t>
            </w:r>
            <w:r w:rsidRPr="00643C58">
              <w:rPr>
                <w:spacing w:val="-8"/>
                <w:sz w:val="20"/>
                <w:szCs w:val="20"/>
              </w:rPr>
              <w:t xml:space="preserve"> </w:t>
            </w:r>
            <w:r w:rsidRPr="00643C58">
              <w:rPr>
                <w:sz w:val="20"/>
                <w:szCs w:val="20"/>
              </w:rPr>
              <w:t>затрат</w:t>
            </w:r>
            <w:r w:rsidRPr="00643C58">
              <w:rPr>
                <w:spacing w:val="-8"/>
                <w:sz w:val="20"/>
                <w:szCs w:val="20"/>
              </w:rPr>
              <w:t xml:space="preserve"> </w:t>
            </w:r>
            <w:r w:rsidRPr="00643C58">
              <w:rPr>
                <w:spacing w:val="-2"/>
                <w:sz w:val="20"/>
                <w:szCs w:val="20"/>
              </w:rPr>
              <w:t>определяется:</w:t>
            </w:r>
          </w:p>
          <w:p w:rsidR="00F67792" w:rsidRPr="00643C58" w:rsidRDefault="00F67792" w:rsidP="00795553">
            <w:pPr>
              <w:pStyle w:val="TableParagraph"/>
              <w:numPr>
                <w:ilvl w:val="0"/>
                <w:numId w:val="1"/>
              </w:numPr>
              <w:tabs>
                <w:tab w:val="left" w:pos="802"/>
              </w:tabs>
              <w:kinsoku w:val="0"/>
              <w:overflowPunct w:val="0"/>
              <w:spacing w:before="19" w:line="256" w:lineRule="auto"/>
              <w:ind w:right="100" w:firstLine="317"/>
              <w:jc w:val="both"/>
              <w:rPr>
                <w:sz w:val="20"/>
                <w:szCs w:val="20"/>
              </w:rPr>
            </w:pPr>
            <w:r w:rsidRPr="00643C58">
              <w:rPr>
                <w:sz w:val="20"/>
                <w:szCs w:val="20"/>
              </w:rPr>
              <w:t>для объектов капитального строительства производственного и непроизводственного назначения в зависимости от вида объекта строительства, наименование которого указано в ССРСС (п.23 (а) Методики 332/пр);</w:t>
            </w:r>
          </w:p>
          <w:p w:rsidR="00F67792" w:rsidRPr="00643C58" w:rsidRDefault="00F67792" w:rsidP="00795553">
            <w:pPr>
              <w:pStyle w:val="TableParagraph"/>
              <w:numPr>
                <w:ilvl w:val="0"/>
                <w:numId w:val="1"/>
              </w:numPr>
              <w:tabs>
                <w:tab w:val="left" w:pos="545"/>
              </w:tabs>
              <w:kinsoku w:val="0"/>
              <w:overflowPunct w:val="0"/>
              <w:spacing w:before="6" w:line="256" w:lineRule="auto"/>
              <w:ind w:right="95" w:firstLine="317"/>
              <w:jc w:val="both"/>
              <w:rPr>
                <w:sz w:val="20"/>
                <w:szCs w:val="20"/>
              </w:rPr>
            </w:pPr>
            <w:r w:rsidRPr="00643C58">
              <w:rPr>
                <w:sz w:val="20"/>
                <w:szCs w:val="20"/>
              </w:rPr>
              <w:t>для линейных</w:t>
            </w:r>
            <w:r w:rsidRPr="00643C58">
              <w:rPr>
                <w:spacing w:val="-1"/>
                <w:sz w:val="20"/>
                <w:szCs w:val="20"/>
              </w:rPr>
              <w:t xml:space="preserve"> </w:t>
            </w:r>
            <w:r w:rsidRPr="00643C58">
              <w:rPr>
                <w:sz w:val="20"/>
                <w:szCs w:val="20"/>
              </w:rPr>
              <w:t>объектов в зависимости</w:t>
            </w:r>
            <w:r w:rsidRPr="00643C58">
              <w:rPr>
                <w:spacing w:val="-1"/>
                <w:sz w:val="20"/>
                <w:szCs w:val="20"/>
              </w:rPr>
              <w:t xml:space="preserve"> </w:t>
            </w:r>
            <w:r w:rsidRPr="00643C58">
              <w:rPr>
                <w:sz w:val="20"/>
                <w:szCs w:val="20"/>
              </w:rPr>
              <w:t>от видов строительства, соответствующих наименованиям объектов, приведенных в ОСР (п.23 (б) Методики № 332/пр);</w:t>
            </w:r>
          </w:p>
          <w:p w:rsidR="00F67792" w:rsidRPr="00643C58" w:rsidRDefault="00F67792" w:rsidP="00795553">
            <w:pPr>
              <w:pStyle w:val="TableParagraph"/>
              <w:kinsoku w:val="0"/>
              <w:overflowPunct w:val="0"/>
              <w:spacing w:before="5" w:line="259" w:lineRule="auto"/>
              <w:ind w:right="99" w:firstLine="319"/>
              <w:jc w:val="both"/>
              <w:rPr>
                <w:sz w:val="20"/>
                <w:szCs w:val="20"/>
              </w:rPr>
            </w:pPr>
            <w:r w:rsidRPr="00643C58">
              <w:rPr>
                <w:sz w:val="20"/>
                <w:szCs w:val="20"/>
              </w:rPr>
              <w:t>Расчетным методом дополнительно учитываются затраты на возведение и ликвидацию иных временных сооружений и специальных вспомогательных сооружений и устройств, необходимых на период выполнения отдельных видов строительно-монтажных работ и работ по монтажу оборудования, в соответствии с ПОС (не включенных в норматив затрат).</w:t>
            </w:r>
          </w:p>
          <w:p w:rsidR="00F67792" w:rsidRPr="00643C58" w:rsidRDefault="00F67792" w:rsidP="00795553">
            <w:pPr>
              <w:pStyle w:val="TableParagraph"/>
              <w:kinsoku w:val="0"/>
              <w:overflowPunct w:val="0"/>
              <w:spacing w:before="9"/>
              <w:ind w:left="0"/>
              <w:rPr>
                <w:i/>
                <w:iCs/>
                <w:sz w:val="21"/>
                <w:szCs w:val="21"/>
              </w:rPr>
            </w:pPr>
          </w:p>
          <w:p w:rsidR="00F67792" w:rsidRPr="00643C58" w:rsidRDefault="00F67792" w:rsidP="00795553">
            <w:pPr>
              <w:pStyle w:val="TableParagraph"/>
              <w:kinsoku w:val="0"/>
              <w:overflowPunct w:val="0"/>
              <w:spacing w:before="1"/>
              <w:ind w:left="432"/>
              <w:jc w:val="both"/>
              <w:rPr>
                <w:b/>
                <w:bCs/>
                <w:spacing w:val="-2"/>
                <w:sz w:val="20"/>
                <w:szCs w:val="20"/>
              </w:rPr>
            </w:pPr>
            <w:r w:rsidRPr="00643C58">
              <w:rPr>
                <w:b/>
                <w:bCs/>
                <w:sz w:val="20"/>
                <w:szCs w:val="20"/>
              </w:rPr>
              <w:t>Зимнее</w:t>
            </w:r>
            <w:r w:rsidRPr="00643C58">
              <w:rPr>
                <w:b/>
                <w:bCs/>
                <w:spacing w:val="-8"/>
                <w:sz w:val="20"/>
                <w:szCs w:val="20"/>
              </w:rPr>
              <w:t xml:space="preserve"> </w:t>
            </w:r>
            <w:r w:rsidRPr="00643C58">
              <w:rPr>
                <w:b/>
                <w:bCs/>
                <w:spacing w:val="-2"/>
                <w:sz w:val="20"/>
                <w:szCs w:val="20"/>
              </w:rPr>
              <w:t>удорожание.</w:t>
            </w:r>
          </w:p>
          <w:p w:rsidR="00F67792" w:rsidRPr="00643C58" w:rsidRDefault="00F67792" w:rsidP="00795553">
            <w:pPr>
              <w:pStyle w:val="TableParagraph"/>
              <w:kinsoku w:val="0"/>
              <w:overflowPunct w:val="0"/>
              <w:spacing w:before="14" w:line="259" w:lineRule="auto"/>
              <w:ind w:left="143" w:right="102" w:firstLine="283"/>
              <w:jc w:val="both"/>
              <w:rPr>
                <w:sz w:val="20"/>
                <w:szCs w:val="20"/>
              </w:rPr>
            </w:pPr>
            <w:r w:rsidRPr="00643C58">
              <w:rPr>
                <w:sz w:val="20"/>
                <w:szCs w:val="20"/>
              </w:rPr>
              <w:t>-Зимнее удорожание определяется по видам объектов капитального строительства нормативным методом в соответствии с Методикой определения дополнительных затрат при производстве работ в зимнее время, утвержденной приказом</w:t>
            </w:r>
            <w:r w:rsidRPr="00643C58">
              <w:rPr>
                <w:spacing w:val="40"/>
                <w:sz w:val="20"/>
                <w:szCs w:val="20"/>
              </w:rPr>
              <w:t xml:space="preserve"> </w:t>
            </w:r>
            <w:r w:rsidRPr="00643C58">
              <w:rPr>
                <w:sz w:val="20"/>
                <w:szCs w:val="20"/>
              </w:rPr>
              <w:t>Министерства строительства и ЖКХ РФ от 25.05.2021 №325/пр., прил. 1, в зависимости от температурной зоны.</w:t>
            </w:r>
          </w:p>
          <w:p w:rsidR="00F67792" w:rsidRPr="00643C58" w:rsidRDefault="00F67792" w:rsidP="00795553">
            <w:pPr>
              <w:pStyle w:val="TableParagraph"/>
              <w:kinsoku w:val="0"/>
              <w:overflowPunct w:val="0"/>
              <w:spacing w:line="256" w:lineRule="auto"/>
              <w:ind w:left="143" w:right="97" w:firstLine="283"/>
              <w:jc w:val="both"/>
              <w:rPr>
                <w:sz w:val="20"/>
                <w:szCs w:val="20"/>
              </w:rPr>
            </w:pPr>
            <w:r w:rsidRPr="00643C58">
              <w:rPr>
                <w:sz w:val="20"/>
                <w:szCs w:val="20"/>
              </w:rPr>
              <w:t>-Затраты по снегоборьбе учитываются в размере 0,3% от стоимости строительно- монтажных работ по итогу глав 1-8.</w:t>
            </w:r>
          </w:p>
          <w:p w:rsidR="00F67792" w:rsidRPr="00643C58" w:rsidRDefault="00F67792" w:rsidP="00795553">
            <w:pPr>
              <w:pStyle w:val="TableParagraph"/>
              <w:kinsoku w:val="0"/>
              <w:overflowPunct w:val="0"/>
              <w:spacing w:before="3"/>
              <w:ind w:left="0"/>
              <w:rPr>
                <w:i/>
                <w:iCs/>
                <w:sz w:val="22"/>
                <w:szCs w:val="22"/>
              </w:rPr>
            </w:pPr>
          </w:p>
          <w:p w:rsidR="00F67792" w:rsidRPr="00643C58" w:rsidRDefault="00F67792" w:rsidP="00795553">
            <w:pPr>
              <w:pStyle w:val="TableParagraph"/>
              <w:kinsoku w:val="0"/>
              <w:overflowPunct w:val="0"/>
              <w:spacing w:before="1"/>
              <w:ind w:left="432"/>
              <w:jc w:val="both"/>
              <w:rPr>
                <w:b/>
                <w:bCs/>
                <w:spacing w:val="-2"/>
                <w:sz w:val="20"/>
                <w:szCs w:val="20"/>
              </w:rPr>
            </w:pPr>
            <w:r w:rsidRPr="00643C58">
              <w:rPr>
                <w:b/>
                <w:bCs/>
                <w:sz w:val="20"/>
                <w:szCs w:val="20"/>
              </w:rPr>
              <w:t>Прочие</w:t>
            </w:r>
            <w:r w:rsidRPr="00643C58">
              <w:rPr>
                <w:b/>
                <w:bCs/>
                <w:spacing w:val="-8"/>
                <w:sz w:val="20"/>
                <w:szCs w:val="20"/>
              </w:rPr>
              <w:t xml:space="preserve"> </w:t>
            </w:r>
            <w:r w:rsidRPr="00643C58">
              <w:rPr>
                <w:b/>
                <w:bCs/>
                <w:spacing w:val="-2"/>
                <w:sz w:val="20"/>
                <w:szCs w:val="20"/>
              </w:rPr>
              <w:t>затраты.</w:t>
            </w:r>
          </w:p>
          <w:p w:rsidR="00F67792" w:rsidRPr="00643C58" w:rsidRDefault="00F67792" w:rsidP="00795553">
            <w:pPr>
              <w:pStyle w:val="TableParagraph"/>
              <w:kinsoku w:val="0"/>
              <w:overflowPunct w:val="0"/>
              <w:spacing w:before="12" w:line="259" w:lineRule="auto"/>
              <w:ind w:left="143" w:right="94" w:firstLine="283"/>
              <w:jc w:val="both"/>
              <w:rPr>
                <w:sz w:val="20"/>
                <w:szCs w:val="20"/>
              </w:rPr>
            </w:pPr>
            <w:r w:rsidRPr="00643C58">
              <w:rPr>
                <w:sz w:val="20"/>
                <w:szCs w:val="20"/>
              </w:rPr>
              <w:t>-Затраты, связанные с выполнением работ вахтовым методом, определяются в соответствии с Методикой определения затрат, связанных с осуществлением строительно-монтажных работ вахтовым методом, утвержденной приказом Министерства строительства и жилищно-коммунального хозяйства Российской Федерации от 15.06.2020 г. №318/пр (далее Методика 318/пр), по обоснованию, исходным данным ПОС и согласованию с Заказчиком (Размер для расчета выплат указывается Заказчиком).</w:t>
            </w:r>
          </w:p>
          <w:p w:rsidR="00F67792" w:rsidRPr="00643C58" w:rsidRDefault="00F67792" w:rsidP="00795553">
            <w:pPr>
              <w:pStyle w:val="TableParagraph"/>
              <w:kinsoku w:val="0"/>
              <w:overflowPunct w:val="0"/>
              <w:spacing w:line="259" w:lineRule="auto"/>
              <w:ind w:left="143" w:right="98" w:firstLine="283"/>
              <w:jc w:val="both"/>
              <w:rPr>
                <w:sz w:val="20"/>
                <w:szCs w:val="20"/>
              </w:rPr>
            </w:pPr>
            <w:r w:rsidRPr="00643C58">
              <w:rPr>
                <w:sz w:val="20"/>
                <w:szCs w:val="20"/>
              </w:rPr>
              <w:t>-Затраты, связанные с командированием рабочих для выполнения работ, включаются в главу 9 ССРСС в графы 7 и 8 и определяются по расчету на основании данных о потребности в трудовых ресурсах согласно ПОС и со ст.168 Трудового кодекса РФ, в случае, если не принят вахтовый метод работы и обосновано в ПОС. (Размер для расчета выплат указывается Заказчиком)</w:t>
            </w:r>
          </w:p>
          <w:p w:rsidR="00F67792" w:rsidRPr="00643C58" w:rsidRDefault="00F67792" w:rsidP="00795553">
            <w:pPr>
              <w:pStyle w:val="TableParagraph"/>
              <w:kinsoku w:val="0"/>
              <w:overflowPunct w:val="0"/>
              <w:spacing w:line="259" w:lineRule="auto"/>
              <w:ind w:left="143" w:right="98" w:firstLine="283"/>
              <w:jc w:val="both"/>
              <w:rPr>
                <w:sz w:val="20"/>
                <w:szCs w:val="20"/>
              </w:rPr>
            </w:pPr>
            <w:r w:rsidRPr="00643C58">
              <w:rPr>
                <w:sz w:val="20"/>
                <w:szCs w:val="20"/>
              </w:rPr>
              <w:t>-Затраты по перебазировке оборудования и механизмов с базы механизации на строительную площадку и обратно (за исключением механизмов, не требующих перебазировки) не учтенных сметными ценами на их эксплуатацию, а также затраты на передислокацию машин и механизмов при вахтовом методе работы определяются</w:t>
            </w:r>
            <w:r w:rsidRPr="00643C58">
              <w:rPr>
                <w:spacing w:val="40"/>
                <w:sz w:val="20"/>
                <w:szCs w:val="20"/>
              </w:rPr>
              <w:t xml:space="preserve"> </w:t>
            </w:r>
            <w:r w:rsidRPr="00643C58">
              <w:rPr>
                <w:sz w:val="20"/>
                <w:szCs w:val="20"/>
              </w:rPr>
              <w:t>в соответствии с ПОС, рассчитываются по сметным нормативам, сведения о которых включены в ФРСН в соответствии с п.64 Методики 421/пр и с п. 17 Методики 916/пр.</w:t>
            </w:r>
          </w:p>
          <w:p w:rsidR="00F67792" w:rsidRPr="00643C58" w:rsidRDefault="00F67792" w:rsidP="00795553">
            <w:pPr>
              <w:pStyle w:val="TableParagraph"/>
              <w:tabs>
                <w:tab w:val="left" w:pos="6587"/>
              </w:tabs>
              <w:kinsoku w:val="0"/>
              <w:overflowPunct w:val="0"/>
              <w:spacing w:line="259" w:lineRule="auto"/>
              <w:ind w:left="143" w:right="95" w:firstLine="283"/>
              <w:jc w:val="both"/>
              <w:rPr>
                <w:sz w:val="20"/>
                <w:szCs w:val="20"/>
              </w:rPr>
            </w:pPr>
            <w:r w:rsidRPr="00643C58">
              <w:rPr>
                <w:sz w:val="20"/>
                <w:szCs w:val="20"/>
              </w:rPr>
              <w:t>-Затраты на содержание действующих постоянных автомобильных дорог и восстановление их по окончании строительства определяются локальными сметными расчетами (сметами), разработанными на основании проектной и (или) иной технической документации (ПОС), с применением сметных нормативов, сведения о которых включены в ФРСН, включаются в главу 9, графы 7-8.</w:t>
            </w:r>
            <w:r w:rsidRPr="00643C58">
              <w:rPr>
                <w:sz w:val="20"/>
                <w:szCs w:val="20"/>
              </w:rPr>
              <w:tab/>
              <w:t>Затраты</w:t>
            </w:r>
            <w:r w:rsidRPr="00643C58">
              <w:rPr>
                <w:spacing w:val="-10"/>
                <w:sz w:val="20"/>
                <w:szCs w:val="20"/>
              </w:rPr>
              <w:t xml:space="preserve"> </w:t>
            </w:r>
            <w:r w:rsidRPr="00643C58">
              <w:rPr>
                <w:sz w:val="20"/>
                <w:szCs w:val="20"/>
              </w:rPr>
              <w:t>на оплату тарифов специализированным организациям за причиненный вред автомобильным дорогам общего пользования федерального и регионального</w:t>
            </w:r>
            <w:r w:rsidRPr="00643C58">
              <w:rPr>
                <w:spacing w:val="40"/>
                <w:sz w:val="20"/>
                <w:szCs w:val="20"/>
              </w:rPr>
              <w:t xml:space="preserve"> </w:t>
            </w:r>
            <w:r w:rsidRPr="00643C58">
              <w:rPr>
                <w:sz w:val="20"/>
                <w:szCs w:val="20"/>
              </w:rPr>
              <w:t>значения при перевозке тяжеловесных грузов рассчитываются на основании данных ПОС, включаются в главу 9 ССРСС, графы 7-8.</w:t>
            </w:r>
          </w:p>
          <w:p w:rsidR="00F67792" w:rsidRPr="00643C58" w:rsidRDefault="00F67792" w:rsidP="00795553">
            <w:pPr>
              <w:pStyle w:val="TableParagraph"/>
              <w:kinsoku w:val="0"/>
              <w:overflowPunct w:val="0"/>
              <w:spacing w:line="227" w:lineRule="exact"/>
              <w:ind w:left="427"/>
              <w:jc w:val="both"/>
              <w:rPr>
                <w:spacing w:val="-2"/>
                <w:sz w:val="20"/>
                <w:szCs w:val="20"/>
              </w:rPr>
            </w:pPr>
            <w:r w:rsidRPr="00643C58">
              <w:rPr>
                <w:sz w:val="20"/>
                <w:szCs w:val="20"/>
              </w:rPr>
              <w:t>-В</w:t>
            </w:r>
            <w:r w:rsidRPr="00643C58">
              <w:rPr>
                <w:spacing w:val="-1"/>
                <w:sz w:val="20"/>
                <w:szCs w:val="20"/>
              </w:rPr>
              <w:t xml:space="preserve"> </w:t>
            </w:r>
            <w:r w:rsidRPr="00643C58">
              <w:rPr>
                <w:sz w:val="20"/>
                <w:szCs w:val="20"/>
              </w:rPr>
              <w:t>случае необходимости,</w:t>
            </w:r>
            <w:r w:rsidRPr="00643C58">
              <w:rPr>
                <w:spacing w:val="-1"/>
                <w:sz w:val="20"/>
                <w:szCs w:val="20"/>
              </w:rPr>
              <w:t xml:space="preserve"> </w:t>
            </w:r>
            <w:r w:rsidRPr="00643C58">
              <w:rPr>
                <w:sz w:val="20"/>
                <w:szCs w:val="20"/>
              </w:rPr>
              <w:t>по</w:t>
            </w:r>
            <w:r w:rsidRPr="00643C58">
              <w:rPr>
                <w:spacing w:val="4"/>
                <w:sz w:val="20"/>
                <w:szCs w:val="20"/>
              </w:rPr>
              <w:t xml:space="preserve"> </w:t>
            </w:r>
            <w:r w:rsidRPr="00643C58">
              <w:rPr>
                <w:sz w:val="20"/>
                <w:szCs w:val="20"/>
              </w:rPr>
              <w:t>данным ПОС,</w:t>
            </w:r>
            <w:r w:rsidRPr="00643C58">
              <w:rPr>
                <w:spacing w:val="-1"/>
                <w:sz w:val="20"/>
                <w:szCs w:val="20"/>
              </w:rPr>
              <w:t xml:space="preserve"> </w:t>
            </w:r>
            <w:r w:rsidRPr="00643C58">
              <w:rPr>
                <w:sz w:val="20"/>
                <w:szCs w:val="20"/>
              </w:rPr>
              <w:t>рассчитываются</w:t>
            </w:r>
            <w:r w:rsidRPr="00643C58">
              <w:rPr>
                <w:spacing w:val="-2"/>
                <w:sz w:val="20"/>
                <w:szCs w:val="20"/>
              </w:rPr>
              <w:t xml:space="preserve"> </w:t>
            </w:r>
            <w:r w:rsidRPr="00643C58">
              <w:rPr>
                <w:sz w:val="20"/>
                <w:szCs w:val="20"/>
              </w:rPr>
              <w:t>затраты</w:t>
            </w:r>
            <w:r w:rsidRPr="00643C58">
              <w:rPr>
                <w:spacing w:val="-1"/>
                <w:sz w:val="20"/>
                <w:szCs w:val="20"/>
              </w:rPr>
              <w:t xml:space="preserve"> </w:t>
            </w:r>
            <w:r w:rsidRPr="00643C58">
              <w:rPr>
                <w:sz w:val="20"/>
                <w:szCs w:val="20"/>
              </w:rPr>
              <w:t xml:space="preserve">по </w:t>
            </w:r>
            <w:r w:rsidRPr="00643C58">
              <w:rPr>
                <w:spacing w:val="-2"/>
                <w:sz w:val="20"/>
                <w:szCs w:val="20"/>
              </w:rPr>
              <w:t>обработке</w:t>
            </w:r>
          </w:p>
          <w:p w:rsidR="00F67792" w:rsidRPr="00643C58" w:rsidRDefault="00F67792" w:rsidP="00795553">
            <w:pPr>
              <w:pStyle w:val="TableParagraph"/>
              <w:kinsoku w:val="0"/>
              <w:overflowPunct w:val="0"/>
              <w:spacing w:before="16" w:line="256" w:lineRule="auto"/>
              <w:ind w:left="143" w:right="103"/>
              <w:jc w:val="both"/>
              <w:rPr>
                <w:sz w:val="20"/>
                <w:szCs w:val="20"/>
              </w:rPr>
            </w:pPr>
            <w:r w:rsidRPr="00643C58">
              <w:rPr>
                <w:sz w:val="20"/>
                <w:szCs w:val="20"/>
              </w:rPr>
              <w:t>/ утилизации / обезвреживанию / размещению отходов от демонтажа или сноса</w:t>
            </w:r>
            <w:r w:rsidRPr="00643C58">
              <w:rPr>
                <w:spacing w:val="40"/>
                <w:sz w:val="20"/>
                <w:szCs w:val="20"/>
              </w:rPr>
              <w:t xml:space="preserve"> </w:t>
            </w:r>
            <w:r w:rsidRPr="00643C58">
              <w:rPr>
                <w:sz w:val="20"/>
                <w:szCs w:val="20"/>
              </w:rPr>
              <w:t>зданий</w:t>
            </w:r>
            <w:r w:rsidRPr="00643C58">
              <w:rPr>
                <w:spacing w:val="-1"/>
                <w:sz w:val="20"/>
                <w:szCs w:val="20"/>
              </w:rPr>
              <w:t xml:space="preserve"> </w:t>
            </w:r>
            <w:r w:rsidRPr="00643C58">
              <w:rPr>
                <w:sz w:val="20"/>
                <w:szCs w:val="20"/>
              </w:rPr>
              <w:t>и</w:t>
            </w:r>
            <w:r w:rsidRPr="00643C58">
              <w:rPr>
                <w:spacing w:val="-1"/>
                <w:sz w:val="20"/>
                <w:szCs w:val="20"/>
              </w:rPr>
              <w:t xml:space="preserve"> </w:t>
            </w:r>
            <w:r w:rsidRPr="00643C58">
              <w:rPr>
                <w:sz w:val="20"/>
                <w:szCs w:val="20"/>
              </w:rPr>
              <w:t>сооружений</w:t>
            </w:r>
            <w:r w:rsidRPr="00643C58">
              <w:rPr>
                <w:spacing w:val="-1"/>
                <w:sz w:val="20"/>
                <w:szCs w:val="20"/>
              </w:rPr>
              <w:t xml:space="preserve"> </w:t>
            </w:r>
            <w:r w:rsidRPr="00643C58">
              <w:rPr>
                <w:sz w:val="20"/>
                <w:szCs w:val="20"/>
              </w:rPr>
              <w:t>/ загрязненного грунта включаются в главу</w:t>
            </w:r>
            <w:r w:rsidRPr="00643C58">
              <w:rPr>
                <w:spacing w:val="-3"/>
                <w:sz w:val="20"/>
                <w:szCs w:val="20"/>
              </w:rPr>
              <w:t xml:space="preserve"> </w:t>
            </w:r>
            <w:r w:rsidRPr="00643C58">
              <w:rPr>
                <w:sz w:val="20"/>
                <w:szCs w:val="20"/>
              </w:rPr>
              <w:t>9 ССРСС, в графы 7 и 8.</w:t>
            </w:r>
          </w:p>
          <w:p w:rsidR="00F67792" w:rsidRPr="00643C58" w:rsidRDefault="00F67792" w:rsidP="00795553">
            <w:pPr>
              <w:pStyle w:val="TableParagraph"/>
              <w:kinsoku w:val="0"/>
              <w:overflowPunct w:val="0"/>
              <w:spacing w:before="5" w:line="259" w:lineRule="auto"/>
              <w:ind w:left="143" w:right="97" w:firstLine="283"/>
              <w:jc w:val="both"/>
              <w:rPr>
                <w:sz w:val="20"/>
                <w:szCs w:val="20"/>
              </w:rPr>
            </w:pPr>
            <w:r w:rsidRPr="00643C58">
              <w:rPr>
                <w:sz w:val="20"/>
                <w:szCs w:val="20"/>
              </w:rPr>
              <w:t>-В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w:t>
            </w:r>
            <w:r w:rsidRPr="00643C58">
              <w:rPr>
                <w:spacing w:val="40"/>
                <w:sz w:val="20"/>
                <w:szCs w:val="20"/>
              </w:rPr>
              <w:t xml:space="preserve"> </w:t>
            </w:r>
            <w:r w:rsidRPr="00643C58">
              <w:rPr>
                <w:sz w:val="20"/>
                <w:szCs w:val="20"/>
              </w:rPr>
              <w:t>системы</w:t>
            </w:r>
            <w:r w:rsidRPr="00643C58">
              <w:rPr>
                <w:spacing w:val="40"/>
                <w:sz w:val="20"/>
                <w:szCs w:val="20"/>
              </w:rPr>
              <w:t xml:space="preserve"> </w:t>
            </w:r>
            <w:r w:rsidRPr="00643C58">
              <w:rPr>
                <w:sz w:val="20"/>
                <w:szCs w:val="20"/>
              </w:rPr>
              <w:t>России,</w:t>
            </w:r>
            <w:r w:rsidRPr="00643C58">
              <w:rPr>
                <w:spacing w:val="40"/>
                <w:sz w:val="20"/>
                <w:szCs w:val="20"/>
              </w:rPr>
              <w:t xml:space="preserve"> </w:t>
            </w:r>
            <w:r w:rsidRPr="00643C58">
              <w:rPr>
                <w:sz w:val="20"/>
                <w:szCs w:val="20"/>
              </w:rPr>
              <w:t>рассчитывается</w:t>
            </w:r>
            <w:r w:rsidRPr="00643C58">
              <w:rPr>
                <w:spacing w:val="40"/>
                <w:sz w:val="20"/>
                <w:szCs w:val="20"/>
              </w:rPr>
              <w:t xml:space="preserve"> </w:t>
            </w:r>
            <w:r w:rsidRPr="00643C58">
              <w:rPr>
                <w:sz w:val="20"/>
                <w:szCs w:val="20"/>
              </w:rPr>
              <w:t>в</w:t>
            </w:r>
            <w:r w:rsidRPr="00643C58">
              <w:rPr>
                <w:spacing w:val="40"/>
                <w:sz w:val="20"/>
                <w:szCs w:val="20"/>
              </w:rPr>
              <w:t xml:space="preserve"> </w:t>
            </w:r>
            <w:r w:rsidRPr="00643C58">
              <w:rPr>
                <w:sz w:val="20"/>
                <w:szCs w:val="20"/>
              </w:rPr>
              <w:t>соответствии</w:t>
            </w:r>
            <w:r w:rsidRPr="00643C58">
              <w:rPr>
                <w:spacing w:val="40"/>
                <w:sz w:val="20"/>
                <w:szCs w:val="20"/>
              </w:rPr>
              <w:t xml:space="preserve"> </w:t>
            </w:r>
            <w:r w:rsidRPr="00643C58">
              <w:rPr>
                <w:sz w:val="20"/>
                <w:szCs w:val="20"/>
              </w:rPr>
              <w:t>с</w:t>
            </w:r>
            <w:r w:rsidRPr="00643C58">
              <w:rPr>
                <w:spacing w:val="40"/>
                <w:sz w:val="20"/>
                <w:szCs w:val="20"/>
              </w:rPr>
              <w:t xml:space="preserve"> </w:t>
            </w:r>
            <w:r w:rsidRPr="00643C58">
              <w:rPr>
                <w:sz w:val="20"/>
                <w:szCs w:val="20"/>
              </w:rPr>
              <w:t>п.73</w:t>
            </w:r>
            <w:r w:rsidRPr="00643C58">
              <w:rPr>
                <w:spacing w:val="40"/>
                <w:sz w:val="20"/>
                <w:szCs w:val="20"/>
              </w:rPr>
              <w:t xml:space="preserve"> </w:t>
            </w:r>
            <w:r w:rsidRPr="00643C58">
              <w:rPr>
                <w:sz w:val="20"/>
                <w:szCs w:val="20"/>
              </w:rPr>
              <w:t>Методики</w:t>
            </w:r>
          </w:p>
          <w:p w:rsidR="00F67792" w:rsidRPr="00643C58" w:rsidRDefault="00F67792" w:rsidP="00795553">
            <w:pPr>
              <w:pStyle w:val="TableParagraph"/>
              <w:kinsoku w:val="0"/>
              <w:overflowPunct w:val="0"/>
              <w:spacing w:line="226" w:lineRule="exact"/>
              <w:ind w:left="143"/>
              <w:rPr>
                <w:spacing w:val="-2"/>
                <w:sz w:val="20"/>
                <w:szCs w:val="20"/>
              </w:rPr>
            </w:pPr>
            <w:r w:rsidRPr="00643C58">
              <w:rPr>
                <w:spacing w:val="-2"/>
                <w:sz w:val="20"/>
                <w:szCs w:val="20"/>
              </w:rPr>
              <w:t>421/пр.</w:t>
            </w:r>
          </w:p>
        </w:tc>
      </w:tr>
    </w:tbl>
    <w:p w:rsidR="00F67792" w:rsidRPr="00643C58" w:rsidRDefault="00F67792" w:rsidP="00F67792">
      <w:pPr>
        <w:rPr>
          <w:i/>
          <w:iCs/>
          <w:sz w:val="24"/>
          <w:szCs w:val="24"/>
        </w:rPr>
        <w:sectPr w:rsidR="00F67792" w:rsidRPr="00643C58">
          <w:pgSz w:w="11910" w:h="16850"/>
          <w:pgMar w:top="720" w:right="300" w:bottom="1320" w:left="420" w:header="0" w:footer="1060" w:gutter="0"/>
          <w:cols w:space="720"/>
          <w:noEndnote/>
        </w:sect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14639"/>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59" w:lineRule="auto"/>
              <w:ind w:left="143" w:right="96" w:firstLine="283"/>
              <w:jc w:val="both"/>
              <w:rPr>
                <w:sz w:val="20"/>
                <w:szCs w:val="20"/>
              </w:rPr>
            </w:pPr>
            <w:r w:rsidRPr="00643C58">
              <w:rPr>
                <w:sz w:val="20"/>
                <w:szCs w:val="20"/>
              </w:rPr>
              <w:t>-В главе 9, в графах 7 и 8 ССРСС предусматриваются затраты, связанные с предоставлением обязательной банковской гарантии в качестве обеспечения исполнения контракта и гарантийных обязательств, в том числе на обеспечение возврата аванса, в случаях, когда указанные затраты являются обязательными по требованию Заказчика в соответствии с п.161 Методики 421/пр. Затраты, связанные с предоставлением обязательной банковской гарантии, учитываются по результатам конъюнктурного анализа не менее 3 (трех) предложений банков, обладающих правом выдачи банковских гарантий, выполненного с учетом требований Заказчика и в соответствии с положениями пунктов 13 - 22 Методики 421/пр.</w:t>
            </w:r>
          </w:p>
          <w:p w:rsidR="00F67792" w:rsidRPr="00643C58" w:rsidRDefault="00F67792" w:rsidP="00795553">
            <w:pPr>
              <w:pStyle w:val="TableParagraph"/>
              <w:kinsoku w:val="0"/>
              <w:overflowPunct w:val="0"/>
              <w:spacing w:line="259" w:lineRule="auto"/>
              <w:ind w:left="143" w:right="95" w:firstLine="283"/>
              <w:jc w:val="both"/>
              <w:rPr>
                <w:sz w:val="20"/>
                <w:szCs w:val="20"/>
              </w:rPr>
            </w:pPr>
            <w:r w:rsidRPr="00643C58">
              <w:rPr>
                <w:sz w:val="20"/>
                <w:szCs w:val="20"/>
              </w:rPr>
              <w:t>-Затраты,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w:t>
            </w:r>
            <w:r w:rsidRPr="00643C58">
              <w:rPr>
                <w:spacing w:val="-3"/>
                <w:sz w:val="20"/>
                <w:szCs w:val="20"/>
              </w:rPr>
              <w:t xml:space="preserve"> </w:t>
            </w:r>
            <w:r w:rsidRPr="00643C58">
              <w:rPr>
                <w:sz w:val="20"/>
                <w:szCs w:val="20"/>
              </w:rPr>
              <w:t>охраны</w:t>
            </w:r>
            <w:r w:rsidRPr="00643C58">
              <w:rPr>
                <w:spacing w:val="-3"/>
                <w:sz w:val="20"/>
                <w:szCs w:val="20"/>
              </w:rPr>
              <w:t xml:space="preserve"> </w:t>
            </w:r>
            <w:r w:rsidRPr="00643C58">
              <w:rPr>
                <w:sz w:val="20"/>
                <w:szCs w:val="20"/>
              </w:rPr>
              <w:t>труда</w:t>
            </w:r>
            <w:r w:rsidRPr="00643C58">
              <w:rPr>
                <w:spacing w:val="-2"/>
                <w:sz w:val="20"/>
                <w:szCs w:val="20"/>
              </w:rPr>
              <w:t xml:space="preserve"> </w:t>
            </w:r>
            <w:r w:rsidRPr="00643C58">
              <w:rPr>
                <w:sz w:val="20"/>
                <w:szCs w:val="20"/>
              </w:rPr>
              <w:t>и</w:t>
            </w:r>
            <w:r w:rsidRPr="00643C58">
              <w:rPr>
                <w:spacing w:val="-4"/>
                <w:sz w:val="20"/>
                <w:szCs w:val="20"/>
              </w:rPr>
              <w:t xml:space="preserve"> </w:t>
            </w:r>
            <w:r w:rsidRPr="00643C58">
              <w:rPr>
                <w:sz w:val="20"/>
                <w:szCs w:val="20"/>
              </w:rPr>
              <w:t>безопасности</w:t>
            </w:r>
            <w:r w:rsidRPr="00643C58">
              <w:rPr>
                <w:spacing w:val="-4"/>
                <w:sz w:val="20"/>
                <w:szCs w:val="20"/>
              </w:rPr>
              <w:t xml:space="preserve"> </w:t>
            </w:r>
            <w:r w:rsidRPr="00643C58">
              <w:rPr>
                <w:sz w:val="20"/>
                <w:szCs w:val="20"/>
              </w:rPr>
              <w:t>производства</w:t>
            </w:r>
            <w:r w:rsidRPr="00643C58">
              <w:rPr>
                <w:spacing w:val="-3"/>
                <w:sz w:val="20"/>
                <w:szCs w:val="20"/>
              </w:rPr>
              <w:t xml:space="preserve"> </w:t>
            </w:r>
            <w:r w:rsidRPr="00643C58">
              <w:rPr>
                <w:sz w:val="20"/>
                <w:szCs w:val="20"/>
              </w:rPr>
              <w:t>(борьба</w:t>
            </w:r>
            <w:r w:rsidRPr="00643C58">
              <w:rPr>
                <w:spacing w:val="-3"/>
                <w:sz w:val="20"/>
                <w:szCs w:val="20"/>
              </w:rPr>
              <w:t xml:space="preserve"> </w:t>
            </w:r>
            <w:r w:rsidRPr="00643C58">
              <w:rPr>
                <w:sz w:val="20"/>
                <w:szCs w:val="20"/>
              </w:rPr>
              <w:t>с</w:t>
            </w:r>
            <w:r w:rsidRPr="00643C58">
              <w:rPr>
                <w:spacing w:val="-3"/>
                <w:sz w:val="20"/>
                <w:szCs w:val="20"/>
              </w:rPr>
              <w:t xml:space="preserve"> </w:t>
            </w:r>
            <w:r w:rsidRPr="00643C58">
              <w:rPr>
                <w:sz w:val="20"/>
                <w:szCs w:val="20"/>
              </w:rPr>
              <w:t>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 определяются расчетом, на основании данных проектной и (или) иной технической документации и включаются в главу 9 ССРСС, графы 7-8.</w:t>
            </w:r>
          </w:p>
          <w:p w:rsidR="00F67792" w:rsidRPr="00643C58" w:rsidRDefault="00F67792" w:rsidP="00795553">
            <w:pPr>
              <w:pStyle w:val="TableParagraph"/>
              <w:kinsoku w:val="0"/>
              <w:overflowPunct w:val="0"/>
              <w:spacing w:line="259" w:lineRule="auto"/>
              <w:ind w:left="143" w:right="94" w:firstLine="283"/>
              <w:jc w:val="both"/>
              <w:rPr>
                <w:spacing w:val="-2"/>
                <w:sz w:val="20"/>
                <w:szCs w:val="20"/>
              </w:rPr>
            </w:pPr>
            <w:r w:rsidRPr="00643C58">
              <w:rPr>
                <w:sz w:val="20"/>
                <w:szCs w:val="20"/>
              </w:rPr>
              <w:t xml:space="preserve">-Затраты, связанные с подключением (технологическим присоединением) к сетям инженерно-технического обеспечения включаются в главу 9 ССРСС на основании расчетов по данным проектной документации на основании цен и тарифов, установленных в соответствии с законодательством РФ. В случае, когда законодательством не установлено государственное регулирование-согласно ценам и тарифам специализированных организаций в соответствии с положением п.13 </w:t>
            </w:r>
            <w:r w:rsidRPr="00643C58">
              <w:rPr>
                <w:spacing w:val="-2"/>
                <w:sz w:val="20"/>
                <w:szCs w:val="20"/>
              </w:rPr>
              <w:t>Методики.</w:t>
            </w:r>
          </w:p>
          <w:p w:rsidR="00F67792" w:rsidRPr="00643C58" w:rsidRDefault="00F67792" w:rsidP="00795553">
            <w:pPr>
              <w:pStyle w:val="TableParagraph"/>
              <w:kinsoku w:val="0"/>
              <w:overflowPunct w:val="0"/>
              <w:spacing w:line="259" w:lineRule="auto"/>
              <w:ind w:left="143" w:right="94" w:firstLine="283"/>
              <w:jc w:val="both"/>
              <w:rPr>
                <w:spacing w:val="-2"/>
                <w:sz w:val="20"/>
                <w:szCs w:val="20"/>
              </w:rPr>
            </w:pPr>
            <w:r w:rsidRPr="00643C58">
              <w:rPr>
                <w:sz w:val="20"/>
                <w:szCs w:val="20"/>
              </w:rPr>
              <w:t>-Затраты на дополнительные расходы на разработку проектов производства работ (сверх затрат, учтенных в нормативах накладных расходов) учитываются в главе 9 ССРСС для объектов, отнесенных в соответствии со статьей 48.1 ГК РФ к особо опасным и</w:t>
            </w:r>
            <w:r w:rsidRPr="00643C58">
              <w:rPr>
                <w:spacing w:val="-3"/>
                <w:sz w:val="20"/>
                <w:szCs w:val="20"/>
              </w:rPr>
              <w:t xml:space="preserve"> </w:t>
            </w:r>
            <w:r w:rsidRPr="00643C58">
              <w:rPr>
                <w:sz w:val="20"/>
                <w:szCs w:val="20"/>
              </w:rPr>
              <w:t>технички</w:t>
            </w:r>
            <w:r w:rsidRPr="00643C58">
              <w:rPr>
                <w:spacing w:val="-3"/>
                <w:sz w:val="20"/>
                <w:szCs w:val="20"/>
              </w:rPr>
              <w:t xml:space="preserve"> </w:t>
            </w:r>
            <w:r w:rsidRPr="00643C58">
              <w:rPr>
                <w:sz w:val="20"/>
                <w:szCs w:val="20"/>
              </w:rPr>
              <w:t>сложным и</w:t>
            </w:r>
            <w:r w:rsidRPr="00643C58">
              <w:rPr>
                <w:spacing w:val="-1"/>
                <w:sz w:val="20"/>
                <w:szCs w:val="20"/>
              </w:rPr>
              <w:t xml:space="preserve"> </w:t>
            </w:r>
            <w:r w:rsidRPr="00643C58">
              <w:rPr>
                <w:sz w:val="20"/>
                <w:szCs w:val="20"/>
              </w:rPr>
              <w:t>уникальным,</w:t>
            </w:r>
            <w:r w:rsidRPr="00643C58">
              <w:rPr>
                <w:spacing w:val="-2"/>
                <w:sz w:val="20"/>
                <w:szCs w:val="20"/>
              </w:rPr>
              <w:t xml:space="preserve"> </w:t>
            </w:r>
            <w:r w:rsidRPr="00643C58">
              <w:rPr>
                <w:sz w:val="20"/>
                <w:szCs w:val="20"/>
              </w:rPr>
              <w:t>в</w:t>
            </w:r>
            <w:r w:rsidRPr="00643C58">
              <w:rPr>
                <w:spacing w:val="-2"/>
                <w:sz w:val="20"/>
                <w:szCs w:val="20"/>
              </w:rPr>
              <w:t xml:space="preserve"> </w:t>
            </w:r>
            <w:r w:rsidRPr="00643C58">
              <w:rPr>
                <w:sz w:val="20"/>
                <w:szCs w:val="20"/>
              </w:rPr>
              <w:t>размере</w:t>
            </w:r>
            <w:r w:rsidRPr="00643C58">
              <w:rPr>
                <w:spacing w:val="-1"/>
                <w:sz w:val="20"/>
                <w:szCs w:val="20"/>
              </w:rPr>
              <w:t xml:space="preserve"> </w:t>
            </w:r>
            <w:r w:rsidRPr="00643C58">
              <w:rPr>
                <w:sz w:val="20"/>
                <w:szCs w:val="20"/>
              </w:rPr>
              <w:t>20%</w:t>
            </w:r>
            <w:r w:rsidRPr="00643C58">
              <w:rPr>
                <w:spacing w:val="-2"/>
                <w:sz w:val="20"/>
                <w:szCs w:val="20"/>
              </w:rPr>
              <w:t xml:space="preserve"> </w:t>
            </w:r>
            <w:r w:rsidRPr="00643C58">
              <w:rPr>
                <w:sz w:val="20"/>
                <w:szCs w:val="20"/>
              </w:rPr>
              <w:t>от</w:t>
            </w:r>
            <w:r w:rsidRPr="00643C58">
              <w:rPr>
                <w:spacing w:val="-3"/>
                <w:sz w:val="20"/>
                <w:szCs w:val="20"/>
              </w:rPr>
              <w:t xml:space="preserve"> </w:t>
            </w:r>
            <w:r w:rsidRPr="00643C58">
              <w:rPr>
                <w:sz w:val="20"/>
                <w:szCs w:val="20"/>
              </w:rPr>
              <w:t>стоимости</w:t>
            </w:r>
            <w:r w:rsidRPr="00643C58">
              <w:rPr>
                <w:spacing w:val="-3"/>
                <w:sz w:val="20"/>
                <w:szCs w:val="20"/>
              </w:rPr>
              <w:t xml:space="preserve"> </w:t>
            </w:r>
            <w:r w:rsidRPr="00643C58">
              <w:rPr>
                <w:sz w:val="20"/>
                <w:szCs w:val="20"/>
              </w:rPr>
              <w:t>разработки разделов (части разделов) рабочей документации, на основании которой</w:t>
            </w:r>
            <w:r w:rsidRPr="00643C58">
              <w:rPr>
                <w:spacing w:val="80"/>
                <w:sz w:val="20"/>
                <w:szCs w:val="20"/>
              </w:rPr>
              <w:t xml:space="preserve"> </w:t>
            </w:r>
            <w:r w:rsidRPr="00643C58">
              <w:rPr>
                <w:sz w:val="20"/>
                <w:szCs w:val="20"/>
              </w:rPr>
              <w:t>выполняются</w:t>
            </w:r>
            <w:r w:rsidRPr="00643C58">
              <w:rPr>
                <w:spacing w:val="36"/>
                <w:sz w:val="20"/>
                <w:szCs w:val="20"/>
              </w:rPr>
              <w:t xml:space="preserve"> </w:t>
            </w:r>
            <w:r w:rsidRPr="00643C58">
              <w:rPr>
                <w:sz w:val="20"/>
                <w:szCs w:val="20"/>
              </w:rPr>
              <w:t>строительно-монтажные</w:t>
            </w:r>
            <w:r w:rsidRPr="00643C58">
              <w:rPr>
                <w:spacing w:val="37"/>
                <w:sz w:val="20"/>
                <w:szCs w:val="20"/>
              </w:rPr>
              <w:t xml:space="preserve"> </w:t>
            </w:r>
            <w:r w:rsidRPr="00643C58">
              <w:rPr>
                <w:sz w:val="20"/>
                <w:szCs w:val="20"/>
              </w:rPr>
              <w:t>работы</w:t>
            </w:r>
            <w:r w:rsidRPr="00643C58">
              <w:rPr>
                <w:spacing w:val="37"/>
                <w:sz w:val="20"/>
                <w:szCs w:val="20"/>
              </w:rPr>
              <w:t xml:space="preserve"> </w:t>
            </w:r>
            <w:r w:rsidRPr="00643C58">
              <w:rPr>
                <w:sz w:val="20"/>
                <w:szCs w:val="20"/>
              </w:rPr>
              <w:t>(п.58</w:t>
            </w:r>
            <w:r w:rsidRPr="00643C58">
              <w:rPr>
                <w:spacing w:val="40"/>
                <w:sz w:val="20"/>
                <w:szCs w:val="20"/>
              </w:rPr>
              <w:t xml:space="preserve"> </w:t>
            </w:r>
            <w:r w:rsidRPr="00643C58">
              <w:rPr>
                <w:sz w:val="20"/>
                <w:szCs w:val="20"/>
              </w:rPr>
              <w:t>Методики</w:t>
            </w:r>
            <w:r w:rsidRPr="00643C58">
              <w:rPr>
                <w:spacing w:val="35"/>
                <w:sz w:val="20"/>
                <w:szCs w:val="20"/>
              </w:rPr>
              <w:t xml:space="preserve"> </w:t>
            </w:r>
            <w:r w:rsidRPr="00643C58">
              <w:rPr>
                <w:sz w:val="20"/>
                <w:szCs w:val="20"/>
              </w:rPr>
              <w:t>421/пр</w:t>
            </w:r>
            <w:r w:rsidRPr="00643C58">
              <w:rPr>
                <w:spacing w:val="37"/>
                <w:sz w:val="20"/>
                <w:szCs w:val="20"/>
              </w:rPr>
              <w:t xml:space="preserve"> </w:t>
            </w:r>
            <w:r w:rsidRPr="00643C58">
              <w:rPr>
                <w:sz w:val="20"/>
                <w:szCs w:val="20"/>
              </w:rPr>
              <w:t>ред.</w:t>
            </w:r>
            <w:r w:rsidRPr="00643C58">
              <w:rPr>
                <w:spacing w:val="39"/>
                <w:sz w:val="20"/>
                <w:szCs w:val="20"/>
              </w:rPr>
              <w:t xml:space="preserve"> </w:t>
            </w:r>
            <w:r w:rsidRPr="00643C58">
              <w:rPr>
                <w:spacing w:val="-2"/>
                <w:sz w:val="20"/>
                <w:szCs w:val="20"/>
              </w:rPr>
              <w:t>приказа</w:t>
            </w:r>
          </w:p>
          <w:p w:rsidR="00F67792" w:rsidRPr="00643C58" w:rsidRDefault="00F67792" w:rsidP="00795553">
            <w:pPr>
              <w:pStyle w:val="TableParagraph"/>
              <w:kinsoku w:val="0"/>
              <w:overflowPunct w:val="0"/>
              <w:spacing w:line="228" w:lineRule="exact"/>
              <w:ind w:left="143"/>
              <w:jc w:val="both"/>
              <w:rPr>
                <w:spacing w:val="-2"/>
                <w:sz w:val="20"/>
                <w:szCs w:val="20"/>
              </w:rPr>
            </w:pPr>
            <w:r w:rsidRPr="00643C58">
              <w:rPr>
                <w:sz w:val="20"/>
                <w:szCs w:val="20"/>
              </w:rPr>
              <w:t>№557</w:t>
            </w:r>
            <w:r w:rsidRPr="00643C58">
              <w:rPr>
                <w:spacing w:val="-2"/>
                <w:sz w:val="20"/>
                <w:szCs w:val="20"/>
              </w:rPr>
              <w:t xml:space="preserve"> </w:t>
            </w:r>
            <w:r w:rsidRPr="00643C58">
              <w:rPr>
                <w:sz w:val="20"/>
                <w:szCs w:val="20"/>
              </w:rPr>
              <w:t>от</w:t>
            </w:r>
            <w:r w:rsidRPr="00643C58">
              <w:rPr>
                <w:spacing w:val="-4"/>
                <w:sz w:val="20"/>
                <w:szCs w:val="20"/>
              </w:rPr>
              <w:t xml:space="preserve"> </w:t>
            </w:r>
            <w:r w:rsidRPr="00643C58">
              <w:rPr>
                <w:spacing w:val="-2"/>
                <w:sz w:val="20"/>
                <w:szCs w:val="20"/>
              </w:rPr>
              <w:t>07.07.2022).</w:t>
            </w:r>
          </w:p>
          <w:p w:rsidR="00F67792" w:rsidRPr="00643C58" w:rsidRDefault="00F67792" w:rsidP="00795553">
            <w:pPr>
              <w:pStyle w:val="TableParagraph"/>
              <w:kinsoku w:val="0"/>
              <w:overflowPunct w:val="0"/>
              <w:spacing w:before="2"/>
              <w:ind w:left="0"/>
              <w:rPr>
                <w:i/>
                <w:iCs/>
                <w:sz w:val="22"/>
                <w:szCs w:val="22"/>
              </w:rPr>
            </w:pPr>
          </w:p>
          <w:p w:rsidR="00F67792" w:rsidRPr="00643C58" w:rsidRDefault="00F67792" w:rsidP="00795553">
            <w:pPr>
              <w:pStyle w:val="TableParagraph"/>
              <w:kinsoku w:val="0"/>
              <w:overflowPunct w:val="0"/>
              <w:ind w:left="432"/>
              <w:jc w:val="both"/>
              <w:rPr>
                <w:b/>
                <w:bCs/>
                <w:spacing w:val="-2"/>
                <w:sz w:val="20"/>
                <w:szCs w:val="20"/>
              </w:rPr>
            </w:pPr>
            <w:r w:rsidRPr="00643C58">
              <w:rPr>
                <w:b/>
                <w:bCs/>
                <w:w w:val="95"/>
                <w:sz w:val="20"/>
                <w:szCs w:val="20"/>
              </w:rPr>
              <w:t>Пусконаладочные</w:t>
            </w:r>
            <w:r w:rsidRPr="00643C58">
              <w:rPr>
                <w:b/>
                <w:bCs/>
                <w:spacing w:val="68"/>
                <w:sz w:val="20"/>
                <w:szCs w:val="20"/>
              </w:rPr>
              <w:t xml:space="preserve"> </w:t>
            </w:r>
            <w:r w:rsidRPr="00643C58">
              <w:rPr>
                <w:b/>
                <w:bCs/>
                <w:spacing w:val="-2"/>
                <w:sz w:val="20"/>
                <w:szCs w:val="20"/>
              </w:rPr>
              <w:t>работы.</w:t>
            </w:r>
          </w:p>
          <w:p w:rsidR="00F67792" w:rsidRPr="00643C58" w:rsidRDefault="00F67792" w:rsidP="00795553">
            <w:pPr>
              <w:pStyle w:val="TableParagraph"/>
              <w:kinsoku w:val="0"/>
              <w:overflowPunct w:val="0"/>
              <w:spacing w:before="15" w:line="259" w:lineRule="auto"/>
              <w:ind w:right="94" w:firstLine="317"/>
              <w:jc w:val="both"/>
              <w:rPr>
                <w:sz w:val="20"/>
                <w:szCs w:val="20"/>
              </w:rPr>
            </w:pPr>
            <w:r w:rsidRPr="00643C58">
              <w:rPr>
                <w:sz w:val="20"/>
                <w:szCs w:val="20"/>
              </w:rPr>
              <w:t>Затраты на проведение пусконаладочных работ («в холостую» и «под нагрузкой») включаются в ССРСС на основании разработанных локальных смет на пуско- наладочные работы, разработанных по сметным нормативам, сведения о которых включены в ФРСН. Сметная стоимость пусконаладочных работ определяется на основании программы и графика выполнения работ (п.49 Методики 421/пр в ред. Приказа №557/пр от 07.07.2022).</w:t>
            </w:r>
          </w:p>
          <w:p w:rsidR="00F67792" w:rsidRPr="00643C58" w:rsidRDefault="00F67792" w:rsidP="00795553">
            <w:pPr>
              <w:pStyle w:val="TableParagraph"/>
              <w:kinsoku w:val="0"/>
              <w:overflowPunct w:val="0"/>
              <w:spacing w:before="11"/>
              <w:ind w:left="0"/>
              <w:rPr>
                <w:i/>
                <w:iCs/>
                <w:sz w:val="21"/>
                <w:szCs w:val="21"/>
              </w:rPr>
            </w:pPr>
          </w:p>
          <w:p w:rsidR="00F67792" w:rsidRPr="00643C58" w:rsidRDefault="00F67792" w:rsidP="00795553">
            <w:pPr>
              <w:pStyle w:val="TableParagraph"/>
              <w:kinsoku w:val="0"/>
              <w:overflowPunct w:val="0"/>
              <w:ind w:left="432"/>
              <w:jc w:val="both"/>
              <w:rPr>
                <w:b/>
                <w:bCs/>
                <w:spacing w:val="-2"/>
                <w:sz w:val="20"/>
                <w:szCs w:val="20"/>
              </w:rPr>
            </w:pPr>
            <w:r w:rsidRPr="00643C58">
              <w:rPr>
                <w:b/>
                <w:bCs/>
                <w:sz w:val="20"/>
                <w:szCs w:val="20"/>
              </w:rPr>
              <w:t>Затраты</w:t>
            </w:r>
            <w:r w:rsidRPr="00643C58">
              <w:rPr>
                <w:b/>
                <w:bCs/>
                <w:spacing w:val="-9"/>
                <w:sz w:val="20"/>
                <w:szCs w:val="20"/>
              </w:rPr>
              <w:t xml:space="preserve"> </w:t>
            </w:r>
            <w:r w:rsidRPr="00643C58">
              <w:rPr>
                <w:b/>
                <w:bCs/>
                <w:sz w:val="20"/>
                <w:szCs w:val="20"/>
              </w:rPr>
              <w:t>на</w:t>
            </w:r>
            <w:r w:rsidRPr="00643C58">
              <w:rPr>
                <w:b/>
                <w:bCs/>
                <w:spacing w:val="-6"/>
                <w:sz w:val="20"/>
                <w:szCs w:val="20"/>
              </w:rPr>
              <w:t xml:space="preserve"> </w:t>
            </w:r>
            <w:r w:rsidRPr="00643C58">
              <w:rPr>
                <w:b/>
                <w:bCs/>
                <w:sz w:val="20"/>
                <w:szCs w:val="20"/>
              </w:rPr>
              <w:t>содержание</w:t>
            </w:r>
            <w:r w:rsidRPr="00643C58">
              <w:rPr>
                <w:b/>
                <w:bCs/>
                <w:spacing w:val="-7"/>
                <w:sz w:val="20"/>
                <w:szCs w:val="20"/>
              </w:rPr>
              <w:t xml:space="preserve"> </w:t>
            </w:r>
            <w:r w:rsidRPr="00643C58">
              <w:rPr>
                <w:b/>
                <w:bCs/>
                <w:sz w:val="20"/>
                <w:szCs w:val="20"/>
              </w:rPr>
              <w:t>службы</w:t>
            </w:r>
            <w:r w:rsidRPr="00643C58">
              <w:rPr>
                <w:b/>
                <w:bCs/>
                <w:spacing w:val="-7"/>
                <w:sz w:val="20"/>
                <w:szCs w:val="20"/>
              </w:rPr>
              <w:t xml:space="preserve"> </w:t>
            </w:r>
            <w:r w:rsidRPr="00643C58">
              <w:rPr>
                <w:b/>
                <w:bCs/>
                <w:spacing w:val="-2"/>
                <w:sz w:val="20"/>
                <w:szCs w:val="20"/>
              </w:rPr>
              <w:t>Заказчика.</w:t>
            </w:r>
          </w:p>
          <w:p w:rsidR="00F67792" w:rsidRPr="00643C58" w:rsidRDefault="00F67792" w:rsidP="00795553">
            <w:pPr>
              <w:pStyle w:val="TableParagraph"/>
              <w:kinsoku w:val="0"/>
              <w:overflowPunct w:val="0"/>
              <w:spacing w:before="12" w:line="259" w:lineRule="auto"/>
              <w:ind w:left="143" w:right="96" w:firstLine="283"/>
              <w:jc w:val="both"/>
              <w:rPr>
                <w:sz w:val="20"/>
                <w:szCs w:val="20"/>
              </w:rPr>
            </w:pPr>
            <w:r w:rsidRPr="00643C58">
              <w:rPr>
                <w:sz w:val="20"/>
                <w:szCs w:val="20"/>
              </w:rPr>
              <w:t>-Затраты на содержание технического Заказчика определяются на основании расчета в соответствии с Методикой определения затрат на осуществление функций технического Заказчика, утвержденной приказом Министерства строительства и жилищно-коммунального хозяйства Российской Федерации от 02.06.2020 г. №297/пр (далее Методика 297/пр).</w:t>
            </w:r>
          </w:p>
          <w:p w:rsidR="00F67792" w:rsidRPr="00643C58" w:rsidRDefault="00F67792" w:rsidP="00795553">
            <w:pPr>
              <w:pStyle w:val="TableParagraph"/>
              <w:kinsoku w:val="0"/>
              <w:overflowPunct w:val="0"/>
              <w:spacing w:line="259" w:lineRule="auto"/>
              <w:ind w:left="143" w:right="94" w:firstLine="283"/>
              <w:jc w:val="both"/>
              <w:rPr>
                <w:spacing w:val="-2"/>
                <w:sz w:val="20"/>
                <w:szCs w:val="20"/>
              </w:rPr>
            </w:pPr>
            <w:r w:rsidRPr="00643C58">
              <w:rPr>
                <w:sz w:val="20"/>
                <w:szCs w:val="20"/>
              </w:rPr>
              <w:t>-При формировании расчета расходов Заказчика на осуществление строительного контроля при определении сметной стоимости строительства ресурсно-индексным методом (с использованием сметной нормативной базы ФСНБ-2022) руководствоваться «Порядком расчета расходов заказчика на осуществление строительного контроля при определении сметной стоимости строительства</w:t>
            </w:r>
            <w:r w:rsidRPr="00643C58">
              <w:rPr>
                <w:spacing w:val="40"/>
                <w:sz w:val="20"/>
                <w:szCs w:val="20"/>
              </w:rPr>
              <w:t xml:space="preserve"> </w:t>
            </w:r>
            <w:r w:rsidRPr="00643C58">
              <w:rPr>
                <w:sz w:val="20"/>
                <w:szCs w:val="20"/>
              </w:rPr>
              <w:t xml:space="preserve">ресурсно-индексным методом», приложение к протоколу заседания президиума Правительственной комиссии по региональному развитию РФ от 30.06.2023 №754- </w:t>
            </w:r>
            <w:r w:rsidRPr="00643C58">
              <w:rPr>
                <w:spacing w:val="-2"/>
                <w:sz w:val="20"/>
                <w:szCs w:val="20"/>
              </w:rPr>
              <w:t>178М-ИФ.</w:t>
            </w:r>
          </w:p>
          <w:p w:rsidR="00F67792" w:rsidRPr="00643C58" w:rsidRDefault="00F67792" w:rsidP="00795553">
            <w:pPr>
              <w:pStyle w:val="TableParagraph"/>
              <w:kinsoku w:val="0"/>
              <w:overflowPunct w:val="0"/>
              <w:spacing w:before="10"/>
              <w:ind w:left="0"/>
              <w:rPr>
                <w:i/>
                <w:iCs/>
                <w:sz w:val="21"/>
                <w:szCs w:val="21"/>
              </w:rPr>
            </w:pPr>
          </w:p>
          <w:p w:rsidR="00F67792" w:rsidRPr="00643C58" w:rsidRDefault="00F67792" w:rsidP="00795553">
            <w:pPr>
              <w:pStyle w:val="TableParagraph"/>
              <w:kinsoku w:val="0"/>
              <w:overflowPunct w:val="0"/>
              <w:spacing w:before="1"/>
              <w:ind w:left="432"/>
              <w:jc w:val="both"/>
              <w:rPr>
                <w:b/>
                <w:bCs/>
                <w:spacing w:val="-2"/>
                <w:w w:val="95"/>
                <w:sz w:val="20"/>
                <w:szCs w:val="20"/>
              </w:rPr>
            </w:pPr>
            <w:r w:rsidRPr="00643C58">
              <w:rPr>
                <w:b/>
                <w:bCs/>
                <w:w w:val="95"/>
                <w:sz w:val="20"/>
                <w:szCs w:val="20"/>
              </w:rPr>
              <w:t>Проектно-изыскательские</w:t>
            </w:r>
            <w:r w:rsidRPr="00643C58">
              <w:rPr>
                <w:b/>
                <w:bCs/>
                <w:spacing w:val="65"/>
                <w:w w:val="150"/>
                <w:sz w:val="20"/>
                <w:szCs w:val="20"/>
              </w:rPr>
              <w:t xml:space="preserve"> </w:t>
            </w:r>
            <w:r w:rsidRPr="00643C58">
              <w:rPr>
                <w:b/>
                <w:bCs/>
                <w:spacing w:val="-2"/>
                <w:w w:val="95"/>
                <w:sz w:val="20"/>
                <w:szCs w:val="20"/>
              </w:rPr>
              <w:t>работы.</w:t>
            </w:r>
          </w:p>
          <w:p w:rsidR="00F67792" w:rsidRPr="00643C58" w:rsidRDefault="00F67792" w:rsidP="00795553">
            <w:pPr>
              <w:pStyle w:val="TableParagraph"/>
              <w:kinsoku w:val="0"/>
              <w:overflowPunct w:val="0"/>
              <w:spacing w:before="12" w:line="259" w:lineRule="auto"/>
              <w:ind w:left="143" w:right="103" w:firstLine="283"/>
              <w:jc w:val="both"/>
              <w:rPr>
                <w:sz w:val="20"/>
                <w:szCs w:val="20"/>
              </w:rPr>
            </w:pPr>
            <w:r w:rsidRPr="00643C58">
              <w:rPr>
                <w:sz w:val="20"/>
                <w:szCs w:val="20"/>
              </w:rPr>
              <w:t>-Затраты на проведение инженерных изысканий, подготовку проектной и рабочей документации определяются расчетами на основании сметных нормативов, сведения о которых включены в ФРСН, включаются в главу 12 в виде сводной сметы.</w:t>
            </w:r>
          </w:p>
          <w:p w:rsidR="00F67792" w:rsidRPr="00643C58" w:rsidRDefault="00F67792" w:rsidP="00795553">
            <w:pPr>
              <w:pStyle w:val="TableParagraph"/>
              <w:kinsoku w:val="0"/>
              <w:overflowPunct w:val="0"/>
              <w:spacing w:before="1"/>
              <w:ind w:left="427"/>
              <w:jc w:val="both"/>
              <w:rPr>
                <w:spacing w:val="-10"/>
                <w:sz w:val="20"/>
                <w:szCs w:val="20"/>
              </w:rPr>
            </w:pPr>
            <w:r w:rsidRPr="00643C58">
              <w:rPr>
                <w:sz w:val="20"/>
                <w:szCs w:val="20"/>
              </w:rPr>
              <w:t>-Затраты</w:t>
            </w:r>
            <w:r w:rsidRPr="00643C58">
              <w:rPr>
                <w:spacing w:val="18"/>
                <w:sz w:val="20"/>
                <w:szCs w:val="20"/>
              </w:rPr>
              <w:t xml:space="preserve"> </w:t>
            </w:r>
            <w:r w:rsidRPr="00643C58">
              <w:rPr>
                <w:sz w:val="20"/>
                <w:szCs w:val="20"/>
              </w:rPr>
              <w:t>на</w:t>
            </w:r>
            <w:r w:rsidRPr="00643C58">
              <w:rPr>
                <w:spacing w:val="19"/>
                <w:sz w:val="20"/>
                <w:szCs w:val="20"/>
              </w:rPr>
              <w:t xml:space="preserve"> </w:t>
            </w:r>
            <w:r w:rsidRPr="00643C58">
              <w:rPr>
                <w:sz w:val="20"/>
                <w:szCs w:val="20"/>
              </w:rPr>
              <w:t>проведение</w:t>
            </w:r>
            <w:r w:rsidRPr="00643C58">
              <w:rPr>
                <w:spacing w:val="19"/>
                <w:sz w:val="20"/>
                <w:szCs w:val="20"/>
              </w:rPr>
              <w:t xml:space="preserve"> </w:t>
            </w:r>
            <w:r w:rsidRPr="00643C58">
              <w:rPr>
                <w:sz w:val="20"/>
                <w:szCs w:val="20"/>
              </w:rPr>
              <w:t>государственной</w:t>
            </w:r>
            <w:r w:rsidRPr="00643C58">
              <w:rPr>
                <w:spacing w:val="18"/>
                <w:sz w:val="20"/>
                <w:szCs w:val="20"/>
              </w:rPr>
              <w:t xml:space="preserve"> </w:t>
            </w:r>
            <w:r w:rsidRPr="00643C58">
              <w:rPr>
                <w:sz w:val="20"/>
                <w:szCs w:val="20"/>
              </w:rPr>
              <w:t>экспертизы</w:t>
            </w:r>
            <w:r w:rsidRPr="00643C58">
              <w:rPr>
                <w:spacing w:val="23"/>
                <w:sz w:val="20"/>
                <w:szCs w:val="20"/>
              </w:rPr>
              <w:t xml:space="preserve"> </w:t>
            </w:r>
            <w:r w:rsidRPr="00643C58">
              <w:rPr>
                <w:sz w:val="20"/>
                <w:szCs w:val="20"/>
              </w:rPr>
              <w:t>проектной</w:t>
            </w:r>
            <w:r w:rsidRPr="00643C58">
              <w:rPr>
                <w:spacing w:val="19"/>
                <w:sz w:val="20"/>
                <w:szCs w:val="20"/>
              </w:rPr>
              <w:t xml:space="preserve"> </w:t>
            </w:r>
            <w:r w:rsidRPr="00643C58">
              <w:rPr>
                <w:sz w:val="20"/>
                <w:szCs w:val="20"/>
              </w:rPr>
              <w:t>документации</w:t>
            </w:r>
            <w:r w:rsidRPr="00643C58">
              <w:rPr>
                <w:spacing w:val="18"/>
                <w:sz w:val="20"/>
                <w:szCs w:val="20"/>
              </w:rPr>
              <w:t xml:space="preserve"> </w:t>
            </w:r>
            <w:r w:rsidRPr="00643C58">
              <w:rPr>
                <w:spacing w:val="-10"/>
                <w:sz w:val="20"/>
                <w:szCs w:val="20"/>
              </w:rPr>
              <w:t>и</w:t>
            </w:r>
          </w:p>
        </w:tc>
      </w:tr>
    </w:tbl>
    <w:p w:rsidR="00F67792" w:rsidRPr="00643C58" w:rsidRDefault="00F67792" w:rsidP="00F67792">
      <w:pPr>
        <w:rPr>
          <w:i/>
          <w:iCs/>
          <w:sz w:val="24"/>
          <w:szCs w:val="24"/>
        </w:rPr>
        <w:sectPr w:rsidR="00F67792" w:rsidRPr="00643C58">
          <w:pgSz w:w="11910" w:h="16850"/>
          <w:pgMar w:top="720" w:right="300" w:bottom="1320" w:left="420" w:header="0" w:footer="1060" w:gutter="0"/>
          <w:cols w:space="720"/>
          <w:noEndnote/>
        </w:sectPr>
      </w:pPr>
    </w:p>
    <w:tbl>
      <w:tblPr>
        <w:tblW w:w="0" w:type="auto"/>
        <w:tblInd w:w="120" w:type="dxa"/>
        <w:tblLayout w:type="fixed"/>
        <w:tblCellMar>
          <w:left w:w="0" w:type="dxa"/>
          <w:right w:w="0" w:type="dxa"/>
        </w:tblCellMar>
        <w:tblLook w:val="0000" w:firstRow="0" w:lastRow="0" w:firstColumn="0" w:lastColumn="0" w:noHBand="0" w:noVBand="0"/>
      </w:tblPr>
      <w:tblGrid>
        <w:gridCol w:w="711"/>
        <w:gridCol w:w="2268"/>
        <w:gridCol w:w="7655"/>
      </w:tblGrid>
      <w:tr w:rsidR="00F67792" w:rsidRPr="00643C58" w:rsidTr="00795553">
        <w:trPr>
          <w:trHeight w:val="8439"/>
        </w:trPr>
        <w:tc>
          <w:tcPr>
            <w:tcW w:w="711"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ind w:left="0"/>
              <w:rPr>
                <w:sz w:val="18"/>
                <w:szCs w:val="18"/>
              </w:rPr>
            </w:pPr>
          </w:p>
        </w:tc>
        <w:tc>
          <w:tcPr>
            <w:tcW w:w="7655" w:type="dxa"/>
            <w:tcBorders>
              <w:top w:val="single" w:sz="4" w:space="0" w:color="000000"/>
              <w:left w:val="single" w:sz="4" w:space="0" w:color="000000"/>
              <w:bottom w:val="single" w:sz="4" w:space="0" w:color="000000"/>
              <w:right w:val="single" w:sz="4" w:space="0" w:color="000000"/>
            </w:tcBorders>
          </w:tcPr>
          <w:p w:rsidR="00F67792" w:rsidRPr="00643C58" w:rsidRDefault="00F67792" w:rsidP="00795553">
            <w:pPr>
              <w:pStyle w:val="TableParagraph"/>
              <w:kinsoku w:val="0"/>
              <w:overflowPunct w:val="0"/>
              <w:spacing w:line="259" w:lineRule="auto"/>
              <w:ind w:left="143" w:right="98"/>
              <w:jc w:val="both"/>
              <w:rPr>
                <w:sz w:val="20"/>
                <w:szCs w:val="20"/>
              </w:rPr>
            </w:pPr>
            <w:r w:rsidRPr="00643C58">
              <w:rPr>
                <w:sz w:val="20"/>
                <w:szCs w:val="20"/>
              </w:rPr>
              <w:t>результатов инженерных изысканий определяются в соответствии с постановлением Правительства РФ от 5.03.2007г. №145, на проведение публичного технологического и ценового аудита в соответствии с постановлением Правительства РФ от</w:t>
            </w:r>
            <w:r w:rsidRPr="00643C58">
              <w:rPr>
                <w:spacing w:val="40"/>
                <w:sz w:val="20"/>
                <w:szCs w:val="20"/>
              </w:rPr>
              <w:t xml:space="preserve"> </w:t>
            </w:r>
            <w:r w:rsidRPr="00643C58">
              <w:rPr>
                <w:sz w:val="20"/>
                <w:szCs w:val="20"/>
              </w:rPr>
              <w:t>30.04.2013г. №382.</w:t>
            </w:r>
          </w:p>
          <w:p w:rsidR="00F67792" w:rsidRPr="00643C58" w:rsidRDefault="00F67792" w:rsidP="00795553">
            <w:pPr>
              <w:pStyle w:val="TableParagraph"/>
              <w:kinsoku w:val="0"/>
              <w:overflowPunct w:val="0"/>
              <w:spacing w:line="259" w:lineRule="auto"/>
              <w:ind w:left="143" w:right="98" w:firstLine="283"/>
              <w:jc w:val="both"/>
              <w:rPr>
                <w:sz w:val="20"/>
                <w:szCs w:val="20"/>
              </w:rPr>
            </w:pPr>
            <w:r w:rsidRPr="00643C58">
              <w:rPr>
                <w:sz w:val="20"/>
                <w:szCs w:val="20"/>
              </w:rPr>
              <w:t>-Затраты на проведение полевых испытаний грунтов сваями, полевых</w:t>
            </w:r>
            <w:r w:rsidRPr="00643C58">
              <w:rPr>
                <w:spacing w:val="40"/>
                <w:sz w:val="20"/>
                <w:szCs w:val="20"/>
              </w:rPr>
              <w:t xml:space="preserve"> </w:t>
            </w:r>
            <w:r w:rsidRPr="00643C58">
              <w:rPr>
                <w:sz w:val="20"/>
                <w:szCs w:val="20"/>
              </w:rPr>
              <w:t>контрольных испытаний свай, испытаний, производимых для уточнения несущей способности</w:t>
            </w:r>
            <w:r w:rsidRPr="00643C58">
              <w:rPr>
                <w:spacing w:val="-4"/>
                <w:sz w:val="20"/>
                <w:szCs w:val="20"/>
              </w:rPr>
              <w:t xml:space="preserve"> </w:t>
            </w:r>
            <w:r w:rsidRPr="00643C58">
              <w:rPr>
                <w:sz w:val="20"/>
                <w:szCs w:val="20"/>
              </w:rPr>
              <w:t>свай,</w:t>
            </w:r>
            <w:r w:rsidRPr="00643C58">
              <w:rPr>
                <w:spacing w:val="-3"/>
                <w:sz w:val="20"/>
                <w:szCs w:val="20"/>
              </w:rPr>
              <w:t xml:space="preserve"> </w:t>
            </w:r>
            <w:r w:rsidRPr="00643C58">
              <w:rPr>
                <w:sz w:val="20"/>
                <w:szCs w:val="20"/>
              </w:rPr>
              <w:t>определяются</w:t>
            </w:r>
            <w:r w:rsidRPr="00643C58">
              <w:rPr>
                <w:spacing w:val="-3"/>
                <w:sz w:val="20"/>
                <w:szCs w:val="20"/>
              </w:rPr>
              <w:t xml:space="preserve"> </w:t>
            </w:r>
            <w:r w:rsidRPr="00643C58">
              <w:rPr>
                <w:sz w:val="20"/>
                <w:szCs w:val="20"/>
              </w:rPr>
              <w:t>в</w:t>
            </w:r>
            <w:r w:rsidRPr="00643C58">
              <w:rPr>
                <w:spacing w:val="-1"/>
                <w:sz w:val="20"/>
                <w:szCs w:val="20"/>
              </w:rPr>
              <w:t xml:space="preserve"> </w:t>
            </w:r>
            <w:r w:rsidRPr="00643C58">
              <w:rPr>
                <w:sz w:val="20"/>
                <w:szCs w:val="20"/>
              </w:rPr>
              <w:t>соответствии</w:t>
            </w:r>
            <w:r w:rsidRPr="00643C58">
              <w:rPr>
                <w:spacing w:val="-4"/>
                <w:sz w:val="20"/>
                <w:szCs w:val="20"/>
              </w:rPr>
              <w:t xml:space="preserve"> </w:t>
            </w:r>
            <w:r w:rsidRPr="00643C58">
              <w:rPr>
                <w:sz w:val="20"/>
                <w:szCs w:val="20"/>
              </w:rPr>
              <w:t>с положениями</w:t>
            </w:r>
            <w:r w:rsidRPr="00643C58">
              <w:rPr>
                <w:spacing w:val="-2"/>
                <w:sz w:val="20"/>
                <w:szCs w:val="20"/>
              </w:rPr>
              <w:t xml:space="preserve"> </w:t>
            </w:r>
            <w:r w:rsidRPr="00643C58">
              <w:rPr>
                <w:sz w:val="20"/>
                <w:szCs w:val="20"/>
              </w:rPr>
              <w:t>сметных</w:t>
            </w:r>
            <w:r w:rsidRPr="00643C58">
              <w:rPr>
                <w:spacing w:val="-2"/>
                <w:sz w:val="20"/>
                <w:szCs w:val="20"/>
              </w:rPr>
              <w:t xml:space="preserve"> </w:t>
            </w:r>
            <w:r w:rsidRPr="00643C58">
              <w:rPr>
                <w:sz w:val="20"/>
                <w:szCs w:val="20"/>
              </w:rPr>
              <w:t>нормативов, сведения о которых включены в ФРСН на основании локальных сметных расчетов.</w:t>
            </w:r>
          </w:p>
          <w:p w:rsidR="00F67792" w:rsidRPr="00643C58" w:rsidRDefault="00F67792" w:rsidP="00795553">
            <w:pPr>
              <w:pStyle w:val="TableParagraph"/>
              <w:kinsoku w:val="0"/>
              <w:overflowPunct w:val="0"/>
              <w:spacing w:line="259" w:lineRule="auto"/>
              <w:ind w:left="143" w:right="97" w:firstLine="283"/>
              <w:jc w:val="both"/>
              <w:rPr>
                <w:sz w:val="20"/>
                <w:szCs w:val="20"/>
              </w:rPr>
            </w:pPr>
            <w:r w:rsidRPr="00643C58">
              <w:rPr>
                <w:sz w:val="20"/>
                <w:szCs w:val="20"/>
              </w:rPr>
              <w:t>-Прочие возможные затраты по проектно-изыскательским работам, рассчитываются и включаются в главу 12 ССРСС на основании порядка, описанного</w:t>
            </w:r>
            <w:r w:rsidRPr="00643C58">
              <w:rPr>
                <w:spacing w:val="40"/>
                <w:sz w:val="20"/>
                <w:szCs w:val="20"/>
              </w:rPr>
              <w:t xml:space="preserve"> </w:t>
            </w:r>
            <w:r w:rsidRPr="00643C58">
              <w:rPr>
                <w:sz w:val="20"/>
                <w:szCs w:val="20"/>
              </w:rPr>
              <w:t>в п.171 Методики 421/пр.</w:t>
            </w:r>
          </w:p>
          <w:p w:rsidR="00F67792" w:rsidRPr="00643C58" w:rsidRDefault="00F67792" w:rsidP="00795553">
            <w:pPr>
              <w:pStyle w:val="TableParagraph"/>
              <w:kinsoku w:val="0"/>
              <w:overflowPunct w:val="0"/>
              <w:spacing w:before="3"/>
              <w:ind w:left="0"/>
              <w:rPr>
                <w:i/>
                <w:iCs/>
                <w:sz w:val="21"/>
                <w:szCs w:val="21"/>
              </w:rPr>
            </w:pPr>
          </w:p>
          <w:p w:rsidR="00F67792" w:rsidRPr="00643C58" w:rsidRDefault="00F67792" w:rsidP="00795553">
            <w:pPr>
              <w:pStyle w:val="TableParagraph"/>
              <w:kinsoku w:val="0"/>
              <w:overflowPunct w:val="0"/>
              <w:ind w:left="432"/>
              <w:jc w:val="both"/>
              <w:rPr>
                <w:b/>
                <w:bCs/>
                <w:spacing w:val="-2"/>
                <w:sz w:val="20"/>
                <w:szCs w:val="20"/>
              </w:rPr>
            </w:pPr>
            <w:r w:rsidRPr="00643C58">
              <w:rPr>
                <w:b/>
                <w:bCs/>
                <w:sz w:val="20"/>
                <w:szCs w:val="20"/>
              </w:rPr>
              <w:t>Авторский</w:t>
            </w:r>
            <w:r w:rsidRPr="00643C58">
              <w:rPr>
                <w:b/>
                <w:bCs/>
                <w:spacing w:val="-10"/>
                <w:sz w:val="20"/>
                <w:szCs w:val="20"/>
              </w:rPr>
              <w:t xml:space="preserve"> </w:t>
            </w:r>
            <w:r w:rsidRPr="00643C58">
              <w:rPr>
                <w:b/>
                <w:bCs/>
                <w:spacing w:val="-2"/>
                <w:sz w:val="20"/>
                <w:szCs w:val="20"/>
              </w:rPr>
              <w:t>надзор.</w:t>
            </w:r>
          </w:p>
          <w:p w:rsidR="00F67792" w:rsidRPr="00643C58" w:rsidRDefault="00F67792" w:rsidP="00795553">
            <w:pPr>
              <w:pStyle w:val="TableParagraph"/>
              <w:kinsoku w:val="0"/>
              <w:overflowPunct w:val="0"/>
              <w:spacing w:before="12" w:line="259" w:lineRule="auto"/>
              <w:ind w:right="96" w:firstLine="317"/>
              <w:jc w:val="both"/>
              <w:rPr>
                <w:spacing w:val="-2"/>
                <w:sz w:val="20"/>
                <w:szCs w:val="20"/>
              </w:rPr>
            </w:pPr>
            <w:r w:rsidRPr="00643C58">
              <w:rPr>
                <w:sz w:val="20"/>
                <w:szCs w:val="20"/>
              </w:rPr>
              <w:t xml:space="preserve">Затраты на осуществление авторского надзора – 0,2% рассчитываются от итога глав 1-9 на основании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РФ от 04.08.2020г. № 421/пр п.п.173-174 с учетом </w:t>
            </w:r>
            <w:r w:rsidRPr="00643C58">
              <w:rPr>
                <w:spacing w:val="-2"/>
                <w:sz w:val="20"/>
                <w:szCs w:val="20"/>
              </w:rPr>
              <w:t>изменений.</w:t>
            </w:r>
          </w:p>
          <w:p w:rsidR="00F67792" w:rsidRPr="00643C58" w:rsidRDefault="00F67792" w:rsidP="00795553">
            <w:pPr>
              <w:pStyle w:val="TableParagraph"/>
              <w:kinsoku w:val="0"/>
              <w:overflowPunct w:val="0"/>
              <w:spacing w:before="10"/>
              <w:ind w:left="0"/>
              <w:rPr>
                <w:i/>
                <w:iCs/>
                <w:sz w:val="21"/>
                <w:szCs w:val="21"/>
              </w:rPr>
            </w:pPr>
          </w:p>
          <w:p w:rsidR="00F67792" w:rsidRPr="00643C58" w:rsidRDefault="00F67792" w:rsidP="00795553">
            <w:pPr>
              <w:pStyle w:val="TableParagraph"/>
              <w:kinsoku w:val="0"/>
              <w:overflowPunct w:val="0"/>
              <w:ind w:left="432"/>
              <w:jc w:val="both"/>
              <w:rPr>
                <w:b/>
                <w:bCs/>
                <w:spacing w:val="-2"/>
                <w:sz w:val="20"/>
                <w:szCs w:val="20"/>
              </w:rPr>
            </w:pPr>
            <w:r w:rsidRPr="00643C58">
              <w:rPr>
                <w:b/>
                <w:bCs/>
                <w:w w:val="95"/>
                <w:sz w:val="20"/>
                <w:szCs w:val="20"/>
              </w:rPr>
              <w:t>Непредвиденные</w:t>
            </w:r>
            <w:r w:rsidRPr="00643C58">
              <w:rPr>
                <w:b/>
                <w:bCs/>
                <w:spacing w:val="56"/>
                <w:sz w:val="20"/>
                <w:szCs w:val="20"/>
              </w:rPr>
              <w:t xml:space="preserve"> </w:t>
            </w:r>
            <w:r w:rsidRPr="00643C58">
              <w:rPr>
                <w:b/>
                <w:bCs/>
                <w:spacing w:val="-2"/>
                <w:sz w:val="20"/>
                <w:szCs w:val="20"/>
              </w:rPr>
              <w:t>затраты.</w:t>
            </w:r>
          </w:p>
          <w:p w:rsidR="00F67792" w:rsidRPr="00643C58" w:rsidRDefault="00F67792" w:rsidP="00795553">
            <w:pPr>
              <w:pStyle w:val="TableParagraph"/>
              <w:kinsoku w:val="0"/>
              <w:overflowPunct w:val="0"/>
              <w:spacing w:before="15" w:line="256" w:lineRule="auto"/>
              <w:ind w:right="106" w:firstLine="317"/>
              <w:jc w:val="both"/>
              <w:rPr>
                <w:sz w:val="20"/>
                <w:szCs w:val="20"/>
              </w:rPr>
            </w:pPr>
            <w:r w:rsidRPr="00643C58">
              <w:rPr>
                <w:sz w:val="20"/>
                <w:szCs w:val="20"/>
              </w:rPr>
              <w:t>Резерв средств на непредвиденные работы и затраты включается в соответствии с п.179 Методики 421/пр</w:t>
            </w:r>
          </w:p>
          <w:p w:rsidR="00F67792" w:rsidRPr="00643C58" w:rsidRDefault="00F67792" w:rsidP="00795553">
            <w:pPr>
              <w:pStyle w:val="TableParagraph"/>
              <w:kinsoku w:val="0"/>
              <w:overflowPunct w:val="0"/>
              <w:spacing w:before="4"/>
              <w:ind w:left="0"/>
              <w:rPr>
                <w:i/>
                <w:iCs/>
                <w:sz w:val="22"/>
                <w:szCs w:val="22"/>
              </w:rPr>
            </w:pPr>
          </w:p>
          <w:p w:rsidR="00F67792" w:rsidRPr="00643C58" w:rsidRDefault="00F67792" w:rsidP="00795553">
            <w:pPr>
              <w:pStyle w:val="TableParagraph"/>
              <w:kinsoku w:val="0"/>
              <w:overflowPunct w:val="0"/>
              <w:ind w:left="432"/>
              <w:rPr>
                <w:b/>
                <w:bCs/>
                <w:spacing w:val="-4"/>
                <w:sz w:val="20"/>
                <w:szCs w:val="20"/>
              </w:rPr>
            </w:pPr>
            <w:r w:rsidRPr="00643C58">
              <w:rPr>
                <w:b/>
                <w:bCs/>
                <w:spacing w:val="-4"/>
                <w:sz w:val="20"/>
                <w:szCs w:val="20"/>
              </w:rPr>
              <w:t>НДС.</w:t>
            </w:r>
          </w:p>
          <w:p w:rsidR="00F67792" w:rsidRPr="00643C58" w:rsidRDefault="00F67792" w:rsidP="00795553">
            <w:pPr>
              <w:pStyle w:val="TableParagraph"/>
              <w:kinsoku w:val="0"/>
              <w:overflowPunct w:val="0"/>
              <w:spacing w:before="12" w:line="261" w:lineRule="auto"/>
              <w:ind w:right="104" w:firstLine="317"/>
              <w:jc w:val="both"/>
              <w:rPr>
                <w:sz w:val="20"/>
                <w:szCs w:val="20"/>
              </w:rPr>
            </w:pPr>
            <w:r w:rsidRPr="00643C58">
              <w:rPr>
                <w:sz w:val="20"/>
                <w:szCs w:val="20"/>
              </w:rPr>
              <w:t>Сумма средств по уплате НДС в размере, установленном действующим законодательством РФ.</w:t>
            </w:r>
          </w:p>
          <w:p w:rsidR="00F67792" w:rsidRPr="00643C58" w:rsidRDefault="00F67792" w:rsidP="00795553">
            <w:pPr>
              <w:pStyle w:val="TableParagraph"/>
              <w:kinsoku w:val="0"/>
              <w:overflowPunct w:val="0"/>
              <w:spacing w:before="8"/>
              <w:ind w:left="0"/>
              <w:rPr>
                <w:i/>
                <w:iCs/>
                <w:sz w:val="21"/>
                <w:szCs w:val="21"/>
              </w:rPr>
            </w:pPr>
          </w:p>
          <w:p w:rsidR="00F67792" w:rsidRPr="00643C58" w:rsidRDefault="00F67792" w:rsidP="00795553">
            <w:pPr>
              <w:pStyle w:val="TableParagraph"/>
              <w:kinsoku w:val="0"/>
              <w:overflowPunct w:val="0"/>
              <w:ind w:left="432"/>
              <w:jc w:val="both"/>
              <w:rPr>
                <w:b/>
                <w:bCs/>
                <w:spacing w:val="-2"/>
                <w:sz w:val="20"/>
                <w:szCs w:val="20"/>
              </w:rPr>
            </w:pPr>
            <w:r w:rsidRPr="00643C58">
              <w:rPr>
                <w:b/>
                <w:bCs/>
                <w:w w:val="95"/>
                <w:sz w:val="20"/>
                <w:szCs w:val="20"/>
              </w:rPr>
              <w:t>Дополнительная</w:t>
            </w:r>
            <w:r w:rsidRPr="00643C58">
              <w:rPr>
                <w:b/>
                <w:bCs/>
                <w:spacing w:val="61"/>
                <w:sz w:val="20"/>
                <w:szCs w:val="20"/>
              </w:rPr>
              <w:t xml:space="preserve"> </w:t>
            </w:r>
            <w:r w:rsidRPr="00643C58">
              <w:rPr>
                <w:b/>
                <w:bCs/>
                <w:spacing w:val="-2"/>
                <w:sz w:val="20"/>
                <w:szCs w:val="20"/>
              </w:rPr>
              <w:t>информация.</w:t>
            </w:r>
          </w:p>
          <w:p w:rsidR="00F67792" w:rsidRPr="00643C58" w:rsidRDefault="00F67792" w:rsidP="00795553">
            <w:pPr>
              <w:pStyle w:val="TableParagraph"/>
              <w:kinsoku w:val="0"/>
              <w:overflowPunct w:val="0"/>
              <w:spacing w:before="13" w:line="259" w:lineRule="auto"/>
              <w:ind w:right="98" w:firstLine="324"/>
              <w:jc w:val="both"/>
              <w:rPr>
                <w:sz w:val="20"/>
                <w:szCs w:val="20"/>
              </w:rPr>
            </w:pPr>
            <w:r w:rsidRPr="00643C58">
              <w:rPr>
                <w:sz w:val="20"/>
                <w:szCs w:val="20"/>
              </w:rPr>
              <w:t>В случае отсутствия указаний по определению и отражению каких-либо затрат в ССРСС в настоящем техническом задании, при выполнении расчетов необходимо руководствоваться</w:t>
            </w:r>
            <w:r w:rsidRPr="00643C58">
              <w:rPr>
                <w:spacing w:val="21"/>
                <w:sz w:val="20"/>
                <w:szCs w:val="20"/>
              </w:rPr>
              <w:t xml:space="preserve"> </w:t>
            </w:r>
            <w:r w:rsidRPr="00643C58">
              <w:rPr>
                <w:sz w:val="20"/>
                <w:szCs w:val="20"/>
              </w:rPr>
              <w:t>нормативными</w:t>
            </w:r>
            <w:r w:rsidRPr="00643C58">
              <w:rPr>
                <w:spacing w:val="21"/>
                <w:sz w:val="20"/>
                <w:szCs w:val="20"/>
              </w:rPr>
              <w:t xml:space="preserve"> </w:t>
            </w:r>
            <w:r w:rsidRPr="00643C58">
              <w:rPr>
                <w:sz w:val="20"/>
                <w:szCs w:val="20"/>
              </w:rPr>
              <w:t>документами,</w:t>
            </w:r>
            <w:r w:rsidRPr="00643C58">
              <w:rPr>
                <w:spacing w:val="21"/>
                <w:sz w:val="20"/>
                <w:szCs w:val="20"/>
              </w:rPr>
              <w:t xml:space="preserve"> </w:t>
            </w:r>
            <w:r w:rsidRPr="00643C58">
              <w:rPr>
                <w:sz w:val="20"/>
                <w:szCs w:val="20"/>
              </w:rPr>
              <w:t>правовыми актами,</w:t>
            </w:r>
            <w:r w:rsidRPr="00643C58">
              <w:rPr>
                <w:spacing w:val="20"/>
                <w:sz w:val="20"/>
                <w:szCs w:val="20"/>
              </w:rPr>
              <w:t xml:space="preserve"> </w:t>
            </w:r>
            <w:r w:rsidRPr="00643C58">
              <w:rPr>
                <w:sz w:val="20"/>
                <w:szCs w:val="20"/>
              </w:rPr>
              <w:t>включенными в</w:t>
            </w:r>
          </w:p>
          <w:p w:rsidR="00F67792" w:rsidRPr="00643C58" w:rsidRDefault="00F67792" w:rsidP="00795553">
            <w:pPr>
              <w:pStyle w:val="TableParagraph"/>
              <w:kinsoku w:val="0"/>
              <w:overflowPunct w:val="0"/>
              <w:spacing w:line="229" w:lineRule="exact"/>
              <w:jc w:val="both"/>
              <w:rPr>
                <w:spacing w:val="-5"/>
                <w:sz w:val="20"/>
                <w:szCs w:val="20"/>
              </w:rPr>
            </w:pPr>
            <w:r w:rsidRPr="00643C58">
              <w:rPr>
                <w:sz w:val="20"/>
                <w:szCs w:val="20"/>
              </w:rPr>
              <w:t>ФРСН</w:t>
            </w:r>
            <w:r w:rsidRPr="00643C58">
              <w:rPr>
                <w:spacing w:val="-9"/>
                <w:sz w:val="20"/>
                <w:szCs w:val="20"/>
              </w:rPr>
              <w:t xml:space="preserve"> </w:t>
            </w:r>
            <w:r w:rsidRPr="00643C58">
              <w:rPr>
                <w:sz w:val="20"/>
                <w:szCs w:val="20"/>
              </w:rPr>
              <w:t>и</w:t>
            </w:r>
            <w:r w:rsidRPr="00643C58">
              <w:rPr>
                <w:spacing w:val="-9"/>
                <w:sz w:val="20"/>
                <w:szCs w:val="20"/>
              </w:rPr>
              <w:t xml:space="preserve"> </w:t>
            </w:r>
            <w:r w:rsidRPr="00643C58">
              <w:rPr>
                <w:sz w:val="20"/>
                <w:szCs w:val="20"/>
              </w:rPr>
              <w:t>(или)</w:t>
            </w:r>
            <w:r w:rsidRPr="00643C58">
              <w:rPr>
                <w:spacing w:val="-9"/>
                <w:sz w:val="20"/>
                <w:szCs w:val="20"/>
              </w:rPr>
              <w:t xml:space="preserve"> </w:t>
            </w:r>
            <w:r w:rsidRPr="00643C58">
              <w:rPr>
                <w:sz w:val="20"/>
                <w:szCs w:val="20"/>
              </w:rPr>
              <w:t>действующими</w:t>
            </w:r>
            <w:r w:rsidRPr="00643C58">
              <w:rPr>
                <w:spacing w:val="-9"/>
                <w:sz w:val="20"/>
                <w:szCs w:val="20"/>
              </w:rPr>
              <w:t xml:space="preserve"> </w:t>
            </w:r>
            <w:r w:rsidRPr="00643C58">
              <w:rPr>
                <w:sz w:val="20"/>
                <w:szCs w:val="20"/>
              </w:rPr>
              <w:t>и</w:t>
            </w:r>
            <w:r w:rsidRPr="00643C58">
              <w:rPr>
                <w:spacing w:val="-8"/>
                <w:sz w:val="20"/>
                <w:szCs w:val="20"/>
              </w:rPr>
              <w:t xml:space="preserve"> </w:t>
            </w:r>
            <w:r w:rsidRPr="00643C58">
              <w:rPr>
                <w:sz w:val="20"/>
                <w:szCs w:val="20"/>
              </w:rPr>
              <w:t>утвержденными</w:t>
            </w:r>
            <w:r w:rsidRPr="00643C58">
              <w:rPr>
                <w:spacing w:val="-7"/>
                <w:sz w:val="20"/>
                <w:szCs w:val="20"/>
              </w:rPr>
              <w:t xml:space="preserve"> </w:t>
            </w:r>
            <w:r w:rsidRPr="00643C58">
              <w:rPr>
                <w:sz w:val="20"/>
                <w:szCs w:val="20"/>
              </w:rPr>
              <w:t>на</w:t>
            </w:r>
            <w:r w:rsidRPr="00643C58">
              <w:rPr>
                <w:spacing w:val="-6"/>
                <w:sz w:val="20"/>
                <w:szCs w:val="20"/>
              </w:rPr>
              <w:t xml:space="preserve"> </w:t>
            </w:r>
            <w:r w:rsidRPr="00643C58">
              <w:rPr>
                <w:sz w:val="20"/>
                <w:szCs w:val="20"/>
              </w:rPr>
              <w:t>уровне</w:t>
            </w:r>
            <w:r w:rsidRPr="00643C58">
              <w:rPr>
                <w:spacing w:val="-9"/>
                <w:sz w:val="20"/>
                <w:szCs w:val="20"/>
              </w:rPr>
              <w:t xml:space="preserve"> </w:t>
            </w:r>
            <w:r w:rsidRPr="00643C58">
              <w:rPr>
                <w:sz w:val="20"/>
                <w:szCs w:val="20"/>
              </w:rPr>
              <w:t>законодательства</w:t>
            </w:r>
            <w:r w:rsidRPr="00643C58">
              <w:rPr>
                <w:spacing w:val="-9"/>
                <w:sz w:val="20"/>
                <w:szCs w:val="20"/>
              </w:rPr>
              <w:t xml:space="preserve"> </w:t>
            </w:r>
            <w:r w:rsidRPr="00643C58">
              <w:rPr>
                <w:spacing w:val="-5"/>
                <w:sz w:val="20"/>
                <w:szCs w:val="20"/>
              </w:rPr>
              <w:t>РФ.</w:t>
            </w:r>
          </w:p>
        </w:tc>
      </w:tr>
    </w:tbl>
    <w:p w:rsidR="00F67792" w:rsidRPr="00643C58" w:rsidRDefault="00F67792" w:rsidP="00F67792">
      <w:pPr>
        <w:pStyle w:val="a3"/>
        <w:kinsoku w:val="0"/>
        <w:overflowPunct w:val="0"/>
        <w:spacing w:before="10"/>
        <w:rPr>
          <w:i/>
          <w:iCs/>
          <w:sz w:val="10"/>
          <w:szCs w:val="10"/>
        </w:rPr>
      </w:pPr>
    </w:p>
    <w:p w:rsidR="00F67792" w:rsidRPr="00643C58" w:rsidRDefault="00F67792" w:rsidP="00F67792">
      <w:pPr>
        <w:pStyle w:val="a3"/>
        <w:kinsoku w:val="0"/>
        <w:overflowPunct w:val="0"/>
        <w:spacing w:before="92" w:line="259" w:lineRule="auto"/>
        <w:ind w:left="857" w:right="204"/>
        <w:jc w:val="both"/>
        <w:rPr>
          <w:spacing w:val="-2"/>
          <w:sz w:val="18"/>
          <w:szCs w:val="18"/>
        </w:rPr>
      </w:pPr>
      <w:r w:rsidRPr="00643C58">
        <w:rPr>
          <w:sz w:val="18"/>
          <w:szCs w:val="18"/>
        </w:rPr>
        <w:t xml:space="preserve">Примечание: При составлении сметной документации необходимо проверить действие ссылочных документов, пунктов и т.д., указанных в данном техническом задании. Если ссылочный документ заменен(изменен), актуализирован с выходом новой редакции, то необходимо использовать действующие версию этого документа на период передачи сметной документации </w:t>
      </w:r>
      <w:r w:rsidRPr="00643C58">
        <w:rPr>
          <w:spacing w:val="-2"/>
          <w:sz w:val="18"/>
          <w:szCs w:val="18"/>
        </w:rPr>
        <w:t>Заказчику.</w:t>
      </w:r>
    </w:p>
    <w:sectPr w:rsidR="00F67792" w:rsidRPr="00643C58" w:rsidSect="002B045D">
      <w:footerReference w:type="default" r:id="rId7"/>
      <w:pgSz w:w="11910" w:h="16850"/>
      <w:pgMar w:top="640" w:right="300" w:bottom="1320" w:left="420" w:header="0" w:footer="10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C21" w:rsidRDefault="002B045D">
      <w:r>
        <w:separator/>
      </w:r>
    </w:p>
  </w:endnote>
  <w:endnote w:type="continuationSeparator" w:id="0">
    <w:p w:rsidR="00F74C21" w:rsidRDefault="002B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CDA" w:rsidRDefault="00EB6D11">
    <w:pPr>
      <w:pStyle w:val="a3"/>
      <w:kinsoku w:val="0"/>
      <w:overflowPunct w:val="0"/>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C21" w:rsidRDefault="002B045D">
      <w:r>
        <w:separator/>
      </w:r>
    </w:p>
  </w:footnote>
  <w:footnote w:type="continuationSeparator" w:id="0">
    <w:p w:rsidR="00F74C21" w:rsidRDefault="002B0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49"/>
    <w:multiLevelType w:val="multilevel"/>
    <w:tmpl w:val="000008CC"/>
    <w:lvl w:ilvl="0">
      <w:numFmt w:val="bullet"/>
      <w:lvlText w:val="-"/>
      <w:lvlJc w:val="left"/>
      <w:pPr>
        <w:ind w:left="547" w:hanging="116"/>
      </w:pPr>
      <w:rPr>
        <w:rFonts w:ascii="Times New Roman" w:hAnsi="Times New Roman"/>
        <w:b w:val="0"/>
        <w:i w:val="0"/>
        <w:w w:val="99"/>
        <w:sz w:val="20"/>
      </w:rPr>
    </w:lvl>
    <w:lvl w:ilvl="1">
      <w:numFmt w:val="bullet"/>
      <w:lvlText w:val="•"/>
      <w:lvlJc w:val="left"/>
      <w:pPr>
        <w:ind w:left="1250" w:hanging="116"/>
      </w:pPr>
    </w:lvl>
    <w:lvl w:ilvl="2">
      <w:numFmt w:val="bullet"/>
      <w:lvlText w:val="•"/>
      <w:lvlJc w:val="left"/>
      <w:pPr>
        <w:ind w:left="1961" w:hanging="116"/>
      </w:pPr>
    </w:lvl>
    <w:lvl w:ilvl="3">
      <w:numFmt w:val="bullet"/>
      <w:lvlText w:val="•"/>
      <w:lvlJc w:val="left"/>
      <w:pPr>
        <w:ind w:left="2671" w:hanging="116"/>
      </w:pPr>
    </w:lvl>
    <w:lvl w:ilvl="4">
      <w:numFmt w:val="bullet"/>
      <w:lvlText w:val="•"/>
      <w:lvlJc w:val="left"/>
      <w:pPr>
        <w:ind w:left="3382" w:hanging="116"/>
      </w:pPr>
    </w:lvl>
    <w:lvl w:ilvl="5">
      <w:numFmt w:val="bullet"/>
      <w:lvlText w:val="•"/>
      <w:lvlJc w:val="left"/>
      <w:pPr>
        <w:ind w:left="4092" w:hanging="116"/>
      </w:pPr>
    </w:lvl>
    <w:lvl w:ilvl="6">
      <w:numFmt w:val="bullet"/>
      <w:lvlText w:val="•"/>
      <w:lvlJc w:val="left"/>
      <w:pPr>
        <w:ind w:left="4803" w:hanging="116"/>
      </w:pPr>
    </w:lvl>
    <w:lvl w:ilvl="7">
      <w:numFmt w:val="bullet"/>
      <w:lvlText w:val="•"/>
      <w:lvlJc w:val="left"/>
      <w:pPr>
        <w:ind w:left="5513" w:hanging="116"/>
      </w:pPr>
    </w:lvl>
    <w:lvl w:ilvl="8">
      <w:numFmt w:val="bullet"/>
      <w:lvlText w:val="•"/>
      <w:lvlJc w:val="left"/>
      <w:pPr>
        <w:ind w:left="6224" w:hanging="116"/>
      </w:pPr>
    </w:lvl>
  </w:abstractNum>
  <w:abstractNum w:abstractNumId="1" w15:restartNumberingAfterBreak="0">
    <w:nsid w:val="0000044A"/>
    <w:multiLevelType w:val="multilevel"/>
    <w:tmpl w:val="000008CD"/>
    <w:lvl w:ilvl="0">
      <w:numFmt w:val="bullet"/>
      <w:lvlText w:val="-"/>
      <w:lvlJc w:val="left"/>
      <w:pPr>
        <w:ind w:left="107" w:hanging="140"/>
      </w:pPr>
      <w:rPr>
        <w:rFonts w:ascii="Times New Roman" w:hAnsi="Times New Roman"/>
        <w:b w:val="0"/>
        <w:i w:val="0"/>
        <w:w w:val="99"/>
        <w:sz w:val="20"/>
      </w:rPr>
    </w:lvl>
    <w:lvl w:ilvl="1">
      <w:numFmt w:val="bullet"/>
      <w:lvlText w:val="•"/>
      <w:lvlJc w:val="left"/>
      <w:pPr>
        <w:ind w:left="854" w:hanging="140"/>
      </w:pPr>
    </w:lvl>
    <w:lvl w:ilvl="2">
      <w:numFmt w:val="bullet"/>
      <w:lvlText w:val="•"/>
      <w:lvlJc w:val="left"/>
      <w:pPr>
        <w:ind w:left="1609" w:hanging="140"/>
      </w:pPr>
    </w:lvl>
    <w:lvl w:ilvl="3">
      <w:numFmt w:val="bullet"/>
      <w:lvlText w:val="•"/>
      <w:lvlJc w:val="left"/>
      <w:pPr>
        <w:ind w:left="2363" w:hanging="140"/>
      </w:pPr>
    </w:lvl>
    <w:lvl w:ilvl="4">
      <w:numFmt w:val="bullet"/>
      <w:lvlText w:val="•"/>
      <w:lvlJc w:val="left"/>
      <w:pPr>
        <w:ind w:left="3118" w:hanging="140"/>
      </w:pPr>
    </w:lvl>
    <w:lvl w:ilvl="5">
      <w:numFmt w:val="bullet"/>
      <w:lvlText w:val="•"/>
      <w:lvlJc w:val="left"/>
      <w:pPr>
        <w:ind w:left="3872" w:hanging="140"/>
      </w:pPr>
    </w:lvl>
    <w:lvl w:ilvl="6">
      <w:numFmt w:val="bullet"/>
      <w:lvlText w:val="•"/>
      <w:lvlJc w:val="left"/>
      <w:pPr>
        <w:ind w:left="4627" w:hanging="140"/>
      </w:pPr>
    </w:lvl>
    <w:lvl w:ilvl="7">
      <w:numFmt w:val="bullet"/>
      <w:lvlText w:val="•"/>
      <w:lvlJc w:val="left"/>
      <w:pPr>
        <w:ind w:left="5381" w:hanging="140"/>
      </w:pPr>
    </w:lvl>
    <w:lvl w:ilvl="8">
      <w:numFmt w:val="bullet"/>
      <w:lvlText w:val="•"/>
      <w:lvlJc w:val="left"/>
      <w:pPr>
        <w:ind w:left="6136" w:hanging="140"/>
      </w:pPr>
    </w:lvl>
  </w:abstractNum>
  <w:abstractNum w:abstractNumId="2" w15:restartNumberingAfterBreak="0">
    <w:nsid w:val="0000044B"/>
    <w:multiLevelType w:val="multilevel"/>
    <w:tmpl w:val="000008CE"/>
    <w:lvl w:ilvl="0">
      <w:numFmt w:val="bullet"/>
      <w:lvlText w:val="-"/>
      <w:lvlJc w:val="left"/>
      <w:pPr>
        <w:ind w:left="107" w:hanging="377"/>
      </w:pPr>
      <w:rPr>
        <w:rFonts w:ascii="Times New Roman" w:hAnsi="Times New Roman"/>
        <w:b w:val="0"/>
        <w:i w:val="0"/>
        <w:w w:val="99"/>
        <w:sz w:val="20"/>
      </w:rPr>
    </w:lvl>
    <w:lvl w:ilvl="1">
      <w:numFmt w:val="bullet"/>
      <w:lvlText w:val="•"/>
      <w:lvlJc w:val="left"/>
      <w:pPr>
        <w:ind w:left="854" w:hanging="377"/>
      </w:pPr>
    </w:lvl>
    <w:lvl w:ilvl="2">
      <w:numFmt w:val="bullet"/>
      <w:lvlText w:val="•"/>
      <w:lvlJc w:val="left"/>
      <w:pPr>
        <w:ind w:left="1609" w:hanging="377"/>
      </w:pPr>
    </w:lvl>
    <w:lvl w:ilvl="3">
      <w:numFmt w:val="bullet"/>
      <w:lvlText w:val="•"/>
      <w:lvlJc w:val="left"/>
      <w:pPr>
        <w:ind w:left="2363" w:hanging="377"/>
      </w:pPr>
    </w:lvl>
    <w:lvl w:ilvl="4">
      <w:numFmt w:val="bullet"/>
      <w:lvlText w:val="•"/>
      <w:lvlJc w:val="left"/>
      <w:pPr>
        <w:ind w:left="3118" w:hanging="377"/>
      </w:pPr>
    </w:lvl>
    <w:lvl w:ilvl="5">
      <w:numFmt w:val="bullet"/>
      <w:lvlText w:val="•"/>
      <w:lvlJc w:val="left"/>
      <w:pPr>
        <w:ind w:left="3872" w:hanging="377"/>
      </w:pPr>
    </w:lvl>
    <w:lvl w:ilvl="6">
      <w:numFmt w:val="bullet"/>
      <w:lvlText w:val="•"/>
      <w:lvlJc w:val="left"/>
      <w:pPr>
        <w:ind w:left="4627" w:hanging="377"/>
      </w:pPr>
    </w:lvl>
    <w:lvl w:ilvl="7">
      <w:numFmt w:val="bullet"/>
      <w:lvlText w:val="•"/>
      <w:lvlJc w:val="left"/>
      <w:pPr>
        <w:ind w:left="5381" w:hanging="377"/>
      </w:pPr>
    </w:lvl>
    <w:lvl w:ilvl="8">
      <w:numFmt w:val="bullet"/>
      <w:lvlText w:val="•"/>
      <w:lvlJc w:val="left"/>
      <w:pPr>
        <w:ind w:left="6136" w:hanging="377"/>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7"/>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792"/>
    <w:rsid w:val="002B045D"/>
    <w:rsid w:val="00842DC0"/>
    <w:rsid w:val="009E43A8"/>
    <w:rsid w:val="00EB6D11"/>
    <w:rsid w:val="00F67792"/>
    <w:rsid w:val="00F74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738B2-D7AA-475F-BFB2-842EFAF7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67792"/>
    <w:pPr>
      <w:widowControl w:val="0"/>
      <w:autoSpaceDE w:val="0"/>
      <w:autoSpaceDN w:val="0"/>
      <w:adjustRightInd w:val="0"/>
      <w:spacing w:after="0" w:line="240" w:lineRule="auto"/>
    </w:pPr>
    <w:rPr>
      <w:rFonts w:ascii="Times New Roman" w:eastAsia="Times New Roman" w:hAnsi="Times New Roman" w:cs="Times New Roman"/>
      <w:lang w:eastAsia="ru-RU"/>
    </w:rPr>
  </w:style>
  <w:style w:type="paragraph" w:styleId="1">
    <w:name w:val="heading 1"/>
    <w:basedOn w:val="a"/>
    <w:next w:val="a"/>
    <w:link w:val="10"/>
    <w:uiPriority w:val="1"/>
    <w:qFormat/>
    <w:rsid w:val="00F67792"/>
    <w:pPr>
      <w:spacing w:line="274" w:lineRule="exact"/>
      <w:ind w:right="207"/>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67792"/>
    <w:rPr>
      <w:rFonts w:ascii="Times New Roman" w:eastAsia="Times New Roman" w:hAnsi="Times New Roman" w:cs="Times New Roman"/>
      <w:b/>
      <w:bCs/>
      <w:sz w:val="24"/>
      <w:szCs w:val="24"/>
      <w:lang w:eastAsia="ru-RU"/>
    </w:rPr>
  </w:style>
  <w:style w:type="paragraph" w:styleId="a3">
    <w:name w:val="Body Text"/>
    <w:basedOn w:val="a"/>
    <w:link w:val="a4"/>
    <w:uiPriority w:val="1"/>
    <w:qFormat/>
    <w:rsid w:val="00F67792"/>
    <w:rPr>
      <w:sz w:val="24"/>
      <w:szCs w:val="24"/>
    </w:rPr>
  </w:style>
  <w:style w:type="character" w:customStyle="1" w:styleId="a4">
    <w:name w:val="Основной текст Знак"/>
    <w:basedOn w:val="a0"/>
    <w:link w:val="a3"/>
    <w:uiPriority w:val="1"/>
    <w:rsid w:val="00F67792"/>
    <w:rPr>
      <w:rFonts w:ascii="Times New Roman" w:eastAsia="Times New Roman" w:hAnsi="Times New Roman" w:cs="Times New Roman"/>
      <w:sz w:val="24"/>
      <w:szCs w:val="24"/>
      <w:lang w:eastAsia="ru-RU"/>
    </w:rPr>
  </w:style>
  <w:style w:type="paragraph" w:styleId="a5">
    <w:name w:val="List Paragraph"/>
    <w:basedOn w:val="a"/>
    <w:uiPriority w:val="1"/>
    <w:qFormat/>
    <w:rsid w:val="00F67792"/>
    <w:rPr>
      <w:sz w:val="24"/>
      <w:szCs w:val="24"/>
    </w:rPr>
  </w:style>
  <w:style w:type="paragraph" w:customStyle="1" w:styleId="TableParagraph">
    <w:name w:val="Table Paragraph"/>
    <w:basedOn w:val="a"/>
    <w:uiPriority w:val="1"/>
    <w:qFormat/>
    <w:rsid w:val="00F67792"/>
    <w:pPr>
      <w:ind w:left="107"/>
    </w:pPr>
    <w:rPr>
      <w:sz w:val="24"/>
      <w:szCs w:val="24"/>
    </w:rPr>
  </w:style>
  <w:style w:type="table" w:customStyle="1" w:styleId="11">
    <w:name w:val="Сетка таблицы1"/>
    <w:basedOn w:val="a1"/>
    <w:next w:val="a6"/>
    <w:rsid w:val="00F67792"/>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F6779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Стильзамечаний Знак"/>
    <w:link w:val="a8"/>
    <w:locked/>
    <w:rsid w:val="00F67792"/>
    <w:rPr>
      <w:rFonts w:ascii="Arial" w:hAnsi="Arial" w:cs="Arial"/>
      <w:b/>
      <w:color w:val="FF0000"/>
      <w:sz w:val="24"/>
    </w:rPr>
  </w:style>
  <w:style w:type="paragraph" w:customStyle="1" w:styleId="a8">
    <w:name w:val="Стильзамечаний"/>
    <w:basedOn w:val="a"/>
    <w:link w:val="a7"/>
    <w:qFormat/>
    <w:rsid w:val="00F67792"/>
    <w:pPr>
      <w:widowControl/>
      <w:autoSpaceDE/>
      <w:autoSpaceDN/>
      <w:adjustRightInd/>
      <w:spacing w:after="200" w:line="276" w:lineRule="auto"/>
    </w:pPr>
    <w:rPr>
      <w:rFonts w:ascii="Arial" w:eastAsiaTheme="minorHAnsi" w:hAnsi="Arial" w:cs="Arial"/>
      <w:b/>
      <w:color w:val="FF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3036</Words>
  <Characters>17310</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Приложение № 4</vt:lpstr>
      <vt:lpstr>Требования к составлению сметной документации для объектов СЗПК,</vt:lpstr>
    </vt:vector>
  </TitlesOfParts>
  <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Культина Ирина Михайловна</dc:creator>
  <cp:keywords/>
  <dc:description/>
  <cp:lastModifiedBy>Культина Ирина Михайловна</cp:lastModifiedBy>
  <cp:revision>4</cp:revision>
  <dcterms:created xsi:type="dcterms:W3CDTF">2026-10-14T13:11:00Z</dcterms:created>
  <dcterms:modified xsi:type="dcterms:W3CDTF">2026-10-21T11:27:00Z</dcterms:modified>
</cp:coreProperties>
</file>