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0657EE11" w:rsidR="007F0B7C" w:rsidRPr="00C33657" w:rsidRDefault="007F0B7C" w:rsidP="007F0B7C">
      <w:pPr>
        <w:jc w:val="right"/>
      </w:pPr>
      <w:r>
        <w:t>Приложение №2</w:t>
      </w:r>
      <w:r w:rsidRPr="00C33657">
        <w:t xml:space="preserve"> к </w:t>
      </w:r>
      <w:r w:rsidR="002220BC">
        <w:t>Д</w:t>
      </w:r>
      <w:r>
        <w:t>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bookmarkStart w:id="0" w:name="_GoBack"/>
      <w:bookmarkEnd w:id="0"/>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1" w:name="_Toc40283967"/>
      <w:r w:rsidRPr="00C33657">
        <w:rPr>
          <w:rFonts w:ascii="Times New Roman" w:hAnsi="Times New Roman"/>
          <w:sz w:val="24"/>
          <w:szCs w:val="24"/>
        </w:rPr>
        <w:t>ДОГОВОР</w:t>
      </w:r>
      <w:bookmarkEnd w:id="1"/>
    </w:p>
    <w:p w14:paraId="5FF0B0BD" w14:textId="77777777" w:rsidR="00F812A0" w:rsidRPr="00C33657" w:rsidRDefault="00F812A0" w:rsidP="009606CA">
      <w:pPr>
        <w:jc w:val="center"/>
      </w:pPr>
    </w:p>
    <w:p w14:paraId="2FB92DF5" w14:textId="441341DF" w:rsidR="0079240D" w:rsidRPr="00C33657" w:rsidRDefault="007F0B7C" w:rsidP="00011AB4">
      <w:pPr>
        <w:jc w:val="center"/>
        <w:rPr>
          <w:b/>
        </w:rPr>
      </w:pPr>
      <w:r>
        <w:rPr>
          <w:b/>
        </w:rPr>
        <w:t>н</w:t>
      </w:r>
      <w:r w:rsidR="00AB7DBA">
        <w:rPr>
          <w:b/>
        </w:rPr>
        <w:t xml:space="preserve">а </w:t>
      </w:r>
      <w:r w:rsidR="00B75A5A" w:rsidRPr="00B75A5A">
        <w:rPr>
          <w:b/>
        </w:rPr>
        <w:t>Строительство сети доступа для под</w:t>
      </w:r>
      <w:r w:rsidR="003917B5">
        <w:rPr>
          <w:b/>
        </w:rPr>
        <w:t xml:space="preserve">ключения клиентов сегментов </w:t>
      </w:r>
      <w:r w:rsidR="009D7BD6" w:rsidRPr="009D7BD6">
        <w:rPr>
          <w:b/>
          <w:bCs/>
        </w:rPr>
        <w:t>В2В/В20/В2G1/2</w:t>
      </w:r>
      <w:r w:rsidR="00B75A5A" w:rsidRPr="00B75A5A">
        <w:rPr>
          <w:b/>
        </w:rPr>
        <w:t xml:space="preserve"> в Сибирском федеральном округе для нужд </w:t>
      </w:r>
      <w:r w:rsidR="003917B5">
        <w:rPr>
          <w:b/>
        </w:rPr>
        <w:t>Алтайского</w:t>
      </w:r>
      <w:r w:rsidR="00B75A5A" w:rsidRPr="00B75A5A">
        <w:rPr>
          <w:b/>
        </w:rPr>
        <w:t xml:space="preserve"> филиала ПАО «Ростелеком»</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32D3DFA7" w:rsidR="00621E9E" w:rsidRPr="00C33657" w:rsidRDefault="00FE6258" w:rsidP="00621E9E">
      <w:pPr>
        <w:jc w:val="center"/>
      </w:pPr>
      <w:r w:rsidRPr="00FE6258">
        <w:t xml:space="preserve">г. </w:t>
      </w:r>
      <w:r w:rsidR="003917B5">
        <w:t>Барнаул</w:t>
      </w:r>
      <w:r w:rsidR="00621E9E" w:rsidRPr="00C33657">
        <w:br w:type="page"/>
      </w:r>
    </w:p>
    <w:p w14:paraId="12F9053A" w14:textId="77777777" w:rsidR="00D179F1" w:rsidRPr="00C33657" w:rsidRDefault="00505CAC"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2"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2"/>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0D581707"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E912A3">
        <w:rPr>
          <w:b/>
          <w:sz w:val="24"/>
          <w:szCs w:val="24"/>
        </w:rPr>
        <w:t>Алтайского края, Р</w:t>
      </w:r>
      <w:r w:rsidR="003917B5" w:rsidRPr="003917B5">
        <w:rPr>
          <w:b/>
          <w:sz w:val="24"/>
          <w:szCs w:val="24"/>
        </w:rPr>
        <w:t>еспублики Алтай</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3"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3"/>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4" w:name="Обязанности_сторон"/>
      <w:r w:rsidRPr="00C33657">
        <w:rPr>
          <w:b/>
          <w:bCs/>
        </w:rPr>
        <w:lastRenderedPageBreak/>
        <w:t>ОБЯЗАННОСТИ</w:t>
      </w:r>
      <w:r w:rsidRPr="00C33657">
        <w:rPr>
          <w:b/>
        </w:rPr>
        <w:t xml:space="preserve"> СТОРОН</w:t>
      </w:r>
      <w:bookmarkEnd w:id="4"/>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44C5371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04FB0">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5" w:name="Цена_договора"/>
      <w:r w:rsidRPr="001F41D4">
        <w:rPr>
          <w:rFonts w:ascii="Times New Roman" w:hAnsi="Times New Roman"/>
          <w:sz w:val="24"/>
          <w:szCs w:val="24"/>
        </w:rPr>
        <w:t>ЦЕНА ДОГОВОРА И ПОРЯДОК РАСЧЕТОВ</w:t>
      </w:r>
      <w:bookmarkEnd w:id="5"/>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185D189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A12406">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A12406">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61FE3619"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A12406">
        <w:t>3.3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6" w:name="Порядок_выполнения_работ"/>
      <w:bookmarkStart w:id="7" w:name="Полядок_взаимодействия"/>
      <w:r w:rsidRPr="00C33657">
        <w:rPr>
          <w:b/>
          <w:bCs/>
        </w:rPr>
        <w:t>СРОК И ПОРЯДОК ВЫПОЛНЕНИЯ РАБОТ /ОКАЗАНИЯ УСЛУГ/ПОРЯДОК ПОСТАВКИ</w:t>
      </w:r>
      <w:bookmarkEnd w:id="6"/>
    </w:p>
    <w:bookmarkEnd w:id="7"/>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8" w:name="Обеспечение_работ_материалами"/>
      <w:bookmarkStart w:id="9" w:name="Порядок"/>
      <w:bookmarkStart w:id="10" w:name="Раздел_5"/>
      <w:r w:rsidRPr="00C33657">
        <w:rPr>
          <w:b/>
          <w:bCs/>
        </w:rPr>
        <w:t>ОБЕСПЕЧЕНИЕ РАБОТ МАТЕРИАЛАМИ И ОБОРУДОВАНИЕМ</w:t>
      </w:r>
      <w:bookmarkEnd w:id="8"/>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9"/>
      <w:bookmarkEnd w:id="10"/>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1" w:name="Сдача_приемка"/>
      <w:r w:rsidRPr="00C33657">
        <w:rPr>
          <w:b/>
          <w:bCs/>
        </w:rPr>
        <w:t>СДАЧА-ПРИЕМКА</w:t>
      </w:r>
      <w:bookmarkEnd w:id="11"/>
    </w:p>
    <w:p w14:paraId="7F983A87" w14:textId="77777777" w:rsidR="00A12406" w:rsidRPr="00C33657" w:rsidRDefault="00A12406" w:rsidP="00A12406">
      <w:pPr>
        <w:pStyle w:val="a9"/>
        <w:numPr>
          <w:ilvl w:val="1"/>
          <w:numId w:val="11"/>
        </w:numPr>
        <w:outlineLvl w:val="1"/>
      </w:pPr>
      <w:bookmarkStart w:id="12"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0E0A4ADA" w14:textId="77777777" w:rsidR="00A12406" w:rsidRPr="00C33657" w:rsidRDefault="00A12406" w:rsidP="00A12406">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3BE63FC6" w14:textId="77777777" w:rsidR="00A12406" w:rsidRPr="00C33657" w:rsidRDefault="00A12406" w:rsidP="00A12406">
      <w:pPr>
        <w:pStyle w:val="a9"/>
        <w:ind w:firstLine="567"/>
      </w:pPr>
      <w:r w:rsidRPr="00C33657">
        <w:t xml:space="preserve">Заказчик в течение 5 (пяти) рабочих дней </w:t>
      </w:r>
      <w:r>
        <w:t xml:space="preserve">при использовании ЭДО либо </w:t>
      </w:r>
      <w:r w:rsidRPr="0044737C">
        <w:t>10</w:t>
      </w:r>
      <w:r>
        <w:t xml:space="preserve"> (десяти)</w:t>
      </w:r>
      <w:r w:rsidRPr="0044737C">
        <w:t xml:space="preserve"> рабочих дней при использовании бумажного документооборота</w:t>
      </w:r>
      <w:r>
        <w:t xml:space="preserve"> </w:t>
      </w:r>
      <w:r w:rsidRPr="00C33657">
        <w:t xml:space="preserve">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 а также сроков их устранения.</w:t>
      </w:r>
    </w:p>
    <w:p w14:paraId="2D2C183D" w14:textId="0B2959B6" w:rsidR="00512C08" w:rsidRPr="00C33657" w:rsidRDefault="00A12406" w:rsidP="00A12406">
      <w:pPr>
        <w:pStyle w:val="a9"/>
        <w:numPr>
          <w:ilvl w:val="1"/>
          <w:numId w:val="11"/>
        </w:numPr>
        <w:outlineLvl w:val="1"/>
        <w:rPr>
          <w:bCs/>
          <w:iCs/>
        </w:rPr>
      </w:pPr>
      <w:r>
        <w:rPr>
          <w:bCs/>
          <w:iCs/>
        </w:rPr>
        <w:lastRenderedPageBreak/>
        <w:t xml:space="preserve">Не позднее </w:t>
      </w:r>
      <w:r w:rsidRPr="0044737C">
        <w:rPr>
          <w:bCs/>
          <w:iCs/>
        </w:rPr>
        <w:t xml:space="preserve">5 (пяти) рабочих дней при использовании ЭДО либо 10 (десяти) рабочих дней при использовании бумажного документооборота </w:t>
      </w:r>
      <w:r w:rsidRPr="00C33657">
        <w:rPr>
          <w:bCs/>
          <w:iCs/>
        </w:rPr>
        <w:t xml:space="preserve">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w:t>
      </w:r>
      <w:r w:rsidRPr="00031E6C">
        <w:lastRenderedPageBreak/>
        <w:t xml:space="preserve">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3" w:name="Раздел_7"/>
      <w:r w:rsidRPr="00C33657">
        <w:rPr>
          <w:b/>
          <w:bCs/>
        </w:rPr>
        <w:t xml:space="preserve"> ОБЯЗАТЕЛЬСТВА</w:t>
      </w:r>
      <w:bookmarkEnd w:id="12"/>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3"/>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4" w:name="Ответственность"/>
      <w:r w:rsidRPr="00C33657">
        <w:rPr>
          <w:b/>
          <w:bCs/>
        </w:rPr>
        <w:t>ОТВЕТСТВЕННОСТЬ</w:t>
      </w:r>
      <w:bookmarkEnd w:id="14"/>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5" w:name="ОУИД"/>
      <w:r w:rsidRPr="00C33657">
        <w:rPr>
          <w:b/>
        </w:rPr>
        <w:t>ОБЩИЕ УСЛОВИЯ ИС</w:t>
      </w:r>
      <w:bookmarkStart w:id="16" w:name="условия"/>
      <w:r w:rsidRPr="00C33657">
        <w:rPr>
          <w:b/>
        </w:rPr>
        <w:t>ПОЛНЕНИЯ ДОГОВОРА</w:t>
      </w:r>
      <w:bookmarkEnd w:id="15"/>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6"/>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319CABF5" w14:textId="77777777" w:rsidR="003917B5" w:rsidRPr="00DF227B" w:rsidRDefault="003917B5" w:rsidP="003917B5">
      <w:pPr>
        <w:ind w:firstLine="709"/>
        <w:jc w:val="both"/>
        <w:rPr>
          <w:rFonts w:eastAsia="Calibri"/>
        </w:rPr>
      </w:pPr>
      <w:r w:rsidRPr="00DF227B">
        <w:rPr>
          <w:rFonts w:eastAsia="Calibri"/>
        </w:rPr>
        <w:t>Комаров Станислав Евгеньевич</w:t>
      </w:r>
    </w:p>
    <w:p w14:paraId="627DB10A" w14:textId="77777777" w:rsidR="003917B5" w:rsidRPr="00DF227B" w:rsidRDefault="003917B5" w:rsidP="003917B5">
      <w:pPr>
        <w:ind w:firstLine="709"/>
        <w:jc w:val="both"/>
        <w:rPr>
          <w:rFonts w:eastAsia="Calibri"/>
        </w:rPr>
      </w:pPr>
      <w:r>
        <w:rPr>
          <w:rFonts w:eastAsia="Calibri"/>
        </w:rPr>
        <w:t>Начальник отдела</w:t>
      </w:r>
      <w:r w:rsidRPr="00DF227B">
        <w:rPr>
          <w:rFonts w:eastAsia="Calibri"/>
        </w:rPr>
        <w:t xml:space="preserve"> строительства технической инфраструктуры</w:t>
      </w:r>
    </w:p>
    <w:p w14:paraId="0AFDC113" w14:textId="77777777" w:rsidR="003917B5" w:rsidRDefault="003917B5" w:rsidP="003917B5">
      <w:pPr>
        <w:ind w:firstLine="709"/>
        <w:jc w:val="both"/>
        <w:rPr>
          <w:rFonts w:eastAsia="Calibri"/>
        </w:rPr>
      </w:pPr>
      <w:r>
        <w:rPr>
          <w:rFonts w:eastAsia="Calibri"/>
        </w:rPr>
        <w:t xml:space="preserve">Тел.: </w:t>
      </w:r>
      <w:r w:rsidRPr="00DF227B">
        <w:rPr>
          <w:rFonts w:eastAsia="Calibri"/>
        </w:rPr>
        <w:t>+7(3852) 663</w:t>
      </w:r>
      <w:r>
        <w:rPr>
          <w:rFonts w:eastAsia="Calibri"/>
        </w:rPr>
        <w:t>551</w:t>
      </w:r>
    </w:p>
    <w:p w14:paraId="64FD8286" w14:textId="43E4B3B8" w:rsidR="00FE6258" w:rsidRDefault="003917B5" w:rsidP="003917B5">
      <w:pPr>
        <w:ind w:firstLine="709"/>
        <w:jc w:val="both"/>
        <w:rPr>
          <w:rStyle w:val="affd"/>
          <w:rFonts w:eastAsia="Calibri"/>
        </w:rPr>
      </w:pPr>
      <w:r>
        <w:rPr>
          <w:rFonts w:eastAsia="Calibri"/>
        </w:rPr>
        <w:t>Эл. почта:</w:t>
      </w:r>
      <w:r w:rsidRPr="00DF227B">
        <w:rPr>
          <w:rFonts w:eastAsia="Calibri"/>
        </w:rPr>
        <w:t xml:space="preserve"> </w:t>
      </w:r>
      <w:hyperlink r:id="rId9" w:history="1">
        <w:r w:rsidRPr="00DF227B">
          <w:rPr>
            <w:rStyle w:val="affd"/>
            <w:rFonts w:eastAsia="Calibri"/>
          </w:rPr>
          <w:t>stanislav.e.komarov@rt.ru</w:t>
        </w:r>
      </w:hyperlink>
      <w:r w:rsidR="00B75A5A">
        <w:rPr>
          <w:rFonts w:eastAsia="Calibri"/>
        </w:rPr>
        <w:t xml:space="preserve"> </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0F754FF0"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3917B5" w:rsidRPr="003917B5">
        <w:rPr>
          <w:b/>
        </w:rPr>
        <w:t>Алтайского края</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258FF5F7" w14:textId="77777777" w:rsidR="003917B5" w:rsidRPr="00DF227B" w:rsidRDefault="003917B5" w:rsidP="003917B5">
      <w:pPr>
        <w:ind w:firstLine="709"/>
        <w:jc w:val="both"/>
        <w:rPr>
          <w:rFonts w:eastAsia="Calibri"/>
        </w:rPr>
      </w:pPr>
      <w:r w:rsidRPr="00DF227B">
        <w:rPr>
          <w:rFonts w:eastAsia="Calibri"/>
        </w:rPr>
        <w:t>Комаров Станислав Евгеньевич</w:t>
      </w:r>
    </w:p>
    <w:p w14:paraId="1EDBC5EC" w14:textId="77777777" w:rsidR="003917B5" w:rsidRPr="00DF227B" w:rsidRDefault="003917B5" w:rsidP="003917B5">
      <w:pPr>
        <w:ind w:firstLine="709"/>
        <w:jc w:val="both"/>
        <w:rPr>
          <w:rFonts w:eastAsia="Calibri"/>
        </w:rPr>
      </w:pPr>
      <w:r>
        <w:rPr>
          <w:rFonts w:eastAsia="Calibri"/>
        </w:rPr>
        <w:t>Начальник отдела</w:t>
      </w:r>
      <w:r w:rsidRPr="00DF227B">
        <w:rPr>
          <w:rFonts w:eastAsia="Calibri"/>
        </w:rPr>
        <w:t xml:space="preserve"> строительства технической инфраструктуры</w:t>
      </w:r>
    </w:p>
    <w:p w14:paraId="7044A342" w14:textId="77777777" w:rsidR="003917B5" w:rsidRDefault="003917B5" w:rsidP="003917B5">
      <w:pPr>
        <w:ind w:firstLine="709"/>
        <w:jc w:val="both"/>
        <w:rPr>
          <w:rFonts w:eastAsia="Calibri"/>
        </w:rPr>
      </w:pPr>
      <w:r>
        <w:rPr>
          <w:rFonts w:eastAsia="Calibri"/>
        </w:rPr>
        <w:t xml:space="preserve">Тел.: </w:t>
      </w:r>
      <w:r w:rsidRPr="00DF227B">
        <w:rPr>
          <w:rFonts w:eastAsia="Calibri"/>
        </w:rPr>
        <w:t>+7(3852) 663</w:t>
      </w:r>
      <w:r>
        <w:rPr>
          <w:rFonts w:eastAsia="Calibri"/>
        </w:rPr>
        <w:t>551</w:t>
      </w:r>
    </w:p>
    <w:p w14:paraId="34A87EF3" w14:textId="1438017B" w:rsidR="005607E6" w:rsidRDefault="003917B5" w:rsidP="003917B5">
      <w:pPr>
        <w:pStyle w:val="aff9"/>
        <w:ind w:left="0" w:firstLine="709"/>
        <w:contextualSpacing w:val="0"/>
        <w:rPr>
          <w:rStyle w:val="affd"/>
          <w:rFonts w:eastAsia="Calibri"/>
        </w:rPr>
      </w:pPr>
      <w:r>
        <w:rPr>
          <w:rFonts w:eastAsia="Calibri"/>
        </w:rPr>
        <w:t>Эл. почта:</w:t>
      </w:r>
      <w:r w:rsidRPr="00DF227B">
        <w:rPr>
          <w:rFonts w:eastAsia="Calibri"/>
        </w:rPr>
        <w:t xml:space="preserve"> </w:t>
      </w:r>
      <w:hyperlink r:id="rId10" w:history="1">
        <w:r w:rsidRPr="00DF227B">
          <w:rPr>
            <w:rStyle w:val="affd"/>
            <w:rFonts w:eastAsia="Calibri"/>
          </w:rPr>
          <w:t>stanislav.e.komarov@rt.ru</w:t>
        </w:r>
      </w:hyperlink>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lastRenderedPageBreak/>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073D4509"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FF62C4">
        <w:rPr>
          <w:b/>
        </w:rPr>
        <w:t>5</w:t>
      </w:r>
      <w:r w:rsidRPr="00C33657">
        <w:rPr>
          <w:b/>
        </w:rPr>
        <w:t>% (</w:t>
      </w:r>
      <w:r w:rsidR="00FF62C4">
        <w:rPr>
          <w:b/>
        </w:rPr>
        <w:t>пяти процентов</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7F8B8E11" w14:textId="77777777" w:rsidR="003917B5" w:rsidRPr="003917B5" w:rsidRDefault="003917B5" w:rsidP="003917B5">
      <w:pPr>
        <w:ind w:firstLine="567"/>
        <w:mirrorIndents/>
        <w:jc w:val="both"/>
      </w:pPr>
      <w:r w:rsidRPr="003917B5">
        <w:t>Полное наименование: Публичное акционерное общество «Ростелеком»</w:t>
      </w:r>
    </w:p>
    <w:p w14:paraId="27D611D2" w14:textId="77777777" w:rsidR="003917B5" w:rsidRPr="003917B5" w:rsidRDefault="003917B5" w:rsidP="003917B5">
      <w:pPr>
        <w:ind w:firstLine="567"/>
        <w:mirrorIndents/>
        <w:jc w:val="both"/>
      </w:pPr>
      <w:r w:rsidRPr="003917B5">
        <w:t>Сокращенное наименование: ПАО «Ростелеком»</w:t>
      </w:r>
    </w:p>
    <w:p w14:paraId="5A7671A4" w14:textId="77777777" w:rsidR="003917B5" w:rsidRPr="003917B5" w:rsidRDefault="003917B5" w:rsidP="003917B5">
      <w:pPr>
        <w:ind w:firstLine="567"/>
        <w:mirrorIndents/>
        <w:jc w:val="both"/>
      </w:pPr>
      <w:r w:rsidRPr="003917B5">
        <w:t>Почтовый адрес: 656038, Алтайский край, г. Барнаул, ул. Димитрова, д.52</w:t>
      </w:r>
    </w:p>
    <w:p w14:paraId="0CF27DF1" w14:textId="77777777" w:rsidR="003917B5" w:rsidRPr="003917B5" w:rsidRDefault="003917B5" w:rsidP="003917B5">
      <w:pPr>
        <w:ind w:firstLine="567"/>
        <w:mirrorIndents/>
        <w:jc w:val="both"/>
      </w:pPr>
      <w:r w:rsidRPr="003917B5">
        <w:t>ИНН: 7707049388</w:t>
      </w:r>
    </w:p>
    <w:p w14:paraId="4DD64677" w14:textId="77777777" w:rsidR="003917B5" w:rsidRPr="003917B5" w:rsidRDefault="003917B5" w:rsidP="003917B5">
      <w:pPr>
        <w:ind w:firstLine="567"/>
        <w:mirrorIndents/>
        <w:jc w:val="both"/>
      </w:pPr>
      <w:r w:rsidRPr="003917B5">
        <w:t>КПП: 222443001</w:t>
      </w:r>
    </w:p>
    <w:p w14:paraId="305A1ABF" w14:textId="77777777" w:rsidR="003917B5" w:rsidRPr="003917B5" w:rsidRDefault="003917B5" w:rsidP="003917B5">
      <w:pPr>
        <w:ind w:firstLine="567"/>
        <w:mirrorIndents/>
        <w:jc w:val="both"/>
      </w:pPr>
      <w:r w:rsidRPr="003917B5">
        <w:t>ОГРН: 1027700198767</w:t>
      </w:r>
    </w:p>
    <w:p w14:paraId="0BC0F139" w14:textId="77777777" w:rsidR="003917B5" w:rsidRPr="003917B5" w:rsidRDefault="003917B5" w:rsidP="003917B5">
      <w:pPr>
        <w:ind w:firstLine="567"/>
        <w:mirrorIndents/>
        <w:jc w:val="both"/>
      </w:pPr>
      <w:r w:rsidRPr="003917B5">
        <w:t>Наименование Банка: АЛТАЙСКОЕ ОТДЕЛЕНИЕ N8644 ПАО СБЕРБАНК</w:t>
      </w:r>
    </w:p>
    <w:p w14:paraId="03F2D766" w14:textId="77777777" w:rsidR="003917B5" w:rsidRPr="003917B5" w:rsidRDefault="003917B5" w:rsidP="003917B5">
      <w:pPr>
        <w:ind w:firstLine="567"/>
        <w:mirrorIndents/>
        <w:jc w:val="both"/>
      </w:pPr>
      <w:r w:rsidRPr="003917B5">
        <w:t>БИК: 040173604</w:t>
      </w:r>
    </w:p>
    <w:p w14:paraId="163E26AB" w14:textId="77777777" w:rsidR="003917B5" w:rsidRPr="003917B5" w:rsidRDefault="003917B5" w:rsidP="003917B5">
      <w:pPr>
        <w:ind w:firstLine="567"/>
        <w:mirrorIndents/>
        <w:jc w:val="both"/>
      </w:pPr>
      <w:r w:rsidRPr="003917B5">
        <w:t>Расчетный счет: 40702810902000001363</w:t>
      </w:r>
    </w:p>
    <w:p w14:paraId="695E33F4" w14:textId="77777777" w:rsidR="003917B5" w:rsidRPr="003917B5" w:rsidRDefault="003917B5" w:rsidP="003917B5">
      <w:pPr>
        <w:ind w:firstLine="567"/>
        <w:mirrorIndents/>
        <w:jc w:val="both"/>
      </w:pPr>
      <w:r w:rsidRPr="003917B5">
        <w:t>Корреспондентский счет: 30101810200000000604</w:t>
      </w:r>
    </w:p>
    <w:p w14:paraId="230C171E" w14:textId="5DFBFC91" w:rsidR="00A14D4C" w:rsidRDefault="003917B5" w:rsidP="003917B5">
      <w:pPr>
        <w:ind w:firstLine="567"/>
        <w:mirrorIndents/>
        <w:jc w:val="both"/>
      </w:pPr>
      <w:r w:rsidRPr="003917B5">
        <w:t>Назначение платежа: Обеспечение исполнения Договора по закупке № _____.</w:t>
      </w:r>
    </w:p>
    <w:p w14:paraId="6AE55E21" w14:textId="77777777" w:rsidR="00B75A5A" w:rsidRDefault="00B75A5A" w:rsidP="00B75A5A">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4F4702E3"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04FB0">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58B51EDA" w:rsidR="00550406" w:rsidRPr="00C33657" w:rsidRDefault="00550406" w:rsidP="00505CAC">
      <w:pPr>
        <w:pStyle w:val="aff9"/>
        <w:numPr>
          <w:ilvl w:val="1"/>
          <w:numId w:val="12"/>
        </w:numPr>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w:t>
      </w:r>
      <w:r w:rsidR="00505CAC">
        <w:t xml:space="preserve"> </w:t>
      </w:r>
      <w:hyperlink r:id="rId12" w:history="1">
        <w:r w:rsidR="00505CAC" w:rsidRPr="004675BF">
          <w:rPr>
            <w:rStyle w:val="affd"/>
          </w:rPr>
          <w:t>https://smart.zakupki.rostelecom.ru//</w:t>
        </w:r>
      </w:hyperlink>
      <w:r w:rsidR="00505CAC" w:rsidRPr="00505CAC">
        <w:t xml:space="preserve"> </w:t>
      </w:r>
      <w:r w:rsidRPr="00C33657">
        <w:t xml:space="preserve">, далее – электронная площадка </w:t>
      </w:r>
      <w:r w:rsidR="009D7BD6">
        <w:t>Умные закупки</w:t>
      </w:r>
      <w:r w:rsidRPr="00C33657">
        <w:t>). В этом случае применяется порядок согласования и подписания (заключения)</w:t>
      </w:r>
      <w:r w:rsidR="009D7BD6">
        <w:t xml:space="preserve"> Заказа, определенный в </w:t>
      </w:r>
      <w:proofErr w:type="spellStart"/>
      <w:r w:rsidR="009D7BD6">
        <w:t>пп</w:t>
      </w:r>
      <w:proofErr w:type="spellEnd"/>
      <w:r w:rsidR="009D7BD6">
        <w:t>. 9.14</w:t>
      </w:r>
      <w:r w:rsidRPr="00C33657">
        <w:t>.1</w:t>
      </w:r>
      <w:r w:rsidR="006A3146" w:rsidRPr="00C33657">
        <w:t>.</w:t>
      </w:r>
      <w:r w:rsidR="001F2417">
        <w:t xml:space="preserve"> </w:t>
      </w:r>
      <w:r w:rsidRPr="00C33657">
        <w:t>-</w:t>
      </w:r>
      <w:r w:rsidR="001F2417">
        <w:t xml:space="preserve"> </w:t>
      </w:r>
      <w:r w:rsidR="009D7BD6">
        <w:t>9.14</w:t>
      </w:r>
      <w:r w:rsidRPr="00C33657">
        <w:t>.7</w:t>
      </w:r>
      <w:r w:rsidR="006A3146" w:rsidRPr="00C33657">
        <w:t>.</w:t>
      </w:r>
      <w:r w:rsidRPr="00C33657">
        <w:t xml:space="preserve"> Договора.</w:t>
      </w:r>
    </w:p>
    <w:p w14:paraId="78EF61DA" w14:textId="6C3B2C05"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9D7BD6" w:rsidRPr="009D7BD6">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5CA0B7A8"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 xml:space="preserve">Подрядчик вправе подать предложение о снижении цены Заказа на электронной площадке </w:t>
      </w:r>
      <w:r w:rsidR="009D7BD6" w:rsidRPr="009D7BD6">
        <w:rPr>
          <w:rFonts w:ascii="Times New Roman" w:hAnsi="Times New Roman"/>
          <w:sz w:val="24"/>
          <w:szCs w:val="24"/>
        </w:rPr>
        <w:t>Умные закупки</w:t>
      </w:r>
      <w:r w:rsidRPr="00C33657">
        <w:rPr>
          <w:rFonts w:ascii="Times New Roman" w:hAnsi="Times New Roman"/>
          <w:sz w:val="24"/>
          <w:szCs w:val="24"/>
        </w:rPr>
        <w:t>.</w:t>
      </w:r>
    </w:p>
    <w:p w14:paraId="50B95663" w14:textId="4DD8C8E2"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9D7BD6" w:rsidRPr="009D7BD6">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7B573D2F"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04FB0">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9D7BD6" w:rsidRPr="009D7BD6">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505D57B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04FB0">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04FB0">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9D7BD6" w:rsidRPr="009D7BD6">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5F68C2D3"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9D7BD6" w:rsidRPr="009D7BD6">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9D7BD6" w:rsidRPr="009D7BD6">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52383DDC"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4A02F26C"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w:t>
      </w:r>
      <w:r w:rsidR="00E530F7">
        <w:rPr>
          <w:b/>
          <w:iCs/>
        </w:rPr>
        <w:t>(</w:t>
      </w:r>
      <w:r w:rsidR="00B7264A" w:rsidRPr="00C33657">
        <w:rPr>
          <w:b/>
          <w:iCs/>
        </w:rPr>
        <w:t>включительно</w:t>
      </w:r>
      <w:r w:rsidR="00E530F7">
        <w:rPr>
          <w:b/>
          <w:iCs/>
        </w:rPr>
        <w:t>)</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lastRenderedPageBreak/>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1"/>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3917B5" w:rsidRPr="00C33657" w14:paraId="51269DB3" w14:textId="77777777" w:rsidTr="00FE6258">
        <w:trPr>
          <w:trHeight w:val="558"/>
        </w:trPr>
        <w:tc>
          <w:tcPr>
            <w:tcW w:w="4813" w:type="dxa"/>
          </w:tcPr>
          <w:p w14:paraId="62594F15" w14:textId="77777777" w:rsidR="003917B5" w:rsidRPr="00E3172D" w:rsidRDefault="003917B5" w:rsidP="003917B5">
            <w:pPr>
              <w:contextualSpacing/>
              <w:jc w:val="both"/>
              <w:rPr>
                <w:bCs/>
              </w:rPr>
            </w:pPr>
            <w:r w:rsidRPr="00E3172D">
              <w:rPr>
                <w:bCs/>
              </w:rPr>
              <w:t>ИНН / КПП 7707049388/</w:t>
            </w:r>
            <w:r w:rsidRPr="00AE6119">
              <w:rPr>
                <w:bCs/>
              </w:rPr>
              <w:t>222443001</w:t>
            </w:r>
          </w:p>
          <w:p w14:paraId="173BC56D" w14:textId="77777777" w:rsidR="003917B5" w:rsidRPr="00E3172D" w:rsidRDefault="003917B5" w:rsidP="003917B5">
            <w:pPr>
              <w:contextualSpacing/>
              <w:jc w:val="both"/>
              <w:rPr>
                <w:bCs/>
              </w:rPr>
            </w:pPr>
            <w:r w:rsidRPr="00E3172D">
              <w:rPr>
                <w:bCs/>
              </w:rPr>
              <w:t>ОГРН 1027700198767</w:t>
            </w:r>
          </w:p>
          <w:p w14:paraId="6B11B68B" w14:textId="77777777" w:rsidR="003917B5" w:rsidRPr="00E3172D" w:rsidRDefault="003917B5" w:rsidP="003917B5">
            <w:pPr>
              <w:contextualSpacing/>
              <w:jc w:val="both"/>
              <w:rPr>
                <w:bCs/>
              </w:rPr>
            </w:pPr>
            <w:r w:rsidRPr="00E3172D">
              <w:rPr>
                <w:bCs/>
              </w:rPr>
              <w:t xml:space="preserve">Юридический адрес: 191167, г. Санкт-Петербург, </w:t>
            </w:r>
            <w:proofErr w:type="spellStart"/>
            <w:r w:rsidRPr="00E3172D">
              <w:rPr>
                <w:bCs/>
              </w:rPr>
              <w:t>Вн.тер.г</w:t>
            </w:r>
            <w:proofErr w:type="spellEnd"/>
            <w:r w:rsidRPr="00E3172D">
              <w:rPr>
                <w:bCs/>
              </w:rPr>
              <w:t xml:space="preserve">. Муниципальный округ </w:t>
            </w:r>
            <w:proofErr w:type="spellStart"/>
            <w:r w:rsidRPr="00E3172D">
              <w:rPr>
                <w:bCs/>
              </w:rPr>
              <w:t>Смольнинское</w:t>
            </w:r>
            <w:proofErr w:type="spellEnd"/>
            <w:r w:rsidRPr="00E3172D">
              <w:rPr>
                <w:bCs/>
              </w:rPr>
              <w:t xml:space="preserve">, </w:t>
            </w:r>
            <w:proofErr w:type="spellStart"/>
            <w:r w:rsidRPr="00E3172D">
              <w:rPr>
                <w:bCs/>
              </w:rPr>
              <w:t>Синопская</w:t>
            </w:r>
            <w:proofErr w:type="spellEnd"/>
            <w:r w:rsidRPr="00E3172D">
              <w:rPr>
                <w:bCs/>
              </w:rPr>
              <w:t xml:space="preserve"> набережная, д. 14, литера А</w:t>
            </w:r>
          </w:p>
          <w:p w14:paraId="2194EB6F" w14:textId="77777777" w:rsidR="003917B5" w:rsidRDefault="003917B5" w:rsidP="003917B5">
            <w:pPr>
              <w:contextualSpacing/>
              <w:jc w:val="both"/>
              <w:rPr>
                <w:bCs/>
              </w:rPr>
            </w:pPr>
            <w:r w:rsidRPr="00B92D55">
              <w:rPr>
                <w:bCs/>
              </w:rPr>
              <w:t xml:space="preserve">Почтовый адрес: </w:t>
            </w:r>
            <w:r w:rsidRPr="00AE6119">
              <w:rPr>
                <w:bCs/>
              </w:rPr>
              <w:t>656038, Алтайский край, г. Барнаул, ул. Димитрова, д.52</w:t>
            </w:r>
          </w:p>
          <w:p w14:paraId="6918BB64" w14:textId="77777777" w:rsidR="003917B5" w:rsidRPr="00141433" w:rsidRDefault="003917B5" w:rsidP="003917B5">
            <w:pPr>
              <w:contextualSpacing/>
              <w:jc w:val="both"/>
              <w:rPr>
                <w:b/>
                <w:bCs/>
              </w:rPr>
            </w:pPr>
            <w:r w:rsidRPr="00141433">
              <w:rPr>
                <w:b/>
                <w:bCs/>
              </w:rPr>
              <w:t>Банковские реквизиты:</w:t>
            </w:r>
          </w:p>
          <w:p w14:paraId="74D9E2C3" w14:textId="77777777" w:rsidR="003917B5" w:rsidRPr="00E3172D" w:rsidRDefault="003917B5" w:rsidP="003917B5">
            <w:pPr>
              <w:contextualSpacing/>
              <w:jc w:val="both"/>
              <w:rPr>
                <w:bCs/>
              </w:rPr>
            </w:pPr>
            <w:r w:rsidRPr="00E3172D">
              <w:rPr>
                <w:bCs/>
              </w:rPr>
              <w:t>ИНН / КПП 7707049388/770545001</w:t>
            </w:r>
          </w:p>
          <w:p w14:paraId="65DD4135" w14:textId="77777777" w:rsidR="003917B5" w:rsidRPr="00E3172D" w:rsidRDefault="003917B5" w:rsidP="003917B5">
            <w:pPr>
              <w:contextualSpacing/>
              <w:jc w:val="both"/>
              <w:rPr>
                <w:bCs/>
              </w:rPr>
            </w:pPr>
            <w:r w:rsidRPr="00E3172D">
              <w:rPr>
                <w:bCs/>
              </w:rPr>
              <w:t>Р/с 40702810942020002415</w:t>
            </w:r>
          </w:p>
          <w:p w14:paraId="741B7D85" w14:textId="77777777" w:rsidR="003917B5" w:rsidRPr="00E3172D" w:rsidRDefault="003917B5" w:rsidP="003917B5">
            <w:pPr>
              <w:contextualSpacing/>
              <w:jc w:val="both"/>
              <w:rPr>
                <w:bCs/>
              </w:rPr>
            </w:pPr>
            <w:r w:rsidRPr="00E3172D">
              <w:rPr>
                <w:bCs/>
              </w:rPr>
              <w:t>Волго-Вятский банк ПАО Сбербанк</w:t>
            </w:r>
          </w:p>
          <w:p w14:paraId="5DAB4D67" w14:textId="77777777" w:rsidR="003917B5" w:rsidRPr="00E3172D" w:rsidRDefault="003917B5" w:rsidP="003917B5">
            <w:pPr>
              <w:contextualSpacing/>
              <w:jc w:val="both"/>
              <w:rPr>
                <w:bCs/>
              </w:rPr>
            </w:pPr>
            <w:r w:rsidRPr="00E3172D">
              <w:rPr>
                <w:bCs/>
              </w:rPr>
              <w:t>БИК 042202603</w:t>
            </w:r>
          </w:p>
          <w:p w14:paraId="50762D3D" w14:textId="0FC54C73" w:rsidR="003917B5" w:rsidRPr="00C33657" w:rsidRDefault="003917B5" w:rsidP="003917B5">
            <w:pPr>
              <w:contextualSpacing/>
              <w:jc w:val="both"/>
              <w:rPr>
                <w:bCs/>
              </w:rPr>
            </w:pPr>
            <w:r w:rsidRPr="00E3172D">
              <w:rPr>
                <w:bCs/>
              </w:rPr>
              <w:t>К/с 30101810900000000603</w:t>
            </w:r>
          </w:p>
        </w:tc>
        <w:tc>
          <w:tcPr>
            <w:tcW w:w="4822" w:type="dxa"/>
          </w:tcPr>
          <w:p w14:paraId="43826DE8" w14:textId="77777777" w:rsidR="003917B5" w:rsidRPr="000955CB" w:rsidRDefault="003917B5" w:rsidP="003917B5">
            <w:pPr>
              <w:jc w:val="both"/>
            </w:pPr>
            <w:r w:rsidRPr="000955CB">
              <w:t xml:space="preserve">ИНН / КПП </w:t>
            </w:r>
          </w:p>
          <w:p w14:paraId="7DBF3FE2" w14:textId="77777777" w:rsidR="003917B5" w:rsidRPr="000955CB" w:rsidRDefault="003917B5" w:rsidP="003917B5">
            <w:pPr>
              <w:jc w:val="both"/>
            </w:pPr>
            <w:r w:rsidRPr="000955CB">
              <w:t xml:space="preserve">ОГРН </w:t>
            </w:r>
          </w:p>
          <w:p w14:paraId="2D02C2CE" w14:textId="77777777" w:rsidR="003917B5" w:rsidRPr="000955CB" w:rsidRDefault="003917B5" w:rsidP="003917B5">
            <w:pPr>
              <w:jc w:val="both"/>
            </w:pPr>
            <w:r w:rsidRPr="000955CB">
              <w:t xml:space="preserve">Юридический адрес: </w:t>
            </w:r>
          </w:p>
          <w:p w14:paraId="5DF81C7F" w14:textId="77777777" w:rsidR="003917B5" w:rsidRPr="000955CB" w:rsidRDefault="003917B5" w:rsidP="003917B5">
            <w:pPr>
              <w:jc w:val="both"/>
            </w:pPr>
            <w:r w:rsidRPr="000955CB">
              <w:t xml:space="preserve">Почтовый адрес: </w:t>
            </w:r>
          </w:p>
          <w:p w14:paraId="126A0ECE" w14:textId="77777777" w:rsidR="003917B5" w:rsidRPr="000955CB" w:rsidRDefault="003917B5" w:rsidP="003917B5">
            <w:pPr>
              <w:jc w:val="both"/>
              <w:rPr>
                <w:b/>
              </w:rPr>
            </w:pPr>
            <w:r w:rsidRPr="000955CB">
              <w:rPr>
                <w:b/>
              </w:rPr>
              <w:t>Банковские реквизиты:</w:t>
            </w:r>
          </w:p>
          <w:p w14:paraId="09C6A013" w14:textId="77777777" w:rsidR="003917B5" w:rsidRDefault="003917B5" w:rsidP="003917B5">
            <w:pPr>
              <w:jc w:val="both"/>
            </w:pPr>
            <w:r>
              <w:t>р</w:t>
            </w:r>
            <w:r w:rsidRPr="000955CB">
              <w:t xml:space="preserve">/с </w:t>
            </w:r>
          </w:p>
          <w:p w14:paraId="23F7A4F6" w14:textId="77777777" w:rsidR="003917B5" w:rsidRPr="000955CB" w:rsidRDefault="003917B5" w:rsidP="003917B5"/>
          <w:p w14:paraId="6E8043B6" w14:textId="77777777" w:rsidR="003917B5" w:rsidRPr="000955CB" w:rsidRDefault="003917B5" w:rsidP="003917B5">
            <w:pPr>
              <w:jc w:val="both"/>
            </w:pPr>
            <w:r>
              <w:t>к</w:t>
            </w:r>
            <w:r w:rsidRPr="000955CB">
              <w:t xml:space="preserve">/с </w:t>
            </w:r>
          </w:p>
          <w:p w14:paraId="353BC5F8" w14:textId="49B28EDC" w:rsidR="003917B5" w:rsidRPr="00C33657" w:rsidRDefault="003917B5" w:rsidP="003917B5">
            <w:pPr>
              <w:jc w:val="both"/>
            </w:pPr>
            <w:r w:rsidRPr="000955CB">
              <w:t>БИК</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lastRenderedPageBreak/>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55BBF5A2"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7B3DE5">
        <w:rPr>
          <w:iCs/>
        </w:rPr>
        <w:t>1</w:t>
      </w:r>
      <w:r w:rsidR="007B3DE5" w:rsidRPr="007B3DE5">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7E9EF0FA" w14:textId="77777777" w:rsidR="009D7BD6" w:rsidRPr="00C33657" w:rsidRDefault="009D7BD6" w:rsidP="009D7BD6">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328F90FF" w14:textId="77777777" w:rsidR="009D7BD6" w:rsidRDefault="009D7BD6" w:rsidP="009D7BD6">
      <w:pPr>
        <w:ind w:right="4"/>
        <w:jc w:val="both"/>
      </w:pPr>
    </w:p>
    <w:p w14:paraId="48BA5FE0" w14:textId="77777777" w:rsidR="009D7BD6" w:rsidRDefault="009D7BD6" w:rsidP="009D7BD6">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30FCFB07" w14:textId="77777777" w:rsidR="009D7BD6" w:rsidRDefault="009D7BD6" w:rsidP="009D7BD6">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74370F89" w14:textId="77777777" w:rsidR="009D7BD6" w:rsidRDefault="009D7BD6" w:rsidP="009D7BD6">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7F5BEC5B" w14:textId="77777777" w:rsidR="009D7BD6" w:rsidRDefault="009D7BD6" w:rsidP="009D7BD6">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04876D5A" w14:textId="77777777" w:rsidR="009D7BD6" w:rsidRDefault="009D7BD6" w:rsidP="009D7BD6">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5A7AC6C6" w14:textId="77777777" w:rsidR="009D7BD6" w:rsidRDefault="009D7BD6" w:rsidP="009D7BD6">
      <w:pPr>
        <w:ind w:right="4"/>
        <w:jc w:val="both"/>
      </w:pPr>
      <w:r>
        <w:t>- в документах, подтверждающих возникновение денежных обязательств;</w:t>
      </w:r>
    </w:p>
    <w:p w14:paraId="332872CC" w14:textId="77777777" w:rsidR="009D7BD6" w:rsidRDefault="009D7BD6" w:rsidP="009D7BD6">
      <w:pPr>
        <w:ind w:right="4"/>
        <w:jc w:val="both"/>
      </w:pPr>
      <w:r>
        <w:t>- в счете-фактуре в соответствующей строке установленной формы;</w:t>
      </w:r>
    </w:p>
    <w:p w14:paraId="31C8BFEC" w14:textId="77777777" w:rsidR="009D7BD6" w:rsidRDefault="009D7BD6" w:rsidP="009D7BD6">
      <w:pPr>
        <w:ind w:right="4"/>
        <w:jc w:val="both"/>
      </w:pPr>
      <w:r>
        <w:t>- в платежных и расчетных документах;</w:t>
      </w:r>
    </w:p>
    <w:p w14:paraId="7D7782F8" w14:textId="77777777" w:rsidR="009D7BD6" w:rsidRDefault="009D7BD6" w:rsidP="009D7BD6">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6CE853CF" w14:textId="77777777" w:rsidR="009D7BD6" w:rsidRDefault="009D7BD6" w:rsidP="009D7BD6">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27E425CF" w14:textId="77777777" w:rsidR="009D7BD6" w:rsidRDefault="009D7BD6" w:rsidP="009D7BD6">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768B488B" w14:textId="77777777" w:rsidR="009D7BD6" w:rsidRDefault="009D7BD6" w:rsidP="009D7BD6">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586AEE3C" w14:textId="77777777" w:rsidR="009D7BD6" w:rsidRDefault="009D7BD6" w:rsidP="009D7BD6">
      <w:pPr>
        <w:ind w:right="4"/>
        <w:jc w:val="both"/>
      </w:pPr>
      <w:r>
        <w:lastRenderedPageBreak/>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194269D0" w14:textId="77777777" w:rsidR="009D7BD6" w:rsidRDefault="009D7BD6" w:rsidP="009D7BD6">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23E20743" w14:textId="77777777" w:rsidR="009D7BD6" w:rsidRDefault="009D7BD6" w:rsidP="009D7BD6">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313D5FBF" w14:textId="77777777" w:rsidR="009D7BD6" w:rsidRDefault="009D7BD6" w:rsidP="009D7BD6">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A8EE407" w14:textId="77777777" w:rsidR="009D7BD6" w:rsidRDefault="009D7BD6" w:rsidP="009D7BD6">
      <w:pPr>
        <w:ind w:right="4"/>
        <w:jc w:val="both"/>
      </w:pPr>
      <w:r>
        <w:t>-  оплаты обязательств Подрядчика в соответствии с валютным законодательством Российской Федерации;</w:t>
      </w:r>
    </w:p>
    <w:p w14:paraId="76CE9883" w14:textId="77777777" w:rsidR="009D7BD6" w:rsidRDefault="009D7BD6" w:rsidP="009D7BD6">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6EBDCDBA" w14:textId="77777777" w:rsidR="009D7BD6" w:rsidRDefault="009D7BD6" w:rsidP="009D7BD6">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028A4765" w14:textId="77777777" w:rsidR="009D7BD6" w:rsidRDefault="009D7BD6" w:rsidP="009D7BD6">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0DE193AF" w14:textId="77777777" w:rsidR="009D7BD6" w:rsidRDefault="009D7BD6" w:rsidP="009D7BD6">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21EB5793" w14:textId="77777777" w:rsidR="009D7BD6" w:rsidRDefault="009D7BD6" w:rsidP="009D7BD6">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5C8B7951" w14:textId="77777777" w:rsidR="009D7BD6" w:rsidRDefault="009D7BD6" w:rsidP="009D7BD6">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w:t>
      </w:r>
      <w:r>
        <w:lastRenderedPageBreak/>
        <w:t>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6DBA0D3D" w14:textId="77777777" w:rsidR="009D7BD6" w:rsidRDefault="009D7BD6" w:rsidP="009D7BD6">
      <w:pPr>
        <w:ind w:right="4"/>
        <w:jc w:val="both"/>
      </w:pPr>
      <w:r>
        <w:t>6.4.    Подрядчик обязан предоставлять в Федеральное казначейство документы, установленные порядком санкционирования.</w:t>
      </w:r>
    </w:p>
    <w:p w14:paraId="159ABDD2" w14:textId="77777777" w:rsidR="009D7BD6" w:rsidRDefault="009D7BD6" w:rsidP="009D7BD6">
      <w:pPr>
        <w:ind w:right="4"/>
        <w:jc w:val="both"/>
      </w:pPr>
      <w:r>
        <w:t>6.5.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C70E10D" w14:textId="77777777" w:rsidR="009D7BD6" w:rsidRDefault="009D7BD6" w:rsidP="009D7BD6">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41769FAA" w14:textId="77777777" w:rsidR="009D7BD6" w:rsidRDefault="009D7BD6" w:rsidP="009D7BD6">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7ED824FB" w14:textId="77777777" w:rsidR="009D7BD6" w:rsidRDefault="009D7BD6" w:rsidP="009D7BD6">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roofErr w:type="gramStart"/>
      <w:r>
        <w:t>) .</w:t>
      </w:r>
      <w:proofErr w:type="gramEnd"/>
    </w:p>
    <w:p w14:paraId="450FA46C" w14:textId="77777777" w:rsidR="009D7BD6" w:rsidRDefault="009D7BD6" w:rsidP="009D7BD6">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423AB2A" w14:textId="77777777" w:rsidR="009D7BD6" w:rsidRDefault="009D7BD6" w:rsidP="009D7BD6">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676A1B42" w14:textId="77777777" w:rsidR="009D7BD6" w:rsidRDefault="009D7BD6" w:rsidP="009D7BD6">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6CA4AB3C" w14:textId="77777777" w:rsidR="009D7BD6" w:rsidRDefault="009D7BD6" w:rsidP="009D7BD6">
      <w:pPr>
        <w:ind w:right="4"/>
        <w:jc w:val="both"/>
      </w:pPr>
      <w:r>
        <w:lastRenderedPageBreak/>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44A0B18" w14:textId="77777777" w:rsidR="009D7BD6" w:rsidRDefault="009D7BD6" w:rsidP="009D7BD6">
      <w:pPr>
        <w:ind w:right="4"/>
        <w:jc w:val="both"/>
      </w:pPr>
    </w:p>
    <w:p w14:paraId="27985995" w14:textId="77777777" w:rsidR="009D7BD6" w:rsidRDefault="009D7BD6" w:rsidP="009D7BD6">
      <w:pPr>
        <w:ind w:right="4"/>
        <w:jc w:val="both"/>
      </w:pPr>
    </w:p>
    <w:p w14:paraId="1AB17602" w14:textId="77777777" w:rsidR="009D7BD6" w:rsidRDefault="009D7BD6" w:rsidP="009D7BD6">
      <w:pPr>
        <w:ind w:right="4"/>
        <w:jc w:val="both"/>
      </w:pPr>
    </w:p>
    <w:p w14:paraId="2508EC24" w14:textId="77777777" w:rsidR="009D7BD6" w:rsidRPr="005A3E2B" w:rsidRDefault="009D7BD6" w:rsidP="009D7BD6">
      <w:pPr>
        <w:ind w:right="4"/>
        <w:jc w:val="center"/>
        <w:rPr>
          <w:b/>
        </w:rPr>
      </w:pPr>
      <w:r w:rsidRPr="005A3E2B">
        <w:rPr>
          <w:b/>
        </w:rPr>
        <w:t>Дополнительные условия, включаемые в Договор (БЗ) (соглашение)</w:t>
      </w:r>
    </w:p>
    <w:p w14:paraId="6257EA82" w14:textId="77777777" w:rsidR="009D7BD6" w:rsidRDefault="009D7BD6" w:rsidP="009D7BD6">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61CC575D" w14:textId="77777777" w:rsidR="009D7BD6" w:rsidRDefault="009D7BD6" w:rsidP="009D7BD6">
      <w:pPr>
        <w:ind w:right="4"/>
        <w:jc w:val="both"/>
      </w:pPr>
    </w:p>
    <w:p w14:paraId="77407854" w14:textId="77777777" w:rsidR="009D7BD6" w:rsidRPr="005A3E2B" w:rsidRDefault="009D7BD6" w:rsidP="009D7BD6">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7F551DC8" w14:textId="77777777" w:rsidR="009D7BD6" w:rsidRDefault="009D7BD6" w:rsidP="009D7BD6">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7F6477D1" w14:textId="77777777" w:rsidR="009D7BD6" w:rsidRDefault="009D7BD6" w:rsidP="009D7BD6">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4C5577FF" w14:textId="77777777" w:rsidR="009D7BD6" w:rsidRDefault="009D7BD6" w:rsidP="009D7BD6">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05E96135" w14:textId="77777777" w:rsidR="009D7BD6" w:rsidRDefault="009D7BD6" w:rsidP="009D7BD6">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542F37C" w14:textId="77777777" w:rsidR="009D7BD6" w:rsidRDefault="009D7BD6" w:rsidP="009D7BD6">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5483D5F4" w14:textId="77777777" w:rsidR="009D7BD6" w:rsidRDefault="009D7BD6" w:rsidP="009D7BD6">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60B3DFC9" w14:textId="77777777" w:rsidR="009D7BD6" w:rsidRDefault="009D7BD6" w:rsidP="009D7BD6">
      <w:pPr>
        <w:ind w:right="4"/>
        <w:jc w:val="both"/>
      </w:pPr>
      <w:r>
        <w:t xml:space="preserve">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w:t>
      </w:r>
      <w:r>
        <w:lastRenderedPageBreak/>
        <w:t>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6F9CFC4E" w14:textId="77777777" w:rsidR="009D7BD6" w:rsidRDefault="009D7BD6" w:rsidP="009D7BD6">
      <w:pPr>
        <w:ind w:right="4"/>
        <w:jc w:val="both"/>
      </w:pPr>
    </w:p>
    <w:p w14:paraId="748837D1" w14:textId="77777777" w:rsidR="009D7BD6" w:rsidRPr="005A3E2B" w:rsidRDefault="009D7BD6" w:rsidP="009D7BD6">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14:paraId="28D233F4" w14:textId="77777777" w:rsidR="009D7BD6" w:rsidRDefault="009D7BD6" w:rsidP="009D7BD6">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231FE831" w14:textId="77777777" w:rsidR="009D7BD6" w:rsidRDefault="009D7BD6" w:rsidP="009D7BD6">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1A1B5D65" w14:textId="77777777" w:rsidR="009D7BD6" w:rsidRDefault="009D7BD6" w:rsidP="009D7BD6">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26DAAB02" w14:textId="77777777" w:rsidR="009D7BD6" w:rsidRDefault="009D7BD6" w:rsidP="009D7BD6">
      <w:pPr>
        <w:ind w:right="4"/>
        <w:jc w:val="both"/>
      </w:pPr>
    </w:p>
    <w:p w14:paraId="2DDF31DC" w14:textId="77777777" w:rsidR="009D7BD6" w:rsidRDefault="009D7BD6" w:rsidP="009D7BD6">
      <w:pPr>
        <w:ind w:right="4"/>
        <w:jc w:val="both"/>
      </w:pPr>
    </w:p>
    <w:p w14:paraId="66889F5C" w14:textId="77777777" w:rsidR="009D7BD6" w:rsidRPr="005A3E2B" w:rsidRDefault="009D7BD6" w:rsidP="009D7BD6">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14:paraId="22566F7B" w14:textId="77777777" w:rsidR="009D7BD6" w:rsidRDefault="009D7BD6" w:rsidP="009D7BD6">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68FF7A1A" w14:textId="77777777" w:rsidR="009D7BD6" w:rsidRDefault="009D7BD6" w:rsidP="009D7BD6">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2BFC2F08" w14:textId="77777777" w:rsidR="009D7BD6" w:rsidRDefault="009D7BD6" w:rsidP="009D7BD6">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в соответствии с законодательством Российской Федерации.</w:t>
      </w:r>
    </w:p>
    <w:p w14:paraId="04A51BDA" w14:textId="77777777" w:rsidR="009D7BD6" w:rsidRDefault="009D7BD6" w:rsidP="009D7BD6">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4D2A3AC8" w14:textId="77777777" w:rsidR="009D7BD6" w:rsidRDefault="009D7BD6" w:rsidP="009D7BD6">
      <w:pPr>
        <w:ind w:right="4"/>
        <w:jc w:val="both"/>
      </w:pPr>
      <w:r>
        <w:lastRenderedPageBreak/>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681DFA86" w14:textId="77777777" w:rsidR="009D7BD6" w:rsidRDefault="009D7BD6" w:rsidP="009D7BD6">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120C7C9" w14:textId="77777777" w:rsidR="009D7BD6" w:rsidRDefault="009D7BD6" w:rsidP="009D7BD6">
      <w:pPr>
        <w:ind w:right="4"/>
        <w:jc w:val="both"/>
      </w:pPr>
    </w:p>
    <w:p w14:paraId="419D5372" w14:textId="77777777" w:rsidR="009D7BD6" w:rsidRDefault="009D7BD6" w:rsidP="009D7BD6">
      <w:pPr>
        <w:ind w:right="4"/>
        <w:jc w:val="both"/>
      </w:pPr>
    </w:p>
    <w:p w14:paraId="4B9705B2" w14:textId="77777777" w:rsidR="009D7BD6" w:rsidRPr="005A3E2B" w:rsidRDefault="009D7BD6" w:rsidP="009D7BD6">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14:paraId="7BC249DD" w14:textId="77777777" w:rsidR="009D7BD6" w:rsidRDefault="009D7BD6" w:rsidP="009D7BD6">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67989912" w14:textId="77777777" w:rsidR="009D7BD6" w:rsidRDefault="009D7BD6" w:rsidP="009D7BD6">
      <w:pPr>
        <w:ind w:right="4"/>
        <w:jc w:val="both"/>
      </w:pPr>
      <w:r>
        <w:t xml:space="preserve"> </w:t>
      </w:r>
    </w:p>
    <w:p w14:paraId="6435360E" w14:textId="77777777" w:rsidR="009D7BD6" w:rsidRPr="005A3E2B" w:rsidRDefault="009D7BD6" w:rsidP="009D7BD6">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6867B437" w14:textId="77777777" w:rsidR="009D7BD6" w:rsidRDefault="009D7BD6" w:rsidP="009D7BD6">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6D7988DB" w14:textId="77777777" w:rsidR="009D7BD6" w:rsidRDefault="009D7BD6" w:rsidP="009D7BD6">
      <w:pPr>
        <w:ind w:right="4"/>
        <w:jc w:val="both"/>
      </w:pPr>
    </w:p>
    <w:p w14:paraId="6A842275" w14:textId="77777777" w:rsidR="009D7BD6" w:rsidRDefault="009D7BD6" w:rsidP="009D7BD6">
      <w:pPr>
        <w:ind w:right="4"/>
        <w:jc w:val="both"/>
      </w:pPr>
    </w:p>
    <w:p w14:paraId="6A2AC7BB" w14:textId="77777777" w:rsidR="009D7BD6" w:rsidRDefault="009D7BD6" w:rsidP="009D7BD6">
      <w:pPr>
        <w:ind w:right="4"/>
        <w:jc w:val="both"/>
      </w:pPr>
    </w:p>
    <w:p w14:paraId="063D39FD" w14:textId="77777777" w:rsidR="009D7BD6" w:rsidRPr="005A3E2B" w:rsidRDefault="009D7BD6" w:rsidP="009D7BD6">
      <w:pPr>
        <w:ind w:right="4"/>
        <w:jc w:val="center"/>
        <w:rPr>
          <w:b/>
        </w:rPr>
      </w:pPr>
      <w:r w:rsidRPr="005A3E2B">
        <w:rPr>
          <w:b/>
        </w:rPr>
        <w:t>Дополнительные условия для включения в расходные договоры (БЗ),</w:t>
      </w:r>
    </w:p>
    <w:p w14:paraId="75E64558" w14:textId="77777777" w:rsidR="009D7BD6" w:rsidRPr="005A3E2B" w:rsidRDefault="009D7BD6" w:rsidP="009D7BD6">
      <w:pPr>
        <w:ind w:right="4"/>
        <w:jc w:val="center"/>
        <w:rPr>
          <w:b/>
        </w:rPr>
      </w:pPr>
      <w:r w:rsidRPr="005A3E2B">
        <w:rPr>
          <w:b/>
        </w:rPr>
        <w:t>подлежащие расширенному казначейскому сопровождению</w:t>
      </w:r>
    </w:p>
    <w:p w14:paraId="1DFF4824" w14:textId="77777777" w:rsidR="009D7BD6" w:rsidRDefault="009D7BD6" w:rsidP="009D7BD6">
      <w:pPr>
        <w:ind w:right="4"/>
        <w:jc w:val="both"/>
      </w:pPr>
    </w:p>
    <w:p w14:paraId="657F5AA0" w14:textId="77777777" w:rsidR="009D7BD6" w:rsidRDefault="009D7BD6" w:rsidP="009D7BD6">
      <w:pPr>
        <w:ind w:right="4"/>
        <w:jc w:val="both"/>
      </w:pPr>
      <w:r>
        <w:t xml:space="preserve">  В соответствии с требованиями Правил расширенного КС в Договор (БЗ) включаются следующие условия: </w:t>
      </w:r>
    </w:p>
    <w:p w14:paraId="61C4AC40" w14:textId="77777777" w:rsidR="009D7BD6" w:rsidRDefault="009D7BD6" w:rsidP="009D7BD6">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51110451" w14:textId="77777777" w:rsidR="009D7BD6" w:rsidRDefault="009D7BD6" w:rsidP="009D7BD6">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14DF74F0" w14:textId="77777777" w:rsidR="009D7BD6" w:rsidRDefault="009D7BD6" w:rsidP="009D7BD6">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5B95E909" w14:textId="77777777" w:rsidR="009D7BD6" w:rsidRDefault="009D7BD6" w:rsidP="009D7BD6">
      <w:pPr>
        <w:ind w:right="4"/>
        <w:jc w:val="both"/>
      </w:pPr>
      <w:r>
        <w:lastRenderedPageBreak/>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2119F3E9" w14:textId="77777777" w:rsidR="009D7BD6" w:rsidRDefault="009D7BD6" w:rsidP="009D7BD6">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7BAEEBDC" w14:textId="77777777" w:rsidR="009D7BD6" w:rsidRDefault="009D7BD6" w:rsidP="009D7BD6">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009B5C4C" w14:textId="77777777" w:rsidR="009D7BD6" w:rsidRDefault="009D7BD6" w:rsidP="009D7BD6">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63308F5F" w14:textId="77777777" w:rsidR="009D7BD6" w:rsidRDefault="009D7BD6" w:rsidP="009D7BD6">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58F91F74" w14:textId="77777777" w:rsidR="009D7BD6" w:rsidRDefault="009D7BD6" w:rsidP="009D7BD6">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683898AE" w14:textId="77777777" w:rsidR="009D7BD6" w:rsidRPr="00C33657" w:rsidRDefault="009D7BD6" w:rsidP="009D7BD6">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5E46287F" w14:textId="77777777" w:rsidR="009D7BD6" w:rsidRPr="00C33657" w:rsidRDefault="009D7BD6" w:rsidP="009D7BD6">
      <w:pPr>
        <w:ind w:right="4"/>
        <w:jc w:val="both"/>
      </w:pPr>
    </w:p>
    <w:p w14:paraId="448C6F72" w14:textId="77777777" w:rsidR="009D7BD6" w:rsidRPr="00C33657" w:rsidRDefault="009D7BD6" w:rsidP="009D7BD6">
      <w:pPr>
        <w:ind w:right="4"/>
        <w:jc w:val="both"/>
      </w:pPr>
      <w:r w:rsidRPr="00C33657">
        <w:t xml:space="preserve">  Приложения к Заказу:</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9D7BD6" w:rsidRPr="00C33657" w14:paraId="61877C48" w14:textId="77777777" w:rsidTr="009D7BD6">
        <w:tc>
          <w:tcPr>
            <w:tcW w:w="2268" w:type="dxa"/>
          </w:tcPr>
          <w:p w14:paraId="5A9C440D" w14:textId="77777777" w:rsidR="009D7BD6" w:rsidRPr="00C33657" w:rsidRDefault="009D7BD6" w:rsidP="009D7BD6">
            <w:r w:rsidRPr="00C33657">
              <w:t>Приложение № 1</w:t>
            </w:r>
          </w:p>
        </w:tc>
        <w:tc>
          <w:tcPr>
            <w:tcW w:w="7525" w:type="dxa"/>
          </w:tcPr>
          <w:p w14:paraId="37EB862F" w14:textId="77777777" w:rsidR="009D7BD6" w:rsidRPr="00C33657" w:rsidRDefault="009D7BD6" w:rsidP="009D7BD6">
            <w:pPr>
              <w:rPr>
                <w:iCs/>
              </w:rPr>
            </w:pPr>
            <w:r w:rsidRPr="00C33657">
              <w:rPr>
                <w:iCs/>
              </w:rPr>
              <w:t>- Адреса площадок строительства (Адресная программа)</w:t>
            </w:r>
          </w:p>
        </w:tc>
      </w:tr>
      <w:tr w:rsidR="009D7BD6" w:rsidRPr="00C33657" w14:paraId="53714CEF" w14:textId="77777777" w:rsidTr="009D7BD6">
        <w:tc>
          <w:tcPr>
            <w:tcW w:w="2268" w:type="dxa"/>
          </w:tcPr>
          <w:p w14:paraId="25B7D3BD" w14:textId="77777777" w:rsidR="009D7BD6" w:rsidRPr="00C33657" w:rsidRDefault="009D7BD6" w:rsidP="009D7BD6">
            <w:r w:rsidRPr="00C33657">
              <w:t>Приложение № 2</w:t>
            </w:r>
          </w:p>
        </w:tc>
        <w:tc>
          <w:tcPr>
            <w:tcW w:w="7525" w:type="dxa"/>
          </w:tcPr>
          <w:p w14:paraId="1842BD9F" w14:textId="77777777" w:rsidR="009D7BD6" w:rsidRPr="00C33657" w:rsidRDefault="009D7BD6" w:rsidP="009D7BD6">
            <w:r w:rsidRPr="00C33657">
              <w:t xml:space="preserve">- </w:t>
            </w:r>
            <w:r w:rsidRPr="00011AB4">
              <w:t>Расчет стоимости работ по Заказу</w:t>
            </w:r>
            <w:r w:rsidRPr="00C33657">
              <w:t>;</w:t>
            </w:r>
          </w:p>
        </w:tc>
      </w:tr>
      <w:tr w:rsidR="009D7BD6" w:rsidRPr="00C33657" w14:paraId="7285D273" w14:textId="77777777" w:rsidTr="009D7BD6">
        <w:tc>
          <w:tcPr>
            <w:tcW w:w="2268" w:type="dxa"/>
          </w:tcPr>
          <w:p w14:paraId="3CA1544D" w14:textId="77777777" w:rsidR="009D7BD6" w:rsidRPr="00C33657" w:rsidRDefault="009D7BD6" w:rsidP="009D7BD6">
            <w:r w:rsidRPr="00C33657">
              <w:t>Приложение № 3</w:t>
            </w:r>
          </w:p>
        </w:tc>
        <w:tc>
          <w:tcPr>
            <w:tcW w:w="7525" w:type="dxa"/>
          </w:tcPr>
          <w:p w14:paraId="142BE1E5" w14:textId="77777777" w:rsidR="009D7BD6" w:rsidRPr="00C33657" w:rsidRDefault="009D7BD6" w:rsidP="009D7BD6">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9D7BD6" w:rsidRPr="00C33657" w14:paraId="18D4891B" w14:textId="77777777" w:rsidTr="009D7BD6">
        <w:tc>
          <w:tcPr>
            <w:tcW w:w="2268" w:type="dxa"/>
          </w:tcPr>
          <w:p w14:paraId="12E771D4" w14:textId="77777777" w:rsidR="009D7BD6" w:rsidRPr="00C33657" w:rsidRDefault="009D7BD6" w:rsidP="009D7BD6">
            <w:r w:rsidRPr="00C33657">
              <w:t>Приложение № 4</w:t>
            </w:r>
          </w:p>
        </w:tc>
        <w:tc>
          <w:tcPr>
            <w:tcW w:w="7525" w:type="dxa"/>
          </w:tcPr>
          <w:p w14:paraId="540682CB" w14:textId="77777777" w:rsidR="009D7BD6" w:rsidRPr="00C33657" w:rsidRDefault="009D7BD6" w:rsidP="009D7BD6">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9D7BD6" w:rsidRPr="00C33657" w14:paraId="297EB348" w14:textId="77777777" w:rsidTr="009D7BD6">
        <w:tc>
          <w:tcPr>
            <w:tcW w:w="2268" w:type="dxa"/>
          </w:tcPr>
          <w:p w14:paraId="2C9C7EBE" w14:textId="77777777" w:rsidR="009D7BD6" w:rsidRPr="00C33657" w:rsidRDefault="009D7BD6" w:rsidP="009D7BD6">
            <w:r w:rsidRPr="00C33657">
              <w:t>Приложение № 5</w:t>
            </w:r>
          </w:p>
        </w:tc>
        <w:tc>
          <w:tcPr>
            <w:tcW w:w="7525" w:type="dxa"/>
            <w:shd w:val="clear" w:color="auto" w:fill="auto"/>
          </w:tcPr>
          <w:p w14:paraId="0AB6FFC4" w14:textId="77777777" w:rsidR="009D7BD6" w:rsidRPr="00C33657" w:rsidRDefault="009D7BD6" w:rsidP="009D7BD6">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9D7BD6" w:rsidRPr="00C33657" w14:paraId="2076B196" w14:textId="77777777" w:rsidTr="009D7BD6">
        <w:trPr>
          <w:trHeight w:val="140"/>
        </w:trPr>
        <w:tc>
          <w:tcPr>
            <w:tcW w:w="2268" w:type="dxa"/>
          </w:tcPr>
          <w:p w14:paraId="7CB0AA05" w14:textId="77777777" w:rsidR="009D7BD6" w:rsidRPr="00C33657" w:rsidRDefault="009D7BD6" w:rsidP="009D7BD6">
            <w:r w:rsidRPr="00C33657">
              <w:t>Приложение № 6</w:t>
            </w:r>
          </w:p>
        </w:tc>
        <w:tc>
          <w:tcPr>
            <w:tcW w:w="7525" w:type="dxa"/>
          </w:tcPr>
          <w:p w14:paraId="20776BFE" w14:textId="77777777" w:rsidR="009D7BD6" w:rsidRPr="00C33657" w:rsidRDefault="009D7BD6" w:rsidP="009D7BD6">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9D7BD6" w:rsidRPr="00C33657" w14:paraId="58EA717F" w14:textId="77777777" w:rsidTr="009D7BD6">
        <w:tc>
          <w:tcPr>
            <w:tcW w:w="2268" w:type="dxa"/>
          </w:tcPr>
          <w:p w14:paraId="048797D2" w14:textId="77777777" w:rsidR="009D7BD6" w:rsidRPr="00C33657" w:rsidRDefault="009D7BD6" w:rsidP="009D7BD6">
            <w:r w:rsidRPr="00C33657">
              <w:t>Приложение № 7</w:t>
            </w:r>
          </w:p>
        </w:tc>
        <w:tc>
          <w:tcPr>
            <w:tcW w:w="7525" w:type="dxa"/>
          </w:tcPr>
          <w:p w14:paraId="60D7FBF9" w14:textId="77777777" w:rsidR="009D7BD6" w:rsidRPr="00C33657" w:rsidRDefault="009D7BD6" w:rsidP="009D7BD6">
            <w:r w:rsidRPr="00C33657">
              <w:t>- Иные документы по согласованию Сторон.</w:t>
            </w:r>
          </w:p>
        </w:tc>
      </w:tr>
    </w:tbl>
    <w:p w14:paraId="35110083" w14:textId="77777777" w:rsidR="009D7BD6" w:rsidRPr="00C33657" w:rsidRDefault="009D7BD6" w:rsidP="009D7BD6">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9D7BD6" w:rsidRPr="00C33657" w14:paraId="4E0485EE" w14:textId="77777777" w:rsidTr="009D7BD6">
        <w:tc>
          <w:tcPr>
            <w:tcW w:w="4927" w:type="dxa"/>
          </w:tcPr>
          <w:p w14:paraId="684D603A" w14:textId="77777777" w:rsidR="009D7BD6" w:rsidRPr="00C33657" w:rsidRDefault="009D7BD6" w:rsidP="009D7BD6">
            <w:pPr>
              <w:suppressAutoHyphens/>
              <w:ind w:left="318"/>
              <w:jc w:val="both"/>
              <w:rPr>
                <w:b/>
                <w:bCs/>
                <w:sz w:val="26"/>
                <w:szCs w:val="26"/>
              </w:rPr>
            </w:pPr>
            <w:r w:rsidRPr="00C33657">
              <w:rPr>
                <w:b/>
                <w:bCs/>
                <w:sz w:val="26"/>
                <w:szCs w:val="26"/>
              </w:rPr>
              <w:t>Заказчик:</w:t>
            </w:r>
          </w:p>
        </w:tc>
        <w:tc>
          <w:tcPr>
            <w:tcW w:w="4927" w:type="dxa"/>
          </w:tcPr>
          <w:p w14:paraId="7B718B93" w14:textId="77777777" w:rsidR="009D7BD6" w:rsidRPr="00C33657" w:rsidRDefault="009D7BD6" w:rsidP="009D7BD6">
            <w:pPr>
              <w:suppressAutoHyphens/>
              <w:ind w:left="318"/>
              <w:jc w:val="both"/>
              <w:rPr>
                <w:b/>
                <w:bCs/>
                <w:sz w:val="26"/>
                <w:szCs w:val="26"/>
              </w:rPr>
            </w:pPr>
            <w:r w:rsidRPr="00C33657">
              <w:rPr>
                <w:b/>
                <w:bCs/>
                <w:sz w:val="26"/>
                <w:szCs w:val="26"/>
              </w:rPr>
              <w:t>Подрядчик:</w:t>
            </w:r>
          </w:p>
        </w:tc>
      </w:tr>
      <w:tr w:rsidR="009D7BD6" w:rsidRPr="00C33657" w14:paraId="2AAD5A1B" w14:textId="77777777" w:rsidTr="009D7BD6">
        <w:tc>
          <w:tcPr>
            <w:tcW w:w="4927" w:type="dxa"/>
          </w:tcPr>
          <w:p w14:paraId="1E92DB4C" w14:textId="77777777" w:rsidR="009D7BD6" w:rsidRPr="00C33657" w:rsidRDefault="009D7BD6" w:rsidP="009D7BD6">
            <w:pPr>
              <w:suppressAutoHyphens/>
              <w:ind w:left="318"/>
              <w:jc w:val="both"/>
              <w:rPr>
                <w:sz w:val="26"/>
                <w:szCs w:val="26"/>
              </w:rPr>
            </w:pPr>
          </w:p>
          <w:p w14:paraId="02F3B24D" w14:textId="77777777" w:rsidR="009D7BD6" w:rsidRPr="00C33657" w:rsidRDefault="009D7BD6" w:rsidP="009D7BD6">
            <w:pPr>
              <w:pStyle w:val="a9"/>
              <w:suppressAutoHyphens/>
              <w:ind w:left="318"/>
              <w:rPr>
                <w:sz w:val="26"/>
                <w:szCs w:val="26"/>
              </w:rPr>
            </w:pPr>
            <w:r w:rsidRPr="00C33657">
              <w:rPr>
                <w:sz w:val="26"/>
                <w:szCs w:val="26"/>
              </w:rPr>
              <w:t>______________</w:t>
            </w:r>
          </w:p>
          <w:p w14:paraId="5A0BF695" w14:textId="77777777" w:rsidR="009D7BD6" w:rsidRPr="00C33657" w:rsidRDefault="009D7BD6" w:rsidP="009D7BD6">
            <w:pPr>
              <w:suppressAutoHyphens/>
              <w:ind w:left="318"/>
              <w:jc w:val="both"/>
              <w:rPr>
                <w:b/>
                <w:bCs/>
                <w:sz w:val="26"/>
                <w:szCs w:val="26"/>
              </w:rPr>
            </w:pPr>
          </w:p>
        </w:tc>
        <w:tc>
          <w:tcPr>
            <w:tcW w:w="4927" w:type="dxa"/>
          </w:tcPr>
          <w:p w14:paraId="17FF9E55" w14:textId="77777777" w:rsidR="009D7BD6" w:rsidRPr="00C33657" w:rsidRDefault="009D7BD6" w:rsidP="009D7BD6">
            <w:pPr>
              <w:pStyle w:val="a9"/>
              <w:suppressAutoHyphens/>
              <w:ind w:left="318"/>
              <w:rPr>
                <w:sz w:val="26"/>
                <w:szCs w:val="26"/>
              </w:rPr>
            </w:pPr>
          </w:p>
          <w:p w14:paraId="4469D215" w14:textId="77777777" w:rsidR="009D7BD6" w:rsidRPr="00357AE4" w:rsidRDefault="009D7BD6" w:rsidP="009D7BD6">
            <w:pPr>
              <w:pStyle w:val="1CharChar"/>
              <w:widowControl/>
              <w:suppressAutoHyphens/>
              <w:ind w:left="318"/>
              <w:rPr>
                <w:sz w:val="26"/>
                <w:szCs w:val="26"/>
                <w:lang w:val="ru-RU"/>
              </w:rPr>
            </w:pPr>
            <w:r w:rsidRPr="00C33657">
              <w:rPr>
                <w:sz w:val="26"/>
                <w:szCs w:val="26"/>
                <w:lang w:val="ru-RU"/>
              </w:rPr>
              <w:t>_______________</w:t>
            </w: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0DA6168C" w:rsidR="004E5FF6" w:rsidRPr="00C33657" w:rsidRDefault="00472704" w:rsidP="00A22806">
      <w:pPr>
        <w:jc w:val="center"/>
        <w:rPr>
          <w:szCs w:val="26"/>
        </w:rPr>
      </w:pPr>
      <w:r>
        <w:rPr>
          <w:szCs w:val="26"/>
        </w:rPr>
        <w:object w:dxaOrig="1440" w:dyaOrig="932" w14:anchorId="2D576A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9" o:title=""/>
          </v:shape>
          <o:OLEObject Type="Embed" ProgID="Word.Document.12" ShapeID="_x0000_i1025" DrawAspect="Icon" ObjectID="_1854031587"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77777777" w:rsidR="00A26569" w:rsidRPr="00C33657" w:rsidRDefault="00A26569" w:rsidP="0030559E">
      <w:pPr>
        <w:ind w:right="-569"/>
        <w:jc w:val="both"/>
      </w:pPr>
    </w:p>
    <w:p w14:paraId="6CAA2D39" w14:textId="59251C22" w:rsidR="00D43E67" w:rsidRPr="00937C87" w:rsidRDefault="00E04FB0" w:rsidP="00FE6258">
      <w:pPr>
        <w:spacing w:after="200" w:line="276" w:lineRule="auto"/>
        <w:jc w:val="center"/>
        <w:rPr>
          <w:i/>
        </w:rPr>
      </w:pPr>
      <w:r>
        <w:rPr>
          <w:i/>
        </w:rPr>
        <w:object w:dxaOrig="1546" w:dyaOrig="1001" w14:anchorId="7FB53B2F">
          <v:shape id="_x0000_i1026" type="#_x0000_t75" style="width:77.25pt;height:50.25pt" o:ole="">
            <v:imagedata r:id="rId31" o:title=""/>
          </v:shape>
          <o:OLEObject Type="Embed" ProgID="Excel.Sheet.12" ShapeID="_x0000_i1026" DrawAspect="Icon" ObjectID="_1854031588"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4031589"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4031590"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4031591"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7D796CEA" w14:textId="77777777" w:rsidR="008F0D3C" w:rsidRPr="00C33657" w:rsidRDefault="008F0D3C" w:rsidP="008F0D3C">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36544425" w14:textId="77777777" w:rsidR="008F0D3C" w:rsidRPr="00C33657" w:rsidRDefault="008F0D3C" w:rsidP="008F0D3C">
      <w:pPr>
        <w:tabs>
          <w:tab w:val="left" w:pos="1125"/>
        </w:tabs>
        <w:jc w:val="right"/>
        <w:rPr>
          <w:b/>
          <w:color w:val="000000"/>
        </w:rPr>
      </w:pPr>
      <w:r w:rsidRPr="00C33657">
        <w:rPr>
          <w:b/>
          <w:color w:val="000000"/>
        </w:rPr>
        <w:t>к Договору № ЛОТ</w:t>
      </w:r>
    </w:p>
    <w:p w14:paraId="59C71216" w14:textId="77777777" w:rsidR="008F0D3C" w:rsidRPr="00C33657" w:rsidRDefault="008F0D3C" w:rsidP="008F0D3C">
      <w:pPr>
        <w:tabs>
          <w:tab w:val="left" w:pos="1125"/>
        </w:tabs>
        <w:jc w:val="right"/>
        <w:rPr>
          <w:color w:val="000000"/>
        </w:rPr>
      </w:pPr>
    </w:p>
    <w:p w14:paraId="450DBD3E" w14:textId="77777777" w:rsidR="008F0D3C" w:rsidRPr="00C33657" w:rsidRDefault="008F0D3C" w:rsidP="008F0D3C">
      <w:pPr>
        <w:tabs>
          <w:tab w:val="left" w:pos="1125"/>
        </w:tabs>
        <w:jc w:val="right"/>
        <w:rPr>
          <w:color w:val="000000"/>
        </w:rPr>
      </w:pPr>
    </w:p>
    <w:p w14:paraId="6CF315DE" w14:textId="77777777" w:rsidR="00996F8D" w:rsidRPr="00C33657" w:rsidRDefault="00996F8D" w:rsidP="00996F8D">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449AC7A8" w14:textId="77777777" w:rsidR="00996F8D" w:rsidRPr="00C33657" w:rsidRDefault="00996F8D" w:rsidP="00996F8D">
      <w:pPr>
        <w:shd w:val="clear" w:color="auto" w:fill="FFFFFF"/>
        <w:tabs>
          <w:tab w:val="left" w:pos="1608"/>
        </w:tabs>
        <w:jc w:val="center"/>
        <w:rPr>
          <w:rFonts w:eastAsia="Calibri"/>
          <w:b/>
        </w:rPr>
      </w:pPr>
    </w:p>
    <w:p w14:paraId="00EA41FD" w14:textId="77777777" w:rsidR="00996F8D" w:rsidRPr="00BD3692" w:rsidRDefault="00996F8D" w:rsidP="00996F8D">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35F2451A" w14:textId="77777777" w:rsidR="00996F8D" w:rsidRPr="00572F92" w:rsidRDefault="00996F8D" w:rsidP="00996F8D">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2A51C725" w14:textId="77777777" w:rsidR="00996F8D" w:rsidRPr="00572F92" w:rsidRDefault="00996F8D" w:rsidP="00996F8D">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1E51AD6F" w14:textId="77777777" w:rsidR="00996F8D" w:rsidRPr="00BD3692" w:rsidRDefault="00996F8D" w:rsidP="00996F8D">
      <w:pPr>
        <w:pStyle w:val="24"/>
        <w:numPr>
          <w:ilvl w:val="0"/>
          <w:numId w:val="36"/>
        </w:numPr>
        <w:jc w:val="center"/>
        <w:rPr>
          <w:b/>
        </w:rPr>
      </w:pPr>
      <w:r w:rsidRPr="00BD3692">
        <w:rPr>
          <w:b/>
        </w:rPr>
        <w:t>Термины, определения и сокращения</w:t>
      </w:r>
    </w:p>
    <w:p w14:paraId="3E7750BE" w14:textId="77777777" w:rsidR="00996F8D" w:rsidRDefault="00996F8D" w:rsidP="00996F8D">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02616590" w14:textId="77777777" w:rsidR="00996F8D" w:rsidRDefault="00996F8D" w:rsidP="00996F8D">
      <w:pPr>
        <w:pStyle w:val="aff9"/>
        <w:numPr>
          <w:ilvl w:val="1"/>
          <w:numId w:val="38"/>
        </w:numPr>
        <w:tabs>
          <w:tab w:val="left" w:pos="1134"/>
        </w:tabs>
        <w:suppressAutoHyphens/>
        <w:ind w:left="1134" w:hanging="425"/>
        <w:contextualSpacing w:val="0"/>
        <w:jc w:val="both"/>
      </w:pPr>
      <w:r>
        <w:t xml:space="preserve">информационную систему; </w:t>
      </w:r>
    </w:p>
    <w:p w14:paraId="6D82054C" w14:textId="77777777" w:rsidR="00996F8D" w:rsidRDefault="00996F8D" w:rsidP="00996F8D">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0123976" w14:textId="77777777" w:rsidR="00996F8D" w:rsidRDefault="00996F8D" w:rsidP="00996F8D">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46333038" w14:textId="77777777" w:rsidR="00996F8D" w:rsidRDefault="00996F8D" w:rsidP="00996F8D">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34CDB1B5" w14:textId="77777777" w:rsidR="00996F8D" w:rsidRDefault="00996F8D" w:rsidP="00996F8D">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52272CAB" w14:textId="77777777" w:rsidR="00996F8D" w:rsidRDefault="00996F8D" w:rsidP="00996F8D">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43E973A3" w14:textId="77777777" w:rsidR="00996F8D" w:rsidRDefault="00996F8D" w:rsidP="00996F8D">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E06140C" w14:textId="77777777" w:rsidR="00996F8D" w:rsidRDefault="00996F8D" w:rsidP="00996F8D">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A3BF669" w14:textId="77777777" w:rsidR="00996F8D" w:rsidRDefault="00996F8D" w:rsidP="00996F8D">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9690344" w14:textId="77777777" w:rsidR="00996F8D" w:rsidRDefault="00996F8D" w:rsidP="00996F8D">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CAF41E8" w14:textId="77777777" w:rsidR="00996F8D" w:rsidRPr="00BD3692" w:rsidRDefault="00996F8D" w:rsidP="00996F8D">
      <w:pPr>
        <w:pStyle w:val="31"/>
        <w:numPr>
          <w:ilvl w:val="0"/>
          <w:numId w:val="36"/>
        </w:numPr>
        <w:rPr>
          <w:b/>
          <w:sz w:val="24"/>
          <w:szCs w:val="24"/>
        </w:rPr>
      </w:pPr>
      <w:r w:rsidRPr="00BD3692">
        <w:rPr>
          <w:b/>
          <w:sz w:val="24"/>
          <w:szCs w:val="24"/>
        </w:rPr>
        <w:t>Предмет Соглашения</w:t>
      </w:r>
    </w:p>
    <w:p w14:paraId="6A806B4C" w14:textId="77777777" w:rsidR="00996F8D" w:rsidRDefault="00996F8D" w:rsidP="00996F8D">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5BA132ED" w14:textId="77777777" w:rsidR="00996F8D" w:rsidRDefault="00996F8D" w:rsidP="00996F8D">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22B92A7" w14:textId="77777777" w:rsidR="00996F8D" w:rsidRDefault="00996F8D" w:rsidP="00996F8D">
      <w:pPr>
        <w:pStyle w:val="aff9"/>
        <w:tabs>
          <w:tab w:val="left" w:pos="1134"/>
        </w:tabs>
        <w:suppressAutoHyphens/>
        <w:ind w:left="709"/>
        <w:contextualSpacing w:val="0"/>
        <w:jc w:val="both"/>
      </w:pPr>
    </w:p>
    <w:p w14:paraId="6CA5E15D" w14:textId="77777777" w:rsidR="00996F8D" w:rsidRPr="00BD3692" w:rsidRDefault="00996F8D" w:rsidP="00996F8D">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32C39EAD" w14:textId="77777777" w:rsidR="00996F8D" w:rsidRDefault="00996F8D" w:rsidP="00996F8D">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15AB3049"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63682766"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2DBC6DD1"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30CDA4C6"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5C36FC19" w14:textId="77777777" w:rsidR="00996F8D" w:rsidRDefault="00996F8D" w:rsidP="00996F8D">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44721F74" w14:textId="77777777" w:rsidR="00996F8D" w:rsidRDefault="00996F8D" w:rsidP="00996F8D">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692D6CD8" w14:textId="77777777" w:rsidR="00996F8D" w:rsidRDefault="00996F8D" w:rsidP="00996F8D">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0EB59428" w14:textId="77777777" w:rsidR="00996F8D" w:rsidRDefault="00996F8D" w:rsidP="00996F8D">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67017568"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3E01FD6F" w14:textId="77777777" w:rsidR="00996F8D" w:rsidRDefault="00996F8D" w:rsidP="00996F8D">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6D645F51" w14:textId="77777777" w:rsidR="00996F8D" w:rsidRDefault="00996F8D" w:rsidP="00996F8D">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3EA99804" w14:textId="77777777" w:rsidR="00996F8D" w:rsidRDefault="00996F8D" w:rsidP="00996F8D">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0B39B962" w14:textId="77777777" w:rsidR="00996F8D" w:rsidRDefault="00996F8D" w:rsidP="00996F8D">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4089959B" w14:textId="77777777" w:rsidR="00996F8D" w:rsidRDefault="00996F8D" w:rsidP="00996F8D">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793D2D34" w14:textId="77777777" w:rsidR="00996F8D" w:rsidRDefault="00996F8D" w:rsidP="00996F8D">
      <w:pPr>
        <w:pStyle w:val="aff9"/>
        <w:tabs>
          <w:tab w:val="left" w:pos="1134"/>
        </w:tabs>
        <w:suppressAutoHyphens/>
        <w:ind w:left="709"/>
        <w:contextualSpacing w:val="0"/>
        <w:jc w:val="both"/>
      </w:pPr>
    </w:p>
    <w:p w14:paraId="3AFC1230" w14:textId="77777777" w:rsidR="00996F8D" w:rsidRPr="00BD3692" w:rsidRDefault="00996F8D" w:rsidP="00996F8D">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73527D4C" w14:textId="77777777" w:rsidR="00996F8D" w:rsidRPr="00661C76" w:rsidRDefault="00996F8D" w:rsidP="00996F8D">
      <w:pPr>
        <w:pStyle w:val="31"/>
        <w:ind w:left="360"/>
        <w:jc w:val="left"/>
      </w:pPr>
    </w:p>
    <w:p w14:paraId="3E9DBFD9"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44D5CFC2" w14:textId="77777777" w:rsidR="00996F8D" w:rsidRDefault="00996F8D" w:rsidP="00996F8D">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59901CD7"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08AF5C5E"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4A774A14" w14:textId="77777777" w:rsidR="00996F8D" w:rsidRDefault="00996F8D" w:rsidP="00996F8D">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5D61C97D"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0B7BB3A7"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23A7CF15"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77C0220E"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20E77397"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A4A2F1C"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3AFE3B69"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4639F6BF"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8BBE1CB" w14:textId="77777777" w:rsidR="00996F8D" w:rsidRDefault="00996F8D" w:rsidP="00996F8D">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1AD1EB83" w14:textId="77777777" w:rsidR="00996F8D" w:rsidRDefault="00996F8D" w:rsidP="00996F8D">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0244AE00" w14:textId="77777777" w:rsidR="00996F8D" w:rsidRDefault="00996F8D" w:rsidP="00996F8D">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996F8D" w14:paraId="390FBE83" w14:textId="77777777" w:rsidTr="009D7BD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3EC53" w14:textId="77777777" w:rsidR="00996F8D" w:rsidRDefault="00996F8D" w:rsidP="009D7BD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DFA15" w14:textId="77777777" w:rsidR="00996F8D" w:rsidRDefault="00996F8D" w:rsidP="009D7BD6">
            <w:pPr>
              <w:tabs>
                <w:tab w:val="left" w:pos="1608"/>
              </w:tabs>
              <w:jc w:val="center"/>
            </w:pPr>
            <w:r>
              <w:t>от Контрагента</w:t>
            </w:r>
          </w:p>
        </w:tc>
      </w:tr>
      <w:tr w:rsidR="00996F8D" w14:paraId="56AC7FC7" w14:textId="77777777" w:rsidTr="009D7BD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2C0C7AFD" w14:textId="77777777" w:rsidR="00996F8D" w:rsidRDefault="00996F8D" w:rsidP="009D7BD6">
            <w:pPr>
              <w:tabs>
                <w:tab w:val="left" w:pos="1608"/>
              </w:tabs>
            </w:pPr>
            <w:r>
              <w:t>Департамент мониторинга и реагирования на киберугрозы Блока информационной безопасности</w:t>
            </w:r>
          </w:p>
          <w:p w14:paraId="75D6F5C0" w14:textId="77777777" w:rsidR="00996F8D" w:rsidRDefault="00996F8D" w:rsidP="009D7BD6">
            <w:pPr>
              <w:tabs>
                <w:tab w:val="left" w:pos="1608"/>
              </w:tabs>
            </w:pPr>
          </w:p>
          <w:p w14:paraId="529ECFA5" w14:textId="77777777" w:rsidR="00996F8D" w:rsidRDefault="00996F8D" w:rsidP="009D7BD6">
            <w:pPr>
              <w:tabs>
                <w:tab w:val="left" w:pos="1608"/>
              </w:tabs>
            </w:pPr>
            <w:r>
              <w:t xml:space="preserve">электронная почта: </w:t>
            </w:r>
            <w:hyperlink r:id="rId44" w:history="1">
              <w:r>
                <w:rPr>
                  <w:rStyle w:val="affd"/>
                  <w:color w:val="000000"/>
                </w:rPr>
                <w:t>soc@rt.ru</w:t>
              </w:r>
            </w:hyperlink>
          </w:p>
          <w:p w14:paraId="3190C163" w14:textId="77777777" w:rsidR="00996F8D" w:rsidRDefault="00996F8D" w:rsidP="009D7BD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1957C1A4" w14:textId="02839BA1" w:rsidR="00996F8D" w:rsidRPr="00661C76" w:rsidRDefault="00E04FB0" w:rsidP="009D7BD6">
            <w:pPr>
              <w:shd w:val="clear" w:color="auto" w:fill="FFFFFF"/>
              <w:tabs>
                <w:tab w:val="left" w:pos="1608"/>
              </w:tabs>
            </w:pPr>
            <w:r>
              <w:t>В соответствии с п. 9.6</w:t>
            </w:r>
            <w:r w:rsidR="00996F8D" w:rsidRPr="00661C76">
              <w:t>.1 Договора</w:t>
            </w:r>
          </w:p>
        </w:tc>
      </w:tr>
    </w:tbl>
    <w:p w14:paraId="32AECEE9" w14:textId="77777777" w:rsidR="00996F8D" w:rsidRDefault="00996F8D" w:rsidP="00996F8D">
      <w:pPr>
        <w:pStyle w:val="aff9"/>
        <w:tabs>
          <w:tab w:val="left" w:pos="709"/>
        </w:tabs>
        <w:ind w:left="709"/>
        <w:jc w:val="both"/>
      </w:pPr>
    </w:p>
    <w:p w14:paraId="77447D69" w14:textId="77777777" w:rsidR="00996F8D" w:rsidRDefault="00996F8D" w:rsidP="00996F8D">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198C0AE6" w14:textId="77777777" w:rsidR="00996F8D" w:rsidRDefault="00996F8D" w:rsidP="00996F8D">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2C8AE6CF" w14:textId="77777777" w:rsidR="00996F8D" w:rsidRDefault="00996F8D" w:rsidP="00996F8D">
      <w:pPr>
        <w:pStyle w:val="aff9"/>
        <w:tabs>
          <w:tab w:val="left" w:pos="1134"/>
        </w:tabs>
        <w:suppressAutoHyphens/>
        <w:ind w:left="709"/>
        <w:contextualSpacing w:val="0"/>
        <w:jc w:val="both"/>
      </w:pPr>
    </w:p>
    <w:p w14:paraId="67C55116" w14:textId="77777777" w:rsidR="00996F8D" w:rsidRPr="00BD3692" w:rsidRDefault="00996F8D" w:rsidP="00996F8D">
      <w:pPr>
        <w:pStyle w:val="31"/>
        <w:numPr>
          <w:ilvl w:val="0"/>
          <w:numId w:val="36"/>
        </w:numPr>
        <w:rPr>
          <w:b/>
          <w:sz w:val="24"/>
          <w:szCs w:val="24"/>
        </w:rPr>
      </w:pPr>
      <w:r w:rsidRPr="00BD3692">
        <w:rPr>
          <w:b/>
          <w:sz w:val="24"/>
          <w:szCs w:val="24"/>
        </w:rPr>
        <w:t>Заключительные положения</w:t>
      </w:r>
    </w:p>
    <w:p w14:paraId="17C4BA8C" w14:textId="77777777" w:rsidR="00996F8D" w:rsidRDefault="00996F8D" w:rsidP="00996F8D">
      <w:pPr>
        <w:pStyle w:val="31"/>
        <w:ind w:left="360"/>
        <w:jc w:val="left"/>
        <w:rPr>
          <w:sz w:val="24"/>
          <w:szCs w:val="24"/>
        </w:rPr>
      </w:pPr>
    </w:p>
    <w:p w14:paraId="71354281" w14:textId="77777777" w:rsidR="00996F8D" w:rsidRDefault="00996F8D" w:rsidP="00996F8D">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2345512A" w14:textId="77777777" w:rsidR="00996F8D" w:rsidRDefault="00996F8D" w:rsidP="00996F8D">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35478D4D" w14:textId="77777777" w:rsidR="00996F8D" w:rsidRDefault="00996F8D" w:rsidP="00996F8D">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1504A309" w14:textId="77777777" w:rsidR="00996F8D" w:rsidRDefault="00996F8D" w:rsidP="00996F8D">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DEF3E7F" w14:textId="77777777" w:rsidR="00996F8D" w:rsidRDefault="00996F8D" w:rsidP="00996F8D">
      <w:pPr>
        <w:pStyle w:val="aff9"/>
        <w:tabs>
          <w:tab w:val="left" w:pos="1134"/>
        </w:tabs>
        <w:suppressAutoHyphens/>
        <w:ind w:left="709"/>
        <w:contextualSpacing w:val="0"/>
        <w:jc w:val="both"/>
      </w:pPr>
    </w:p>
    <w:p w14:paraId="0E3D911D" w14:textId="77777777" w:rsidR="00996F8D" w:rsidRPr="00CE22DC" w:rsidRDefault="00996F8D" w:rsidP="00996F8D">
      <w:pPr>
        <w:pStyle w:val="31"/>
        <w:numPr>
          <w:ilvl w:val="0"/>
          <w:numId w:val="36"/>
        </w:numPr>
        <w:rPr>
          <w:b/>
          <w:i/>
          <w:sz w:val="24"/>
          <w:szCs w:val="24"/>
        </w:rPr>
      </w:pPr>
      <w:r w:rsidRPr="00BD3692">
        <w:rPr>
          <w:b/>
          <w:sz w:val="24"/>
          <w:szCs w:val="24"/>
        </w:rPr>
        <w:t>Перечень приложений к Соглашению</w:t>
      </w:r>
    </w:p>
    <w:p w14:paraId="6AF4CC7D" w14:textId="77777777" w:rsidR="00996F8D" w:rsidRPr="00CE22DC" w:rsidRDefault="00996F8D" w:rsidP="00996F8D">
      <w:pPr>
        <w:pStyle w:val="31"/>
        <w:ind w:left="360"/>
        <w:jc w:val="left"/>
        <w:rPr>
          <w:i/>
          <w:sz w:val="24"/>
          <w:szCs w:val="24"/>
        </w:rPr>
      </w:pPr>
    </w:p>
    <w:p w14:paraId="4C55D823" w14:textId="77777777" w:rsidR="00996F8D" w:rsidRDefault="00996F8D" w:rsidP="00996F8D">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145192F4" w14:textId="77777777" w:rsidR="00996F8D" w:rsidRDefault="00996F8D" w:rsidP="00996F8D">
      <w:pPr>
        <w:pStyle w:val="aff9"/>
        <w:numPr>
          <w:ilvl w:val="1"/>
          <w:numId w:val="36"/>
        </w:numPr>
        <w:tabs>
          <w:tab w:val="left" w:pos="1134"/>
        </w:tabs>
        <w:suppressAutoHyphen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14:paraId="187F651F" w14:textId="77777777" w:rsidR="00996F8D" w:rsidRDefault="00996F8D" w:rsidP="00996F8D">
      <w:pPr>
        <w:pStyle w:val="aff9"/>
        <w:tabs>
          <w:tab w:val="left" w:pos="1134"/>
        </w:tabs>
        <w:suppressAutoHyphens/>
        <w:ind w:left="709"/>
        <w:contextualSpacing w:val="0"/>
        <w:jc w:val="both"/>
      </w:pPr>
    </w:p>
    <w:p w14:paraId="6A571EDD" w14:textId="77777777" w:rsidR="00996F8D" w:rsidRDefault="00996F8D" w:rsidP="00996F8D">
      <w:pPr>
        <w:jc w:val="right"/>
        <w:rPr>
          <w:rStyle w:val="10"/>
          <w:rFonts w:ascii="Times New Roman" w:eastAsiaTheme="minorHAnsi" w:hAnsi="Times New Roman"/>
          <w:sz w:val="22"/>
          <w:szCs w:val="22"/>
        </w:rPr>
      </w:pPr>
    </w:p>
    <w:p w14:paraId="2B4804DD" w14:textId="77777777" w:rsidR="00996F8D" w:rsidRDefault="00996F8D" w:rsidP="00996F8D">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04EF6070" w14:textId="77777777" w:rsidR="00996F8D" w:rsidRPr="00A24B77" w:rsidRDefault="00996F8D" w:rsidP="00996F8D">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6E536D78" w14:textId="77777777" w:rsidR="00996F8D" w:rsidRPr="00572F92" w:rsidRDefault="00996F8D" w:rsidP="00996F8D"/>
    <w:p w14:paraId="119B8B0F" w14:textId="77777777" w:rsidR="00996F8D" w:rsidRPr="008B34AD" w:rsidRDefault="00996F8D" w:rsidP="00996F8D">
      <w:pPr>
        <w:tabs>
          <w:tab w:val="left" w:pos="1134"/>
        </w:tabs>
        <w:jc w:val="both"/>
        <w:rPr>
          <w:bCs/>
          <w:iCs/>
        </w:rPr>
      </w:pPr>
    </w:p>
    <w:p w14:paraId="173278AC" w14:textId="77777777" w:rsidR="00996F8D" w:rsidRDefault="00996F8D" w:rsidP="00996F8D">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064C1722" w14:textId="77777777" w:rsidR="00996F8D" w:rsidRDefault="00996F8D" w:rsidP="00996F8D">
      <w:pPr>
        <w:pStyle w:val="aff9"/>
        <w:tabs>
          <w:tab w:val="left" w:pos="1134"/>
        </w:tabs>
        <w:jc w:val="both"/>
        <w:rPr>
          <w:bCs/>
          <w:iCs/>
        </w:rPr>
      </w:pPr>
    </w:p>
    <w:p w14:paraId="3020331E" w14:textId="77777777" w:rsidR="00996F8D" w:rsidRDefault="00996F8D" w:rsidP="00996F8D">
      <w:pPr>
        <w:pBdr>
          <w:top w:val="none" w:sz="0" w:space="0" w:color="000000"/>
          <w:left w:val="none" w:sz="0" w:space="0" w:color="000000"/>
          <w:bottom w:val="single" w:sz="4" w:space="1" w:color="000000"/>
          <w:right w:val="none" w:sz="0" w:space="0" w:color="000000"/>
        </w:pBdr>
        <w:rPr>
          <w:b/>
        </w:rPr>
      </w:pPr>
      <w:r>
        <w:rPr>
          <w:i/>
        </w:rPr>
        <w:t>Начало формы</w:t>
      </w:r>
    </w:p>
    <w:p w14:paraId="5E55CF7A" w14:textId="77777777" w:rsidR="00996F8D" w:rsidRDefault="00996F8D" w:rsidP="00996F8D">
      <w:pPr>
        <w:keepNext/>
        <w:spacing w:before="240" w:after="120"/>
        <w:jc w:val="center"/>
        <w:rPr>
          <w:b/>
          <w:bCs/>
        </w:rPr>
      </w:pPr>
      <w:r>
        <w:rPr>
          <w:b/>
        </w:rPr>
        <w:t>ОБЯЗАТЕЛЬСТВО О СОБЛЮДЕНИИ ТРЕБОВАНИЙ</w:t>
      </w:r>
      <w:r>
        <w:rPr>
          <w:b/>
        </w:rPr>
        <w:br/>
        <w:t>ИНФОРМАЦИОННОЙ БЕЗОПАСНОСТИ</w:t>
      </w:r>
    </w:p>
    <w:p w14:paraId="1D056366" w14:textId="77777777" w:rsidR="00996F8D" w:rsidRDefault="00996F8D" w:rsidP="00996F8D">
      <w:pPr>
        <w:jc w:val="both"/>
        <w:rPr>
          <w:b/>
          <w:bCs/>
        </w:rPr>
      </w:pPr>
    </w:p>
    <w:p w14:paraId="72C2FEFE" w14:textId="77777777" w:rsidR="00996F8D" w:rsidRDefault="00996F8D" w:rsidP="00996F8D">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3DBD464B" w14:textId="77777777" w:rsidR="00996F8D" w:rsidRDefault="00996F8D" w:rsidP="00996F8D">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213E7401" w14:textId="77777777" w:rsidR="00996F8D" w:rsidRDefault="00996F8D" w:rsidP="00996F8D">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73F50C26"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1ADFFA14"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1D8996E0"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426DDF66" w14:textId="77777777" w:rsidR="00996F8D" w:rsidRDefault="00996F8D" w:rsidP="00996F8D">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0C202599"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484F1461"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CCDB71D"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AF6A044"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026F042F"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8002A61"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3966CAFE"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37865781" w14:textId="77777777" w:rsidR="00996F8D" w:rsidRDefault="00996F8D" w:rsidP="00996F8D">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37D7B28D" w14:textId="77777777" w:rsidR="00996F8D" w:rsidRDefault="00996F8D" w:rsidP="00996F8D">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68E99806" w14:textId="77777777" w:rsidR="00996F8D" w:rsidRDefault="00996F8D" w:rsidP="00996F8D">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6479FEFC" w14:textId="77777777" w:rsidR="00996F8D" w:rsidRDefault="00996F8D" w:rsidP="00996F8D">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3737FD76" w14:textId="77777777" w:rsidR="00996F8D" w:rsidRDefault="00996F8D" w:rsidP="00996F8D">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7A0371A1" w14:textId="77777777" w:rsidR="00996F8D" w:rsidRDefault="00996F8D" w:rsidP="00996F8D">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712B1E8D" w14:textId="77777777" w:rsidR="00996F8D" w:rsidRDefault="00996F8D" w:rsidP="00996F8D">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1E400B2C" w14:textId="77777777" w:rsidR="00996F8D" w:rsidRDefault="00996F8D" w:rsidP="00996F8D">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19F96BE1" w14:textId="77777777" w:rsidR="00996F8D" w:rsidRDefault="00996F8D" w:rsidP="00996F8D">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10AC68DD" w14:textId="77777777" w:rsidR="00996F8D" w:rsidRDefault="00996F8D" w:rsidP="00996F8D">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413F9CC2"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406D9A57" w14:textId="77777777" w:rsidR="00996F8D" w:rsidRDefault="00996F8D" w:rsidP="00996F8D">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47C6C99B" w14:textId="77777777" w:rsidR="00996F8D" w:rsidRDefault="00996F8D" w:rsidP="00996F8D">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30311C85" w14:textId="77777777" w:rsidR="00996F8D" w:rsidRDefault="00996F8D" w:rsidP="00996F8D">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671FF2A8" w14:textId="77777777" w:rsidR="00996F8D" w:rsidRDefault="00996F8D" w:rsidP="00996F8D">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FACF6CA"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39848278"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2B8DFC54"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0115E7FA"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407123E8"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4F7B5D10" w14:textId="77777777" w:rsidR="00996F8D" w:rsidRDefault="00996F8D" w:rsidP="00996F8D">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4AAE15B0" w14:textId="77777777" w:rsidR="00996F8D" w:rsidRDefault="00996F8D" w:rsidP="00996F8D">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1382E9D7" w14:textId="77777777" w:rsidR="00996F8D" w:rsidRDefault="00996F8D" w:rsidP="00996F8D">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20519BF9" w14:textId="77777777" w:rsidR="00996F8D" w:rsidRDefault="00996F8D" w:rsidP="00996F8D">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75D96224" w14:textId="77777777" w:rsidR="00996F8D" w:rsidRDefault="00996F8D" w:rsidP="00996F8D">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2F96F23F" w14:textId="77777777" w:rsidR="00996F8D" w:rsidRDefault="00996F8D" w:rsidP="00996F8D">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4CD81568" w14:textId="77777777" w:rsidR="00996F8D" w:rsidRDefault="00996F8D" w:rsidP="00996F8D">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18BA0B4E" w14:textId="77777777" w:rsidR="00996F8D" w:rsidRDefault="00996F8D" w:rsidP="00996F8D">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34505E9E" w14:textId="77777777" w:rsidR="00996F8D" w:rsidRDefault="00996F8D" w:rsidP="00996F8D">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A4A9E7B" w14:textId="77777777" w:rsidR="00996F8D" w:rsidRDefault="00996F8D" w:rsidP="00996F8D">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6BAE884F" w14:textId="77777777" w:rsidR="00996F8D" w:rsidRDefault="00996F8D" w:rsidP="00996F8D">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21B01E4F" w14:textId="77777777" w:rsidR="00996F8D" w:rsidRDefault="00996F8D" w:rsidP="00996F8D">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7C878DD8" w14:textId="77777777" w:rsidR="00996F8D" w:rsidRDefault="00996F8D" w:rsidP="00996F8D">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77598CCE" w14:textId="77777777" w:rsidR="00996F8D" w:rsidRDefault="00996F8D" w:rsidP="00996F8D">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417BA60F" w14:textId="77777777" w:rsidR="00996F8D" w:rsidRDefault="00996F8D" w:rsidP="00996F8D">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3F9E6497" w14:textId="77777777" w:rsidR="00996F8D" w:rsidRDefault="00996F8D" w:rsidP="00996F8D">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3A85D836" w14:textId="77777777" w:rsidR="00996F8D" w:rsidRDefault="00996F8D" w:rsidP="00996F8D">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3BC463E9" w14:textId="77777777" w:rsidR="00996F8D" w:rsidRDefault="00996F8D" w:rsidP="00996F8D">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7839C8BE" w14:textId="77777777" w:rsidR="00996F8D" w:rsidRDefault="00996F8D" w:rsidP="00996F8D">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5BD71ED4" w14:textId="77777777" w:rsidR="00996F8D" w:rsidRDefault="00996F8D" w:rsidP="00996F8D">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66C683F4" w14:textId="77777777" w:rsidR="00996F8D" w:rsidRDefault="00996F8D" w:rsidP="00996F8D">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68C118C8" w14:textId="77777777" w:rsidR="00996F8D" w:rsidRDefault="00996F8D" w:rsidP="00996F8D">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52E09522" w14:textId="77777777" w:rsidR="00996F8D" w:rsidRDefault="00996F8D" w:rsidP="00996F8D">
      <w:pPr>
        <w:tabs>
          <w:tab w:val="left" w:pos="851"/>
        </w:tabs>
        <w:jc w:val="both"/>
      </w:pPr>
      <w:r>
        <w:rPr>
          <w:bCs/>
        </w:rPr>
        <w:tab/>
      </w:r>
    </w:p>
    <w:p w14:paraId="0CC62973" w14:textId="77777777" w:rsidR="00996F8D" w:rsidRDefault="00996F8D" w:rsidP="00996F8D">
      <w:pPr>
        <w:tabs>
          <w:tab w:val="left" w:pos="851"/>
        </w:tabs>
        <w:jc w:val="both"/>
      </w:pPr>
      <w:r>
        <w:t xml:space="preserve">«___» __________ 20___       </w:t>
      </w:r>
      <w:r>
        <w:rPr>
          <w:b/>
          <w:bCs/>
        </w:rPr>
        <w:t xml:space="preserve">                                       </w:t>
      </w:r>
      <w:r>
        <w:t xml:space="preserve">__________________/_________________ </w:t>
      </w:r>
    </w:p>
    <w:p w14:paraId="2930CA11" w14:textId="77777777" w:rsidR="00996F8D" w:rsidRDefault="00996F8D" w:rsidP="00996F8D">
      <w:pPr>
        <w:tabs>
          <w:tab w:val="left" w:pos="851"/>
        </w:tabs>
        <w:jc w:val="both"/>
        <w:rPr>
          <w:b/>
          <w:bCs/>
        </w:rPr>
      </w:pPr>
      <w:r>
        <w:t xml:space="preserve">                                                                                                            (подпись)/(ФИО)</w:t>
      </w:r>
    </w:p>
    <w:p w14:paraId="4FC4A4DF" w14:textId="77777777" w:rsidR="00996F8D" w:rsidRDefault="00996F8D" w:rsidP="00996F8D">
      <w:pPr>
        <w:pBdr>
          <w:bottom w:val="single" w:sz="4" w:space="1" w:color="auto"/>
        </w:pBdr>
        <w:rPr>
          <w:i/>
        </w:rPr>
      </w:pPr>
    </w:p>
    <w:p w14:paraId="45F5EFC7" w14:textId="77777777" w:rsidR="00996F8D" w:rsidRDefault="00996F8D" w:rsidP="00996F8D">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06FC8D4C" w14:textId="77777777" w:rsidR="00996F8D" w:rsidRDefault="00996F8D" w:rsidP="00996F8D">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21C55495" w14:textId="77777777" w:rsidR="00996F8D" w:rsidRDefault="00996F8D" w:rsidP="00996F8D">
      <w:pPr>
        <w:jc w:val="right"/>
      </w:pPr>
    </w:p>
    <w:p w14:paraId="2A4AA5E8" w14:textId="77777777" w:rsidR="00996F8D" w:rsidRPr="000C2A97" w:rsidRDefault="00996F8D" w:rsidP="00996F8D">
      <w:pPr>
        <w:jc w:val="right"/>
        <w:rPr>
          <w:b/>
        </w:rPr>
      </w:pPr>
    </w:p>
    <w:p w14:paraId="0CCB7D97" w14:textId="77777777" w:rsidR="00996F8D" w:rsidRPr="002808DA" w:rsidRDefault="00996F8D" w:rsidP="00996F8D">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759DC831" w14:textId="77777777" w:rsidR="00996F8D" w:rsidRDefault="00996F8D" w:rsidP="00996F8D">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411604CC" w14:textId="77777777" w:rsidR="00996F8D" w:rsidRDefault="00996F8D" w:rsidP="00996F8D">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04C2EFD6" w14:textId="77777777" w:rsidR="00996F8D" w:rsidRDefault="00996F8D" w:rsidP="00996F8D">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4577A388" w14:textId="77777777" w:rsidR="00996F8D" w:rsidRDefault="00996F8D" w:rsidP="00996F8D">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19C97A7D" w14:textId="77777777" w:rsidR="00996F8D" w:rsidRDefault="00996F8D" w:rsidP="00996F8D">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616CDE55" w14:textId="77777777" w:rsidR="00996F8D" w:rsidRDefault="00996F8D" w:rsidP="00996F8D">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289A4350" w14:textId="77777777" w:rsidR="00996F8D" w:rsidRDefault="00996F8D" w:rsidP="00996F8D">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41152523" w14:textId="77777777" w:rsidR="00996F8D" w:rsidRDefault="00996F8D" w:rsidP="00996F8D">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633E77B8" w14:textId="77777777" w:rsidR="00996F8D" w:rsidRDefault="00996F8D" w:rsidP="00996F8D">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6E83BD09" w14:textId="77777777" w:rsidR="00996F8D" w:rsidRDefault="00996F8D" w:rsidP="00996F8D">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4EF7F163" w14:textId="77777777" w:rsidR="00996F8D" w:rsidRPr="002425DA" w:rsidRDefault="00996F8D" w:rsidP="00996F8D">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18F44B31" w14:textId="77777777" w:rsidR="00996F8D" w:rsidRDefault="00996F8D" w:rsidP="00996F8D">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6EF563AD" w14:textId="77777777" w:rsidR="00996F8D" w:rsidRDefault="00996F8D" w:rsidP="00996F8D">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56FDCB9F" w14:textId="77777777" w:rsidR="00996F8D" w:rsidRDefault="00996F8D" w:rsidP="00996F8D">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617982A1" w14:textId="77777777" w:rsidR="00996F8D" w:rsidRDefault="00996F8D" w:rsidP="00996F8D">
      <w:pPr>
        <w:pStyle w:val="aff9"/>
        <w:numPr>
          <w:ilvl w:val="0"/>
          <w:numId w:val="47"/>
        </w:numPr>
        <w:tabs>
          <w:tab w:val="left" w:pos="1134"/>
        </w:tabs>
        <w:suppressAutoHyphen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0D953B99" w14:textId="77777777" w:rsidR="00996F8D" w:rsidRDefault="00996F8D" w:rsidP="00996F8D">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311C1FA5" w14:textId="77777777" w:rsidR="00996F8D" w:rsidRDefault="00996F8D" w:rsidP="00996F8D">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1EF6C639" w14:textId="77777777" w:rsidR="00996F8D" w:rsidRDefault="00996F8D" w:rsidP="00996F8D">
      <w:pPr>
        <w:pStyle w:val="aff9"/>
        <w:numPr>
          <w:ilvl w:val="0"/>
          <w:numId w:val="47"/>
        </w:numPr>
        <w:tabs>
          <w:tab w:val="left" w:pos="1134"/>
        </w:tabs>
        <w:suppressAutoHyphen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7C1F44E8" w14:textId="77777777" w:rsidR="00996F8D" w:rsidRDefault="00996F8D" w:rsidP="00996F8D">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6A36E11" w14:textId="77777777" w:rsidR="00996F8D" w:rsidRDefault="00996F8D" w:rsidP="00996F8D">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56C270B2" w14:textId="77777777" w:rsidR="00996F8D" w:rsidRDefault="00996F8D" w:rsidP="00996F8D">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7C6A336D" w14:textId="77777777" w:rsidR="00996F8D" w:rsidRDefault="00996F8D" w:rsidP="00996F8D">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1143E9D7" w14:textId="77777777" w:rsidR="00996F8D" w:rsidRDefault="00996F8D" w:rsidP="00996F8D">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756E9FB7" w14:textId="77777777" w:rsidR="00996F8D" w:rsidRDefault="00996F8D" w:rsidP="00996F8D">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2FF21BAE" w14:textId="77777777" w:rsidR="00996F8D" w:rsidRDefault="00996F8D" w:rsidP="00996F8D">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761CA0C6" w14:textId="77777777" w:rsidR="00996F8D" w:rsidRDefault="00996F8D" w:rsidP="00996F8D">
      <w:pPr>
        <w:pStyle w:val="aff9"/>
        <w:numPr>
          <w:ilvl w:val="1"/>
          <w:numId w:val="38"/>
        </w:numPr>
        <w:tabs>
          <w:tab w:val="left" w:pos="1134"/>
        </w:tabs>
        <w:suppressAutoHyphen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4350BF78" w14:textId="77777777" w:rsidR="00996F8D" w:rsidRDefault="00996F8D" w:rsidP="00996F8D">
      <w:pPr>
        <w:pStyle w:val="aff9"/>
        <w:numPr>
          <w:ilvl w:val="1"/>
          <w:numId w:val="38"/>
        </w:numPr>
        <w:tabs>
          <w:tab w:val="left" w:pos="1134"/>
        </w:tabs>
        <w:suppressAutoHyphens/>
        <w:ind w:left="1134" w:hanging="425"/>
        <w:contextualSpacing w:val="0"/>
        <w:jc w:val="both"/>
      </w:pPr>
      <w:r>
        <w:t>антивирусная защита;</w:t>
      </w:r>
    </w:p>
    <w:p w14:paraId="0BCE3C08" w14:textId="77777777" w:rsidR="00996F8D" w:rsidRDefault="00996F8D" w:rsidP="00996F8D">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01E1C5CB" w14:textId="77777777" w:rsidR="00996F8D" w:rsidRDefault="00996F8D" w:rsidP="00996F8D">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D6DA9C7" w14:textId="77777777" w:rsidR="00996F8D" w:rsidRDefault="00996F8D" w:rsidP="00996F8D">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3171782" w14:textId="77777777" w:rsidR="00996F8D" w:rsidRDefault="00996F8D" w:rsidP="00996F8D">
      <w:pPr>
        <w:pStyle w:val="aff9"/>
        <w:numPr>
          <w:ilvl w:val="1"/>
          <w:numId w:val="38"/>
        </w:numPr>
        <w:tabs>
          <w:tab w:val="left" w:pos="1134"/>
        </w:tabs>
        <w:suppressAutoHyphens/>
        <w:ind w:left="1134" w:hanging="425"/>
        <w:contextualSpacing w:val="0"/>
        <w:jc w:val="both"/>
      </w:pPr>
      <w:r>
        <w:t>обнаружение вторжений;</w:t>
      </w:r>
    </w:p>
    <w:p w14:paraId="744A80E4" w14:textId="27ED8309" w:rsidR="00CE22DC" w:rsidRDefault="00996F8D" w:rsidP="00996F8D">
      <w:pPr>
        <w:spacing w:after="200" w:line="276" w:lineRule="auto"/>
        <w:rPr>
          <w:b/>
          <w:color w:val="000000"/>
        </w:rPr>
      </w:pPr>
      <w:r w:rsidRPr="00531F49">
        <w:rPr>
          <w:rStyle w:val="FontStyle16"/>
        </w:rPr>
        <w:t>защита почтовых сервисов от фишинга</w:t>
      </w:r>
      <w:r>
        <w:rPr>
          <w:rStyle w:val="FontStyle16"/>
        </w:rPr>
        <w:t>.</w:t>
      </w:r>
      <w:r w:rsidR="00CE22DC">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9D7BD6" w:rsidRDefault="009D7BD6" w:rsidP="00D11422">
      <w:r>
        <w:separator/>
      </w:r>
    </w:p>
  </w:endnote>
  <w:endnote w:type="continuationSeparator" w:id="0">
    <w:p w14:paraId="4F1DF974" w14:textId="77777777" w:rsidR="009D7BD6" w:rsidRDefault="009D7BD6" w:rsidP="00D11422">
      <w:r>
        <w:continuationSeparator/>
      </w:r>
    </w:p>
  </w:endnote>
  <w:endnote w:type="continuationNotice" w:id="1">
    <w:p w14:paraId="7A6CA669" w14:textId="77777777" w:rsidR="009D7BD6" w:rsidRDefault="009D7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9D7BD6" w:rsidRDefault="009D7BD6"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9D7BD6" w:rsidRPr="001956DB" w:rsidRDefault="009D7BD6"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9D7BD6" w:rsidRDefault="009D7BD6">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9D7BD6" w:rsidRDefault="009D7BD6" w:rsidP="00D11422">
      <w:r>
        <w:separator/>
      </w:r>
    </w:p>
  </w:footnote>
  <w:footnote w:type="continuationSeparator" w:id="0">
    <w:p w14:paraId="3E0EACAA" w14:textId="77777777" w:rsidR="009D7BD6" w:rsidRDefault="009D7BD6" w:rsidP="00D11422">
      <w:r>
        <w:continuationSeparator/>
      </w:r>
    </w:p>
  </w:footnote>
  <w:footnote w:type="continuationNotice" w:id="1">
    <w:p w14:paraId="08A12C41" w14:textId="77777777" w:rsidR="009D7BD6" w:rsidRDefault="009D7BD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9D7BD6" w:rsidRDefault="009D7BD6"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9D7BD6" w:rsidRDefault="009D7BD6">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06868DBF" w:rsidR="009D7BD6" w:rsidRDefault="009D7BD6">
        <w:pPr>
          <w:pStyle w:val="aff5"/>
          <w:jc w:val="center"/>
        </w:pPr>
        <w:r>
          <w:fldChar w:fldCharType="begin"/>
        </w:r>
        <w:r>
          <w:instrText>PAGE   \* MERGEFORMAT</w:instrText>
        </w:r>
        <w:r>
          <w:fldChar w:fldCharType="separate"/>
        </w:r>
        <w:r w:rsidR="00505CAC">
          <w:rPr>
            <w:noProof/>
          </w:rPr>
          <w:t>21</w:t>
        </w:r>
        <w:r>
          <w:fldChar w:fldCharType="end"/>
        </w:r>
      </w:p>
    </w:sdtContent>
  </w:sdt>
  <w:p w14:paraId="1A13C1CB" w14:textId="77777777" w:rsidR="009D7BD6" w:rsidRDefault="009D7BD6">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9D7BD6" w:rsidRDefault="009D7BD6">
    <w:pPr>
      <w:pStyle w:val="aff5"/>
      <w:jc w:val="center"/>
    </w:pPr>
  </w:p>
  <w:p w14:paraId="04980535" w14:textId="77777777" w:rsidR="009D7BD6" w:rsidRDefault="009D7BD6">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35F2C260" w:rsidR="009D7BD6" w:rsidRDefault="009D7BD6">
        <w:pPr>
          <w:pStyle w:val="aff5"/>
          <w:jc w:val="center"/>
        </w:pPr>
        <w:r>
          <w:fldChar w:fldCharType="begin"/>
        </w:r>
        <w:r>
          <w:instrText>PAGE   \* MERGEFORMAT</w:instrText>
        </w:r>
        <w:r>
          <w:fldChar w:fldCharType="separate"/>
        </w:r>
        <w:r w:rsidR="00505CAC">
          <w:rPr>
            <w:noProof/>
          </w:rPr>
          <w:t>44</w:t>
        </w:r>
        <w:r>
          <w:fldChar w:fldCharType="end"/>
        </w:r>
      </w:p>
    </w:sdtContent>
  </w:sdt>
  <w:p w14:paraId="2D380E54" w14:textId="77777777" w:rsidR="009D7BD6" w:rsidRDefault="009D7BD6">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130B7CD6" w:rsidR="009D7BD6" w:rsidRDefault="009D7BD6">
        <w:pPr>
          <w:pStyle w:val="aff5"/>
          <w:jc w:val="center"/>
        </w:pPr>
        <w:r>
          <w:fldChar w:fldCharType="begin"/>
        </w:r>
        <w:r>
          <w:instrText>PAGE   \* MERGEFORMAT</w:instrText>
        </w:r>
        <w:r>
          <w:fldChar w:fldCharType="separate"/>
        </w:r>
        <w:r w:rsidR="00505CAC">
          <w:rPr>
            <w:noProof/>
          </w:rPr>
          <w:t>77</w:t>
        </w:r>
        <w:r>
          <w:fldChar w:fldCharType="end"/>
        </w:r>
      </w:p>
    </w:sdtContent>
  </w:sdt>
  <w:p w14:paraId="4070EF59" w14:textId="77777777" w:rsidR="009D7BD6" w:rsidRDefault="009D7BD6">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290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0BC"/>
    <w:rsid w:val="00222735"/>
    <w:rsid w:val="002229D7"/>
    <w:rsid w:val="002232AB"/>
    <w:rsid w:val="002233E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17B5"/>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36EE"/>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704"/>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A06"/>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5CAC"/>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1F27"/>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3DE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87E40"/>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0D3C"/>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6F8D"/>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BD6"/>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406"/>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5A5A"/>
    <w:rsid w:val="00B75D12"/>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14AE"/>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2E6"/>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4FB0"/>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0F7"/>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2A3"/>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C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2C4"/>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stanislav.e.komarov@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stanislav.e.komarov@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E910-DD90-4BFD-98CD-16B965502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77</Pages>
  <Words>28225</Words>
  <Characters>160883</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31</cp:revision>
  <cp:lastPrinted>2022-03-17T10:39:00Z</cp:lastPrinted>
  <dcterms:created xsi:type="dcterms:W3CDTF">2026-01-20T08:53:00Z</dcterms:created>
  <dcterms:modified xsi:type="dcterms:W3CDTF">2026-10-20T12:59:00Z</dcterms:modified>
</cp:coreProperties>
</file>