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839" w:rsidRPr="003D0515" w:rsidRDefault="00AF6839" w:rsidP="00AF6839">
      <w:pPr>
        <w:widowControl w:val="0"/>
        <w:suppressAutoHyphens w:val="0"/>
        <w:jc w:val="right"/>
        <w:rPr>
          <w:b/>
          <w:color w:val="000000" w:themeColor="text1"/>
        </w:rPr>
      </w:pPr>
      <w:r w:rsidRPr="003D0515">
        <w:rPr>
          <w:b/>
          <w:color w:val="000000" w:themeColor="text1"/>
        </w:rPr>
        <w:t>УТВЕРЖДАЮ</w:t>
      </w:r>
    </w:p>
    <w:p w:rsidR="000605EA" w:rsidRPr="00D621F6" w:rsidRDefault="000605EA" w:rsidP="000605EA">
      <w:pPr>
        <w:keepNext/>
        <w:keepLines/>
        <w:jc w:val="right"/>
      </w:pPr>
      <w:r>
        <w:t>Начальник</w:t>
      </w:r>
      <w:r w:rsidRPr="00D621F6">
        <w:t xml:space="preserve"> Службы</w:t>
      </w:r>
    </w:p>
    <w:p w:rsidR="000605EA" w:rsidRPr="00D621F6" w:rsidRDefault="000605EA" w:rsidP="000605EA">
      <w:pPr>
        <w:keepNext/>
        <w:keepLines/>
        <w:jc w:val="right"/>
      </w:pPr>
      <w:r w:rsidRPr="00D621F6">
        <w:t>материально-технического снабжения</w:t>
      </w:r>
    </w:p>
    <w:p w:rsidR="000605EA" w:rsidRPr="00D621F6" w:rsidRDefault="000605EA" w:rsidP="000605EA">
      <w:pPr>
        <w:keepNext/>
        <w:keepLines/>
        <w:jc w:val="right"/>
      </w:pPr>
    </w:p>
    <w:p w:rsidR="000605EA" w:rsidRPr="00D621F6" w:rsidRDefault="000605EA" w:rsidP="000605EA">
      <w:pPr>
        <w:keepNext/>
        <w:keepLines/>
        <w:jc w:val="right"/>
      </w:pPr>
      <w:r w:rsidRPr="00D621F6">
        <w:t xml:space="preserve">_________________ </w:t>
      </w:r>
      <w:r>
        <w:t>О. Н. Комиссарова</w:t>
      </w:r>
    </w:p>
    <w:p w:rsidR="00AF6839" w:rsidRPr="003D0515" w:rsidRDefault="00AF6839" w:rsidP="00AF6839">
      <w:pPr>
        <w:widowControl w:val="0"/>
        <w:suppressAutoHyphens w:val="0"/>
        <w:jc w:val="right"/>
        <w:rPr>
          <w:color w:val="000000" w:themeColor="text1"/>
        </w:rPr>
      </w:pPr>
    </w:p>
    <w:p w:rsidR="00AF6839" w:rsidRDefault="00AF6839" w:rsidP="00AF6839">
      <w:pPr>
        <w:widowControl w:val="0"/>
        <w:suppressAutoHyphens w:val="0"/>
        <w:jc w:val="right"/>
        <w:rPr>
          <w:color w:val="000000" w:themeColor="text1"/>
        </w:rPr>
      </w:pPr>
      <w:r w:rsidRPr="003D0515">
        <w:rPr>
          <w:color w:val="000000" w:themeColor="text1"/>
        </w:rPr>
        <w:t>«____» _______________________202</w:t>
      </w:r>
      <w:r w:rsidR="009F4629">
        <w:rPr>
          <w:color w:val="000000" w:themeColor="text1"/>
        </w:rPr>
        <w:t>6</w:t>
      </w:r>
      <w:r w:rsidR="002F3925">
        <w:rPr>
          <w:color w:val="000000" w:themeColor="text1"/>
        </w:rPr>
        <w:t xml:space="preserve"> г.</w:t>
      </w:r>
    </w:p>
    <w:p w:rsidR="00402380" w:rsidRPr="003D0515" w:rsidRDefault="00402380" w:rsidP="00AF6839">
      <w:pPr>
        <w:widowControl w:val="0"/>
        <w:suppressAutoHyphens w:val="0"/>
        <w:jc w:val="right"/>
        <w:rPr>
          <w:color w:val="000000" w:themeColor="text1"/>
          <w:lang w:eastAsia="ru-RU"/>
        </w:rPr>
      </w:pPr>
    </w:p>
    <w:p w:rsidR="00AF6839" w:rsidRPr="003D0515" w:rsidRDefault="00AF6839" w:rsidP="00AF6839">
      <w:pPr>
        <w:widowControl w:val="0"/>
        <w:suppressAutoHyphens w:val="0"/>
        <w:ind w:firstLine="567"/>
        <w:rPr>
          <w:i/>
        </w:rPr>
      </w:pPr>
    </w:p>
    <w:p w:rsidR="00AF6839" w:rsidRPr="003D0515" w:rsidRDefault="00AF6839" w:rsidP="00AF6839">
      <w:pPr>
        <w:widowControl w:val="0"/>
        <w:suppressAutoHyphens w:val="0"/>
        <w:ind w:firstLine="567"/>
        <w:jc w:val="center"/>
        <w:rPr>
          <w:b/>
        </w:rPr>
      </w:pPr>
      <w:r w:rsidRPr="003D0515">
        <w:rPr>
          <w:b/>
        </w:rPr>
        <w:t>ИЗВЕЩЕНИЕ</w:t>
      </w:r>
    </w:p>
    <w:p w:rsidR="00E06FF5" w:rsidRPr="00B37EFE" w:rsidRDefault="00B37EFE" w:rsidP="00AA19CA">
      <w:pPr>
        <w:widowControl w:val="0"/>
        <w:suppressAutoHyphens w:val="0"/>
        <w:autoSpaceDE w:val="0"/>
        <w:autoSpaceDN w:val="0"/>
        <w:ind w:firstLine="567"/>
        <w:jc w:val="center"/>
        <w:rPr>
          <w:b/>
          <w:u w:val="single"/>
        </w:rPr>
      </w:pPr>
      <w:r>
        <w:rPr>
          <w:b/>
          <w:u w:val="single"/>
        </w:rPr>
        <w:t>Н</w:t>
      </w:r>
      <w:r w:rsidRPr="00B37EFE">
        <w:rPr>
          <w:b/>
          <w:u w:val="single"/>
        </w:rPr>
        <w:t xml:space="preserve">а поставку </w:t>
      </w:r>
      <w:r w:rsidR="00BF48E4" w:rsidRPr="00BF48E4">
        <w:rPr>
          <w:b/>
          <w:u w:val="single"/>
        </w:rPr>
        <w:t>щебня</w:t>
      </w:r>
    </w:p>
    <w:p w:rsidR="00AA19CA" w:rsidRPr="00234AF0" w:rsidRDefault="00AA19CA" w:rsidP="00AA19CA">
      <w:pPr>
        <w:widowControl w:val="0"/>
        <w:suppressAutoHyphens w:val="0"/>
        <w:autoSpaceDE w:val="0"/>
        <w:autoSpaceDN w:val="0"/>
        <w:ind w:firstLine="567"/>
        <w:jc w:val="center"/>
        <w:rPr>
          <w:b/>
        </w:rPr>
      </w:pP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1</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Заказчик</w:t>
            </w:r>
          </w:p>
        </w:tc>
        <w:tc>
          <w:tcPr>
            <w:tcW w:w="7002" w:type="dxa"/>
            <w:vAlign w:val="center"/>
          </w:tcPr>
          <w:p w:rsidR="00AF6839" w:rsidRPr="003F4A66" w:rsidRDefault="00AF6839" w:rsidP="003F4A66">
            <w:pPr>
              <w:widowControl w:val="0"/>
              <w:suppressAutoHyphens w:val="0"/>
              <w:autoSpaceDE w:val="0"/>
              <w:autoSpaceDN w:val="0"/>
              <w:adjustRightInd w:val="0"/>
              <w:contextualSpacing/>
              <w:jc w:val="both"/>
            </w:pPr>
            <w:r w:rsidRPr="003F4A66">
              <w:rPr>
                <w:bCs/>
              </w:rPr>
              <w:t>ГУП «Петербургский метрополитен»</w:t>
            </w:r>
          </w:p>
        </w:tc>
      </w:tr>
      <w:tr w:rsidR="00AF6839" w:rsidRPr="003F4A66" w:rsidTr="00E06FF5">
        <w:trPr>
          <w:trHeight w:val="357"/>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2</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Место нахождения</w:t>
            </w:r>
          </w:p>
        </w:tc>
        <w:tc>
          <w:tcPr>
            <w:tcW w:w="7002" w:type="dxa"/>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E06FF5">
        <w:trPr>
          <w:trHeight w:val="419"/>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3</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Почтовый адрес</w:t>
            </w:r>
          </w:p>
        </w:tc>
        <w:tc>
          <w:tcPr>
            <w:tcW w:w="7002" w:type="dxa"/>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4</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Официальный сайт метрополитена</w:t>
            </w:r>
          </w:p>
        </w:tc>
        <w:tc>
          <w:tcPr>
            <w:tcW w:w="7002" w:type="dxa"/>
            <w:vAlign w:val="center"/>
          </w:tcPr>
          <w:p w:rsidR="00AF6839" w:rsidRPr="003F4A66" w:rsidRDefault="00C11676" w:rsidP="003F4A66">
            <w:pPr>
              <w:widowControl w:val="0"/>
              <w:suppressAutoHyphens w:val="0"/>
              <w:autoSpaceDE w:val="0"/>
              <w:autoSpaceDN w:val="0"/>
              <w:adjustRightInd w:val="0"/>
              <w:contextualSpacing/>
              <w:jc w:val="both"/>
              <w:rPr>
                <w:color w:val="000000" w:themeColor="text1"/>
              </w:rPr>
            </w:pPr>
            <w:hyperlink r:id="rId8" w:history="1">
              <w:r w:rsidR="00AF6839" w:rsidRPr="003F4A66">
                <w:rPr>
                  <w:rStyle w:val="a4"/>
                  <w:color w:val="000000" w:themeColor="text1"/>
                </w:rPr>
                <w:t>http://www.metro.spb.ru/</w:t>
              </w:r>
            </w:hyperlink>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5</w:t>
            </w:r>
          </w:p>
        </w:tc>
        <w:tc>
          <w:tcPr>
            <w:tcW w:w="2696"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Адрес электронной почты</w:t>
            </w:r>
          </w:p>
        </w:tc>
        <w:tc>
          <w:tcPr>
            <w:tcW w:w="7002" w:type="dxa"/>
            <w:vAlign w:val="center"/>
          </w:tcPr>
          <w:p w:rsidR="00AF6839" w:rsidRPr="003F4A66" w:rsidRDefault="00C65EA9" w:rsidP="003F4A66">
            <w:pPr>
              <w:widowControl w:val="0"/>
              <w:suppressAutoHyphens w:val="0"/>
              <w:autoSpaceDE w:val="0"/>
              <w:autoSpaceDN w:val="0"/>
              <w:adjustRightInd w:val="0"/>
              <w:contextualSpacing/>
              <w:jc w:val="both"/>
              <w:rPr>
                <w:rStyle w:val="a4"/>
                <w:color w:val="000000" w:themeColor="text1"/>
              </w:rPr>
            </w:pPr>
            <w:r w:rsidRPr="00C65EA9">
              <w:rPr>
                <w:rStyle w:val="a4"/>
                <w:color w:val="000000" w:themeColor="text1"/>
              </w:rPr>
              <w:t>Burmistrova.M@metro.spb.ru</w:t>
            </w:r>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6</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Телефон</w:t>
            </w:r>
          </w:p>
        </w:tc>
        <w:tc>
          <w:tcPr>
            <w:tcW w:w="7002" w:type="dxa"/>
            <w:vAlign w:val="center"/>
          </w:tcPr>
          <w:p w:rsidR="00AF6839" w:rsidRPr="003F4A66" w:rsidRDefault="00AF6839" w:rsidP="00753E8B">
            <w:pPr>
              <w:widowControl w:val="0"/>
              <w:suppressAutoHyphens w:val="0"/>
              <w:autoSpaceDE w:val="0"/>
              <w:autoSpaceDN w:val="0"/>
              <w:adjustRightInd w:val="0"/>
              <w:contextualSpacing/>
              <w:jc w:val="both"/>
              <w:rPr>
                <w:color w:val="000000" w:themeColor="text1"/>
              </w:rPr>
            </w:pPr>
            <w:r w:rsidRPr="003F4A66">
              <w:rPr>
                <w:color w:val="000000" w:themeColor="text1"/>
              </w:rPr>
              <w:t xml:space="preserve">+7 (812) 301-98-99 доб. </w:t>
            </w:r>
            <w:r w:rsidR="00B37EFE" w:rsidRPr="003F4A66">
              <w:rPr>
                <w:color w:val="000000" w:themeColor="text1"/>
              </w:rPr>
              <w:t xml:space="preserve">. </w:t>
            </w:r>
            <w:r w:rsidR="00B37EFE">
              <w:t>2-87-90</w:t>
            </w:r>
          </w:p>
        </w:tc>
      </w:tr>
      <w:tr w:rsidR="00AF6839" w:rsidRPr="003F4A66" w:rsidTr="00E06FF5">
        <w:trPr>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7</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Предмет договора</w:t>
            </w:r>
          </w:p>
        </w:tc>
        <w:tc>
          <w:tcPr>
            <w:tcW w:w="7002" w:type="dxa"/>
            <w:vAlign w:val="center"/>
          </w:tcPr>
          <w:p w:rsidR="00AF6839" w:rsidRPr="00B37EFE" w:rsidRDefault="00296FAA" w:rsidP="006A0F06">
            <w:pPr>
              <w:widowControl w:val="0"/>
              <w:suppressAutoHyphens w:val="0"/>
              <w:autoSpaceDE w:val="0"/>
              <w:autoSpaceDN w:val="0"/>
              <w:contextualSpacing/>
              <w:jc w:val="both"/>
              <w:rPr>
                <w:color w:val="FF0000"/>
              </w:rPr>
            </w:pPr>
            <w:r w:rsidRPr="00B37EFE">
              <w:rPr>
                <w:b/>
              </w:rPr>
              <w:t>Поставка</w:t>
            </w:r>
            <w:r w:rsidR="003D6FAF" w:rsidRPr="00B37EFE">
              <w:rPr>
                <w:b/>
              </w:rPr>
              <w:t xml:space="preserve"> </w:t>
            </w:r>
            <w:r w:rsidR="00BF48E4" w:rsidRPr="00BF48E4">
              <w:rPr>
                <w:b/>
              </w:rPr>
              <w:t>щебня</w:t>
            </w:r>
          </w:p>
        </w:tc>
      </w:tr>
      <w:tr w:rsidR="00AF6839" w:rsidRPr="003F4A66" w:rsidTr="00E06FF5">
        <w:trPr>
          <w:trHeight w:val="195"/>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8</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Способ закупки</w:t>
            </w:r>
          </w:p>
        </w:tc>
        <w:tc>
          <w:tcPr>
            <w:tcW w:w="7002" w:type="dxa"/>
            <w:vAlign w:val="center"/>
          </w:tcPr>
          <w:p w:rsidR="00AF6839" w:rsidRPr="003F4A66" w:rsidRDefault="00AF6839" w:rsidP="003F4A66">
            <w:pPr>
              <w:widowControl w:val="0"/>
              <w:suppressAutoHyphens w:val="0"/>
              <w:autoSpaceDE w:val="0"/>
              <w:autoSpaceDN w:val="0"/>
              <w:contextualSpacing/>
              <w:jc w:val="both"/>
              <w:rPr>
                <w:color w:val="000000"/>
              </w:rPr>
            </w:pPr>
            <w:r w:rsidRPr="003F4A66">
              <w:rPr>
                <w:color w:val="000000"/>
              </w:rPr>
              <w:t>Запрос котировок в электронной форме</w:t>
            </w:r>
          </w:p>
        </w:tc>
      </w:tr>
      <w:tr w:rsidR="00AF6839" w:rsidRPr="003F4A66" w:rsidTr="00E06FF5">
        <w:trPr>
          <w:trHeight w:val="446"/>
          <w:jc w:val="center"/>
        </w:trPr>
        <w:tc>
          <w:tcPr>
            <w:tcW w:w="85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9</w:t>
            </w:r>
          </w:p>
        </w:tc>
        <w:tc>
          <w:tcPr>
            <w:tcW w:w="269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Информация о количестве и месте поставки товара</w:t>
            </w:r>
          </w:p>
        </w:tc>
        <w:tc>
          <w:tcPr>
            <w:tcW w:w="7002" w:type="dxa"/>
            <w:vAlign w:val="center"/>
          </w:tcPr>
          <w:p w:rsidR="00AF6839" w:rsidRPr="003F4A66" w:rsidRDefault="00AF6839" w:rsidP="006A0F06">
            <w:pPr>
              <w:pStyle w:val="afffc"/>
              <w:widowControl w:val="0"/>
              <w:suppressAutoHyphens w:val="0"/>
              <w:spacing w:after="0"/>
              <w:contextualSpacing/>
              <w:rPr>
                <w:rFonts w:eastAsia="Calibri"/>
                <w:sz w:val="24"/>
                <w:szCs w:val="24"/>
              </w:rPr>
            </w:pPr>
            <w:r w:rsidRPr="003F4A66">
              <w:rPr>
                <w:bCs/>
                <w:color w:val="000000" w:themeColor="text1"/>
                <w:sz w:val="24"/>
                <w:szCs w:val="24"/>
              </w:rPr>
              <w:t>Информация о количестве и месте поставке товара</w:t>
            </w:r>
            <w:r w:rsidRPr="003F4A66">
              <w:rPr>
                <w:color w:val="000000" w:themeColor="text1"/>
                <w:sz w:val="24"/>
                <w:szCs w:val="24"/>
              </w:rPr>
              <w:t xml:space="preserve"> в Технических требованиях </w:t>
            </w:r>
            <w:r w:rsidRPr="003F4A66">
              <w:rPr>
                <w:rFonts w:eastAsia="Calibri"/>
                <w:color w:val="000000" w:themeColor="text1"/>
                <w:sz w:val="24"/>
                <w:szCs w:val="24"/>
              </w:rPr>
              <w:t>(Приложение № 2 к Извещению</w:t>
            </w:r>
            <w:r w:rsidRPr="003F4A66">
              <w:rPr>
                <w:bCs/>
                <w:color w:val="000000" w:themeColor="text1"/>
                <w:sz w:val="24"/>
                <w:szCs w:val="24"/>
              </w:rPr>
              <w:t xml:space="preserve"> о проведении запроса котировок</w:t>
            </w:r>
            <w:r w:rsidRPr="003F4A66">
              <w:rPr>
                <w:rFonts w:eastAsia="Calibri"/>
                <w:color w:val="000000" w:themeColor="text1"/>
                <w:sz w:val="24"/>
                <w:szCs w:val="24"/>
              </w:rPr>
              <w:t xml:space="preserve">) и </w:t>
            </w:r>
            <w:r w:rsidRPr="003F4A66">
              <w:rPr>
                <w:bCs/>
                <w:color w:val="000000" w:themeColor="text1"/>
                <w:sz w:val="24"/>
                <w:szCs w:val="24"/>
              </w:rPr>
              <w:t>Проекте договора (Приложение № 4 к Извещению о проведении запроса котировок)</w:t>
            </w:r>
          </w:p>
        </w:tc>
      </w:tr>
      <w:tr w:rsidR="00E06FF5" w:rsidRPr="003F4A66" w:rsidTr="00E06FF5">
        <w:trPr>
          <w:jc w:val="center"/>
        </w:trPr>
        <w:tc>
          <w:tcPr>
            <w:tcW w:w="85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0</w:t>
            </w:r>
          </w:p>
        </w:tc>
        <w:tc>
          <w:tcPr>
            <w:tcW w:w="2696" w:type="dxa"/>
            <w:vAlign w:val="center"/>
          </w:tcPr>
          <w:p w:rsidR="00280185" w:rsidRPr="003F4A66" w:rsidRDefault="00280185" w:rsidP="003F4A66">
            <w:pPr>
              <w:widowControl w:val="0"/>
              <w:suppressAutoHyphens w:val="0"/>
              <w:autoSpaceDE w:val="0"/>
              <w:autoSpaceDN w:val="0"/>
              <w:adjustRightInd w:val="0"/>
              <w:jc w:val="center"/>
              <w:rPr>
                <w:b/>
                <w:color w:val="000000"/>
              </w:rPr>
            </w:pPr>
            <w:r w:rsidRPr="003F4A66">
              <w:rPr>
                <w:b/>
                <w:bCs/>
              </w:rPr>
              <w:t xml:space="preserve">Сведения </w:t>
            </w:r>
            <w:r w:rsidRPr="003F4A66">
              <w:rPr>
                <w:b/>
                <w:color w:val="000000"/>
              </w:rPr>
              <w:t>о цене единицы товара и максимального значения цены договора.</w:t>
            </w:r>
          </w:p>
          <w:p w:rsidR="00280185" w:rsidRPr="003F4A66" w:rsidRDefault="00280185" w:rsidP="003F4A66">
            <w:pPr>
              <w:widowControl w:val="0"/>
              <w:suppressAutoHyphens w:val="0"/>
              <w:autoSpaceDE w:val="0"/>
              <w:autoSpaceDN w:val="0"/>
              <w:adjustRightInd w:val="0"/>
              <w:jc w:val="center"/>
              <w:rPr>
                <w:b/>
                <w:color w:val="000000"/>
              </w:rPr>
            </w:pPr>
            <w:r w:rsidRPr="003F4A66">
              <w:rPr>
                <w:b/>
                <w:color w:val="000000"/>
              </w:rPr>
              <w:t>Источник финансирования.</w:t>
            </w:r>
          </w:p>
          <w:p w:rsidR="00576C63" w:rsidRPr="003F4A66" w:rsidRDefault="00280185" w:rsidP="003F4A66">
            <w:pPr>
              <w:widowControl w:val="0"/>
              <w:suppressAutoHyphens w:val="0"/>
              <w:autoSpaceDE w:val="0"/>
              <w:autoSpaceDN w:val="0"/>
              <w:adjustRightInd w:val="0"/>
              <w:jc w:val="center"/>
              <w:rPr>
                <w:b/>
                <w:bCs/>
              </w:rPr>
            </w:pPr>
            <w:r w:rsidRPr="003F4A66">
              <w:rPr>
                <w:b/>
                <w:color w:val="000000"/>
              </w:rPr>
              <w:t>Порядок формирования ценового предложения</w:t>
            </w:r>
            <w:r w:rsidRPr="003F4A66">
              <w:rPr>
                <w:b/>
                <w:i/>
                <w:color w:val="000000"/>
              </w:rPr>
              <w:t>.</w:t>
            </w:r>
          </w:p>
        </w:tc>
        <w:tc>
          <w:tcPr>
            <w:tcW w:w="7002" w:type="dxa"/>
            <w:vAlign w:val="center"/>
          </w:tcPr>
          <w:p w:rsidR="00F649CE" w:rsidRPr="00BF48E4" w:rsidRDefault="00F649CE" w:rsidP="003F4A66">
            <w:pPr>
              <w:widowControl w:val="0"/>
              <w:suppressAutoHyphens w:val="0"/>
              <w:autoSpaceDE w:val="0"/>
              <w:autoSpaceDN w:val="0"/>
              <w:adjustRightInd w:val="0"/>
              <w:contextualSpacing/>
              <w:jc w:val="both"/>
              <w:rPr>
                <w:rFonts w:ascii="Roboto Slab" w:hAnsi="Roboto Slab"/>
                <w:b/>
                <w:color w:val="5F6A74"/>
                <w:sz w:val="18"/>
                <w:szCs w:val="18"/>
              </w:rPr>
            </w:pPr>
            <w:r w:rsidRPr="00BF48E4">
              <w:rPr>
                <w:b/>
                <w:color w:val="000000"/>
              </w:rPr>
              <w:t>Максимальное значение цены договора</w:t>
            </w:r>
            <w:r w:rsidRPr="00BF48E4">
              <w:rPr>
                <w:b/>
                <w:bCs/>
              </w:rPr>
              <w:t xml:space="preserve"> составляет:</w:t>
            </w:r>
            <w:r w:rsidRPr="00BF48E4">
              <w:rPr>
                <w:rFonts w:ascii="Roboto Slab" w:hAnsi="Roboto Slab"/>
                <w:b/>
                <w:color w:val="5F6A74"/>
                <w:sz w:val="18"/>
                <w:szCs w:val="18"/>
              </w:rPr>
              <w:t xml:space="preserve"> </w:t>
            </w:r>
          </w:p>
          <w:p w:rsidR="00F649CE" w:rsidRPr="00BF48E4" w:rsidRDefault="00BF48E4" w:rsidP="00D608F4">
            <w:pPr>
              <w:widowControl w:val="0"/>
              <w:suppressAutoHyphens w:val="0"/>
              <w:autoSpaceDE w:val="0"/>
              <w:autoSpaceDN w:val="0"/>
              <w:adjustRightInd w:val="0"/>
              <w:contextualSpacing/>
              <w:jc w:val="both"/>
              <w:rPr>
                <w:b/>
              </w:rPr>
            </w:pPr>
            <w:r w:rsidRPr="00BF48E4">
              <w:rPr>
                <w:b/>
              </w:rPr>
              <w:t>1</w:t>
            </w:r>
            <w:r>
              <w:rPr>
                <w:b/>
              </w:rPr>
              <w:t xml:space="preserve"> </w:t>
            </w:r>
            <w:r w:rsidRPr="00BF48E4">
              <w:rPr>
                <w:b/>
              </w:rPr>
              <w:t>050</w:t>
            </w:r>
            <w:r>
              <w:rPr>
                <w:b/>
              </w:rPr>
              <w:t xml:space="preserve"> </w:t>
            </w:r>
            <w:r w:rsidRPr="00BF48E4">
              <w:rPr>
                <w:b/>
              </w:rPr>
              <w:t>000</w:t>
            </w:r>
            <w:r w:rsidR="000F7AE2" w:rsidRPr="00BF48E4">
              <w:rPr>
                <w:b/>
              </w:rPr>
              <w:t xml:space="preserve">,00 </w:t>
            </w:r>
            <w:r w:rsidR="00D608F4" w:rsidRPr="00BF48E4">
              <w:rPr>
                <w:b/>
              </w:rPr>
              <w:t>рублей, в т. ч. НДС.</w:t>
            </w:r>
          </w:p>
          <w:p w:rsidR="00F649CE" w:rsidRPr="00BF48E4" w:rsidRDefault="00F649CE" w:rsidP="003F4A66">
            <w:pPr>
              <w:widowControl w:val="0"/>
              <w:suppressAutoHyphens w:val="0"/>
              <w:autoSpaceDE w:val="0"/>
              <w:autoSpaceDN w:val="0"/>
              <w:adjustRightInd w:val="0"/>
              <w:contextualSpacing/>
              <w:jc w:val="both"/>
              <w:rPr>
                <w:b/>
                <w:bCs/>
              </w:rPr>
            </w:pPr>
            <w:r w:rsidRPr="00BF48E4">
              <w:rPr>
                <w:b/>
                <w:bCs/>
              </w:rPr>
              <w:t>Общая начальная (максимальная) цена единицы товара</w:t>
            </w:r>
            <w:r w:rsidR="00100F71" w:rsidRPr="00BF48E4">
              <w:rPr>
                <w:b/>
                <w:bCs/>
              </w:rPr>
              <w:t>:</w:t>
            </w:r>
            <w:r w:rsidRPr="00BF48E4">
              <w:rPr>
                <w:b/>
                <w:bCs/>
              </w:rPr>
              <w:t xml:space="preserve">  </w:t>
            </w:r>
          </w:p>
          <w:p w:rsidR="00F649CE" w:rsidRPr="00BF48E4" w:rsidRDefault="00BF48E4" w:rsidP="00D608F4">
            <w:pPr>
              <w:widowControl w:val="0"/>
              <w:suppressAutoHyphens w:val="0"/>
              <w:autoSpaceDE w:val="0"/>
              <w:autoSpaceDN w:val="0"/>
              <w:adjustRightInd w:val="0"/>
              <w:contextualSpacing/>
              <w:jc w:val="both"/>
              <w:rPr>
                <w:b/>
              </w:rPr>
            </w:pPr>
            <w:r w:rsidRPr="00BF48E4">
              <w:rPr>
                <w:b/>
              </w:rPr>
              <w:t>5</w:t>
            </w:r>
            <w:r>
              <w:rPr>
                <w:b/>
              </w:rPr>
              <w:t xml:space="preserve"> </w:t>
            </w:r>
            <w:r w:rsidRPr="00BF48E4">
              <w:rPr>
                <w:b/>
              </w:rPr>
              <w:t>736,86</w:t>
            </w:r>
            <w:r>
              <w:rPr>
                <w:b/>
              </w:rPr>
              <w:t xml:space="preserve"> </w:t>
            </w:r>
            <w:r w:rsidR="00D608F4" w:rsidRPr="00BF48E4">
              <w:rPr>
                <w:b/>
              </w:rPr>
              <w:t>рублей, в т. ч. НДС.</w:t>
            </w:r>
          </w:p>
          <w:p w:rsidR="00100F71" w:rsidRPr="003F4A66" w:rsidRDefault="00100F71" w:rsidP="00D608F4">
            <w:pPr>
              <w:widowControl w:val="0"/>
              <w:suppressAutoHyphens w:val="0"/>
              <w:autoSpaceDE w:val="0"/>
              <w:autoSpaceDN w:val="0"/>
              <w:adjustRightInd w:val="0"/>
              <w:contextualSpacing/>
              <w:jc w:val="both"/>
            </w:pPr>
          </w:p>
          <w:p w:rsidR="00A96D21" w:rsidRPr="003F4A66" w:rsidRDefault="00F649CE" w:rsidP="00402380">
            <w:pPr>
              <w:widowControl w:val="0"/>
              <w:suppressAutoHyphens w:val="0"/>
              <w:autoSpaceDE w:val="0"/>
              <w:autoSpaceDN w:val="0"/>
              <w:adjustRightInd w:val="0"/>
              <w:contextualSpacing/>
              <w:jc w:val="both"/>
            </w:pPr>
            <w:r w:rsidRPr="003F4A66">
              <w:rPr>
                <w:bCs/>
              </w:rPr>
              <w:t>Источник финансирования - собственные средства метрополитена.</w:t>
            </w:r>
          </w:p>
          <w:p w:rsidR="00A96D21" w:rsidRPr="003F4A66" w:rsidRDefault="00A96D21" w:rsidP="003F4A66">
            <w:pPr>
              <w:widowControl w:val="0"/>
              <w:suppressAutoHyphens w:val="0"/>
              <w:jc w:val="both"/>
            </w:pPr>
            <w:r w:rsidRPr="003F4A66">
              <w:t>1.Валютой, используемой при формировании цены заявки и расчетах, является российский рубль.</w:t>
            </w:r>
          </w:p>
          <w:p w:rsidR="00A96D21" w:rsidRPr="00A716A0" w:rsidRDefault="00A96D21" w:rsidP="003F4A66">
            <w:pPr>
              <w:widowControl w:val="0"/>
              <w:suppressAutoHyphens w:val="0"/>
              <w:jc w:val="both"/>
              <w:rPr>
                <w:b/>
              </w:rPr>
            </w:pPr>
            <w:r w:rsidRPr="00A716A0">
              <w:rPr>
                <w:b/>
              </w:rPr>
              <w:t>2. Ценовое предложение не должно превышать общую (начальную) максимальную цену единицы товара.</w:t>
            </w:r>
          </w:p>
          <w:p w:rsidR="00A96D21" w:rsidRPr="003F4A66" w:rsidRDefault="00A96D21" w:rsidP="003F4A66">
            <w:pPr>
              <w:widowControl w:val="0"/>
              <w:suppressAutoHyphens w:val="0"/>
              <w:jc w:val="both"/>
            </w:pPr>
            <w:r w:rsidRPr="003F4A66">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A96D21" w:rsidRPr="003F4A66" w:rsidRDefault="00A96D21" w:rsidP="003F4A66">
            <w:pPr>
              <w:widowControl w:val="0"/>
              <w:suppressAutoHyphens w:val="0"/>
              <w:jc w:val="both"/>
            </w:pPr>
            <w:r w:rsidRPr="003F4A66">
              <w:t>4.Ценовое предложение должно учитывать:</w:t>
            </w:r>
          </w:p>
          <w:p w:rsidR="00A96D21" w:rsidRPr="003F4A66" w:rsidRDefault="00A96D21" w:rsidP="003F4A66">
            <w:pPr>
              <w:widowControl w:val="0"/>
              <w:suppressAutoHyphens w:val="0"/>
              <w:jc w:val="both"/>
            </w:pPr>
            <w:r w:rsidRPr="003F4A66">
              <w:t>а)</w:t>
            </w:r>
            <w:r w:rsidR="00FC1D6E" w:rsidRPr="003F4A66">
              <w:t xml:space="preserve"> </w:t>
            </w:r>
            <w:r w:rsidRPr="003F4A66">
              <w:t>общие сведения;</w:t>
            </w:r>
          </w:p>
          <w:p w:rsidR="00A96D21" w:rsidRPr="003F4A66" w:rsidRDefault="00A96D21" w:rsidP="003F4A66">
            <w:pPr>
              <w:widowControl w:val="0"/>
              <w:suppressAutoHyphens w:val="0"/>
              <w:jc w:val="both"/>
            </w:pPr>
            <w:r w:rsidRPr="003F4A66">
              <w:t>б)</w:t>
            </w:r>
            <w:r w:rsidR="00FC1D6E" w:rsidRPr="003F4A66">
              <w:t xml:space="preserve"> </w:t>
            </w:r>
            <w:r w:rsidRPr="003F4A66">
              <w:t>сроки поставки;</w:t>
            </w:r>
          </w:p>
          <w:p w:rsidR="00A96D21" w:rsidRPr="003F4A66" w:rsidRDefault="00A96D21" w:rsidP="003F4A66">
            <w:pPr>
              <w:widowControl w:val="0"/>
              <w:suppressAutoHyphens w:val="0"/>
              <w:jc w:val="both"/>
            </w:pPr>
            <w:r w:rsidRPr="003F4A66">
              <w:t>в)</w:t>
            </w:r>
            <w:r w:rsidR="00FC1D6E" w:rsidRPr="003F4A66">
              <w:t xml:space="preserve"> </w:t>
            </w:r>
            <w:r w:rsidRPr="003F4A66">
              <w:t xml:space="preserve">условия оплаты; </w:t>
            </w:r>
          </w:p>
          <w:p w:rsidR="00A96D21" w:rsidRPr="003F4A66" w:rsidRDefault="00A96D21" w:rsidP="003F4A66">
            <w:pPr>
              <w:widowControl w:val="0"/>
              <w:suppressAutoHyphens w:val="0"/>
              <w:jc w:val="both"/>
            </w:pPr>
            <w:r w:rsidRPr="003F4A66">
              <w:t>г)</w:t>
            </w:r>
            <w:r w:rsidR="00FC1D6E" w:rsidRPr="003F4A66">
              <w:t xml:space="preserve"> </w:t>
            </w:r>
            <w:r w:rsidRPr="003F4A66">
              <w:t>требования и условия, сформулированные требованиями извещения и в технических требовани</w:t>
            </w:r>
            <w:r w:rsidR="00A01454">
              <w:t>ях</w:t>
            </w:r>
            <w:r w:rsidRPr="003F4A66">
              <w:t xml:space="preserve">; </w:t>
            </w:r>
          </w:p>
          <w:p w:rsidR="00A96D21" w:rsidRPr="003F4A66" w:rsidRDefault="00A96D21" w:rsidP="003F4A66">
            <w:pPr>
              <w:widowControl w:val="0"/>
              <w:suppressAutoHyphens w:val="0"/>
              <w:jc w:val="both"/>
            </w:pPr>
            <w:r w:rsidRPr="003F4A66">
              <w:t>д)</w:t>
            </w:r>
            <w:r w:rsidR="00FC1D6E" w:rsidRPr="003F4A66">
              <w:t xml:space="preserve"> </w:t>
            </w:r>
            <w:r w:rsidRPr="003F4A66">
              <w:t>наличие финансовых, технических и организационных возможностей для выполнения обязательств по договору.</w:t>
            </w:r>
          </w:p>
          <w:p w:rsidR="00A96D21" w:rsidRPr="003F4A66" w:rsidRDefault="00A96D21" w:rsidP="003F4A66">
            <w:pPr>
              <w:widowControl w:val="0"/>
              <w:suppressAutoHyphens w:val="0"/>
              <w:jc w:val="both"/>
            </w:pPr>
            <w:r w:rsidRPr="003F4A66">
              <w:t xml:space="preserve">е) расходы на перевозку, страхование, уплату таможенных пошлин, налогов и других обязательных платежей.       </w:t>
            </w:r>
          </w:p>
          <w:p w:rsidR="00A96D21" w:rsidRPr="003F4A66" w:rsidRDefault="00A96D21" w:rsidP="003F4A66">
            <w:pPr>
              <w:widowControl w:val="0"/>
              <w:suppressAutoHyphens w:val="0"/>
              <w:jc w:val="both"/>
            </w:pPr>
            <w:r w:rsidRPr="003F4A66">
              <w:lastRenderedPageBreak/>
              <w:t>5. Цена договора (цена единичных расценок) является твердой и индексации не подлежит.</w:t>
            </w:r>
          </w:p>
          <w:p w:rsidR="00A96D21" w:rsidRPr="003F4A66" w:rsidRDefault="00A96D21" w:rsidP="003F4A66">
            <w:pPr>
              <w:widowControl w:val="0"/>
              <w:suppressAutoHyphens w:val="0"/>
              <w:jc w:val="both"/>
              <w:rPr>
                <w:b/>
                <w:bCs/>
              </w:rPr>
            </w:pPr>
            <w:r w:rsidRPr="003F4A66">
              <w:t>Окончательная стоимость поставки товаров определяется исходя из стоимости фактически поставленных и принятых товаров.</w:t>
            </w:r>
          </w:p>
          <w:p w:rsidR="00A96D21" w:rsidRPr="003F4A66" w:rsidRDefault="00A96D21" w:rsidP="003F4A66">
            <w:pPr>
              <w:widowControl w:val="0"/>
              <w:suppressAutoHyphens w:val="0"/>
              <w:contextualSpacing/>
              <w:jc w:val="both"/>
            </w:pPr>
            <w:r w:rsidRPr="003F4A66">
              <w:t xml:space="preserve">6. </w:t>
            </w:r>
            <w:r w:rsidR="00F649CE" w:rsidRPr="003F4A66">
              <w:t>Авансирование не предусматривается.</w:t>
            </w:r>
          </w:p>
          <w:p w:rsidR="009631E0" w:rsidRPr="003F4A66" w:rsidRDefault="000550EF" w:rsidP="003F4A66">
            <w:pPr>
              <w:widowControl w:val="0"/>
              <w:suppressAutoHyphens w:val="0"/>
              <w:jc w:val="both"/>
            </w:pPr>
            <w:r w:rsidRPr="003F4A66">
              <w:t xml:space="preserve">7. </w:t>
            </w:r>
            <w:r w:rsidRPr="003F4A66">
              <w:rPr>
                <w:b/>
              </w:rPr>
              <w:t>Необходимое к</w:t>
            </w:r>
            <w:r w:rsidR="00D15EA6" w:rsidRPr="003F4A66">
              <w:rPr>
                <w:b/>
              </w:rPr>
              <w:t>оличество товара определить невозможно Количество товара  определяется, исходя из фактической потребности Заказчика в товарах.</w:t>
            </w:r>
            <w:r w:rsidR="00D15EA6" w:rsidRPr="003F4A66">
              <w:t xml:space="preserve"> </w:t>
            </w:r>
            <w:r w:rsidR="009631E0" w:rsidRPr="003F4A66">
              <w:t xml:space="preserve">Максимальное значение цены договора установлено исходя из лимита. </w:t>
            </w:r>
          </w:p>
          <w:p w:rsidR="00D15EA6" w:rsidRPr="003F4A66" w:rsidRDefault="00D11582" w:rsidP="003F4A66">
            <w:pPr>
              <w:widowControl w:val="0"/>
              <w:suppressAutoHyphens w:val="0"/>
              <w:jc w:val="both"/>
            </w:pPr>
            <w:r>
              <w:t>Цена каждого товара</w:t>
            </w:r>
            <w:r w:rsidR="00D15EA6" w:rsidRPr="003F4A66">
              <w:t xml:space="preserve"> определяется путем снижения цены единицы </w:t>
            </w:r>
            <w:r w:rsidR="00F47B04" w:rsidRPr="003F4A66">
              <w:t xml:space="preserve">товара </w:t>
            </w:r>
            <w:r w:rsidR="00D15EA6" w:rsidRPr="003F4A66">
              <w:t xml:space="preserve">пропорционально снижению общей начальной (максимальной) цены единицы товара. </w:t>
            </w:r>
          </w:p>
          <w:p w:rsidR="00D15EA6" w:rsidRPr="003F4A66" w:rsidRDefault="00D15EA6" w:rsidP="003F4A66">
            <w:pPr>
              <w:widowControl w:val="0"/>
              <w:suppressAutoHyphens w:val="0"/>
              <w:jc w:val="both"/>
            </w:pPr>
            <w:r w:rsidRPr="003F4A66">
              <w:t>Подача ценовых предложений проводится путем снижения общей начальной (максимальной) цены единицы товара.</w:t>
            </w:r>
          </w:p>
          <w:p w:rsidR="00D15EA6" w:rsidRPr="003F4A66" w:rsidRDefault="00D15EA6" w:rsidP="003F4A66">
            <w:pPr>
              <w:widowControl w:val="0"/>
              <w:suppressAutoHyphens w:val="0"/>
              <w:autoSpaceDE w:val="0"/>
              <w:autoSpaceDN w:val="0"/>
              <w:jc w:val="both"/>
            </w:pPr>
            <w:r w:rsidRPr="003F4A66">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приложении </w:t>
            </w:r>
            <w:r w:rsidR="005F191E">
              <w:t xml:space="preserve">№ </w:t>
            </w:r>
            <w:r w:rsidR="00C65EA9">
              <w:t>5</w:t>
            </w:r>
            <w:r w:rsidR="005F191E">
              <w:t xml:space="preserve"> </w:t>
            </w:r>
            <w:r w:rsidR="00F649CE" w:rsidRPr="003F4A66">
              <w:rPr>
                <w:color w:val="000000" w:themeColor="text1"/>
              </w:rPr>
              <w:t>к извещению о проведении запроса котировок</w:t>
            </w:r>
            <w:r w:rsidRPr="003F4A66">
              <w:t>.</w:t>
            </w:r>
            <w:r w:rsidR="00971888" w:rsidRPr="003F4A66">
              <w:t xml:space="preserve"> </w:t>
            </w:r>
            <w:r w:rsidR="00971888" w:rsidRPr="003F4A66">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D15EA6" w:rsidRPr="003F4A66" w:rsidRDefault="00D15EA6" w:rsidP="003F4A66">
            <w:pPr>
              <w:widowControl w:val="0"/>
              <w:suppressAutoHyphens w:val="0"/>
              <w:autoSpaceDE w:val="0"/>
              <w:autoSpaceDN w:val="0"/>
              <w:jc w:val="both"/>
            </w:pPr>
            <w:r w:rsidRPr="003F4A66">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w:t>
            </w:r>
            <w:r w:rsidR="00B52EB1" w:rsidRPr="003F4A66">
              <w:t xml:space="preserve"> общей цены единицы товара</w:t>
            </w:r>
            <w:r w:rsidRPr="003F4A66">
              <w:t>, предложенной победителем, к</w:t>
            </w:r>
            <w:r w:rsidR="00B52EB1" w:rsidRPr="003F4A66">
              <w:t xml:space="preserve"> общей</w:t>
            </w:r>
            <w:r w:rsidRPr="003F4A66">
              <w:t xml:space="preserve"> начальной (максимальной) цене</w:t>
            </w:r>
            <w:r w:rsidR="00B52EB1" w:rsidRPr="003F4A66">
              <w:t xml:space="preserve"> единицы товара</w:t>
            </w:r>
            <w:r w:rsidRPr="003F4A66">
              <w:t xml:space="preserve">, сформированной заказчиком, без учета суммы НДС. </w:t>
            </w:r>
          </w:p>
          <w:p w:rsidR="00D15EA6" w:rsidRPr="003F4A66" w:rsidRDefault="00D15EA6" w:rsidP="003F4A66">
            <w:pPr>
              <w:widowControl w:val="0"/>
              <w:suppressAutoHyphens w:val="0"/>
              <w:jc w:val="both"/>
            </w:pPr>
            <w:r w:rsidRPr="003F4A66">
              <w:t>При этом договор заключается по максимальной цене договора (максимальное значение цены договора).</w:t>
            </w:r>
          </w:p>
          <w:p w:rsidR="00402380" w:rsidRPr="003F4A66" w:rsidRDefault="00D15EA6" w:rsidP="003F4A66">
            <w:pPr>
              <w:widowControl w:val="0"/>
              <w:suppressAutoHyphens w:val="0"/>
              <w:jc w:val="both"/>
            </w:pPr>
            <w:r w:rsidRPr="003F4A66">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E06FF5" w:rsidRPr="003F4A66" w:rsidRDefault="000F5260" w:rsidP="003F4A66">
            <w:pPr>
              <w:widowControl w:val="0"/>
              <w:suppressAutoHyphens w:val="0"/>
              <w:jc w:val="both"/>
            </w:pPr>
            <w:r>
              <w:t xml:space="preserve">8. </w:t>
            </w:r>
            <w:r w:rsidR="00FD0192" w:rsidRPr="003F4A66">
              <w:t>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предложенной победителем в меньшую сторону по результатам произведения расчетов по полученным единичным расценкам.</w:t>
            </w:r>
          </w:p>
        </w:tc>
      </w:tr>
      <w:tr w:rsidR="00F649CE" w:rsidRPr="003F4A66" w:rsidTr="00E06FF5">
        <w:trPr>
          <w:jc w:val="center"/>
        </w:trPr>
        <w:tc>
          <w:tcPr>
            <w:tcW w:w="854"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lastRenderedPageBreak/>
              <w:t>11</w:t>
            </w:r>
          </w:p>
        </w:tc>
        <w:tc>
          <w:tcPr>
            <w:tcW w:w="2696"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rFonts w:eastAsiaTheme="minorHAnsi"/>
                <w:b/>
                <w:bCs/>
                <w:lang w:eastAsia="en-US"/>
              </w:rPr>
              <w:t>Срок, место и порядок предоставления документации о закупке</w:t>
            </w:r>
          </w:p>
        </w:tc>
        <w:tc>
          <w:tcPr>
            <w:tcW w:w="7002" w:type="dxa"/>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bCs/>
                <w:color w:val="000000" w:themeColor="text1"/>
                <w:spacing w:val="1"/>
              </w:rPr>
              <w:t xml:space="preserve">Срок предоставления документации о проведении запроса котировок </w:t>
            </w:r>
            <w:r w:rsidRPr="003F4A66">
              <w:rPr>
                <w:b/>
                <w:bCs/>
                <w:color w:val="000000" w:themeColor="text1"/>
                <w:spacing w:val="1"/>
              </w:rPr>
              <w:t xml:space="preserve">до </w:t>
            </w:r>
            <w:r w:rsidR="00025934">
              <w:rPr>
                <w:b/>
                <w:bCs/>
                <w:color w:val="000000" w:themeColor="text1"/>
                <w:spacing w:val="1"/>
              </w:rPr>
              <w:t>05.11.</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Pr="003F4A66">
              <w:rPr>
                <w:b/>
                <w:bCs/>
                <w:color w:val="000000" w:themeColor="text1"/>
                <w:spacing w:val="1"/>
              </w:rPr>
              <w:t>г. 12:00 часов.</w:t>
            </w:r>
          </w:p>
          <w:p w:rsidR="00717AD5" w:rsidRPr="00AA19CA" w:rsidRDefault="00F649CE" w:rsidP="00717AD5">
            <w:pPr>
              <w:widowControl w:val="0"/>
              <w:suppressAutoHyphens w:val="0"/>
              <w:contextualSpacing/>
              <w:jc w:val="both"/>
              <w:rPr>
                <w:b/>
                <w:bCs/>
                <w:color w:val="0070C0"/>
                <w:spacing w:val="1"/>
              </w:rPr>
            </w:pPr>
            <w:r w:rsidRPr="003F4A66">
              <w:rPr>
                <w:bCs/>
                <w:color w:val="000000" w:themeColor="text1"/>
                <w:spacing w:val="1"/>
              </w:rPr>
              <w:t xml:space="preserve">Место предоставления документации о проведении запроса котировок: единая информационная система </w:t>
            </w:r>
            <w:r w:rsidRPr="003F4A66">
              <w:rPr>
                <w:rStyle w:val="a4"/>
                <w:color w:val="000000" w:themeColor="text1"/>
              </w:rPr>
              <w:t>www.zakupki.gov.ru</w:t>
            </w:r>
            <w:r w:rsidRPr="003F4A66">
              <w:rPr>
                <w:bCs/>
                <w:color w:val="000000" w:themeColor="text1"/>
                <w:spacing w:val="1"/>
              </w:rPr>
              <w:t xml:space="preserve">, сайт электронной площадки </w:t>
            </w:r>
            <w:r w:rsidR="005F2266" w:rsidRPr="007A576F">
              <w:rPr>
                <w:spacing w:val="-4"/>
              </w:rPr>
              <w:t>АО «</w:t>
            </w:r>
            <w:r w:rsidR="005F2266">
              <w:rPr>
                <w:spacing w:val="-4"/>
              </w:rPr>
              <w:t>РАД</w:t>
            </w:r>
            <w:r w:rsidR="005F2266" w:rsidRPr="007A576F">
              <w:rPr>
                <w:spacing w:val="-4"/>
              </w:rPr>
              <w:t xml:space="preserve">» - </w:t>
            </w:r>
            <w:hyperlink r:id="rId9" w:history="1">
              <w:r w:rsidR="005F2266" w:rsidRPr="000C36BB">
                <w:rPr>
                  <w:rStyle w:val="a4"/>
                </w:rPr>
                <w:t>https://lot-online.ru</w:t>
              </w:r>
            </w:hyperlink>
          </w:p>
          <w:p w:rsidR="00F649CE" w:rsidRPr="003F4A66" w:rsidRDefault="00F649CE" w:rsidP="003F4A66">
            <w:pPr>
              <w:widowControl w:val="0"/>
              <w:suppressAutoHyphens w:val="0"/>
              <w:contextualSpacing/>
              <w:jc w:val="both"/>
              <w:rPr>
                <w:color w:val="000000" w:themeColor="text1"/>
              </w:rPr>
            </w:pPr>
            <w:r w:rsidRPr="003F4A66">
              <w:rPr>
                <w:bCs/>
                <w:color w:val="000000" w:themeColor="text1"/>
                <w:spacing w:val="1"/>
              </w:rPr>
              <w:t>Порядок предоставления документации о проведении запроса котировок: в электронном виде.</w:t>
            </w:r>
          </w:p>
        </w:tc>
      </w:tr>
      <w:tr w:rsidR="00F649CE" w:rsidRPr="003F4A66" w:rsidTr="00E06FF5">
        <w:trPr>
          <w:jc w:val="center"/>
        </w:trPr>
        <w:tc>
          <w:tcPr>
            <w:tcW w:w="854"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12</w:t>
            </w:r>
          </w:p>
        </w:tc>
        <w:tc>
          <w:tcPr>
            <w:tcW w:w="2696"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 xml:space="preserve">Срок и место подачи </w:t>
            </w:r>
            <w:r w:rsidRPr="003F4A66">
              <w:rPr>
                <w:b/>
                <w:bCs/>
              </w:rPr>
              <w:lastRenderedPageBreak/>
              <w:t>заявок</w:t>
            </w:r>
          </w:p>
        </w:tc>
        <w:tc>
          <w:tcPr>
            <w:tcW w:w="7002" w:type="dxa"/>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color w:val="000000" w:themeColor="text1"/>
              </w:rPr>
              <w:lastRenderedPageBreak/>
              <w:t xml:space="preserve">Дата начала подачи заявок: </w:t>
            </w:r>
            <w:r w:rsidR="00025934">
              <w:rPr>
                <w:b/>
                <w:bCs/>
                <w:color w:val="000000" w:themeColor="text1"/>
                <w:spacing w:val="1"/>
              </w:rPr>
              <w:t>27.10.</w:t>
            </w:r>
            <w:r w:rsidR="002F3925">
              <w:rPr>
                <w:b/>
                <w:bCs/>
                <w:color w:val="000000" w:themeColor="text1"/>
                <w:spacing w:val="1"/>
              </w:rPr>
              <w:t>202</w:t>
            </w:r>
            <w:r w:rsidR="009F4629">
              <w:rPr>
                <w:b/>
                <w:bCs/>
                <w:color w:val="000000" w:themeColor="text1"/>
                <w:spacing w:val="1"/>
              </w:rPr>
              <w:t>6</w:t>
            </w:r>
            <w:r w:rsidR="002F3925">
              <w:rPr>
                <w:b/>
                <w:bCs/>
                <w:color w:val="000000" w:themeColor="text1"/>
                <w:spacing w:val="1"/>
              </w:rPr>
              <w:t xml:space="preserve"> </w:t>
            </w:r>
            <w:r w:rsidRPr="003F4A66">
              <w:rPr>
                <w:b/>
                <w:bCs/>
                <w:color w:val="000000" w:themeColor="text1"/>
                <w:spacing w:val="1"/>
              </w:rPr>
              <w:t xml:space="preserve">г. </w:t>
            </w:r>
          </w:p>
          <w:p w:rsidR="001A56FE" w:rsidRDefault="00F649CE" w:rsidP="001A56FE">
            <w:pPr>
              <w:widowControl w:val="0"/>
              <w:suppressAutoHyphens w:val="0"/>
              <w:autoSpaceDE w:val="0"/>
              <w:autoSpaceDN w:val="0"/>
              <w:adjustRightInd w:val="0"/>
              <w:contextualSpacing/>
              <w:jc w:val="both"/>
              <w:rPr>
                <w:b/>
                <w:bCs/>
                <w:color w:val="000000" w:themeColor="text1"/>
                <w:spacing w:val="1"/>
              </w:rPr>
            </w:pPr>
            <w:r w:rsidRPr="003F4A66">
              <w:rPr>
                <w:color w:val="000000" w:themeColor="text1"/>
              </w:rPr>
              <w:lastRenderedPageBreak/>
              <w:t>Дата и время окончания срока подачи заявок:</w:t>
            </w:r>
            <w:r w:rsidRPr="003F4A66">
              <w:rPr>
                <w:b/>
                <w:bCs/>
                <w:color w:val="000000" w:themeColor="text1"/>
                <w:spacing w:val="1"/>
              </w:rPr>
              <w:t xml:space="preserve"> </w:t>
            </w:r>
            <w:r w:rsidR="00025934">
              <w:rPr>
                <w:b/>
                <w:bCs/>
                <w:color w:val="000000" w:themeColor="text1"/>
                <w:spacing w:val="1"/>
              </w:rPr>
              <w:t>05.11.</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Pr="003F4A66">
              <w:rPr>
                <w:b/>
                <w:bCs/>
                <w:color w:val="000000" w:themeColor="text1"/>
                <w:spacing w:val="1"/>
              </w:rPr>
              <w:t xml:space="preserve">г., </w:t>
            </w:r>
          </w:p>
          <w:p w:rsidR="00F649CE" w:rsidRPr="003F4A66" w:rsidRDefault="00F649CE" w:rsidP="001A56FE">
            <w:pPr>
              <w:widowControl w:val="0"/>
              <w:suppressAutoHyphens w:val="0"/>
              <w:autoSpaceDE w:val="0"/>
              <w:autoSpaceDN w:val="0"/>
              <w:adjustRightInd w:val="0"/>
              <w:contextualSpacing/>
              <w:jc w:val="both"/>
              <w:rPr>
                <w:b/>
                <w:bCs/>
                <w:color w:val="000000" w:themeColor="text1"/>
                <w:spacing w:val="1"/>
              </w:rPr>
            </w:pPr>
            <w:r w:rsidRPr="003F4A66">
              <w:rPr>
                <w:b/>
                <w:color w:val="000000" w:themeColor="text1"/>
              </w:rPr>
              <w:t>12-00 часов.</w:t>
            </w:r>
          </w:p>
          <w:p w:rsidR="00F649CE" w:rsidRPr="00717AD5" w:rsidRDefault="00F649CE" w:rsidP="0016020C">
            <w:pPr>
              <w:widowControl w:val="0"/>
              <w:suppressAutoHyphens w:val="0"/>
              <w:contextualSpacing/>
              <w:jc w:val="both"/>
              <w:rPr>
                <w:b/>
                <w:bCs/>
                <w:color w:val="0070C0"/>
                <w:spacing w:val="1"/>
              </w:rPr>
            </w:pPr>
            <w:r w:rsidRPr="003F4A66">
              <w:rPr>
                <w:color w:val="000000" w:themeColor="text1"/>
              </w:rPr>
              <w:t xml:space="preserve">Местом подачи участниками закупок котировочных заявок является электронная площадка: </w:t>
            </w:r>
            <w:r w:rsidR="005F2266" w:rsidRPr="007A576F">
              <w:rPr>
                <w:spacing w:val="-4"/>
              </w:rPr>
              <w:t>АО «</w:t>
            </w:r>
            <w:r w:rsidR="005F2266">
              <w:rPr>
                <w:spacing w:val="-4"/>
              </w:rPr>
              <w:t>РАД</w:t>
            </w:r>
            <w:r w:rsidR="005F2266" w:rsidRPr="007A576F">
              <w:rPr>
                <w:spacing w:val="-4"/>
              </w:rPr>
              <w:t xml:space="preserve">» - </w:t>
            </w:r>
            <w:hyperlink r:id="rId10" w:history="1">
              <w:r w:rsidR="005F2266" w:rsidRPr="000C36BB">
                <w:rPr>
                  <w:rStyle w:val="a4"/>
                </w:rPr>
                <w:t>https://lot-online.ru</w:t>
              </w:r>
            </w:hyperlink>
          </w:p>
        </w:tc>
      </w:tr>
      <w:tr w:rsidR="00E06FF5" w:rsidRPr="003F4A66" w:rsidTr="00E06FF5">
        <w:trPr>
          <w:jc w:val="center"/>
        </w:trPr>
        <w:tc>
          <w:tcPr>
            <w:tcW w:w="85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lastRenderedPageBreak/>
              <w:t>1</w:t>
            </w:r>
            <w:r w:rsidR="005D7C88" w:rsidRPr="003F4A66">
              <w:rPr>
                <w:b/>
                <w:bCs/>
              </w:rPr>
              <w:t>3</w:t>
            </w:r>
          </w:p>
        </w:tc>
        <w:tc>
          <w:tcPr>
            <w:tcW w:w="2696"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Порядок подачи заявки на участие в запросе котировок</w:t>
            </w:r>
          </w:p>
        </w:tc>
        <w:tc>
          <w:tcPr>
            <w:tcW w:w="7002" w:type="dxa"/>
            <w:vAlign w:val="center"/>
          </w:tcPr>
          <w:p w:rsidR="00E06FF5" w:rsidRPr="003F4A66" w:rsidRDefault="00E06FF5" w:rsidP="003F4A66">
            <w:pPr>
              <w:widowControl w:val="0"/>
              <w:suppressAutoHyphens w:val="0"/>
              <w:jc w:val="both"/>
              <w:outlineLvl w:val="0"/>
            </w:pPr>
            <w:r w:rsidRPr="003F4A66">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3F4A66">
              <w:rPr>
                <w:rFonts w:eastAsia="Calibri"/>
              </w:rPr>
              <w:t xml:space="preserve"> к извещению</w:t>
            </w:r>
            <w:r w:rsidRPr="003F4A66">
              <w:rPr>
                <w:bCs/>
              </w:rPr>
              <w:t xml:space="preserve"> о проведении запроса котировок</w:t>
            </w:r>
            <w:r w:rsidRPr="003F4A66">
              <w:t>) с приложением обязательных для предоставления документов.</w:t>
            </w:r>
          </w:p>
          <w:p w:rsidR="00E06FF5" w:rsidRPr="003F4A66" w:rsidRDefault="00E06FF5" w:rsidP="003F4A66">
            <w:pPr>
              <w:widowControl w:val="0"/>
              <w:suppressAutoHyphens w:val="0"/>
              <w:jc w:val="both"/>
              <w:outlineLvl w:val="0"/>
            </w:pPr>
            <w:r w:rsidRPr="003F4A66">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172084" w:rsidRPr="003F4A66" w:rsidRDefault="00172084" w:rsidP="003F4A66">
            <w:pPr>
              <w:widowControl w:val="0"/>
              <w:suppressAutoHyphens w:val="0"/>
              <w:jc w:val="both"/>
              <w:outlineLvl w:val="0"/>
              <w:rPr>
                <w:color w:val="000000"/>
              </w:rPr>
            </w:pPr>
            <w:r w:rsidRPr="003F4A66">
              <w:rPr>
                <w:color w:val="000000"/>
              </w:rPr>
              <w:t>Ответственность за предоставленные в заявке данные несет участник. Заказчик  не обязан ос</w:t>
            </w:r>
            <w:r w:rsidR="00F649CE" w:rsidRPr="003F4A66">
              <w:rPr>
                <w:color w:val="000000"/>
              </w:rPr>
              <w:t>уществлять проверку указанных в</w:t>
            </w:r>
            <w:r w:rsidRPr="003F4A66">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82763D" w:rsidRDefault="0082763D" w:rsidP="0082763D">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F649CE" w:rsidRPr="003F4A66" w:rsidRDefault="00E06FF5" w:rsidP="003F4A66">
            <w:pPr>
              <w:widowControl w:val="0"/>
              <w:suppressAutoHyphens w:val="0"/>
              <w:jc w:val="both"/>
              <w:outlineLvl w:val="0"/>
            </w:pPr>
            <w:r w:rsidRPr="003F4A66">
              <w:t>Участник запроса котировок вправе подать только одну заявку на участие в такой закупке в отноше</w:t>
            </w:r>
            <w:r w:rsidR="00405D9C">
              <w:t>нии каждого предмета закупки</w:t>
            </w:r>
            <w:r w:rsidRPr="003F4A66">
              <w:t xml:space="preserve">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w:t>
            </w:r>
          </w:p>
          <w:p w:rsidR="0089042D" w:rsidRPr="003F4A66" w:rsidRDefault="0089042D" w:rsidP="003F4A66">
            <w:pPr>
              <w:widowControl w:val="0"/>
              <w:suppressAutoHyphens w:val="0"/>
              <w:jc w:val="both"/>
              <w:outlineLvl w:val="0"/>
              <w:rPr>
                <w:rFonts w:eastAsiaTheme="minorHAnsi"/>
                <w:lang w:eastAsia="en-US"/>
              </w:rPr>
            </w:pPr>
            <w:r w:rsidRPr="003F4A66">
              <w:rPr>
                <w:rFonts w:eastAsiaTheme="minorHAnsi"/>
                <w:lang w:eastAsia="en-US"/>
              </w:rPr>
              <w:t>Любое юридическое лицо (индивидуальный предприниматель, физическое лицо) в рамках проведения одной закупки может входить в состав только одного коллективного участника закупки и не имеет права принимать участие в этой закупке самостоятельно</w:t>
            </w:r>
            <w:r w:rsidR="003A2AFB" w:rsidRPr="003F4A66">
              <w:rPr>
                <w:rFonts w:eastAsiaTheme="minorHAnsi"/>
                <w:lang w:eastAsia="en-US"/>
              </w:rPr>
              <w:t>,</w:t>
            </w:r>
            <w:r w:rsidRPr="003F4A66">
              <w:rPr>
                <w:rFonts w:eastAsiaTheme="minorHAnsi"/>
                <w:lang w:eastAsia="en-US"/>
              </w:rPr>
              <w:t xml:space="preserve"> либо</w:t>
            </w:r>
            <w:r w:rsidR="00FD777E" w:rsidRPr="003F4A66">
              <w:rPr>
                <w:rFonts w:eastAsiaTheme="minorHAnsi"/>
                <w:lang w:eastAsia="en-US"/>
              </w:rPr>
              <w:t xml:space="preserve"> на стороне других участников, </w:t>
            </w:r>
            <w:r w:rsidR="003A2AFB" w:rsidRPr="003F4A66">
              <w:rPr>
                <w:rFonts w:eastAsiaTheme="minorHAnsi"/>
                <w:lang w:eastAsia="en-US"/>
              </w:rPr>
              <w:t>либо</w:t>
            </w:r>
            <w:r w:rsidRPr="003F4A66">
              <w:rPr>
                <w:rFonts w:eastAsiaTheme="minorHAnsi"/>
                <w:lang w:eastAsia="en-US"/>
              </w:rPr>
              <w:t xml:space="preserve"> в качестве субподрядчиков у других участников закупки. В случае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w:t>
            </w:r>
          </w:p>
          <w:p w:rsidR="00E06FF5" w:rsidRPr="003F4A66" w:rsidRDefault="00E06FF5" w:rsidP="003F4A66">
            <w:pPr>
              <w:widowControl w:val="0"/>
              <w:suppressAutoHyphens w:val="0"/>
              <w:jc w:val="both"/>
              <w:outlineLvl w:val="0"/>
            </w:pPr>
            <w:r w:rsidRPr="003F4A66">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E06FF5" w:rsidRPr="003F4A66" w:rsidRDefault="00E06FF5" w:rsidP="003F4A66">
            <w:pPr>
              <w:widowControl w:val="0"/>
              <w:suppressAutoHyphens w:val="0"/>
              <w:jc w:val="both"/>
              <w:outlineLvl w:val="0"/>
            </w:pPr>
            <w:r w:rsidRPr="003F4A66">
              <w:t xml:space="preserve">Заявки и изменения к ним (отзыв), поступившие по окончании срока приема заявок, указанного в извещении о запросе </w:t>
            </w:r>
            <w:r w:rsidRPr="003F4A66">
              <w:lastRenderedPageBreak/>
              <w:t>котировок, а также ненадлежащим способом, не рассматриваются.</w:t>
            </w:r>
          </w:p>
          <w:p w:rsidR="007A20B9" w:rsidRPr="003F4A66" w:rsidRDefault="007A20B9" w:rsidP="003F4A66">
            <w:pPr>
              <w:widowControl w:val="0"/>
              <w:suppressAutoHyphens w:val="0"/>
              <w:jc w:val="both"/>
            </w:pPr>
            <w:r w:rsidRPr="003F4A66">
              <w:t>Заявка участника состоит из документов и сведений, входящих в состав заявки, установленных настоящ</w:t>
            </w:r>
            <w:r w:rsidR="00C4772D" w:rsidRPr="003F4A66">
              <w:t xml:space="preserve">им </w:t>
            </w:r>
            <w:r w:rsidRPr="003F4A66">
              <w:t xml:space="preserve"> извещени</w:t>
            </w:r>
            <w:r w:rsidR="00C4772D" w:rsidRPr="003F4A66">
              <w:t xml:space="preserve">ем </w:t>
            </w:r>
            <w:r w:rsidRPr="003F4A66">
              <w:t xml:space="preserve"> и ценового предложения. </w:t>
            </w:r>
          </w:p>
        </w:tc>
      </w:tr>
      <w:tr w:rsidR="00E06FF5" w:rsidRPr="003F4A66" w:rsidTr="00E06FF5">
        <w:trPr>
          <w:jc w:val="center"/>
        </w:trPr>
        <w:tc>
          <w:tcPr>
            <w:tcW w:w="85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lastRenderedPageBreak/>
              <w:t>1</w:t>
            </w:r>
            <w:r w:rsidR="005D7C88" w:rsidRPr="003F4A66">
              <w:rPr>
                <w:b/>
                <w:bCs/>
              </w:rPr>
              <w:t>4</w:t>
            </w:r>
          </w:p>
        </w:tc>
        <w:tc>
          <w:tcPr>
            <w:tcW w:w="2696"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Разъяснение положений извещения о проведении запроса котировок</w:t>
            </w:r>
          </w:p>
        </w:tc>
        <w:tc>
          <w:tcPr>
            <w:tcW w:w="7002" w:type="dxa"/>
            <w:vAlign w:val="center"/>
          </w:tcPr>
          <w:p w:rsidR="00E06FF5" w:rsidRPr="003F4A66" w:rsidRDefault="00E06FF5" w:rsidP="003F4A66">
            <w:pPr>
              <w:widowControl w:val="0"/>
              <w:suppressAutoHyphens w:val="0"/>
              <w:jc w:val="both"/>
              <w:outlineLvl w:val="0"/>
            </w:pPr>
            <w:r w:rsidRPr="003F4A66">
              <w:t>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с даты  получения запроса.</w:t>
            </w:r>
          </w:p>
          <w:p w:rsidR="00E06FF5" w:rsidRPr="003F4A66" w:rsidRDefault="00E06FF5" w:rsidP="003F4A66">
            <w:pPr>
              <w:widowControl w:val="0"/>
              <w:suppressAutoHyphens w:val="0"/>
              <w:jc w:val="both"/>
              <w:outlineLvl w:val="0"/>
              <w:rPr>
                <w:b/>
              </w:rPr>
            </w:pPr>
            <w:r w:rsidRPr="003F4A66">
              <w:rPr>
                <w:b/>
              </w:rPr>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3F4A66">
              <w:rPr>
                <w:b/>
                <w:bCs/>
              </w:rPr>
              <w:t xml:space="preserve">           </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15</w:t>
            </w:r>
          </w:p>
        </w:tc>
        <w:tc>
          <w:tcPr>
            <w:tcW w:w="2696"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Внесение изменений в извещение о проведении запроса котировок. Отмена закупки.</w:t>
            </w:r>
          </w:p>
        </w:tc>
        <w:tc>
          <w:tcPr>
            <w:tcW w:w="7002" w:type="dxa"/>
            <w:vAlign w:val="center"/>
          </w:tcPr>
          <w:p w:rsidR="00E06FF5" w:rsidRPr="003F4A66" w:rsidRDefault="00E06FF5" w:rsidP="003F4A66">
            <w:pPr>
              <w:widowControl w:val="0"/>
              <w:suppressAutoHyphens w:val="0"/>
              <w:jc w:val="both"/>
              <w:outlineLvl w:val="0"/>
            </w:pPr>
            <w:r w:rsidRPr="003F4A66">
              <w:t>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A22CC5" w:rsidRPr="003F4A66">
              <w:t>, установленного Положением о закупке для данного способа закупки</w:t>
            </w:r>
            <w:r w:rsidRPr="003F4A66">
              <w:t xml:space="preserve">. </w:t>
            </w:r>
          </w:p>
          <w:p w:rsidR="00E06FF5" w:rsidRPr="003F4A66" w:rsidRDefault="00E06FF5" w:rsidP="003F4A66">
            <w:pPr>
              <w:widowControl w:val="0"/>
              <w:suppressAutoHyphens w:val="0"/>
              <w:autoSpaceDE w:val="0"/>
              <w:jc w:val="both"/>
            </w:pPr>
            <w:r w:rsidRPr="003F4A66">
              <w:t xml:space="preserve">Датой внесения изменений является дата утверждения измененного извещения, при этом на титульном листе  должно быть указано «изменения к_________». </w:t>
            </w:r>
          </w:p>
          <w:p w:rsidR="00E06FF5" w:rsidRPr="003F4A66" w:rsidRDefault="003A2AFB" w:rsidP="00405D9C">
            <w:pPr>
              <w:widowControl w:val="0"/>
              <w:suppressAutoHyphens w:val="0"/>
              <w:jc w:val="both"/>
              <w:outlineLvl w:val="0"/>
            </w:pPr>
            <w:r w:rsidRPr="003F4A66">
              <w:t xml:space="preserve"> </w:t>
            </w:r>
            <w:r w:rsidR="00E06FF5" w:rsidRPr="003F4A66">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16</w:t>
            </w:r>
          </w:p>
        </w:tc>
        <w:tc>
          <w:tcPr>
            <w:tcW w:w="2696" w:type="dxa"/>
            <w:vAlign w:val="center"/>
          </w:tcPr>
          <w:p w:rsidR="00E06FF5" w:rsidRPr="003F4A66" w:rsidRDefault="00E06FF5" w:rsidP="003F4A66">
            <w:pPr>
              <w:widowControl w:val="0"/>
              <w:suppressAutoHyphens w:val="0"/>
              <w:autoSpaceDE w:val="0"/>
              <w:autoSpaceDN w:val="0"/>
              <w:adjustRightInd w:val="0"/>
              <w:jc w:val="center"/>
            </w:pPr>
            <w:r w:rsidRPr="003F4A66">
              <w:rPr>
                <w:b/>
                <w:bCs/>
              </w:rPr>
              <w:t>Требования к содержанию заявки</w:t>
            </w:r>
          </w:p>
        </w:tc>
        <w:tc>
          <w:tcPr>
            <w:tcW w:w="7002" w:type="dxa"/>
            <w:vAlign w:val="center"/>
          </w:tcPr>
          <w:p w:rsidR="00F40F74" w:rsidRPr="003F4A66" w:rsidRDefault="00F40F74" w:rsidP="003F4A66">
            <w:pPr>
              <w:widowControl w:val="0"/>
              <w:suppressAutoHyphens w:val="0"/>
              <w:autoSpaceDE w:val="0"/>
              <w:autoSpaceDN w:val="0"/>
              <w:adjustRightInd w:val="0"/>
              <w:jc w:val="both"/>
            </w:pPr>
            <w:r w:rsidRPr="003F4A66">
              <w:t xml:space="preserve">Котировочная заявка должна быть оформлена в соответствии с требованиями извещения.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F40F74" w:rsidRPr="003F4A66" w:rsidRDefault="00F40F74" w:rsidP="003F4A66">
            <w:pPr>
              <w:widowControl w:val="0"/>
              <w:suppressAutoHyphens w:val="0"/>
              <w:autoSpaceDE w:val="0"/>
              <w:autoSpaceDN w:val="0"/>
              <w:adjustRightInd w:val="0"/>
              <w:jc w:val="both"/>
            </w:pPr>
            <w:r w:rsidRPr="003F4A66">
              <w:t>Файл электронного  документа  долж</w:t>
            </w:r>
            <w:r w:rsidR="005F4327" w:rsidRPr="003F4A66">
              <w:t xml:space="preserve">ен </w:t>
            </w:r>
            <w:r w:rsidRPr="003F4A66">
              <w:t xml:space="preserve">быть доступен  для прочтения. </w:t>
            </w:r>
          </w:p>
          <w:p w:rsidR="007B60D4" w:rsidRPr="007B60D4" w:rsidRDefault="007B60D4" w:rsidP="007B60D4">
            <w:pPr>
              <w:autoSpaceDE w:val="0"/>
              <w:autoSpaceDN w:val="0"/>
              <w:adjustRightInd w:val="0"/>
              <w:jc w:val="both"/>
              <w:rPr>
                <w:b/>
                <w:u w:val="single"/>
              </w:rPr>
            </w:pPr>
            <w:r>
              <w:t xml:space="preserve">        </w:t>
            </w:r>
            <w:r w:rsidRPr="007B60D4">
              <w:rPr>
                <w:b/>
                <w:u w:val="single"/>
              </w:rPr>
              <w:t xml:space="preserve">Заявка должна быть подписана на основании  машиночитаемой доверенности, в случае, если от имени </w:t>
            </w:r>
            <w:r w:rsidRPr="007B60D4">
              <w:rPr>
                <w:b/>
                <w:u w:val="single"/>
              </w:rPr>
              <w:lastRenderedPageBreak/>
              <w:t>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98545F" w:rsidRPr="003F4A66" w:rsidRDefault="0098545F" w:rsidP="003F4A66">
            <w:pPr>
              <w:widowControl w:val="0"/>
              <w:suppressAutoHyphens w:val="0"/>
              <w:autoSpaceDE w:val="0"/>
              <w:autoSpaceDN w:val="0"/>
              <w:adjustRightInd w:val="0"/>
              <w:jc w:val="both"/>
            </w:pPr>
          </w:p>
          <w:p w:rsidR="00F40F74" w:rsidRPr="003F4A66" w:rsidRDefault="00F40F74" w:rsidP="003F4A66">
            <w:pPr>
              <w:widowControl w:val="0"/>
              <w:suppressAutoHyphens w:val="0"/>
              <w:autoSpaceDE w:val="0"/>
              <w:autoSpaceDN w:val="0"/>
              <w:adjustRightInd w:val="0"/>
              <w:jc w:val="both"/>
            </w:pPr>
            <w:r w:rsidRPr="003F4A66">
              <w:t xml:space="preserve">Рекомендованный формат  подачи заявок </w:t>
            </w:r>
            <w:r w:rsidRPr="00AA19CA">
              <w:rPr>
                <w:u w:val="single"/>
              </w:rPr>
              <w:t>- Word или EXCEL</w:t>
            </w:r>
            <w:r w:rsidRPr="003F4A66">
              <w:t>.</w:t>
            </w:r>
          </w:p>
          <w:p w:rsidR="00F649CE" w:rsidRPr="003F4A66" w:rsidRDefault="00F649CE" w:rsidP="003F4A66">
            <w:pPr>
              <w:widowControl w:val="0"/>
              <w:suppressAutoHyphens w:val="0"/>
              <w:autoSpaceDE w:val="0"/>
              <w:autoSpaceDN w:val="0"/>
              <w:adjustRightInd w:val="0"/>
              <w:jc w:val="both"/>
              <w:rPr>
                <w:b/>
              </w:rPr>
            </w:pPr>
          </w:p>
          <w:p w:rsidR="00F40F74" w:rsidRPr="003F4A66" w:rsidRDefault="00F40F74" w:rsidP="003F4A66">
            <w:pPr>
              <w:widowControl w:val="0"/>
              <w:suppressAutoHyphens w:val="0"/>
              <w:autoSpaceDE w:val="0"/>
              <w:autoSpaceDN w:val="0"/>
              <w:adjustRightInd w:val="0"/>
              <w:jc w:val="both"/>
              <w:rPr>
                <w:b/>
                <w:u w:val="single"/>
              </w:rPr>
            </w:pPr>
            <w:r w:rsidRPr="003F4A66">
              <w:rPr>
                <w:b/>
                <w:u w:val="single"/>
              </w:rPr>
              <w:t>Состав заявки, включая документы и информацию:</w:t>
            </w:r>
          </w:p>
          <w:p w:rsidR="00F40F74" w:rsidRDefault="00F40F74" w:rsidP="003F4A66">
            <w:pPr>
              <w:widowControl w:val="0"/>
              <w:suppressAutoHyphens w:val="0"/>
              <w:autoSpaceDE w:val="0"/>
              <w:autoSpaceDN w:val="0"/>
              <w:adjustRightInd w:val="0"/>
              <w:jc w:val="both"/>
            </w:pPr>
            <w:r w:rsidRPr="00A56CEE">
              <w:rPr>
                <w:b/>
              </w:rPr>
              <w:t>1.1. Котировочная</w:t>
            </w:r>
            <w:r w:rsidRPr="003F4A66">
              <w:rPr>
                <w:b/>
              </w:rPr>
              <w:t xml:space="preserve"> заявка</w:t>
            </w:r>
            <w:r w:rsidRPr="003F4A66">
              <w:t>, заполненная  в соответствии с Формой котировочной заявки (</w:t>
            </w:r>
            <w:r w:rsidR="00F649CE" w:rsidRPr="003F4A66">
              <w:rPr>
                <w:color w:val="000000" w:themeColor="text1"/>
              </w:rPr>
              <w:t>Приложение № 1 к извещению о проведении запроса котировок</w:t>
            </w:r>
            <w:r w:rsidRPr="003F4A66">
              <w:t>).</w:t>
            </w:r>
          </w:p>
          <w:p w:rsidR="00C65EA9" w:rsidRDefault="00C65EA9" w:rsidP="003F4A66">
            <w:pPr>
              <w:widowControl w:val="0"/>
              <w:suppressAutoHyphens w:val="0"/>
              <w:autoSpaceDE w:val="0"/>
              <w:autoSpaceDN w:val="0"/>
              <w:adjustRightInd w:val="0"/>
              <w:jc w:val="both"/>
            </w:pPr>
            <w:r w:rsidRPr="00A56CEE">
              <w:rPr>
                <w:b/>
              </w:rPr>
              <w:t xml:space="preserve">1.2. </w:t>
            </w:r>
            <w:r w:rsidR="00FD468B" w:rsidRPr="00A56CEE">
              <w:rPr>
                <w:b/>
              </w:rPr>
              <w:t>Н</w:t>
            </w:r>
            <w:r w:rsidRPr="00A56CEE">
              <w:rPr>
                <w:b/>
              </w:rPr>
              <w:t>аименование и конкретные показатели товара</w:t>
            </w:r>
            <w:r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Pr="00FF0F3E">
              <w:t>(Приложение № 3 к извещению о проведении запроса котировок)</w:t>
            </w:r>
            <w:r w:rsidRPr="00FF0F3E">
              <w:rPr>
                <w:i/>
              </w:rPr>
              <w:t>.</w:t>
            </w:r>
          </w:p>
          <w:p w:rsidR="00E06FF5" w:rsidRPr="003F4A66" w:rsidRDefault="002615CA" w:rsidP="003F4A66">
            <w:pPr>
              <w:widowControl w:val="0"/>
              <w:suppressAutoHyphens w:val="0"/>
              <w:jc w:val="both"/>
              <w:outlineLvl w:val="0"/>
            </w:pPr>
            <w:r w:rsidRPr="00A56CEE">
              <w:rPr>
                <w:b/>
              </w:rPr>
              <w:t>2</w:t>
            </w:r>
            <w:r w:rsidR="00E06FF5" w:rsidRPr="00A56CEE">
              <w:rPr>
                <w:b/>
              </w:rPr>
              <w:t>) Документ, подтверждающий полномочия лица на осуществление действий от имени участника - юридического лица</w:t>
            </w:r>
            <w:r w:rsidR="00E06FF5" w:rsidRPr="003F4A66">
              <w:t xml:space="preserve">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без доверенности (руководитель), либо документы, удостоверяющие личность</w:t>
            </w:r>
            <w:r w:rsidR="00CD0D6A" w:rsidRPr="003F4A66">
              <w:t>, с обязательным указанием места регистрации</w:t>
            </w:r>
            <w:r w:rsidR="00E06FF5" w:rsidRPr="003F4A66">
              <w:t xml:space="preserve"> (в случае, когда участником является физическое лицо</w:t>
            </w:r>
            <w:r w:rsidR="008A4F4C" w:rsidRPr="003F4A66">
              <w:t>, в том числе индивидуальный предприниматель</w:t>
            </w:r>
            <w:r w:rsidR="00E06FF5" w:rsidRPr="003F4A66">
              <w:t>),</w:t>
            </w:r>
          </w:p>
          <w:p w:rsidR="00E06FF5" w:rsidRDefault="00D17B03" w:rsidP="003F4A66">
            <w:pPr>
              <w:widowControl w:val="0"/>
              <w:suppressAutoHyphens w:val="0"/>
              <w:jc w:val="both"/>
              <w:outlineLvl w:val="0"/>
            </w:pPr>
            <w:r>
              <w:rPr>
                <w:b/>
              </w:rPr>
              <w:t>3</w:t>
            </w:r>
            <w:r w:rsidR="00E06FF5" w:rsidRPr="00A56CEE">
              <w:rPr>
                <w:b/>
              </w:rPr>
              <w:t>) В случае, если на стороне поставщика, исполнителя, подрядчика выступает несколько лиц - документы, подтверждающие участие в запросе котировок нескольких юридических лиц</w:t>
            </w:r>
            <w:r w:rsidR="00E06FF5" w:rsidRPr="003F4A66">
              <w:t xml:space="preserve"> (физических лиц, индивидуальных предпринимателей), выступающих на стороне одного участника запроса котировок: нотариально заверенный договор простого товарищества (иного соглашения о совместной деятельности). В договоре (соглашении) должно быть указано наименование юридических лиц (сведения о физических лицах, индивидуальных предпринимателях), наименование запроса котировок, в котором юридические лица (физические лица, индивидуальные предприниматели) будут участвовать на стороне одного участника запроса котировок,  а также сведения о юридическом лице (физическом лице, индивидуальном предпринимателе), которому передаются полномочия действовать от имени  указанных в договоре участников запроса котировок, в частности подписывать и подавать заявку, а также договор. </w:t>
            </w:r>
            <w:r w:rsidR="006F392F" w:rsidRPr="006F392F">
              <w:t>Кроме того, договор (соглашение) должен предусматривать солидарную ответственность участников запроса котировок перед Заказчиком по обязательствам, вытекающим из договора, заключенного по результатам запроса котировок, а также сведения о порядке исполнения договора с разделением объемов и обязанностей, пре</w:t>
            </w:r>
            <w:r w:rsidR="006F392F">
              <w:t>дусмотренных проектом договора.</w:t>
            </w:r>
            <w:r w:rsidR="00E06FF5" w:rsidRPr="003F4A66">
              <w:t xml:space="preserve"> Документы, подлежащие предоставлению в соответствии с требованиями запроса котировок, должны быть представлены на каждого участника, действующего на стороне </w:t>
            </w:r>
            <w:r w:rsidR="00E06FF5" w:rsidRPr="003F4A66">
              <w:lastRenderedPageBreak/>
              <w:t xml:space="preserve">одного участника запроса котировок, за исключением </w:t>
            </w:r>
            <w:r w:rsidR="005027D4" w:rsidRPr="003F4A66">
              <w:t>следующих  форм, подлежащих в соответствии с требованиями извещения о запросе котировок заполнению участником</w:t>
            </w:r>
            <w:r w:rsidR="00754F70" w:rsidRPr="003F4A66">
              <w:t>, подающим заявку</w:t>
            </w:r>
            <w:r w:rsidR="005027D4" w:rsidRPr="003F4A66">
              <w:t xml:space="preserve">: </w:t>
            </w:r>
            <w:r w:rsidR="006B25DD" w:rsidRPr="003F4A66">
              <w:t xml:space="preserve">котировочная </w:t>
            </w:r>
            <w:r w:rsidR="005027D4" w:rsidRPr="003F4A66">
              <w:t>заявка, сведения о наименовании и показателях товара</w:t>
            </w:r>
            <w:r w:rsidR="00F649CE" w:rsidRPr="003F4A66">
              <w:t xml:space="preserve"> (при установлении требования)</w:t>
            </w:r>
            <w:r w:rsidR="005027D4" w:rsidRPr="003F4A66">
              <w:t>, план привлечения субподрядчиков (соисполнителей) из числа субъектов малого и сред</w:t>
            </w:r>
            <w:r w:rsidR="00F649CE" w:rsidRPr="003F4A66">
              <w:t>него предпринимательства</w:t>
            </w:r>
            <w:r w:rsidR="005027D4" w:rsidRPr="003F4A66">
              <w:t>.</w:t>
            </w:r>
            <w:r w:rsidR="00E06FF5" w:rsidRPr="003F4A66">
              <w:t xml:space="preserve"> Указанные формы заполняются и подписываются в отношении всех участников исключительно участником, которому переданы полномочия действовать от имени указанных в договоре простого товарищества (соглашении) участников.</w:t>
            </w:r>
            <w:r w:rsidR="000A55F6">
              <w:t xml:space="preserve"> </w:t>
            </w:r>
            <w:r w:rsidR="000A55F6" w:rsidRPr="000A55F6">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p>
          <w:p w:rsidR="00E06FF5" w:rsidRPr="003F4A66" w:rsidRDefault="00D17B03" w:rsidP="003F4A66">
            <w:pPr>
              <w:widowControl w:val="0"/>
              <w:suppressAutoHyphens w:val="0"/>
              <w:jc w:val="both"/>
              <w:outlineLvl w:val="0"/>
            </w:pPr>
            <w:r>
              <w:rPr>
                <w:b/>
              </w:rPr>
              <w:t>4</w:t>
            </w:r>
            <w:r w:rsidR="00E06FF5" w:rsidRPr="00A56CEE">
              <w:rPr>
                <w:b/>
              </w:rPr>
              <w:t>) В случае участия в запросе котировок юридического лица в лице филиала, к заявке прилагаются следующие документы</w:t>
            </w:r>
            <w:r w:rsidR="00E06FF5" w:rsidRPr="003F4A66">
              <w:t xml:space="preserve">: </w:t>
            </w:r>
          </w:p>
          <w:p w:rsidR="00E06FF5" w:rsidRPr="00A56CEE" w:rsidRDefault="00E06FF5" w:rsidP="003F4A66">
            <w:pPr>
              <w:widowControl w:val="0"/>
              <w:suppressAutoHyphens w:val="0"/>
              <w:jc w:val="both"/>
              <w:outlineLvl w:val="0"/>
              <w:rPr>
                <w:u w:val="single"/>
              </w:rPr>
            </w:pPr>
            <w:r w:rsidRPr="00A56CEE">
              <w:rPr>
                <w:u w:val="single"/>
              </w:rPr>
              <w:t>- Положение о филиале,</w:t>
            </w:r>
          </w:p>
          <w:p w:rsidR="00E06FF5" w:rsidRPr="00A56CEE" w:rsidRDefault="00E06FF5" w:rsidP="00B23FD4">
            <w:pPr>
              <w:widowControl w:val="0"/>
              <w:suppressAutoHyphens w:val="0"/>
              <w:jc w:val="both"/>
              <w:outlineLvl w:val="0"/>
              <w:rPr>
                <w:u w:val="single"/>
              </w:rPr>
            </w:pPr>
            <w:r w:rsidRPr="00A56CEE">
              <w:rPr>
                <w:u w:val="single"/>
              </w:rPr>
              <w:t>- доверенность лица, действующего от и</w:t>
            </w:r>
            <w:r w:rsidR="00653D9B" w:rsidRPr="00A56CEE">
              <w:rPr>
                <w:u w:val="single"/>
              </w:rPr>
              <w:t>мени организации в лице филиала.</w:t>
            </w:r>
          </w:p>
          <w:p w:rsidR="00B23FD4" w:rsidRPr="00B23FD4" w:rsidRDefault="00D17B03" w:rsidP="00B23FD4">
            <w:pPr>
              <w:jc w:val="both"/>
              <w:rPr>
                <w:rFonts w:eastAsiaTheme="minorHAnsi"/>
                <w:lang w:eastAsia="en-US"/>
              </w:rPr>
            </w:pPr>
            <w:r>
              <w:rPr>
                <w:b/>
              </w:rPr>
              <w:t>5</w:t>
            </w:r>
            <w:r w:rsidR="00E06FF5" w:rsidRPr="00A56CEE">
              <w:rPr>
                <w:b/>
              </w:rPr>
              <w:t xml:space="preserve">) </w:t>
            </w:r>
            <w:r w:rsidR="00B23FD4" w:rsidRPr="00A56CEE">
              <w:rPr>
                <w:rFonts w:eastAsiaTheme="minorHAnsi"/>
                <w:b/>
                <w:lang w:eastAsia="en-US"/>
              </w:rPr>
              <w:t>Решение  о согласии на совершение крупной сделки или о последующем одобрении этой сделки</w:t>
            </w:r>
            <w:r w:rsidR="00B23FD4" w:rsidRPr="00B23FD4">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B23FD4" w:rsidRPr="00B23FD4">
              <w:t xml:space="preserve">либо </w:t>
            </w:r>
            <w:r w:rsidR="00B23FD4" w:rsidRPr="00B23FD4">
              <w:rPr>
                <w:bCs/>
              </w:rPr>
              <w:t xml:space="preserve">предоставление </w:t>
            </w:r>
            <w:r w:rsidR="00B23FD4" w:rsidRPr="00B23FD4">
              <w:t>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r w:rsidR="00B23FD4" w:rsidRPr="00B23FD4">
              <w:rPr>
                <w:rFonts w:eastAsiaTheme="minorHAnsi"/>
                <w:lang w:eastAsia="en-US"/>
              </w:rPr>
              <w:t>;</w:t>
            </w:r>
          </w:p>
          <w:p w:rsidR="00D76298" w:rsidRPr="00B23FD4" w:rsidRDefault="00D17B03" w:rsidP="00B23FD4">
            <w:pPr>
              <w:widowControl w:val="0"/>
              <w:suppressAutoHyphens w:val="0"/>
              <w:jc w:val="both"/>
            </w:pPr>
            <w:r>
              <w:rPr>
                <w:b/>
              </w:rPr>
              <w:t>6</w:t>
            </w:r>
            <w:r w:rsidR="00E06FF5" w:rsidRPr="00A56CEE">
              <w:rPr>
                <w:b/>
              </w:rPr>
              <w:t>) Учредительные и регистрационные документы</w:t>
            </w:r>
            <w:r w:rsidR="00D76298" w:rsidRPr="00B23FD4">
              <w:t>:</w:t>
            </w:r>
          </w:p>
          <w:p w:rsidR="00D76298" w:rsidRPr="003F4A66" w:rsidRDefault="00D76298" w:rsidP="00B23FD4">
            <w:pPr>
              <w:widowControl w:val="0"/>
              <w:suppressAutoHyphens w:val="0"/>
              <w:jc w:val="both"/>
            </w:pPr>
            <w:r w:rsidRPr="00B23FD4">
              <w:t>Для юридического лица:</w:t>
            </w:r>
          </w:p>
          <w:p w:rsidR="00D76298" w:rsidRPr="003F4A66" w:rsidRDefault="00D76298" w:rsidP="00B23FD4">
            <w:pPr>
              <w:autoSpaceDE w:val="0"/>
              <w:autoSpaceDN w:val="0"/>
              <w:jc w:val="both"/>
            </w:pPr>
            <w:r w:rsidRPr="003F4A66">
              <w:t xml:space="preserve">- </w:t>
            </w:r>
            <w:r w:rsidR="00475D93" w:rsidRPr="00475D93">
              <w:rPr>
                <w:b/>
                <w:u w:val="single"/>
              </w:rPr>
              <w:t>Устав</w:t>
            </w:r>
            <w:r w:rsidR="00475D93" w:rsidRPr="00475D93">
              <w:rPr>
                <w:u w:val="single"/>
              </w:rPr>
              <w:t xml:space="preserve"> (последняя редакция устава или устав и все изменения к нему) </w:t>
            </w:r>
            <w:r w:rsidR="00475D93" w:rsidRPr="00475D93">
              <w:rPr>
                <w:b/>
                <w:u w:val="single"/>
              </w:rPr>
              <w:t>с отметкой налогового органа</w:t>
            </w:r>
            <w:r w:rsidR="00475D93" w:rsidRPr="00475D93">
              <w:t>. В случае</w:t>
            </w:r>
            <w:r w:rsidR="00C708D0">
              <w:t>,</w:t>
            </w:r>
            <w:r w:rsidR="00475D93" w:rsidRPr="00475D93">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475D93">
              <w:t>.</w:t>
            </w:r>
            <w:r w:rsidR="00981785" w:rsidRPr="00234AF0">
              <w:t xml:space="preserve"> </w:t>
            </w:r>
          </w:p>
          <w:p w:rsidR="002931F1" w:rsidRPr="00B23FD4" w:rsidRDefault="00DB12FB" w:rsidP="009D3DE4">
            <w:pPr>
              <w:widowControl w:val="0"/>
              <w:suppressAutoHyphens w:val="0"/>
              <w:autoSpaceDE w:val="0"/>
              <w:autoSpaceDN w:val="0"/>
              <w:adjustRightInd w:val="0"/>
              <w:jc w:val="both"/>
              <w:rPr>
                <w:b/>
                <w:u w:val="single"/>
              </w:rPr>
            </w:pPr>
            <w:r>
              <w:rPr>
                <w:b/>
              </w:rPr>
              <w:t>7</w:t>
            </w:r>
            <w:r w:rsidR="00FF71C3" w:rsidRPr="00715D45">
              <w:rPr>
                <w:b/>
              </w:rPr>
              <w:t>)</w:t>
            </w:r>
            <w:r w:rsidR="00C465D8" w:rsidRPr="00715D45">
              <w:rPr>
                <w:b/>
              </w:rPr>
              <w:t xml:space="preserve"> </w:t>
            </w:r>
            <w:r w:rsidR="002931F1" w:rsidRPr="00715D45">
              <w:rPr>
                <w:b/>
              </w:rPr>
              <w:t xml:space="preserve">Ценовое предложение. </w:t>
            </w:r>
            <w:r w:rsidR="00134582" w:rsidRPr="00715D45">
              <w:rPr>
                <w:u w:val="single"/>
              </w:rPr>
              <w:t>Подается</w:t>
            </w:r>
            <w:r w:rsidR="00134582" w:rsidRPr="00B23FD4">
              <w:rPr>
                <w:u w:val="single"/>
              </w:rPr>
              <w:t xml:space="preserve"> участником закупки с применением программно-аппаратных средств электронной площадки.</w:t>
            </w:r>
          </w:p>
          <w:p w:rsidR="00603AB3" w:rsidRPr="00CB08D9" w:rsidRDefault="00DB12FB" w:rsidP="00603AB3">
            <w:pPr>
              <w:widowControl w:val="0"/>
              <w:suppressAutoHyphens w:val="0"/>
              <w:autoSpaceDE w:val="0"/>
              <w:autoSpaceDN w:val="0"/>
              <w:adjustRightInd w:val="0"/>
              <w:jc w:val="both"/>
              <w:rPr>
                <w:b/>
              </w:rPr>
            </w:pPr>
            <w:r w:rsidRPr="005D07AB">
              <w:rPr>
                <w:b/>
              </w:rPr>
              <w:t>8</w:t>
            </w:r>
            <w:r w:rsidR="00A56CEE" w:rsidRPr="005D07AB">
              <w:rPr>
                <w:b/>
              </w:rPr>
              <w:t>)</w:t>
            </w:r>
            <w:r w:rsidR="003A2AFB" w:rsidRPr="005D07AB">
              <w:t xml:space="preserve"> </w:t>
            </w:r>
            <w:r w:rsidR="00603AB3" w:rsidRPr="00CB08D9">
              <w:rPr>
                <w:b/>
              </w:rPr>
              <w:t>Наименование страны происхождения товара (в соответствии с Общероссийским классификатором стран мира), предоставляется посредством веб-интерфейса электронной площадки.</w:t>
            </w:r>
          </w:p>
          <w:p w:rsidR="00603AB3" w:rsidRDefault="00603AB3" w:rsidP="00603AB3">
            <w:pPr>
              <w:suppressAutoHyphens w:val="0"/>
              <w:autoSpaceDE w:val="0"/>
              <w:autoSpaceDN w:val="0"/>
              <w:adjustRightInd w:val="0"/>
              <w:jc w:val="both"/>
              <w:rPr>
                <w:rFonts w:eastAsiaTheme="minorHAnsi"/>
                <w:b/>
                <w:lang w:eastAsia="en-US"/>
              </w:rPr>
            </w:pPr>
            <w:r w:rsidRPr="00B92C0F">
              <w:rPr>
                <w:rFonts w:eastAsiaTheme="minorHAnsi"/>
                <w:b/>
                <w:lang w:eastAsia="en-US"/>
              </w:rPr>
              <w:t xml:space="preserve">       В отношении одного товара участник должен указать только одно наименование страны происхождения товара.</w:t>
            </w:r>
          </w:p>
          <w:p w:rsidR="00BF48E4" w:rsidRPr="008219C2" w:rsidRDefault="00BF48E4" w:rsidP="00603AB3">
            <w:pPr>
              <w:suppressAutoHyphens w:val="0"/>
              <w:autoSpaceDE w:val="0"/>
              <w:autoSpaceDN w:val="0"/>
              <w:adjustRightInd w:val="0"/>
              <w:jc w:val="both"/>
              <w:rPr>
                <w:rFonts w:eastAsiaTheme="minorHAnsi"/>
                <w:lang w:eastAsia="en-US"/>
              </w:rPr>
            </w:pPr>
          </w:p>
          <w:p w:rsidR="00BF48E4" w:rsidRPr="003B2198" w:rsidRDefault="00BF48E4" w:rsidP="00BF48E4">
            <w:pPr>
              <w:suppressAutoHyphens w:val="0"/>
              <w:autoSpaceDE w:val="0"/>
              <w:autoSpaceDN w:val="0"/>
              <w:adjustRightInd w:val="0"/>
              <w:jc w:val="both"/>
              <w:rPr>
                <w:rFonts w:eastAsiaTheme="minorHAnsi"/>
                <w:i/>
                <w:lang w:eastAsia="en-US"/>
              </w:rPr>
            </w:pPr>
            <w:r w:rsidRPr="003B2198">
              <w:rPr>
                <w:b/>
              </w:rPr>
              <w:t xml:space="preserve">9) </w:t>
            </w:r>
            <w:r w:rsidRPr="00DC4746">
              <w:rPr>
                <w:b/>
              </w:rPr>
              <w:t xml:space="preserve">Установлено </w:t>
            </w:r>
            <w:r w:rsidRPr="00DC4746">
              <w:rPr>
                <w:rFonts w:eastAsiaTheme="minorHAnsi"/>
                <w:b/>
                <w:iCs/>
                <w:lang w:eastAsia="en-US"/>
              </w:rPr>
              <w:t>ограничение закупок</w:t>
            </w:r>
            <w:r w:rsidRPr="00DC4746">
              <w:rPr>
                <w:rFonts w:eastAsiaTheme="minorHAnsi"/>
                <w:b/>
                <w:i/>
                <w:iCs/>
                <w:lang w:eastAsia="en-US"/>
              </w:rPr>
              <w:t xml:space="preserve"> товаров</w:t>
            </w:r>
            <w:r w:rsidRPr="003B2198">
              <w:rPr>
                <w:rFonts w:eastAsiaTheme="minorHAnsi"/>
                <w:i/>
                <w:iCs/>
                <w:lang w:eastAsia="en-US"/>
              </w:rPr>
              <w:t xml:space="preserve"> (в том числе поставляемых</w:t>
            </w:r>
            <w:r w:rsidRPr="001B2CF5">
              <w:rPr>
                <w:rFonts w:eastAsiaTheme="minorHAnsi"/>
                <w:i/>
                <w:iCs/>
                <w:lang w:eastAsia="en-US"/>
              </w:rPr>
              <w:t xml:space="preserve"> при выполнении закупаемых работ, оказании закупаемых услуг), </w:t>
            </w:r>
            <w:r w:rsidRPr="00DC4746">
              <w:rPr>
                <w:rFonts w:eastAsiaTheme="minorHAnsi"/>
                <w:b/>
                <w:i/>
                <w:iCs/>
                <w:lang w:eastAsia="en-US"/>
              </w:rPr>
              <w:t>происходящих из иностранных государств</w:t>
            </w:r>
            <w:r w:rsidRPr="001B2CF5">
              <w:rPr>
                <w:rFonts w:eastAsiaTheme="minorHAnsi"/>
                <w:i/>
                <w:iCs/>
                <w:lang w:eastAsia="en-US"/>
              </w:rPr>
              <w:t xml:space="preserve">, </w:t>
            </w:r>
            <w:r w:rsidRPr="001B2CF5">
              <w:rPr>
                <w:rFonts w:eastAsiaTheme="minorHAnsi"/>
                <w:i/>
                <w:iCs/>
                <w:lang w:eastAsia="en-US"/>
              </w:rPr>
              <w:lastRenderedPageBreak/>
              <w:t>работ, услуг, соответственно выполняемых, оказываемых иностранными гражданами, иностранными юридическими лицами (далее - иностранные лица)</w:t>
            </w:r>
            <w:r>
              <w:rPr>
                <w:b/>
              </w:rPr>
              <w:t>.</w:t>
            </w:r>
          </w:p>
          <w:p w:rsidR="00BF48E4" w:rsidRPr="001B2CF5" w:rsidRDefault="00BF48E4" w:rsidP="00BF48E4">
            <w:pPr>
              <w:suppressAutoHyphens w:val="0"/>
              <w:autoSpaceDE w:val="0"/>
              <w:autoSpaceDN w:val="0"/>
              <w:adjustRightInd w:val="0"/>
              <w:jc w:val="both"/>
              <w:rPr>
                <w:rFonts w:eastAsiaTheme="minorHAnsi"/>
                <w:i/>
                <w:lang w:eastAsia="en-US"/>
              </w:rPr>
            </w:pPr>
          </w:p>
          <w:p w:rsidR="00BF48E4" w:rsidRDefault="00BF48E4" w:rsidP="00BF48E4">
            <w:pPr>
              <w:suppressAutoHyphens w:val="0"/>
              <w:autoSpaceDE w:val="0"/>
              <w:autoSpaceDN w:val="0"/>
              <w:adjustRightInd w:val="0"/>
              <w:jc w:val="both"/>
              <w:rPr>
                <w:rFonts w:eastAsiaTheme="minorHAnsi"/>
                <w:b/>
                <w:bCs/>
                <w:lang w:eastAsia="en-US"/>
              </w:rPr>
            </w:pPr>
            <w:r>
              <w:rPr>
                <w:rFonts w:eastAsiaTheme="minorHAnsi"/>
                <w:b/>
                <w:bCs/>
                <w:lang w:eastAsia="en-US"/>
              </w:rPr>
              <w:t xml:space="preserve">Информация и документы, определенные в соответствии с пунктом 2 части 2 статьи 3.1-4 </w:t>
            </w:r>
            <w:r>
              <w:rPr>
                <w:rFonts w:eastAsiaTheme="minorHAnsi"/>
                <w:b/>
                <w:lang w:eastAsia="en-US"/>
              </w:rPr>
              <w:t>Федерального закона от 18.07.2011 № 223-ФЗ «О закупках товаров, работ, услуг отдельными видами юридических лиц»:</w:t>
            </w:r>
          </w:p>
          <w:p w:rsidR="00BF48E4" w:rsidRDefault="00BF48E4" w:rsidP="00BF48E4">
            <w:pPr>
              <w:autoSpaceDE w:val="0"/>
              <w:autoSpaceDN w:val="0"/>
              <w:adjustRightInd w:val="0"/>
              <w:jc w:val="both"/>
              <w:rPr>
                <w:rFonts w:eastAsiaTheme="minorHAnsi"/>
                <w:iCs/>
              </w:rPr>
            </w:pPr>
          </w:p>
          <w:p w:rsidR="00BF48E4" w:rsidRDefault="00BF48E4" w:rsidP="00BF48E4">
            <w:pPr>
              <w:suppressAutoHyphens w:val="0"/>
              <w:autoSpaceDE w:val="0"/>
              <w:autoSpaceDN w:val="0"/>
              <w:adjustRightInd w:val="0"/>
              <w:jc w:val="both"/>
              <w:rPr>
                <w:rFonts w:eastAsiaTheme="minorHAnsi"/>
                <w:lang w:eastAsia="en-US"/>
              </w:rPr>
            </w:pPr>
            <w:r>
              <w:rPr>
                <w:rFonts w:eastAsiaTheme="minorHAnsi"/>
                <w:lang w:eastAsia="en-US"/>
              </w:rPr>
              <w:t>- для подтверждения происхождения товаров из Российской Федерации – предоставляется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BF48E4" w:rsidRDefault="00BF48E4" w:rsidP="00BF48E4">
            <w:pPr>
              <w:suppressAutoHyphens w:val="0"/>
              <w:autoSpaceDE w:val="0"/>
              <w:autoSpaceDN w:val="0"/>
              <w:adjustRightInd w:val="0"/>
              <w:jc w:val="both"/>
              <w:rPr>
                <w:rFonts w:eastAsiaTheme="minorHAnsi"/>
                <w:lang w:eastAsia="en-US"/>
              </w:rPr>
            </w:pPr>
            <w:r>
              <w:rPr>
                <w:rFonts w:eastAsiaTheme="minorHAnsi"/>
                <w:lang w:eastAsia="en-US"/>
              </w:rPr>
              <w:t xml:space="preserve">   -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BF48E4" w:rsidRDefault="00BF48E4" w:rsidP="00BF48E4">
            <w:pPr>
              <w:suppressAutoHyphens w:val="0"/>
              <w:autoSpaceDE w:val="0"/>
              <w:autoSpaceDN w:val="0"/>
              <w:adjustRightInd w:val="0"/>
              <w:ind w:left="-12" w:firstLine="413"/>
              <w:jc w:val="both"/>
              <w:rPr>
                <w:rFonts w:eastAsiaTheme="minorHAnsi"/>
                <w:lang w:eastAsia="en-US"/>
              </w:rPr>
            </w:pPr>
            <w:r>
              <w:rPr>
                <w:rFonts w:eastAsiaTheme="minorHAnsi"/>
                <w:lang w:eastAsia="en-US"/>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BF48E4" w:rsidRDefault="00BF48E4" w:rsidP="00BF48E4">
            <w:pPr>
              <w:jc w:val="both"/>
              <w:outlineLvl w:val="0"/>
              <w:rPr>
                <w:rFonts w:eastAsiaTheme="minorHAnsi"/>
                <w:iCs/>
                <w:lang w:eastAsia="en-US"/>
              </w:rPr>
            </w:pPr>
          </w:p>
          <w:p w:rsidR="00BF48E4" w:rsidRDefault="00BF48E4" w:rsidP="00BF48E4">
            <w:pPr>
              <w:jc w:val="both"/>
              <w:outlineLvl w:val="0"/>
              <w:rPr>
                <w:rFonts w:eastAsiaTheme="minorHAnsi"/>
                <w:iCs/>
                <w:lang w:eastAsia="en-US"/>
              </w:rPr>
            </w:pPr>
            <w:r>
              <w:rPr>
                <w:rFonts w:eastAsiaTheme="minorHAnsi"/>
                <w:iCs/>
                <w:lang w:eastAsia="en-US"/>
              </w:rPr>
              <w:t>- д</w:t>
            </w:r>
            <w:r>
              <w:t xml:space="preserve">ля подтверждения происхождения товаров из государств - членов Евразийского экономического союза, за исключением Российской Федерации </w:t>
            </w:r>
            <w:r>
              <w:rPr>
                <w:rFonts w:eastAsiaTheme="minorHAnsi"/>
                <w:iCs/>
                <w:lang w:eastAsia="en-US"/>
              </w:rPr>
              <w:t>(предоставляется один из вариантов, указанный в подпунктах 1-2):</w:t>
            </w:r>
          </w:p>
          <w:p w:rsidR="00BF48E4" w:rsidRDefault="00BF48E4" w:rsidP="00BF48E4">
            <w:pPr>
              <w:jc w:val="both"/>
              <w:outlineLvl w:val="0"/>
            </w:pPr>
            <w:r>
              <w:rPr>
                <w:rFonts w:eastAsiaTheme="minorHAnsi"/>
                <w:lang w:eastAsia="en-US"/>
              </w:rPr>
              <w:t>1. предоставляется</w:t>
            </w:r>
            <w:r>
              <w:t xml:space="preserve"> номер реестровой записи из евразийского реестра промышленных товаров государств - членов </w:t>
            </w:r>
            <w:r>
              <w:lastRenderedPageBreak/>
              <w:t>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BF48E4" w:rsidRDefault="00BF48E4" w:rsidP="00BF48E4">
            <w:pPr>
              <w:autoSpaceDE w:val="0"/>
              <w:autoSpaceDN w:val="0"/>
              <w:adjustRightInd w:val="0"/>
              <w:jc w:val="both"/>
            </w:pPr>
            <w: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BF48E4" w:rsidRDefault="00BF48E4" w:rsidP="00BF48E4">
            <w:pPr>
              <w:autoSpaceDE w:val="0"/>
              <w:autoSpaceDN w:val="0"/>
              <w:adjustRightInd w:val="0"/>
              <w:jc w:val="both"/>
            </w:pPr>
            <w:r>
              <w:t xml:space="preserve">   -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BF48E4" w:rsidRDefault="00BF48E4" w:rsidP="00BF48E4">
            <w:pPr>
              <w:pStyle w:val="affff9"/>
              <w:numPr>
                <w:ilvl w:val="0"/>
                <w:numId w:val="8"/>
              </w:numPr>
              <w:ind w:left="0" w:firstLine="0"/>
              <w:jc w:val="both"/>
              <w:outlineLvl w:val="0"/>
              <w:rPr>
                <w:rFonts w:ascii="Times New Roman" w:hAnsi="Times New Roman"/>
                <w:sz w:val="24"/>
                <w:szCs w:val="24"/>
              </w:rPr>
            </w:pPr>
            <w:r>
              <w:rPr>
                <w:rFonts w:ascii="Times New Roman" w:hAnsi="Times New Roman"/>
                <w:sz w:val="24"/>
                <w:szCs w:val="24"/>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603AB3" w:rsidRPr="00CB08D9" w:rsidRDefault="00603AB3" w:rsidP="00603AB3">
            <w:pPr>
              <w:jc w:val="both"/>
              <w:outlineLvl w:val="0"/>
            </w:pPr>
          </w:p>
          <w:p w:rsidR="00603AB3" w:rsidRPr="003F4A66" w:rsidRDefault="00603AB3" w:rsidP="00603AB3">
            <w:pPr>
              <w:widowControl w:val="0"/>
              <w:suppressAutoHyphens w:val="0"/>
              <w:jc w:val="both"/>
              <w:outlineLvl w:val="0"/>
            </w:pPr>
            <w:r w:rsidRPr="003F4A66">
              <w:t>Котировочная заявка должна соответствовать требованиям запроса котировок (в том числе техническим и договорным требованиям).</w:t>
            </w:r>
          </w:p>
          <w:p w:rsidR="00603AB3" w:rsidRPr="003F4A66" w:rsidRDefault="00603AB3" w:rsidP="00603AB3">
            <w:pPr>
              <w:widowControl w:val="0"/>
              <w:suppressAutoHyphens w:val="0"/>
              <w:jc w:val="both"/>
              <w:outlineLvl w:val="0"/>
            </w:pPr>
            <w:r w:rsidRPr="003F4A66">
              <w:t xml:space="preserve">Заявка на участие в запросе котировок должна быть подписана уполномоченным лицом. </w:t>
            </w:r>
          </w:p>
          <w:p w:rsidR="00603AB3" w:rsidRPr="003F4A66" w:rsidRDefault="00603AB3" w:rsidP="00603AB3">
            <w:pPr>
              <w:widowControl w:val="0"/>
              <w:suppressAutoHyphens w:val="0"/>
              <w:jc w:val="both"/>
              <w:outlineLvl w:val="0"/>
            </w:pPr>
            <w:r w:rsidRPr="003F4A66">
              <w:t xml:space="preserve">В составе заявки на участие в запросе котировок должны отсутствовать противоречивые сведения.  </w:t>
            </w:r>
          </w:p>
          <w:p w:rsidR="00603AB3" w:rsidRPr="003F4A66" w:rsidRDefault="00603AB3" w:rsidP="00603AB3">
            <w:pPr>
              <w:widowControl w:val="0"/>
              <w:suppressAutoHyphens w:val="0"/>
              <w:jc w:val="both"/>
              <w:outlineLvl w:val="0"/>
            </w:pPr>
            <w:r w:rsidRPr="003F4A66">
              <w:t>В составе заявки на участие в запросе котировок должны отсутствовать недостоверные сведения об участнике закупки и/или предлагаемым им товаре.</w:t>
            </w:r>
          </w:p>
          <w:p w:rsidR="00603AB3" w:rsidRPr="003F4A66" w:rsidRDefault="00603AB3" w:rsidP="00603AB3">
            <w:pPr>
              <w:widowControl w:val="0"/>
              <w:suppressAutoHyphens w:val="0"/>
              <w:autoSpaceDE w:val="0"/>
              <w:autoSpaceDN w:val="0"/>
              <w:adjustRightInd w:val="0"/>
              <w:jc w:val="both"/>
            </w:pPr>
            <w:r w:rsidRPr="003F4A66">
              <w:t xml:space="preserve">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 </w:t>
            </w:r>
          </w:p>
          <w:p w:rsidR="00603AB3" w:rsidRPr="003F4A66" w:rsidRDefault="00603AB3" w:rsidP="00603AB3">
            <w:pPr>
              <w:widowControl w:val="0"/>
              <w:suppressAutoHyphens w:val="0"/>
              <w:jc w:val="both"/>
              <w:outlineLvl w:val="0"/>
            </w:pPr>
            <w:r w:rsidRPr="003F4A66">
              <w:t xml:space="preserve">Заявка на участие в запросе котировок должна содержать все предусмотренные настоящим извещением формы, сведения и </w:t>
            </w:r>
            <w:r w:rsidRPr="003F4A66">
              <w:lastRenderedPageBreak/>
              <w:t>информацию.</w:t>
            </w:r>
          </w:p>
          <w:p w:rsidR="00603AB3" w:rsidRDefault="00603AB3" w:rsidP="00603AB3">
            <w:pPr>
              <w:suppressAutoHyphens w:val="0"/>
              <w:autoSpaceDE w:val="0"/>
              <w:autoSpaceDN w:val="0"/>
              <w:adjustRightInd w:val="0"/>
              <w:ind w:firstLine="448"/>
              <w:jc w:val="both"/>
              <w:rPr>
                <w:b/>
                <w:color w:val="000000"/>
              </w:rPr>
            </w:pPr>
            <w:r w:rsidRPr="009D3DE4">
              <w:rPr>
                <w:b/>
                <w:color w:val="000000"/>
              </w:rPr>
              <w:t xml:space="preserve">Ценовое предложение, предлагаемое участником, не может превышать </w:t>
            </w:r>
            <w:r w:rsidRPr="009D3DE4">
              <w:rPr>
                <w:b/>
              </w:rPr>
              <w:t>общую начальную (максимальную) цен</w:t>
            </w:r>
            <w:r>
              <w:rPr>
                <w:b/>
              </w:rPr>
              <w:t xml:space="preserve">у единицы товаров, </w:t>
            </w:r>
            <w:r w:rsidRPr="009D3DE4">
              <w:rPr>
                <w:b/>
                <w:color w:val="000000"/>
              </w:rPr>
              <w:t>указанную в извещении.</w:t>
            </w:r>
          </w:p>
          <w:p w:rsidR="00E06D77" w:rsidRPr="009D3DE4" w:rsidRDefault="00E06D77" w:rsidP="00717AD5">
            <w:pPr>
              <w:widowControl w:val="0"/>
              <w:suppressAutoHyphens w:val="0"/>
              <w:jc w:val="both"/>
              <w:rPr>
                <w:b/>
                <w:color w:val="000000"/>
              </w:rPr>
            </w:pP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17</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Требования к участникам закупки</w:t>
            </w:r>
          </w:p>
        </w:tc>
        <w:tc>
          <w:tcPr>
            <w:tcW w:w="7002" w:type="dxa"/>
            <w:vAlign w:val="center"/>
          </w:tcPr>
          <w:p w:rsidR="00E06FF5" w:rsidRPr="003F4A66" w:rsidRDefault="00E06FF5" w:rsidP="003F4A66">
            <w:pPr>
              <w:widowControl w:val="0"/>
              <w:suppressAutoHyphens w:val="0"/>
              <w:jc w:val="both"/>
              <w:outlineLvl w:val="0"/>
            </w:pPr>
            <w:r w:rsidRPr="003F4A66">
              <w:t xml:space="preserve">1. </w:t>
            </w:r>
            <w:r w:rsidR="005F191E" w:rsidRPr="009F2DA1">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624513" w:rsidRPr="003F4A66" w:rsidRDefault="00E06FF5" w:rsidP="003F4A66">
            <w:pPr>
              <w:widowControl w:val="0"/>
              <w:suppressAutoHyphens w:val="0"/>
              <w:autoSpaceDE w:val="0"/>
              <w:autoSpaceDN w:val="0"/>
              <w:adjustRightInd w:val="0"/>
              <w:jc w:val="both"/>
              <w:rPr>
                <w:rFonts w:eastAsiaTheme="minorHAnsi"/>
                <w:lang w:eastAsia="en-US"/>
              </w:rPr>
            </w:pPr>
            <w:r w:rsidRPr="003F4A66">
              <w:t xml:space="preserve">2. </w:t>
            </w:r>
            <w:r w:rsidR="00624513" w:rsidRPr="003F4A66">
              <w:rPr>
                <w:rFonts w:eastAsiaTheme="minorHAnsi"/>
                <w:lang w:eastAsia="en-U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3. Неприостановление деятельности участника закупки в порядке, установленном </w:t>
            </w:r>
            <w:hyperlink r:id="rId11" w:history="1">
              <w:r w:rsidRPr="003F4A66">
                <w:rPr>
                  <w:rFonts w:eastAsiaTheme="minorHAnsi"/>
                  <w:lang w:eastAsia="en-US"/>
                </w:rPr>
                <w:t>Кодексом</w:t>
              </w:r>
            </w:hyperlink>
            <w:r w:rsidRPr="003F4A66">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lastRenderedPageBreak/>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w:t>
            </w:r>
            <w:hyperlink r:id="rId12" w:history="1">
              <w:r w:rsidRPr="003F4A66">
                <w:rPr>
                  <w:rFonts w:eastAsiaTheme="minorHAnsi"/>
                  <w:lang w:eastAsia="en-US"/>
                </w:rPr>
                <w:t>статьями 289</w:t>
              </w:r>
            </w:hyperlink>
            <w:r w:rsidRPr="003F4A66">
              <w:rPr>
                <w:rFonts w:eastAsiaTheme="minorHAnsi"/>
                <w:lang w:eastAsia="en-US"/>
              </w:rPr>
              <w:t xml:space="preserve">, </w:t>
            </w:r>
            <w:hyperlink r:id="rId13" w:history="1">
              <w:r w:rsidRPr="003F4A66">
                <w:rPr>
                  <w:rFonts w:eastAsiaTheme="minorHAnsi"/>
                  <w:lang w:eastAsia="en-US"/>
                </w:rPr>
                <w:t>290</w:t>
              </w:r>
            </w:hyperlink>
            <w:r w:rsidRPr="003F4A66">
              <w:rPr>
                <w:rFonts w:eastAsiaTheme="minorHAnsi"/>
                <w:lang w:eastAsia="en-US"/>
              </w:rPr>
              <w:t xml:space="preserve">, </w:t>
            </w:r>
            <w:hyperlink r:id="rId14" w:history="1">
              <w:r w:rsidRPr="003F4A66">
                <w:rPr>
                  <w:rFonts w:eastAsiaTheme="minorHAnsi"/>
                  <w:lang w:eastAsia="en-US"/>
                </w:rPr>
                <w:t>291</w:t>
              </w:r>
            </w:hyperlink>
            <w:r w:rsidRPr="003F4A66">
              <w:rPr>
                <w:rFonts w:eastAsiaTheme="minorHAnsi"/>
                <w:lang w:eastAsia="en-US"/>
              </w:rPr>
              <w:t xml:space="preserve">, </w:t>
            </w:r>
            <w:hyperlink r:id="rId15" w:history="1">
              <w:r w:rsidRPr="003F4A66">
                <w:rPr>
                  <w:rFonts w:eastAsiaTheme="minorHAnsi"/>
                  <w:lang w:eastAsia="en-US"/>
                </w:rPr>
                <w:t>291.1</w:t>
              </w:r>
            </w:hyperlink>
            <w:r w:rsidRPr="003F4A66">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6" w:history="1">
              <w:r w:rsidRPr="003F4A66">
                <w:rPr>
                  <w:rFonts w:eastAsiaTheme="minorHAnsi"/>
                  <w:lang w:eastAsia="en-US"/>
                </w:rPr>
                <w:t>статьей 19.28</w:t>
              </w:r>
            </w:hyperlink>
            <w:r w:rsidRPr="003F4A66">
              <w:rPr>
                <w:rFonts w:eastAsiaTheme="minorHAnsi"/>
                <w:lang w:eastAsia="en-US"/>
              </w:rPr>
              <w:t xml:space="preserve"> Кодекса Российской Федерации об административных правонарушениях;</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348D0"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8. Отсутствие у участника закупки ограничений для участия в закупках, установленных законодательством Российской Федерации.</w:t>
            </w:r>
          </w:p>
          <w:p w:rsidR="00660123" w:rsidRPr="003F4A66" w:rsidRDefault="00660123" w:rsidP="003F4A66">
            <w:pPr>
              <w:widowControl w:val="0"/>
              <w:suppressAutoHyphens w:val="0"/>
              <w:autoSpaceDE w:val="0"/>
              <w:autoSpaceDN w:val="0"/>
              <w:adjustRightInd w:val="0"/>
              <w:jc w:val="both"/>
              <w:rPr>
                <w:rFonts w:eastAsiaTheme="minorHAnsi"/>
                <w:lang w:eastAsia="en-US"/>
              </w:rPr>
            </w:pPr>
            <w:r w:rsidRPr="00660123">
              <w:rPr>
                <w:rFonts w:eastAsiaTheme="minorHAnsi"/>
                <w:lang w:eastAsia="en-US"/>
              </w:rPr>
              <w:t xml:space="preserve">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w:t>
            </w:r>
            <w:r w:rsidRPr="00660123">
              <w:rPr>
                <w:rFonts w:eastAsiaTheme="minorHAnsi"/>
                <w:lang w:eastAsia="en-US"/>
              </w:rPr>
              <w:lastRenderedPageBreak/>
              <w:t>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06FF5" w:rsidRPr="003F4A66" w:rsidRDefault="00660123" w:rsidP="003F4A66">
            <w:pPr>
              <w:widowControl w:val="0"/>
              <w:suppressAutoHyphens w:val="0"/>
              <w:jc w:val="both"/>
              <w:outlineLvl w:val="0"/>
            </w:pPr>
            <w:r>
              <w:t>10</w:t>
            </w:r>
            <w:r w:rsidR="00E06FF5" w:rsidRPr="003F4A66">
              <w:t>.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E06FF5" w:rsidRPr="003F4A66" w:rsidRDefault="00B27DB8" w:rsidP="003F4A66">
            <w:pPr>
              <w:widowControl w:val="0"/>
              <w:suppressAutoHyphens w:val="0"/>
              <w:jc w:val="both"/>
              <w:outlineLvl w:val="0"/>
            </w:pPr>
            <w:r w:rsidRPr="003F4A66">
              <w:t>1</w:t>
            </w:r>
            <w:r w:rsidR="00660123">
              <w:t>1</w:t>
            </w:r>
            <w:r w:rsidR="00E06FF5" w:rsidRPr="003F4A66">
              <w:t>.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7074B" w:rsidRPr="003F4A66" w:rsidRDefault="00B27DB8" w:rsidP="00660123">
            <w:pPr>
              <w:widowControl w:val="0"/>
              <w:suppressAutoHyphens w:val="0"/>
              <w:jc w:val="both"/>
              <w:rPr>
                <w:color w:val="000000"/>
              </w:rPr>
            </w:pPr>
            <w:r w:rsidRPr="003F4A66">
              <w:rPr>
                <w:color w:val="000000"/>
              </w:rPr>
              <w:t>1</w:t>
            </w:r>
            <w:r w:rsidR="00660123">
              <w:rPr>
                <w:color w:val="000000"/>
              </w:rPr>
              <w:t>2</w:t>
            </w:r>
            <w:r w:rsidR="0089042D" w:rsidRPr="003F4A66">
              <w:rPr>
                <w:color w:val="000000"/>
              </w:rPr>
              <w:t xml:space="preserve">. Каждая организация, входящая в состав коллективного участника должна соответствовать требованиям, установленным п. </w:t>
            </w:r>
            <w:r w:rsidR="00B9771B" w:rsidRPr="003F4A66">
              <w:rPr>
                <w:color w:val="000000"/>
              </w:rPr>
              <w:t>1-</w:t>
            </w:r>
            <w:r w:rsidRPr="003F4A66">
              <w:rPr>
                <w:color w:val="000000"/>
              </w:rPr>
              <w:t>1</w:t>
            </w:r>
            <w:r w:rsidR="00660123">
              <w:rPr>
                <w:color w:val="000000"/>
              </w:rPr>
              <w:t>1</w:t>
            </w:r>
            <w:r w:rsidR="00031B72" w:rsidRPr="003F4A66">
              <w:rPr>
                <w:color w:val="000000"/>
              </w:rPr>
              <w:t xml:space="preserve"> настоящего раздела</w:t>
            </w:r>
            <w:r w:rsidR="00B9771B" w:rsidRPr="003F4A66">
              <w:rPr>
                <w:color w:val="000000"/>
              </w:rPr>
              <w:t>.</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lastRenderedPageBreak/>
              <w:t>18</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19</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Обеспечение заявки, руб.</w:t>
            </w:r>
          </w:p>
        </w:tc>
        <w:tc>
          <w:tcPr>
            <w:tcW w:w="7002" w:type="dxa"/>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20</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Форма заявки на участие в запросе котировок</w:t>
            </w:r>
          </w:p>
        </w:tc>
        <w:tc>
          <w:tcPr>
            <w:tcW w:w="7002" w:type="dxa"/>
            <w:vAlign w:val="center"/>
          </w:tcPr>
          <w:p w:rsidR="00B27DB8" w:rsidRPr="003F4A66" w:rsidRDefault="00C11676" w:rsidP="003F4A66">
            <w:pPr>
              <w:widowControl w:val="0"/>
              <w:suppressAutoHyphens w:val="0"/>
              <w:autoSpaceDE w:val="0"/>
              <w:autoSpaceDN w:val="0"/>
              <w:adjustRightInd w:val="0"/>
              <w:contextualSpacing/>
              <w:jc w:val="both"/>
              <w:rPr>
                <w:color w:val="000000"/>
              </w:rPr>
            </w:pPr>
            <w:hyperlink r:id="rId17" w:history="1">
              <w:r w:rsidR="00B27DB8" w:rsidRPr="003F4A66">
                <w:rPr>
                  <w:color w:val="000000"/>
                </w:rPr>
                <w:t>Приложение № 1</w:t>
              </w:r>
            </w:hyperlink>
            <w:r w:rsidR="00B27DB8" w:rsidRPr="003F4A66">
              <w:rPr>
                <w:color w:val="000000"/>
              </w:rPr>
              <w:t xml:space="preserve"> к извещению о проведении запроса котировок «Форма котировочной заявки».</w:t>
            </w:r>
          </w:p>
        </w:tc>
      </w:tr>
      <w:tr w:rsidR="00B27DB8" w:rsidRPr="003F4A66" w:rsidTr="00E06FF5">
        <w:trPr>
          <w:jc w:val="center"/>
        </w:trPr>
        <w:tc>
          <w:tcPr>
            <w:tcW w:w="85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21</w:t>
            </w:r>
          </w:p>
        </w:tc>
        <w:tc>
          <w:tcPr>
            <w:tcW w:w="269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Дата рассмотрения и оценки заявок на участие в запросе котировок</w:t>
            </w:r>
          </w:p>
        </w:tc>
        <w:tc>
          <w:tcPr>
            <w:tcW w:w="7002" w:type="dxa"/>
            <w:vAlign w:val="center"/>
          </w:tcPr>
          <w:p w:rsidR="00B27DB8" w:rsidRPr="003F4A66" w:rsidRDefault="00B27DB8" w:rsidP="00025934">
            <w:pPr>
              <w:widowControl w:val="0"/>
              <w:suppressAutoHyphens w:val="0"/>
              <w:autoSpaceDE w:val="0"/>
              <w:autoSpaceDN w:val="0"/>
              <w:adjustRightInd w:val="0"/>
              <w:contextualSpacing/>
              <w:jc w:val="both"/>
              <w:rPr>
                <w:color w:val="000000"/>
              </w:rPr>
            </w:pPr>
            <w:r w:rsidRPr="003F4A66">
              <w:rPr>
                <w:color w:val="000000" w:themeColor="text1"/>
              </w:rPr>
              <w:t xml:space="preserve">Дата рассмотрения </w:t>
            </w:r>
            <w:r w:rsidR="00545DF2">
              <w:rPr>
                <w:color w:val="000000" w:themeColor="text1"/>
              </w:rPr>
              <w:t xml:space="preserve">заявок </w:t>
            </w:r>
            <w:r w:rsidRPr="003F4A66">
              <w:rPr>
                <w:color w:val="000000" w:themeColor="text1"/>
              </w:rPr>
              <w:t xml:space="preserve">и подведения </w:t>
            </w:r>
            <w:r w:rsidR="00545DF2">
              <w:rPr>
                <w:color w:val="000000" w:themeColor="text1"/>
              </w:rPr>
              <w:t>итогов</w:t>
            </w:r>
            <w:r w:rsidRPr="003F4A66">
              <w:rPr>
                <w:color w:val="000000" w:themeColor="text1"/>
              </w:rPr>
              <w:t xml:space="preserve"> – </w:t>
            </w:r>
            <w:r w:rsidR="00025934">
              <w:rPr>
                <w:b/>
                <w:bCs/>
                <w:color w:val="000000" w:themeColor="text1"/>
                <w:spacing w:val="1"/>
              </w:rPr>
              <w:t>06.11.</w:t>
            </w:r>
            <w:r w:rsidR="001618D6" w:rsidRPr="00A56CEE">
              <w:rPr>
                <w:rStyle w:val="a4"/>
                <w:b/>
                <w:color w:val="000000" w:themeColor="text1"/>
                <w:u w:val="none"/>
              </w:rPr>
              <w:t>202</w:t>
            </w:r>
            <w:r w:rsidR="005D1980">
              <w:rPr>
                <w:rStyle w:val="a4"/>
                <w:b/>
                <w:color w:val="000000" w:themeColor="text1"/>
                <w:u w:val="none"/>
              </w:rPr>
              <w:t>6</w:t>
            </w:r>
            <w:r w:rsidR="00BD3471">
              <w:rPr>
                <w:rStyle w:val="a4"/>
                <w:b/>
                <w:color w:val="000000" w:themeColor="text1"/>
                <w:u w:val="none"/>
              </w:rPr>
              <w:t xml:space="preserve"> </w:t>
            </w:r>
            <w:r w:rsidRPr="00A56CEE">
              <w:rPr>
                <w:rStyle w:val="a4"/>
                <w:b/>
                <w:color w:val="000000" w:themeColor="text1"/>
                <w:u w:val="none"/>
              </w:rPr>
              <w:t>г.</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22</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Основания для отклонения заявок на участие в запросе котировок</w:t>
            </w:r>
          </w:p>
        </w:tc>
        <w:tc>
          <w:tcPr>
            <w:tcW w:w="7002" w:type="dxa"/>
            <w:vAlign w:val="center"/>
          </w:tcPr>
          <w:p w:rsidR="00E06FF5" w:rsidRPr="00F40EE6" w:rsidRDefault="00E06FF5" w:rsidP="003F4A66">
            <w:pPr>
              <w:widowControl w:val="0"/>
              <w:suppressAutoHyphens w:val="0"/>
              <w:jc w:val="both"/>
              <w:outlineLvl w:val="0"/>
            </w:pPr>
            <w:r w:rsidRPr="00F40EE6">
              <w:t>Основанием отклонения заявок является:</w:t>
            </w:r>
          </w:p>
          <w:p w:rsidR="00E06FF5" w:rsidRPr="00F40EE6" w:rsidRDefault="00E06FF5" w:rsidP="003F4A66">
            <w:pPr>
              <w:widowControl w:val="0"/>
              <w:suppressAutoHyphens w:val="0"/>
              <w:jc w:val="both"/>
              <w:outlineLvl w:val="0"/>
            </w:pPr>
            <w:r w:rsidRPr="00F40EE6">
              <w:t>- не предоставление участником запроса котировок документов, предусмотренным настоящим  извещением;</w:t>
            </w:r>
          </w:p>
          <w:p w:rsidR="00E06FF5" w:rsidRPr="00F40EE6" w:rsidRDefault="00E06FF5" w:rsidP="003F4A66">
            <w:pPr>
              <w:widowControl w:val="0"/>
              <w:suppressAutoHyphens w:val="0"/>
              <w:jc w:val="both"/>
              <w:outlineLvl w:val="0"/>
            </w:pPr>
            <w:r w:rsidRPr="00F40EE6">
              <w:t>- несоответствие участника запроса котировок, установленным требованиям настоящего  извещения;</w:t>
            </w:r>
          </w:p>
          <w:p w:rsidR="00E06FF5" w:rsidRPr="00F40EE6" w:rsidRDefault="00E06FF5" w:rsidP="003F4A66">
            <w:pPr>
              <w:widowControl w:val="0"/>
              <w:suppressAutoHyphens w:val="0"/>
              <w:jc w:val="both"/>
              <w:outlineLvl w:val="0"/>
            </w:pPr>
            <w:r w:rsidRPr="00F40EE6">
              <w:t>- несоответствие заявки участника закупки требованиям, предусмотренным настоящим  извещением;</w:t>
            </w:r>
          </w:p>
          <w:p w:rsidR="00E06FF5" w:rsidRPr="00F40EE6" w:rsidRDefault="00E06FF5" w:rsidP="003F4A66">
            <w:pPr>
              <w:widowControl w:val="0"/>
              <w:suppressAutoHyphens w:val="0"/>
              <w:autoSpaceDE w:val="0"/>
              <w:autoSpaceDN w:val="0"/>
              <w:adjustRightInd w:val="0"/>
              <w:jc w:val="both"/>
            </w:pPr>
            <w:r w:rsidRPr="00F40EE6">
              <w:t>- наличия в представленных документах недостоверной информации об участнике запроса котировок;</w:t>
            </w:r>
          </w:p>
          <w:p w:rsidR="00E06FF5" w:rsidRPr="00F40EE6" w:rsidRDefault="00E06FF5" w:rsidP="003F4A66">
            <w:pPr>
              <w:widowControl w:val="0"/>
              <w:suppressAutoHyphens w:val="0"/>
              <w:autoSpaceDE w:val="0"/>
              <w:autoSpaceDN w:val="0"/>
              <w:adjustRightInd w:val="0"/>
              <w:jc w:val="both"/>
            </w:pPr>
            <w:r w:rsidRPr="00F40EE6">
              <w:t>- предоставление недостоверных сведений о предлагаемом к поставке товаре (выполнению работ, оказанию услуг);</w:t>
            </w:r>
          </w:p>
          <w:p w:rsidR="00E06FF5" w:rsidRPr="00F40EE6" w:rsidRDefault="00E06FF5" w:rsidP="003F4A66">
            <w:pPr>
              <w:widowControl w:val="0"/>
              <w:suppressAutoHyphens w:val="0"/>
              <w:jc w:val="both"/>
              <w:outlineLvl w:val="0"/>
            </w:pPr>
            <w:r w:rsidRPr="00F40EE6">
              <w:t xml:space="preserve">- превышение общей начальной (максимальной) цены </w:t>
            </w:r>
            <w:r w:rsidR="0008327A" w:rsidRPr="00F40EE6">
              <w:t>единицы товара, работ, услуг</w:t>
            </w:r>
            <w:r w:rsidRPr="00F40EE6">
              <w:t>;</w:t>
            </w:r>
          </w:p>
          <w:p w:rsidR="008D455E" w:rsidRPr="00F40EE6" w:rsidRDefault="004E3080" w:rsidP="003F4A66">
            <w:pPr>
              <w:widowControl w:val="0"/>
              <w:suppressAutoHyphens w:val="0"/>
              <w:jc w:val="both"/>
              <w:outlineLvl w:val="0"/>
            </w:pPr>
            <w:r w:rsidRPr="00F40EE6">
              <w:t>- наличие в составе заявки</w:t>
            </w:r>
            <w:r w:rsidR="00D82166" w:rsidRPr="00F40EE6">
              <w:t xml:space="preserve"> противоречивых сведений</w:t>
            </w:r>
            <w:r w:rsidR="008D455E" w:rsidRPr="00F40EE6">
              <w:t>;</w:t>
            </w:r>
          </w:p>
          <w:p w:rsidR="009E2B16" w:rsidRPr="00F40EE6" w:rsidRDefault="009E2B16" w:rsidP="009E2B16">
            <w:pPr>
              <w:suppressAutoHyphens w:val="0"/>
              <w:autoSpaceDE w:val="0"/>
              <w:autoSpaceDN w:val="0"/>
              <w:adjustRightInd w:val="0"/>
              <w:jc w:val="both"/>
              <w:rPr>
                <w:rFonts w:eastAsiaTheme="minorHAnsi"/>
                <w:lang w:eastAsia="en-US"/>
              </w:rPr>
            </w:pPr>
            <w:r w:rsidRPr="00F40EE6">
              <w:t xml:space="preserve">- если установлен запрет закупок товаров, происходящих из </w:t>
            </w:r>
            <w:r w:rsidRPr="00F40EE6">
              <w:lastRenderedPageBreak/>
              <w:t xml:space="preserve">иностранных государств, </w:t>
            </w:r>
            <w:r w:rsidRPr="00F40EE6">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r w:rsidRPr="00F40EE6">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r w:rsidRPr="00F40EE6">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
          <w:p w:rsidR="005736AB" w:rsidRDefault="009E2B16" w:rsidP="005736AB">
            <w:pPr>
              <w:suppressAutoHyphens w:val="0"/>
              <w:autoSpaceDE w:val="0"/>
              <w:autoSpaceDN w:val="0"/>
              <w:adjustRightInd w:val="0"/>
              <w:ind w:firstLine="448"/>
              <w:jc w:val="both"/>
              <w:rPr>
                <w:rFonts w:eastAsiaTheme="minorHAnsi"/>
                <w:lang w:eastAsia="en-US"/>
              </w:rPr>
            </w:pPr>
            <w:r w:rsidRPr="00F40EE6">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5736AB">
              <w:rPr>
                <w:rFonts w:eastAsiaTheme="minorHAnsi"/>
                <w:lang w:eastAsia="en-US"/>
              </w:rPr>
              <w:t xml:space="preserve"> о проведении запроса котировок;</w:t>
            </w:r>
          </w:p>
          <w:p w:rsidR="009E2B16" w:rsidRPr="00C92E0D" w:rsidRDefault="005736AB" w:rsidP="005736AB">
            <w:pPr>
              <w:suppressAutoHyphens w:val="0"/>
              <w:autoSpaceDE w:val="0"/>
              <w:autoSpaceDN w:val="0"/>
              <w:adjustRightInd w:val="0"/>
              <w:ind w:firstLine="448"/>
              <w:jc w:val="both"/>
              <w:rPr>
                <w:rFonts w:eastAsiaTheme="minorHAnsi"/>
                <w:b/>
                <w:lang w:eastAsia="en-US"/>
              </w:rPr>
            </w:pPr>
            <w:r w:rsidRPr="00C92E0D">
              <w:rPr>
                <w:rFonts w:eastAsiaTheme="minorHAnsi"/>
                <w:lang w:eastAsia="en-US"/>
              </w:rPr>
              <w:t xml:space="preserve"> </w:t>
            </w:r>
            <w:r w:rsidRPr="00C92E0D">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23</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рассмотрения и оценки заявок на участие в запросе котировок</w:t>
            </w:r>
          </w:p>
        </w:tc>
        <w:tc>
          <w:tcPr>
            <w:tcW w:w="7002" w:type="dxa"/>
            <w:vAlign w:val="center"/>
          </w:tcPr>
          <w:p w:rsidR="00E06FF5" w:rsidRPr="00F40EE6" w:rsidRDefault="00681D78" w:rsidP="003F4A66">
            <w:pPr>
              <w:widowControl w:val="0"/>
              <w:suppressAutoHyphens w:val="0"/>
              <w:jc w:val="both"/>
              <w:outlineLvl w:val="0"/>
            </w:pPr>
            <w:r w:rsidRPr="00F40EE6">
              <w:t xml:space="preserve">1). </w:t>
            </w:r>
            <w:r w:rsidR="00E06FF5" w:rsidRPr="00F40EE6">
              <w:t xml:space="preserve">В день рассмотрения заявок и </w:t>
            </w:r>
            <w:r w:rsidR="00D57904" w:rsidRPr="00F40EE6">
              <w:t xml:space="preserve">в день </w:t>
            </w:r>
            <w:r w:rsidR="00E06FF5" w:rsidRPr="00F40EE6">
              <w:t xml:space="preserve">подведения итогов, 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w:t>
            </w:r>
            <w:r w:rsidR="006E50C4" w:rsidRPr="00F40EE6">
              <w:t xml:space="preserve"> не приглашаются. Аудио- и видео-</w:t>
            </w:r>
            <w:r w:rsidR="00E06FF5" w:rsidRPr="00F40EE6">
              <w:t>запись не ведется.</w:t>
            </w:r>
          </w:p>
          <w:p w:rsidR="0053538A" w:rsidRPr="00F40EE6" w:rsidRDefault="0053538A" w:rsidP="003F4A66">
            <w:pPr>
              <w:widowControl w:val="0"/>
              <w:suppressAutoHyphens w:val="0"/>
              <w:jc w:val="both"/>
            </w:pPr>
            <w:r w:rsidRPr="00F40EE6">
              <w:t xml:space="preserve">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FE1AE1" w:rsidRPr="00F40EE6" w:rsidRDefault="00FE1AE1" w:rsidP="003F4A66">
            <w:pPr>
              <w:widowControl w:val="0"/>
              <w:suppressAutoHyphens w:val="0"/>
              <w:jc w:val="both"/>
              <w:outlineLvl w:val="0"/>
            </w:pPr>
            <w:r w:rsidRPr="00F40EE6">
              <w:t>Протокол, составляемый по результатам рассмотрения и подведения итогов запроса котировок, содержит следующие сведения:</w:t>
            </w:r>
          </w:p>
          <w:p w:rsidR="00FE1AE1" w:rsidRPr="00F40EE6" w:rsidRDefault="00FE1AE1" w:rsidP="003F4A66">
            <w:pPr>
              <w:widowControl w:val="0"/>
              <w:suppressAutoHyphens w:val="0"/>
              <w:jc w:val="both"/>
              <w:outlineLvl w:val="0"/>
            </w:pPr>
            <w:r w:rsidRPr="00F40EE6">
              <w:t>- дата подписания протокола;</w:t>
            </w:r>
          </w:p>
          <w:p w:rsidR="00FE1AE1" w:rsidRPr="00F40EE6" w:rsidRDefault="00FE1AE1" w:rsidP="003F4A66">
            <w:pPr>
              <w:widowControl w:val="0"/>
              <w:suppressAutoHyphens w:val="0"/>
              <w:jc w:val="both"/>
              <w:outlineLvl w:val="0"/>
            </w:pPr>
            <w:r w:rsidRPr="00F40EE6">
              <w:t>- количество поданных заявок, а также дата и время регистрации каждой такой заявки;</w:t>
            </w:r>
          </w:p>
          <w:p w:rsidR="00FE1AE1" w:rsidRPr="00F40EE6" w:rsidRDefault="00FE1AE1" w:rsidP="003F4A66">
            <w:pPr>
              <w:widowControl w:val="0"/>
              <w:suppressAutoHyphens w:val="0"/>
              <w:jc w:val="both"/>
              <w:outlineLvl w:val="0"/>
            </w:pPr>
            <w:r w:rsidRPr="00F40EE6">
              <w:t xml:space="preserve">- сведения об участниках (наименование, ОГРН, ИНН) и об их ценовых предложениях, </w:t>
            </w:r>
          </w:p>
          <w:p w:rsidR="00FE1AE1" w:rsidRPr="00F40EE6" w:rsidRDefault="00FE1AE1" w:rsidP="003F4A66">
            <w:pPr>
              <w:widowControl w:val="0"/>
              <w:suppressAutoHyphens w:val="0"/>
              <w:jc w:val="both"/>
              <w:outlineLvl w:val="0"/>
            </w:pPr>
            <w:r w:rsidRPr="00F40EE6">
              <w:t>- результаты рассмотрения заявок на участие в закупке с указанием в том числе:</w:t>
            </w:r>
          </w:p>
          <w:p w:rsidR="00FE1AE1" w:rsidRPr="00F40EE6" w:rsidRDefault="00FE1AE1" w:rsidP="003F4A66">
            <w:pPr>
              <w:widowControl w:val="0"/>
              <w:suppressAutoHyphens w:val="0"/>
              <w:jc w:val="both"/>
              <w:outlineLvl w:val="0"/>
            </w:pPr>
            <w:r w:rsidRPr="00F40EE6">
              <w:t>а) количества заявок на участие в закупке, которые отклонены;</w:t>
            </w:r>
          </w:p>
          <w:p w:rsidR="00FE1AE1" w:rsidRPr="00F40EE6" w:rsidRDefault="00FE1AE1" w:rsidP="003F4A66">
            <w:pPr>
              <w:widowControl w:val="0"/>
              <w:suppressAutoHyphens w:val="0"/>
              <w:jc w:val="both"/>
              <w:outlineLvl w:val="0"/>
            </w:pPr>
            <w:r w:rsidRPr="00F40EE6">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FE1AE1" w:rsidRPr="00F40EE6" w:rsidRDefault="00FE1AE1" w:rsidP="003F4A66">
            <w:pPr>
              <w:widowControl w:val="0"/>
              <w:suppressAutoHyphens w:val="0"/>
              <w:jc w:val="both"/>
              <w:outlineLvl w:val="0"/>
            </w:pPr>
            <w:r w:rsidRPr="00F40EE6">
              <w:t xml:space="preserve">- причины, по которым закупка признана несостоявшейся, в </w:t>
            </w:r>
            <w:r w:rsidRPr="00F40EE6">
              <w:lastRenderedPageBreak/>
              <w:t>случае ее признания таковой;</w:t>
            </w:r>
          </w:p>
          <w:p w:rsidR="00FE1AE1" w:rsidRPr="00F40EE6" w:rsidRDefault="00FE1AE1" w:rsidP="003F4A66">
            <w:pPr>
              <w:widowControl w:val="0"/>
              <w:suppressAutoHyphens w:val="0"/>
              <w:jc w:val="both"/>
              <w:outlineLvl w:val="0"/>
            </w:pPr>
            <w:r w:rsidRPr="00F40EE6">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108FE" w:rsidRPr="00F40EE6" w:rsidRDefault="00E108FE" w:rsidP="003F4A66">
            <w:pPr>
              <w:widowControl w:val="0"/>
              <w:suppressAutoHyphens w:val="0"/>
              <w:jc w:val="both"/>
            </w:pPr>
            <w:r w:rsidRPr="00F40EE6">
              <w:rPr>
                <w:spacing w:val="-5"/>
                <w:lang w:eastAsia="en-US"/>
              </w:rPr>
              <w:t>- 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98545F" w:rsidRPr="00F40EE6" w:rsidRDefault="0098545F" w:rsidP="003F4A66">
            <w:pPr>
              <w:pStyle w:val="2f0"/>
              <w:widowControl w:val="0"/>
              <w:suppressAutoHyphens w:val="0"/>
              <w:spacing w:after="0" w:line="240" w:lineRule="auto"/>
              <w:jc w:val="both"/>
              <w:rPr>
                <w:u w:val="single"/>
              </w:rPr>
            </w:pPr>
          </w:p>
          <w:p w:rsidR="00FE1AE1" w:rsidRPr="00F40EE6" w:rsidRDefault="00FE1AE1" w:rsidP="003F4A66">
            <w:pPr>
              <w:pStyle w:val="2f0"/>
              <w:widowControl w:val="0"/>
              <w:suppressAutoHyphens w:val="0"/>
              <w:spacing w:after="0" w:line="240" w:lineRule="auto"/>
              <w:jc w:val="both"/>
              <w:rPr>
                <w:b/>
                <w:u w:val="single"/>
              </w:rPr>
            </w:pPr>
            <w:r w:rsidRPr="00F40EE6">
              <w:rPr>
                <w:b/>
                <w:u w:val="single"/>
              </w:rPr>
              <w:t xml:space="preserve">Комиссия не рассматривает </w:t>
            </w:r>
            <w:r w:rsidR="00145340" w:rsidRPr="00145340">
              <w:rPr>
                <w:b/>
                <w:u w:val="single"/>
              </w:rPr>
              <w:t xml:space="preserve">поле «Аккредитационные документы» </w:t>
            </w:r>
            <w:r w:rsidRPr="00F40EE6">
              <w:rPr>
                <w:b/>
                <w:u w:val="single"/>
              </w:rPr>
              <w:t xml:space="preserve">участника. </w:t>
            </w:r>
          </w:p>
          <w:p w:rsidR="00E753A2" w:rsidRPr="00F40EE6" w:rsidRDefault="00E753A2" w:rsidP="00E753A2">
            <w:pPr>
              <w:spacing w:after="1" w:line="240" w:lineRule="atLeast"/>
              <w:jc w:val="both"/>
            </w:pPr>
            <w:r w:rsidRPr="00F40EE6">
              <w:t xml:space="preserve">        </w:t>
            </w:r>
          </w:p>
          <w:p w:rsidR="00E753A2" w:rsidRPr="00F40EE6" w:rsidRDefault="00E753A2" w:rsidP="00E753A2">
            <w:pPr>
              <w:spacing w:after="1" w:line="240" w:lineRule="atLeast"/>
              <w:jc w:val="both"/>
              <w:rPr>
                <w:b/>
                <w:u w:val="single"/>
              </w:rPr>
            </w:pPr>
            <w:r w:rsidRPr="00F40EE6">
              <w:t xml:space="preserve"> </w:t>
            </w:r>
            <w:r w:rsidR="000F18B3" w:rsidRPr="00F40EE6">
              <w:t>Комиссия не  рассматривает  сведения, указанные в структурированной форме на электронной площадке, за исключением декларации, ценового предложения, а в случае установления запрета и/или ограничения закупок в соответствии с п. 29 настоящего извещения о проведении запроса котировок также: наименования страны происхождения товара, номера реестровой записи из соответствующего реестра, информации о совокупном количестве баллов за выполнение (освоение) на территории Евразийского экономического союза, в том числе Российской Федерации, соответствующих операций (условий).</w:t>
            </w:r>
          </w:p>
          <w:p w:rsidR="00BF6D3E" w:rsidRDefault="00BF6D3E" w:rsidP="003F4A66">
            <w:pPr>
              <w:pStyle w:val="2f0"/>
              <w:widowControl w:val="0"/>
              <w:suppressAutoHyphens w:val="0"/>
              <w:spacing w:after="0" w:line="240" w:lineRule="auto"/>
              <w:jc w:val="both"/>
            </w:pP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Такие документы не учитываются заказчиком при заключении договора по результатам запроса котировок.</w:t>
            </w:r>
          </w:p>
          <w:p w:rsidR="00BF6D3E" w:rsidRPr="00F40EE6" w:rsidRDefault="00BF6D3E" w:rsidP="003F4A66">
            <w:pPr>
              <w:pStyle w:val="2f0"/>
              <w:widowControl w:val="0"/>
              <w:suppressAutoHyphens w:val="0"/>
              <w:spacing w:after="0" w:line="240" w:lineRule="auto"/>
              <w:jc w:val="both"/>
            </w:pPr>
          </w:p>
          <w:p w:rsidR="00E06FF5" w:rsidRPr="00F40EE6" w:rsidRDefault="00E06FF5" w:rsidP="003F4A66">
            <w:pPr>
              <w:widowControl w:val="0"/>
              <w:suppressAutoHyphens w:val="0"/>
              <w:jc w:val="both"/>
              <w:outlineLvl w:val="0"/>
            </w:pPr>
            <w:r w:rsidRPr="00F40EE6">
              <w:rPr>
                <w:color w:val="000000"/>
              </w:rPr>
              <w:t xml:space="preserve">2) </w:t>
            </w:r>
            <w:r w:rsidRPr="00F40EE6">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C7C7B" w:rsidRPr="00F40EE6" w:rsidRDefault="004C7C7B" w:rsidP="003F4A66">
            <w:pPr>
              <w:widowControl w:val="0"/>
              <w:suppressAutoHyphens w:val="0"/>
              <w:spacing w:line="240" w:lineRule="atLeast"/>
              <w:jc w:val="both"/>
            </w:pPr>
            <w:r w:rsidRPr="00F40EE6">
              <w:t>Закупочная процедура признается комиссией несостоявшейся в следующих случаях:</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а) не подано ни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б) по результатам проведения закупки все заявки на участие в закупке отклонены;</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в) на участие в закупке подана только одна заявка;</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 xml:space="preserve">г) по результатам проведения закупки отклонены все заявки, за </w:t>
            </w:r>
            <w:r w:rsidRPr="00F40EE6">
              <w:rPr>
                <w:bCs/>
              </w:rPr>
              <w:lastRenderedPageBreak/>
              <w:t>исключением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д) по результатам проведения закупки от заключения договора уклонились все Участники закупки.</w:t>
            </w:r>
          </w:p>
          <w:p w:rsidR="00890D34" w:rsidRPr="00F40EE6" w:rsidRDefault="00E06FF5" w:rsidP="003F4A66">
            <w:pPr>
              <w:widowControl w:val="0"/>
              <w:suppressAutoHyphens w:val="0"/>
              <w:autoSpaceDE w:val="0"/>
              <w:jc w:val="both"/>
            </w:pPr>
            <w:r w:rsidRPr="00F40EE6">
              <w:t>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w:t>
            </w:r>
            <w:r w:rsidR="00890D34" w:rsidRPr="00F40EE6">
              <w:t>,</w:t>
            </w:r>
            <w:r w:rsidRPr="00F40EE6">
              <w:t xml:space="preserve">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w:t>
            </w:r>
            <w:r w:rsidR="00976479" w:rsidRPr="00F40EE6">
              <w:t xml:space="preserve">. </w:t>
            </w:r>
            <w:r w:rsidR="00890D34" w:rsidRPr="00F40EE6">
              <w:t xml:space="preserve"> </w:t>
            </w:r>
          </w:p>
          <w:p w:rsidR="00E06FF5" w:rsidRPr="00F40EE6" w:rsidRDefault="00E06FF5" w:rsidP="003F4A66">
            <w:pPr>
              <w:widowControl w:val="0"/>
              <w:suppressAutoHyphens w:val="0"/>
              <w:jc w:val="both"/>
              <w:outlineLvl w:val="0"/>
            </w:pPr>
            <w:r w:rsidRPr="00F40EE6">
              <w:t xml:space="preserve">Заказчик </w:t>
            </w:r>
            <w:r w:rsidR="00872DEA" w:rsidRPr="00F40EE6">
              <w:t>отказывается</w:t>
            </w:r>
            <w:r w:rsidRPr="00F40EE6">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4F4CFF" w:rsidRPr="00F40EE6">
              <w:t xml:space="preserve">отказывается </w:t>
            </w:r>
            <w:r w:rsidRPr="00F40EE6">
              <w:t xml:space="preserve">от исполнения заключенного договора. </w:t>
            </w:r>
          </w:p>
          <w:p w:rsidR="00E06FF5" w:rsidRPr="00F40EE6" w:rsidRDefault="00FB4786" w:rsidP="003F4A66">
            <w:pPr>
              <w:widowControl w:val="0"/>
              <w:suppressAutoHyphens w:val="0"/>
              <w:autoSpaceDE w:val="0"/>
              <w:autoSpaceDN w:val="0"/>
              <w:adjustRightInd w:val="0"/>
              <w:jc w:val="both"/>
              <w:rPr>
                <w:color w:val="000000"/>
              </w:rPr>
            </w:pPr>
            <w:r w:rsidRPr="00F40EE6">
              <w:t xml:space="preserve">Заказчик </w:t>
            </w:r>
            <w:r w:rsidR="009C4EA6" w:rsidRPr="00F40EE6">
              <w:t>обязан</w:t>
            </w:r>
            <w:r w:rsidRPr="00F40EE6">
              <w:t xml:space="preserve"> </w:t>
            </w:r>
            <w:r w:rsidR="004F4CFF" w:rsidRPr="00F40EE6">
              <w:t>отказаться</w:t>
            </w:r>
            <w:r w:rsidRPr="00F40EE6">
              <w:t xml:space="preserve"> от заключения договора с участником запроса котировок в случае </w:t>
            </w:r>
            <w:r w:rsidR="009C4EA6" w:rsidRPr="00F40EE6">
              <w:t xml:space="preserve">установления недостоверности сведений, содержащихся в документах, представленных таким участником, а также </w:t>
            </w:r>
            <w:r w:rsidRPr="00F40EE6">
              <w:t>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24</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заключения договора</w:t>
            </w:r>
          </w:p>
        </w:tc>
        <w:tc>
          <w:tcPr>
            <w:tcW w:w="7002" w:type="dxa"/>
            <w:vAlign w:val="center"/>
          </w:tcPr>
          <w:p w:rsidR="00E06FF5" w:rsidRPr="003F4A66" w:rsidRDefault="00E06FF5" w:rsidP="003F4A66">
            <w:pPr>
              <w:widowControl w:val="0"/>
              <w:suppressAutoHyphens w:val="0"/>
              <w:jc w:val="both"/>
              <w:outlineLvl w:val="0"/>
            </w:pPr>
            <w:r w:rsidRPr="003F4A66">
              <w:t>1) 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w:t>
            </w:r>
            <w:r w:rsidR="00FB299B" w:rsidRPr="003F4A66">
              <w:t xml:space="preserve"> оператора электронной площадки</w:t>
            </w:r>
            <w:r w:rsidRPr="003F4A66">
              <w:t>.</w:t>
            </w:r>
          </w:p>
          <w:p w:rsidR="00652CAF" w:rsidRPr="003F4A66" w:rsidRDefault="00E06FF5" w:rsidP="00652CAF">
            <w:pPr>
              <w:widowControl w:val="0"/>
              <w:suppressAutoHyphens w:val="0"/>
              <w:autoSpaceDE w:val="0"/>
              <w:autoSpaceDN w:val="0"/>
              <w:jc w:val="both"/>
            </w:pPr>
            <w:r w:rsidRPr="003F4A66">
              <w:t xml:space="preserve">2) В случае установления извещением  о запросе котировок требования о наличии обеспечения исполнения договора, </w:t>
            </w:r>
            <w:r w:rsidRPr="003F4A66">
              <w:lastRenderedPageBreak/>
              <w:t>победитель (единственный участник) обязан внести обеспечение исполнения договора в размере, порядке и в сроки, установленные извещением. В случае если заказчиком установлено требование обеспечения исполнения договора, договор заключается только после перечисления победи</w:t>
            </w:r>
            <w:r w:rsidR="00285B57" w:rsidRPr="003F4A66">
              <w:t>телем (единственным  участником</w:t>
            </w:r>
            <w:r w:rsidRPr="003F4A66">
              <w:t>),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банковской</w:t>
            </w:r>
            <w:r w:rsidR="003E579F">
              <w:t xml:space="preserve"> или независимой</w:t>
            </w:r>
            <w:r w:rsidR="001A46AB" w:rsidRPr="003F4A66">
              <w:t xml:space="preserve"> </w:t>
            </w:r>
            <w:r w:rsidRPr="003F4A66">
              <w:rPr>
                <w:color w:val="FF0000"/>
              </w:rPr>
              <w:t xml:space="preserve"> </w:t>
            </w:r>
            <w:r w:rsidR="00652CAF">
              <w:t xml:space="preserve">гарантии. </w:t>
            </w:r>
            <w:r w:rsidRPr="003F4A66">
              <w:t>Способ обеспечения исполнения договора определяется таким победи</w:t>
            </w:r>
            <w:r w:rsidR="00285B57" w:rsidRPr="003F4A66">
              <w:t>телем (единственным участником</w:t>
            </w:r>
            <w:r w:rsidRPr="003F4A66">
              <w:t xml:space="preserve">) самостоятельно. </w:t>
            </w:r>
            <w:r w:rsidR="00AF463D" w:rsidRPr="003F4A66">
              <w:t>В</w:t>
            </w:r>
            <w:r w:rsidRPr="003F4A66">
              <w:t xml:space="preserve"> случае  если участником закупки, с которым заключается договор, </w:t>
            </w:r>
            <w:r w:rsidR="00D94FF1" w:rsidRPr="003F4A66">
              <w:t>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0C0582" w:rsidRPr="003F4A66">
              <w:rPr>
                <w:rFonts w:ascii="Arial" w:hAnsi="Arial" w:cs="Arial"/>
                <w:sz w:val="20"/>
                <w:szCs w:val="20"/>
              </w:rPr>
              <w:t xml:space="preserve"> </w:t>
            </w:r>
          </w:p>
          <w:p w:rsidR="00AF463D" w:rsidRPr="003F4A66" w:rsidRDefault="00E06FF5" w:rsidP="00F62026">
            <w:pPr>
              <w:widowControl w:val="0"/>
              <w:suppressAutoHyphens w:val="0"/>
              <w:autoSpaceDE w:val="0"/>
              <w:autoSpaceDN w:val="0"/>
              <w:jc w:val="both"/>
            </w:pPr>
            <w:r w:rsidRPr="003F4A66">
              <w:t xml:space="preserve">Размер обеспечения исполнения договора устанавливается </w:t>
            </w:r>
            <w:r w:rsidR="00AF463D" w:rsidRPr="003F4A66">
              <w:t>от 5 до</w:t>
            </w:r>
            <w:r w:rsidRPr="003F4A66">
              <w:t xml:space="preserve"> 30 процентов от </w:t>
            </w:r>
            <w:r w:rsidR="00620171" w:rsidRPr="003F4A66">
              <w:t>максимального значения цены договора</w:t>
            </w:r>
            <w:r w:rsidRPr="003F4A66">
              <w:t xml:space="preserve">. </w:t>
            </w:r>
          </w:p>
          <w:p w:rsidR="00E06FF5" w:rsidRPr="003F4A66" w:rsidRDefault="00E06FF5" w:rsidP="003F4A66">
            <w:pPr>
              <w:widowControl w:val="0"/>
              <w:suppressAutoHyphens w:val="0"/>
              <w:jc w:val="both"/>
              <w:outlineLvl w:val="0"/>
            </w:pPr>
            <w:r w:rsidRPr="003F4A66">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874706" w:rsidRPr="003F4A66" w:rsidRDefault="00874706"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В ходе исполнения договора пост</w:t>
            </w:r>
            <w:r w:rsidR="00E34143" w:rsidRPr="003F4A66">
              <w:rPr>
                <w:rFonts w:eastAsiaTheme="minorHAnsi"/>
                <w:lang w:eastAsia="en-US"/>
              </w:rPr>
              <w:t xml:space="preserve">авщик (подрядчик, исполнитель) </w:t>
            </w:r>
            <w:r w:rsidRPr="003F4A66">
              <w:rPr>
                <w:rFonts w:eastAsiaTheme="minorHAnsi"/>
                <w:lang w:eastAsia="en-US"/>
              </w:rPr>
              <w:t xml:space="preserve">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874706" w:rsidRPr="003F4A66" w:rsidRDefault="00874706" w:rsidP="003F4A66">
            <w:pPr>
              <w:widowControl w:val="0"/>
              <w:suppressAutoHyphens w:val="0"/>
              <w:jc w:val="both"/>
            </w:pPr>
            <w:r w:rsidRPr="003F4A66">
              <w:t xml:space="preserve">Также в ходе исполнения договора по соглашению сторон допускается замена способа обеспечения исполнения договора. </w:t>
            </w:r>
          </w:p>
          <w:p w:rsidR="00874706" w:rsidRPr="003F4A66" w:rsidRDefault="00874706" w:rsidP="003F4A66">
            <w:pPr>
              <w:widowControl w:val="0"/>
              <w:suppressAutoHyphens w:val="0"/>
              <w:autoSpaceDE w:val="0"/>
              <w:autoSpaceDN w:val="0"/>
              <w:adjustRightInd w:val="0"/>
              <w:jc w:val="both"/>
            </w:pPr>
            <w:r w:rsidRPr="003F4A66">
              <w:t>Изменение размера и/или способа обеспечения исполнения договора оформляется путем подписания дополнительного соглашения между сторонами.</w:t>
            </w:r>
          </w:p>
          <w:p w:rsidR="0062348E" w:rsidRPr="003F4A66" w:rsidRDefault="00E06FF5" w:rsidP="003F4A66">
            <w:pPr>
              <w:widowControl w:val="0"/>
              <w:suppressAutoHyphens w:val="0"/>
              <w:jc w:val="both"/>
            </w:pPr>
            <w:r w:rsidRPr="003F4A66">
              <w:t xml:space="preserve">3) </w:t>
            </w:r>
            <w:r w:rsidR="0062348E" w:rsidRPr="003F4A66">
              <w:t xml:space="preserve">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62348E" w:rsidRPr="003F4A66" w:rsidRDefault="0062348E" w:rsidP="003F4A66">
            <w:pPr>
              <w:widowControl w:val="0"/>
              <w:suppressAutoHyphens w:val="0"/>
              <w:jc w:val="both"/>
            </w:pPr>
            <w:r w:rsidRPr="003F4A66">
              <w:t xml:space="preserve">Договор должен быть подписан </w:t>
            </w:r>
            <w:r w:rsidR="001C6F78" w:rsidRPr="003F4A66">
              <w:rPr>
                <w:rFonts w:eastAsia="Calibri"/>
              </w:rPr>
              <w:t>электронной подписью лица, имеющего право действовать от имени</w:t>
            </w:r>
            <w:r w:rsidR="001C6F78" w:rsidRPr="003F4A66">
              <w:t xml:space="preserve"> </w:t>
            </w:r>
            <w:r w:rsidRPr="003F4A66">
              <w:t>победител</w:t>
            </w:r>
            <w:r w:rsidR="001C6F78" w:rsidRPr="003F4A66">
              <w:t>я</w:t>
            </w:r>
            <w:r w:rsidRPr="003F4A66">
              <w:t xml:space="preserve"> </w:t>
            </w:r>
            <w:r w:rsidRPr="003F4A66">
              <w:lastRenderedPageBreak/>
              <w:t>(единственн</w:t>
            </w:r>
            <w:r w:rsidR="001C6F78" w:rsidRPr="003F4A66">
              <w:t>ого</w:t>
            </w:r>
            <w:r w:rsidRPr="003F4A66">
              <w:t xml:space="preserve"> участник</w:t>
            </w:r>
            <w:r w:rsidR="001C6F78" w:rsidRPr="003F4A66">
              <w:t>а</w:t>
            </w:r>
            <w:r w:rsidR="00100F3D" w:rsidRPr="003F4A66">
              <w:t>)</w:t>
            </w:r>
            <w:r w:rsidR="001C6F78" w:rsidRPr="003F4A66">
              <w:t>,</w:t>
            </w:r>
            <w:r w:rsidR="00100F3D" w:rsidRPr="003F4A66">
              <w:t xml:space="preserve"> в течение 10</w:t>
            </w:r>
            <w:r w:rsidRPr="003F4A66">
              <w:t xml:space="preserve"> календарных дней со дня его получения с обязательным предоставлением  обеспечения исполнение договора (в случае, если оно было установлено извещением):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
          <w:p w:rsidR="0062348E" w:rsidRPr="003F4A66" w:rsidRDefault="0062348E" w:rsidP="003F4A66">
            <w:pPr>
              <w:widowControl w:val="0"/>
              <w:suppressAutoHyphens w:val="0"/>
              <w:jc w:val="both"/>
            </w:pPr>
            <w:r w:rsidRPr="003F4A66">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62348E" w:rsidRPr="003F4A66" w:rsidRDefault="0062348E" w:rsidP="003F4A66">
            <w:pPr>
              <w:widowControl w:val="0"/>
              <w:suppressAutoHyphens w:val="0"/>
              <w:jc w:val="both"/>
            </w:pPr>
            <w:r w:rsidRPr="003F4A66">
              <w:t xml:space="preserve">В случае наличия разногласий по проекту договора, </w:t>
            </w:r>
            <w:r w:rsidR="00AB0EAD" w:rsidRPr="003F4A66">
              <w:t xml:space="preserve">направленного </w:t>
            </w:r>
            <w:r w:rsidRPr="003F4A66">
              <w:t>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w:t>
            </w:r>
            <w:r w:rsidR="00100F3D" w:rsidRPr="003F4A66">
              <w:t>е позднее 2</w:t>
            </w:r>
            <w:r w:rsidRPr="003F4A66">
              <w:t xml:space="preserve">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62348E" w:rsidRPr="00575924" w:rsidRDefault="0062348E" w:rsidP="003F4A66">
            <w:pPr>
              <w:widowControl w:val="0"/>
              <w:suppressAutoHyphens w:val="0"/>
              <w:jc w:val="both"/>
            </w:pPr>
            <w:r w:rsidRPr="003F4A66">
              <w:t xml:space="preserve">Заказчик рассматривает протокол разногласий в течение </w:t>
            </w:r>
            <w:r w:rsidR="00100F3D" w:rsidRPr="003F4A66">
              <w:t>2</w:t>
            </w:r>
            <w:r w:rsidRPr="003F4A66">
              <w:t xml:space="preserve"> календарных дней с даты получения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w:t>
            </w:r>
            <w:r w:rsidRPr="00575924">
              <w:t xml:space="preserve">учесть полностью или частично содержащиеся в протоколе разногласий замечания. </w:t>
            </w:r>
          </w:p>
          <w:p w:rsidR="0062348E" w:rsidRPr="003F4A66" w:rsidRDefault="0062348E" w:rsidP="003F4A66">
            <w:pPr>
              <w:widowControl w:val="0"/>
              <w:suppressAutoHyphens w:val="0"/>
              <w:jc w:val="both"/>
            </w:pPr>
            <w:r w:rsidRPr="00575924">
              <w:t xml:space="preserve">Доработанный проект договора либо повторно направленный проект договора без изменений должен быть подписан </w:t>
            </w:r>
            <w:r w:rsidR="001C6F78" w:rsidRPr="00575924">
              <w:rPr>
                <w:rFonts w:eastAsia="Calibri"/>
              </w:rPr>
              <w:t>электронной подписью лица, имеющего право действовать от имени</w:t>
            </w:r>
            <w:r w:rsidR="001C6F78" w:rsidRPr="00575924">
              <w:t xml:space="preserve"> победителя (единственного участника),</w:t>
            </w:r>
            <w:r w:rsidRPr="00575924">
              <w:t xml:space="preserve"> в течение </w:t>
            </w:r>
            <w:r w:rsidR="00100F3D" w:rsidRPr="00575924">
              <w:t>10</w:t>
            </w:r>
            <w:r w:rsidRPr="00575924">
              <w:t xml:space="preserve"> календарных дней со дня его получения с обязательным предоставлением обеспечения </w:t>
            </w:r>
            <w:r w:rsidR="00AB0EAD" w:rsidRPr="00575924">
              <w:t xml:space="preserve">исполнения </w:t>
            </w:r>
            <w:r w:rsidRPr="00575924">
              <w:t>договора (в случае, если оно было установлено извещением</w:t>
            </w:r>
            <w:r w:rsidRPr="003F4A66">
              <w:t>):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
          <w:p w:rsidR="0062348E" w:rsidRPr="003F4A66" w:rsidRDefault="0062348E" w:rsidP="003F4A66">
            <w:pPr>
              <w:widowControl w:val="0"/>
              <w:suppressAutoHyphens w:val="0"/>
              <w:jc w:val="both"/>
            </w:pPr>
            <w:r w:rsidRPr="003F4A66">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w:t>
            </w:r>
            <w:r w:rsidR="00AB0EAD" w:rsidRPr="003F4A66">
              <w:t>победителем (единственным участником)</w:t>
            </w:r>
            <w:r w:rsidR="00976479" w:rsidRPr="003F4A66">
              <w:t>, участником, занявшим второе или третье место,</w:t>
            </w:r>
            <w:r w:rsidRPr="003F4A66">
              <w:t xml:space="preserve">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w:t>
            </w:r>
            <w:r w:rsidR="00031B72" w:rsidRPr="003F4A66">
              <w:t>, участник, занявший второе или третье место,</w:t>
            </w:r>
            <w:r w:rsidRPr="003F4A66">
              <w:t xml:space="preserve"> считается уклонившимся от заключения договора. </w:t>
            </w:r>
          </w:p>
          <w:p w:rsidR="00872DEA" w:rsidRDefault="00E06FF5" w:rsidP="00872DEA">
            <w:pPr>
              <w:contextualSpacing/>
              <w:jc w:val="both"/>
            </w:pPr>
            <w:r w:rsidRPr="003F4A66">
              <w:t xml:space="preserve">4) </w:t>
            </w:r>
            <w:r w:rsidR="00872DEA">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w:t>
            </w:r>
            <w:r w:rsidR="00872DEA">
              <w:lastRenderedPageBreak/>
              <w:t xml:space="preserve">дополнительном снижении ценового предложения, предоставленного победителем (единственным участником). </w:t>
            </w:r>
          </w:p>
          <w:p w:rsidR="008A4F4C" w:rsidRPr="003F4A66" w:rsidRDefault="00872DEA" w:rsidP="00872DEA">
            <w:pPr>
              <w:widowControl w:val="0"/>
              <w:suppressAutoHyphens w:val="0"/>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E06FF5" w:rsidRPr="003F4A66" w:rsidRDefault="00E06FF5" w:rsidP="003F4A66">
            <w:pPr>
              <w:widowControl w:val="0"/>
              <w:suppressAutoHyphens w:val="0"/>
              <w:jc w:val="both"/>
              <w:outlineLvl w:val="0"/>
            </w:pPr>
            <w:r w:rsidRPr="003F4A66">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E06FF5" w:rsidRPr="003F4A66" w:rsidRDefault="00E06FF5" w:rsidP="003F4A66">
            <w:pPr>
              <w:widowControl w:val="0"/>
              <w:suppressAutoHyphens w:val="0"/>
              <w:autoSpaceDE w:val="0"/>
              <w:autoSpaceDN w:val="0"/>
              <w:adjustRightInd w:val="0"/>
              <w:jc w:val="both"/>
            </w:pPr>
            <w:r w:rsidRPr="003F4A66">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D46398" w:rsidRPr="003F4A66" w:rsidRDefault="00E06FF5" w:rsidP="003F4A66">
            <w:pPr>
              <w:widowControl w:val="0"/>
              <w:suppressAutoHyphens w:val="0"/>
              <w:spacing w:line="240" w:lineRule="atLeast"/>
              <w:jc w:val="both"/>
            </w:pPr>
            <w:r w:rsidRPr="003F4A66">
              <w:t xml:space="preserve">7) </w:t>
            </w:r>
            <w:r w:rsidR="00D46398" w:rsidRPr="003F4A66">
              <w:t>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D46398" w:rsidRPr="003F4A66" w:rsidRDefault="00D46398" w:rsidP="003F4A66">
            <w:pPr>
              <w:widowControl w:val="0"/>
              <w:suppressAutoHyphens w:val="0"/>
              <w:spacing w:line="240" w:lineRule="atLeast"/>
              <w:jc w:val="both"/>
            </w:pPr>
            <w:r w:rsidRPr="003F4A66">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D46398" w:rsidRPr="003F4A66" w:rsidRDefault="00D46398" w:rsidP="003F4A66">
            <w:pPr>
              <w:widowControl w:val="0"/>
              <w:suppressAutoHyphens w:val="0"/>
              <w:spacing w:line="240" w:lineRule="atLeast"/>
              <w:jc w:val="both"/>
            </w:pPr>
            <w:r w:rsidRPr="003F4A66">
              <w:t xml:space="preserve">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w:t>
            </w:r>
            <w:r w:rsidR="003553A0" w:rsidRPr="003F4A66">
              <w:t>условиями договора</w:t>
            </w:r>
            <w:r w:rsidRPr="003F4A66">
              <w:t>.</w:t>
            </w:r>
          </w:p>
          <w:p w:rsidR="00D46398" w:rsidRPr="003F4A66" w:rsidRDefault="00D46398" w:rsidP="003F4A66">
            <w:pPr>
              <w:widowControl w:val="0"/>
              <w:suppressAutoHyphens w:val="0"/>
              <w:spacing w:line="240" w:lineRule="atLeast"/>
              <w:jc w:val="both"/>
            </w:pPr>
            <w:r w:rsidRPr="003F4A66">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D46398" w:rsidRPr="003F4A66" w:rsidRDefault="0027660F" w:rsidP="003F4A66">
            <w:pPr>
              <w:widowControl w:val="0"/>
              <w:suppressAutoHyphens w:val="0"/>
              <w:spacing w:line="240" w:lineRule="atLeast"/>
              <w:jc w:val="both"/>
            </w:pPr>
            <w:r>
              <w:t>10)</w:t>
            </w:r>
            <w:r w:rsidR="00D46398" w:rsidRPr="003F4A66">
              <w:t xml:space="preserve"> По решению Заказчика для приемки поставленного товара, выполненной работы или оказанной услуги, результатов </w:t>
            </w:r>
            <w:r w:rsidR="00D46398" w:rsidRPr="003F4A66">
              <w:lastRenderedPageBreak/>
              <w:t>отдельного этапа исполнения договора может создаваться приемочная комиссия, которая состоит не менее чем из пяти человек.</w:t>
            </w:r>
          </w:p>
          <w:p w:rsidR="00D46398" w:rsidRPr="003F4A66" w:rsidRDefault="0027660F" w:rsidP="003F4A66">
            <w:pPr>
              <w:widowControl w:val="0"/>
              <w:suppressAutoHyphens w:val="0"/>
              <w:spacing w:line="240" w:lineRule="atLeast"/>
              <w:jc w:val="both"/>
            </w:pPr>
            <w:r>
              <w:t>11)</w:t>
            </w:r>
            <w:r w:rsidR="00D46398" w:rsidRPr="003F4A66">
              <w:t xml:space="preserve">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D46398" w:rsidRPr="003F4A66" w:rsidRDefault="0027660F" w:rsidP="003F4A66">
            <w:pPr>
              <w:widowControl w:val="0"/>
              <w:suppressAutoHyphens w:val="0"/>
              <w:spacing w:line="240" w:lineRule="atLeast"/>
              <w:jc w:val="both"/>
            </w:pPr>
            <w:r>
              <w:t>12)</w:t>
            </w:r>
            <w:r w:rsidR="00D46398" w:rsidRPr="003F4A66">
              <w:t xml:space="preserve">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C4300" w:rsidRPr="00DA6690" w:rsidRDefault="0027660F" w:rsidP="003F4A66">
            <w:pPr>
              <w:widowControl w:val="0"/>
              <w:suppressAutoHyphens w:val="0"/>
              <w:jc w:val="both"/>
            </w:pPr>
            <w:r>
              <w:t>13)</w:t>
            </w:r>
            <w:r w:rsidR="000F5F30" w:rsidRPr="009B296F">
              <w:t xml:space="preserve"> </w:t>
            </w:r>
            <w:r w:rsidR="000F5F30" w:rsidRPr="00234AF0">
              <w:t xml:space="preserve">Изменение договора в ходе его исполнения допускается по соглашению сторон </w:t>
            </w:r>
            <w:r w:rsidR="000F5F30">
              <w:t>по основаниям, предусмотренным</w:t>
            </w:r>
            <w:r w:rsidR="000F5F30" w:rsidRPr="00234AF0">
              <w:t xml:space="preserve"> </w:t>
            </w:r>
            <w:r w:rsidR="000F5F30">
              <w:t xml:space="preserve"> Положением </w:t>
            </w:r>
            <w:r w:rsidR="000F5F30" w:rsidRPr="00DA6690">
              <w:t>о закупке товаров, работ, услуг ГУП «Петербургский метрополитен».</w:t>
            </w:r>
          </w:p>
          <w:p w:rsidR="00CE3B25" w:rsidRPr="00DA6690" w:rsidRDefault="005013C1" w:rsidP="003F4A66">
            <w:pPr>
              <w:widowControl w:val="0"/>
              <w:suppressAutoHyphens w:val="0"/>
              <w:autoSpaceDE w:val="0"/>
              <w:autoSpaceDN w:val="0"/>
              <w:adjustRightInd w:val="0"/>
              <w:jc w:val="both"/>
              <w:rPr>
                <w:bCs/>
              </w:rPr>
            </w:pPr>
            <w:r w:rsidRPr="00DA6690">
              <w:t>14</w:t>
            </w:r>
            <w:r w:rsidR="00E06FF5" w:rsidRPr="00DA6690">
              <w:t xml:space="preserve">) </w:t>
            </w:r>
            <w:r w:rsidR="00CE3B25" w:rsidRPr="00DA6690">
              <w:rPr>
                <w:bCs/>
              </w:rPr>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840291" w:rsidRPr="003F4A66" w:rsidRDefault="00840291" w:rsidP="003F4A66">
            <w:pPr>
              <w:widowControl w:val="0"/>
              <w:suppressAutoHyphens w:val="0"/>
              <w:spacing w:line="240" w:lineRule="atLeast"/>
              <w:jc w:val="both"/>
            </w:pPr>
            <w:r w:rsidRPr="00DA6690">
              <w:t>1</w:t>
            </w:r>
            <w:r w:rsidR="00DA6690" w:rsidRPr="00DA6690">
              <w:t>5</w:t>
            </w:r>
            <w:r w:rsidRPr="00DA6690">
              <w:t>) При исполнении договора не допускается перемена поставщика (подрядчика, исполнителя), за исключением случая, если новый поставщик (подрядчик</w:t>
            </w:r>
            <w:r w:rsidRPr="003F4A66">
              <w:t>,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840291" w:rsidRPr="003F4A66" w:rsidRDefault="00840291" w:rsidP="003F4A66">
            <w:pPr>
              <w:widowControl w:val="0"/>
              <w:suppressAutoHyphens w:val="0"/>
              <w:spacing w:line="240" w:lineRule="atLeast"/>
              <w:jc w:val="both"/>
            </w:pPr>
            <w:r w:rsidRPr="003F4A66">
              <w:t>В случае перемены Заказчика права и обязанности Заказчика, предусмотренные договором, переходят к новому заказчику.</w:t>
            </w:r>
          </w:p>
          <w:p w:rsidR="00E5561E" w:rsidRPr="003F4A66" w:rsidRDefault="00E5561E" w:rsidP="003F4A66">
            <w:pPr>
              <w:widowControl w:val="0"/>
              <w:tabs>
                <w:tab w:val="left" w:pos="1560"/>
                <w:tab w:val="num" w:pos="3828"/>
                <w:tab w:val="left" w:pos="10065"/>
              </w:tabs>
              <w:suppressAutoHyphens w:val="0"/>
              <w:jc w:val="both"/>
              <w:outlineLvl w:val="1"/>
            </w:pPr>
            <w:r w:rsidRPr="003F4A66">
              <w:t>1</w:t>
            </w:r>
            <w:r w:rsidR="00DA6690">
              <w:t>6</w:t>
            </w:r>
            <w:r w:rsidRPr="003F4A66">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3F4A66">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E5561E" w:rsidRPr="003F4A66" w:rsidRDefault="00E5561E" w:rsidP="003F4A66">
            <w:pPr>
              <w:widowControl w:val="0"/>
              <w:tabs>
                <w:tab w:val="left" w:pos="1560"/>
                <w:tab w:val="left" w:pos="10065"/>
              </w:tabs>
              <w:suppressAutoHyphens w:val="0"/>
              <w:jc w:val="both"/>
            </w:pPr>
            <w:r w:rsidRPr="003F4A66">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2526F4">
              <w:t>1</w:t>
            </w:r>
            <w:r w:rsidR="00DA6690">
              <w:t>7</w:t>
            </w:r>
            <w:r w:rsidRPr="003F4A66">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w:t>
            </w:r>
            <w:r w:rsidRPr="003F4A66">
              <w:lastRenderedPageBreak/>
              <w:t>осуществлении закупки.</w:t>
            </w:r>
          </w:p>
          <w:p w:rsidR="00E5561E" w:rsidRPr="003F4A66" w:rsidRDefault="00E5561E" w:rsidP="003F4A66">
            <w:pPr>
              <w:widowControl w:val="0"/>
              <w:suppressAutoHyphens w:val="0"/>
              <w:autoSpaceDE w:val="0"/>
              <w:jc w:val="both"/>
            </w:pPr>
            <w:r w:rsidRPr="003F4A66">
              <w:t>Указанный договор заключается в той же форме и в том же порядке, что и расторгнутый договор.</w:t>
            </w:r>
          </w:p>
          <w:p w:rsidR="00840291" w:rsidRPr="003F4A66" w:rsidRDefault="0098545F" w:rsidP="00DA6690">
            <w:pPr>
              <w:widowControl w:val="0"/>
              <w:suppressAutoHyphens w:val="0"/>
              <w:jc w:val="both"/>
            </w:pPr>
            <w:r w:rsidRPr="003F4A66">
              <w:t>1</w:t>
            </w:r>
            <w:r w:rsidR="00DA6690">
              <w:t>7</w:t>
            </w:r>
            <w:r w:rsidR="00E5561E" w:rsidRPr="003F4A66">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FD468B" w:rsidRPr="003F4A66" w:rsidTr="00E06FF5">
        <w:trPr>
          <w:jc w:val="center"/>
        </w:trPr>
        <w:tc>
          <w:tcPr>
            <w:tcW w:w="854" w:type="dxa"/>
            <w:vAlign w:val="center"/>
          </w:tcPr>
          <w:p w:rsidR="00FD468B" w:rsidRPr="003F4A66" w:rsidRDefault="00FD468B" w:rsidP="005F191E">
            <w:pPr>
              <w:widowControl w:val="0"/>
              <w:suppressAutoHyphens w:val="0"/>
              <w:jc w:val="center"/>
              <w:rPr>
                <w:b/>
              </w:rPr>
            </w:pPr>
            <w:r w:rsidRPr="003F4A66">
              <w:rPr>
                <w:b/>
              </w:rPr>
              <w:lastRenderedPageBreak/>
              <w:t>25</w:t>
            </w:r>
          </w:p>
        </w:tc>
        <w:tc>
          <w:tcPr>
            <w:tcW w:w="2696" w:type="dxa"/>
            <w:vAlign w:val="center"/>
          </w:tcPr>
          <w:p w:rsidR="00FD468B" w:rsidRPr="003F4A66" w:rsidRDefault="00FD468B" w:rsidP="005F191E">
            <w:pPr>
              <w:widowControl w:val="0"/>
              <w:suppressAutoHyphens w:val="0"/>
              <w:autoSpaceDE w:val="0"/>
              <w:autoSpaceDN w:val="0"/>
              <w:adjustRightInd w:val="0"/>
              <w:jc w:val="center"/>
              <w:rPr>
                <w:b/>
                <w:bCs/>
              </w:rPr>
            </w:pPr>
            <w:r w:rsidRPr="003F4A66">
              <w:rPr>
                <w:b/>
                <w:bCs/>
                <w:color w:val="000000"/>
              </w:rPr>
              <w:t>Размер и порядок предоставления обеспечения исполнения договора, руб.</w:t>
            </w:r>
          </w:p>
        </w:tc>
        <w:tc>
          <w:tcPr>
            <w:tcW w:w="7002" w:type="dxa"/>
            <w:vAlign w:val="center"/>
          </w:tcPr>
          <w:p w:rsidR="00FD468B" w:rsidRPr="00B23FD4" w:rsidRDefault="00FD468B" w:rsidP="00E359F2">
            <w:pPr>
              <w:widowControl w:val="0"/>
              <w:suppressAutoHyphens w:val="0"/>
              <w:contextualSpacing/>
              <w:jc w:val="both"/>
              <w:outlineLvl w:val="0"/>
              <w:rPr>
                <w:b/>
              </w:rPr>
            </w:pPr>
            <w:r w:rsidRPr="00B23FD4">
              <w:t>Обеспечение исполнения договора составляет:</w:t>
            </w:r>
          </w:p>
          <w:p w:rsidR="00FD468B" w:rsidRDefault="00BF48E4" w:rsidP="00E359F2">
            <w:pPr>
              <w:jc w:val="both"/>
              <w:outlineLvl w:val="0"/>
              <w:rPr>
                <w:b/>
              </w:rPr>
            </w:pPr>
            <w:r>
              <w:rPr>
                <w:b/>
              </w:rPr>
              <w:t>105</w:t>
            </w:r>
            <w:r w:rsidR="0041736D" w:rsidRPr="0041736D">
              <w:rPr>
                <w:b/>
              </w:rPr>
              <w:t> 000,00</w:t>
            </w:r>
            <w:r w:rsidR="00FD468B" w:rsidRPr="0041736D">
              <w:rPr>
                <w:b/>
              </w:rPr>
              <w:t xml:space="preserve"> </w:t>
            </w:r>
            <w:r w:rsidR="00FD468B" w:rsidRPr="00DF6935">
              <w:rPr>
                <w:b/>
              </w:rPr>
              <w:t>руб., НДС не облагается</w:t>
            </w:r>
            <w:r w:rsidR="00FD468B">
              <w:rPr>
                <w:b/>
              </w:rPr>
              <w:t>.</w:t>
            </w:r>
          </w:p>
          <w:p w:rsidR="00140A6D" w:rsidRDefault="00140A6D" w:rsidP="00140A6D">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772A62" w:rsidRPr="00772A62">
              <w:t>997650001/783801001</w:t>
            </w:r>
            <w:r>
              <w:t xml:space="preserve">, р/с 406 028 108 000 000 000 44 в АО "АБ "РОССИЯ", к/с </w:t>
            </w:r>
            <w:r w:rsidR="00EC74EF" w:rsidRPr="00EC74EF">
              <w:t>30101810800000000861</w:t>
            </w:r>
            <w:r>
              <w:t>, БИК 044030861.</w:t>
            </w:r>
          </w:p>
          <w:p w:rsidR="006E50C4" w:rsidRDefault="006E50C4" w:rsidP="00E359F2">
            <w:pPr>
              <w:autoSpaceDE w:val="0"/>
              <w:autoSpaceDN w:val="0"/>
              <w:jc w:val="both"/>
            </w:pPr>
          </w:p>
          <w:p w:rsidR="008351FE" w:rsidRDefault="008351FE" w:rsidP="008351FE">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8351FE" w:rsidRDefault="008351FE" w:rsidP="008351FE">
            <w:pPr>
              <w:autoSpaceDE w:val="0"/>
              <w:autoSpaceDN w:val="0"/>
              <w:jc w:val="both"/>
            </w:pPr>
            <w:r>
              <w:t>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и(или) извещении о проведении закупки, но не менее чем в размере аванса (если договором предусмотрена выплата аванса).</w:t>
            </w:r>
          </w:p>
          <w:p w:rsidR="00FD468B" w:rsidRPr="00B23FD4" w:rsidRDefault="008351FE" w:rsidP="00E359F2">
            <w:pPr>
              <w:autoSpaceDE w:val="0"/>
              <w:autoSpaceDN w:val="0"/>
              <w:jc w:val="both"/>
            </w:pPr>
            <w:r>
              <w:t>При проведении закупки не только у субъектов малого и среднего предпринимательства, размер обеспечения исполнения договора устанавливается от 5 до 30 процентов от начальной (максимальной) цены договора (максимального значения цены договора), но не менее чем в размере аванса (если договором предусмотрена выплата аванса). В случае если аванс превышает 30 процентов начальной (максимальной) цены договора (максимального значения цены договора), размер обеспечения исполнения договора устанавливается в размере аванса.</w:t>
            </w:r>
          </w:p>
          <w:p w:rsidR="00FD468B" w:rsidRPr="00B23FD4" w:rsidRDefault="00FD468B" w:rsidP="00E359F2">
            <w:pPr>
              <w:jc w:val="both"/>
            </w:pPr>
            <w:r w:rsidRPr="00B23FD4">
              <w:t xml:space="preserve">В случае, если способом обеспечения является банковская или независимая гарантия, то в качестве обеспечения исполнения договоров принимаются исключительно гарантии, выданные банками, соответствующими требованиям, установленным постановлением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w:t>
            </w:r>
            <w:r w:rsidRPr="00B23FD4">
              <w:lastRenderedPageBreak/>
              <w:t>признании утратившими силу некоторых актов и отдельных положений некоторых актов Правительства Российской Федерации» (перечень банков, соответствующих установленным требованиям, размещен на официальном сайте Минфина России).</w:t>
            </w:r>
          </w:p>
          <w:p w:rsidR="00FD468B" w:rsidRPr="00B23FD4" w:rsidRDefault="00FD468B" w:rsidP="00E359F2">
            <w:pPr>
              <w:jc w:val="both"/>
            </w:pPr>
            <w:r w:rsidRPr="00B23FD4">
              <w:t>Гарантия должна соответствовать требованиям статей 368-379 Гражданского кодекса Российской Федерации.</w:t>
            </w:r>
          </w:p>
          <w:p w:rsidR="00FD468B" w:rsidRPr="00B23FD4" w:rsidRDefault="00FD468B" w:rsidP="00E359F2">
            <w:pPr>
              <w:jc w:val="both"/>
              <w:rPr>
                <w:u w:val="single"/>
              </w:rPr>
            </w:pPr>
            <w:r w:rsidRPr="00B23FD4">
              <w:rPr>
                <w:u w:val="single"/>
              </w:rPr>
              <w:t>Гарантия должна быть безотзывной и должна содержать:</w:t>
            </w:r>
          </w:p>
          <w:p w:rsidR="00FD468B" w:rsidRPr="00B23FD4" w:rsidRDefault="00FD468B" w:rsidP="00E359F2">
            <w:pPr>
              <w:jc w:val="both"/>
            </w:pPr>
            <w:r w:rsidRPr="00B23FD4">
              <w:t>- Сумму гарантии, подлежащую уплате гарантом заказчику;</w:t>
            </w:r>
          </w:p>
          <w:p w:rsidR="00FD468B" w:rsidRPr="00B23FD4" w:rsidRDefault="00FD468B" w:rsidP="00E359F2">
            <w:pPr>
              <w:jc w:val="both"/>
            </w:pPr>
            <w:r w:rsidRPr="00B23FD4">
              <w:t>- Предмет договора;</w:t>
            </w:r>
          </w:p>
          <w:p w:rsidR="00FD468B" w:rsidRPr="00B23FD4" w:rsidRDefault="00FD468B" w:rsidP="00E359F2">
            <w:pPr>
              <w:jc w:val="both"/>
            </w:pPr>
            <w:r w:rsidRPr="00B23FD4">
              <w:t>- Обязательства принципала, надлежащее исполнение которых обеспечивается гарантией, а именно:   исполнение обязательств, предусмотренных договором, в том числе выполнение обязательств по возврату авансового платежа (в случае если выплата аванса предусмотрена договором), по уплате неустоек (штрафы, пени), по возмещению убытков, а также исполнение гарантийных обязательств по договору (в том числе по этапу, по заявке), возникших в период срока действия гарантии.</w:t>
            </w:r>
          </w:p>
          <w:p w:rsidR="00FD468B" w:rsidRPr="00B23FD4" w:rsidRDefault="00FD468B" w:rsidP="00E359F2">
            <w:pPr>
              <w:jc w:val="both"/>
            </w:pPr>
            <w:r w:rsidRPr="00B23FD4">
              <w:t xml:space="preserve">- Обязанность гаранта в течение 5 рабочих дней с момента получения требования от заказчика выплатить ему денежные средства согласно условиям гарантии. Расходы, возникающие в связи с перечислением денежных средств, несет Гарант.  </w:t>
            </w:r>
          </w:p>
          <w:p w:rsidR="00FD468B" w:rsidRPr="00B23FD4" w:rsidRDefault="00FD468B" w:rsidP="00E359F2">
            <w:pPr>
              <w:jc w:val="both"/>
            </w:pPr>
            <w:r w:rsidRPr="00B23FD4">
              <w:t>- Обязанность гаранта уплатить заказчику неустойку в размере 0,1 процента денежной суммы, подлежащей уплате, за каждый день просрочки.</w:t>
            </w:r>
          </w:p>
          <w:p w:rsidR="00FD468B" w:rsidRPr="00B23FD4" w:rsidRDefault="00FD468B" w:rsidP="00E359F2">
            <w:pPr>
              <w:jc w:val="both"/>
            </w:pPr>
            <w:r w:rsidRPr="00B23FD4">
              <w:t>-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73918" w:rsidRPr="00B23FD4" w:rsidRDefault="00273918" w:rsidP="00E359F2">
            <w:pPr>
              <w:jc w:val="both"/>
            </w:pPr>
            <w:r>
              <w:t>-</w:t>
            </w:r>
            <w:r w:rsidR="00AA073E">
              <w:t xml:space="preserve"> </w:t>
            </w:r>
            <w:r w:rsidRPr="00273918">
              <w:t xml:space="preserve">Условие о праве заказчика в случае ненадлежащего выполнения или невыполнения Принципалом обязательств, обеспеченных гарантией, представлять требование об уплате суммы гарантии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rsidR="00FD468B" w:rsidRPr="00B23FD4" w:rsidRDefault="00FD468B" w:rsidP="00E359F2">
            <w:pPr>
              <w:jc w:val="both"/>
            </w:pPr>
            <w:r w:rsidRPr="00B23FD4">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гарантии, направленное до окончания срока действия гарантии.</w:t>
            </w:r>
          </w:p>
          <w:p w:rsidR="00FD468B" w:rsidRPr="00B23FD4" w:rsidRDefault="00FD468B" w:rsidP="00E359F2">
            <w:pPr>
              <w:jc w:val="both"/>
            </w:pPr>
            <w:r w:rsidRPr="00B23FD4">
              <w:t xml:space="preserve">- Условие о том, что изменения и дополнения, внесенные в договор, не освобождают гаранта от исполнения обязательств по гарантии. </w:t>
            </w:r>
          </w:p>
          <w:p w:rsidR="00FD468B" w:rsidRPr="00B23FD4" w:rsidRDefault="00FD468B" w:rsidP="00E359F2">
            <w:pPr>
              <w:autoSpaceDE w:val="0"/>
              <w:autoSpaceDN w:val="0"/>
              <w:adjustRightInd w:val="0"/>
              <w:jc w:val="both"/>
              <w:rPr>
                <w:rFonts w:eastAsiaTheme="minorHAnsi"/>
                <w:lang w:eastAsia="en-US"/>
              </w:rPr>
            </w:pPr>
            <w:r w:rsidRPr="00B23FD4">
              <w:t>- О</w:t>
            </w:r>
            <w:r w:rsidRPr="00B23FD4">
              <w:rPr>
                <w:rFonts w:eastAsiaTheme="minorHAnsi"/>
                <w:lang w:eastAsia="en-US"/>
              </w:rPr>
              <w:t xml:space="preserve">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w:t>
            </w:r>
            <w:r w:rsidRPr="00B23FD4">
              <w:rPr>
                <w:rFonts w:eastAsiaTheme="minorHAnsi"/>
                <w:lang w:eastAsia="en-US"/>
              </w:rPr>
              <w:lastRenderedPageBreak/>
              <w:t>исполнения договора;</w:t>
            </w:r>
          </w:p>
          <w:p w:rsidR="00FD468B" w:rsidRPr="00B23FD4" w:rsidRDefault="00FD468B" w:rsidP="00E359F2">
            <w:pPr>
              <w:autoSpaceDE w:val="0"/>
              <w:autoSpaceDN w:val="0"/>
              <w:adjustRightInd w:val="0"/>
              <w:jc w:val="both"/>
              <w:rPr>
                <w:rFonts w:eastAsiaTheme="minorHAnsi"/>
                <w:lang w:eastAsia="en-US"/>
              </w:rPr>
            </w:pPr>
            <w:r w:rsidRPr="00B23FD4">
              <w:t>- Условие о том, что о</w:t>
            </w:r>
            <w:r w:rsidRPr="00B23FD4">
              <w:rPr>
                <w:rFonts w:eastAsiaTheme="minorHAnsi"/>
                <w:lang w:eastAsia="en-US"/>
              </w:rPr>
              <w:t xml:space="preserve">дновременно с требованием об осуществлении уплаты денежной суммы по гарантии, заказчиком предоставляется гаранту следующий исчерпывающий перечень документов: </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а) расчет суммы, включаемой в требование по гарантии;</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в) 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г) 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D468B" w:rsidRPr="00B23FD4" w:rsidRDefault="00FD468B" w:rsidP="00E359F2">
            <w:pPr>
              <w:jc w:val="both"/>
            </w:pPr>
            <w:r w:rsidRPr="00B23FD4">
              <w:t>- Условие о том, что споры,  возникающие между гарантом и бенефициаром в связи с гарантией подлежат рассмотрению в Арбитражном суде г. Санкт-Петербурга и Ленинградской области.</w:t>
            </w:r>
          </w:p>
          <w:p w:rsidR="00FD468B" w:rsidRPr="00C70533" w:rsidRDefault="00C70533" w:rsidP="00E359F2">
            <w:pPr>
              <w:jc w:val="both"/>
              <w:rPr>
                <w:b/>
              </w:rPr>
            </w:pPr>
            <w:r w:rsidRPr="00C70533">
              <w:rPr>
                <w:b/>
              </w:rPr>
              <w:t>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6 месяцев.</w:t>
            </w:r>
          </w:p>
          <w:p w:rsidR="00FD468B" w:rsidRPr="00B23FD4" w:rsidRDefault="00FD468B" w:rsidP="00E359F2">
            <w:pPr>
              <w:jc w:val="both"/>
            </w:pPr>
            <w:r w:rsidRPr="00B23FD4">
              <w:t xml:space="preserve"> Запрещается включение в условия гарантии: </w:t>
            </w:r>
          </w:p>
          <w:p w:rsidR="00FD468B" w:rsidRPr="00B23FD4" w:rsidRDefault="00FD468B" w:rsidP="00E359F2">
            <w:pPr>
              <w:jc w:val="both"/>
            </w:pPr>
            <w:r w:rsidRPr="00B23FD4">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FD468B" w:rsidRPr="00B23FD4" w:rsidRDefault="00FD468B" w:rsidP="00E359F2">
            <w:pPr>
              <w:jc w:val="both"/>
            </w:pPr>
            <w:r w:rsidRPr="00B23FD4">
              <w:t>- требования об уведомлении  заказчиком гаранта обо всех изменениях и дополнениях, вносимых в договор</w:t>
            </w:r>
          </w:p>
          <w:p w:rsidR="00FD468B" w:rsidRPr="00B23FD4" w:rsidRDefault="00FD468B" w:rsidP="00E359F2">
            <w:pPr>
              <w:jc w:val="both"/>
            </w:pPr>
            <w:r w:rsidRPr="00B23FD4">
              <w:t>- требования о возвращении заказчиком гаранту оригинала гарантии по окончании срока ее действия</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требований о предоставлении заказчиком гаранту отчета об исполнении договора;</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положений о праве гаранта отказывать в удовлетворении требования заказчика о платеже по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xml:space="preserve">- условий об ограничении ответственности гаранта суммой гарантии </w:t>
            </w:r>
          </w:p>
          <w:p w:rsidR="00FD468B" w:rsidRPr="00B23FD4" w:rsidRDefault="00FD468B" w:rsidP="00E359F2">
            <w:pPr>
              <w:jc w:val="both"/>
            </w:pPr>
            <w:r w:rsidRPr="00B23FD4">
              <w:t xml:space="preserve">- условий о прекращении обязательства гаранта перед Бенефициаром по гарантии в случае: прекращения действия </w:t>
            </w:r>
            <w:r w:rsidRPr="00B23FD4">
              <w:lastRenderedPageBreak/>
              <w:t>договора  в силу его досрочного расторжения или иного прекращения обязательств сторон договора по иным обстоятельствам.</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условий о невозможности предъявления требования платежа по гарантии ранее установленного договором срока выполнения обязательств по договору,</w:t>
            </w:r>
          </w:p>
          <w:p w:rsidR="00FD468B" w:rsidRPr="00B23FD4" w:rsidRDefault="00FD468B" w:rsidP="00E359F2">
            <w:r w:rsidRPr="00B23FD4">
              <w:t>-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условий, не соответствующих требованиям извещения.</w:t>
            </w:r>
          </w:p>
          <w:p w:rsidR="00FD468B" w:rsidRPr="00B23FD4" w:rsidRDefault="00FD468B" w:rsidP="00E359F2">
            <w:pPr>
              <w:jc w:val="both"/>
            </w:pPr>
            <w:r w:rsidRPr="00B23FD4">
              <w:t>Основанием для отказа в принятии гарантии заказчиком является:</w:t>
            </w:r>
          </w:p>
          <w:p w:rsidR="00FD468B" w:rsidRPr="00B23FD4" w:rsidRDefault="00FD468B" w:rsidP="00E359F2">
            <w:pPr>
              <w:jc w:val="both"/>
            </w:pPr>
            <w:r w:rsidRPr="00B23FD4">
              <w:t>-несоответствие гарантии вышеуказанным условиям;</w:t>
            </w:r>
          </w:p>
          <w:p w:rsidR="00FD468B" w:rsidRPr="00B23FD4" w:rsidRDefault="00FD468B" w:rsidP="00E359F2">
            <w:pPr>
              <w:jc w:val="both"/>
            </w:pPr>
            <w:r w:rsidRPr="00B23FD4">
              <w:t>-несоответствие гарантии требованиям, содержащимся в извещении о закупке, проекте договора.</w:t>
            </w:r>
          </w:p>
          <w:p w:rsidR="00FD468B" w:rsidRDefault="00FD468B" w:rsidP="00E359F2">
            <w:pPr>
              <w:jc w:val="both"/>
              <w:rPr>
                <w:b/>
                <w:bCs/>
                <w:color w:val="000000"/>
              </w:rPr>
            </w:pPr>
            <w:r w:rsidRPr="0027660F">
              <w:rPr>
                <w:b/>
              </w:rPr>
              <w:t>Г</w:t>
            </w:r>
            <w:r w:rsidRPr="00B23FD4">
              <w:rPr>
                <w:b/>
                <w:bCs/>
                <w:color w:val="000000"/>
              </w:rPr>
              <w:t>арантия офор</w:t>
            </w:r>
            <w:r>
              <w:rPr>
                <w:b/>
                <w:bCs/>
                <w:color w:val="000000"/>
              </w:rPr>
              <w:t>мляется в соответствии с Формой (Приложение №6 к Извещению о проведении запроса котировок).</w:t>
            </w:r>
          </w:p>
          <w:p w:rsidR="00FD468B" w:rsidRPr="00234AF0" w:rsidRDefault="00FD468B" w:rsidP="00E359F2">
            <w:pPr>
              <w:jc w:val="both"/>
              <w:outlineLvl w:val="0"/>
            </w:pPr>
            <w:r w:rsidRPr="00234AF0">
              <w:t xml:space="preserve">В случае,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w:t>
            </w:r>
            <w:r w:rsidRPr="00234AF0">
              <w:lastRenderedPageBreak/>
              <w:t>пени за просрочку исполнения обязательств, установленных договором, штрафов, а также исходя из размера убытков.</w:t>
            </w:r>
          </w:p>
          <w:p w:rsidR="00FD468B" w:rsidRPr="00234AF0" w:rsidRDefault="00FD468B" w:rsidP="00E359F2">
            <w:pPr>
              <w:spacing w:after="1" w:line="240" w:lineRule="atLeast"/>
              <w:jc w:val="both"/>
            </w:pPr>
            <w:r w:rsidRPr="00234AF0">
              <w:rPr>
                <w:color w:val="FF0000"/>
              </w:rPr>
              <w:t xml:space="preserve">         </w:t>
            </w:r>
            <w:r w:rsidRPr="00234AF0">
              <w:t>Положения об обеспечении исполнения обязательств по договору не применяются в случае:</w:t>
            </w:r>
          </w:p>
          <w:p w:rsidR="00FD468B" w:rsidRPr="00234AF0" w:rsidRDefault="00FD468B" w:rsidP="00E359F2">
            <w:pPr>
              <w:spacing w:before="240" w:after="1" w:line="240" w:lineRule="atLeast"/>
              <w:ind w:firstLine="540"/>
              <w:jc w:val="both"/>
            </w:pPr>
            <w:r w:rsidRPr="00234AF0">
              <w:t>- заключения договора с участником закупки, который является казенным или бюджетным учреждением;</w:t>
            </w:r>
          </w:p>
          <w:p w:rsidR="00FD468B" w:rsidRPr="00B23FD4" w:rsidRDefault="00FD468B" w:rsidP="00E359F2">
            <w:pPr>
              <w:jc w:val="both"/>
            </w:pPr>
            <w:r w:rsidRPr="00234AF0">
              <w:t>- заключения Заказчиком договора, предметом которого является выдача банковской гарантии.</w:t>
            </w:r>
          </w:p>
        </w:tc>
      </w:tr>
      <w:tr w:rsidR="00E06FF5" w:rsidRPr="003F4A66" w:rsidTr="00E06FF5">
        <w:trPr>
          <w:jc w:val="center"/>
        </w:trPr>
        <w:tc>
          <w:tcPr>
            <w:tcW w:w="854" w:type="dxa"/>
            <w:vAlign w:val="center"/>
          </w:tcPr>
          <w:p w:rsidR="00E06FF5" w:rsidRPr="003F4A66" w:rsidRDefault="005D7C88" w:rsidP="003F4A66">
            <w:pPr>
              <w:widowControl w:val="0"/>
              <w:suppressAutoHyphens w:val="0"/>
              <w:autoSpaceDE w:val="0"/>
              <w:autoSpaceDN w:val="0"/>
              <w:adjustRightInd w:val="0"/>
              <w:jc w:val="center"/>
              <w:rPr>
                <w:b/>
              </w:rPr>
            </w:pPr>
            <w:r w:rsidRPr="003F4A66">
              <w:rPr>
                <w:b/>
              </w:rPr>
              <w:lastRenderedPageBreak/>
              <w:t>26</w:t>
            </w:r>
          </w:p>
        </w:tc>
        <w:tc>
          <w:tcPr>
            <w:tcW w:w="2696" w:type="dxa"/>
            <w:vAlign w:val="center"/>
          </w:tcPr>
          <w:p w:rsidR="00E06FF5" w:rsidRPr="003F4A66" w:rsidRDefault="00E06FF5" w:rsidP="003F4A66">
            <w:pPr>
              <w:widowControl w:val="0"/>
              <w:suppressAutoHyphens w:val="0"/>
              <w:autoSpaceDE w:val="0"/>
              <w:autoSpaceDN w:val="0"/>
              <w:adjustRightInd w:val="0"/>
              <w:jc w:val="center"/>
              <w:rPr>
                <w:b/>
                <w:bCs/>
                <w:lang w:eastAsia="en-US"/>
              </w:rPr>
            </w:pPr>
            <w:r w:rsidRPr="003F4A66">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
        </w:tc>
        <w:tc>
          <w:tcPr>
            <w:tcW w:w="7002" w:type="dxa"/>
            <w:vAlign w:val="center"/>
          </w:tcPr>
          <w:p w:rsidR="00E06FF5" w:rsidRPr="003F4A66" w:rsidRDefault="00E06FF5" w:rsidP="003F4A66">
            <w:pPr>
              <w:widowControl w:val="0"/>
              <w:suppressAutoHyphens w:val="0"/>
              <w:autoSpaceDE w:val="0"/>
              <w:autoSpaceDN w:val="0"/>
              <w:adjustRightInd w:val="0"/>
              <w:jc w:val="both"/>
              <w:rPr>
                <w:bCs/>
                <w:color w:val="000000"/>
                <w:lang w:eastAsia="en-US"/>
              </w:rPr>
            </w:pPr>
            <w:r w:rsidRPr="003F4A66">
              <w:rPr>
                <w:bCs/>
                <w:color w:val="000000"/>
                <w:lang w:eastAsia="en-US"/>
              </w:rPr>
              <w:t xml:space="preserve">В случае, если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запроса котировок не представил Заказчику подписанный </w:t>
            </w:r>
            <w:r w:rsidR="0021422A" w:rsidRPr="003F4A66">
              <w:rPr>
                <w:bCs/>
                <w:color w:val="000000"/>
                <w:lang w:eastAsia="en-US"/>
              </w:rPr>
              <w:t>договор</w:t>
            </w:r>
            <w:r w:rsidRPr="003F4A66">
              <w:rPr>
                <w:bCs/>
                <w:color w:val="000000"/>
                <w:lang w:eastAsia="en-US"/>
              </w:rPr>
              <w:t xml:space="preserve"> в срок, указанный в извещении о проведении запроса котировок, такой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признается уклонившимся от заключения </w:t>
            </w:r>
            <w:r w:rsidR="0021422A" w:rsidRPr="003F4A66">
              <w:rPr>
                <w:bCs/>
                <w:color w:val="000000"/>
                <w:lang w:eastAsia="en-US"/>
              </w:rPr>
              <w:t>договора</w:t>
            </w:r>
            <w:r w:rsidRPr="003F4A66">
              <w:rPr>
                <w:bCs/>
                <w:color w:val="000000"/>
                <w:lang w:eastAsia="en-US"/>
              </w:rPr>
              <w:t>.</w:t>
            </w:r>
          </w:p>
          <w:p w:rsidR="00362843" w:rsidRPr="003F4A66" w:rsidRDefault="00E06FF5" w:rsidP="003F4A66">
            <w:pPr>
              <w:widowControl w:val="0"/>
              <w:suppressAutoHyphens w:val="0"/>
              <w:autoSpaceDE w:val="0"/>
              <w:jc w:val="both"/>
            </w:pPr>
            <w:r w:rsidRPr="003F4A66">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w:t>
            </w:r>
            <w:r w:rsidR="00362843" w:rsidRPr="003F4A66">
              <w:t xml:space="preserve">. </w:t>
            </w:r>
          </w:p>
          <w:p w:rsidR="00E06FF5" w:rsidRPr="003F4A66" w:rsidRDefault="00E06FF5" w:rsidP="003F4A66">
            <w:pPr>
              <w:widowControl w:val="0"/>
              <w:suppressAutoHyphens w:val="0"/>
              <w:jc w:val="both"/>
              <w:rPr>
                <w:bCs/>
                <w:color w:val="000000"/>
                <w:lang w:eastAsia="en-US"/>
              </w:rPr>
            </w:pPr>
            <w:r w:rsidRPr="003F4A66">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BA5237" w:rsidRPr="003F4A66" w:rsidTr="00E06FF5">
        <w:trPr>
          <w:jc w:val="center"/>
        </w:trPr>
        <w:tc>
          <w:tcPr>
            <w:tcW w:w="85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27</w:t>
            </w:r>
          </w:p>
        </w:tc>
        <w:tc>
          <w:tcPr>
            <w:tcW w:w="2696"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Сведения о форме, сроках и порядке оплаты товара, работ, услуг</w:t>
            </w:r>
          </w:p>
        </w:tc>
        <w:tc>
          <w:tcPr>
            <w:tcW w:w="7002" w:type="dxa"/>
            <w:vAlign w:val="center"/>
          </w:tcPr>
          <w:p w:rsidR="00BA5237" w:rsidRPr="003F4A66" w:rsidRDefault="00BA5237" w:rsidP="003F4A66">
            <w:pPr>
              <w:widowControl w:val="0"/>
              <w:suppressAutoHyphens w:val="0"/>
              <w:contextualSpacing/>
              <w:jc w:val="both"/>
              <w:rPr>
                <w:color w:val="000000"/>
              </w:rPr>
            </w:pPr>
            <w:r w:rsidRPr="003F4A66">
              <w:t>В соответствии с договором.</w:t>
            </w:r>
          </w:p>
        </w:tc>
      </w:tr>
      <w:tr w:rsidR="00BA5237" w:rsidRPr="003F4A66" w:rsidTr="00E06FF5">
        <w:trPr>
          <w:jc w:val="center"/>
        </w:trPr>
        <w:tc>
          <w:tcPr>
            <w:tcW w:w="85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28</w:t>
            </w:r>
          </w:p>
        </w:tc>
        <w:tc>
          <w:tcPr>
            <w:tcW w:w="2696"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Иные условия</w:t>
            </w:r>
          </w:p>
        </w:tc>
        <w:tc>
          <w:tcPr>
            <w:tcW w:w="7002" w:type="dxa"/>
            <w:vAlign w:val="center"/>
          </w:tcPr>
          <w:p w:rsidR="00BA5237" w:rsidRPr="00EE68AB" w:rsidRDefault="00BA5237" w:rsidP="003F4A66">
            <w:pPr>
              <w:widowControl w:val="0"/>
              <w:suppressAutoHyphens w:val="0"/>
              <w:jc w:val="both"/>
              <w:rPr>
                <w:color w:val="000000"/>
              </w:rPr>
            </w:pPr>
            <w:r w:rsidRPr="00EE68AB">
              <w:rPr>
                <w:color w:val="000000"/>
              </w:rPr>
              <w:t>Порядок проведения данного запроса котировок регулируется Положением о закупках ГУП «Петербургский метрополитен», размещенным в единой информационной системе.</w:t>
            </w:r>
          </w:p>
          <w:p w:rsidR="00BA5237" w:rsidRPr="00EE68AB" w:rsidRDefault="00BA5237" w:rsidP="003F4A66">
            <w:pPr>
              <w:widowControl w:val="0"/>
              <w:suppressAutoHyphens w:val="0"/>
              <w:jc w:val="both"/>
              <w:rPr>
                <w:color w:val="000000"/>
              </w:rPr>
            </w:pPr>
            <w:r w:rsidRPr="00EE68AB">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BA5237" w:rsidRPr="003F4A66" w:rsidTr="00E06FF5">
        <w:trPr>
          <w:jc w:val="center"/>
        </w:trPr>
        <w:tc>
          <w:tcPr>
            <w:tcW w:w="85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29</w:t>
            </w:r>
          </w:p>
        </w:tc>
        <w:tc>
          <w:tcPr>
            <w:tcW w:w="2696" w:type="dxa"/>
            <w:vAlign w:val="center"/>
          </w:tcPr>
          <w:p w:rsidR="007E0C06" w:rsidRPr="007E0C06" w:rsidRDefault="007E0C06" w:rsidP="007E0C06">
            <w:pPr>
              <w:widowControl w:val="0"/>
              <w:suppressAutoHyphens w:val="0"/>
              <w:autoSpaceDE w:val="0"/>
              <w:autoSpaceDN w:val="0"/>
              <w:adjustRightInd w:val="0"/>
              <w:jc w:val="center"/>
              <w:rPr>
                <w:b/>
              </w:rPr>
            </w:pPr>
            <w:r w:rsidRPr="007E0C06">
              <w:rPr>
                <w:b/>
              </w:rPr>
              <w:t>Предоставление национального режима при осуществлении закупок в соответствии со ст. 3.1-4. Федерального закона от 18.07.2011 № 223-ФЗ</w:t>
            </w:r>
          </w:p>
          <w:p w:rsidR="007E0C06" w:rsidRPr="007E0C06" w:rsidRDefault="007E0C06" w:rsidP="007E0C06">
            <w:pPr>
              <w:widowControl w:val="0"/>
              <w:suppressAutoHyphens w:val="0"/>
              <w:autoSpaceDE w:val="0"/>
              <w:autoSpaceDN w:val="0"/>
              <w:adjustRightInd w:val="0"/>
              <w:jc w:val="center"/>
              <w:rPr>
                <w:b/>
              </w:rPr>
            </w:pPr>
            <w:r w:rsidRPr="007E0C06">
              <w:rPr>
                <w:b/>
              </w:rPr>
              <w:t xml:space="preserve">"О закупках товаров, работ, услуг </w:t>
            </w:r>
            <w:r w:rsidRPr="007E0C06">
              <w:rPr>
                <w:b/>
              </w:rPr>
              <w:lastRenderedPageBreak/>
              <w:t>отдельными видами юридических лиц"</w:t>
            </w:r>
          </w:p>
          <w:p w:rsidR="00BA5237" w:rsidRPr="003F4A66" w:rsidRDefault="00BA5237" w:rsidP="003F4A66">
            <w:pPr>
              <w:widowControl w:val="0"/>
              <w:suppressAutoHyphens w:val="0"/>
              <w:autoSpaceDE w:val="0"/>
              <w:autoSpaceDN w:val="0"/>
              <w:adjustRightInd w:val="0"/>
              <w:jc w:val="center"/>
              <w:rPr>
                <w:b/>
              </w:rPr>
            </w:pPr>
          </w:p>
        </w:tc>
        <w:tc>
          <w:tcPr>
            <w:tcW w:w="7002" w:type="dxa"/>
            <w:vAlign w:val="center"/>
          </w:tcPr>
          <w:p w:rsidR="00BF48E4" w:rsidRPr="00153180" w:rsidRDefault="00BF48E4" w:rsidP="00BF48E4">
            <w:pPr>
              <w:autoSpaceDE w:val="0"/>
              <w:autoSpaceDN w:val="0"/>
              <w:adjustRightInd w:val="0"/>
              <w:jc w:val="both"/>
              <w:rPr>
                <w:rFonts w:eastAsiaTheme="minorHAnsi"/>
                <w:i/>
                <w:lang w:eastAsia="en-US"/>
              </w:rPr>
            </w:pPr>
            <w:r w:rsidRPr="00153180">
              <w:rPr>
                <w:rFonts w:eastAsiaTheme="minorHAnsi"/>
              </w:rPr>
              <w:lastRenderedPageBreak/>
              <w:t xml:space="preserve">1) </w:t>
            </w:r>
            <w:r w:rsidRPr="00153180">
              <w:t xml:space="preserve">В соответствии с п.п. «б» п. 1 ч. 2 ст. 3.1-4. </w:t>
            </w:r>
            <w:r w:rsidRPr="00153180">
              <w:rPr>
                <w:rFonts w:eastAsiaTheme="minorHAnsi"/>
                <w:lang w:eastAsia="en-US"/>
              </w:rPr>
              <w:t>Федерального закона от 18.07.2011 № 223-ФЗ "О закупках товаров, работ, услуг отдельными видами юридических лиц" у</w:t>
            </w:r>
            <w:r w:rsidRPr="00153180">
              <w:t xml:space="preserve">становлено </w:t>
            </w:r>
            <w:r w:rsidRPr="00153180">
              <w:rPr>
                <w:rFonts w:eastAsiaTheme="minorHAnsi"/>
                <w:iCs/>
                <w:lang w:eastAsia="en-US"/>
              </w:rPr>
              <w:t>ограничение закупок</w:t>
            </w:r>
            <w:r w:rsidRPr="00153180">
              <w:rPr>
                <w:rFonts w:eastAsiaTheme="minorHAnsi"/>
                <w:i/>
                <w:iCs/>
                <w:lang w:eastAsia="en-US"/>
              </w:rPr>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w:t>
            </w:r>
            <w:r>
              <w:rPr>
                <w:rFonts w:eastAsiaTheme="minorHAnsi"/>
                <w:i/>
                <w:iCs/>
                <w:lang w:eastAsia="en-US"/>
              </w:rPr>
              <w:t>ицами (далее - иностранные лица).</w:t>
            </w:r>
          </w:p>
          <w:p w:rsidR="00277A5F" w:rsidRPr="00EE68AB" w:rsidRDefault="005E56DD" w:rsidP="005E56DD">
            <w:pPr>
              <w:autoSpaceDE w:val="0"/>
              <w:autoSpaceDN w:val="0"/>
              <w:adjustRightInd w:val="0"/>
              <w:jc w:val="both"/>
              <w:rPr>
                <w:rFonts w:eastAsiaTheme="minorHAnsi"/>
              </w:rPr>
            </w:pPr>
            <w:r w:rsidRPr="00EE68AB">
              <w:t xml:space="preserve">2) </w:t>
            </w:r>
            <w:r w:rsidR="00277A5F" w:rsidRPr="00EE68AB">
              <w:t>Преимущество</w:t>
            </w:r>
            <w:r w:rsidR="00277A5F" w:rsidRPr="00EE68AB">
              <w:rPr>
                <w:rFonts w:eastAsiaTheme="minorHAnsi"/>
              </w:rPr>
              <w:t xml:space="preserve"> в отношении товаров российского происхождения (в том числе поставляемых при выполнении </w:t>
            </w:r>
            <w:r w:rsidR="00277A5F" w:rsidRPr="00EE68AB">
              <w:rPr>
                <w:rFonts w:eastAsiaTheme="minorHAnsi"/>
              </w:rPr>
              <w:lastRenderedPageBreak/>
              <w:t>закупаемых работ, оказании закупаемых услуг), работ, услуг, соответственно выполняемых, оказываемых российскими лицами</w:t>
            </w:r>
            <w:r w:rsidR="00277A5F" w:rsidRPr="00EE68AB">
              <w:t xml:space="preserve">, предусмотренное п.п. «в» п. 1 ч. 2 ст. 3.1-4. </w:t>
            </w:r>
            <w:r w:rsidR="00277A5F" w:rsidRPr="00EE68AB">
              <w:rPr>
                <w:rFonts w:eastAsiaTheme="minorHAnsi"/>
              </w:rPr>
              <w:t>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i/>
                <w:iCs/>
                <w:lang w:eastAsia="en-US"/>
              </w:rPr>
              <w:t xml:space="preserve">          </w:t>
            </w:r>
            <w:r w:rsidRPr="00EE68AB">
              <w:rPr>
                <w:rFonts w:eastAsiaTheme="minorHAnsi"/>
                <w:iCs/>
                <w:lang w:eastAsia="en-US"/>
              </w:rPr>
              <w:t xml:space="preserve">Если объект закупки (предмет закупки) включает хотя бы один товар, не указанный в приложении №1 к </w:t>
            </w:r>
            <w:r w:rsidRPr="00EE68AB">
              <w:rPr>
                <w:rFonts w:eastAsiaTheme="minorHAnsi"/>
                <w:lang w:eastAsia="en-US"/>
              </w:rPr>
              <w:t xml:space="preserve">Постановлению </w:t>
            </w:r>
            <w:r w:rsidRPr="00EE68AB">
              <w:rPr>
                <w:rFonts w:eastAsiaTheme="minorHAnsi"/>
              </w:rPr>
              <w:t>Правительства РФ от 23.12.2024 №</w:t>
            </w:r>
            <w:r w:rsidRPr="00EE68AB">
              <w:rPr>
                <w:rFonts w:eastAsiaTheme="minorHAnsi"/>
                <w:lang w:eastAsia="en-US"/>
              </w:rPr>
              <w:t xml:space="preserve"> 1875</w:t>
            </w:r>
            <w:r w:rsidRPr="00EE68AB">
              <w:rPr>
                <w:rFonts w:eastAsiaTheme="minorHAnsi"/>
                <w:iCs/>
                <w:lang w:eastAsia="en-US"/>
              </w:rPr>
              <w:t xml:space="preserve"> и приложении №2 к </w:t>
            </w:r>
            <w:r w:rsidRPr="00EE68AB">
              <w:rPr>
                <w:rFonts w:eastAsiaTheme="minorHAnsi"/>
                <w:lang w:eastAsia="en-US"/>
              </w:rPr>
              <w:t xml:space="preserve">Постановлению </w:t>
            </w:r>
            <w:r w:rsidRPr="00EE68AB">
              <w:rPr>
                <w:rFonts w:eastAsiaTheme="minorHAnsi"/>
              </w:rPr>
              <w:t>Правительства РФ от 23.12.2024 №</w:t>
            </w:r>
            <w:r w:rsidRPr="00EE68AB">
              <w:rPr>
                <w:rFonts w:eastAsiaTheme="minorHAnsi"/>
                <w:lang w:eastAsia="en-US"/>
              </w:rPr>
              <w:t xml:space="preserve"> 1875</w:t>
            </w:r>
            <w:r w:rsidRPr="00EE68AB">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в числе заявок на участие в закупке, которые рассматриваются, оцениваются,</w:t>
            </w:r>
            <w:r w:rsidR="00F14DD5" w:rsidRPr="00EE68AB">
              <w:rPr>
                <w:rFonts w:eastAsiaTheme="minorHAnsi"/>
                <w:iCs/>
                <w:lang w:eastAsia="en-US"/>
              </w:rPr>
              <w:t xml:space="preserve"> </w:t>
            </w:r>
            <w:r w:rsidRPr="00EE68AB">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EE68AB">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EE68AB">
              <w:rPr>
                <w:rFonts w:eastAsiaTheme="minorHAnsi"/>
                <w:b/>
                <w:lang w:eastAsia="en-US"/>
              </w:rPr>
              <w:t>российского происхождения</w:t>
            </w:r>
            <w:r w:rsidRPr="00EE68AB">
              <w:rPr>
                <w:rFonts w:eastAsiaTheme="minorHAnsi"/>
                <w:lang w:eastAsia="en-US"/>
              </w:rPr>
              <w:t>,</w:t>
            </w:r>
            <w:r w:rsidR="00F14DD5" w:rsidRPr="00EE68AB">
              <w:rPr>
                <w:rFonts w:eastAsiaTheme="minorHAnsi"/>
                <w:lang w:eastAsia="en-US"/>
              </w:rPr>
              <w:t xml:space="preserve"> </w:t>
            </w:r>
            <w:r w:rsidRPr="00EE68AB">
              <w:rPr>
                <w:rFonts w:eastAsiaTheme="minorHAnsi"/>
                <w:lang w:eastAsia="en-US"/>
              </w:rPr>
              <w:t xml:space="preserve">как в отношении включенных в </w:t>
            </w:r>
            <w:r w:rsidRPr="00EE68AB">
              <w:rPr>
                <w:rFonts w:eastAsiaTheme="minorHAnsi"/>
                <w:lang w:eastAsia="en-US"/>
              </w:rPr>
              <w:lastRenderedPageBreak/>
              <w:t xml:space="preserve">объект закупки (предмет закупки) товаров, не указанных в </w:t>
            </w:r>
            <w:r w:rsidRPr="00EE68AB">
              <w:rPr>
                <w:rFonts w:eastAsiaTheme="minorHAnsi"/>
                <w:b/>
                <w:lang w:eastAsia="en-US"/>
              </w:rPr>
              <w:t xml:space="preserve">приложении №1 к Постановлению </w:t>
            </w:r>
            <w:r w:rsidRPr="00EE68AB">
              <w:rPr>
                <w:rFonts w:eastAsiaTheme="minorHAnsi"/>
                <w:b/>
              </w:rPr>
              <w:t>Правительства РФ от 23.12.2024 №</w:t>
            </w:r>
            <w:r w:rsidRPr="00EE68AB">
              <w:rPr>
                <w:rFonts w:eastAsiaTheme="minorHAnsi"/>
                <w:b/>
                <w:lang w:eastAsia="en-US"/>
              </w:rPr>
              <w:t xml:space="preserve"> 1875 и приложении №2 к Постановлению </w:t>
            </w:r>
            <w:r w:rsidRPr="00EE68AB">
              <w:rPr>
                <w:rFonts w:eastAsiaTheme="minorHAnsi"/>
                <w:b/>
              </w:rPr>
              <w:t>Правительства РФ от 23.12.2024 №</w:t>
            </w:r>
            <w:r w:rsidRPr="00EE68AB">
              <w:rPr>
                <w:rFonts w:eastAsiaTheme="minorHAnsi"/>
                <w:b/>
                <w:lang w:eastAsia="en-US"/>
              </w:rPr>
              <w:t xml:space="preserve"> 1875</w:t>
            </w:r>
            <w:r w:rsidRPr="00EE68AB">
              <w:rPr>
                <w:rFonts w:eastAsiaTheme="minorHAnsi"/>
                <w:lang w:eastAsia="en-US"/>
              </w:rPr>
              <w:t>, так и включенных в объект закупки (предмет закупки) товаров, указанных в таких приложениях.</w:t>
            </w:r>
          </w:p>
          <w:p w:rsidR="00277A5F" w:rsidRPr="00EE68AB" w:rsidRDefault="00277A5F" w:rsidP="00277A5F">
            <w:pPr>
              <w:suppressAutoHyphens w:val="0"/>
              <w:autoSpaceDE w:val="0"/>
              <w:autoSpaceDN w:val="0"/>
              <w:adjustRightInd w:val="0"/>
              <w:ind w:firstLine="555"/>
              <w:jc w:val="both"/>
              <w:rPr>
                <w:rFonts w:eastAsiaTheme="minorHAnsi"/>
                <w:iCs/>
                <w:lang w:eastAsia="en-US"/>
              </w:rPr>
            </w:pPr>
            <w:r w:rsidRPr="00EE68AB">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EE68AB">
              <w:rPr>
                <w:rFonts w:eastAsiaTheme="minorHAnsi"/>
                <w:i/>
                <w:lang w:eastAsia="en-US"/>
              </w:rPr>
              <w:t>.</w:t>
            </w:r>
            <w:r w:rsidRPr="00EE68AB">
              <w:rPr>
                <w:rFonts w:eastAsiaTheme="minorHAnsi"/>
                <w:i/>
                <w:iCs/>
                <w:lang w:eastAsia="en-US"/>
              </w:rPr>
              <w:t xml:space="preserve"> </w:t>
            </w:r>
            <w:r w:rsidRPr="00EE68AB">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77A5F" w:rsidRPr="00EE68AB" w:rsidRDefault="00277A5F" w:rsidP="00277A5F">
            <w:pPr>
              <w:suppressAutoHyphens w:val="0"/>
              <w:autoSpaceDE w:val="0"/>
              <w:autoSpaceDN w:val="0"/>
              <w:adjustRightInd w:val="0"/>
              <w:ind w:firstLine="555"/>
              <w:jc w:val="both"/>
              <w:rPr>
                <w:rFonts w:eastAsiaTheme="minorHAnsi"/>
                <w:lang w:eastAsia="en-US"/>
              </w:rPr>
            </w:pPr>
            <w:r w:rsidRPr="00EE68AB">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77A5F" w:rsidRPr="00EE68AB" w:rsidRDefault="005E56DD" w:rsidP="005E56DD">
            <w:pPr>
              <w:autoSpaceDE w:val="0"/>
              <w:autoSpaceDN w:val="0"/>
              <w:adjustRightInd w:val="0"/>
              <w:jc w:val="both"/>
              <w:rPr>
                <w:rFonts w:eastAsiaTheme="minorHAnsi"/>
              </w:rPr>
            </w:pPr>
            <w:r w:rsidRPr="00EE68AB">
              <w:rPr>
                <w:rFonts w:eastAsiaTheme="minorHAnsi"/>
              </w:rPr>
              <w:t xml:space="preserve">3) </w:t>
            </w:r>
            <w:r w:rsidR="00277A5F" w:rsidRPr="00EE68AB">
              <w:rPr>
                <w:rFonts w:eastAsiaTheme="minorHAnsi"/>
              </w:rPr>
              <w:t xml:space="preserve">В случае если </w:t>
            </w:r>
            <w:r w:rsidR="00277A5F" w:rsidRPr="00EE68AB">
              <w:t xml:space="preserve">в соответствии с п.п. «а» п. 1 ч. 2 ст. 3.1-4. </w:t>
            </w:r>
            <w:r w:rsidR="00277A5F" w:rsidRPr="00EE68AB">
              <w:rPr>
                <w:rFonts w:eastAsiaTheme="minorHAnsi"/>
              </w:rPr>
              <w:t>Федерального закона от 18.07.2011 № 223-ФЗ "О закупках товаров, работ, услуг отдельными видами юридических лиц" у</w:t>
            </w:r>
            <w:r w:rsidR="00277A5F" w:rsidRPr="00EE68AB">
              <w:t xml:space="preserve">становлен запрет </w:t>
            </w:r>
            <w:r w:rsidR="00277A5F" w:rsidRPr="00EE68AB">
              <w:rPr>
                <w:rFonts w:eastAsiaTheme="minorHAnsi"/>
                <w:iCs/>
              </w:rPr>
              <w:t>закупок товаров,</w:t>
            </w:r>
            <w:r w:rsidR="00277A5F" w:rsidRPr="00EE68AB">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277A5F" w:rsidRPr="00EE68AB" w:rsidRDefault="00277A5F" w:rsidP="005E56DD">
            <w:pPr>
              <w:suppressAutoHyphens w:val="0"/>
              <w:autoSpaceDE w:val="0"/>
              <w:autoSpaceDN w:val="0"/>
              <w:adjustRightInd w:val="0"/>
              <w:jc w:val="both"/>
              <w:rPr>
                <w:rFonts w:eastAsiaTheme="minorHAnsi"/>
                <w:lang w:eastAsia="en-US"/>
              </w:rPr>
            </w:pPr>
            <w:r w:rsidRPr="00EE68AB">
              <w:rPr>
                <w:rFonts w:eastAsiaTheme="minorHAnsi"/>
              </w:rPr>
              <w:t xml:space="preserve">4) В случае если </w:t>
            </w:r>
            <w:r w:rsidRPr="00EE68AB">
              <w:t xml:space="preserve">в соответствии с п.п. «б» п. 1 ч. 2 ст. 3.1-4. </w:t>
            </w:r>
            <w:r w:rsidRPr="00EE68AB">
              <w:rPr>
                <w:rFonts w:eastAsiaTheme="minorHAnsi"/>
              </w:rPr>
              <w:t>Федерального закона от 18.07.2011 № 223-ФЗ "О закупках товаров, работ, услуг отдельными видами юридических лиц"</w:t>
            </w:r>
            <w:r w:rsidRPr="00EE68AB">
              <w:rPr>
                <w:rFonts w:eastAsiaTheme="minorHAnsi"/>
                <w:lang w:eastAsia="en-US"/>
              </w:rPr>
              <w:t xml:space="preserve"> установлено ограничение закупок товара, не допускаются:</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lang w:eastAsia="en-US"/>
              </w:rPr>
              <w:t xml:space="preserve">а) заключение договора на поставку товара, происходящего из </w:t>
            </w:r>
            <w:r w:rsidRPr="00EE68AB">
              <w:rPr>
                <w:rFonts w:eastAsiaTheme="minorHAnsi"/>
                <w:lang w:eastAsia="en-US"/>
              </w:rPr>
              <w:lastRenderedPageBreak/>
              <w:t>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77A5F" w:rsidRPr="00EE68AB" w:rsidRDefault="00277A5F" w:rsidP="00277A5F">
            <w:pPr>
              <w:suppressAutoHyphens w:val="0"/>
              <w:autoSpaceDE w:val="0"/>
              <w:autoSpaceDN w:val="0"/>
              <w:adjustRightInd w:val="0"/>
              <w:jc w:val="both"/>
              <w:rPr>
                <w:rFonts w:eastAsiaTheme="minorHAnsi"/>
                <w:lang w:eastAsia="en-US"/>
              </w:rPr>
            </w:pPr>
            <w:r w:rsidRPr="00EE68AB">
              <w:rPr>
                <w:rFonts w:eastAsiaTheme="minorHAnsi"/>
              </w:rPr>
              <w:t xml:space="preserve">          В случае если </w:t>
            </w:r>
            <w:r w:rsidRPr="00EE68AB">
              <w:t xml:space="preserve">в соответствии с п.п. «б» п. 1 ч. 2 ст. 3.1-4. </w:t>
            </w:r>
            <w:r w:rsidRPr="00EE68AB">
              <w:rPr>
                <w:rFonts w:eastAsiaTheme="minorHAnsi"/>
              </w:rPr>
              <w:t>Федерального закона от 18.07.2011 № 223-ФЗ "О закупках товаров, работ, услуг отдельными видами юридических лиц"</w:t>
            </w:r>
            <w:r w:rsidRPr="00EE68AB">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77A5F" w:rsidRPr="00EE68AB" w:rsidRDefault="00277A5F" w:rsidP="00277A5F">
            <w:pPr>
              <w:suppressAutoHyphens w:val="0"/>
              <w:autoSpaceDE w:val="0"/>
              <w:autoSpaceDN w:val="0"/>
              <w:adjustRightInd w:val="0"/>
              <w:ind w:firstLine="540"/>
              <w:jc w:val="both"/>
              <w:rPr>
                <w:rFonts w:eastAsiaTheme="minorHAnsi"/>
                <w:lang w:eastAsia="en-US"/>
              </w:rPr>
            </w:pPr>
            <w:r w:rsidRPr="00EE68AB">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A5237" w:rsidRPr="00EE68AB" w:rsidRDefault="00277A5F" w:rsidP="00277A5F">
            <w:pPr>
              <w:suppressAutoHyphens w:val="0"/>
              <w:autoSpaceDE w:val="0"/>
              <w:autoSpaceDN w:val="0"/>
              <w:adjustRightInd w:val="0"/>
              <w:ind w:firstLine="540"/>
              <w:jc w:val="both"/>
              <w:rPr>
                <w:rFonts w:eastAsiaTheme="minorHAnsi"/>
                <w:lang w:eastAsia="en-US"/>
              </w:rPr>
            </w:pPr>
            <w:r w:rsidRPr="00EE68AB">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A7605F" w:rsidRPr="00234AF0" w:rsidTr="00E06FF5">
        <w:trPr>
          <w:jc w:val="center"/>
        </w:trPr>
        <w:tc>
          <w:tcPr>
            <w:tcW w:w="854"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lastRenderedPageBreak/>
              <w:t>30</w:t>
            </w:r>
          </w:p>
        </w:tc>
        <w:tc>
          <w:tcPr>
            <w:tcW w:w="2696"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t>Перечень приложений</w:t>
            </w:r>
          </w:p>
        </w:tc>
        <w:tc>
          <w:tcPr>
            <w:tcW w:w="7002" w:type="dxa"/>
            <w:vAlign w:val="center"/>
          </w:tcPr>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1. Приложение № 1 - «Форма котировочной заявки»;</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2. Приложение № 2 - «Технические требования»;</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3. Приложение № 3 - Форма «Сведения о наименовании и конкретных показателях товара»;</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4. Приложение № 4 - «Проект договора»;</w:t>
            </w:r>
          </w:p>
          <w:p w:rsidR="006A0F06"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5. Приложение № 5 – «Обоснование общей начальной (максимальной) цены единицы товара».</w:t>
            </w:r>
          </w:p>
          <w:p w:rsidR="00FD468B" w:rsidRPr="00343AD3" w:rsidRDefault="00FD468B" w:rsidP="00FD468B">
            <w:pPr>
              <w:widowControl w:val="0"/>
              <w:suppressAutoHyphens w:val="0"/>
              <w:autoSpaceDE w:val="0"/>
              <w:autoSpaceDN w:val="0"/>
              <w:adjustRightInd w:val="0"/>
              <w:contextualSpacing/>
              <w:jc w:val="both"/>
              <w:rPr>
                <w:color w:val="000000" w:themeColor="text1"/>
              </w:rPr>
            </w:pPr>
            <w:r w:rsidRPr="00343AD3">
              <w:t>6. Приложение № 6 – Форма обеспечения исполнения договора.</w:t>
            </w:r>
          </w:p>
        </w:tc>
      </w:tr>
    </w:tbl>
    <w:p w:rsidR="00603AB3" w:rsidRDefault="00603AB3" w:rsidP="00E34361">
      <w:pPr>
        <w:widowControl w:val="0"/>
        <w:suppressAutoHyphens w:val="0"/>
        <w:jc w:val="both"/>
        <w:rPr>
          <w:b/>
          <w:color w:val="000000" w:themeColor="text1"/>
        </w:rPr>
      </w:pPr>
    </w:p>
    <w:p w:rsidR="00603AB3" w:rsidRDefault="00603AB3" w:rsidP="00E34361">
      <w:pPr>
        <w:widowControl w:val="0"/>
        <w:suppressAutoHyphens w:val="0"/>
        <w:jc w:val="both"/>
        <w:rPr>
          <w:b/>
          <w:color w:val="000000" w:themeColor="text1"/>
        </w:rPr>
      </w:pPr>
    </w:p>
    <w:p w:rsidR="00603AB3" w:rsidRPr="004640C3" w:rsidRDefault="00603AB3" w:rsidP="00603AB3">
      <w:pPr>
        <w:suppressAutoHyphens w:val="0"/>
      </w:pPr>
      <w:r w:rsidRPr="004640C3">
        <w:rPr>
          <w:b/>
        </w:rPr>
        <w:t>Специалист по закупкам ООПЗ НХ</w:t>
      </w:r>
      <w:r w:rsidRPr="004640C3">
        <w:t xml:space="preserve"> ___________</w:t>
      </w:r>
      <w:r>
        <w:t>____</w:t>
      </w:r>
      <w:r w:rsidRPr="004640C3">
        <w:t xml:space="preserve">______________________ </w:t>
      </w:r>
      <w:r>
        <w:rPr>
          <w:b/>
        </w:rPr>
        <w:t>О.А. Богданова</w:t>
      </w:r>
    </w:p>
    <w:p w:rsidR="00603AB3" w:rsidRDefault="00603AB3" w:rsidP="00603AB3">
      <w:pPr>
        <w:widowControl w:val="0"/>
        <w:suppressAutoHyphens w:val="0"/>
        <w:jc w:val="both"/>
        <w:rPr>
          <w:rFonts w:eastAsia="Calibri"/>
          <w:b/>
          <w:iCs/>
          <w:lang w:eastAsia="en-US"/>
        </w:rPr>
      </w:pPr>
    </w:p>
    <w:p w:rsidR="00E34361" w:rsidRPr="005A4F5B" w:rsidRDefault="00E34361" w:rsidP="00E34361">
      <w:pPr>
        <w:widowControl w:val="0"/>
        <w:suppressAutoHyphens w:val="0"/>
        <w:jc w:val="both"/>
        <w:rPr>
          <w:rFonts w:eastAsia="Calibri"/>
          <w:b/>
          <w:iCs/>
          <w:color w:val="000000" w:themeColor="text1"/>
          <w:lang w:eastAsia="en-US"/>
        </w:rPr>
      </w:pPr>
      <w:r w:rsidRPr="005A4F5B">
        <w:rPr>
          <w:rFonts w:eastAsia="Calibri"/>
          <w:b/>
          <w:iCs/>
          <w:color w:val="000000" w:themeColor="text1"/>
          <w:lang w:eastAsia="en-US"/>
        </w:rPr>
        <w:t xml:space="preserve">СОГЛАСОВАНО: </w:t>
      </w:r>
    </w:p>
    <w:p w:rsidR="000605EA" w:rsidRDefault="000605EA" w:rsidP="000605EA">
      <w:r w:rsidRPr="004640C3">
        <w:rPr>
          <w:b/>
        </w:rPr>
        <w:t>Начальник ООПЗ НХ</w:t>
      </w:r>
      <w:r w:rsidR="00C11676">
        <w:rPr>
          <w:b/>
        </w:rPr>
        <w:t xml:space="preserve"> </w:t>
      </w:r>
      <w:r w:rsidRPr="004640C3">
        <w:rPr>
          <w:b/>
        </w:rPr>
        <w:t>____________</w:t>
      </w:r>
      <w:r>
        <w:rPr>
          <w:b/>
        </w:rPr>
        <w:t>___</w:t>
      </w:r>
      <w:r w:rsidRPr="004640C3">
        <w:rPr>
          <w:b/>
        </w:rPr>
        <w:t>___________________________________</w:t>
      </w:r>
      <w:r w:rsidR="00C11676">
        <w:rPr>
          <w:b/>
        </w:rPr>
        <w:t xml:space="preserve"> </w:t>
      </w:r>
      <w:bookmarkStart w:id="0" w:name="_GoBack"/>
      <w:r w:rsidRPr="004640C3">
        <w:rPr>
          <w:b/>
        </w:rPr>
        <w:t>М.А. Беляева</w:t>
      </w:r>
      <w:r>
        <w:t xml:space="preserve"> </w:t>
      </w:r>
      <w:bookmarkEnd w:id="0"/>
    </w:p>
    <w:p w:rsidR="001C4950" w:rsidRPr="00234AF0" w:rsidRDefault="001C4950" w:rsidP="00343AD3">
      <w:pPr>
        <w:widowControl w:val="0"/>
        <w:suppressAutoHyphens w:val="0"/>
        <w:jc w:val="both"/>
        <w:rPr>
          <w:b/>
        </w:rPr>
      </w:pPr>
      <w:r w:rsidRPr="00234AF0">
        <w:rPr>
          <w:b/>
        </w:rPr>
        <w:br w:type="page"/>
      </w:r>
    </w:p>
    <w:p w:rsidR="00E34361" w:rsidRDefault="00E34361" w:rsidP="00E34361">
      <w:pPr>
        <w:widowControl w:val="0"/>
        <w:suppressAutoHyphens w:val="0"/>
        <w:ind w:firstLine="567"/>
        <w:jc w:val="right"/>
        <w:rPr>
          <w:color w:val="000000" w:themeColor="text1"/>
        </w:rPr>
      </w:pPr>
      <w:r w:rsidRPr="005A4F5B">
        <w:rPr>
          <w:color w:val="000000" w:themeColor="text1"/>
        </w:rPr>
        <w:lastRenderedPageBreak/>
        <w:t>Приложение № 1 к Извещению о проведении запроса котировок</w:t>
      </w: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center"/>
        <w:rPr>
          <w:b/>
        </w:rPr>
      </w:pPr>
      <w:r w:rsidRPr="005A4F5B">
        <w:rPr>
          <w:b/>
        </w:rPr>
        <w:t xml:space="preserve">КОТИРОВОЧНАЯ ЗАЯВКА </w:t>
      </w:r>
    </w:p>
    <w:p w:rsidR="00F8768D" w:rsidRDefault="00F8768D" w:rsidP="00F8768D">
      <w:pPr>
        <w:ind w:firstLine="567"/>
        <w:jc w:val="center"/>
      </w:pPr>
      <w:r w:rsidRPr="00234AF0">
        <w:t xml:space="preserve">                                                                                       «___»__________20__ года    </w:t>
      </w:r>
    </w:p>
    <w:p w:rsidR="00E34361" w:rsidRPr="00234AF0" w:rsidRDefault="00E34361" w:rsidP="00F8768D">
      <w:pPr>
        <w:ind w:firstLine="567"/>
        <w:jc w:val="center"/>
      </w:pPr>
    </w:p>
    <w:p w:rsidR="00F8768D" w:rsidRPr="00234AF0" w:rsidRDefault="00F8768D" w:rsidP="00F8768D">
      <w:pPr>
        <w:ind w:firstLine="567"/>
      </w:pPr>
      <w:r w:rsidRPr="00234AF0">
        <w:t xml:space="preserve">Наименование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для физического лица): ___________________________________________________________</w:t>
      </w:r>
    </w:p>
    <w:p w:rsidR="00F8768D" w:rsidRPr="00234AF0" w:rsidRDefault="00F8768D" w:rsidP="00F8768D">
      <w:pPr>
        <w:ind w:firstLine="567"/>
      </w:pPr>
    </w:p>
    <w:p w:rsidR="00F8768D" w:rsidRPr="00234AF0" w:rsidRDefault="00F8768D" w:rsidP="00F8768D">
      <w:pPr>
        <w:ind w:firstLine="567"/>
      </w:pPr>
      <w:r w:rsidRPr="00234AF0">
        <w:t xml:space="preserve">В случае участия нескольких лиц на стороне  одного участника указывается участник______, действующий от лица_______ </w:t>
      </w:r>
      <w:r w:rsidRPr="00234AF0">
        <w:rPr>
          <w:i/>
        </w:rPr>
        <w:t>(указываются наименования всех лиц).</w:t>
      </w:r>
    </w:p>
    <w:p w:rsidR="00F8768D" w:rsidRPr="00234AF0" w:rsidRDefault="00F8768D" w:rsidP="00F8768D">
      <w:r w:rsidRPr="00234AF0">
        <w:rPr>
          <w:i/>
          <w:sz w:val="18"/>
          <w:szCs w:val="18"/>
        </w:rPr>
        <w:t>Примечание: В  случае участия нескольких лиц на стороне одного участника, данные заявки  участника заполняются на каждого участника в отдельности</w:t>
      </w:r>
    </w:p>
    <w:p w:rsidR="00F8768D" w:rsidRDefault="00F8768D" w:rsidP="00F8768D">
      <w:pPr>
        <w:ind w:leftChars="851" w:left="2042" w:firstLine="567"/>
      </w:pPr>
    </w:p>
    <w:p w:rsidR="00E66BB4" w:rsidRPr="007A3826" w:rsidRDefault="00E66BB4" w:rsidP="007A3826">
      <w:pPr>
        <w:ind w:firstLine="567"/>
        <w:jc w:val="center"/>
        <w:rPr>
          <w:b/>
        </w:rPr>
      </w:pPr>
      <w:r w:rsidRPr="007A3826">
        <w:rPr>
          <w:b/>
        </w:rPr>
        <w:t>ИНН участника:_____________</w:t>
      </w:r>
    </w:p>
    <w:p w:rsidR="00E66BB4" w:rsidRDefault="00E66BB4" w:rsidP="00F8768D">
      <w:pPr>
        <w:ind w:leftChars="851" w:left="2042" w:firstLine="567"/>
      </w:pPr>
    </w:p>
    <w:p w:rsidR="007745D6" w:rsidRPr="00234AF0" w:rsidRDefault="007745D6" w:rsidP="00F8768D">
      <w:pPr>
        <w:ind w:leftChars="851" w:left="2042" w:firstLine="567"/>
      </w:pPr>
    </w:p>
    <w:p w:rsidR="00F8768D" w:rsidRPr="00234AF0" w:rsidRDefault="00F8768D" w:rsidP="00F8768D">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F8768D" w:rsidRPr="00234AF0" w:rsidRDefault="00F8768D" w:rsidP="00F8768D">
      <w:pPr>
        <w:ind w:firstLine="567"/>
        <w:rPr>
          <w:i/>
          <w:u w:val="single"/>
        </w:rPr>
      </w:pPr>
      <w:r w:rsidRPr="00234AF0">
        <w:rPr>
          <w:i/>
          <w:u w:val="single"/>
        </w:rPr>
        <w:t>Наименование банка</w:t>
      </w:r>
    </w:p>
    <w:p w:rsidR="00F8768D" w:rsidRPr="00234AF0" w:rsidRDefault="00F8768D" w:rsidP="00F8768D">
      <w:pPr>
        <w:ind w:firstLine="567"/>
        <w:rPr>
          <w:i/>
          <w:u w:val="single"/>
        </w:rPr>
      </w:pPr>
      <w:r w:rsidRPr="00234AF0">
        <w:rPr>
          <w:i/>
          <w:u w:val="single"/>
        </w:rPr>
        <w:t xml:space="preserve">р/с </w:t>
      </w:r>
    </w:p>
    <w:p w:rsidR="00F8768D" w:rsidRPr="00234AF0" w:rsidRDefault="00F8768D" w:rsidP="00F8768D">
      <w:pPr>
        <w:ind w:firstLine="567"/>
        <w:rPr>
          <w:i/>
          <w:u w:val="single"/>
        </w:rPr>
      </w:pPr>
      <w:r w:rsidRPr="00234AF0">
        <w:rPr>
          <w:i/>
          <w:u w:val="single"/>
        </w:rPr>
        <w:t xml:space="preserve">к/с </w:t>
      </w:r>
    </w:p>
    <w:p w:rsidR="00F8768D" w:rsidRPr="00234AF0" w:rsidRDefault="00F8768D" w:rsidP="00F8768D">
      <w:pPr>
        <w:ind w:firstLine="567"/>
        <w:rPr>
          <w:i/>
          <w:u w:val="single"/>
        </w:rPr>
      </w:pPr>
      <w:r w:rsidRPr="00234AF0">
        <w:rPr>
          <w:i/>
          <w:u w:val="single"/>
        </w:rPr>
        <w:t>БИК банка</w:t>
      </w:r>
    </w:p>
    <w:p w:rsidR="00F8768D" w:rsidRPr="00234AF0" w:rsidRDefault="00F8768D" w:rsidP="00F8768D">
      <w:pPr>
        <w:ind w:firstLine="567"/>
      </w:pPr>
      <w:r w:rsidRPr="00234AF0">
        <w:t xml:space="preserve">Почтовый адрес участника </w:t>
      </w:r>
      <w:r w:rsidRPr="00234AF0">
        <w:rPr>
          <w:i/>
        </w:rPr>
        <w:t>(указывается в случае если отличается от адреса местонахождения)</w:t>
      </w:r>
      <w:r w:rsidRPr="00234AF0">
        <w:t>: _________________________.</w:t>
      </w:r>
    </w:p>
    <w:p w:rsidR="00F8768D" w:rsidRPr="00234AF0" w:rsidRDefault="00F8768D" w:rsidP="00F8768D">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F8768D" w:rsidRPr="00234AF0" w:rsidRDefault="00F8768D" w:rsidP="00F8768D">
      <w:pPr>
        <w:ind w:leftChars="851" w:left="2042" w:firstLine="567"/>
      </w:pPr>
    </w:p>
    <w:p w:rsidR="00F8768D" w:rsidRDefault="00F8768D" w:rsidP="00E44401">
      <w:pPr>
        <w:ind w:firstLine="567"/>
      </w:pPr>
      <w:r w:rsidRPr="00234AF0">
        <w:t>Изучив Ваше Извещение о проведении запроса котировок</w:t>
      </w:r>
      <w:r w:rsidR="00E44401" w:rsidRPr="00234AF0">
        <w:t xml:space="preserve">, </w:t>
      </w:r>
      <w:r w:rsidRPr="00234AF0">
        <w:t xml:space="preserve"> </w:t>
      </w:r>
      <w:r w:rsidR="00E44401" w:rsidRPr="00234AF0">
        <w:t xml:space="preserve">предоставляем согласие на участие в запросе котировок на условиях извещения. </w:t>
      </w:r>
    </w:p>
    <w:p w:rsidR="00226C5C" w:rsidRPr="00234AF0" w:rsidRDefault="00226C5C" w:rsidP="00E44401">
      <w:pPr>
        <w:ind w:firstLine="567"/>
      </w:pPr>
    </w:p>
    <w:p w:rsidR="00FF0897" w:rsidRPr="005002BC" w:rsidRDefault="00FF0897" w:rsidP="00FF0897">
      <w:pPr>
        <w:widowControl w:val="0"/>
        <w:suppressAutoHyphens w:val="0"/>
        <w:ind w:firstLine="567"/>
        <w:jc w:val="both"/>
      </w:pPr>
      <w:r w:rsidRPr="005002BC">
        <w:t>В цену включены все расходы Поставщика, предусмотренные в извещении о проведении запроса котировок.</w:t>
      </w:r>
    </w:p>
    <w:p w:rsidR="00FF0897" w:rsidRPr="00234AF0" w:rsidRDefault="00FF0897" w:rsidP="00E44401">
      <w:pPr>
        <w:ind w:firstLine="567"/>
        <w:rPr>
          <w:sz w:val="18"/>
          <w:szCs w:val="18"/>
        </w:rPr>
      </w:pPr>
    </w:p>
    <w:p w:rsidR="00FD468B" w:rsidRPr="003D0515" w:rsidRDefault="00FD468B" w:rsidP="00FD468B">
      <w:pPr>
        <w:widowControl w:val="0"/>
        <w:suppressAutoHyphens w:val="0"/>
        <w:ind w:firstLine="567"/>
        <w:jc w:val="both"/>
      </w:pPr>
      <w:r w:rsidRPr="003D0515">
        <w:rPr>
          <w:b/>
        </w:rPr>
        <w:t>Гарантийный срок</w:t>
      </w:r>
      <w:r w:rsidRPr="003D0515">
        <w:t xml:space="preserve"> на </w:t>
      </w:r>
      <w:r w:rsidRPr="003D0515">
        <w:rPr>
          <w:i/>
        </w:rPr>
        <w:t>поставляемый товар*</w:t>
      </w:r>
      <w:r>
        <w:rPr>
          <w:i/>
        </w:rPr>
        <w:t>*</w:t>
      </w:r>
      <w:r w:rsidRPr="003D0515">
        <w:rPr>
          <w:i/>
        </w:rPr>
        <w:t xml:space="preserve"> </w:t>
      </w:r>
      <w:r w:rsidRPr="003D0515">
        <w:t>_______________________(</w:t>
      </w:r>
      <w:r w:rsidRPr="003D0515">
        <w:rPr>
          <w:i/>
        </w:rPr>
        <w:t>указывается участником не менее срока, установленного техническими требованиями).</w:t>
      </w:r>
      <w:r w:rsidRPr="003D0515">
        <w:t xml:space="preserve"> </w:t>
      </w:r>
    </w:p>
    <w:p w:rsidR="00FD468B" w:rsidRPr="00234AF0" w:rsidRDefault="00FD468B" w:rsidP="00FD468B">
      <w:pPr>
        <w:ind w:firstLine="567"/>
        <w:jc w:val="both"/>
        <w:rPr>
          <w:rFonts w:eastAsia="Calibri"/>
          <w:sz w:val="22"/>
          <w:szCs w:val="22"/>
          <w:lang w:eastAsia="en-US"/>
        </w:rPr>
      </w:pPr>
      <w:r>
        <w:rPr>
          <w:rFonts w:eastAsia="Calibri"/>
          <w:sz w:val="22"/>
          <w:szCs w:val="22"/>
          <w:lang w:eastAsia="en-US"/>
        </w:rPr>
        <w:t xml:space="preserve">** </w:t>
      </w:r>
      <w:r w:rsidRPr="00234AF0">
        <w:rPr>
          <w:rFonts w:eastAsia="Calibri"/>
          <w:sz w:val="22"/>
          <w:szCs w:val="22"/>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4BD9" w:rsidRDefault="00AB4BD9" w:rsidP="00C737BB">
      <w:pPr>
        <w:ind w:firstLine="567"/>
      </w:pPr>
    </w:p>
    <w:p w:rsidR="00C737BB" w:rsidRPr="00234AF0" w:rsidRDefault="00C737BB" w:rsidP="00C737BB">
      <w:pPr>
        <w:ind w:firstLine="567"/>
      </w:pPr>
      <w:r w:rsidRPr="00234AF0">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C737BB" w:rsidRPr="00234AF0" w:rsidRDefault="00C737BB" w:rsidP="00C737BB">
      <w:pPr>
        <w:ind w:firstLine="567"/>
        <w:rPr>
          <w:i/>
        </w:rPr>
      </w:pPr>
      <w:r w:rsidRPr="00234AF0">
        <w:t xml:space="preserve">Участник подтверждает, что им получены все необходимые согласия на обработку персональных данных (для юридического лица) </w:t>
      </w:r>
      <w:r w:rsidRPr="00234AF0">
        <w:rPr>
          <w:i/>
        </w:rPr>
        <w:t>или</w:t>
      </w:r>
    </w:p>
    <w:p w:rsidR="00C737BB" w:rsidRPr="00234AF0" w:rsidRDefault="00C737BB" w:rsidP="00C737BB">
      <w:pPr>
        <w:ind w:firstLine="567"/>
        <w:rPr>
          <w:color w:val="000000"/>
        </w:rPr>
      </w:pPr>
      <w:r w:rsidRPr="00234AF0">
        <w:rPr>
          <w:i/>
        </w:rPr>
        <w:t>Участник подтверждает свое согласие на обработку персональных данных Заказчиком (для физического лица).</w:t>
      </w:r>
    </w:p>
    <w:p w:rsidR="00C737BB" w:rsidRPr="00234AF0" w:rsidRDefault="00C737BB" w:rsidP="00C737BB">
      <w:pPr>
        <w:suppressAutoHyphens w:val="0"/>
        <w:ind w:firstLine="567"/>
        <w:jc w:val="both"/>
        <w:rPr>
          <w:color w:val="000000"/>
        </w:rPr>
      </w:pPr>
      <w:r w:rsidRPr="00234AF0">
        <w:rPr>
          <w:color w:val="000000"/>
        </w:rPr>
        <w:t>Участник подтверждает, что ознакомлен с извещением о проведении запроса котировок в полном объеме.</w:t>
      </w:r>
    </w:p>
    <w:p w:rsidR="00C737BB" w:rsidRPr="00234AF0" w:rsidRDefault="00C737BB" w:rsidP="00C737BB">
      <w:pPr>
        <w:suppressAutoHyphens w:val="0"/>
        <w:autoSpaceDE w:val="0"/>
        <w:autoSpaceDN w:val="0"/>
        <w:adjustRightInd w:val="0"/>
        <w:ind w:firstLine="567"/>
        <w:jc w:val="both"/>
      </w:pPr>
      <w:r w:rsidRPr="00234AF0">
        <w:t xml:space="preserve">Настоящим участник гарантирует достоверность представленной им в заявке информации. </w:t>
      </w:r>
    </w:p>
    <w:p w:rsidR="00C737BB" w:rsidRPr="00C737BB" w:rsidRDefault="00C737BB" w:rsidP="00C737BB">
      <w:pPr>
        <w:suppressAutoHyphens w:val="0"/>
        <w:ind w:firstLine="567"/>
        <w:jc w:val="both"/>
      </w:pPr>
      <w:r w:rsidRPr="00234AF0">
        <w:t xml:space="preserve">Участник подтверждает, что </w:t>
      </w:r>
      <w:r w:rsidRPr="00C737BB">
        <w:t>соответствует всем требованиям, предъявляемым к участникам в соответствии с извещением о проведении запроса котировок, в частности:</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C737BB">
        <w:lastRenderedPageBreak/>
        <w:t xml:space="preserve">-  </w:t>
      </w:r>
      <w:r w:rsidRPr="00C737BB">
        <w:rPr>
          <w:rFonts w:eastAsiaTheme="minorHAnsi"/>
          <w:lang w:eastAsia="en-U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w:t>
      </w:r>
      <w:r w:rsidRPr="00234AF0">
        <w:rPr>
          <w:rFonts w:eastAsiaTheme="minorHAnsi"/>
          <w:lang w:eastAsia="en-US"/>
        </w:rPr>
        <w:t xml:space="preserve"> производства;</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Неприостановление деятельности участника закупки в порядке, установленном </w:t>
      </w:r>
      <w:hyperlink r:id="rId18" w:history="1">
        <w:r w:rsidRPr="00234AF0">
          <w:rPr>
            <w:rFonts w:eastAsiaTheme="minorHAnsi"/>
            <w:lang w:eastAsia="en-US"/>
          </w:rPr>
          <w:t>Кодексом</w:t>
        </w:r>
      </w:hyperlink>
      <w:r w:rsidRPr="00234AF0">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w:t>
      </w:r>
      <w:hyperlink r:id="rId19" w:history="1">
        <w:r w:rsidRPr="00234AF0">
          <w:rPr>
            <w:rFonts w:eastAsiaTheme="minorHAnsi"/>
            <w:lang w:eastAsia="en-US"/>
          </w:rPr>
          <w:t>статьями 289</w:t>
        </w:r>
      </w:hyperlink>
      <w:r w:rsidRPr="00234AF0">
        <w:rPr>
          <w:rFonts w:eastAsiaTheme="minorHAnsi"/>
          <w:lang w:eastAsia="en-US"/>
        </w:rPr>
        <w:t xml:space="preserve">, </w:t>
      </w:r>
      <w:hyperlink r:id="rId20" w:history="1">
        <w:r w:rsidRPr="00234AF0">
          <w:rPr>
            <w:rFonts w:eastAsiaTheme="minorHAnsi"/>
            <w:lang w:eastAsia="en-US"/>
          </w:rPr>
          <w:t>290</w:t>
        </w:r>
      </w:hyperlink>
      <w:r w:rsidRPr="00234AF0">
        <w:rPr>
          <w:rFonts w:eastAsiaTheme="minorHAnsi"/>
          <w:lang w:eastAsia="en-US"/>
        </w:rPr>
        <w:t xml:space="preserve">, </w:t>
      </w:r>
      <w:hyperlink r:id="rId21" w:history="1">
        <w:r w:rsidRPr="00234AF0">
          <w:rPr>
            <w:rFonts w:eastAsiaTheme="minorHAnsi"/>
            <w:lang w:eastAsia="en-US"/>
          </w:rPr>
          <w:t>291</w:t>
        </w:r>
      </w:hyperlink>
      <w:r w:rsidRPr="00234AF0">
        <w:rPr>
          <w:rFonts w:eastAsiaTheme="minorHAnsi"/>
          <w:lang w:eastAsia="en-US"/>
        </w:rPr>
        <w:t xml:space="preserve">, </w:t>
      </w:r>
      <w:hyperlink r:id="rId22" w:history="1">
        <w:r w:rsidRPr="00234AF0">
          <w:rPr>
            <w:rFonts w:eastAsiaTheme="minorHAnsi"/>
            <w:lang w:eastAsia="en-US"/>
          </w:rPr>
          <w:t>291.1</w:t>
        </w:r>
      </w:hyperlink>
      <w:r w:rsidRPr="00234AF0">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05D9C" w:rsidRPr="00405D9C" w:rsidRDefault="00C737BB" w:rsidP="00405D9C">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у участника закупки ограничений для участия в закупках, установленных законодательством Российской Федерации.</w:t>
      </w:r>
    </w:p>
    <w:p w:rsidR="00C737BB" w:rsidRPr="00234AF0" w:rsidRDefault="00C737BB" w:rsidP="00C737BB">
      <w:pPr>
        <w:jc w:val="both"/>
        <w:outlineLvl w:val="0"/>
      </w:pPr>
      <w:r w:rsidRPr="00234AF0">
        <w:t xml:space="preserve">        -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C737BB" w:rsidRDefault="00C737BB" w:rsidP="00C737BB">
      <w:pPr>
        <w:jc w:val="both"/>
        <w:outlineLvl w:val="0"/>
      </w:pPr>
      <w:r w:rsidRPr="00234AF0">
        <w:lastRenderedPageBreak/>
        <w:t xml:space="preserve">        -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D6232" w:rsidRPr="00234AF0" w:rsidRDefault="00CD6232" w:rsidP="00CD6232">
      <w:pPr>
        <w:ind w:firstLine="567"/>
        <w:jc w:val="both"/>
        <w:outlineLvl w:val="0"/>
      </w:pPr>
      <w:r w:rsidRPr="00CD6232">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D6232" w:rsidRDefault="00CD6232" w:rsidP="00C737BB">
      <w:pPr>
        <w:rPr>
          <w:szCs w:val="20"/>
          <w:lang w:eastAsia="ru-RU"/>
        </w:rPr>
      </w:pPr>
    </w:p>
    <w:p w:rsidR="00CD6232" w:rsidRDefault="00CD6232" w:rsidP="00C737BB">
      <w:pPr>
        <w:rPr>
          <w:szCs w:val="20"/>
          <w:lang w:eastAsia="ru-RU"/>
        </w:rPr>
      </w:pPr>
    </w:p>
    <w:p w:rsidR="00C737BB" w:rsidRPr="00C737BB" w:rsidRDefault="00C737BB" w:rsidP="00C737BB">
      <w:pPr>
        <w:rPr>
          <w:i/>
        </w:rPr>
      </w:pPr>
      <w:r w:rsidRPr="00234AF0">
        <w:rPr>
          <w:szCs w:val="20"/>
          <w:lang w:eastAsia="ru-RU"/>
        </w:rPr>
        <w:t>Участник подтверждает, что сделка не является для него крупной (</w:t>
      </w:r>
      <w:r w:rsidRPr="00234AF0">
        <w:rPr>
          <w:i/>
          <w:szCs w:val="20"/>
          <w:lang w:eastAsia="ru-RU"/>
        </w:rPr>
        <w:t xml:space="preserve">данный пункт включается только в случае, если </w:t>
      </w:r>
      <w:r w:rsidRPr="00C737BB">
        <w:rPr>
          <w:i/>
          <w:szCs w:val="20"/>
          <w:lang w:eastAsia="ru-RU"/>
        </w:rPr>
        <w:t>сделка не является для участника крупной).</w:t>
      </w:r>
    </w:p>
    <w:p w:rsidR="00C737BB" w:rsidRPr="00C737BB" w:rsidRDefault="00C737BB" w:rsidP="00C737BB">
      <w:pPr>
        <w:ind w:firstLine="567"/>
        <w:rPr>
          <w:i/>
          <w:lang w:eastAsia="ru-RU"/>
        </w:rPr>
      </w:pPr>
      <w:r w:rsidRPr="00C737BB">
        <w:rPr>
          <w:i/>
          <w:lang w:eastAsia="ru-RU"/>
        </w:rPr>
        <w:t>Или:</w:t>
      </w:r>
    </w:p>
    <w:p w:rsidR="00C737BB" w:rsidRPr="00C737BB" w:rsidRDefault="00C737BB" w:rsidP="00C737BB">
      <w:pPr>
        <w:ind w:firstLine="567"/>
        <w:rPr>
          <w:lang w:eastAsia="ru-RU"/>
        </w:rPr>
      </w:pPr>
      <w:r w:rsidRPr="00C737BB">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C737BB" w:rsidRDefault="00C737BB" w:rsidP="009A21D3">
      <w:pPr>
        <w:suppressAutoHyphens w:val="0"/>
        <w:spacing w:after="200" w:line="276" w:lineRule="auto"/>
        <w:jc w:val="right"/>
      </w:pPr>
      <w:r>
        <w:br w:type="page"/>
      </w:r>
    </w:p>
    <w:p w:rsidR="009A21D3" w:rsidRPr="005A4F5B" w:rsidRDefault="009A21D3" w:rsidP="009A21D3">
      <w:pPr>
        <w:suppressAutoHyphens w:val="0"/>
        <w:spacing w:after="200" w:line="276" w:lineRule="auto"/>
        <w:jc w:val="right"/>
      </w:pPr>
      <w:r w:rsidRPr="005A4F5B">
        <w:lastRenderedPageBreak/>
        <w:t>Приложение № 2 к Извещению о проведении запроса котировок</w:t>
      </w:r>
    </w:p>
    <w:p w:rsidR="009A21D3" w:rsidRPr="005A4F5B" w:rsidRDefault="009A21D3" w:rsidP="009A21D3">
      <w:pPr>
        <w:suppressAutoHyphens w:val="0"/>
        <w:spacing w:after="200" w:line="276" w:lineRule="auto"/>
        <w:jc w:val="center"/>
      </w:pPr>
      <w:r w:rsidRPr="005A4F5B">
        <w:rPr>
          <w:b/>
        </w:rPr>
        <w:t xml:space="preserve">ТЕХНИЧЕСКИЕ ТРЕБОВАНИЯ – </w:t>
      </w:r>
      <w:r w:rsidRPr="005A4F5B">
        <w:t>приложены отдельным файлом.</w:t>
      </w:r>
    </w:p>
    <w:p w:rsidR="009A21D3" w:rsidRPr="005A4F5B" w:rsidRDefault="009A21D3" w:rsidP="009A21D3">
      <w:pPr>
        <w:widowControl w:val="0"/>
        <w:suppressAutoHyphens w:val="0"/>
        <w:spacing w:line="276" w:lineRule="auto"/>
        <w:jc w:val="right"/>
      </w:pPr>
    </w:p>
    <w:p w:rsidR="003E579F" w:rsidRDefault="003E579F" w:rsidP="009A21D3">
      <w:pPr>
        <w:widowControl w:val="0"/>
        <w:suppressAutoHyphens w:val="0"/>
        <w:spacing w:line="276" w:lineRule="auto"/>
        <w:jc w:val="right"/>
      </w:pPr>
    </w:p>
    <w:p w:rsidR="00A7605F" w:rsidRDefault="00A7605F" w:rsidP="009A21D3">
      <w:pPr>
        <w:widowControl w:val="0"/>
        <w:suppressAutoHyphens w:val="0"/>
        <w:spacing w:line="276" w:lineRule="auto"/>
        <w:jc w:val="right"/>
      </w:pPr>
    </w:p>
    <w:p w:rsidR="00AB4BD9" w:rsidRDefault="00AB4BD9" w:rsidP="00AB4BD9">
      <w:pPr>
        <w:widowControl w:val="0"/>
        <w:suppressAutoHyphens w:val="0"/>
        <w:spacing w:line="276" w:lineRule="auto"/>
        <w:jc w:val="right"/>
      </w:pPr>
    </w:p>
    <w:p w:rsidR="00AB4BD9" w:rsidRPr="005A4F5B" w:rsidRDefault="00AB4BD9" w:rsidP="00AB4BD9">
      <w:pPr>
        <w:widowControl w:val="0"/>
        <w:suppressAutoHyphens w:val="0"/>
        <w:spacing w:line="276" w:lineRule="auto"/>
        <w:jc w:val="right"/>
        <w:rPr>
          <w:color w:val="000000"/>
        </w:rPr>
      </w:pPr>
      <w:r w:rsidRPr="005A4F5B">
        <w:t>Приложение № 4 к извещению о проведении запроса котировок</w:t>
      </w:r>
    </w:p>
    <w:p w:rsidR="00AB4BD9" w:rsidRPr="005A4F5B" w:rsidRDefault="00AB4BD9" w:rsidP="00AB4BD9">
      <w:pPr>
        <w:widowControl w:val="0"/>
        <w:suppressAutoHyphens w:val="0"/>
      </w:pPr>
    </w:p>
    <w:p w:rsidR="00AB4BD9" w:rsidRDefault="00AB4BD9" w:rsidP="00AB4BD9">
      <w:pPr>
        <w:widowControl w:val="0"/>
        <w:suppressAutoHyphens w:val="0"/>
        <w:jc w:val="center"/>
      </w:pPr>
      <w:r w:rsidRPr="005A4F5B">
        <w:rPr>
          <w:b/>
        </w:rPr>
        <w:t xml:space="preserve">ПРОЕКТ ДОГОВОРА – </w:t>
      </w:r>
      <w:r w:rsidRPr="005A4F5B">
        <w:t>приложен отдельным файлом.</w:t>
      </w:r>
    </w:p>
    <w:p w:rsidR="00C65EA9" w:rsidRDefault="00C65EA9" w:rsidP="00AB4BD9">
      <w:pPr>
        <w:widowControl w:val="0"/>
        <w:suppressAutoHyphens w:val="0"/>
        <w:jc w:val="center"/>
      </w:pPr>
    </w:p>
    <w:p w:rsidR="00C65EA9" w:rsidRDefault="00C65EA9" w:rsidP="00C65EA9">
      <w:pPr>
        <w:suppressAutoHyphens w:val="0"/>
        <w:spacing w:after="200" w:line="276" w:lineRule="auto"/>
        <w:jc w:val="right"/>
        <w:rPr>
          <w:color w:val="000000"/>
        </w:rPr>
      </w:pPr>
    </w:p>
    <w:p w:rsidR="00C65EA9" w:rsidRDefault="00C65EA9" w:rsidP="00C65EA9">
      <w:pPr>
        <w:suppressAutoHyphens w:val="0"/>
        <w:spacing w:after="200" w:line="276" w:lineRule="auto"/>
        <w:jc w:val="right"/>
        <w:rPr>
          <w:color w:val="000000"/>
        </w:rPr>
      </w:pPr>
    </w:p>
    <w:p w:rsidR="00C65EA9" w:rsidRPr="005A4F5B" w:rsidRDefault="00C65EA9" w:rsidP="00C65EA9">
      <w:pPr>
        <w:suppressAutoHyphens w:val="0"/>
        <w:spacing w:after="200" w:line="276" w:lineRule="auto"/>
        <w:jc w:val="right"/>
        <w:rPr>
          <w:color w:val="000000"/>
        </w:rPr>
      </w:pPr>
      <w:r w:rsidRPr="005A4F5B">
        <w:rPr>
          <w:color w:val="000000"/>
        </w:rPr>
        <w:t xml:space="preserve">Приложение № </w:t>
      </w:r>
      <w:r>
        <w:rPr>
          <w:color w:val="000000"/>
        </w:rPr>
        <w:t>5</w:t>
      </w:r>
      <w:r w:rsidRPr="005A4F5B">
        <w:rPr>
          <w:color w:val="000000"/>
        </w:rPr>
        <w:t xml:space="preserve"> к извещению о проведении запроса котировок</w:t>
      </w:r>
    </w:p>
    <w:p w:rsidR="00C65EA9" w:rsidRPr="005A4F5B" w:rsidRDefault="00C65EA9" w:rsidP="00C65EA9">
      <w:pPr>
        <w:widowControl w:val="0"/>
        <w:suppressAutoHyphens w:val="0"/>
        <w:jc w:val="right"/>
        <w:rPr>
          <w:b/>
          <w:color w:val="000000" w:themeColor="text1"/>
        </w:rPr>
      </w:pPr>
    </w:p>
    <w:p w:rsidR="00C65EA9" w:rsidRPr="005A4F5B" w:rsidRDefault="00C65EA9" w:rsidP="00C65EA9">
      <w:pPr>
        <w:widowControl w:val="0"/>
        <w:suppressAutoHyphens w:val="0"/>
        <w:jc w:val="center"/>
        <w:rPr>
          <w:color w:val="000000" w:themeColor="text1"/>
        </w:rPr>
      </w:pPr>
      <w:r w:rsidRPr="005A4F5B">
        <w:rPr>
          <w:b/>
          <w:color w:val="000000" w:themeColor="text1"/>
        </w:rPr>
        <w:t>ОБОСНОВАНИЕ  НАЧАЛЬНОЙ (</w:t>
      </w:r>
      <w:r w:rsidRPr="00402380">
        <w:rPr>
          <w:b/>
          <w:color w:val="000000" w:themeColor="text1"/>
        </w:rPr>
        <w:t xml:space="preserve">МАКСИМАЛЬНОЙ) ЦЕНЫ ЕДИНИЦЫ ТОВАРА – </w:t>
      </w:r>
      <w:r w:rsidRPr="00402380">
        <w:rPr>
          <w:color w:val="000000" w:themeColor="text1"/>
        </w:rPr>
        <w:t>приложено отдельным файлом</w:t>
      </w:r>
    </w:p>
    <w:p w:rsidR="00C65EA9" w:rsidRPr="005A4F5B" w:rsidRDefault="00C65EA9" w:rsidP="00AB4BD9">
      <w:pPr>
        <w:widowControl w:val="0"/>
        <w:suppressAutoHyphens w:val="0"/>
        <w:jc w:val="center"/>
      </w:pPr>
    </w:p>
    <w:p w:rsidR="006A0F06" w:rsidRDefault="006A0F06">
      <w:pPr>
        <w:suppressAutoHyphens w:val="0"/>
        <w:spacing w:after="200" w:line="276" w:lineRule="auto"/>
        <w:rPr>
          <w:rFonts w:eastAsia="Calibri"/>
          <w:i/>
          <w:lang w:eastAsia="en-US"/>
        </w:rPr>
      </w:pPr>
      <w:r>
        <w:rPr>
          <w:rFonts w:eastAsia="Calibri"/>
          <w:i/>
          <w:lang w:eastAsia="en-US"/>
        </w:rPr>
        <w:br w:type="page"/>
      </w:r>
    </w:p>
    <w:p w:rsidR="00C65EA9" w:rsidRDefault="00C65EA9" w:rsidP="00C65EA9">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C65EA9" w:rsidRDefault="00C65EA9" w:rsidP="00C65EA9">
      <w:pPr>
        <w:widowControl w:val="0"/>
        <w:suppressAutoHyphens w:val="0"/>
        <w:spacing w:line="276" w:lineRule="auto"/>
        <w:jc w:val="right"/>
        <w:rPr>
          <w:b/>
          <w:lang w:eastAsia="ru-RU"/>
        </w:rPr>
      </w:pPr>
    </w:p>
    <w:p w:rsidR="00C65EA9" w:rsidRPr="0032221D" w:rsidRDefault="00C65EA9" w:rsidP="00C65EA9">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C65EA9" w:rsidRPr="0032221D" w:rsidRDefault="00C65EA9" w:rsidP="00C65EA9">
      <w:pPr>
        <w:jc w:val="right"/>
        <w:rPr>
          <w:color w:val="000000"/>
          <w:sz w:val="20"/>
          <w:szCs w:val="20"/>
        </w:rPr>
      </w:pPr>
    </w:p>
    <w:tbl>
      <w:tblPr>
        <w:tblW w:w="4881" w:type="pct"/>
        <w:tblLayout w:type="fixed"/>
        <w:tblCellMar>
          <w:left w:w="0" w:type="dxa"/>
          <w:right w:w="0" w:type="dxa"/>
        </w:tblCellMar>
        <w:tblLook w:val="04A0" w:firstRow="1" w:lastRow="0" w:firstColumn="1" w:lastColumn="0" w:noHBand="0" w:noVBand="1"/>
      </w:tblPr>
      <w:tblGrid>
        <w:gridCol w:w="1271"/>
        <w:gridCol w:w="1271"/>
        <w:gridCol w:w="1271"/>
        <w:gridCol w:w="1272"/>
        <w:gridCol w:w="1272"/>
        <w:gridCol w:w="1272"/>
        <w:gridCol w:w="1272"/>
        <w:gridCol w:w="1272"/>
      </w:tblGrid>
      <w:tr w:rsidR="00C01F2A" w:rsidTr="00C01F2A">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jc w:val="center"/>
              <w:rPr>
                <w:sz w:val="16"/>
                <w:szCs w:val="16"/>
              </w:rPr>
            </w:pPr>
            <w:r>
              <w:rPr>
                <w:sz w:val="16"/>
                <w:szCs w:val="16"/>
              </w:rPr>
              <w:t>№</w:t>
            </w:r>
          </w:p>
          <w:p w:rsidR="00C01F2A" w:rsidRDefault="00C01F2A" w:rsidP="00E359F2">
            <w:pPr>
              <w:jc w:val="center"/>
              <w:rPr>
                <w:sz w:val="16"/>
                <w:szCs w:val="16"/>
              </w:rPr>
            </w:pPr>
            <w:r>
              <w:rPr>
                <w:sz w:val="16"/>
                <w:szCs w:val="16"/>
              </w:rPr>
              <w:t>п/п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C01F2A" w:rsidRDefault="00C01F2A" w:rsidP="00E359F2">
            <w:pPr>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Наименование производителя товара</w:t>
            </w:r>
          </w:p>
          <w:p w:rsidR="00C01F2A" w:rsidRDefault="00C01F2A" w:rsidP="00E359F2">
            <w:pPr>
              <w:autoSpaceDE w:val="0"/>
              <w:autoSpaceDN w:val="0"/>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C01F2A" w:rsidTr="00C01F2A">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18"/>
              <w:jc w:val="center"/>
              <w:rPr>
                <w:sz w:val="16"/>
                <w:szCs w:val="16"/>
              </w:rPr>
            </w:pPr>
            <w:r>
              <w:rPr>
                <w:sz w:val="16"/>
                <w:szCs w:val="16"/>
              </w:rPr>
              <w:t>8</w:t>
            </w:r>
          </w:p>
        </w:tc>
      </w:tr>
      <w:tr w:rsidR="00C01F2A" w:rsidTr="00C01F2A">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r>
    </w:tbl>
    <w:p w:rsidR="00C65EA9" w:rsidRPr="0032221D" w:rsidRDefault="00C65EA9" w:rsidP="00C65EA9">
      <w:pPr>
        <w:ind w:right="-143" w:firstLine="567"/>
        <w:jc w:val="right"/>
        <w:rPr>
          <w:color w:val="000000"/>
          <w:sz w:val="20"/>
          <w:szCs w:val="20"/>
        </w:rPr>
      </w:pPr>
    </w:p>
    <w:p w:rsidR="00C65EA9" w:rsidRPr="0032221D" w:rsidRDefault="00C65EA9" w:rsidP="00C65EA9">
      <w:pPr>
        <w:tabs>
          <w:tab w:val="left" w:pos="567"/>
          <w:tab w:val="left" w:pos="709"/>
        </w:tabs>
        <w:ind w:firstLine="567"/>
        <w:jc w:val="both"/>
        <w:rPr>
          <w:b/>
          <w:i/>
        </w:rPr>
      </w:pPr>
      <w:r w:rsidRPr="0032221D">
        <w:rPr>
          <w:b/>
          <w:i/>
        </w:rPr>
        <w:t>Инструкция к заполнению формы.</w:t>
      </w:r>
    </w:p>
    <w:p w:rsidR="00C65EA9" w:rsidRPr="0032221D" w:rsidRDefault="00C65EA9" w:rsidP="00567B3A">
      <w:pPr>
        <w:numPr>
          <w:ilvl w:val="0"/>
          <w:numId w:val="4"/>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C65EA9" w:rsidRPr="0032221D" w:rsidRDefault="00C65EA9" w:rsidP="00C65EA9">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C65EA9" w:rsidRPr="0032221D" w:rsidRDefault="00C65EA9" w:rsidP="00567B3A">
      <w:pPr>
        <w:numPr>
          <w:ilvl w:val="0"/>
          <w:numId w:val="4"/>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C65EA9" w:rsidRPr="0032221D" w:rsidRDefault="00C65EA9" w:rsidP="00567B3A">
      <w:pPr>
        <w:numPr>
          <w:ilvl w:val="0"/>
          <w:numId w:val="4"/>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C65EA9" w:rsidRPr="0032221D" w:rsidRDefault="00C65EA9" w:rsidP="00C65EA9">
      <w:pPr>
        <w:tabs>
          <w:tab w:val="left" w:pos="567"/>
          <w:tab w:val="left" w:pos="709"/>
        </w:tabs>
        <w:ind w:right="-143" w:firstLine="567"/>
        <w:contextualSpacing/>
        <w:jc w:val="both"/>
        <w:rPr>
          <w:rFonts w:eastAsia="Calibri"/>
        </w:rPr>
      </w:pPr>
      <w:r w:rsidRPr="0032221D">
        <w:rPr>
          <w:rFonts w:eastAsia="Calibri"/>
        </w:rPr>
        <w:t xml:space="preserve">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C65EA9" w:rsidRPr="00313C66" w:rsidRDefault="00C65EA9" w:rsidP="00C65EA9">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C65EA9" w:rsidRPr="00D3460C" w:rsidRDefault="00C65EA9" w:rsidP="00567B3A">
      <w:pPr>
        <w:pStyle w:val="affff9"/>
        <w:numPr>
          <w:ilvl w:val="0"/>
          <w:numId w:val="4"/>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C65EA9" w:rsidRPr="00313C66" w:rsidRDefault="00C65EA9" w:rsidP="00C65EA9">
      <w:pPr>
        <w:pStyle w:val="affff9"/>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C65EA9" w:rsidRPr="0032221D" w:rsidRDefault="00C65EA9" w:rsidP="00567B3A">
      <w:pPr>
        <w:numPr>
          <w:ilvl w:val="0"/>
          <w:numId w:val="4"/>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C65EA9" w:rsidRPr="00836A0E" w:rsidRDefault="00C65EA9" w:rsidP="00567B3A">
      <w:pPr>
        <w:numPr>
          <w:ilvl w:val="0"/>
          <w:numId w:val="4"/>
        </w:numPr>
        <w:tabs>
          <w:tab w:val="left" w:pos="567"/>
          <w:tab w:val="left" w:pos="709"/>
        </w:tabs>
        <w:suppressAutoHyphens w:val="0"/>
        <w:ind w:left="0" w:right="-143" w:firstLine="567"/>
        <w:contextualSpacing/>
        <w:jc w:val="both"/>
        <w:rPr>
          <w:lang w:eastAsia="en-US"/>
        </w:rPr>
      </w:pPr>
      <w:r w:rsidRPr="0032221D">
        <w:rPr>
          <w:rFonts w:eastAsia="Calibri"/>
          <w:lang w:eastAsia="en-US"/>
        </w:rPr>
        <w:t xml:space="preserve">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w:t>
      </w:r>
      <w:r w:rsidRPr="0032221D">
        <w:rPr>
          <w:rFonts w:eastAsia="Calibri"/>
          <w:lang w:eastAsia="en-US"/>
        </w:rPr>
        <w:lastRenderedPageBreak/>
        <w:t>позволяющие определить соответствие установленным заказчиком требованиям». Участник должен указать единицу измерения показателя товара.</w:t>
      </w:r>
    </w:p>
    <w:p w:rsidR="00C65EA9" w:rsidRDefault="00C65EA9" w:rsidP="00567B3A">
      <w:pPr>
        <w:numPr>
          <w:ilvl w:val="0"/>
          <w:numId w:val="4"/>
        </w:numPr>
        <w:tabs>
          <w:tab w:val="left" w:pos="567"/>
          <w:tab w:val="left" w:pos="709"/>
        </w:tabs>
        <w:ind w:left="0" w:firstLine="567"/>
        <w:contextualSpacing/>
        <w:jc w:val="both"/>
        <w:rPr>
          <w:rFonts w:eastAsia="Calibri"/>
        </w:rPr>
      </w:pPr>
      <w:r w:rsidRPr="0032221D">
        <w:rPr>
          <w:rFonts w:eastAsia="Calibri"/>
        </w:rPr>
        <w:t xml:space="preserve">В столбце №8 «Значения показателя товара, предлагаемого участником» участник закупки указывает значения показателей товара. </w:t>
      </w:r>
    </w:p>
    <w:p w:rsidR="00C65EA9" w:rsidRPr="000F1769" w:rsidRDefault="00C65EA9" w:rsidP="00C65EA9">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C65EA9" w:rsidRPr="0032221D" w:rsidRDefault="00C65EA9" w:rsidP="00C65EA9">
      <w:pPr>
        <w:tabs>
          <w:tab w:val="left" w:pos="567"/>
          <w:tab w:val="left" w:pos="709"/>
        </w:tabs>
        <w:ind w:firstLine="567"/>
        <w:contextualSpacing/>
        <w:jc w:val="both"/>
        <w:rPr>
          <w:rFonts w:eastAsia="Calibri"/>
        </w:rPr>
      </w:pPr>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Pr="006E3862">
        <w:rPr>
          <w:color w:val="000000"/>
          <w:spacing w:val="6"/>
        </w:rPr>
        <w:t>Показатели, значения которых не могут изменяться.</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По третьему виду показателей участник закупки указывает значение предлагаемого товара, установленное заказчиком.</w:t>
      </w:r>
    </w:p>
    <w:p w:rsidR="00C65EA9" w:rsidRDefault="00C65EA9" w:rsidP="00C65EA9">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C01F2A" w:rsidRDefault="00C01F2A">
      <w:pPr>
        <w:suppressAutoHyphens w:val="0"/>
        <w:spacing w:after="200" w:line="276" w:lineRule="auto"/>
        <w:rPr>
          <w:rFonts w:eastAsia="Calibri"/>
          <w:highlight w:val="yellow"/>
        </w:rPr>
      </w:pPr>
      <w:r>
        <w:rPr>
          <w:rFonts w:eastAsia="Calibri"/>
          <w:highlight w:val="yellow"/>
        </w:rPr>
        <w:br w:type="page"/>
      </w:r>
    </w:p>
    <w:p w:rsidR="00FD468B" w:rsidRPr="005A4F5B" w:rsidRDefault="00FD468B" w:rsidP="00FD468B">
      <w:pPr>
        <w:widowControl w:val="0"/>
        <w:suppressAutoHyphens w:val="0"/>
        <w:jc w:val="right"/>
        <w:rPr>
          <w:color w:val="000000"/>
        </w:rPr>
      </w:pPr>
      <w:r w:rsidRPr="005A4F5B">
        <w:rPr>
          <w:color w:val="000000"/>
        </w:rPr>
        <w:lastRenderedPageBreak/>
        <w:t xml:space="preserve">Приложение № </w:t>
      </w:r>
      <w:r>
        <w:rPr>
          <w:color w:val="000000"/>
        </w:rPr>
        <w:t>6</w:t>
      </w:r>
      <w:r w:rsidRPr="005A4F5B">
        <w:rPr>
          <w:color w:val="000000"/>
        </w:rPr>
        <w:t xml:space="preserve"> к извещению о проведении запроса котировок</w:t>
      </w:r>
    </w:p>
    <w:p w:rsidR="00FD468B" w:rsidRDefault="00FD468B" w:rsidP="00FD468B">
      <w:pPr>
        <w:ind w:firstLine="567"/>
        <w:rPr>
          <w:lang w:eastAsia="ru-RU"/>
        </w:rPr>
      </w:pPr>
    </w:p>
    <w:p w:rsidR="00FD468B" w:rsidRPr="005A4F5B" w:rsidRDefault="00FD468B" w:rsidP="00FD468B">
      <w:pPr>
        <w:widowControl w:val="0"/>
        <w:suppressAutoHyphens w:val="0"/>
        <w:jc w:val="right"/>
        <w:rPr>
          <w:color w:val="000000"/>
        </w:rPr>
      </w:pPr>
      <w:r w:rsidRPr="00234AF0">
        <w:rPr>
          <w:b/>
          <w:bCs/>
          <w:i/>
          <w:color w:val="000000"/>
          <w:shd w:val="clear" w:color="auto" w:fill="FFFFFF"/>
        </w:rPr>
        <w:t>Форма обеспечени</w:t>
      </w:r>
      <w:r>
        <w:rPr>
          <w:b/>
          <w:bCs/>
          <w:i/>
          <w:color w:val="000000"/>
          <w:shd w:val="clear" w:color="auto" w:fill="FFFFFF"/>
        </w:rPr>
        <w:t>я</w:t>
      </w:r>
      <w:r w:rsidRPr="00234AF0">
        <w:rPr>
          <w:b/>
          <w:bCs/>
          <w:i/>
          <w:color w:val="000000"/>
          <w:shd w:val="clear" w:color="auto" w:fill="FFFFFF"/>
        </w:rPr>
        <w:t xml:space="preserve"> исполнения договора</w:t>
      </w:r>
    </w:p>
    <w:p w:rsidR="00FD468B" w:rsidRPr="0018198C" w:rsidRDefault="00FD468B" w:rsidP="00FD468B">
      <w:pPr>
        <w:shd w:val="clear" w:color="auto" w:fill="FFFFFF"/>
        <w:spacing w:before="133" w:after="133"/>
        <w:jc w:val="center"/>
        <w:outlineLvl w:val="1"/>
        <w:rPr>
          <w:rFonts w:asciiTheme="minorHAnsi" w:eastAsiaTheme="minorHAnsi" w:hAnsiTheme="minorHAnsi" w:cstheme="minorBidi"/>
          <w:b/>
        </w:rPr>
      </w:pPr>
      <w:r w:rsidRPr="0018198C">
        <w:rPr>
          <w:b/>
          <w:bCs/>
          <w:color w:val="000000"/>
          <w:shd w:val="clear" w:color="auto" w:fill="FFFFFF"/>
        </w:rPr>
        <w:t xml:space="preserve">БАНКОВСКАЯ или НЕЗАВИСИМАЯ ГАРАНТИЯ № </w:t>
      </w:r>
    </w:p>
    <w:tbl>
      <w:tblPr>
        <w:tblStyle w:val="NormalTablePHPDOCX"/>
        <w:tblW w:w="5000" w:type="pct"/>
        <w:jc w:val="center"/>
        <w:tblInd w:w="0" w:type="dxa"/>
        <w:shd w:val="clear" w:color="auto" w:fill="FFFFFF"/>
        <w:tblLook w:val="04A0" w:firstRow="1" w:lastRow="0" w:firstColumn="1" w:lastColumn="0" w:noHBand="0" w:noVBand="1"/>
      </w:tblPr>
      <w:tblGrid>
        <w:gridCol w:w="1796"/>
        <w:gridCol w:w="8439"/>
      </w:tblGrid>
      <w:tr w:rsidR="00FD468B" w:rsidRPr="0018198C" w:rsidTr="00E359F2">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Город</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pPr>
              <w:jc w:val="right"/>
            </w:pPr>
            <w:r w:rsidRPr="0018198C">
              <w:rPr>
                <w:color w:val="000000"/>
                <w:position w:val="-2"/>
                <w:shd w:val="clear" w:color="auto" w:fill="FFFFFF"/>
              </w:rPr>
              <w:t>«___» ___________ 20__ года</w:t>
            </w:r>
          </w:p>
        </w:tc>
      </w:tr>
    </w:tbl>
    <w:p w:rsidR="00FD468B" w:rsidRPr="0018198C" w:rsidRDefault="00FD468B" w:rsidP="00FD468B">
      <w:pPr>
        <w:shd w:val="clear" w:color="auto" w:fill="FFFFFF"/>
        <w:spacing w:before="225"/>
        <w:ind w:firstLine="567"/>
        <w:jc w:val="both"/>
      </w:pPr>
      <w:r w:rsidRPr="0018198C">
        <w:rPr>
          <w:color w:val="000000"/>
          <w:shd w:val="clear" w:color="auto" w:fill="FFFFFF"/>
        </w:rPr>
        <w:t>Настоящим __________________________________________ (</w:t>
      </w:r>
      <w:r w:rsidRPr="0018198C">
        <w:t>п</w:t>
      </w:r>
      <w:r w:rsidRPr="0018198C">
        <w:rPr>
          <w:i/>
        </w:rPr>
        <w:t xml:space="preserve">олное наименование банка, место нахождения, ИНН, КПП, ОГРН, почтовый адрес, Генеральная лицензия Банка России), </w:t>
      </w:r>
      <w:r w:rsidRPr="0018198C">
        <w:rPr>
          <w:color w:val="000000"/>
          <w:shd w:val="clear" w:color="auto" w:fill="FFFFFF"/>
        </w:rPr>
        <w:t xml:space="preserve"> именуемое в дальнейшем ГАРАНТ, в лице </w:t>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t xml:space="preserve">_________________________________, действующего на основании _____________________________, обязуется на условиях, указанных в настоящей </w:t>
      </w:r>
      <w:r w:rsidRPr="0018198C">
        <w:rPr>
          <w:i/>
          <w:color w:val="000000"/>
          <w:shd w:val="clear" w:color="auto" w:fill="FFFFFF"/>
        </w:rPr>
        <w:t>банковской или независимой</w:t>
      </w:r>
      <w:r w:rsidRPr="0018198C">
        <w:rPr>
          <w:color w:val="000000"/>
          <w:shd w:val="clear" w:color="auto" w:fill="FFFFFF"/>
        </w:rPr>
        <w:t xml:space="preserve">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своих обязательств по договору, который будет заключён между ПРИНЦИПАЛОМ и БЕНЕФИЦИАРОМ по итогам закупки: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Номер закупки/извещения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Наименование (предмет) закупки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bl>
    <w:p w:rsidR="00FD468B" w:rsidRPr="0018198C" w:rsidRDefault="00FD468B" w:rsidP="00FD468B">
      <w:pPr>
        <w:shd w:val="clear" w:color="auto" w:fill="FFFFFF"/>
        <w:jc w:val="both"/>
        <w:rPr>
          <w:color w:val="000000"/>
          <w:shd w:val="clear" w:color="auto" w:fill="FFFFFF"/>
        </w:rPr>
      </w:pPr>
      <w:r w:rsidRPr="0018198C">
        <w:rPr>
          <w:color w:val="000000"/>
          <w:shd w:val="clear" w:color="auto" w:fill="FFFFFF"/>
        </w:rPr>
        <w:t>в соответствии с положениями Федерального закона «О закупках товаров, работ, услуг отдельными видами юридических лиц» от 18.07.2011 № 223-ФЗ (далее по тексту – ДОГОВОР).</w:t>
      </w:r>
    </w:p>
    <w:p w:rsidR="00FD468B" w:rsidRPr="0018198C" w:rsidRDefault="00FD468B" w:rsidP="00FD468B">
      <w:pPr>
        <w:shd w:val="clear" w:color="auto" w:fill="FFFFFF"/>
        <w:jc w:val="both"/>
        <w:rPr>
          <w:rFonts w:eastAsiaTheme="minorHAnsi"/>
        </w:rPr>
      </w:pPr>
      <w:r w:rsidRPr="0018198C">
        <w:rPr>
          <w:color w:val="000000"/>
          <w:shd w:val="clear" w:color="auto" w:fill="FFFFFF"/>
        </w:rPr>
        <w:t>1.    Сведения о БЕНЕФИЦИАРЕ, Сумме Гарантии и Сроке действия Гарантии: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FD468B" w:rsidRPr="0018198C" w:rsidRDefault="00FD468B" w:rsidP="00E359F2">
            <w:r w:rsidRPr="0018198C">
              <w:rPr>
                <w:b/>
                <w:bCs/>
                <w:color w:val="000000"/>
                <w:position w:val="-2"/>
                <w:shd w:val="clear" w:color="auto" w:fill="FFFFFF"/>
              </w:rPr>
              <w:t>БЕНЕФИЦИАР</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САНКТ-ПЕТЕРБУРГСКОЕ ГОСУДАРСТВЕННОЕ УНИТАРНОЕ ПРЕДПРИЯТИЕ "ПЕТЕРБУРГСКИЙ МЕТРОПОЛИТЕН "</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ИНН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7830000970</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КПП</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997650001</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ОГРН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1027810223407</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Адрес места нахождения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190013, Г САНКТ-ПЕТЕРБУРГ, ПР-КТ МОСКОВСКИЙ, дом 28</w:t>
            </w:r>
          </w:p>
        </w:tc>
      </w:tr>
      <w:tr w:rsidR="00FD468B" w:rsidRPr="0018198C" w:rsidTr="00E359F2">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jc w:val="center"/>
            </w:pPr>
            <w:r w:rsidRPr="0018198C">
              <w:rPr>
                <w:b/>
                <w:bCs/>
                <w:color w:val="000000"/>
                <w:position w:val="-2"/>
                <w:shd w:val="clear" w:color="auto" w:fill="FFFFFF"/>
              </w:rPr>
              <w:t>Сумма Гарантии</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Сумма Гарантии в рублях РФ</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rPr>
                <w:i/>
              </w:rPr>
            </w:pPr>
            <w:r w:rsidRPr="0018198C">
              <w:rPr>
                <w:i/>
              </w:rPr>
              <w:t xml:space="preserve">Сумма цифрами (сумма прописью) </w:t>
            </w:r>
          </w:p>
        </w:tc>
      </w:tr>
      <w:tr w:rsidR="00FD468B" w:rsidRPr="0018198C" w:rsidTr="00E359F2">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jc w:val="center"/>
            </w:pPr>
            <w:r w:rsidRPr="0018198C">
              <w:rPr>
                <w:b/>
                <w:bCs/>
                <w:color w:val="000000"/>
                <w:position w:val="-2"/>
                <w:shd w:val="clear" w:color="auto" w:fill="FFFFFF"/>
              </w:rPr>
              <w:t>Срок действия Гарантии</w:t>
            </w:r>
            <w:r w:rsidRPr="0018198C">
              <w:rPr>
                <w:b/>
                <w:bCs/>
                <w:color w:val="000000"/>
                <w:position w:val="-2"/>
                <w:shd w:val="clear" w:color="auto" w:fill="FFFFFF"/>
                <w:vertAlign w:val="superscript"/>
              </w:rPr>
              <w:t>1</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Срок действия Гарантии</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r w:rsidRPr="0018198C">
              <w:rPr>
                <w:color w:val="000000"/>
                <w:position w:val="-2"/>
                <w:shd w:val="clear" w:color="auto" w:fill="FFFFFF"/>
              </w:rPr>
              <w:t xml:space="preserve">Гарантия вступает в силу с </w:t>
            </w:r>
            <w:r w:rsidRPr="0018198C">
              <w:rPr>
                <w:b/>
                <w:bCs/>
                <w:color w:val="000000"/>
                <w:position w:val="-2"/>
                <w:shd w:val="clear" w:color="auto" w:fill="FFFFFF"/>
              </w:rPr>
              <w:t>«___»__________</w:t>
            </w:r>
            <w:r w:rsidRPr="0018198C">
              <w:rPr>
                <w:bCs/>
                <w:color w:val="000000"/>
                <w:position w:val="-2"/>
                <w:shd w:val="clear" w:color="auto" w:fill="FFFFFF"/>
              </w:rPr>
              <w:t>20__ года</w:t>
            </w:r>
            <w:r w:rsidRPr="0018198C">
              <w:rPr>
                <w:bCs/>
                <w:color w:val="000000"/>
                <w:position w:val="-2"/>
                <w:shd w:val="clear" w:color="auto" w:fill="FFFFFF"/>
                <w:vertAlign w:val="superscript"/>
              </w:rPr>
              <w:t>2</w:t>
            </w:r>
            <w:r w:rsidRPr="0018198C">
              <w:rPr>
                <w:bCs/>
                <w:color w:val="000000"/>
                <w:position w:val="-2"/>
                <w:shd w:val="clear" w:color="auto" w:fill="FFFFFF"/>
              </w:rPr>
              <w:t xml:space="preserve"> и действует по «___»___________20__года включительно.</w:t>
            </w:r>
          </w:p>
          <w:p w:rsidR="00FD468B" w:rsidRPr="0018198C" w:rsidRDefault="00FD468B" w:rsidP="00E359F2">
            <w:pPr>
              <w:shd w:val="clear" w:color="auto" w:fill="FFFFFF"/>
              <w:textAlignment w:val="center"/>
            </w:pPr>
          </w:p>
        </w:tc>
      </w:tr>
    </w:tbl>
    <w:p w:rsidR="00FD468B" w:rsidRPr="0018198C" w:rsidRDefault="00FD468B" w:rsidP="00FD468B">
      <w:pPr>
        <w:shd w:val="clear" w:color="auto" w:fill="FFFFFF"/>
        <w:jc w:val="both"/>
      </w:pPr>
      <w:r w:rsidRPr="0018198C">
        <w:rPr>
          <w:color w:val="000000"/>
          <w:shd w:val="clear" w:color="auto" w:fill="FFFFFF"/>
        </w:rPr>
        <w:t>2.    Сведения о ПРИНЦИПАЛЕ:</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FD468B" w:rsidRPr="0018198C" w:rsidRDefault="00FD468B" w:rsidP="00E359F2">
            <w:r w:rsidRPr="0018198C">
              <w:rPr>
                <w:b/>
                <w:bCs/>
                <w:color w:val="000000"/>
                <w:position w:val="-2"/>
                <w:shd w:val="clear" w:color="auto" w:fill="FFFFFF"/>
              </w:rPr>
              <w:t>ПРИНЦИПАЛ</w:t>
            </w:r>
            <w:r w:rsidRPr="0018198C">
              <w:rPr>
                <w:b/>
                <w:bCs/>
                <w:color w:val="000000"/>
                <w:position w:val="-2"/>
                <w:shd w:val="clear" w:color="auto" w:fill="FFFFFF"/>
                <w:vertAlign w:val="superscript"/>
              </w:rPr>
              <w:t>3</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ОГРН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Адрес места нахождения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bl>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pacing w:after="60"/>
        <w:jc w:val="both"/>
        <w:rPr>
          <w:sz w:val="16"/>
          <w:szCs w:val="16"/>
        </w:rPr>
      </w:pPr>
      <w:r w:rsidRPr="0018198C">
        <w:rPr>
          <w:sz w:val="16"/>
          <w:szCs w:val="16"/>
          <w:vertAlign w:val="superscript"/>
        </w:rPr>
        <w:t>1</w:t>
      </w:r>
      <w:r w:rsidRPr="0018198C">
        <w:rPr>
          <w:sz w:val="16"/>
          <w:szCs w:val="16"/>
        </w:rPr>
        <w:t xml:space="preserve"> 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w:t>
      </w:r>
      <w:r w:rsidR="00A47DCC">
        <w:rPr>
          <w:sz w:val="16"/>
          <w:szCs w:val="16"/>
        </w:rPr>
        <w:t>6</w:t>
      </w:r>
      <w:r w:rsidRPr="0018198C">
        <w:rPr>
          <w:sz w:val="16"/>
          <w:szCs w:val="16"/>
        </w:rPr>
        <w:t xml:space="preserve"> месяц</w:t>
      </w:r>
      <w:r w:rsidR="00A47DCC">
        <w:rPr>
          <w:sz w:val="16"/>
          <w:szCs w:val="16"/>
        </w:rPr>
        <w:t>ев</w:t>
      </w:r>
      <w:r w:rsidRPr="0018198C">
        <w:rPr>
          <w:sz w:val="16"/>
          <w:szCs w:val="16"/>
        </w:rPr>
        <w:t xml:space="preserve"> (требование Документации).</w:t>
      </w:r>
    </w:p>
    <w:p w:rsidR="00FD468B" w:rsidRPr="0018198C" w:rsidRDefault="00FD468B" w:rsidP="00FD468B">
      <w:pPr>
        <w:spacing w:after="60"/>
        <w:jc w:val="both"/>
        <w:rPr>
          <w:sz w:val="16"/>
          <w:szCs w:val="16"/>
        </w:rPr>
      </w:pPr>
      <w:r w:rsidRPr="0018198C">
        <w:rPr>
          <w:sz w:val="16"/>
          <w:szCs w:val="16"/>
          <w:vertAlign w:val="superscript"/>
        </w:rPr>
        <w:t>2</w:t>
      </w:r>
      <w:r w:rsidRPr="0018198C">
        <w:rPr>
          <w:sz w:val="16"/>
          <w:szCs w:val="16"/>
        </w:rPr>
        <w:t xml:space="preserve"> Указывается либо дата выдачи Гарантии либо допускается указать «с даты выдачи». </w:t>
      </w:r>
    </w:p>
    <w:p w:rsidR="00FD468B" w:rsidRPr="0018198C" w:rsidRDefault="00FD468B" w:rsidP="00FD468B">
      <w:pPr>
        <w:shd w:val="clear" w:color="auto" w:fill="FFFFFF"/>
        <w:jc w:val="both"/>
        <w:rPr>
          <w:color w:val="000000"/>
          <w:sz w:val="16"/>
          <w:szCs w:val="16"/>
          <w:shd w:val="clear" w:color="auto" w:fill="FFFFFF"/>
        </w:rPr>
      </w:pPr>
      <w:r w:rsidRPr="0018198C">
        <w:rPr>
          <w:sz w:val="16"/>
          <w:szCs w:val="16"/>
          <w:vertAlign w:val="superscript"/>
        </w:rPr>
        <w:t>3</w:t>
      </w:r>
      <w:r w:rsidRPr="0018198C">
        <w:rPr>
          <w:sz w:val="16"/>
          <w:szCs w:val="16"/>
        </w:rPr>
        <w:t>Если Принципалом выступает Индивидуальный предпринимать указать ФИО, ИНН, ЕГРИП, адрес места жительства</w:t>
      </w: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lastRenderedPageBreak/>
        <w:t xml:space="preserve">3. </w:t>
      </w:r>
      <w:r w:rsidRPr="0018198C">
        <w:rPr>
          <w:b/>
          <w:color w:val="000000"/>
          <w:shd w:val="clear" w:color="auto" w:fill="FFFFFF"/>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в том числе обязательств по возврату авансового платежа (в случае если выплата аванса предусмотрена ДОГОВОРОМ), по уплате неустоек (штрафов, пени), по возмещению убытков, а также частично гарантийных обязательств (в случае возникновения гарантийных обязательств  в период  срока действия гарантии)</w:t>
      </w:r>
      <w:r w:rsidRPr="0018198C">
        <w:rPr>
          <w:b/>
          <w:color w:val="000000"/>
          <w:sz w:val="16"/>
          <w:szCs w:val="16"/>
          <w:shd w:val="clear" w:color="auto" w:fill="FFFFFF"/>
        </w:rPr>
        <w:t>4</w:t>
      </w:r>
      <w:r w:rsidRPr="0018198C">
        <w:rPr>
          <w:b/>
          <w:color w:val="000000"/>
          <w:shd w:val="clear" w:color="auto" w:fill="FFFFFF"/>
        </w:rPr>
        <w:t>.</w:t>
      </w: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4. </w:t>
      </w:r>
      <w:r w:rsidRPr="0018198C">
        <w:rPr>
          <w:b/>
          <w:color w:val="000000"/>
          <w:shd w:val="clear" w:color="auto" w:fill="FFFFFF"/>
        </w:rPr>
        <w:t>Гарантия является безотзывной</w:t>
      </w:r>
      <w:r w:rsidRPr="0018198C">
        <w:rPr>
          <w:b/>
          <w:color w:val="000000"/>
          <w:shd w:val="clear" w:color="auto" w:fill="FFFFFF"/>
          <w:vertAlign w:val="superscript"/>
        </w:rPr>
        <w:t>5</w:t>
      </w:r>
      <w:r w:rsidRPr="0018198C">
        <w:rPr>
          <w:b/>
          <w:color w:val="000000"/>
          <w:shd w:val="clear" w:color="auto" w:fill="FFFFFF"/>
        </w:rPr>
        <w:t>.</w:t>
      </w: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5. </w:t>
      </w:r>
      <w:r w:rsidRPr="0018198C">
        <w:rPr>
          <w:b/>
          <w:color w:val="000000"/>
          <w:shd w:val="clear" w:color="auto" w:fill="FFFFFF"/>
        </w:rPr>
        <w:t>БЕНЕФИЦИАР вправе представить ГАРАНТУ на бумажном носителе или в форме электронного документа требование об уплате Суммы Гарантии, в размере цены ДОГОВОРА, уменьшенном на сумму, пропорциональную объему фактически исполненных ПРИНЦИПАЛОМ обязательств, предусмотренных ДОГОВОРОМ и оплаченных БЕНЕФИЦИАРОМ, но не превышающем Сумму Гарантии (далее – Требование платежа по Гарантии или Требование).</w:t>
      </w:r>
      <w:r w:rsidRPr="0018198C">
        <w:rPr>
          <w:b/>
          <w:color w:val="000000"/>
          <w:shd w:val="clear" w:color="auto" w:fill="FFFFFF"/>
          <w:vertAlign w:val="superscript"/>
        </w:rPr>
        <w:t>6</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6. В Требовании платежа по Гарантии должно быть указано, какие обязательства ПРИНЦИПАЛА по ДОГОВОРУ, обеспеченные Гарантией, не исполнены им, с указанием обстоятельств, наступление которых влечет выплату по Гарантии,  а также платежные реквизиты БЕНЕФИЦИАРА, необходимые для осуществления ГАРАНТОМ безналичного платежа по Гарантии.</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К указанному Требованию должны быть приложены следующие документы:</w:t>
      </w:r>
      <w:r w:rsidRPr="0018198C">
        <w:rPr>
          <w:b/>
          <w:color w:val="000000"/>
          <w:shd w:val="clear" w:color="auto" w:fill="FFFFFF"/>
          <w:vertAlign w:val="superscript"/>
        </w:rPr>
        <w:t>7</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расчет суммы, включаемой в Требование платежа по Гарантии;</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документ, подтверждающий полномочия лица, подписавшего Требование платежа по Гарантии (доверенность) (в случае, если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7. Требование платежа по Гарантии должно быть получено ГАРАНТОМ с приложением указанных в пункте 6 Гарантии документов по адресу</w:t>
      </w:r>
      <w:r w:rsidRPr="0018198C">
        <w:rPr>
          <w:color w:val="000000"/>
          <w:shd w:val="clear" w:color="auto" w:fill="FFFFFF"/>
          <w:vertAlign w:val="superscript"/>
        </w:rPr>
        <w:t>8</w:t>
      </w:r>
      <w:r w:rsidRPr="0018198C">
        <w:rPr>
          <w:color w:val="000000"/>
          <w:shd w:val="clear" w:color="auto" w:fill="FFFFFF"/>
        </w:rPr>
        <w:t>: _____________________________ или на электронный адрес: ____________________________ с приложением скан-копий документов, указанных в п.6. Гарантии.</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 </w:t>
      </w: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pacing w:after="60"/>
        <w:jc w:val="both"/>
        <w:rPr>
          <w:i/>
          <w:sz w:val="20"/>
          <w:szCs w:val="20"/>
        </w:rPr>
      </w:pPr>
      <w:r w:rsidRPr="0018198C">
        <w:rPr>
          <w:sz w:val="20"/>
          <w:szCs w:val="20"/>
          <w:vertAlign w:val="superscript"/>
        </w:rPr>
        <w:t>4</w:t>
      </w:r>
      <w:r w:rsidRPr="0018198C">
        <w:rPr>
          <w:sz w:val="20"/>
          <w:szCs w:val="20"/>
        </w:rPr>
        <w:t xml:space="preserve"> </w:t>
      </w:r>
      <w:r w:rsidRPr="0018198C">
        <w:rPr>
          <w:i/>
          <w:sz w:val="20"/>
          <w:szCs w:val="20"/>
        </w:rPr>
        <w:t xml:space="preserve">Обязательства ПРИНЦИПАЛА, изложенные в п. 3, обязательны для включения в Гарантию (требование Документации )   </w:t>
      </w:r>
    </w:p>
    <w:p w:rsidR="00FD468B" w:rsidRPr="0018198C" w:rsidRDefault="00FD468B" w:rsidP="00FD468B">
      <w:pPr>
        <w:spacing w:after="60"/>
        <w:jc w:val="both"/>
        <w:rPr>
          <w:i/>
          <w:sz w:val="20"/>
          <w:szCs w:val="20"/>
        </w:rPr>
      </w:pPr>
      <w:r w:rsidRPr="0018198C">
        <w:rPr>
          <w:i/>
          <w:sz w:val="20"/>
          <w:szCs w:val="20"/>
          <w:vertAlign w:val="superscript"/>
        </w:rPr>
        <w:t>5</w:t>
      </w:r>
      <w:r w:rsidRPr="0018198C">
        <w:rPr>
          <w:i/>
          <w:sz w:val="20"/>
          <w:szCs w:val="20"/>
        </w:rPr>
        <w:t xml:space="preserve"> Обязательно для включения в Гарантию (требование Документации)</w:t>
      </w:r>
    </w:p>
    <w:p w:rsidR="00FD468B" w:rsidRPr="0018198C" w:rsidRDefault="00FD468B" w:rsidP="00FD468B">
      <w:pPr>
        <w:spacing w:after="60"/>
        <w:jc w:val="both"/>
        <w:rPr>
          <w:i/>
          <w:sz w:val="20"/>
          <w:szCs w:val="20"/>
        </w:rPr>
      </w:pPr>
      <w:r w:rsidRPr="0018198C">
        <w:rPr>
          <w:i/>
          <w:sz w:val="20"/>
          <w:szCs w:val="20"/>
          <w:vertAlign w:val="superscript"/>
        </w:rPr>
        <w:t>6</w:t>
      </w:r>
      <w:r w:rsidRPr="0018198C">
        <w:rPr>
          <w:i/>
          <w:sz w:val="20"/>
          <w:szCs w:val="20"/>
        </w:rPr>
        <w:t xml:space="preserve"> Обязательно для включения в Гарантию (требование Документации</w:t>
      </w:r>
    </w:p>
    <w:p w:rsidR="00FD468B" w:rsidRPr="0018198C" w:rsidRDefault="00FD468B" w:rsidP="00FD468B">
      <w:pPr>
        <w:spacing w:after="60"/>
        <w:jc w:val="both"/>
        <w:rPr>
          <w:i/>
          <w:sz w:val="20"/>
          <w:szCs w:val="20"/>
        </w:rPr>
      </w:pPr>
      <w:r w:rsidRPr="0018198C">
        <w:rPr>
          <w:i/>
          <w:sz w:val="20"/>
          <w:szCs w:val="20"/>
          <w:vertAlign w:val="superscript"/>
        </w:rPr>
        <w:t>7</w:t>
      </w:r>
      <w:r w:rsidRPr="0018198C">
        <w:rPr>
          <w:i/>
          <w:sz w:val="20"/>
          <w:szCs w:val="20"/>
        </w:rPr>
        <w:t xml:space="preserve"> Перечень документов прилагаемый к Требованию является исчерпывающим, обязательно для включения в Гарантию (требование Документации )   </w:t>
      </w:r>
    </w:p>
    <w:p w:rsidR="00FD468B" w:rsidRPr="00234AF0" w:rsidRDefault="00FD468B" w:rsidP="00FD468B">
      <w:pPr>
        <w:spacing w:after="60"/>
        <w:jc w:val="both"/>
        <w:rPr>
          <w:sz w:val="20"/>
          <w:szCs w:val="20"/>
        </w:rPr>
      </w:pPr>
      <w:r w:rsidRPr="0018198C">
        <w:rPr>
          <w:sz w:val="20"/>
          <w:szCs w:val="20"/>
          <w:vertAlign w:val="superscript"/>
        </w:rPr>
        <w:t>8</w:t>
      </w:r>
      <w:r w:rsidRPr="0018198C">
        <w:rPr>
          <w:sz w:val="20"/>
          <w:szCs w:val="20"/>
        </w:rPr>
        <w:t xml:space="preserve"> Рекомендуется помимо почтового адреса по месту нахождения Головного офиса ГАРАНТА (если город местонахождения  ГАРАНТА отличен от местонахождения БЕНЕФИЦИАРА) дополнительно указывать почтовый адрес филиала (представительства) ГАРАНТА в городе Санкт-Петербург (при наличии</w:t>
      </w:r>
      <w:r w:rsidRPr="00234AF0">
        <w:rPr>
          <w:sz w:val="20"/>
          <w:szCs w:val="20"/>
        </w:rPr>
        <w:t>).</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8. </w:t>
      </w:r>
      <w:r w:rsidRPr="00234AF0">
        <w:rPr>
          <w:b/>
          <w:color w:val="000000"/>
          <w:shd w:val="clear" w:color="auto" w:fill="FFFFFF"/>
        </w:rPr>
        <w:t>ГАРАНТ в течение 5 (Пяти) рабочих дней со дня, следующего за днем получения Требования платежа по Гарантии со всеми приложенными к нему документами, обязан удовлетворить Требование БЕНЕФИЦИАРА, либо направить БЕНЕФИЦИАРУ мотивированный отказ.</w:t>
      </w:r>
      <w:r w:rsidRPr="00234AF0">
        <w:rPr>
          <w:b/>
          <w:color w:val="000000"/>
          <w:shd w:val="clear" w:color="auto" w:fill="FFFFFF"/>
          <w:vertAlign w:val="superscript"/>
        </w:rPr>
        <w:t>9</w:t>
      </w:r>
    </w:p>
    <w:p w:rsidR="00FD468B" w:rsidRPr="00234AF0" w:rsidRDefault="00FD468B" w:rsidP="00FD468B">
      <w:pPr>
        <w:shd w:val="clear" w:color="auto" w:fill="FFFFFF"/>
        <w:jc w:val="both"/>
        <w:rPr>
          <w:color w:val="000000"/>
          <w:shd w:val="clear" w:color="auto" w:fill="FFFFFF"/>
        </w:rPr>
      </w:pPr>
      <w:r w:rsidRPr="00234AF0">
        <w:rPr>
          <w:color w:val="000000"/>
          <w:shd w:val="clear" w:color="auto" w:fill="FFFFFF"/>
        </w:rPr>
        <w:lastRenderedPageBreak/>
        <w:t xml:space="preserve">    ГАРАНТ отказывает БЕНЕФИЦИАРУ в удовлетворении его Требования, если это Требование или приложенные к нему документы не соответствуют условиям Гарантии либо </w:t>
      </w:r>
      <w:r w:rsidRPr="00234AF0">
        <w:t>представлены</w:t>
      </w:r>
      <w:r w:rsidRPr="00234AF0">
        <w:rPr>
          <w:color w:val="000000"/>
          <w:shd w:val="clear" w:color="auto" w:fill="FFFFFF"/>
        </w:rPr>
        <w:t xml:space="preserve"> ГАРАНТУ по окончании срока действия Гарантии. </w:t>
      </w:r>
      <w:r w:rsidRPr="00234AF0">
        <w:t xml:space="preserve">ГАРАНТ должен уведомить об этом БЕНЕФИЦИАРА в течение 5 (пяти) рабочих дней </w:t>
      </w:r>
      <w:r w:rsidRPr="00234AF0">
        <w:rPr>
          <w:color w:val="000000"/>
          <w:shd w:val="clear" w:color="auto" w:fill="FFFFFF"/>
        </w:rPr>
        <w:t>со дня, следующего за днем получения Требования и вышеуказанных документов</w:t>
      </w:r>
      <w:r w:rsidRPr="00234AF0">
        <w:t>, указав причину отказа.</w:t>
      </w:r>
    </w:p>
    <w:p w:rsidR="00FD468B" w:rsidRPr="00234AF0" w:rsidRDefault="00FD468B" w:rsidP="00FD468B">
      <w:pPr>
        <w:shd w:val="clear" w:color="auto" w:fill="FFFFFF"/>
        <w:ind w:firstLine="567"/>
        <w:jc w:val="both"/>
        <w:rPr>
          <w:color w:val="000000"/>
          <w:shd w:val="clear" w:color="auto" w:fill="FFFFFF"/>
        </w:rPr>
      </w:pPr>
      <w:r w:rsidRPr="00234AF0">
        <w:t xml:space="preserve">По истечении указанного срока, при отсутствии оснований для отказа в удовлетворении Требования </w:t>
      </w:r>
      <w:r w:rsidRPr="00234AF0">
        <w:rPr>
          <w:color w:val="000000"/>
          <w:shd w:val="clear" w:color="auto" w:fill="FFFFFF"/>
        </w:rPr>
        <w:t>БЕНЕФИЦИАРА</w:t>
      </w:r>
      <w:r w:rsidRPr="00234AF0">
        <w:t xml:space="preserve"> </w:t>
      </w:r>
      <w:r w:rsidRPr="00234AF0">
        <w:rPr>
          <w:color w:val="000000"/>
          <w:shd w:val="clear" w:color="auto" w:fill="FFFFFF"/>
        </w:rPr>
        <w:t>ГАРАНТ</w:t>
      </w:r>
      <w:r w:rsidRPr="00234AF0">
        <w:t xml:space="preserve"> обязан произвести платеж по Гарантии.</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9. Обязательства ГАРАНТА перед БЕНЕФИЦИАРОМ ограничиваются Суммой Гарантии.</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10.</w:t>
      </w:r>
      <w:r w:rsidRPr="00234AF0">
        <w:rPr>
          <w:b/>
          <w:color w:val="000000"/>
          <w:shd w:val="clear" w:color="auto" w:fill="FFFFFF"/>
        </w:rPr>
        <w:t>Ответственность ГАРАНТА перед БЕНЕФИЦИАРОМ за невыполнение или ненадлежащее выполнение ГАРАНТОМ обязательства по Гарантии не ограничивается суммой, на которую выдана Гарантия.</w:t>
      </w:r>
      <w:r w:rsidRPr="00234AF0">
        <w:rPr>
          <w:b/>
          <w:color w:val="000000"/>
          <w:shd w:val="clear" w:color="auto" w:fill="FFFFFF"/>
          <w:vertAlign w:val="superscript"/>
        </w:rPr>
        <w:t>1</w:t>
      </w:r>
      <w:r w:rsidRPr="00234AF0">
        <w:rPr>
          <w:b/>
          <w:color w:val="000000"/>
          <w:sz w:val="16"/>
          <w:szCs w:val="16"/>
          <w:shd w:val="clear" w:color="auto" w:fill="FFFFFF"/>
        </w:rPr>
        <w:t>0</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11. БЕНЕФИЦИАР имеет право передать права требования по Гарантии при перемене БЕНЕФИЦИАРА в случаях, предусмотренных законодательством Российской Федерации, с предварительным извещением об этом ГАРАНТА.</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12. </w:t>
      </w:r>
      <w:r w:rsidRPr="00234AF0">
        <w:rPr>
          <w:b/>
          <w:color w:val="000000"/>
          <w:shd w:val="clear" w:color="auto" w:fill="FFFFFF"/>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r w:rsidRPr="00234AF0">
        <w:rPr>
          <w:b/>
          <w:color w:val="000000"/>
          <w:shd w:val="clear" w:color="auto" w:fill="FFFFFF"/>
          <w:vertAlign w:val="superscript"/>
        </w:rPr>
        <w:t>1</w:t>
      </w:r>
      <w:r w:rsidRPr="00234AF0">
        <w:rPr>
          <w:b/>
          <w:color w:val="000000"/>
          <w:sz w:val="16"/>
          <w:szCs w:val="16"/>
          <w:shd w:val="clear" w:color="auto" w:fill="FFFFFF"/>
        </w:rPr>
        <w:t>1</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13. </w:t>
      </w:r>
      <w:r w:rsidRPr="00234AF0">
        <w:rPr>
          <w:b/>
          <w:color w:val="000000"/>
          <w:shd w:val="clear" w:color="auto" w:fill="FFFFFF"/>
        </w:rPr>
        <w:t>Обязательства ГАРАНТА по Гарантии являются надлежаще исполненными с даты фактического поступления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Расходы, возникающие в связи с перечислением денежных средств ГАРАНТОМ по Гарантии, несет ГАРАНТ.</w:t>
      </w:r>
      <w:r w:rsidRPr="00234AF0">
        <w:rPr>
          <w:b/>
          <w:color w:val="000000"/>
          <w:sz w:val="16"/>
          <w:szCs w:val="16"/>
          <w:shd w:val="clear" w:color="auto" w:fill="FFFFFF"/>
          <w:vertAlign w:val="superscript"/>
        </w:rPr>
        <w:t>1</w:t>
      </w:r>
      <w:r w:rsidRPr="00234AF0">
        <w:rPr>
          <w:b/>
          <w:color w:val="000000"/>
          <w:sz w:val="16"/>
          <w:szCs w:val="16"/>
          <w:shd w:val="clear" w:color="auto" w:fill="FFFFFF"/>
        </w:rPr>
        <w:t>2</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14. Обязательства ГАРАНТА перед БЕНЕФИЦИАРОМ по Гарантии прекращаются: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 уплатой БЕНЕФИЦИАРУ суммы, на которую выдана Гарантия;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2) окончанием определенного в Гарантии срока, на который она выдана;</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3) вследствие отказа БЕНЕФИЦИАРА от своих прав по Гарантии (при этом БЕНЕФИЦИАР считается отказавшимся от своих прав по Гарантии только в случае направления БЕНЕФИЦИАРОМ ГАРАНТУ соответствующего письменного уведомления);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4) по соглашению гаранта с БЕНЕФИЦИАРОМ о прекращении этого обязательства.</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15. </w:t>
      </w:r>
      <w:r w:rsidRPr="00234AF0">
        <w:rPr>
          <w:b/>
          <w:color w:val="000000"/>
          <w:shd w:val="clear" w:color="auto" w:fill="FFFFFF"/>
        </w:rPr>
        <w:t>Гарантия предоставлена под отлагательным условием, а именно: при условии заключения между ГАРАНТОМ и ПРИНЦИПАЛОМ Договора о предоставлении гарантии по обязательствам ПРИНЦИПАЛА, возникшим из ДОГОВОРА, в случае предоставления Гарантии в качестве обеспечения исполнения ДОГОВОРА.</w:t>
      </w:r>
      <w:r w:rsidRPr="00234AF0">
        <w:rPr>
          <w:b/>
          <w:color w:val="000000"/>
          <w:sz w:val="16"/>
          <w:szCs w:val="16"/>
          <w:shd w:val="clear" w:color="auto" w:fill="FFFFFF"/>
          <w:vertAlign w:val="superscript"/>
        </w:rPr>
        <w:t>1</w:t>
      </w:r>
      <w:r w:rsidRPr="00234AF0">
        <w:rPr>
          <w:b/>
          <w:color w:val="000000"/>
          <w:sz w:val="16"/>
          <w:szCs w:val="16"/>
          <w:shd w:val="clear" w:color="auto" w:fill="FFFFFF"/>
        </w:rPr>
        <w:t>3</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16. </w:t>
      </w:r>
      <w:r w:rsidRPr="00234AF0">
        <w:rPr>
          <w:b/>
          <w:color w:val="000000"/>
          <w:shd w:val="clear" w:color="auto" w:fill="FFFFFF"/>
        </w:rPr>
        <w:t xml:space="preserve">ГАРАНТ соглашается, что БЕНЕФИЦИАР имеет право на бесспорное списание денежных средств со счета ГАРАНТА, если ГАРАНТОМ в срок не более чем 5 (Пять) рабочих дней не исполнено Требование платежа по Гарантии, направленное до окончания срока действия Гарантии. </w:t>
      </w:r>
      <w:r w:rsidRPr="00234AF0">
        <w:rPr>
          <w:b/>
          <w:color w:val="000000"/>
          <w:shd w:val="clear" w:color="auto" w:fill="FFFFFF"/>
          <w:vertAlign w:val="superscript"/>
        </w:rPr>
        <w:t>1</w:t>
      </w:r>
      <w:r w:rsidRPr="00234AF0">
        <w:rPr>
          <w:b/>
          <w:color w:val="000000"/>
          <w:sz w:val="16"/>
          <w:szCs w:val="16"/>
          <w:shd w:val="clear" w:color="auto" w:fill="FFFFFF"/>
        </w:rPr>
        <w:t>4</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pacing w:after="60"/>
        <w:jc w:val="both"/>
        <w:rPr>
          <w:i/>
          <w:sz w:val="20"/>
          <w:szCs w:val="20"/>
        </w:rPr>
      </w:pPr>
      <w:r w:rsidRPr="00234AF0">
        <w:rPr>
          <w:i/>
          <w:sz w:val="20"/>
          <w:szCs w:val="20"/>
          <w:vertAlign w:val="superscript"/>
        </w:rPr>
        <w:t>9</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0</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1</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2</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3</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4 </w:t>
      </w:r>
      <w:r w:rsidRPr="00234AF0">
        <w:rPr>
          <w:i/>
          <w:sz w:val="20"/>
          <w:szCs w:val="20"/>
        </w:rPr>
        <w:t>Обязательно для включения в Гарантию (требование Документации)</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17. </w:t>
      </w:r>
      <w:r w:rsidRPr="00234AF0">
        <w:rPr>
          <w:b/>
          <w:color w:val="000000"/>
          <w:shd w:val="clear" w:color="auto" w:fill="FFFFFF"/>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г. Санкт-Петербурга и Ленинградской области.</w:t>
      </w:r>
      <w:r w:rsidRPr="00234AF0">
        <w:rPr>
          <w:b/>
          <w:color w:val="000000"/>
          <w:shd w:val="clear" w:color="auto" w:fill="FFFFFF"/>
          <w:vertAlign w:val="superscript"/>
        </w:rPr>
        <w:t>1</w:t>
      </w:r>
      <w:r w:rsidRPr="00234AF0">
        <w:rPr>
          <w:b/>
          <w:color w:val="000000"/>
          <w:sz w:val="16"/>
          <w:szCs w:val="16"/>
          <w:shd w:val="clear" w:color="auto" w:fill="FFFFFF"/>
        </w:rPr>
        <w:t>5</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18. </w:t>
      </w:r>
      <w:r w:rsidRPr="00234AF0">
        <w:rPr>
          <w:b/>
          <w:color w:val="000000"/>
          <w:shd w:val="clear" w:color="auto" w:fill="FFFFFF"/>
        </w:rPr>
        <w:t>Гарант согласен с тем, что изменения, вносимые в ДОГОВОР, не освобождают ГАРАНТА от исполнения обязательств по Гарантии.</w:t>
      </w:r>
      <w:r w:rsidRPr="00234AF0">
        <w:rPr>
          <w:b/>
          <w:color w:val="000000"/>
          <w:shd w:val="clear" w:color="auto" w:fill="FFFFFF"/>
          <w:vertAlign w:val="superscript"/>
        </w:rPr>
        <w:t>1</w:t>
      </w:r>
      <w:r w:rsidRPr="00234AF0">
        <w:rPr>
          <w:b/>
          <w:color w:val="000000"/>
          <w:sz w:val="16"/>
          <w:szCs w:val="16"/>
          <w:shd w:val="clear" w:color="auto" w:fill="FFFFFF"/>
        </w:rPr>
        <w:t>6</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lastRenderedPageBreak/>
        <w:t>19. Настоящая Гарантия может быть изменена ГАРАНТОМ без согласия БЕНЕФИЦИАРА только в части увеличения суммы и срока действия Гарантии путем выпуска дополнения к Гарантии, такое изменение производится в форме, в которой выдана Гарантия. Иные изменения Гарантии допускаются только с согласия БЕНЕФИЦИАРА.</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20. 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tbl>
      <w:tblPr>
        <w:tblStyle w:val="NormalTablePHPDOCX"/>
        <w:tblW w:w="5000" w:type="pct"/>
        <w:jc w:val="center"/>
        <w:tblInd w:w="0" w:type="dxa"/>
        <w:shd w:val="clear" w:color="auto" w:fill="FFFFFF"/>
        <w:tblLook w:val="04A0" w:firstRow="1" w:lastRow="0" w:firstColumn="1" w:lastColumn="0" w:noHBand="0" w:noVBand="1"/>
      </w:tblPr>
      <w:tblGrid>
        <w:gridCol w:w="4093"/>
        <w:gridCol w:w="3071"/>
        <w:gridCol w:w="3071"/>
      </w:tblGrid>
      <w:tr w:rsidR="00FD468B" w:rsidRPr="00234AF0" w:rsidTr="00E359F2">
        <w:trPr>
          <w:jc w:val="center"/>
        </w:trPr>
        <w:tc>
          <w:tcPr>
            <w:tcW w:w="20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r>
      <w:tr w:rsidR="00FD468B" w:rsidRPr="00234AF0" w:rsidTr="00E359F2">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Уполномоченный представитель ГАРАНТА</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(подпись)</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Ф.И.О.</w:t>
            </w:r>
          </w:p>
        </w:tc>
      </w:tr>
    </w:tbl>
    <w:p w:rsidR="00FD468B" w:rsidRPr="00234AF0" w:rsidRDefault="00FD468B" w:rsidP="00FD468B">
      <w:pPr>
        <w:rPr>
          <w:rFonts w:eastAsiaTheme="minorHAnsi"/>
        </w:rPr>
      </w:pPr>
    </w:p>
    <w:p w:rsidR="00FD468B" w:rsidRPr="00234AF0" w:rsidRDefault="00FD468B" w:rsidP="00FD468B">
      <w:pPr>
        <w:jc w:val="both"/>
      </w:pP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5 </w:t>
      </w:r>
      <w:r w:rsidRPr="00234AF0">
        <w:rPr>
          <w:i/>
          <w:sz w:val="20"/>
          <w:szCs w:val="20"/>
        </w:rPr>
        <w:t>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6 </w:t>
      </w:r>
      <w:r w:rsidRPr="00234AF0">
        <w:rPr>
          <w:i/>
          <w:sz w:val="20"/>
          <w:szCs w:val="20"/>
        </w:rPr>
        <w:t>Обязательно для включения в Гарантию (требование Документации)</w:t>
      </w:r>
    </w:p>
    <w:p w:rsidR="00FD468B" w:rsidRPr="00234AF0" w:rsidRDefault="00FD468B" w:rsidP="00FD468B">
      <w:pPr>
        <w:jc w:val="both"/>
      </w:pPr>
    </w:p>
    <w:p w:rsidR="00FD468B" w:rsidRPr="00234AF0" w:rsidRDefault="00FD468B" w:rsidP="00FD468B">
      <w:pPr>
        <w:jc w:val="both"/>
      </w:pPr>
    </w:p>
    <w:p w:rsidR="00FD468B" w:rsidRPr="00234AF0" w:rsidRDefault="00FD468B" w:rsidP="00FD468B">
      <w:pPr>
        <w:jc w:val="both"/>
      </w:pPr>
    </w:p>
    <w:p w:rsidR="00FD468B" w:rsidRPr="00234AF0" w:rsidRDefault="00FD468B" w:rsidP="00FD468B">
      <w:pPr>
        <w:ind w:firstLine="567"/>
        <w:jc w:val="both"/>
        <w:rPr>
          <w:i/>
        </w:rPr>
      </w:pPr>
      <w:r w:rsidRPr="00234AF0">
        <w:rPr>
          <w:i/>
        </w:rPr>
        <w:t xml:space="preserve">Примечание: Запрещается включение в условия гарантии: </w:t>
      </w:r>
    </w:p>
    <w:p w:rsidR="00FD468B" w:rsidRPr="00234AF0" w:rsidRDefault="00FD468B" w:rsidP="00FD468B">
      <w:pPr>
        <w:ind w:firstLine="567"/>
        <w:jc w:val="both"/>
        <w:rPr>
          <w:i/>
        </w:rPr>
      </w:pPr>
      <w:r w:rsidRPr="00234AF0">
        <w:rPr>
          <w:i/>
        </w:rPr>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FD468B" w:rsidRPr="00234AF0" w:rsidRDefault="00FD468B" w:rsidP="00FD468B">
      <w:pPr>
        <w:ind w:firstLine="567"/>
        <w:jc w:val="both"/>
        <w:rPr>
          <w:i/>
        </w:rPr>
      </w:pPr>
      <w:r w:rsidRPr="00234AF0">
        <w:rPr>
          <w:i/>
        </w:rPr>
        <w:t>- требования об уведомлении  заказчиком гаранта обо всех изменениях и дополнениях, вносимых в договор</w:t>
      </w:r>
    </w:p>
    <w:p w:rsidR="00FD468B" w:rsidRPr="00234AF0" w:rsidRDefault="00FD468B" w:rsidP="00FD468B">
      <w:pPr>
        <w:ind w:firstLine="567"/>
        <w:jc w:val="both"/>
        <w:rPr>
          <w:i/>
        </w:rPr>
      </w:pPr>
      <w:r w:rsidRPr="00234AF0">
        <w:rPr>
          <w:i/>
        </w:rPr>
        <w:t>- требования о возвращении заказчиком гаранту оригинала гарантии по окончании срока ее действия</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требований о предоставлении заказчиком гаранту отчета об исполнении договора;</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положений о праве гаранта отказывать в удовлетворении требования заказчика о платеже по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xml:space="preserve">- условий об ограничении ответственности гаранта суммой гарантии </w:t>
      </w:r>
    </w:p>
    <w:p w:rsidR="00FD468B" w:rsidRPr="00234AF0" w:rsidRDefault="00FD468B" w:rsidP="00FD468B">
      <w:pPr>
        <w:ind w:firstLine="567"/>
        <w:jc w:val="both"/>
        <w:rPr>
          <w:i/>
        </w:rPr>
      </w:pPr>
      <w:r w:rsidRPr="00234AF0">
        <w:rPr>
          <w:i/>
        </w:rPr>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обязательств сторон договора по иным обстоятельствам.</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условий о невозможности предъявления требования платежа по гарантии ранее установленного договором срока выполнения обязательств по договору,</w:t>
      </w:r>
    </w:p>
    <w:p w:rsidR="00FD468B" w:rsidRPr="00234AF0" w:rsidRDefault="00FD468B" w:rsidP="00FD468B">
      <w:pPr>
        <w:jc w:val="both"/>
        <w:rPr>
          <w:rFonts w:eastAsia="Calibri"/>
          <w:i/>
          <w:lang w:eastAsia="en-US"/>
        </w:rPr>
      </w:pPr>
      <w:r w:rsidRPr="00234AF0">
        <w:rPr>
          <w:i/>
        </w:rPr>
        <w:t xml:space="preserve">         -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 </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условий, не соответствующих требованиям извещения и документации.</w:t>
      </w:r>
    </w:p>
    <w:p w:rsidR="00FD468B" w:rsidRPr="00234AF0" w:rsidRDefault="00FD468B" w:rsidP="00FD468B">
      <w:pPr>
        <w:jc w:val="both"/>
        <w:rPr>
          <w:i/>
        </w:rPr>
      </w:pPr>
    </w:p>
    <w:p w:rsidR="00FD468B" w:rsidRPr="00234AF0" w:rsidRDefault="00FD468B" w:rsidP="00FD468B">
      <w:pPr>
        <w:jc w:val="both"/>
      </w:pPr>
    </w:p>
    <w:p w:rsidR="00FD468B" w:rsidRPr="00234AF0" w:rsidRDefault="00FD468B" w:rsidP="00FD468B">
      <w:pPr>
        <w:jc w:val="both"/>
      </w:pPr>
    </w:p>
    <w:p w:rsidR="00FD468B" w:rsidRPr="00234AF0" w:rsidRDefault="00FD468B" w:rsidP="00FD468B">
      <w:pPr>
        <w:ind w:firstLine="567"/>
        <w:rPr>
          <w:lang w:eastAsia="ru-RU"/>
        </w:rPr>
      </w:pPr>
    </w:p>
    <w:p w:rsidR="00FD468B" w:rsidRPr="005A4F5B" w:rsidRDefault="00FD468B" w:rsidP="00FD468B">
      <w:pPr>
        <w:widowControl w:val="0"/>
        <w:suppressAutoHyphens w:val="0"/>
        <w:rPr>
          <w:color w:val="000000" w:themeColor="text1"/>
        </w:rPr>
      </w:pPr>
    </w:p>
    <w:p w:rsidR="00FD468B" w:rsidRPr="00AF64EF" w:rsidRDefault="00FD468B" w:rsidP="00FD468B">
      <w:pPr>
        <w:widowControl w:val="0"/>
        <w:suppressAutoHyphens w:val="0"/>
        <w:jc w:val="center"/>
        <w:rPr>
          <w:b/>
          <w:color w:val="000000"/>
        </w:rPr>
      </w:pPr>
    </w:p>
    <w:p w:rsidR="00FD468B" w:rsidRPr="00234AF0" w:rsidRDefault="00FD468B" w:rsidP="00C65EA9">
      <w:pPr>
        <w:widowControl w:val="0"/>
        <w:suppressAutoHyphens w:val="0"/>
        <w:ind w:firstLine="567"/>
        <w:jc w:val="both"/>
        <w:rPr>
          <w:rFonts w:eastAsia="Calibri"/>
          <w:i/>
          <w:lang w:eastAsia="en-US"/>
        </w:rPr>
      </w:pPr>
    </w:p>
    <w:sectPr w:rsidR="00FD468B" w:rsidRPr="00234AF0" w:rsidSect="003F4A66">
      <w:pgSz w:w="11906" w:h="16838" w:code="9"/>
      <w:pgMar w:top="1134" w:right="567" w:bottom="1134" w:left="1134" w:header="737" w:footer="73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EFE" w:rsidRDefault="00B37EFE" w:rsidP="00751AB0">
      <w:r>
        <w:separator/>
      </w:r>
    </w:p>
  </w:endnote>
  <w:endnote w:type="continuationSeparator" w:id="0">
    <w:p w:rsidR="00B37EFE" w:rsidRDefault="00B37EFE"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EFE" w:rsidRDefault="00B37EFE" w:rsidP="00751AB0">
      <w:r>
        <w:separator/>
      </w:r>
    </w:p>
  </w:footnote>
  <w:footnote w:type="continuationSeparator" w:id="0">
    <w:p w:rsidR="00B37EFE" w:rsidRDefault="00B37EFE" w:rsidP="00751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22">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24">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25">
    <w:nsid w:val="720E447A"/>
    <w:multiLevelType w:val="hybridMultilevel"/>
    <w:tmpl w:val="E6BA3298"/>
    <w:lvl w:ilvl="0" w:tplc="634CB9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1"/>
  </w:num>
  <w:num w:numId="7">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F9"/>
    <w:rsid w:val="00000E64"/>
    <w:rsid w:val="00000EE5"/>
    <w:rsid w:val="00000FAB"/>
    <w:rsid w:val="00001968"/>
    <w:rsid w:val="00001EB5"/>
    <w:rsid w:val="00001FF5"/>
    <w:rsid w:val="00002E10"/>
    <w:rsid w:val="00002EE7"/>
    <w:rsid w:val="000042C7"/>
    <w:rsid w:val="0000431E"/>
    <w:rsid w:val="0000498B"/>
    <w:rsid w:val="00004A2D"/>
    <w:rsid w:val="00006158"/>
    <w:rsid w:val="000061DA"/>
    <w:rsid w:val="000063B4"/>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C5C"/>
    <w:rsid w:val="000125B8"/>
    <w:rsid w:val="00012FE9"/>
    <w:rsid w:val="00013D8E"/>
    <w:rsid w:val="000141BC"/>
    <w:rsid w:val="00015899"/>
    <w:rsid w:val="0001590D"/>
    <w:rsid w:val="00015959"/>
    <w:rsid w:val="00015B3D"/>
    <w:rsid w:val="00015F92"/>
    <w:rsid w:val="000160D5"/>
    <w:rsid w:val="0001667E"/>
    <w:rsid w:val="00016750"/>
    <w:rsid w:val="00016C06"/>
    <w:rsid w:val="00017678"/>
    <w:rsid w:val="00017779"/>
    <w:rsid w:val="00020560"/>
    <w:rsid w:val="00020723"/>
    <w:rsid w:val="00020845"/>
    <w:rsid w:val="00020DA4"/>
    <w:rsid w:val="00022002"/>
    <w:rsid w:val="000224BF"/>
    <w:rsid w:val="00022703"/>
    <w:rsid w:val="00023771"/>
    <w:rsid w:val="00023D18"/>
    <w:rsid w:val="00025456"/>
    <w:rsid w:val="0002564D"/>
    <w:rsid w:val="000257C2"/>
    <w:rsid w:val="00025934"/>
    <w:rsid w:val="00025F45"/>
    <w:rsid w:val="000264D2"/>
    <w:rsid w:val="00026962"/>
    <w:rsid w:val="00027B31"/>
    <w:rsid w:val="00027B55"/>
    <w:rsid w:val="00027D56"/>
    <w:rsid w:val="00030B5E"/>
    <w:rsid w:val="0003186E"/>
    <w:rsid w:val="0003191B"/>
    <w:rsid w:val="00031B72"/>
    <w:rsid w:val="00031DEE"/>
    <w:rsid w:val="0003201E"/>
    <w:rsid w:val="000329EC"/>
    <w:rsid w:val="00032B75"/>
    <w:rsid w:val="00032DD4"/>
    <w:rsid w:val="00033781"/>
    <w:rsid w:val="000337B4"/>
    <w:rsid w:val="000349CD"/>
    <w:rsid w:val="0003500D"/>
    <w:rsid w:val="00035111"/>
    <w:rsid w:val="000353B8"/>
    <w:rsid w:val="00035FD2"/>
    <w:rsid w:val="000363BF"/>
    <w:rsid w:val="000368BB"/>
    <w:rsid w:val="00036C09"/>
    <w:rsid w:val="00037D53"/>
    <w:rsid w:val="00040F1B"/>
    <w:rsid w:val="0004171D"/>
    <w:rsid w:val="0004187F"/>
    <w:rsid w:val="00041D03"/>
    <w:rsid w:val="00041E97"/>
    <w:rsid w:val="00042B59"/>
    <w:rsid w:val="00043181"/>
    <w:rsid w:val="0004477A"/>
    <w:rsid w:val="00044C9E"/>
    <w:rsid w:val="00045416"/>
    <w:rsid w:val="00045E7D"/>
    <w:rsid w:val="00046524"/>
    <w:rsid w:val="0004680E"/>
    <w:rsid w:val="00046C3D"/>
    <w:rsid w:val="00047B6E"/>
    <w:rsid w:val="00047DC6"/>
    <w:rsid w:val="00047E35"/>
    <w:rsid w:val="000506CC"/>
    <w:rsid w:val="000507D8"/>
    <w:rsid w:val="00050C9E"/>
    <w:rsid w:val="00051381"/>
    <w:rsid w:val="0005189E"/>
    <w:rsid w:val="000526C7"/>
    <w:rsid w:val="0005332C"/>
    <w:rsid w:val="00053682"/>
    <w:rsid w:val="00053D86"/>
    <w:rsid w:val="00054347"/>
    <w:rsid w:val="0005499F"/>
    <w:rsid w:val="000549FB"/>
    <w:rsid w:val="000550B8"/>
    <w:rsid w:val="000550EF"/>
    <w:rsid w:val="00055125"/>
    <w:rsid w:val="00055919"/>
    <w:rsid w:val="00056B8A"/>
    <w:rsid w:val="000570E0"/>
    <w:rsid w:val="000574A1"/>
    <w:rsid w:val="000578E4"/>
    <w:rsid w:val="00057C77"/>
    <w:rsid w:val="000603E8"/>
    <w:rsid w:val="000605EA"/>
    <w:rsid w:val="00060A63"/>
    <w:rsid w:val="00060EA4"/>
    <w:rsid w:val="00061059"/>
    <w:rsid w:val="0006157F"/>
    <w:rsid w:val="00061C5D"/>
    <w:rsid w:val="00062A23"/>
    <w:rsid w:val="00062CF8"/>
    <w:rsid w:val="000633E6"/>
    <w:rsid w:val="000636C8"/>
    <w:rsid w:val="00063747"/>
    <w:rsid w:val="00063CA9"/>
    <w:rsid w:val="00063D18"/>
    <w:rsid w:val="00063FAC"/>
    <w:rsid w:val="000646E4"/>
    <w:rsid w:val="000647A5"/>
    <w:rsid w:val="00065150"/>
    <w:rsid w:val="00065C10"/>
    <w:rsid w:val="00065DA9"/>
    <w:rsid w:val="00065E89"/>
    <w:rsid w:val="0006689F"/>
    <w:rsid w:val="000670B1"/>
    <w:rsid w:val="00070022"/>
    <w:rsid w:val="000704A8"/>
    <w:rsid w:val="000707A0"/>
    <w:rsid w:val="00071835"/>
    <w:rsid w:val="000718FC"/>
    <w:rsid w:val="000719BE"/>
    <w:rsid w:val="00071C5B"/>
    <w:rsid w:val="00072118"/>
    <w:rsid w:val="000724C9"/>
    <w:rsid w:val="000724ED"/>
    <w:rsid w:val="00072AFB"/>
    <w:rsid w:val="00072F66"/>
    <w:rsid w:val="0007320B"/>
    <w:rsid w:val="0007359A"/>
    <w:rsid w:val="000735FC"/>
    <w:rsid w:val="000743D8"/>
    <w:rsid w:val="00076303"/>
    <w:rsid w:val="000763C6"/>
    <w:rsid w:val="00076A46"/>
    <w:rsid w:val="00076CE1"/>
    <w:rsid w:val="000770CB"/>
    <w:rsid w:val="00077434"/>
    <w:rsid w:val="00077AFC"/>
    <w:rsid w:val="000802FD"/>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4F9"/>
    <w:rsid w:val="00085C0B"/>
    <w:rsid w:val="000861C2"/>
    <w:rsid w:val="000868A0"/>
    <w:rsid w:val="00086BF5"/>
    <w:rsid w:val="00086F7B"/>
    <w:rsid w:val="00086FA9"/>
    <w:rsid w:val="00086FCF"/>
    <w:rsid w:val="00087ACA"/>
    <w:rsid w:val="00087F41"/>
    <w:rsid w:val="00090078"/>
    <w:rsid w:val="000904BB"/>
    <w:rsid w:val="000906FA"/>
    <w:rsid w:val="00090B4E"/>
    <w:rsid w:val="00090CFC"/>
    <w:rsid w:val="00090D30"/>
    <w:rsid w:val="000919C8"/>
    <w:rsid w:val="00091B4B"/>
    <w:rsid w:val="0009270A"/>
    <w:rsid w:val="00092E60"/>
    <w:rsid w:val="00093359"/>
    <w:rsid w:val="000938CE"/>
    <w:rsid w:val="00093AA2"/>
    <w:rsid w:val="000950A0"/>
    <w:rsid w:val="00095528"/>
    <w:rsid w:val="000960D7"/>
    <w:rsid w:val="00096579"/>
    <w:rsid w:val="00096641"/>
    <w:rsid w:val="0009692D"/>
    <w:rsid w:val="00096C05"/>
    <w:rsid w:val="00096C12"/>
    <w:rsid w:val="00096C1F"/>
    <w:rsid w:val="000970C8"/>
    <w:rsid w:val="0009759A"/>
    <w:rsid w:val="000976C5"/>
    <w:rsid w:val="000977AB"/>
    <w:rsid w:val="000A08F0"/>
    <w:rsid w:val="000A201B"/>
    <w:rsid w:val="000A2A8A"/>
    <w:rsid w:val="000A2C55"/>
    <w:rsid w:val="000A2E1D"/>
    <w:rsid w:val="000A455B"/>
    <w:rsid w:val="000A4994"/>
    <w:rsid w:val="000A4B78"/>
    <w:rsid w:val="000A4BF8"/>
    <w:rsid w:val="000A5348"/>
    <w:rsid w:val="000A55F6"/>
    <w:rsid w:val="000A585A"/>
    <w:rsid w:val="000A5F0B"/>
    <w:rsid w:val="000A65AC"/>
    <w:rsid w:val="000A7029"/>
    <w:rsid w:val="000A776F"/>
    <w:rsid w:val="000A7E3C"/>
    <w:rsid w:val="000B03BE"/>
    <w:rsid w:val="000B03D1"/>
    <w:rsid w:val="000B0DA3"/>
    <w:rsid w:val="000B1E90"/>
    <w:rsid w:val="000B1FB3"/>
    <w:rsid w:val="000B2D00"/>
    <w:rsid w:val="000B3989"/>
    <w:rsid w:val="000B4246"/>
    <w:rsid w:val="000B4763"/>
    <w:rsid w:val="000B5348"/>
    <w:rsid w:val="000B53CF"/>
    <w:rsid w:val="000B56DB"/>
    <w:rsid w:val="000B5E58"/>
    <w:rsid w:val="000B642A"/>
    <w:rsid w:val="000B67C4"/>
    <w:rsid w:val="000B71A0"/>
    <w:rsid w:val="000B71B4"/>
    <w:rsid w:val="000B74D2"/>
    <w:rsid w:val="000B792E"/>
    <w:rsid w:val="000B7BD9"/>
    <w:rsid w:val="000C0190"/>
    <w:rsid w:val="000C0299"/>
    <w:rsid w:val="000C0582"/>
    <w:rsid w:val="000C0CC2"/>
    <w:rsid w:val="000C0CEF"/>
    <w:rsid w:val="000C1094"/>
    <w:rsid w:val="000C1270"/>
    <w:rsid w:val="000C14E3"/>
    <w:rsid w:val="000C1634"/>
    <w:rsid w:val="000C1A0C"/>
    <w:rsid w:val="000C2C59"/>
    <w:rsid w:val="000C2E98"/>
    <w:rsid w:val="000C2FEC"/>
    <w:rsid w:val="000C30C6"/>
    <w:rsid w:val="000C3410"/>
    <w:rsid w:val="000C3498"/>
    <w:rsid w:val="000C34C1"/>
    <w:rsid w:val="000C3ADB"/>
    <w:rsid w:val="000C3D1A"/>
    <w:rsid w:val="000C3F58"/>
    <w:rsid w:val="000C4550"/>
    <w:rsid w:val="000C4618"/>
    <w:rsid w:val="000C479E"/>
    <w:rsid w:val="000C48AF"/>
    <w:rsid w:val="000C496A"/>
    <w:rsid w:val="000C497F"/>
    <w:rsid w:val="000C4A46"/>
    <w:rsid w:val="000C4A62"/>
    <w:rsid w:val="000C5877"/>
    <w:rsid w:val="000C5A38"/>
    <w:rsid w:val="000C5DE4"/>
    <w:rsid w:val="000C6462"/>
    <w:rsid w:val="000C6ED0"/>
    <w:rsid w:val="000C71F9"/>
    <w:rsid w:val="000C725E"/>
    <w:rsid w:val="000C7CCC"/>
    <w:rsid w:val="000D07AC"/>
    <w:rsid w:val="000D0CA9"/>
    <w:rsid w:val="000D0EB5"/>
    <w:rsid w:val="000D1357"/>
    <w:rsid w:val="000D188F"/>
    <w:rsid w:val="000D1D0A"/>
    <w:rsid w:val="000D1D93"/>
    <w:rsid w:val="000D1ED2"/>
    <w:rsid w:val="000D24F8"/>
    <w:rsid w:val="000D2B6A"/>
    <w:rsid w:val="000D2D1E"/>
    <w:rsid w:val="000D42F9"/>
    <w:rsid w:val="000D47E7"/>
    <w:rsid w:val="000D49D8"/>
    <w:rsid w:val="000D4C70"/>
    <w:rsid w:val="000D4DDD"/>
    <w:rsid w:val="000D509A"/>
    <w:rsid w:val="000D7427"/>
    <w:rsid w:val="000D796F"/>
    <w:rsid w:val="000D7E72"/>
    <w:rsid w:val="000E00D2"/>
    <w:rsid w:val="000E08DE"/>
    <w:rsid w:val="000E0938"/>
    <w:rsid w:val="000E0DF3"/>
    <w:rsid w:val="000E1AC6"/>
    <w:rsid w:val="000E1C88"/>
    <w:rsid w:val="000E1F5E"/>
    <w:rsid w:val="000E25E9"/>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B3"/>
    <w:rsid w:val="000F18FA"/>
    <w:rsid w:val="000F2F12"/>
    <w:rsid w:val="000F3028"/>
    <w:rsid w:val="000F339D"/>
    <w:rsid w:val="000F4046"/>
    <w:rsid w:val="000F5025"/>
    <w:rsid w:val="000F5260"/>
    <w:rsid w:val="000F5426"/>
    <w:rsid w:val="000F59DD"/>
    <w:rsid w:val="000F5F05"/>
    <w:rsid w:val="000F5F30"/>
    <w:rsid w:val="000F650F"/>
    <w:rsid w:val="000F68DC"/>
    <w:rsid w:val="000F6B1C"/>
    <w:rsid w:val="000F6D13"/>
    <w:rsid w:val="000F6E6C"/>
    <w:rsid w:val="000F6F03"/>
    <w:rsid w:val="000F71E6"/>
    <w:rsid w:val="000F73B3"/>
    <w:rsid w:val="000F7AE2"/>
    <w:rsid w:val="00100759"/>
    <w:rsid w:val="00100977"/>
    <w:rsid w:val="00100F3D"/>
    <w:rsid w:val="00100F71"/>
    <w:rsid w:val="001010F6"/>
    <w:rsid w:val="00101B67"/>
    <w:rsid w:val="00102137"/>
    <w:rsid w:val="00102915"/>
    <w:rsid w:val="00102B31"/>
    <w:rsid w:val="00102B49"/>
    <w:rsid w:val="00102FAB"/>
    <w:rsid w:val="001030A4"/>
    <w:rsid w:val="0010313C"/>
    <w:rsid w:val="00103152"/>
    <w:rsid w:val="001048A1"/>
    <w:rsid w:val="00104EAD"/>
    <w:rsid w:val="0010555B"/>
    <w:rsid w:val="0010595F"/>
    <w:rsid w:val="00105BED"/>
    <w:rsid w:val="00105C3C"/>
    <w:rsid w:val="00105F1C"/>
    <w:rsid w:val="0010618E"/>
    <w:rsid w:val="001064C7"/>
    <w:rsid w:val="00106E1B"/>
    <w:rsid w:val="00106E59"/>
    <w:rsid w:val="00107BBE"/>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53F2"/>
    <w:rsid w:val="0011550C"/>
    <w:rsid w:val="001159AF"/>
    <w:rsid w:val="00115C41"/>
    <w:rsid w:val="00116001"/>
    <w:rsid w:val="0011628B"/>
    <w:rsid w:val="0011660A"/>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C47"/>
    <w:rsid w:val="001245B0"/>
    <w:rsid w:val="00124E08"/>
    <w:rsid w:val="00124E9B"/>
    <w:rsid w:val="00125100"/>
    <w:rsid w:val="0012544E"/>
    <w:rsid w:val="001255E3"/>
    <w:rsid w:val="00125601"/>
    <w:rsid w:val="00125848"/>
    <w:rsid w:val="001267EC"/>
    <w:rsid w:val="00126A81"/>
    <w:rsid w:val="00126D38"/>
    <w:rsid w:val="00126FC4"/>
    <w:rsid w:val="001274C2"/>
    <w:rsid w:val="001278F5"/>
    <w:rsid w:val="0013051F"/>
    <w:rsid w:val="00130562"/>
    <w:rsid w:val="00130618"/>
    <w:rsid w:val="001309D3"/>
    <w:rsid w:val="00130E30"/>
    <w:rsid w:val="00130F29"/>
    <w:rsid w:val="001310F2"/>
    <w:rsid w:val="00131268"/>
    <w:rsid w:val="0013175E"/>
    <w:rsid w:val="0013197B"/>
    <w:rsid w:val="001321BC"/>
    <w:rsid w:val="00132374"/>
    <w:rsid w:val="001324F1"/>
    <w:rsid w:val="001326BE"/>
    <w:rsid w:val="00132751"/>
    <w:rsid w:val="00132A88"/>
    <w:rsid w:val="00132DCF"/>
    <w:rsid w:val="0013300C"/>
    <w:rsid w:val="001336C4"/>
    <w:rsid w:val="00133DDF"/>
    <w:rsid w:val="00133E40"/>
    <w:rsid w:val="00134582"/>
    <w:rsid w:val="001349D7"/>
    <w:rsid w:val="00134DAF"/>
    <w:rsid w:val="00135A41"/>
    <w:rsid w:val="00135EE5"/>
    <w:rsid w:val="0013692C"/>
    <w:rsid w:val="0013708F"/>
    <w:rsid w:val="0013733E"/>
    <w:rsid w:val="00137DDD"/>
    <w:rsid w:val="00140960"/>
    <w:rsid w:val="00140A6D"/>
    <w:rsid w:val="001410BF"/>
    <w:rsid w:val="0014115B"/>
    <w:rsid w:val="00141630"/>
    <w:rsid w:val="00141D46"/>
    <w:rsid w:val="00141F4E"/>
    <w:rsid w:val="001427B3"/>
    <w:rsid w:val="00142B90"/>
    <w:rsid w:val="00142FF5"/>
    <w:rsid w:val="00143833"/>
    <w:rsid w:val="00143CB1"/>
    <w:rsid w:val="00143E6C"/>
    <w:rsid w:val="001446B3"/>
    <w:rsid w:val="001446DA"/>
    <w:rsid w:val="00145340"/>
    <w:rsid w:val="001453D4"/>
    <w:rsid w:val="001454F7"/>
    <w:rsid w:val="0014586B"/>
    <w:rsid w:val="001461ED"/>
    <w:rsid w:val="00146701"/>
    <w:rsid w:val="00146C53"/>
    <w:rsid w:val="00146DAA"/>
    <w:rsid w:val="0014702D"/>
    <w:rsid w:val="0014710F"/>
    <w:rsid w:val="001472D9"/>
    <w:rsid w:val="00147758"/>
    <w:rsid w:val="001479A2"/>
    <w:rsid w:val="00147B52"/>
    <w:rsid w:val="00147D5F"/>
    <w:rsid w:val="00150032"/>
    <w:rsid w:val="001501B7"/>
    <w:rsid w:val="00150557"/>
    <w:rsid w:val="00150C1A"/>
    <w:rsid w:val="00150E31"/>
    <w:rsid w:val="00150EA1"/>
    <w:rsid w:val="00150F22"/>
    <w:rsid w:val="00151552"/>
    <w:rsid w:val="00151846"/>
    <w:rsid w:val="001520CA"/>
    <w:rsid w:val="0015216F"/>
    <w:rsid w:val="001522D1"/>
    <w:rsid w:val="0015320B"/>
    <w:rsid w:val="001536E2"/>
    <w:rsid w:val="0015385C"/>
    <w:rsid w:val="00153DCE"/>
    <w:rsid w:val="001543C4"/>
    <w:rsid w:val="00154751"/>
    <w:rsid w:val="00154ED7"/>
    <w:rsid w:val="0015513F"/>
    <w:rsid w:val="00155167"/>
    <w:rsid w:val="00155804"/>
    <w:rsid w:val="00155F5C"/>
    <w:rsid w:val="00156EBD"/>
    <w:rsid w:val="001573E7"/>
    <w:rsid w:val="001579D5"/>
    <w:rsid w:val="0016020C"/>
    <w:rsid w:val="00160798"/>
    <w:rsid w:val="00160C05"/>
    <w:rsid w:val="00160CE9"/>
    <w:rsid w:val="00161055"/>
    <w:rsid w:val="00161348"/>
    <w:rsid w:val="001618D6"/>
    <w:rsid w:val="00161D00"/>
    <w:rsid w:val="00162AF7"/>
    <w:rsid w:val="0016307F"/>
    <w:rsid w:val="00163457"/>
    <w:rsid w:val="00163D09"/>
    <w:rsid w:val="00163E2B"/>
    <w:rsid w:val="00164BF0"/>
    <w:rsid w:val="00164FEA"/>
    <w:rsid w:val="00165662"/>
    <w:rsid w:val="00165803"/>
    <w:rsid w:val="00165B70"/>
    <w:rsid w:val="00166DA0"/>
    <w:rsid w:val="001674E1"/>
    <w:rsid w:val="001678BC"/>
    <w:rsid w:val="00170E92"/>
    <w:rsid w:val="001719BD"/>
    <w:rsid w:val="00171DB2"/>
    <w:rsid w:val="00172084"/>
    <w:rsid w:val="00172A7D"/>
    <w:rsid w:val="00172B11"/>
    <w:rsid w:val="00174D44"/>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98C"/>
    <w:rsid w:val="00181C7C"/>
    <w:rsid w:val="0018233A"/>
    <w:rsid w:val="00183DC6"/>
    <w:rsid w:val="00183EC1"/>
    <w:rsid w:val="0018453F"/>
    <w:rsid w:val="0018477B"/>
    <w:rsid w:val="00184EA4"/>
    <w:rsid w:val="00185569"/>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2580"/>
    <w:rsid w:val="001935AF"/>
    <w:rsid w:val="00193C97"/>
    <w:rsid w:val="0019404B"/>
    <w:rsid w:val="00196284"/>
    <w:rsid w:val="001962CE"/>
    <w:rsid w:val="00196555"/>
    <w:rsid w:val="00196642"/>
    <w:rsid w:val="00196673"/>
    <w:rsid w:val="00196C74"/>
    <w:rsid w:val="00196DD5"/>
    <w:rsid w:val="0019707C"/>
    <w:rsid w:val="001A00F6"/>
    <w:rsid w:val="001A0AFD"/>
    <w:rsid w:val="001A0FBB"/>
    <w:rsid w:val="001A15E1"/>
    <w:rsid w:val="001A1702"/>
    <w:rsid w:val="001A1FA1"/>
    <w:rsid w:val="001A265A"/>
    <w:rsid w:val="001A2699"/>
    <w:rsid w:val="001A3EE2"/>
    <w:rsid w:val="001A418B"/>
    <w:rsid w:val="001A46AB"/>
    <w:rsid w:val="001A474D"/>
    <w:rsid w:val="001A47EB"/>
    <w:rsid w:val="001A4957"/>
    <w:rsid w:val="001A5257"/>
    <w:rsid w:val="001A5509"/>
    <w:rsid w:val="001A553B"/>
    <w:rsid w:val="001A562E"/>
    <w:rsid w:val="001A56FE"/>
    <w:rsid w:val="001A5933"/>
    <w:rsid w:val="001A5BDB"/>
    <w:rsid w:val="001A5C4F"/>
    <w:rsid w:val="001A5E16"/>
    <w:rsid w:val="001A644D"/>
    <w:rsid w:val="001A690F"/>
    <w:rsid w:val="001A708B"/>
    <w:rsid w:val="001A754F"/>
    <w:rsid w:val="001A795A"/>
    <w:rsid w:val="001A7F90"/>
    <w:rsid w:val="001B003C"/>
    <w:rsid w:val="001B04D1"/>
    <w:rsid w:val="001B05FA"/>
    <w:rsid w:val="001B0C0C"/>
    <w:rsid w:val="001B0C5D"/>
    <w:rsid w:val="001B130C"/>
    <w:rsid w:val="001B1A1D"/>
    <w:rsid w:val="001B1E9E"/>
    <w:rsid w:val="001B1FB4"/>
    <w:rsid w:val="001B2029"/>
    <w:rsid w:val="001B290D"/>
    <w:rsid w:val="001B2C7C"/>
    <w:rsid w:val="001B2E68"/>
    <w:rsid w:val="001B32A3"/>
    <w:rsid w:val="001B3988"/>
    <w:rsid w:val="001B3AAF"/>
    <w:rsid w:val="001B3F4C"/>
    <w:rsid w:val="001B411A"/>
    <w:rsid w:val="001B417F"/>
    <w:rsid w:val="001B4227"/>
    <w:rsid w:val="001B432B"/>
    <w:rsid w:val="001B465E"/>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3812"/>
    <w:rsid w:val="001C39E8"/>
    <w:rsid w:val="001C4950"/>
    <w:rsid w:val="001C4C46"/>
    <w:rsid w:val="001C4ED5"/>
    <w:rsid w:val="001C5824"/>
    <w:rsid w:val="001C5936"/>
    <w:rsid w:val="001C5E50"/>
    <w:rsid w:val="001C61AF"/>
    <w:rsid w:val="001C6F78"/>
    <w:rsid w:val="001C7580"/>
    <w:rsid w:val="001C7E9D"/>
    <w:rsid w:val="001D0618"/>
    <w:rsid w:val="001D0AE2"/>
    <w:rsid w:val="001D0E51"/>
    <w:rsid w:val="001D1D7E"/>
    <w:rsid w:val="001D1E9B"/>
    <w:rsid w:val="001D2416"/>
    <w:rsid w:val="001D2EFF"/>
    <w:rsid w:val="001D37E3"/>
    <w:rsid w:val="001D3F67"/>
    <w:rsid w:val="001D41F1"/>
    <w:rsid w:val="001D4C26"/>
    <w:rsid w:val="001D506F"/>
    <w:rsid w:val="001D633E"/>
    <w:rsid w:val="001D6916"/>
    <w:rsid w:val="001D6E69"/>
    <w:rsid w:val="001D6F3A"/>
    <w:rsid w:val="001D7521"/>
    <w:rsid w:val="001D75DE"/>
    <w:rsid w:val="001D796D"/>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6C66"/>
    <w:rsid w:val="001E712E"/>
    <w:rsid w:val="001E7832"/>
    <w:rsid w:val="001F084D"/>
    <w:rsid w:val="001F09E6"/>
    <w:rsid w:val="001F0EFB"/>
    <w:rsid w:val="001F143D"/>
    <w:rsid w:val="001F18B8"/>
    <w:rsid w:val="001F1B91"/>
    <w:rsid w:val="001F1B93"/>
    <w:rsid w:val="001F1D7D"/>
    <w:rsid w:val="001F205A"/>
    <w:rsid w:val="001F26DA"/>
    <w:rsid w:val="001F2856"/>
    <w:rsid w:val="001F2A3E"/>
    <w:rsid w:val="001F2D88"/>
    <w:rsid w:val="001F2E71"/>
    <w:rsid w:val="001F34AA"/>
    <w:rsid w:val="001F3C58"/>
    <w:rsid w:val="001F4530"/>
    <w:rsid w:val="001F5944"/>
    <w:rsid w:val="001F5EB3"/>
    <w:rsid w:val="001F6118"/>
    <w:rsid w:val="001F6AAB"/>
    <w:rsid w:val="001F79FE"/>
    <w:rsid w:val="001F7B2B"/>
    <w:rsid w:val="001F7F7A"/>
    <w:rsid w:val="00200558"/>
    <w:rsid w:val="00200BAC"/>
    <w:rsid w:val="00200BE7"/>
    <w:rsid w:val="00201892"/>
    <w:rsid w:val="00201925"/>
    <w:rsid w:val="00201A88"/>
    <w:rsid w:val="00201F5C"/>
    <w:rsid w:val="00202823"/>
    <w:rsid w:val="00202939"/>
    <w:rsid w:val="00202FCA"/>
    <w:rsid w:val="00203216"/>
    <w:rsid w:val="002034D3"/>
    <w:rsid w:val="0020391D"/>
    <w:rsid w:val="00203D6A"/>
    <w:rsid w:val="00203E9A"/>
    <w:rsid w:val="00204B82"/>
    <w:rsid w:val="00204F1E"/>
    <w:rsid w:val="0020530C"/>
    <w:rsid w:val="0020572B"/>
    <w:rsid w:val="0020588B"/>
    <w:rsid w:val="002059F1"/>
    <w:rsid w:val="00205FA2"/>
    <w:rsid w:val="0020600D"/>
    <w:rsid w:val="00206431"/>
    <w:rsid w:val="002068EC"/>
    <w:rsid w:val="00207473"/>
    <w:rsid w:val="00207E5A"/>
    <w:rsid w:val="00210133"/>
    <w:rsid w:val="002101B9"/>
    <w:rsid w:val="00210763"/>
    <w:rsid w:val="00210A6E"/>
    <w:rsid w:val="002114A9"/>
    <w:rsid w:val="0021160B"/>
    <w:rsid w:val="0021183D"/>
    <w:rsid w:val="002120A6"/>
    <w:rsid w:val="00212481"/>
    <w:rsid w:val="00212BA9"/>
    <w:rsid w:val="00212ED4"/>
    <w:rsid w:val="00213073"/>
    <w:rsid w:val="0021422A"/>
    <w:rsid w:val="0021464C"/>
    <w:rsid w:val="002148DB"/>
    <w:rsid w:val="00214E19"/>
    <w:rsid w:val="00214ED0"/>
    <w:rsid w:val="0021525D"/>
    <w:rsid w:val="00215589"/>
    <w:rsid w:val="00215620"/>
    <w:rsid w:val="00215B08"/>
    <w:rsid w:val="0021613B"/>
    <w:rsid w:val="0021636B"/>
    <w:rsid w:val="002178F5"/>
    <w:rsid w:val="00217E03"/>
    <w:rsid w:val="0022032D"/>
    <w:rsid w:val="002205F8"/>
    <w:rsid w:val="00220B97"/>
    <w:rsid w:val="00220E66"/>
    <w:rsid w:val="00221454"/>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F7C"/>
    <w:rsid w:val="002261CD"/>
    <w:rsid w:val="00226C57"/>
    <w:rsid w:val="00226C5C"/>
    <w:rsid w:val="00226E68"/>
    <w:rsid w:val="00226E73"/>
    <w:rsid w:val="002273D5"/>
    <w:rsid w:val="0022744F"/>
    <w:rsid w:val="00227B4A"/>
    <w:rsid w:val="0023028C"/>
    <w:rsid w:val="002302B7"/>
    <w:rsid w:val="00230675"/>
    <w:rsid w:val="00230883"/>
    <w:rsid w:val="00231096"/>
    <w:rsid w:val="00231405"/>
    <w:rsid w:val="002319AB"/>
    <w:rsid w:val="00231C62"/>
    <w:rsid w:val="00231F39"/>
    <w:rsid w:val="002328B1"/>
    <w:rsid w:val="00232BF9"/>
    <w:rsid w:val="00232E67"/>
    <w:rsid w:val="00233370"/>
    <w:rsid w:val="0023357E"/>
    <w:rsid w:val="002335B3"/>
    <w:rsid w:val="002335E9"/>
    <w:rsid w:val="002336B6"/>
    <w:rsid w:val="00233884"/>
    <w:rsid w:val="00234A73"/>
    <w:rsid w:val="00234AF0"/>
    <w:rsid w:val="00234BEA"/>
    <w:rsid w:val="00234F47"/>
    <w:rsid w:val="00235121"/>
    <w:rsid w:val="00235421"/>
    <w:rsid w:val="00235527"/>
    <w:rsid w:val="00235564"/>
    <w:rsid w:val="002359D0"/>
    <w:rsid w:val="002359E2"/>
    <w:rsid w:val="002365E9"/>
    <w:rsid w:val="00236EAB"/>
    <w:rsid w:val="002373B7"/>
    <w:rsid w:val="0023744D"/>
    <w:rsid w:val="002378BF"/>
    <w:rsid w:val="0023797C"/>
    <w:rsid w:val="00237EA1"/>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467E"/>
    <w:rsid w:val="0024592C"/>
    <w:rsid w:val="00245D1B"/>
    <w:rsid w:val="00245E81"/>
    <w:rsid w:val="002467AE"/>
    <w:rsid w:val="00246A50"/>
    <w:rsid w:val="002471DF"/>
    <w:rsid w:val="0024737F"/>
    <w:rsid w:val="002474B7"/>
    <w:rsid w:val="002477D5"/>
    <w:rsid w:val="00247870"/>
    <w:rsid w:val="00247E0F"/>
    <w:rsid w:val="00250122"/>
    <w:rsid w:val="002509AB"/>
    <w:rsid w:val="00250FBB"/>
    <w:rsid w:val="00251AA2"/>
    <w:rsid w:val="00251AAE"/>
    <w:rsid w:val="002520CB"/>
    <w:rsid w:val="002522F1"/>
    <w:rsid w:val="002526F4"/>
    <w:rsid w:val="002530EA"/>
    <w:rsid w:val="00253288"/>
    <w:rsid w:val="00253C4C"/>
    <w:rsid w:val="0025442F"/>
    <w:rsid w:val="00254B56"/>
    <w:rsid w:val="00254CEC"/>
    <w:rsid w:val="00255765"/>
    <w:rsid w:val="002560E6"/>
    <w:rsid w:val="00256CCE"/>
    <w:rsid w:val="00256F88"/>
    <w:rsid w:val="00257243"/>
    <w:rsid w:val="0025787F"/>
    <w:rsid w:val="00260465"/>
    <w:rsid w:val="0026065E"/>
    <w:rsid w:val="00260757"/>
    <w:rsid w:val="00260ED3"/>
    <w:rsid w:val="002610A1"/>
    <w:rsid w:val="002610CC"/>
    <w:rsid w:val="00261597"/>
    <w:rsid w:val="002615CA"/>
    <w:rsid w:val="00261660"/>
    <w:rsid w:val="00261947"/>
    <w:rsid w:val="00261CA6"/>
    <w:rsid w:val="002628CA"/>
    <w:rsid w:val="00262B95"/>
    <w:rsid w:val="00262EB2"/>
    <w:rsid w:val="00263101"/>
    <w:rsid w:val="002631E2"/>
    <w:rsid w:val="0026347B"/>
    <w:rsid w:val="00263DE8"/>
    <w:rsid w:val="00264086"/>
    <w:rsid w:val="00264449"/>
    <w:rsid w:val="0026470C"/>
    <w:rsid w:val="002654DB"/>
    <w:rsid w:val="00265A72"/>
    <w:rsid w:val="00265BA1"/>
    <w:rsid w:val="002661EA"/>
    <w:rsid w:val="002666A1"/>
    <w:rsid w:val="00266B34"/>
    <w:rsid w:val="00266C3B"/>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9E4"/>
    <w:rsid w:val="002738D8"/>
    <w:rsid w:val="00273918"/>
    <w:rsid w:val="00273944"/>
    <w:rsid w:val="0027507E"/>
    <w:rsid w:val="00275C3C"/>
    <w:rsid w:val="002760FB"/>
    <w:rsid w:val="0027660F"/>
    <w:rsid w:val="00276735"/>
    <w:rsid w:val="002768AE"/>
    <w:rsid w:val="002768B3"/>
    <w:rsid w:val="00276B91"/>
    <w:rsid w:val="0027734C"/>
    <w:rsid w:val="00277A5F"/>
    <w:rsid w:val="00280185"/>
    <w:rsid w:val="00281204"/>
    <w:rsid w:val="0028151B"/>
    <w:rsid w:val="00281AF8"/>
    <w:rsid w:val="00282A3F"/>
    <w:rsid w:val="00282CAE"/>
    <w:rsid w:val="00282D8E"/>
    <w:rsid w:val="00283097"/>
    <w:rsid w:val="0028326B"/>
    <w:rsid w:val="00283554"/>
    <w:rsid w:val="00283701"/>
    <w:rsid w:val="00283770"/>
    <w:rsid w:val="002837AA"/>
    <w:rsid w:val="00283CFF"/>
    <w:rsid w:val="002840F1"/>
    <w:rsid w:val="00284B9C"/>
    <w:rsid w:val="00284C1E"/>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0C1"/>
    <w:rsid w:val="00295B70"/>
    <w:rsid w:val="00295BCC"/>
    <w:rsid w:val="00295FE5"/>
    <w:rsid w:val="0029659D"/>
    <w:rsid w:val="00296664"/>
    <w:rsid w:val="002966D4"/>
    <w:rsid w:val="002968D4"/>
    <w:rsid w:val="00296AB8"/>
    <w:rsid w:val="00296C83"/>
    <w:rsid w:val="00296FAA"/>
    <w:rsid w:val="002974CD"/>
    <w:rsid w:val="00297976"/>
    <w:rsid w:val="00297E76"/>
    <w:rsid w:val="002A0488"/>
    <w:rsid w:val="002A061B"/>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3CF"/>
    <w:rsid w:val="002D09FE"/>
    <w:rsid w:val="002D0C27"/>
    <w:rsid w:val="002D0EFF"/>
    <w:rsid w:val="002D1C17"/>
    <w:rsid w:val="002D1C55"/>
    <w:rsid w:val="002D2450"/>
    <w:rsid w:val="002D2A7E"/>
    <w:rsid w:val="002D2E2C"/>
    <w:rsid w:val="002D2E79"/>
    <w:rsid w:val="002D3D5C"/>
    <w:rsid w:val="002D3DFE"/>
    <w:rsid w:val="002D448D"/>
    <w:rsid w:val="002D4818"/>
    <w:rsid w:val="002D497D"/>
    <w:rsid w:val="002D4F76"/>
    <w:rsid w:val="002D55EC"/>
    <w:rsid w:val="002D5781"/>
    <w:rsid w:val="002D683D"/>
    <w:rsid w:val="002D73F3"/>
    <w:rsid w:val="002E02B1"/>
    <w:rsid w:val="002E07A7"/>
    <w:rsid w:val="002E0883"/>
    <w:rsid w:val="002E0A04"/>
    <w:rsid w:val="002E18A2"/>
    <w:rsid w:val="002E18BC"/>
    <w:rsid w:val="002E1A2D"/>
    <w:rsid w:val="002E1D76"/>
    <w:rsid w:val="002E1DFC"/>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F0E5A"/>
    <w:rsid w:val="002F1433"/>
    <w:rsid w:val="002F194D"/>
    <w:rsid w:val="002F1A90"/>
    <w:rsid w:val="002F1DD5"/>
    <w:rsid w:val="002F247A"/>
    <w:rsid w:val="002F28AC"/>
    <w:rsid w:val="002F29B9"/>
    <w:rsid w:val="002F2AC2"/>
    <w:rsid w:val="002F34CD"/>
    <w:rsid w:val="002F3925"/>
    <w:rsid w:val="002F3B3C"/>
    <w:rsid w:val="002F406F"/>
    <w:rsid w:val="002F495F"/>
    <w:rsid w:val="002F4DFD"/>
    <w:rsid w:val="002F4FBB"/>
    <w:rsid w:val="002F5EFA"/>
    <w:rsid w:val="002F6586"/>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7C9"/>
    <w:rsid w:val="003038AA"/>
    <w:rsid w:val="00305074"/>
    <w:rsid w:val="003051F6"/>
    <w:rsid w:val="00305383"/>
    <w:rsid w:val="003054CD"/>
    <w:rsid w:val="00305716"/>
    <w:rsid w:val="003058D3"/>
    <w:rsid w:val="00305E5C"/>
    <w:rsid w:val="00306441"/>
    <w:rsid w:val="003074B2"/>
    <w:rsid w:val="0030786D"/>
    <w:rsid w:val="00307990"/>
    <w:rsid w:val="00307ABA"/>
    <w:rsid w:val="00307C23"/>
    <w:rsid w:val="00307F13"/>
    <w:rsid w:val="00310252"/>
    <w:rsid w:val="003106D9"/>
    <w:rsid w:val="0031076B"/>
    <w:rsid w:val="00310B79"/>
    <w:rsid w:val="00311244"/>
    <w:rsid w:val="003113C8"/>
    <w:rsid w:val="0031198A"/>
    <w:rsid w:val="0031261F"/>
    <w:rsid w:val="00312993"/>
    <w:rsid w:val="00313788"/>
    <w:rsid w:val="003146DE"/>
    <w:rsid w:val="0031508E"/>
    <w:rsid w:val="003151B8"/>
    <w:rsid w:val="003152D4"/>
    <w:rsid w:val="00316195"/>
    <w:rsid w:val="00316255"/>
    <w:rsid w:val="00316C16"/>
    <w:rsid w:val="00316D6D"/>
    <w:rsid w:val="00316E82"/>
    <w:rsid w:val="003210D5"/>
    <w:rsid w:val="0032118D"/>
    <w:rsid w:val="003221AE"/>
    <w:rsid w:val="003221E9"/>
    <w:rsid w:val="00322285"/>
    <w:rsid w:val="00322701"/>
    <w:rsid w:val="00322847"/>
    <w:rsid w:val="00322DCA"/>
    <w:rsid w:val="0032390C"/>
    <w:rsid w:val="003239CE"/>
    <w:rsid w:val="00323C7B"/>
    <w:rsid w:val="00324634"/>
    <w:rsid w:val="003249B7"/>
    <w:rsid w:val="00324ED7"/>
    <w:rsid w:val="00325440"/>
    <w:rsid w:val="00325DE2"/>
    <w:rsid w:val="00326364"/>
    <w:rsid w:val="00326383"/>
    <w:rsid w:val="0032769F"/>
    <w:rsid w:val="00327AEC"/>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B9C"/>
    <w:rsid w:val="003402B6"/>
    <w:rsid w:val="003407CC"/>
    <w:rsid w:val="00340B8F"/>
    <w:rsid w:val="00340E2E"/>
    <w:rsid w:val="00341B04"/>
    <w:rsid w:val="00341C83"/>
    <w:rsid w:val="00341E89"/>
    <w:rsid w:val="00341F2A"/>
    <w:rsid w:val="003425C6"/>
    <w:rsid w:val="003438A4"/>
    <w:rsid w:val="00343962"/>
    <w:rsid w:val="00343AD3"/>
    <w:rsid w:val="003441DD"/>
    <w:rsid w:val="0034420E"/>
    <w:rsid w:val="003443EB"/>
    <w:rsid w:val="00344723"/>
    <w:rsid w:val="003452D6"/>
    <w:rsid w:val="0034546B"/>
    <w:rsid w:val="00345FB5"/>
    <w:rsid w:val="00346787"/>
    <w:rsid w:val="0034764E"/>
    <w:rsid w:val="003477F0"/>
    <w:rsid w:val="00347DA6"/>
    <w:rsid w:val="0035053A"/>
    <w:rsid w:val="00350713"/>
    <w:rsid w:val="00350BB9"/>
    <w:rsid w:val="00350BEF"/>
    <w:rsid w:val="00350FA9"/>
    <w:rsid w:val="0035122A"/>
    <w:rsid w:val="003526D2"/>
    <w:rsid w:val="003526D9"/>
    <w:rsid w:val="00353665"/>
    <w:rsid w:val="00354531"/>
    <w:rsid w:val="00354AF9"/>
    <w:rsid w:val="003551A7"/>
    <w:rsid w:val="003553A0"/>
    <w:rsid w:val="00355CBF"/>
    <w:rsid w:val="003560EF"/>
    <w:rsid w:val="00356227"/>
    <w:rsid w:val="00356550"/>
    <w:rsid w:val="00356902"/>
    <w:rsid w:val="003570BA"/>
    <w:rsid w:val="0035777E"/>
    <w:rsid w:val="003577D9"/>
    <w:rsid w:val="00357AF8"/>
    <w:rsid w:val="00360927"/>
    <w:rsid w:val="00360948"/>
    <w:rsid w:val="00361003"/>
    <w:rsid w:val="0036127A"/>
    <w:rsid w:val="00361570"/>
    <w:rsid w:val="00361998"/>
    <w:rsid w:val="00361C7F"/>
    <w:rsid w:val="0036260B"/>
    <w:rsid w:val="003627C4"/>
    <w:rsid w:val="00362843"/>
    <w:rsid w:val="003629CC"/>
    <w:rsid w:val="00362D94"/>
    <w:rsid w:val="0036361A"/>
    <w:rsid w:val="00363708"/>
    <w:rsid w:val="00363F5D"/>
    <w:rsid w:val="00364261"/>
    <w:rsid w:val="00364C20"/>
    <w:rsid w:val="00364D89"/>
    <w:rsid w:val="00364F4E"/>
    <w:rsid w:val="003653C6"/>
    <w:rsid w:val="003656B1"/>
    <w:rsid w:val="00365880"/>
    <w:rsid w:val="003661C9"/>
    <w:rsid w:val="003666A9"/>
    <w:rsid w:val="00366B07"/>
    <w:rsid w:val="00367645"/>
    <w:rsid w:val="00367713"/>
    <w:rsid w:val="00367E2B"/>
    <w:rsid w:val="00370AFC"/>
    <w:rsid w:val="00370E6F"/>
    <w:rsid w:val="003710E4"/>
    <w:rsid w:val="00371CF8"/>
    <w:rsid w:val="00372153"/>
    <w:rsid w:val="0037236F"/>
    <w:rsid w:val="003727CB"/>
    <w:rsid w:val="00372857"/>
    <w:rsid w:val="003735F5"/>
    <w:rsid w:val="00373849"/>
    <w:rsid w:val="00373E54"/>
    <w:rsid w:val="00374053"/>
    <w:rsid w:val="00374610"/>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BA0"/>
    <w:rsid w:val="00382F94"/>
    <w:rsid w:val="0038304D"/>
    <w:rsid w:val="0038330D"/>
    <w:rsid w:val="00385281"/>
    <w:rsid w:val="00385BAB"/>
    <w:rsid w:val="00386B89"/>
    <w:rsid w:val="00386C0E"/>
    <w:rsid w:val="00386CFD"/>
    <w:rsid w:val="00386DFF"/>
    <w:rsid w:val="00387D9E"/>
    <w:rsid w:val="0039067D"/>
    <w:rsid w:val="00390AA4"/>
    <w:rsid w:val="00390B7E"/>
    <w:rsid w:val="00390BA5"/>
    <w:rsid w:val="0039136A"/>
    <w:rsid w:val="003913A2"/>
    <w:rsid w:val="0039142E"/>
    <w:rsid w:val="00391A6D"/>
    <w:rsid w:val="0039214E"/>
    <w:rsid w:val="00392337"/>
    <w:rsid w:val="00392784"/>
    <w:rsid w:val="0039315D"/>
    <w:rsid w:val="00393585"/>
    <w:rsid w:val="00393696"/>
    <w:rsid w:val="00393700"/>
    <w:rsid w:val="00394131"/>
    <w:rsid w:val="00394730"/>
    <w:rsid w:val="0039475C"/>
    <w:rsid w:val="00394E8C"/>
    <w:rsid w:val="003952BE"/>
    <w:rsid w:val="00395753"/>
    <w:rsid w:val="00395D5D"/>
    <w:rsid w:val="0039605E"/>
    <w:rsid w:val="00396BD0"/>
    <w:rsid w:val="00396F3E"/>
    <w:rsid w:val="003976F5"/>
    <w:rsid w:val="0039795E"/>
    <w:rsid w:val="00397B2C"/>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EA3"/>
    <w:rsid w:val="003C01EB"/>
    <w:rsid w:val="003C0500"/>
    <w:rsid w:val="003C0586"/>
    <w:rsid w:val="003C05D2"/>
    <w:rsid w:val="003C09C4"/>
    <w:rsid w:val="003C12AA"/>
    <w:rsid w:val="003C18B2"/>
    <w:rsid w:val="003C2968"/>
    <w:rsid w:val="003C2B74"/>
    <w:rsid w:val="003C2FE2"/>
    <w:rsid w:val="003C34E1"/>
    <w:rsid w:val="003C3D48"/>
    <w:rsid w:val="003C4775"/>
    <w:rsid w:val="003C48D1"/>
    <w:rsid w:val="003C4ABF"/>
    <w:rsid w:val="003C4EFA"/>
    <w:rsid w:val="003C5CDD"/>
    <w:rsid w:val="003C5CF0"/>
    <w:rsid w:val="003C7595"/>
    <w:rsid w:val="003C7CEF"/>
    <w:rsid w:val="003C7E16"/>
    <w:rsid w:val="003D06DC"/>
    <w:rsid w:val="003D0EE3"/>
    <w:rsid w:val="003D102C"/>
    <w:rsid w:val="003D1488"/>
    <w:rsid w:val="003D1C94"/>
    <w:rsid w:val="003D20E3"/>
    <w:rsid w:val="003D23FC"/>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6FAF"/>
    <w:rsid w:val="003D7193"/>
    <w:rsid w:val="003D71FA"/>
    <w:rsid w:val="003D7359"/>
    <w:rsid w:val="003E007B"/>
    <w:rsid w:val="003E0BDE"/>
    <w:rsid w:val="003E0DEE"/>
    <w:rsid w:val="003E0E7E"/>
    <w:rsid w:val="003E2DA3"/>
    <w:rsid w:val="003E2F40"/>
    <w:rsid w:val="003E303F"/>
    <w:rsid w:val="003E31A4"/>
    <w:rsid w:val="003E3B7B"/>
    <w:rsid w:val="003E3D0A"/>
    <w:rsid w:val="003E3D29"/>
    <w:rsid w:val="003E4C54"/>
    <w:rsid w:val="003E4D89"/>
    <w:rsid w:val="003E55F6"/>
    <w:rsid w:val="003E579F"/>
    <w:rsid w:val="003E63B1"/>
    <w:rsid w:val="003E75C4"/>
    <w:rsid w:val="003E775E"/>
    <w:rsid w:val="003E7984"/>
    <w:rsid w:val="003E7C74"/>
    <w:rsid w:val="003E7FE1"/>
    <w:rsid w:val="003F0F72"/>
    <w:rsid w:val="003F0F7C"/>
    <w:rsid w:val="003F146C"/>
    <w:rsid w:val="003F1AB1"/>
    <w:rsid w:val="003F2799"/>
    <w:rsid w:val="003F2A4F"/>
    <w:rsid w:val="003F2E0E"/>
    <w:rsid w:val="003F2FB6"/>
    <w:rsid w:val="003F32A0"/>
    <w:rsid w:val="003F36CA"/>
    <w:rsid w:val="003F3DE6"/>
    <w:rsid w:val="003F4115"/>
    <w:rsid w:val="003F484B"/>
    <w:rsid w:val="003F48B9"/>
    <w:rsid w:val="003F4A66"/>
    <w:rsid w:val="003F544F"/>
    <w:rsid w:val="003F58DF"/>
    <w:rsid w:val="003F6329"/>
    <w:rsid w:val="003F63E6"/>
    <w:rsid w:val="003F65D5"/>
    <w:rsid w:val="003F6AFF"/>
    <w:rsid w:val="003F6E79"/>
    <w:rsid w:val="003F6E95"/>
    <w:rsid w:val="003F7B54"/>
    <w:rsid w:val="00400019"/>
    <w:rsid w:val="004005B2"/>
    <w:rsid w:val="00400678"/>
    <w:rsid w:val="00400750"/>
    <w:rsid w:val="00400B2B"/>
    <w:rsid w:val="004017FE"/>
    <w:rsid w:val="00401F9F"/>
    <w:rsid w:val="00402380"/>
    <w:rsid w:val="0040277D"/>
    <w:rsid w:val="00403C49"/>
    <w:rsid w:val="00403CE6"/>
    <w:rsid w:val="00403F7E"/>
    <w:rsid w:val="00404231"/>
    <w:rsid w:val="00404271"/>
    <w:rsid w:val="00405103"/>
    <w:rsid w:val="0040522B"/>
    <w:rsid w:val="004054E4"/>
    <w:rsid w:val="0040585D"/>
    <w:rsid w:val="00405D9C"/>
    <w:rsid w:val="00405EB2"/>
    <w:rsid w:val="00405F17"/>
    <w:rsid w:val="0040605C"/>
    <w:rsid w:val="00406A85"/>
    <w:rsid w:val="00407A12"/>
    <w:rsid w:val="00407ED8"/>
    <w:rsid w:val="00410B18"/>
    <w:rsid w:val="00411525"/>
    <w:rsid w:val="004118D6"/>
    <w:rsid w:val="00411B17"/>
    <w:rsid w:val="00411B3B"/>
    <w:rsid w:val="00411E9F"/>
    <w:rsid w:val="00411F6A"/>
    <w:rsid w:val="00412DD1"/>
    <w:rsid w:val="004141C0"/>
    <w:rsid w:val="00414283"/>
    <w:rsid w:val="00414605"/>
    <w:rsid w:val="00414677"/>
    <w:rsid w:val="00414830"/>
    <w:rsid w:val="00414B2B"/>
    <w:rsid w:val="00414F67"/>
    <w:rsid w:val="00415085"/>
    <w:rsid w:val="004154B2"/>
    <w:rsid w:val="00415FB1"/>
    <w:rsid w:val="00416671"/>
    <w:rsid w:val="00416B7F"/>
    <w:rsid w:val="00416C64"/>
    <w:rsid w:val="004171B8"/>
    <w:rsid w:val="0041736D"/>
    <w:rsid w:val="00417449"/>
    <w:rsid w:val="00417562"/>
    <w:rsid w:val="00417767"/>
    <w:rsid w:val="004207FF"/>
    <w:rsid w:val="00420C81"/>
    <w:rsid w:val="00421691"/>
    <w:rsid w:val="00422118"/>
    <w:rsid w:val="00423077"/>
    <w:rsid w:val="00423DF5"/>
    <w:rsid w:val="00424643"/>
    <w:rsid w:val="00425910"/>
    <w:rsid w:val="00425BE9"/>
    <w:rsid w:val="0042693F"/>
    <w:rsid w:val="00426AA4"/>
    <w:rsid w:val="00426CAF"/>
    <w:rsid w:val="0042718D"/>
    <w:rsid w:val="004271D5"/>
    <w:rsid w:val="004273F2"/>
    <w:rsid w:val="0042777C"/>
    <w:rsid w:val="00427891"/>
    <w:rsid w:val="00430520"/>
    <w:rsid w:val="004313DE"/>
    <w:rsid w:val="00431A2E"/>
    <w:rsid w:val="00431B5D"/>
    <w:rsid w:val="0043207B"/>
    <w:rsid w:val="00432696"/>
    <w:rsid w:val="00432884"/>
    <w:rsid w:val="00432E08"/>
    <w:rsid w:val="00433887"/>
    <w:rsid w:val="00433BE1"/>
    <w:rsid w:val="004342AB"/>
    <w:rsid w:val="00435356"/>
    <w:rsid w:val="0043551A"/>
    <w:rsid w:val="00435799"/>
    <w:rsid w:val="0043616C"/>
    <w:rsid w:val="0043634E"/>
    <w:rsid w:val="004363A4"/>
    <w:rsid w:val="004364A8"/>
    <w:rsid w:val="0043689D"/>
    <w:rsid w:val="004368F1"/>
    <w:rsid w:val="004375F9"/>
    <w:rsid w:val="00437C93"/>
    <w:rsid w:val="0044095A"/>
    <w:rsid w:val="00440CCE"/>
    <w:rsid w:val="004412C9"/>
    <w:rsid w:val="0044207A"/>
    <w:rsid w:val="004424FD"/>
    <w:rsid w:val="00442513"/>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47CED"/>
    <w:rsid w:val="00450816"/>
    <w:rsid w:val="00450885"/>
    <w:rsid w:val="00450CAC"/>
    <w:rsid w:val="0045101C"/>
    <w:rsid w:val="00451064"/>
    <w:rsid w:val="0045121E"/>
    <w:rsid w:val="00451609"/>
    <w:rsid w:val="00451AE5"/>
    <w:rsid w:val="00451D3D"/>
    <w:rsid w:val="00451EEE"/>
    <w:rsid w:val="0045236A"/>
    <w:rsid w:val="004524A5"/>
    <w:rsid w:val="004525B3"/>
    <w:rsid w:val="004530E5"/>
    <w:rsid w:val="00453321"/>
    <w:rsid w:val="00453440"/>
    <w:rsid w:val="00453531"/>
    <w:rsid w:val="00453574"/>
    <w:rsid w:val="00453B33"/>
    <w:rsid w:val="00454285"/>
    <w:rsid w:val="0045456E"/>
    <w:rsid w:val="0045499A"/>
    <w:rsid w:val="00454DD9"/>
    <w:rsid w:val="00455415"/>
    <w:rsid w:val="00455880"/>
    <w:rsid w:val="00456484"/>
    <w:rsid w:val="004579CD"/>
    <w:rsid w:val="00457FA6"/>
    <w:rsid w:val="0046047E"/>
    <w:rsid w:val="00460964"/>
    <w:rsid w:val="00460C1C"/>
    <w:rsid w:val="00461551"/>
    <w:rsid w:val="00461EE8"/>
    <w:rsid w:val="00462578"/>
    <w:rsid w:val="0046271F"/>
    <w:rsid w:val="00462AD1"/>
    <w:rsid w:val="00464070"/>
    <w:rsid w:val="00464A20"/>
    <w:rsid w:val="00464CDB"/>
    <w:rsid w:val="00464D94"/>
    <w:rsid w:val="004651CD"/>
    <w:rsid w:val="004652A7"/>
    <w:rsid w:val="00465611"/>
    <w:rsid w:val="00465A1F"/>
    <w:rsid w:val="0046652A"/>
    <w:rsid w:val="00466A44"/>
    <w:rsid w:val="00466A56"/>
    <w:rsid w:val="00466BE0"/>
    <w:rsid w:val="00466D60"/>
    <w:rsid w:val="00466DC6"/>
    <w:rsid w:val="004670B8"/>
    <w:rsid w:val="004670EE"/>
    <w:rsid w:val="00467B15"/>
    <w:rsid w:val="004701A7"/>
    <w:rsid w:val="00470439"/>
    <w:rsid w:val="0047051C"/>
    <w:rsid w:val="00471071"/>
    <w:rsid w:val="00471451"/>
    <w:rsid w:val="00471492"/>
    <w:rsid w:val="00471DB3"/>
    <w:rsid w:val="00472242"/>
    <w:rsid w:val="00472685"/>
    <w:rsid w:val="00472EB4"/>
    <w:rsid w:val="00472EB5"/>
    <w:rsid w:val="00473568"/>
    <w:rsid w:val="00473C2B"/>
    <w:rsid w:val="0047400F"/>
    <w:rsid w:val="0047417E"/>
    <w:rsid w:val="00474D03"/>
    <w:rsid w:val="00474D27"/>
    <w:rsid w:val="004750BE"/>
    <w:rsid w:val="00475629"/>
    <w:rsid w:val="00475D93"/>
    <w:rsid w:val="00476147"/>
    <w:rsid w:val="00476B89"/>
    <w:rsid w:val="00476BF5"/>
    <w:rsid w:val="0047709F"/>
    <w:rsid w:val="00480131"/>
    <w:rsid w:val="0048016E"/>
    <w:rsid w:val="00480239"/>
    <w:rsid w:val="0048053C"/>
    <w:rsid w:val="00480C84"/>
    <w:rsid w:val="00480ED3"/>
    <w:rsid w:val="004815D3"/>
    <w:rsid w:val="00481BA0"/>
    <w:rsid w:val="0048227B"/>
    <w:rsid w:val="004823CF"/>
    <w:rsid w:val="004825FA"/>
    <w:rsid w:val="0048262C"/>
    <w:rsid w:val="00482B68"/>
    <w:rsid w:val="00482FE0"/>
    <w:rsid w:val="00483DA9"/>
    <w:rsid w:val="00485894"/>
    <w:rsid w:val="00485896"/>
    <w:rsid w:val="004860C7"/>
    <w:rsid w:val="00486377"/>
    <w:rsid w:val="00486E6A"/>
    <w:rsid w:val="00486E9D"/>
    <w:rsid w:val="00487659"/>
    <w:rsid w:val="00487798"/>
    <w:rsid w:val="00487835"/>
    <w:rsid w:val="00487B40"/>
    <w:rsid w:val="004900F4"/>
    <w:rsid w:val="00490457"/>
    <w:rsid w:val="00490547"/>
    <w:rsid w:val="00490F27"/>
    <w:rsid w:val="00491F59"/>
    <w:rsid w:val="00492079"/>
    <w:rsid w:val="0049242A"/>
    <w:rsid w:val="00492B88"/>
    <w:rsid w:val="00492EE0"/>
    <w:rsid w:val="004939F9"/>
    <w:rsid w:val="00494587"/>
    <w:rsid w:val="00495661"/>
    <w:rsid w:val="00495CDF"/>
    <w:rsid w:val="00495F0B"/>
    <w:rsid w:val="00496558"/>
    <w:rsid w:val="004966A0"/>
    <w:rsid w:val="00497DB6"/>
    <w:rsid w:val="004A000C"/>
    <w:rsid w:val="004A042A"/>
    <w:rsid w:val="004A0A26"/>
    <w:rsid w:val="004A0DC5"/>
    <w:rsid w:val="004A0F40"/>
    <w:rsid w:val="004A0F5B"/>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C27"/>
    <w:rsid w:val="004A6F10"/>
    <w:rsid w:val="004A7045"/>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6D4"/>
    <w:rsid w:val="004B72F8"/>
    <w:rsid w:val="004B7D46"/>
    <w:rsid w:val="004C0096"/>
    <w:rsid w:val="004C00B9"/>
    <w:rsid w:val="004C039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418A"/>
    <w:rsid w:val="004D42CE"/>
    <w:rsid w:val="004D442A"/>
    <w:rsid w:val="004D4C94"/>
    <w:rsid w:val="004D4D3B"/>
    <w:rsid w:val="004D5A9A"/>
    <w:rsid w:val="004D6036"/>
    <w:rsid w:val="004D7283"/>
    <w:rsid w:val="004D7D02"/>
    <w:rsid w:val="004D7FBE"/>
    <w:rsid w:val="004E03CA"/>
    <w:rsid w:val="004E068B"/>
    <w:rsid w:val="004E07F1"/>
    <w:rsid w:val="004E0899"/>
    <w:rsid w:val="004E11B5"/>
    <w:rsid w:val="004E23AA"/>
    <w:rsid w:val="004E2B18"/>
    <w:rsid w:val="004E3080"/>
    <w:rsid w:val="004E3919"/>
    <w:rsid w:val="004E3F9A"/>
    <w:rsid w:val="004E433F"/>
    <w:rsid w:val="004E46D3"/>
    <w:rsid w:val="004E4B83"/>
    <w:rsid w:val="004E65E9"/>
    <w:rsid w:val="004E7B74"/>
    <w:rsid w:val="004F0EAF"/>
    <w:rsid w:val="004F11DF"/>
    <w:rsid w:val="004F15AB"/>
    <w:rsid w:val="004F16FB"/>
    <w:rsid w:val="004F171A"/>
    <w:rsid w:val="004F18D1"/>
    <w:rsid w:val="004F1E3C"/>
    <w:rsid w:val="004F2244"/>
    <w:rsid w:val="004F250A"/>
    <w:rsid w:val="004F2AC1"/>
    <w:rsid w:val="004F2D13"/>
    <w:rsid w:val="004F4CFF"/>
    <w:rsid w:val="004F503F"/>
    <w:rsid w:val="004F5203"/>
    <w:rsid w:val="004F5D21"/>
    <w:rsid w:val="004F5FB4"/>
    <w:rsid w:val="004F6BAD"/>
    <w:rsid w:val="004F6BBC"/>
    <w:rsid w:val="004F6D87"/>
    <w:rsid w:val="004F7121"/>
    <w:rsid w:val="004F712D"/>
    <w:rsid w:val="004F748E"/>
    <w:rsid w:val="004F75FC"/>
    <w:rsid w:val="00500467"/>
    <w:rsid w:val="00500687"/>
    <w:rsid w:val="00500BA5"/>
    <w:rsid w:val="005013C1"/>
    <w:rsid w:val="00501C67"/>
    <w:rsid w:val="00501D12"/>
    <w:rsid w:val="005027D4"/>
    <w:rsid w:val="00502D10"/>
    <w:rsid w:val="00503261"/>
    <w:rsid w:val="00503B5A"/>
    <w:rsid w:val="00503C24"/>
    <w:rsid w:val="0050415D"/>
    <w:rsid w:val="00504616"/>
    <w:rsid w:val="00505780"/>
    <w:rsid w:val="00505F57"/>
    <w:rsid w:val="00506C63"/>
    <w:rsid w:val="00507326"/>
    <w:rsid w:val="0050769B"/>
    <w:rsid w:val="0050780D"/>
    <w:rsid w:val="005078DF"/>
    <w:rsid w:val="00510891"/>
    <w:rsid w:val="00510A74"/>
    <w:rsid w:val="00510ED2"/>
    <w:rsid w:val="005117ED"/>
    <w:rsid w:val="0051255D"/>
    <w:rsid w:val="00512BC1"/>
    <w:rsid w:val="005134A8"/>
    <w:rsid w:val="00513543"/>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DBF"/>
    <w:rsid w:val="0052234D"/>
    <w:rsid w:val="0052242E"/>
    <w:rsid w:val="005224AA"/>
    <w:rsid w:val="0052254B"/>
    <w:rsid w:val="00522E6B"/>
    <w:rsid w:val="005236A0"/>
    <w:rsid w:val="0052562B"/>
    <w:rsid w:val="00525E36"/>
    <w:rsid w:val="0052665A"/>
    <w:rsid w:val="005266E8"/>
    <w:rsid w:val="00526B6A"/>
    <w:rsid w:val="00526EAB"/>
    <w:rsid w:val="00527031"/>
    <w:rsid w:val="00527955"/>
    <w:rsid w:val="00527F98"/>
    <w:rsid w:val="00530E4F"/>
    <w:rsid w:val="00530FD1"/>
    <w:rsid w:val="00531836"/>
    <w:rsid w:val="00531CF9"/>
    <w:rsid w:val="0053201C"/>
    <w:rsid w:val="0053231D"/>
    <w:rsid w:val="00532568"/>
    <w:rsid w:val="0053261D"/>
    <w:rsid w:val="005326F6"/>
    <w:rsid w:val="00532F56"/>
    <w:rsid w:val="00533272"/>
    <w:rsid w:val="00533395"/>
    <w:rsid w:val="005334DE"/>
    <w:rsid w:val="00533500"/>
    <w:rsid w:val="00533E5B"/>
    <w:rsid w:val="00534589"/>
    <w:rsid w:val="00534763"/>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40172"/>
    <w:rsid w:val="0054152A"/>
    <w:rsid w:val="005421C5"/>
    <w:rsid w:val="00542DC7"/>
    <w:rsid w:val="00542E9B"/>
    <w:rsid w:val="0054330B"/>
    <w:rsid w:val="005437B2"/>
    <w:rsid w:val="00544663"/>
    <w:rsid w:val="005449CF"/>
    <w:rsid w:val="0054545E"/>
    <w:rsid w:val="00545751"/>
    <w:rsid w:val="00545C1F"/>
    <w:rsid w:val="00545C94"/>
    <w:rsid w:val="00545DF2"/>
    <w:rsid w:val="00546638"/>
    <w:rsid w:val="005468AC"/>
    <w:rsid w:val="00546D63"/>
    <w:rsid w:val="00547BF3"/>
    <w:rsid w:val="00550528"/>
    <w:rsid w:val="00550ECC"/>
    <w:rsid w:val="00550FC3"/>
    <w:rsid w:val="00551636"/>
    <w:rsid w:val="00551A10"/>
    <w:rsid w:val="00551C65"/>
    <w:rsid w:val="00551D2B"/>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94E"/>
    <w:rsid w:val="00564E88"/>
    <w:rsid w:val="0056596E"/>
    <w:rsid w:val="00565E38"/>
    <w:rsid w:val="00565F4F"/>
    <w:rsid w:val="005664A0"/>
    <w:rsid w:val="005671A5"/>
    <w:rsid w:val="00567674"/>
    <w:rsid w:val="00567B3A"/>
    <w:rsid w:val="00567E49"/>
    <w:rsid w:val="005707A0"/>
    <w:rsid w:val="005708F1"/>
    <w:rsid w:val="00570B91"/>
    <w:rsid w:val="00570C1D"/>
    <w:rsid w:val="0057142A"/>
    <w:rsid w:val="005715E7"/>
    <w:rsid w:val="00571D1F"/>
    <w:rsid w:val="00572125"/>
    <w:rsid w:val="005724BF"/>
    <w:rsid w:val="005728AB"/>
    <w:rsid w:val="00572D02"/>
    <w:rsid w:val="00573115"/>
    <w:rsid w:val="005736AB"/>
    <w:rsid w:val="00573957"/>
    <w:rsid w:val="00573BD5"/>
    <w:rsid w:val="00573C53"/>
    <w:rsid w:val="005752E5"/>
    <w:rsid w:val="00575924"/>
    <w:rsid w:val="00575E1D"/>
    <w:rsid w:val="005761CB"/>
    <w:rsid w:val="005768E2"/>
    <w:rsid w:val="00576BEF"/>
    <w:rsid w:val="00576C63"/>
    <w:rsid w:val="00576F1E"/>
    <w:rsid w:val="00577299"/>
    <w:rsid w:val="00577AD8"/>
    <w:rsid w:val="00577BA6"/>
    <w:rsid w:val="00577E04"/>
    <w:rsid w:val="00577F62"/>
    <w:rsid w:val="00581381"/>
    <w:rsid w:val="00581973"/>
    <w:rsid w:val="0058309F"/>
    <w:rsid w:val="00583553"/>
    <w:rsid w:val="00583695"/>
    <w:rsid w:val="00583AA6"/>
    <w:rsid w:val="00583AF9"/>
    <w:rsid w:val="005840DA"/>
    <w:rsid w:val="0058486C"/>
    <w:rsid w:val="005859CC"/>
    <w:rsid w:val="00586015"/>
    <w:rsid w:val="005863BC"/>
    <w:rsid w:val="00586469"/>
    <w:rsid w:val="0058657A"/>
    <w:rsid w:val="00586802"/>
    <w:rsid w:val="005876A3"/>
    <w:rsid w:val="00587D82"/>
    <w:rsid w:val="00587E63"/>
    <w:rsid w:val="00587FCE"/>
    <w:rsid w:val="0059037A"/>
    <w:rsid w:val="0059047A"/>
    <w:rsid w:val="00591BB1"/>
    <w:rsid w:val="00591CF0"/>
    <w:rsid w:val="00591F2A"/>
    <w:rsid w:val="0059219B"/>
    <w:rsid w:val="0059315B"/>
    <w:rsid w:val="00593238"/>
    <w:rsid w:val="005939DE"/>
    <w:rsid w:val="00593BCF"/>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32"/>
    <w:rsid w:val="005A1C96"/>
    <w:rsid w:val="005A215A"/>
    <w:rsid w:val="005A25C2"/>
    <w:rsid w:val="005A2C2B"/>
    <w:rsid w:val="005A37BE"/>
    <w:rsid w:val="005A4623"/>
    <w:rsid w:val="005A4DA1"/>
    <w:rsid w:val="005A4EDB"/>
    <w:rsid w:val="005A547E"/>
    <w:rsid w:val="005A58CB"/>
    <w:rsid w:val="005A5DB1"/>
    <w:rsid w:val="005A69B1"/>
    <w:rsid w:val="005A6F1D"/>
    <w:rsid w:val="005A6FE2"/>
    <w:rsid w:val="005A74FB"/>
    <w:rsid w:val="005A7587"/>
    <w:rsid w:val="005A7673"/>
    <w:rsid w:val="005A7FF1"/>
    <w:rsid w:val="005B01FB"/>
    <w:rsid w:val="005B03C1"/>
    <w:rsid w:val="005B042D"/>
    <w:rsid w:val="005B0AFB"/>
    <w:rsid w:val="005B0CD8"/>
    <w:rsid w:val="005B0E88"/>
    <w:rsid w:val="005B1538"/>
    <w:rsid w:val="005B17D1"/>
    <w:rsid w:val="005B1ECE"/>
    <w:rsid w:val="005B27A8"/>
    <w:rsid w:val="005B2879"/>
    <w:rsid w:val="005B2A65"/>
    <w:rsid w:val="005B3235"/>
    <w:rsid w:val="005B424B"/>
    <w:rsid w:val="005B48CE"/>
    <w:rsid w:val="005B49A9"/>
    <w:rsid w:val="005B5299"/>
    <w:rsid w:val="005B59C8"/>
    <w:rsid w:val="005B5CB0"/>
    <w:rsid w:val="005B5F6C"/>
    <w:rsid w:val="005B6E12"/>
    <w:rsid w:val="005B6EFF"/>
    <w:rsid w:val="005B6F17"/>
    <w:rsid w:val="005B721E"/>
    <w:rsid w:val="005B724B"/>
    <w:rsid w:val="005B72D6"/>
    <w:rsid w:val="005B7422"/>
    <w:rsid w:val="005B756D"/>
    <w:rsid w:val="005B75D0"/>
    <w:rsid w:val="005C0695"/>
    <w:rsid w:val="005C0B0C"/>
    <w:rsid w:val="005C1243"/>
    <w:rsid w:val="005C18A6"/>
    <w:rsid w:val="005C1F9F"/>
    <w:rsid w:val="005C2035"/>
    <w:rsid w:val="005C2708"/>
    <w:rsid w:val="005C2D23"/>
    <w:rsid w:val="005C301F"/>
    <w:rsid w:val="005C31E1"/>
    <w:rsid w:val="005C3499"/>
    <w:rsid w:val="005C479D"/>
    <w:rsid w:val="005C483A"/>
    <w:rsid w:val="005C4D7E"/>
    <w:rsid w:val="005C6657"/>
    <w:rsid w:val="005C6820"/>
    <w:rsid w:val="005C6A3B"/>
    <w:rsid w:val="005C7C27"/>
    <w:rsid w:val="005D07AB"/>
    <w:rsid w:val="005D0F0A"/>
    <w:rsid w:val="005D15EB"/>
    <w:rsid w:val="005D1980"/>
    <w:rsid w:val="005D2052"/>
    <w:rsid w:val="005D2095"/>
    <w:rsid w:val="005D2563"/>
    <w:rsid w:val="005D2FC1"/>
    <w:rsid w:val="005D31C5"/>
    <w:rsid w:val="005D38D2"/>
    <w:rsid w:val="005D3BD4"/>
    <w:rsid w:val="005D3F37"/>
    <w:rsid w:val="005D48E5"/>
    <w:rsid w:val="005D4DD1"/>
    <w:rsid w:val="005D5805"/>
    <w:rsid w:val="005D5E0C"/>
    <w:rsid w:val="005D5F24"/>
    <w:rsid w:val="005D64B0"/>
    <w:rsid w:val="005D6E63"/>
    <w:rsid w:val="005D71AA"/>
    <w:rsid w:val="005D78E9"/>
    <w:rsid w:val="005D7B6F"/>
    <w:rsid w:val="005D7B8D"/>
    <w:rsid w:val="005D7BB1"/>
    <w:rsid w:val="005D7C88"/>
    <w:rsid w:val="005D7D00"/>
    <w:rsid w:val="005D7D02"/>
    <w:rsid w:val="005D7D78"/>
    <w:rsid w:val="005E0B22"/>
    <w:rsid w:val="005E0E64"/>
    <w:rsid w:val="005E0ECA"/>
    <w:rsid w:val="005E0ED8"/>
    <w:rsid w:val="005E19DC"/>
    <w:rsid w:val="005E1BDD"/>
    <w:rsid w:val="005E2F1D"/>
    <w:rsid w:val="005E341A"/>
    <w:rsid w:val="005E3E38"/>
    <w:rsid w:val="005E3EBF"/>
    <w:rsid w:val="005E42C0"/>
    <w:rsid w:val="005E4483"/>
    <w:rsid w:val="005E4A10"/>
    <w:rsid w:val="005E564E"/>
    <w:rsid w:val="005E5675"/>
    <w:rsid w:val="005E56DD"/>
    <w:rsid w:val="005E5B84"/>
    <w:rsid w:val="005E6135"/>
    <w:rsid w:val="005E6E33"/>
    <w:rsid w:val="005E6FAE"/>
    <w:rsid w:val="005E6FD3"/>
    <w:rsid w:val="005E76E5"/>
    <w:rsid w:val="005E79AF"/>
    <w:rsid w:val="005E7AF1"/>
    <w:rsid w:val="005E7C8F"/>
    <w:rsid w:val="005E7E1F"/>
    <w:rsid w:val="005F00C7"/>
    <w:rsid w:val="005F0171"/>
    <w:rsid w:val="005F056B"/>
    <w:rsid w:val="005F088B"/>
    <w:rsid w:val="005F191E"/>
    <w:rsid w:val="005F2266"/>
    <w:rsid w:val="005F24B1"/>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D93"/>
    <w:rsid w:val="00600F3B"/>
    <w:rsid w:val="00602006"/>
    <w:rsid w:val="006025BC"/>
    <w:rsid w:val="00602D0F"/>
    <w:rsid w:val="00603711"/>
    <w:rsid w:val="0060381E"/>
    <w:rsid w:val="0060384B"/>
    <w:rsid w:val="006038D8"/>
    <w:rsid w:val="00603919"/>
    <w:rsid w:val="00603AB3"/>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145C"/>
    <w:rsid w:val="00611B90"/>
    <w:rsid w:val="006120E7"/>
    <w:rsid w:val="00612AEC"/>
    <w:rsid w:val="006132F8"/>
    <w:rsid w:val="00613782"/>
    <w:rsid w:val="00613E11"/>
    <w:rsid w:val="00613EC0"/>
    <w:rsid w:val="00613F0C"/>
    <w:rsid w:val="006142D0"/>
    <w:rsid w:val="00614486"/>
    <w:rsid w:val="006149C7"/>
    <w:rsid w:val="00614E12"/>
    <w:rsid w:val="0061574B"/>
    <w:rsid w:val="00615D23"/>
    <w:rsid w:val="00616355"/>
    <w:rsid w:val="006166EC"/>
    <w:rsid w:val="00617A6B"/>
    <w:rsid w:val="00620171"/>
    <w:rsid w:val="00620356"/>
    <w:rsid w:val="00620477"/>
    <w:rsid w:val="00620501"/>
    <w:rsid w:val="00620872"/>
    <w:rsid w:val="006210CF"/>
    <w:rsid w:val="0062196C"/>
    <w:rsid w:val="006219C3"/>
    <w:rsid w:val="00621A10"/>
    <w:rsid w:val="00621BED"/>
    <w:rsid w:val="00621FD0"/>
    <w:rsid w:val="006220A9"/>
    <w:rsid w:val="00622224"/>
    <w:rsid w:val="0062249F"/>
    <w:rsid w:val="006228A4"/>
    <w:rsid w:val="0062348E"/>
    <w:rsid w:val="00624513"/>
    <w:rsid w:val="0062484F"/>
    <w:rsid w:val="00624BD4"/>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8A5"/>
    <w:rsid w:val="006359E0"/>
    <w:rsid w:val="00635D96"/>
    <w:rsid w:val="006360FA"/>
    <w:rsid w:val="00636780"/>
    <w:rsid w:val="0063687A"/>
    <w:rsid w:val="006368E6"/>
    <w:rsid w:val="0063691F"/>
    <w:rsid w:val="006376A1"/>
    <w:rsid w:val="00637D92"/>
    <w:rsid w:val="006404C8"/>
    <w:rsid w:val="00641650"/>
    <w:rsid w:val="006419BC"/>
    <w:rsid w:val="00641AF1"/>
    <w:rsid w:val="00641B83"/>
    <w:rsid w:val="00641C9A"/>
    <w:rsid w:val="006423D9"/>
    <w:rsid w:val="00642B77"/>
    <w:rsid w:val="00643126"/>
    <w:rsid w:val="00643C66"/>
    <w:rsid w:val="00643C81"/>
    <w:rsid w:val="00643F4B"/>
    <w:rsid w:val="0064470C"/>
    <w:rsid w:val="00644970"/>
    <w:rsid w:val="00644EA1"/>
    <w:rsid w:val="0064543A"/>
    <w:rsid w:val="006458C7"/>
    <w:rsid w:val="00646E3A"/>
    <w:rsid w:val="0064751C"/>
    <w:rsid w:val="00647B13"/>
    <w:rsid w:val="006501ED"/>
    <w:rsid w:val="00650C5F"/>
    <w:rsid w:val="00651111"/>
    <w:rsid w:val="00651C5A"/>
    <w:rsid w:val="006520B3"/>
    <w:rsid w:val="0065223D"/>
    <w:rsid w:val="0065259D"/>
    <w:rsid w:val="00652CAF"/>
    <w:rsid w:val="00652D05"/>
    <w:rsid w:val="00653D9B"/>
    <w:rsid w:val="0065529E"/>
    <w:rsid w:val="006553D5"/>
    <w:rsid w:val="00655A24"/>
    <w:rsid w:val="00655B77"/>
    <w:rsid w:val="00655CE0"/>
    <w:rsid w:val="00656E31"/>
    <w:rsid w:val="0065703E"/>
    <w:rsid w:val="00660123"/>
    <w:rsid w:val="00660F29"/>
    <w:rsid w:val="006615FD"/>
    <w:rsid w:val="00661E75"/>
    <w:rsid w:val="00662160"/>
    <w:rsid w:val="0066223E"/>
    <w:rsid w:val="006625A9"/>
    <w:rsid w:val="00662C3E"/>
    <w:rsid w:val="0066339D"/>
    <w:rsid w:val="0066378A"/>
    <w:rsid w:val="0066410C"/>
    <w:rsid w:val="006641FA"/>
    <w:rsid w:val="00664360"/>
    <w:rsid w:val="00664A47"/>
    <w:rsid w:val="0066515F"/>
    <w:rsid w:val="00665399"/>
    <w:rsid w:val="006656F2"/>
    <w:rsid w:val="0066628E"/>
    <w:rsid w:val="006667A3"/>
    <w:rsid w:val="00667707"/>
    <w:rsid w:val="00667D6F"/>
    <w:rsid w:val="0067028E"/>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9CD"/>
    <w:rsid w:val="00682BC1"/>
    <w:rsid w:val="00682D00"/>
    <w:rsid w:val="0068336E"/>
    <w:rsid w:val="00683906"/>
    <w:rsid w:val="006847CE"/>
    <w:rsid w:val="006848A5"/>
    <w:rsid w:val="00684EE7"/>
    <w:rsid w:val="00685604"/>
    <w:rsid w:val="00685B88"/>
    <w:rsid w:val="006863C5"/>
    <w:rsid w:val="0068697F"/>
    <w:rsid w:val="00686C2D"/>
    <w:rsid w:val="00687379"/>
    <w:rsid w:val="00690273"/>
    <w:rsid w:val="006907A5"/>
    <w:rsid w:val="006908F8"/>
    <w:rsid w:val="00690BD2"/>
    <w:rsid w:val="00690DDF"/>
    <w:rsid w:val="00690DEC"/>
    <w:rsid w:val="006910E3"/>
    <w:rsid w:val="00691236"/>
    <w:rsid w:val="006912D9"/>
    <w:rsid w:val="00691787"/>
    <w:rsid w:val="00691ADB"/>
    <w:rsid w:val="00692271"/>
    <w:rsid w:val="00692531"/>
    <w:rsid w:val="00693B23"/>
    <w:rsid w:val="00693E14"/>
    <w:rsid w:val="00694565"/>
    <w:rsid w:val="00694850"/>
    <w:rsid w:val="00694BE2"/>
    <w:rsid w:val="00695321"/>
    <w:rsid w:val="00695542"/>
    <w:rsid w:val="006956C9"/>
    <w:rsid w:val="00695AFB"/>
    <w:rsid w:val="00695BDE"/>
    <w:rsid w:val="0069600A"/>
    <w:rsid w:val="006961EC"/>
    <w:rsid w:val="00696562"/>
    <w:rsid w:val="00696BE0"/>
    <w:rsid w:val="0069785B"/>
    <w:rsid w:val="006979E8"/>
    <w:rsid w:val="00697DEF"/>
    <w:rsid w:val="006A0098"/>
    <w:rsid w:val="006A07E2"/>
    <w:rsid w:val="006A0F06"/>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414"/>
    <w:rsid w:val="006A6908"/>
    <w:rsid w:val="006A6CC7"/>
    <w:rsid w:val="006A777A"/>
    <w:rsid w:val="006A7CCE"/>
    <w:rsid w:val="006A7DFE"/>
    <w:rsid w:val="006B035B"/>
    <w:rsid w:val="006B07B6"/>
    <w:rsid w:val="006B1679"/>
    <w:rsid w:val="006B18EE"/>
    <w:rsid w:val="006B22F2"/>
    <w:rsid w:val="006B25DD"/>
    <w:rsid w:val="006B2618"/>
    <w:rsid w:val="006B2771"/>
    <w:rsid w:val="006B2C50"/>
    <w:rsid w:val="006B2C60"/>
    <w:rsid w:val="006B2CD7"/>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E24"/>
    <w:rsid w:val="006B761D"/>
    <w:rsid w:val="006C078E"/>
    <w:rsid w:val="006C089E"/>
    <w:rsid w:val="006C17D2"/>
    <w:rsid w:val="006C17FA"/>
    <w:rsid w:val="006C3919"/>
    <w:rsid w:val="006C3EB0"/>
    <w:rsid w:val="006C40E0"/>
    <w:rsid w:val="006C4EEB"/>
    <w:rsid w:val="006C54E1"/>
    <w:rsid w:val="006C5AF9"/>
    <w:rsid w:val="006C5E19"/>
    <w:rsid w:val="006C5EAA"/>
    <w:rsid w:val="006C65F6"/>
    <w:rsid w:val="006C7302"/>
    <w:rsid w:val="006D0AA4"/>
    <w:rsid w:val="006D0D4F"/>
    <w:rsid w:val="006D141D"/>
    <w:rsid w:val="006D16EF"/>
    <w:rsid w:val="006D1EBE"/>
    <w:rsid w:val="006D2FAE"/>
    <w:rsid w:val="006D32A8"/>
    <w:rsid w:val="006D347B"/>
    <w:rsid w:val="006D38B9"/>
    <w:rsid w:val="006D442E"/>
    <w:rsid w:val="006D5B6F"/>
    <w:rsid w:val="006D5E1F"/>
    <w:rsid w:val="006D6231"/>
    <w:rsid w:val="006D67FC"/>
    <w:rsid w:val="006D6AA6"/>
    <w:rsid w:val="006D736F"/>
    <w:rsid w:val="006D79DC"/>
    <w:rsid w:val="006D7B41"/>
    <w:rsid w:val="006E0308"/>
    <w:rsid w:val="006E0555"/>
    <w:rsid w:val="006E08B1"/>
    <w:rsid w:val="006E11A5"/>
    <w:rsid w:val="006E157B"/>
    <w:rsid w:val="006E1636"/>
    <w:rsid w:val="006E171C"/>
    <w:rsid w:val="006E18AC"/>
    <w:rsid w:val="006E194D"/>
    <w:rsid w:val="006E27AA"/>
    <w:rsid w:val="006E2889"/>
    <w:rsid w:val="006E2A85"/>
    <w:rsid w:val="006E2B72"/>
    <w:rsid w:val="006E2B9E"/>
    <w:rsid w:val="006E2D74"/>
    <w:rsid w:val="006E2EE2"/>
    <w:rsid w:val="006E3107"/>
    <w:rsid w:val="006E33B1"/>
    <w:rsid w:val="006E33CF"/>
    <w:rsid w:val="006E3616"/>
    <w:rsid w:val="006E3A5D"/>
    <w:rsid w:val="006E3C49"/>
    <w:rsid w:val="006E3CD2"/>
    <w:rsid w:val="006E3D97"/>
    <w:rsid w:val="006E3FE8"/>
    <w:rsid w:val="006E43B3"/>
    <w:rsid w:val="006E4A16"/>
    <w:rsid w:val="006E50C4"/>
    <w:rsid w:val="006E5554"/>
    <w:rsid w:val="006E59A4"/>
    <w:rsid w:val="006E5B85"/>
    <w:rsid w:val="006E6711"/>
    <w:rsid w:val="006E6C8A"/>
    <w:rsid w:val="006E6E63"/>
    <w:rsid w:val="006E7041"/>
    <w:rsid w:val="006E7147"/>
    <w:rsid w:val="006E76F7"/>
    <w:rsid w:val="006E76FE"/>
    <w:rsid w:val="006E77E2"/>
    <w:rsid w:val="006E780D"/>
    <w:rsid w:val="006E7876"/>
    <w:rsid w:val="006E7B26"/>
    <w:rsid w:val="006F071F"/>
    <w:rsid w:val="006F07A5"/>
    <w:rsid w:val="006F0B6E"/>
    <w:rsid w:val="006F13F5"/>
    <w:rsid w:val="006F156E"/>
    <w:rsid w:val="006F16CE"/>
    <w:rsid w:val="006F2340"/>
    <w:rsid w:val="006F24B2"/>
    <w:rsid w:val="006F253D"/>
    <w:rsid w:val="006F2832"/>
    <w:rsid w:val="006F2993"/>
    <w:rsid w:val="006F2AFE"/>
    <w:rsid w:val="006F2FB2"/>
    <w:rsid w:val="006F392F"/>
    <w:rsid w:val="006F3A89"/>
    <w:rsid w:val="006F435B"/>
    <w:rsid w:val="006F50BF"/>
    <w:rsid w:val="006F5290"/>
    <w:rsid w:val="006F572E"/>
    <w:rsid w:val="006F5747"/>
    <w:rsid w:val="006F681B"/>
    <w:rsid w:val="006F693D"/>
    <w:rsid w:val="006F6A47"/>
    <w:rsid w:val="006F6B29"/>
    <w:rsid w:val="006F744A"/>
    <w:rsid w:val="006F7471"/>
    <w:rsid w:val="006F7D5A"/>
    <w:rsid w:val="007000B2"/>
    <w:rsid w:val="00701862"/>
    <w:rsid w:val="00702149"/>
    <w:rsid w:val="007021B4"/>
    <w:rsid w:val="0070293F"/>
    <w:rsid w:val="0070299B"/>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650"/>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45"/>
    <w:rsid w:val="00715F6B"/>
    <w:rsid w:val="0071622D"/>
    <w:rsid w:val="007167DD"/>
    <w:rsid w:val="0071687C"/>
    <w:rsid w:val="0071702A"/>
    <w:rsid w:val="00717A6B"/>
    <w:rsid w:val="00717AD5"/>
    <w:rsid w:val="007202F4"/>
    <w:rsid w:val="0072043B"/>
    <w:rsid w:val="00720803"/>
    <w:rsid w:val="0072145B"/>
    <w:rsid w:val="00721906"/>
    <w:rsid w:val="00721A7D"/>
    <w:rsid w:val="007220A5"/>
    <w:rsid w:val="00722207"/>
    <w:rsid w:val="0072255A"/>
    <w:rsid w:val="007225F8"/>
    <w:rsid w:val="0072261A"/>
    <w:rsid w:val="00722AB2"/>
    <w:rsid w:val="00722EF3"/>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FD2"/>
    <w:rsid w:val="0073146E"/>
    <w:rsid w:val="007318EA"/>
    <w:rsid w:val="00731AB0"/>
    <w:rsid w:val="00732D36"/>
    <w:rsid w:val="00732E6E"/>
    <w:rsid w:val="00733829"/>
    <w:rsid w:val="00733CBE"/>
    <w:rsid w:val="00733E37"/>
    <w:rsid w:val="00733F01"/>
    <w:rsid w:val="007342EA"/>
    <w:rsid w:val="007343F3"/>
    <w:rsid w:val="007345AE"/>
    <w:rsid w:val="00734866"/>
    <w:rsid w:val="00735776"/>
    <w:rsid w:val="00736471"/>
    <w:rsid w:val="00736497"/>
    <w:rsid w:val="007364C1"/>
    <w:rsid w:val="0073683B"/>
    <w:rsid w:val="007374AD"/>
    <w:rsid w:val="00740178"/>
    <w:rsid w:val="007401DE"/>
    <w:rsid w:val="0074067A"/>
    <w:rsid w:val="0074076A"/>
    <w:rsid w:val="007408B3"/>
    <w:rsid w:val="00740EF9"/>
    <w:rsid w:val="00740F22"/>
    <w:rsid w:val="00741671"/>
    <w:rsid w:val="00741916"/>
    <w:rsid w:val="0074254B"/>
    <w:rsid w:val="007431CE"/>
    <w:rsid w:val="00743235"/>
    <w:rsid w:val="00743462"/>
    <w:rsid w:val="007436BE"/>
    <w:rsid w:val="00743AB2"/>
    <w:rsid w:val="0074408D"/>
    <w:rsid w:val="0074417D"/>
    <w:rsid w:val="00744352"/>
    <w:rsid w:val="00744537"/>
    <w:rsid w:val="00744AFF"/>
    <w:rsid w:val="00744C24"/>
    <w:rsid w:val="00744C7C"/>
    <w:rsid w:val="00745308"/>
    <w:rsid w:val="007456B6"/>
    <w:rsid w:val="00745AD9"/>
    <w:rsid w:val="00745E35"/>
    <w:rsid w:val="00746185"/>
    <w:rsid w:val="0074623A"/>
    <w:rsid w:val="007464D0"/>
    <w:rsid w:val="007467DD"/>
    <w:rsid w:val="00746880"/>
    <w:rsid w:val="00746ED9"/>
    <w:rsid w:val="00747764"/>
    <w:rsid w:val="00747807"/>
    <w:rsid w:val="00747829"/>
    <w:rsid w:val="00747A0D"/>
    <w:rsid w:val="00747A2B"/>
    <w:rsid w:val="00747D58"/>
    <w:rsid w:val="0075077A"/>
    <w:rsid w:val="00750803"/>
    <w:rsid w:val="00750FC9"/>
    <w:rsid w:val="00751367"/>
    <w:rsid w:val="00751574"/>
    <w:rsid w:val="007519C9"/>
    <w:rsid w:val="00751AB0"/>
    <w:rsid w:val="0075288E"/>
    <w:rsid w:val="00752C4A"/>
    <w:rsid w:val="00753080"/>
    <w:rsid w:val="0075359E"/>
    <w:rsid w:val="00753903"/>
    <w:rsid w:val="00753DFF"/>
    <w:rsid w:val="00753E63"/>
    <w:rsid w:val="00753E8B"/>
    <w:rsid w:val="00754176"/>
    <w:rsid w:val="007541C5"/>
    <w:rsid w:val="0075437E"/>
    <w:rsid w:val="00754F70"/>
    <w:rsid w:val="00755D17"/>
    <w:rsid w:val="00755D7D"/>
    <w:rsid w:val="00756CA8"/>
    <w:rsid w:val="00757160"/>
    <w:rsid w:val="00757226"/>
    <w:rsid w:val="00757251"/>
    <w:rsid w:val="007572B9"/>
    <w:rsid w:val="007574C7"/>
    <w:rsid w:val="00757555"/>
    <w:rsid w:val="007600C7"/>
    <w:rsid w:val="007604EA"/>
    <w:rsid w:val="00760730"/>
    <w:rsid w:val="0076126E"/>
    <w:rsid w:val="007615AF"/>
    <w:rsid w:val="00762A00"/>
    <w:rsid w:val="00762E6C"/>
    <w:rsid w:val="007637F8"/>
    <w:rsid w:val="00763B41"/>
    <w:rsid w:val="00764791"/>
    <w:rsid w:val="0076497F"/>
    <w:rsid w:val="0076531C"/>
    <w:rsid w:val="00765979"/>
    <w:rsid w:val="00765DBE"/>
    <w:rsid w:val="00766331"/>
    <w:rsid w:val="007666EA"/>
    <w:rsid w:val="00767063"/>
    <w:rsid w:val="007671DE"/>
    <w:rsid w:val="00767875"/>
    <w:rsid w:val="00767BC4"/>
    <w:rsid w:val="00767C93"/>
    <w:rsid w:val="00767F4D"/>
    <w:rsid w:val="0077011A"/>
    <w:rsid w:val="007702C7"/>
    <w:rsid w:val="0077100C"/>
    <w:rsid w:val="00771430"/>
    <w:rsid w:val="0077143B"/>
    <w:rsid w:val="0077176B"/>
    <w:rsid w:val="00771797"/>
    <w:rsid w:val="00772777"/>
    <w:rsid w:val="00772A62"/>
    <w:rsid w:val="00772A89"/>
    <w:rsid w:val="0077303F"/>
    <w:rsid w:val="00773226"/>
    <w:rsid w:val="007737D5"/>
    <w:rsid w:val="00773F6C"/>
    <w:rsid w:val="007745D6"/>
    <w:rsid w:val="00774C97"/>
    <w:rsid w:val="00774DBB"/>
    <w:rsid w:val="00774E74"/>
    <w:rsid w:val="0077512B"/>
    <w:rsid w:val="0077539F"/>
    <w:rsid w:val="00775404"/>
    <w:rsid w:val="007757CD"/>
    <w:rsid w:val="00776656"/>
    <w:rsid w:val="007766A7"/>
    <w:rsid w:val="007767F9"/>
    <w:rsid w:val="00776D33"/>
    <w:rsid w:val="00776FE2"/>
    <w:rsid w:val="007771AE"/>
    <w:rsid w:val="00777796"/>
    <w:rsid w:val="0077791C"/>
    <w:rsid w:val="00777A13"/>
    <w:rsid w:val="00777A80"/>
    <w:rsid w:val="0078023E"/>
    <w:rsid w:val="00780BB2"/>
    <w:rsid w:val="00780DB5"/>
    <w:rsid w:val="00781441"/>
    <w:rsid w:val="00781475"/>
    <w:rsid w:val="0078159A"/>
    <w:rsid w:val="0078178F"/>
    <w:rsid w:val="0078209F"/>
    <w:rsid w:val="0078223B"/>
    <w:rsid w:val="007828BF"/>
    <w:rsid w:val="00782B6E"/>
    <w:rsid w:val="00782EE7"/>
    <w:rsid w:val="007833C4"/>
    <w:rsid w:val="00783BA7"/>
    <w:rsid w:val="007841FD"/>
    <w:rsid w:val="0078432B"/>
    <w:rsid w:val="0078440B"/>
    <w:rsid w:val="00784511"/>
    <w:rsid w:val="00784600"/>
    <w:rsid w:val="00784726"/>
    <w:rsid w:val="00784905"/>
    <w:rsid w:val="00784E9E"/>
    <w:rsid w:val="00784EB4"/>
    <w:rsid w:val="00785527"/>
    <w:rsid w:val="007856CD"/>
    <w:rsid w:val="00785B02"/>
    <w:rsid w:val="00785CC1"/>
    <w:rsid w:val="007865B6"/>
    <w:rsid w:val="0078698F"/>
    <w:rsid w:val="00787163"/>
    <w:rsid w:val="00787164"/>
    <w:rsid w:val="00787486"/>
    <w:rsid w:val="0079011B"/>
    <w:rsid w:val="00791202"/>
    <w:rsid w:val="0079123C"/>
    <w:rsid w:val="0079194C"/>
    <w:rsid w:val="00791C35"/>
    <w:rsid w:val="007921CB"/>
    <w:rsid w:val="00792B9C"/>
    <w:rsid w:val="007933A2"/>
    <w:rsid w:val="007933FB"/>
    <w:rsid w:val="0079348C"/>
    <w:rsid w:val="00793B02"/>
    <w:rsid w:val="00793F88"/>
    <w:rsid w:val="00794168"/>
    <w:rsid w:val="007955A4"/>
    <w:rsid w:val="007956B9"/>
    <w:rsid w:val="007958B8"/>
    <w:rsid w:val="00796258"/>
    <w:rsid w:val="00796884"/>
    <w:rsid w:val="00796A46"/>
    <w:rsid w:val="00796DAC"/>
    <w:rsid w:val="00796EBE"/>
    <w:rsid w:val="00797020"/>
    <w:rsid w:val="007A00BD"/>
    <w:rsid w:val="007A03AF"/>
    <w:rsid w:val="007A0460"/>
    <w:rsid w:val="007A064F"/>
    <w:rsid w:val="007A10FD"/>
    <w:rsid w:val="007A12FC"/>
    <w:rsid w:val="007A14B1"/>
    <w:rsid w:val="007A17AC"/>
    <w:rsid w:val="007A1B4C"/>
    <w:rsid w:val="007A201B"/>
    <w:rsid w:val="007A2028"/>
    <w:rsid w:val="007A20B9"/>
    <w:rsid w:val="007A2316"/>
    <w:rsid w:val="007A36C2"/>
    <w:rsid w:val="007A3826"/>
    <w:rsid w:val="007A3C10"/>
    <w:rsid w:val="007A4142"/>
    <w:rsid w:val="007A422A"/>
    <w:rsid w:val="007A43BC"/>
    <w:rsid w:val="007A443B"/>
    <w:rsid w:val="007A5B28"/>
    <w:rsid w:val="007A5BA0"/>
    <w:rsid w:val="007A5C36"/>
    <w:rsid w:val="007A62A8"/>
    <w:rsid w:val="007A63AD"/>
    <w:rsid w:val="007A64A2"/>
    <w:rsid w:val="007A6E06"/>
    <w:rsid w:val="007A7D06"/>
    <w:rsid w:val="007B0954"/>
    <w:rsid w:val="007B0D67"/>
    <w:rsid w:val="007B0D92"/>
    <w:rsid w:val="007B0E2A"/>
    <w:rsid w:val="007B0FE6"/>
    <w:rsid w:val="007B125C"/>
    <w:rsid w:val="007B128E"/>
    <w:rsid w:val="007B13C0"/>
    <w:rsid w:val="007B1409"/>
    <w:rsid w:val="007B17CF"/>
    <w:rsid w:val="007B2447"/>
    <w:rsid w:val="007B2B87"/>
    <w:rsid w:val="007B2BCE"/>
    <w:rsid w:val="007B2D4C"/>
    <w:rsid w:val="007B3164"/>
    <w:rsid w:val="007B353A"/>
    <w:rsid w:val="007B38AF"/>
    <w:rsid w:val="007B38E5"/>
    <w:rsid w:val="007B4A87"/>
    <w:rsid w:val="007B4F9D"/>
    <w:rsid w:val="007B5637"/>
    <w:rsid w:val="007B58C4"/>
    <w:rsid w:val="007B5B25"/>
    <w:rsid w:val="007B5B6B"/>
    <w:rsid w:val="007B5BB3"/>
    <w:rsid w:val="007B5D4D"/>
    <w:rsid w:val="007B60D4"/>
    <w:rsid w:val="007B6FD2"/>
    <w:rsid w:val="007B7490"/>
    <w:rsid w:val="007B7AD2"/>
    <w:rsid w:val="007C082D"/>
    <w:rsid w:val="007C0C4E"/>
    <w:rsid w:val="007C0E61"/>
    <w:rsid w:val="007C1068"/>
    <w:rsid w:val="007C1141"/>
    <w:rsid w:val="007C1233"/>
    <w:rsid w:val="007C142A"/>
    <w:rsid w:val="007C1AB6"/>
    <w:rsid w:val="007C1ADD"/>
    <w:rsid w:val="007C1CC2"/>
    <w:rsid w:val="007C237E"/>
    <w:rsid w:val="007C28BA"/>
    <w:rsid w:val="007C2FA3"/>
    <w:rsid w:val="007C2FF8"/>
    <w:rsid w:val="007C341F"/>
    <w:rsid w:val="007C3C9F"/>
    <w:rsid w:val="007C419F"/>
    <w:rsid w:val="007C4323"/>
    <w:rsid w:val="007C44D2"/>
    <w:rsid w:val="007C4575"/>
    <w:rsid w:val="007C46BE"/>
    <w:rsid w:val="007C4948"/>
    <w:rsid w:val="007C4997"/>
    <w:rsid w:val="007C4B41"/>
    <w:rsid w:val="007C5102"/>
    <w:rsid w:val="007C5A48"/>
    <w:rsid w:val="007C5BFE"/>
    <w:rsid w:val="007C5DDF"/>
    <w:rsid w:val="007C6298"/>
    <w:rsid w:val="007C6C32"/>
    <w:rsid w:val="007C7095"/>
    <w:rsid w:val="007C70EC"/>
    <w:rsid w:val="007C75DE"/>
    <w:rsid w:val="007D1319"/>
    <w:rsid w:val="007D14D7"/>
    <w:rsid w:val="007D2583"/>
    <w:rsid w:val="007D2A1E"/>
    <w:rsid w:val="007D2FCF"/>
    <w:rsid w:val="007D333E"/>
    <w:rsid w:val="007D35C5"/>
    <w:rsid w:val="007D47F9"/>
    <w:rsid w:val="007D510D"/>
    <w:rsid w:val="007D5643"/>
    <w:rsid w:val="007D57BB"/>
    <w:rsid w:val="007D58CB"/>
    <w:rsid w:val="007D6123"/>
    <w:rsid w:val="007D62AC"/>
    <w:rsid w:val="007D6385"/>
    <w:rsid w:val="007D663A"/>
    <w:rsid w:val="007D6697"/>
    <w:rsid w:val="007D6755"/>
    <w:rsid w:val="007D6D37"/>
    <w:rsid w:val="007D7ABC"/>
    <w:rsid w:val="007D7D5E"/>
    <w:rsid w:val="007D7DB1"/>
    <w:rsid w:val="007E0156"/>
    <w:rsid w:val="007E0C06"/>
    <w:rsid w:val="007E12D9"/>
    <w:rsid w:val="007E1467"/>
    <w:rsid w:val="007E1981"/>
    <w:rsid w:val="007E211D"/>
    <w:rsid w:val="007E2CE6"/>
    <w:rsid w:val="007E2D1D"/>
    <w:rsid w:val="007E2F21"/>
    <w:rsid w:val="007E381B"/>
    <w:rsid w:val="007E3B28"/>
    <w:rsid w:val="007E3B44"/>
    <w:rsid w:val="007E46F0"/>
    <w:rsid w:val="007E5315"/>
    <w:rsid w:val="007E5642"/>
    <w:rsid w:val="007E575F"/>
    <w:rsid w:val="007E5A1B"/>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5133"/>
    <w:rsid w:val="007F5274"/>
    <w:rsid w:val="007F5523"/>
    <w:rsid w:val="007F5770"/>
    <w:rsid w:val="007F5AF0"/>
    <w:rsid w:val="007F5FE6"/>
    <w:rsid w:val="007F6637"/>
    <w:rsid w:val="007F6931"/>
    <w:rsid w:val="007F6B46"/>
    <w:rsid w:val="007F6BFD"/>
    <w:rsid w:val="007F6EF0"/>
    <w:rsid w:val="007F7F8D"/>
    <w:rsid w:val="00800535"/>
    <w:rsid w:val="00800E41"/>
    <w:rsid w:val="008014B5"/>
    <w:rsid w:val="00801637"/>
    <w:rsid w:val="008018A9"/>
    <w:rsid w:val="00801F97"/>
    <w:rsid w:val="00802503"/>
    <w:rsid w:val="0080296B"/>
    <w:rsid w:val="008031DC"/>
    <w:rsid w:val="00803502"/>
    <w:rsid w:val="00804EBE"/>
    <w:rsid w:val="008050B9"/>
    <w:rsid w:val="00805114"/>
    <w:rsid w:val="0080574A"/>
    <w:rsid w:val="00805830"/>
    <w:rsid w:val="00805DF7"/>
    <w:rsid w:val="00807130"/>
    <w:rsid w:val="008073C9"/>
    <w:rsid w:val="008078DC"/>
    <w:rsid w:val="00810514"/>
    <w:rsid w:val="0081076A"/>
    <w:rsid w:val="00810823"/>
    <w:rsid w:val="00811125"/>
    <w:rsid w:val="0081135B"/>
    <w:rsid w:val="0081146B"/>
    <w:rsid w:val="00811A37"/>
    <w:rsid w:val="00811A8D"/>
    <w:rsid w:val="00811D48"/>
    <w:rsid w:val="00811D80"/>
    <w:rsid w:val="00811FCE"/>
    <w:rsid w:val="00812099"/>
    <w:rsid w:val="0081257F"/>
    <w:rsid w:val="00812B79"/>
    <w:rsid w:val="00812E17"/>
    <w:rsid w:val="008134B4"/>
    <w:rsid w:val="0081360E"/>
    <w:rsid w:val="00813805"/>
    <w:rsid w:val="00813DD0"/>
    <w:rsid w:val="00813E17"/>
    <w:rsid w:val="00814C44"/>
    <w:rsid w:val="00814C47"/>
    <w:rsid w:val="00814DDD"/>
    <w:rsid w:val="0081552C"/>
    <w:rsid w:val="00815C6B"/>
    <w:rsid w:val="0081631E"/>
    <w:rsid w:val="00816415"/>
    <w:rsid w:val="00816E70"/>
    <w:rsid w:val="00817209"/>
    <w:rsid w:val="008172E4"/>
    <w:rsid w:val="0081736A"/>
    <w:rsid w:val="00817ACF"/>
    <w:rsid w:val="00820700"/>
    <w:rsid w:val="00820E95"/>
    <w:rsid w:val="00821250"/>
    <w:rsid w:val="00821CD0"/>
    <w:rsid w:val="008221F0"/>
    <w:rsid w:val="00822E0D"/>
    <w:rsid w:val="0082386E"/>
    <w:rsid w:val="00824091"/>
    <w:rsid w:val="0082423A"/>
    <w:rsid w:val="00824921"/>
    <w:rsid w:val="00824DE4"/>
    <w:rsid w:val="0082503A"/>
    <w:rsid w:val="0082542D"/>
    <w:rsid w:val="008258D1"/>
    <w:rsid w:val="0082635D"/>
    <w:rsid w:val="00826631"/>
    <w:rsid w:val="00826D55"/>
    <w:rsid w:val="00826D9E"/>
    <w:rsid w:val="00826E0F"/>
    <w:rsid w:val="00826F99"/>
    <w:rsid w:val="0082763D"/>
    <w:rsid w:val="00827913"/>
    <w:rsid w:val="008304A9"/>
    <w:rsid w:val="008304CB"/>
    <w:rsid w:val="008307A5"/>
    <w:rsid w:val="00830867"/>
    <w:rsid w:val="00830E5B"/>
    <w:rsid w:val="008312E7"/>
    <w:rsid w:val="008325E5"/>
    <w:rsid w:val="0083299A"/>
    <w:rsid w:val="00832C42"/>
    <w:rsid w:val="00832D66"/>
    <w:rsid w:val="008332DD"/>
    <w:rsid w:val="00833413"/>
    <w:rsid w:val="00833F38"/>
    <w:rsid w:val="0083435A"/>
    <w:rsid w:val="0083484C"/>
    <w:rsid w:val="00834F0E"/>
    <w:rsid w:val="008351FE"/>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83F"/>
    <w:rsid w:val="008448BF"/>
    <w:rsid w:val="008449D8"/>
    <w:rsid w:val="00846247"/>
    <w:rsid w:val="00847A04"/>
    <w:rsid w:val="0085017B"/>
    <w:rsid w:val="00851DDC"/>
    <w:rsid w:val="008523F4"/>
    <w:rsid w:val="008524D6"/>
    <w:rsid w:val="00852748"/>
    <w:rsid w:val="0085286B"/>
    <w:rsid w:val="0085316B"/>
    <w:rsid w:val="0085356A"/>
    <w:rsid w:val="008539B5"/>
    <w:rsid w:val="00854087"/>
    <w:rsid w:val="00854480"/>
    <w:rsid w:val="00854832"/>
    <w:rsid w:val="00854C79"/>
    <w:rsid w:val="00855465"/>
    <w:rsid w:val="00855BAB"/>
    <w:rsid w:val="00855C9A"/>
    <w:rsid w:val="0085692A"/>
    <w:rsid w:val="00856A10"/>
    <w:rsid w:val="00856D5C"/>
    <w:rsid w:val="008572CF"/>
    <w:rsid w:val="008577B5"/>
    <w:rsid w:val="0085780C"/>
    <w:rsid w:val="0085794B"/>
    <w:rsid w:val="00857E77"/>
    <w:rsid w:val="00860912"/>
    <w:rsid w:val="00860FCA"/>
    <w:rsid w:val="00861126"/>
    <w:rsid w:val="0086186E"/>
    <w:rsid w:val="00861C22"/>
    <w:rsid w:val="00861F61"/>
    <w:rsid w:val="00862071"/>
    <w:rsid w:val="008622B4"/>
    <w:rsid w:val="00862494"/>
    <w:rsid w:val="008640A8"/>
    <w:rsid w:val="008643B3"/>
    <w:rsid w:val="00864B36"/>
    <w:rsid w:val="00864B40"/>
    <w:rsid w:val="00864FC7"/>
    <w:rsid w:val="00865C00"/>
    <w:rsid w:val="00865DDE"/>
    <w:rsid w:val="0086616D"/>
    <w:rsid w:val="00866892"/>
    <w:rsid w:val="00866C89"/>
    <w:rsid w:val="00866D2E"/>
    <w:rsid w:val="00867353"/>
    <w:rsid w:val="00867C22"/>
    <w:rsid w:val="00867C9F"/>
    <w:rsid w:val="00867DD6"/>
    <w:rsid w:val="00867E7E"/>
    <w:rsid w:val="008700B6"/>
    <w:rsid w:val="008705AC"/>
    <w:rsid w:val="00870662"/>
    <w:rsid w:val="008707F1"/>
    <w:rsid w:val="00870C39"/>
    <w:rsid w:val="00871541"/>
    <w:rsid w:val="00871758"/>
    <w:rsid w:val="008717FF"/>
    <w:rsid w:val="00872DEA"/>
    <w:rsid w:val="008733A6"/>
    <w:rsid w:val="00873436"/>
    <w:rsid w:val="00874706"/>
    <w:rsid w:val="008748F6"/>
    <w:rsid w:val="0087490C"/>
    <w:rsid w:val="0087496F"/>
    <w:rsid w:val="0087505C"/>
    <w:rsid w:val="0087662E"/>
    <w:rsid w:val="008768EE"/>
    <w:rsid w:val="0087785F"/>
    <w:rsid w:val="00877F03"/>
    <w:rsid w:val="00877F5C"/>
    <w:rsid w:val="00880E39"/>
    <w:rsid w:val="00881F2E"/>
    <w:rsid w:val="00882AC8"/>
    <w:rsid w:val="00882CD5"/>
    <w:rsid w:val="00882DE8"/>
    <w:rsid w:val="00883205"/>
    <w:rsid w:val="008833B4"/>
    <w:rsid w:val="00883666"/>
    <w:rsid w:val="00883C4E"/>
    <w:rsid w:val="00884AF7"/>
    <w:rsid w:val="00884CDE"/>
    <w:rsid w:val="00884D87"/>
    <w:rsid w:val="008852F9"/>
    <w:rsid w:val="008862DF"/>
    <w:rsid w:val="0088665E"/>
    <w:rsid w:val="008866AD"/>
    <w:rsid w:val="00886EE9"/>
    <w:rsid w:val="008870D4"/>
    <w:rsid w:val="008871B7"/>
    <w:rsid w:val="00887679"/>
    <w:rsid w:val="00887A63"/>
    <w:rsid w:val="00887F92"/>
    <w:rsid w:val="0089000A"/>
    <w:rsid w:val="0089042D"/>
    <w:rsid w:val="00890615"/>
    <w:rsid w:val="00890628"/>
    <w:rsid w:val="0089067A"/>
    <w:rsid w:val="008906E6"/>
    <w:rsid w:val="00890A2A"/>
    <w:rsid w:val="00890B04"/>
    <w:rsid w:val="00890B3A"/>
    <w:rsid w:val="00890D34"/>
    <w:rsid w:val="008919A8"/>
    <w:rsid w:val="00891BA0"/>
    <w:rsid w:val="00891DD5"/>
    <w:rsid w:val="008922FE"/>
    <w:rsid w:val="008924E2"/>
    <w:rsid w:val="0089266D"/>
    <w:rsid w:val="00892997"/>
    <w:rsid w:val="00892FFC"/>
    <w:rsid w:val="00893C74"/>
    <w:rsid w:val="00893E1B"/>
    <w:rsid w:val="00894098"/>
    <w:rsid w:val="0089526D"/>
    <w:rsid w:val="0089598C"/>
    <w:rsid w:val="00895D19"/>
    <w:rsid w:val="008966EC"/>
    <w:rsid w:val="008968D2"/>
    <w:rsid w:val="008975EF"/>
    <w:rsid w:val="00897700"/>
    <w:rsid w:val="00897A2D"/>
    <w:rsid w:val="00897E5B"/>
    <w:rsid w:val="00897E5E"/>
    <w:rsid w:val="008A028B"/>
    <w:rsid w:val="008A0335"/>
    <w:rsid w:val="008A12A3"/>
    <w:rsid w:val="008A1300"/>
    <w:rsid w:val="008A13E0"/>
    <w:rsid w:val="008A1523"/>
    <w:rsid w:val="008A2676"/>
    <w:rsid w:val="008A2702"/>
    <w:rsid w:val="008A2C8D"/>
    <w:rsid w:val="008A2F7F"/>
    <w:rsid w:val="008A3346"/>
    <w:rsid w:val="008A3589"/>
    <w:rsid w:val="008A35A6"/>
    <w:rsid w:val="008A41EB"/>
    <w:rsid w:val="008A4D6D"/>
    <w:rsid w:val="008A4DD7"/>
    <w:rsid w:val="008A4E32"/>
    <w:rsid w:val="008A4EAE"/>
    <w:rsid w:val="008A4F4C"/>
    <w:rsid w:val="008A54FA"/>
    <w:rsid w:val="008A5922"/>
    <w:rsid w:val="008A6117"/>
    <w:rsid w:val="008A6E52"/>
    <w:rsid w:val="008A714F"/>
    <w:rsid w:val="008A788E"/>
    <w:rsid w:val="008A7916"/>
    <w:rsid w:val="008A7C9C"/>
    <w:rsid w:val="008B0013"/>
    <w:rsid w:val="008B042A"/>
    <w:rsid w:val="008B04E2"/>
    <w:rsid w:val="008B0DE6"/>
    <w:rsid w:val="008B11ED"/>
    <w:rsid w:val="008B1E76"/>
    <w:rsid w:val="008B24F0"/>
    <w:rsid w:val="008B26CA"/>
    <w:rsid w:val="008B33D2"/>
    <w:rsid w:val="008B34DA"/>
    <w:rsid w:val="008B357E"/>
    <w:rsid w:val="008B372A"/>
    <w:rsid w:val="008B3FDA"/>
    <w:rsid w:val="008B42C8"/>
    <w:rsid w:val="008B45E5"/>
    <w:rsid w:val="008B47FA"/>
    <w:rsid w:val="008B4A45"/>
    <w:rsid w:val="008B4FB7"/>
    <w:rsid w:val="008B50A8"/>
    <w:rsid w:val="008B564B"/>
    <w:rsid w:val="008B6B4E"/>
    <w:rsid w:val="008B6CA3"/>
    <w:rsid w:val="008B7746"/>
    <w:rsid w:val="008B77E0"/>
    <w:rsid w:val="008B7E61"/>
    <w:rsid w:val="008C1B9E"/>
    <w:rsid w:val="008C1CC8"/>
    <w:rsid w:val="008C23D2"/>
    <w:rsid w:val="008C3B99"/>
    <w:rsid w:val="008C3BAF"/>
    <w:rsid w:val="008C4225"/>
    <w:rsid w:val="008C46BC"/>
    <w:rsid w:val="008C47B7"/>
    <w:rsid w:val="008C4D03"/>
    <w:rsid w:val="008C5611"/>
    <w:rsid w:val="008C5B64"/>
    <w:rsid w:val="008C5BDD"/>
    <w:rsid w:val="008C5D47"/>
    <w:rsid w:val="008C61FE"/>
    <w:rsid w:val="008C635F"/>
    <w:rsid w:val="008C6517"/>
    <w:rsid w:val="008C657A"/>
    <w:rsid w:val="008C6663"/>
    <w:rsid w:val="008C683B"/>
    <w:rsid w:val="008C691E"/>
    <w:rsid w:val="008C6C07"/>
    <w:rsid w:val="008C7C49"/>
    <w:rsid w:val="008C7C74"/>
    <w:rsid w:val="008C7FA1"/>
    <w:rsid w:val="008D03E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D"/>
    <w:rsid w:val="008D71A1"/>
    <w:rsid w:val="008D77F5"/>
    <w:rsid w:val="008D7992"/>
    <w:rsid w:val="008D7B1A"/>
    <w:rsid w:val="008D7BAC"/>
    <w:rsid w:val="008E0031"/>
    <w:rsid w:val="008E196E"/>
    <w:rsid w:val="008E2C28"/>
    <w:rsid w:val="008E3856"/>
    <w:rsid w:val="008E3896"/>
    <w:rsid w:val="008E4590"/>
    <w:rsid w:val="008E4B89"/>
    <w:rsid w:val="008E4C7C"/>
    <w:rsid w:val="008E5079"/>
    <w:rsid w:val="008E5281"/>
    <w:rsid w:val="008E54A8"/>
    <w:rsid w:val="008E5883"/>
    <w:rsid w:val="008E5ECF"/>
    <w:rsid w:val="008E6000"/>
    <w:rsid w:val="008E6125"/>
    <w:rsid w:val="008E6175"/>
    <w:rsid w:val="008E62B8"/>
    <w:rsid w:val="008E6BA3"/>
    <w:rsid w:val="008E784A"/>
    <w:rsid w:val="008F0196"/>
    <w:rsid w:val="008F0CD4"/>
    <w:rsid w:val="008F0F6D"/>
    <w:rsid w:val="008F19DD"/>
    <w:rsid w:val="008F209E"/>
    <w:rsid w:val="008F253B"/>
    <w:rsid w:val="008F2676"/>
    <w:rsid w:val="008F282A"/>
    <w:rsid w:val="008F2AF8"/>
    <w:rsid w:val="008F3966"/>
    <w:rsid w:val="008F3CE9"/>
    <w:rsid w:val="008F3D7C"/>
    <w:rsid w:val="008F3EB8"/>
    <w:rsid w:val="008F41E8"/>
    <w:rsid w:val="008F4382"/>
    <w:rsid w:val="008F4D10"/>
    <w:rsid w:val="008F4F95"/>
    <w:rsid w:val="008F50BB"/>
    <w:rsid w:val="008F5B5A"/>
    <w:rsid w:val="008F5D1C"/>
    <w:rsid w:val="008F5E70"/>
    <w:rsid w:val="008F5F42"/>
    <w:rsid w:val="008F5FAC"/>
    <w:rsid w:val="008F62F6"/>
    <w:rsid w:val="008F710D"/>
    <w:rsid w:val="008F7373"/>
    <w:rsid w:val="008F79A0"/>
    <w:rsid w:val="00900089"/>
    <w:rsid w:val="009006BF"/>
    <w:rsid w:val="00900A84"/>
    <w:rsid w:val="00900CA8"/>
    <w:rsid w:val="00900D1E"/>
    <w:rsid w:val="00900D7E"/>
    <w:rsid w:val="00901004"/>
    <w:rsid w:val="00901C27"/>
    <w:rsid w:val="00903451"/>
    <w:rsid w:val="009034C3"/>
    <w:rsid w:val="0090377F"/>
    <w:rsid w:val="00903D0A"/>
    <w:rsid w:val="00903ECE"/>
    <w:rsid w:val="009040F4"/>
    <w:rsid w:val="00904500"/>
    <w:rsid w:val="009046CC"/>
    <w:rsid w:val="00904CD2"/>
    <w:rsid w:val="00904D9F"/>
    <w:rsid w:val="00905471"/>
    <w:rsid w:val="00905D5F"/>
    <w:rsid w:val="009062C6"/>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275"/>
    <w:rsid w:val="0091458D"/>
    <w:rsid w:val="00915045"/>
    <w:rsid w:val="009151BC"/>
    <w:rsid w:val="009156E6"/>
    <w:rsid w:val="00915CE6"/>
    <w:rsid w:val="00915F88"/>
    <w:rsid w:val="00916065"/>
    <w:rsid w:val="00916D75"/>
    <w:rsid w:val="00921839"/>
    <w:rsid w:val="00921A56"/>
    <w:rsid w:val="00921BBC"/>
    <w:rsid w:val="0092219C"/>
    <w:rsid w:val="00922A5C"/>
    <w:rsid w:val="00922ADE"/>
    <w:rsid w:val="00923DD1"/>
    <w:rsid w:val="00924C03"/>
    <w:rsid w:val="00925487"/>
    <w:rsid w:val="00925668"/>
    <w:rsid w:val="00925A44"/>
    <w:rsid w:val="00925B9A"/>
    <w:rsid w:val="00925CF8"/>
    <w:rsid w:val="00926FD6"/>
    <w:rsid w:val="009271B5"/>
    <w:rsid w:val="009271D6"/>
    <w:rsid w:val="00927A8C"/>
    <w:rsid w:val="00927C38"/>
    <w:rsid w:val="00930358"/>
    <w:rsid w:val="009312CF"/>
    <w:rsid w:val="0093134B"/>
    <w:rsid w:val="0093271E"/>
    <w:rsid w:val="00932734"/>
    <w:rsid w:val="009337A2"/>
    <w:rsid w:val="00933DB1"/>
    <w:rsid w:val="009340B7"/>
    <w:rsid w:val="00934433"/>
    <w:rsid w:val="009348C4"/>
    <w:rsid w:val="00934B37"/>
    <w:rsid w:val="00934FA6"/>
    <w:rsid w:val="00935483"/>
    <w:rsid w:val="00935FAE"/>
    <w:rsid w:val="00936026"/>
    <w:rsid w:val="0093618D"/>
    <w:rsid w:val="00936522"/>
    <w:rsid w:val="009370B1"/>
    <w:rsid w:val="0093726E"/>
    <w:rsid w:val="009374F1"/>
    <w:rsid w:val="009375D8"/>
    <w:rsid w:val="00937648"/>
    <w:rsid w:val="00940205"/>
    <w:rsid w:val="0094055F"/>
    <w:rsid w:val="009407DA"/>
    <w:rsid w:val="009415EA"/>
    <w:rsid w:val="0094165B"/>
    <w:rsid w:val="00941BE3"/>
    <w:rsid w:val="00942F1A"/>
    <w:rsid w:val="00943204"/>
    <w:rsid w:val="0094373C"/>
    <w:rsid w:val="0094381A"/>
    <w:rsid w:val="00943CD2"/>
    <w:rsid w:val="00943CED"/>
    <w:rsid w:val="009442C5"/>
    <w:rsid w:val="00944591"/>
    <w:rsid w:val="009448FD"/>
    <w:rsid w:val="00944ABB"/>
    <w:rsid w:val="00944E15"/>
    <w:rsid w:val="00945728"/>
    <w:rsid w:val="00945D93"/>
    <w:rsid w:val="00947558"/>
    <w:rsid w:val="00947586"/>
    <w:rsid w:val="00950B9F"/>
    <w:rsid w:val="00950BB6"/>
    <w:rsid w:val="00950BF6"/>
    <w:rsid w:val="00951043"/>
    <w:rsid w:val="00951387"/>
    <w:rsid w:val="0095169A"/>
    <w:rsid w:val="00952B7A"/>
    <w:rsid w:val="00952C95"/>
    <w:rsid w:val="00953BC4"/>
    <w:rsid w:val="00954EAD"/>
    <w:rsid w:val="00955274"/>
    <w:rsid w:val="00956D34"/>
    <w:rsid w:val="0095717C"/>
    <w:rsid w:val="009572F6"/>
    <w:rsid w:val="00957B3D"/>
    <w:rsid w:val="009604BF"/>
    <w:rsid w:val="009607A4"/>
    <w:rsid w:val="00961669"/>
    <w:rsid w:val="009618C2"/>
    <w:rsid w:val="00961E9C"/>
    <w:rsid w:val="009629F2"/>
    <w:rsid w:val="00962B92"/>
    <w:rsid w:val="00962BC8"/>
    <w:rsid w:val="009631E0"/>
    <w:rsid w:val="00963891"/>
    <w:rsid w:val="009638A2"/>
    <w:rsid w:val="00963C16"/>
    <w:rsid w:val="00963F64"/>
    <w:rsid w:val="00964246"/>
    <w:rsid w:val="00964E18"/>
    <w:rsid w:val="00965174"/>
    <w:rsid w:val="00965844"/>
    <w:rsid w:val="00965D5F"/>
    <w:rsid w:val="00966818"/>
    <w:rsid w:val="0096682E"/>
    <w:rsid w:val="0096710B"/>
    <w:rsid w:val="00967167"/>
    <w:rsid w:val="009672D0"/>
    <w:rsid w:val="00967ADE"/>
    <w:rsid w:val="00970085"/>
    <w:rsid w:val="009706CE"/>
    <w:rsid w:val="0097119B"/>
    <w:rsid w:val="009714DB"/>
    <w:rsid w:val="00971660"/>
    <w:rsid w:val="009717B6"/>
    <w:rsid w:val="00971876"/>
    <w:rsid w:val="00971888"/>
    <w:rsid w:val="00971A2A"/>
    <w:rsid w:val="00972276"/>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785"/>
    <w:rsid w:val="0098195E"/>
    <w:rsid w:val="00981D34"/>
    <w:rsid w:val="00981DB5"/>
    <w:rsid w:val="00982279"/>
    <w:rsid w:val="00982DC7"/>
    <w:rsid w:val="00982F3F"/>
    <w:rsid w:val="00984363"/>
    <w:rsid w:val="00984AEC"/>
    <w:rsid w:val="00984B8D"/>
    <w:rsid w:val="00984B95"/>
    <w:rsid w:val="0098545F"/>
    <w:rsid w:val="00985887"/>
    <w:rsid w:val="00985A3F"/>
    <w:rsid w:val="009861A3"/>
    <w:rsid w:val="009865C1"/>
    <w:rsid w:val="0098689C"/>
    <w:rsid w:val="00986B50"/>
    <w:rsid w:val="00986BDA"/>
    <w:rsid w:val="009870A2"/>
    <w:rsid w:val="009870F8"/>
    <w:rsid w:val="0098776A"/>
    <w:rsid w:val="00987E00"/>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422D"/>
    <w:rsid w:val="00994992"/>
    <w:rsid w:val="00994C4A"/>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D89"/>
    <w:rsid w:val="009A1E8B"/>
    <w:rsid w:val="009A21D3"/>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40A"/>
    <w:rsid w:val="009B164E"/>
    <w:rsid w:val="009B1846"/>
    <w:rsid w:val="009B21E8"/>
    <w:rsid w:val="009B2C49"/>
    <w:rsid w:val="009B2CE8"/>
    <w:rsid w:val="009B312F"/>
    <w:rsid w:val="009B3720"/>
    <w:rsid w:val="009B4254"/>
    <w:rsid w:val="009B4259"/>
    <w:rsid w:val="009B4783"/>
    <w:rsid w:val="009B48DF"/>
    <w:rsid w:val="009B50F6"/>
    <w:rsid w:val="009B5DDE"/>
    <w:rsid w:val="009B62D0"/>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798"/>
    <w:rsid w:val="009C6863"/>
    <w:rsid w:val="009C68A8"/>
    <w:rsid w:val="009C68BE"/>
    <w:rsid w:val="009C6E29"/>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3DE4"/>
    <w:rsid w:val="009D427C"/>
    <w:rsid w:val="009D532D"/>
    <w:rsid w:val="009D5A3E"/>
    <w:rsid w:val="009D5D96"/>
    <w:rsid w:val="009D5F92"/>
    <w:rsid w:val="009D66AE"/>
    <w:rsid w:val="009D692F"/>
    <w:rsid w:val="009D6AC8"/>
    <w:rsid w:val="009D7853"/>
    <w:rsid w:val="009E01EB"/>
    <w:rsid w:val="009E1C1F"/>
    <w:rsid w:val="009E1CF6"/>
    <w:rsid w:val="009E1F98"/>
    <w:rsid w:val="009E2100"/>
    <w:rsid w:val="009E2182"/>
    <w:rsid w:val="009E2A86"/>
    <w:rsid w:val="009E2B16"/>
    <w:rsid w:val="009E2FD1"/>
    <w:rsid w:val="009E3592"/>
    <w:rsid w:val="009E367B"/>
    <w:rsid w:val="009E3A6F"/>
    <w:rsid w:val="009E3E17"/>
    <w:rsid w:val="009E3F72"/>
    <w:rsid w:val="009E417B"/>
    <w:rsid w:val="009E426F"/>
    <w:rsid w:val="009E472F"/>
    <w:rsid w:val="009E493C"/>
    <w:rsid w:val="009E4AE6"/>
    <w:rsid w:val="009E4C41"/>
    <w:rsid w:val="009E50DC"/>
    <w:rsid w:val="009E52F6"/>
    <w:rsid w:val="009E5814"/>
    <w:rsid w:val="009E5C5A"/>
    <w:rsid w:val="009E6297"/>
    <w:rsid w:val="009E6855"/>
    <w:rsid w:val="009E69EA"/>
    <w:rsid w:val="009E6A86"/>
    <w:rsid w:val="009E702B"/>
    <w:rsid w:val="009E70B6"/>
    <w:rsid w:val="009E74A5"/>
    <w:rsid w:val="009E757A"/>
    <w:rsid w:val="009E78A0"/>
    <w:rsid w:val="009E7B9D"/>
    <w:rsid w:val="009E7D22"/>
    <w:rsid w:val="009F050A"/>
    <w:rsid w:val="009F0889"/>
    <w:rsid w:val="009F0B5D"/>
    <w:rsid w:val="009F10E7"/>
    <w:rsid w:val="009F1BF5"/>
    <w:rsid w:val="009F3659"/>
    <w:rsid w:val="009F3A81"/>
    <w:rsid w:val="009F44F5"/>
    <w:rsid w:val="009F4629"/>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A0008A"/>
    <w:rsid w:val="00A00684"/>
    <w:rsid w:val="00A006BF"/>
    <w:rsid w:val="00A00829"/>
    <w:rsid w:val="00A01330"/>
    <w:rsid w:val="00A0137C"/>
    <w:rsid w:val="00A0139D"/>
    <w:rsid w:val="00A01454"/>
    <w:rsid w:val="00A02118"/>
    <w:rsid w:val="00A02B2B"/>
    <w:rsid w:val="00A02CE3"/>
    <w:rsid w:val="00A036DC"/>
    <w:rsid w:val="00A0395E"/>
    <w:rsid w:val="00A03A46"/>
    <w:rsid w:val="00A03E47"/>
    <w:rsid w:val="00A04077"/>
    <w:rsid w:val="00A045B7"/>
    <w:rsid w:val="00A04B36"/>
    <w:rsid w:val="00A04B66"/>
    <w:rsid w:val="00A052FD"/>
    <w:rsid w:val="00A054D9"/>
    <w:rsid w:val="00A05924"/>
    <w:rsid w:val="00A06710"/>
    <w:rsid w:val="00A06818"/>
    <w:rsid w:val="00A06821"/>
    <w:rsid w:val="00A069EB"/>
    <w:rsid w:val="00A06C2B"/>
    <w:rsid w:val="00A06EBD"/>
    <w:rsid w:val="00A06F76"/>
    <w:rsid w:val="00A0743C"/>
    <w:rsid w:val="00A0785E"/>
    <w:rsid w:val="00A0794D"/>
    <w:rsid w:val="00A07A5A"/>
    <w:rsid w:val="00A07CE5"/>
    <w:rsid w:val="00A11116"/>
    <w:rsid w:val="00A111E7"/>
    <w:rsid w:val="00A11867"/>
    <w:rsid w:val="00A12011"/>
    <w:rsid w:val="00A1203A"/>
    <w:rsid w:val="00A12CA8"/>
    <w:rsid w:val="00A13595"/>
    <w:rsid w:val="00A135A2"/>
    <w:rsid w:val="00A13E18"/>
    <w:rsid w:val="00A13E1F"/>
    <w:rsid w:val="00A14563"/>
    <w:rsid w:val="00A14EAA"/>
    <w:rsid w:val="00A161F9"/>
    <w:rsid w:val="00A167B3"/>
    <w:rsid w:val="00A16AE7"/>
    <w:rsid w:val="00A17763"/>
    <w:rsid w:val="00A17AA3"/>
    <w:rsid w:val="00A20319"/>
    <w:rsid w:val="00A206E8"/>
    <w:rsid w:val="00A20701"/>
    <w:rsid w:val="00A2087B"/>
    <w:rsid w:val="00A21B7F"/>
    <w:rsid w:val="00A2248F"/>
    <w:rsid w:val="00A22A52"/>
    <w:rsid w:val="00A22CC5"/>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2329"/>
    <w:rsid w:val="00A32D98"/>
    <w:rsid w:val="00A32E82"/>
    <w:rsid w:val="00A3314D"/>
    <w:rsid w:val="00A33C4D"/>
    <w:rsid w:val="00A33F38"/>
    <w:rsid w:val="00A3427B"/>
    <w:rsid w:val="00A35AC2"/>
    <w:rsid w:val="00A35BD5"/>
    <w:rsid w:val="00A35C18"/>
    <w:rsid w:val="00A361D7"/>
    <w:rsid w:val="00A3620A"/>
    <w:rsid w:val="00A36702"/>
    <w:rsid w:val="00A36928"/>
    <w:rsid w:val="00A375B7"/>
    <w:rsid w:val="00A37A8F"/>
    <w:rsid w:val="00A407D4"/>
    <w:rsid w:val="00A4097E"/>
    <w:rsid w:val="00A40A7E"/>
    <w:rsid w:val="00A40C21"/>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51A"/>
    <w:rsid w:val="00A477DC"/>
    <w:rsid w:val="00A47DCC"/>
    <w:rsid w:val="00A47EB3"/>
    <w:rsid w:val="00A50033"/>
    <w:rsid w:val="00A503B1"/>
    <w:rsid w:val="00A50501"/>
    <w:rsid w:val="00A505DB"/>
    <w:rsid w:val="00A50DF9"/>
    <w:rsid w:val="00A50EBF"/>
    <w:rsid w:val="00A50FC9"/>
    <w:rsid w:val="00A519CC"/>
    <w:rsid w:val="00A51DBB"/>
    <w:rsid w:val="00A51F79"/>
    <w:rsid w:val="00A5205B"/>
    <w:rsid w:val="00A5248B"/>
    <w:rsid w:val="00A53268"/>
    <w:rsid w:val="00A53532"/>
    <w:rsid w:val="00A53753"/>
    <w:rsid w:val="00A53885"/>
    <w:rsid w:val="00A55724"/>
    <w:rsid w:val="00A55A08"/>
    <w:rsid w:val="00A55E5A"/>
    <w:rsid w:val="00A55F22"/>
    <w:rsid w:val="00A56215"/>
    <w:rsid w:val="00A565D0"/>
    <w:rsid w:val="00A56CEE"/>
    <w:rsid w:val="00A57119"/>
    <w:rsid w:val="00A579DA"/>
    <w:rsid w:val="00A601F0"/>
    <w:rsid w:val="00A60613"/>
    <w:rsid w:val="00A60F82"/>
    <w:rsid w:val="00A6131A"/>
    <w:rsid w:val="00A614FF"/>
    <w:rsid w:val="00A62B4C"/>
    <w:rsid w:val="00A63146"/>
    <w:rsid w:val="00A634E4"/>
    <w:rsid w:val="00A63A01"/>
    <w:rsid w:val="00A63A5F"/>
    <w:rsid w:val="00A63CB0"/>
    <w:rsid w:val="00A63EF6"/>
    <w:rsid w:val="00A64777"/>
    <w:rsid w:val="00A64D7B"/>
    <w:rsid w:val="00A6563F"/>
    <w:rsid w:val="00A6564A"/>
    <w:rsid w:val="00A664B4"/>
    <w:rsid w:val="00A666A1"/>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6A0"/>
    <w:rsid w:val="00A7172A"/>
    <w:rsid w:val="00A71B23"/>
    <w:rsid w:val="00A71CD5"/>
    <w:rsid w:val="00A71E2D"/>
    <w:rsid w:val="00A71FD9"/>
    <w:rsid w:val="00A72664"/>
    <w:rsid w:val="00A729C3"/>
    <w:rsid w:val="00A729D6"/>
    <w:rsid w:val="00A73110"/>
    <w:rsid w:val="00A73284"/>
    <w:rsid w:val="00A74211"/>
    <w:rsid w:val="00A74251"/>
    <w:rsid w:val="00A7466A"/>
    <w:rsid w:val="00A74986"/>
    <w:rsid w:val="00A7504C"/>
    <w:rsid w:val="00A753AF"/>
    <w:rsid w:val="00A756C1"/>
    <w:rsid w:val="00A75B01"/>
    <w:rsid w:val="00A75FF3"/>
    <w:rsid w:val="00A7605F"/>
    <w:rsid w:val="00A7606C"/>
    <w:rsid w:val="00A761C4"/>
    <w:rsid w:val="00A76E28"/>
    <w:rsid w:val="00A77130"/>
    <w:rsid w:val="00A77409"/>
    <w:rsid w:val="00A80350"/>
    <w:rsid w:val="00A80675"/>
    <w:rsid w:val="00A80D98"/>
    <w:rsid w:val="00A81252"/>
    <w:rsid w:val="00A81320"/>
    <w:rsid w:val="00A81460"/>
    <w:rsid w:val="00A81545"/>
    <w:rsid w:val="00A81656"/>
    <w:rsid w:val="00A8179E"/>
    <w:rsid w:val="00A823A6"/>
    <w:rsid w:val="00A826DE"/>
    <w:rsid w:val="00A826F5"/>
    <w:rsid w:val="00A82B94"/>
    <w:rsid w:val="00A82F64"/>
    <w:rsid w:val="00A834A4"/>
    <w:rsid w:val="00A83DE5"/>
    <w:rsid w:val="00A8415D"/>
    <w:rsid w:val="00A845BF"/>
    <w:rsid w:val="00A846AC"/>
    <w:rsid w:val="00A84B8C"/>
    <w:rsid w:val="00A84D0B"/>
    <w:rsid w:val="00A8535C"/>
    <w:rsid w:val="00A854D0"/>
    <w:rsid w:val="00A860F0"/>
    <w:rsid w:val="00A8663A"/>
    <w:rsid w:val="00A87FEC"/>
    <w:rsid w:val="00A903F9"/>
    <w:rsid w:val="00A90590"/>
    <w:rsid w:val="00A9071D"/>
    <w:rsid w:val="00A9144E"/>
    <w:rsid w:val="00A9243C"/>
    <w:rsid w:val="00A927A0"/>
    <w:rsid w:val="00A92BF0"/>
    <w:rsid w:val="00A949FA"/>
    <w:rsid w:val="00A94EB7"/>
    <w:rsid w:val="00A9509D"/>
    <w:rsid w:val="00A95C47"/>
    <w:rsid w:val="00A96577"/>
    <w:rsid w:val="00A9693E"/>
    <w:rsid w:val="00A96D21"/>
    <w:rsid w:val="00A9717D"/>
    <w:rsid w:val="00A979F7"/>
    <w:rsid w:val="00AA0038"/>
    <w:rsid w:val="00AA062E"/>
    <w:rsid w:val="00AA0653"/>
    <w:rsid w:val="00AA073E"/>
    <w:rsid w:val="00AA0CE3"/>
    <w:rsid w:val="00AA1023"/>
    <w:rsid w:val="00AA1888"/>
    <w:rsid w:val="00AA19CA"/>
    <w:rsid w:val="00AA1D97"/>
    <w:rsid w:val="00AA20F1"/>
    <w:rsid w:val="00AA2A8B"/>
    <w:rsid w:val="00AA3218"/>
    <w:rsid w:val="00AA39CB"/>
    <w:rsid w:val="00AA4A75"/>
    <w:rsid w:val="00AA4FA7"/>
    <w:rsid w:val="00AA5636"/>
    <w:rsid w:val="00AA6283"/>
    <w:rsid w:val="00AA69E2"/>
    <w:rsid w:val="00AA74C5"/>
    <w:rsid w:val="00AA7594"/>
    <w:rsid w:val="00AA75E4"/>
    <w:rsid w:val="00AA79C3"/>
    <w:rsid w:val="00AA7CB3"/>
    <w:rsid w:val="00AA7EFD"/>
    <w:rsid w:val="00AB0247"/>
    <w:rsid w:val="00AB04F0"/>
    <w:rsid w:val="00AB0A22"/>
    <w:rsid w:val="00AB0C54"/>
    <w:rsid w:val="00AB0EAD"/>
    <w:rsid w:val="00AB1439"/>
    <w:rsid w:val="00AB1B52"/>
    <w:rsid w:val="00AB2DDC"/>
    <w:rsid w:val="00AB33BE"/>
    <w:rsid w:val="00AB35BE"/>
    <w:rsid w:val="00AB369A"/>
    <w:rsid w:val="00AB3954"/>
    <w:rsid w:val="00AB3F40"/>
    <w:rsid w:val="00AB476D"/>
    <w:rsid w:val="00AB49FE"/>
    <w:rsid w:val="00AB4BD9"/>
    <w:rsid w:val="00AB4C3E"/>
    <w:rsid w:val="00AB4CCE"/>
    <w:rsid w:val="00AB4D57"/>
    <w:rsid w:val="00AB4F94"/>
    <w:rsid w:val="00AB557B"/>
    <w:rsid w:val="00AB5A26"/>
    <w:rsid w:val="00AB5CD8"/>
    <w:rsid w:val="00AB62E0"/>
    <w:rsid w:val="00AB6533"/>
    <w:rsid w:val="00AB656F"/>
    <w:rsid w:val="00AB69D6"/>
    <w:rsid w:val="00AB6A57"/>
    <w:rsid w:val="00AB6AD4"/>
    <w:rsid w:val="00AB6B47"/>
    <w:rsid w:val="00AB7437"/>
    <w:rsid w:val="00AB7AF9"/>
    <w:rsid w:val="00AB7D51"/>
    <w:rsid w:val="00AC068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949"/>
    <w:rsid w:val="00AC4BE8"/>
    <w:rsid w:val="00AC581B"/>
    <w:rsid w:val="00AC5AC6"/>
    <w:rsid w:val="00AC627C"/>
    <w:rsid w:val="00AC699C"/>
    <w:rsid w:val="00AC76DF"/>
    <w:rsid w:val="00AD02F3"/>
    <w:rsid w:val="00AD0315"/>
    <w:rsid w:val="00AD0B87"/>
    <w:rsid w:val="00AD0C81"/>
    <w:rsid w:val="00AD0CEA"/>
    <w:rsid w:val="00AD1070"/>
    <w:rsid w:val="00AD1816"/>
    <w:rsid w:val="00AD18EA"/>
    <w:rsid w:val="00AD1C86"/>
    <w:rsid w:val="00AD28BC"/>
    <w:rsid w:val="00AD2A60"/>
    <w:rsid w:val="00AD2EF3"/>
    <w:rsid w:val="00AD33A4"/>
    <w:rsid w:val="00AD341A"/>
    <w:rsid w:val="00AD3589"/>
    <w:rsid w:val="00AD3C11"/>
    <w:rsid w:val="00AD4178"/>
    <w:rsid w:val="00AD42B6"/>
    <w:rsid w:val="00AD4680"/>
    <w:rsid w:val="00AD5348"/>
    <w:rsid w:val="00AD538C"/>
    <w:rsid w:val="00AD5D44"/>
    <w:rsid w:val="00AD6A87"/>
    <w:rsid w:val="00AD6BAC"/>
    <w:rsid w:val="00AD7436"/>
    <w:rsid w:val="00AE0B4C"/>
    <w:rsid w:val="00AE0DCE"/>
    <w:rsid w:val="00AE12D0"/>
    <w:rsid w:val="00AE1472"/>
    <w:rsid w:val="00AE18D0"/>
    <w:rsid w:val="00AE1DA1"/>
    <w:rsid w:val="00AE1DC9"/>
    <w:rsid w:val="00AE23C4"/>
    <w:rsid w:val="00AE260D"/>
    <w:rsid w:val="00AE2EA0"/>
    <w:rsid w:val="00AE37B3"/>
    <w:rsid w:val="00AE395A"/>
    <w:rsid w:val="00AE4992"/>
    <w:rsid w:val="00AE555D"/>
    <w:rsid w:val="00AE5EA0"/>
    <w:rsid w:val="00AE6954"/>
    <w:rsid w:val="00AE75C9"/>
    <w:rsid w:val="00AE7903"/>
    <w:rsid w:val="00AE7BB7"/>
    <w:rsid w:val="00AF05BF"/>
    <w:rsid w:val="00AF06E4"/>
    <w:rsid w:val="00AF07D9"/>
    <w:rsid w:val="00AF0851"/>
    <w:rsid w:val="00AF1190"/>
    <w:rsid w:val="00AF22E9"/>
    <w:rsid w:val="00AF249F"/>
    <w:rsid w:val="00AF2E19"/>
    <w:rsid w:val="00AF2F5B"/>
    <w:rsid w:val="00AF3786"/>
    <w:rsid w:val="00AF3979"/>
    <w:rsid w:val="00AF3E60"/>
    <w:rsid w:val="00AF3EB3"/>
    <w:rsid w:val="00AF463D"/>
    <w:rsid w:val="00AF4B22"/>
    <w:rsid w:val="00AF4BC6"/>
    <w:rsid w:val="00AF5ABA"/>
    <w:rsid w:val="00AF5BA2"/>
    <w:rsid w:val="00AF6183"/>
    <w:rsid w:val="00AF6747"/>
    <w:rsid w:val="00AF6839"/>
    <w:rsid w:val="00AF69B2"/>
    <w:rsid w:val="00AF6C1E"/>
    <w:rsid w:val="00AF72BC"/>
    <w:rsid w:val="00AF7649"/>
    <w:rsid w:val="00AF7B14"/>
    <w:rsid w:val="00B01C9E"/>
    <w:rsid w:val="00B024F4"/>
    <w:rsid w:val="00B027EE"/>
    <w:rsid w:val="00B028F1"/>
    <w:rsid w:val="00B02F5C"/>
    <w:rsid w:val="00B03248"/>
    <w:rsid w:val="00B035A3"/>
    <w:rsid w:val="00B035D6"/>
    <w:rsid w:val="00B03CB2"/>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C47"/>
    <w:rsid w:val="00B12C56"/>
    <w:rsid w:val="00B1330B"/>
    <w:rsid w:val="00B13ED9"/>
    <w:rsid w:val="00B14A86"/>
    <w:rsid w:val="00B14B27"/>
    <w:rsid w:val="00B151E0"/>
    <w:rsid w:val="00B15D1C"/>
    <w:rsid w:val="00B15F50"/>
    <w:rsid w:val="00B16A47"/>
    <w:rsid w:val="00B17254"/>
    <w:rsid w:val="00B20863"/>
    <w:rsid w:val="00B21357"/>
    <w:rsid w:val="00B2165F"/>
    <w:rsid w:val="00B21F68"/>
    <w:rsid w:val="00B2316E"/>
    <w:rsid w:val="00B23EA6"/>
    <w:rsid w:val="00B23FD4"/>
    <w:rsid w:val="00B24250"/>
    <w:rsid w:val="00B24263"/>
    <w:rsid w:val="00B24A74"/>
    <w:rsid w:val="00B24B5B"/>
    <w:rsid w:val="00B24F0B"/>
    <w:rsid w:val="00B24FF0"/>
    <w:rsid w:val="00B250C7"/>
    <w:rsid w:val="00B251A6"/>
    <w:rsid w:val="00B25B86"/>
    <w:rsid w:val="00B25D29"/>
    <w:rsid w:val="00B267FD"/>
    <w:rsid w:val="00B26843"/>
    <w:rsid w:val="00B2773F"/>
    <w:rsid w:val="00B27968"/>
    <w:rsid w:val="00B27C82"/>
    <w:rsid w:val="00B27DB8"/>
    <w:rsid w:val="00B307A0"/>
    <w:rsid w:val="00B31039"/>
    <w:rsid w:val="00B31C6C"/>
    <w:rsid w:val="00B32306"/>
    <w:rsid w:val="00B32735"/>
    <w:rsid w:val="00B32B90"/>
    <w:rsid w:val="00B338F6"/>
    <w:rsid w:val="00B34E67"/>
    <w:rsid w:val="00B34EBB"/>
    <w:rsid w:val="00B35326"/>
    <w:rsid w:val="00B35455"/>
    <w:rsid w:val="00B3597B"/>
    <w:rsid w:val="00B35AC3"/>
    <w:rsid w:val="00B36EB9"/>
    <w:rsid w:val="00B37513"/>
    <w:rsid w:val="00B37ED2"/>
    <w:rsid w:val="00B37EFE"/>
    <w:rsid w:val="00B40A4D"/>
    <w:rsid w:val="00B40D87"/>
    <w:rsid w:val="00B414C4"/>
    <w:rsid w:val="00B424DD"/>
    <w:rsid w:val="00B42783"/>
    <w:rsid w:val="00B42B21"/>
    <w:rsid w:val="00B42E86"/>
    <w:rsid w:val="00B42F93"/>
    <w:rsid w:val="00B43A28"/>
    <w:rsid w:val="00B43B4C"/>
    <w:rsid w:val="00B43BCE"/>
    <w:rsid w:val="00B44317"/>
    <w:rsid w:val="00B44678"/>
    <w:rsid w:val="00B44F23"/>
    <w:rsid w:val="00B45028"/>
    <w:rsid w:val="00B4514C"/>
    <w:rsid w:val="00B46133"/>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6265"/>
    <w:rsid w:val="00B56C74"/>
    <w:rsid w:val="00B56CE1"/>
    <w:rsid w:val="00B577CA"/>
    <w:rsid w:val="00B57E8B"/>
    <w:rsid w:val="00B603A1"/>
    <w:rsid w:val="00B6094E"/>
    <w:rsid w:val="00B6184F"/>
    <w:rsid w:val="00B61C91"/>
    <w:rsid w:val="00B62A97"/>
    <w:rsid w:val="00B6404A"/>
    <w:rsid w:val="00B654B8"/>
    <w:rsid w:val="00B658D6"/>
    <w:rsid w:val="00B6693F"/>
    <w:rsid w:val="00B66DBB"/>
    <w:rsid w:val="00B67887"/>
    <w:rsid w:val="00B67B11"/>
    <w:rsid w:val="00B67B62"/>
    <w:rsid w:val="00B67CCF"/>
    <w:rsid w:val="00B67F8A"/>
    <w:rsid w:val="00B702B0"/>
    <w:rsid w:val="00B70870"/>
    <w:rsid w:val="00B70E41"/>
    <w:rsid w:val="00B71140"/>
    <w:rsid w:val="00B71634"/>
    <w:rsid w:val="00B72B05"/>
    <w:rsid w:val="00B72D93"/>
    <w:rsid w:val="00B732B8"/>
    <w:rsid w:val="00B73319"/>
    <w:rsid w:val="00B7365B"/>
    <w:rsid w:val="00B73708"/>
    <w:rsid w:val="00B7398C"/>
    <w:rsid w:val="00B73D29"/>
    <w:rsid w:val="00B73F3F"/>
    <w:rsid w:val="00B744D4"/>
    <w:rsid w:val="00B74D0B"/>
    <w:rsid w:val="00B75C16"/>
    <w:rsid w:val="00B75CE9"/>
    <w:rsid w:val="00B75D44"/>
    <w:rsid w:val="00B76637"/>
    <w:rsid w:val="00B766C1"/>
    <w:rsid w:val="00B768CC"/>
    <w:rsid w:val="00B805CC"/>
    <w:rsid w:val="00B8165C"/>
    <w:rsid w:val="00B81693"/>
    <w:rsid w:val="00B81B9C"/>
    <w:rsid w:val="00B82213"/>
    <w:rsid w:val="00B823FB"/>
    <w:rsid w:val="00B824CB"/>
    <w:rsid w:val="00B8254B"/>
    <w:rsid w:val="00B8268D"/>
    <w:rsid w:val="00B828AC"/>
    <w:rsid w:val="00B828E6"/>
    <w:rsid w:val="00B82F14"/>
    <w:rsid w:val="00B83050"/>
    <w:rsid w:val="00B83781"/>
    <w:rsid w:val="00B83868"/>
    <w:rsid w:val="00B839E5"/>
    <w:rsid w:val="00B83D52"/>
    <w:rsid w:val="00B84D6F"/>
    <w:rsid w:val="00B8542D"/>
    <w:rsid w:val="00B85452"/>
    <w:rsid w:val="00B85650"/>
    <w:rsid w:val="00B8582B"/>
    <w:rsid w:val="00B85FF4"/>
    <w:rsid w:val="00B86B1A"/>
    <w:rsid w:val="00B86B67"/>
    <w:rsid w:val="00B86F40"/>
    <w:rsid w:val="00B87BD8"/>
    <w:rsid w:val="00B9055A"/>
    <w:rsid w:val="00B906F0"/>
    <w:rsid w:val="00B90DA1"/>
    <w:rsid w:val="00B9133E"/>
    <w:rsid w:val="00B91743"/>
    <w:rsid w:val="00B917C0"/>
    <w:rsid w:val="00B91850"/>
    <w:rsid w:val="00B91B0C"/>
    <w:rsid w:val="00B91CA6"/>
    <w:rsid w:val="00B920A4"/>
    <w:rsid w:val="00B923DE"/>
    <w:rsid w:val="00B92A97"/>
    <w:rsid w:val="00B93113"/>
    <w:rsid w:val="00B93A36"/>
    <w:rsid w:val="00B93BF7"/>
    <w:rsid w:val="00B93E9C"/>
    <w:rsid w:val="00B94D86"/>
    <w:rsid w:val="00B956F5"/>
    <w:rsid w:val="00B95AC1"/>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3698"/>
    <w:rsid w:val="00BA3A9D"/>
    <w:rsid w:val="00BA3CFA"/>
    <w:rsid w:val="00BA459D"/>
    <w:rsid w:val="00BA48E1"/>
    <w:rsid w:val="00BA4AE1"/>
    <w:rsid w:val="00BA4C91"/>
    <w:rsid w:val="00BA4F76"/>
    <w:rsid w:val="00BA504F"/>
    <w:rsid w:val="00BA5237"/>
    <w:rsid w:val="00BA539E"/>
    <w:rsid w:val="00BA6072"/>
    <w:rsid w:val="00BA650C"/>
    <w:rsid w:val="00BA65D8"/>
    <w:rsid w:val="00BA678C"/>
    <w:rsid w:val="00BA6867"/>
    <w:rsid w:val="00BA6884"/>
    <w:rsid w:val="00BA7D5E"/>
    <w:rsid w:val="00BA7E7E"/>
    <w:rsid w:val="00BB02AF"/>
    <w:rsid w:val="00BB02FC"/>
    <w:rsid w:val="00BB0A41"/>
    <w:rsid w:val="00BB0AF6"/>
    <w:rsid w:val="00BB0D5D"/>
    <w:rsid w:val="00BB1288"/>
    <w:rsid w:val="00BB1495"/>
    <w:rsid w:val="00BB2D01"/>
    <w:rsid w:val="00BB3268"/>
    <w:rsid w:val="00BB326A"/>
    <w:rsid w:val="00BB32B8"/>
    <w:rsid w:val="00BB357B"/>
    <w:rsid w:val="00BB3C39"/>
    <w:rsid w:val="00BB3F46"/>
    <w:rsid w:val="00BB45E7"/>
    <w:rsid w:val="00BB4AAC"/>
    <w:rsid w:val="00BB4D98"/>
    <w:rsid w:val="00BB6029"/>
    <w:rsid w:val="00BB69FE"/>
    <w:rsid w:val="00BB73DC"/>
    <w:rsid w:val="00BB798D"/>
    <w:rsid w:val="00BB7C5A"/>
    <w:rsid w:val="00BB7C76"/>
    <w:rsid w:val="00BC00ED"/>
    <w:rsid w:val="00BC02DF"/>
    <w:rsid w:val="00BC0761"/>
    <w:rsid w:val="00BC0A9B"/>
    <w:rsid w:val="00BC143C"/>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A6E"/>
    <w:rsid w:val="00BD2CFD"/>
    <w:rsid w:val="00BD2D13"/>
    <w:rsid w:val="00BD2EF8"/>
    <w:rsid w:val="00BD3471"/>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961"/>
    <w:rsid w:val="00BE0048"/>
    <w:rsid w:val="00BE050F"/>
    <w:rsid w:val="00BE0538"/>
    <w:rsid w:val="00BE0E27"/>
    <w:rsid w:val="00BE1E12"/>
    <w:rsid w:val="00BE23C8"/>
    <w:rsid w:val="00BE373D"/>
    <w:rsid w:val="00BE39D3"/>
    <w:rsid w:val="00BE3DA5"/>
    <w:rsid w:val="00BE4171"/>
    <w:rsid w:val="00BE45A6"/>
    <w:rsid w:val="00BE48F8"/>
    <w:rsid w:val="00BE5838"/>
    <w:rsid w:val="00BE5B1D"/>
    <w:rsid w:val="00BE6125"/>
    <w:rsid w:val="00BE61D9"/>
    <w:rsid w:val="00BE6335"/>
    <w:rsid w:val="00BE7077"/>
    <w:rsid w:val="00BE7272"/>
    <w:rsid w:val="00BF0331"/>
    <w:rsid w:val="00BF0DDF"/>
    <w:rsid w:val="00BF0F7F"/>
    <w:rsid w:val="00BF16AB"/>
    <w:rsid w:val="00BF21F9"/>
    <w:rsid w:val="00BF2965"/>
    <w:rsid w:val="00BF299F"/>
    <w:rsid w:val="00BF2E24"/>
    <w:rsid w:val="00BF3985"/>
    <w:rsid w:val="00BF41C8"/>
    <w:rsid w:val="00BF48E4"/>
    <w:rsid w:val="00BF492B"/>
    <w:rsid w:val="00BF4EE3"/>
    <w:rsid w:val="00BF506D"/>
    <w:rsid w:val="00BF5472"/>
    <w:rsid w:val="00BF5583"/>
    <w:rsid w:val="00BF5CC3"/>
    <w:rsid w:val="00BF6133"/>
    <w:rsid w:val="00BF682F"/>
    <w:rsid w:val="00BF6D3E"/>
    <w:rsid w:val="00BF74A2"/>
    <w:rsid w:val="00BF7F43"/>
    <w:rsid w:val="00C00BB0"/>
    <w:rsid w:val="00C00E02"/>
    <w:rsid w:val="00C01708"/>
    <w:rsid w:val="00C01A8D"/>
    <w:rsid w:val="00C01DA9"/>
    <w:rsid w:val="00C01F2A"/>
    <w:rsid w:val="00C01FA8"/>
    <w:rsid w:val="00C02EA5"/>
    <w:rsid w:val="00C037EC"/>
    <w:rsid w:val="00C03B0B"/>
    <w:rsid w:val="00C045EE"/>
    <w:rsid w:val="00C046D6"/>
    <w:rsid w:val="00C04C4C"/>
    <w:rsid w:val="00C04E84"/>
    <w:rsid w:val="00C05717"/>
    <w:rsid w:val="00C05876"/>
    <w:rsid w:val="00C05980"/>
    <w:rsid w:val="00C059D5"/>
    <w:rsid w:val="00C05A3C"/>
    <w:rsid w:val="00C05B3A"/>
    <w:rsid w:val="00C05D30"/>
    <w:rsid w:val="00C06059"/>
    <w:rsid w:val="00C070CD"/>
    <w:rsid w:val="00C07BF1"/>
    <w:rsid w:val="00C109C7"/>
    <w:rsid w:val="00C10DF7"/>
    <w:rsid w:val="00C115A2"/>
    <w:rsid w:val="00C11676"/>
    <w:rsid w:val="00C11D12"/>
    <w:rsid w:val="00C11D64"/>
    <w:rsid w:val="00C11E90"/>
    <w:rsid w:val="00C125C9"/>
    <w:rsid w:val="00C128C3"/>
    <w:rsid w:val="00C1295E"/>
    <w:rsid w:val="00C1297D"/>
    <w:rsid w:val="00C12EBA"/>
    <w:rsid w:val="00C12F56"/>
    <w:rsid w:val="00C1366B"/>
    <w:rsid w:val="00C1419C"/>
    <w:rsid w:val="00C15690"/>
    <w:rsid w:val="00C1583D"/>
    <w:rsid w:val="00C164DA"/>
    <w:rsid w:val="00C166D2"/>
    <w:rsid w:val="00C16A98"/>
    <w:rsid w:val="00C16CFE"/>
    <w:rsid w:val="00C16E04"/>
    <w:rsid w:val="00C179F5"/>
    <w:rsid w:val="00C17B5B"/>
    <w:rsid w:val="00C202B4"/>
    <w:rsid w:val="00C207AF"/>
    <w:rsid w:val="00C20A93"/>
    <w:rsid w:val="00C20B23"/>
    <w:rsid w:val="00C20C28"/>
    <w:rsid w:val="00C20C49"/>
    <w:rsid w:val="00C21052"/>
    <w:rsid w:val="00C2295A"/>
    <w:rsid w:val="00C22B1C"/>
    <w:rsid w:val="00C230AC"/>
    <w:rsid w:val="00C23392"/>
    <w:rsid w:val="00C2370D"/>
    <w:rsid w:val="00C237CF"/>
    <w:rsid w:val="00C23C14"/>
    <w:rsid w:val="00C23F12"/>
    <w:rsid w:val="00C24110"/>
    <w:rsid w:val="00C2450A"/>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48D0"/>
    <w:rsid w:val="00C34DEF"/>
    <w:rsid w:val="00C3503B"/>
    <w:rsid w:val="00C352B3"/>
    <w:rsid w:val="00C352B8"/>
    <w:rsid w:val="00C36412"/>
    <w:rsid w:val="00C371A1"/>
    <w:rsid w:val="00C37556"/>
    <w:rsid w:val="00C376BE"/>
    <w:rsid w:val="00C37BBF"/>
    <w:rsid w:val="00C37FB8"/>
    <w:rsid w:val="00C40100"/>
    <w:rsid w:val="00C40A30"/>
    <w:rsid w:val="00C40B5A"/>
    <w:rsid w:val="00C40CA1"/>
    <w:rsid w:val="00C40EF9"/>
    <w:rsid w:val="00C414D4"/>
    <w:rsid w:val="00C418C4"/>
    <w:rsid w:val="00C41F9C"/>
    <w:rsid w:val="00C4350F"/>
    <w:rsid w:val="00C444EC"/>
    <w:rsid w:val="00C445F1"/>
    <w:rsid w:val="00C44C08"/>
    <w:rsid w:val="00C44CBD"/>
    <w:rsid w:val="00C44E2D"/>
    <w:rsid w:val="00C45219"/>
    <w:rsid w:val="00C45A81"/>
    <w:rsid w:val="00C46563"/>
    <w:rsid w:val="00C465D8"/>
    <w:rsid w:val="00C469B1"/>
    <w:rsid w:val="00C47157"/>
    <w:rsid w:val="00C47224"/>
    <w:rsid w:val="00C47278"/>
    <w:rsid w:val="00C474A9"/>
    <w:rsid w:val="00C4772D"/>
    <w:rsid w:val="00C478EB"/>
    <w:rsid w:val="00C47BFE"/>
    <w:rsid w:val="00C502E4"/>
    <w:rsid w:val="00C504AE"/>
    <w:rsid w:val="00C5054E"/>
    <w:rsid w:val="00C508CB"/>
    <w:rsid w:val="00C50AC0"/>
    <w:rsid w:val="00C50BC4"/>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1F9"/>
    <w:rsid w:val="00C5663B"/>
    <w:rsid w:val="00C5742F"/>
    <w:rsid w:val="00C578A3"/>
    <w:rsid w:val="00C605D1"/>
    <w:rsid w:val="00C605E0"/>
    <w:rsid w:val="00C6073A"/>
    <w:rsid w:val="00C60ABA"/>
    <w:rsid w:val="00C60C24"/>
    <w:rsid w:val="00C615B1"/>
    <w:rsid w:val="00C61E2A"/>
    <w:rsid w:val="00C61E3E"/>
    <w:rsid w:val="00C622EE"/>
    <w:rsid w:val="00C62617"/>
    <w:rsid w:val="00C62753"/>
    <w:rsid w:val="00C63089"/>
    <w:rsid w:val="00C6312A"/>
    <w:rsid w:val="00C6318C"/>
    <w:rsid w:val="00C633FA"/>
    <w:rsid w:val="00C638E1"/>
    <w:rsid w:val="00C63A9B"/>
    <w:rsid w:val="00C63BCB"/>
    <w:rsid w:val="00C64778"/>
    <w:rsid w:val="00C64EF4"/>
    <w:rsid w:val="00C65378"/>
    <w:rsid w:val="00C6541C"/>
    <w:rsid w:val="00C6558A"/>
    <w:rsid w:val="00C655E0"/>
    <w:rsid w:val="00C6583A"/>
    <w:rsid w:val="00C65C5F"/>
    <w:rsid w:val="00C65EA9"/>
    <w:rsid w:val="00C65F94"/>
    <w:rsid w:val="00C66682"/>
    <w:rsid w:val="00C66818"/>
    <w:rsid w:val="00C66E77"/>
    <w:rsid w:val="00C66FD1"/>
    <w:rsid w:val="00C670A1"/>
    <w:rsid w:val="00C6774F"/>
    <w:rsid w:val="00C677F5"/>
    <w:rsid w:val="00C67BFD"/>
    <w:rsid w:val="00C67F34"/>
    <w:rsid w:val="00C70533"/>
    <w:rsid w:val="00C7060A"/>
    <w:rsid w:val="00C708D0"/>
    <w:rsid w:val="00C70F65"/>
    <w:rsid w:val="00C71FAC"/>
    <w:rsid w:val="00C722E8"/>
    <w:rsid w:val="00C7362F"/>
    <w:rsid w:val="00C737BB"/>
    <w:rsid w:val="00C73E65"/>
    <w:rsid w:val="00C73E92"/>
    <w:rsid w:val="00C73FFA"/>
    <w:rsid w:val="00C74144"/>
    <w:rsid w:val="00C74154"/>
    <w:rsid w:val="00C74453"/>
    <w:rsid w:val="00C74E45"/>
    <w:rsid w:val="00C763CA"/>
    <w:rsid w:val="00C76ED6"/>
    <w:rsid w:val="00C771DD"/>
    <w:rsid w:val="00C77D7B"/>
    <w:rsid w:val="00C77FBB"/>
    <w:rsid w:val="00C80088"/>
    <w:rsid w:val="00C80480"/>
    <w:rsid w:val="00C80494"/>
    <w:rsid w:val="00C809A8"/>
    <w:rsid w:val="00C810BE"/>
    <w:rsid w:val="00C82201"/>
    <w:rsid w:val="00C82936"/>
    <w:rsid w:val="00C83323"/>
    <w:rsid w:val="00C834AA"/>
    <w:rsid w:val="00C834B6"/>
    <w:rsid w:val="00C83C7F"/>
    <w:rsid w:val="00C84A6B"/>
    <w:rsid w:val="00C84B4E"/>
    <w:rsid w:val="00C8502C"/>
    <w:rsid w:val="00C85DCA"/>
    <w:rsid w:val="00C861EF"/>
    <w:rsid w:val="00C865C4"/>
    <w:rsid w:val="00C874B5"/>
    <w:rsid w:val="00C8751E"/>
    <w:rsid w:val="00C878BC"/>
    <w:rsid w:val="00C90285"/>
    <w:rsid w:val="00C906D1"/>
    <w:rsid w:val="00C9083E"/>
    <w:rsid w:val="00C915BB"/>
    <w:rsid w:val="00C918C5"/>
    <w:rsid w:val="00C92618"/>
    <w:rsid w:val="00C92E0D"/>
    <w:rsid w:val="00C936BA"/>
    <w:rsid w:val="00C93A05"/>
    <w:rsid w:val="00C93ADA"/>
    <w:rsid w:val="00C93B1A"/>
    <w:rsid w:val="00C94343"/>
    <w:rsid w:val="00C9477F"/>
    <w:rsid w:val="00C94DC9"/>
    <w:rsid w:val="00C95937"/>
    <w:rsid w:val="00C95F46"/>
    <w:rsid w:val="00C9692D"/>
    <w:rsid w:val="00C96B37"/>
    <w:rsid w:val="00C9791C"/>
    <w:rsid w:val="00C97ABA"/>
    <w:rsid w:val="00C97BC2"/>
    <w:rsid w:val="00C97E21"/>
    <w:rsid w:val="00CA011D"/>
    <w:rsid w:val="00CA0230"/>
    <w:rsid w:val="00CA0850"/>
    <w:rsid w:val="00CA11B3"/>
    <w:rsid w:val="00CA1FEA"/>
    <w:rsid w:val="00CA2440"/>
    <w:rsid w:val="00CA29EE"/>
    <w:rsid w:val="00CA2DDE"/>
    <w:rsid w:val="00CA2EA3"/>
    <w:rsid w:val="00CA3004"/>
    <w:rsid w:val="00CA3E45"/>
    <w:rsid w:val="00CA3F0B"/>
    <w:rsid w:val="00CA466B"/>
    <w:rsid w:val="00CA49A2"/>
    <w:rsid w:val="00CA5044"/>
    <w:rsid w:val="00CA5599"/>
    <w:rsid w:val="00CA5AEC"/>
    <w:rsid w:val="00CA6143"/>
    <w:rsid w:val="00CA65BE"/>
    <w:rsid w:val="00CA673C"/>
    <w:rsid w:val="00CA6FD7"/>
    <w:rsid w:val="00CA7D17"/>
    <w:rsid w:val="00CB02FE"/>
    <w:rsid w:val="00CB0309"/>
    <w:rsid w:val="00CB0483"/>
    <w:rsid w:val="00CB09CB"/>
    <w:rsid w:val="00CB0E6D"/>
    <w:rsid w:val="00CB1608"/>
    <w:rsid w:val="00CB1888"/>
    <w:rsid w:val="00CB1DB5"/>
    <w:rsid w:val="00CB24FA"/>
    <w:rsid w:val="00CB252B"/>
    <w:rsid w:val="00CB2632"/>
    <w:rsid w:val="00CB2936"/>
    <w:rsid w:val="00CB3ABF"/>
    <w:rsid w:val="00CB3DA1"/>
    <w:rsid w:val="00CB3F67"/>
    <w:rsid w:val="00CB4508"/>
    <w:rsid w:val="00CB46DC"/>
    <w:rsid w:val="00CB4DDF"/>
    <w:rsid w:val="00CB4F62"/>
    <w:rsid w:val="00CB4FD8"/>
    <w:rsid w:val="00CB52F8"/>
    <w:rsid w:val="00CB5D96"/>
    <w:rsid w:val="00CB632E"/>
    <w:rsid w:val="00CB6418"/>
    <w:rsid w:val="00CB641D"/>
    <w:rsid w:val="00CB6B5E"/>
    <w:rsid w:val="00CB726C"/>
    <w:rsid w:val="00CB756B"/>
    <w:rsid w:val="00CB7928"/>
    <w:rsid w:val="00CB7975"/>
    <w:rsid w:val="00CB7CE5"/>
    <w:rsid w:val="00CC0743"/>
    <w:rsid w:val="00CC0A3E"/>
    <w:rsid w:val="00CC0B11"/>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FA7"/>
    <w:rsid w:val="00CD12F0"/>
    <w:rsid w:val="00CD15B2"/>
    <w:rsid w:val="00CD167E"/>
    <w:rsid w:val="00CD2044"/>
    <w:rsid w:val="00CD2E21"/>
    <w:rsid w:val="00CD3067"/>
    <w:rsid w:val="00CD31FC"/>
    <w:rsid w:val="00CD372B"/>
    <w:rsid w:val="00CD3A58"/>
    <w:rsid w:val="00CD3E53"/>
    <w:rsid w:val="00CD46AC"/>
    <w:rsid w:val="00CD4AC7"/>
    <w:rsid w:val="00CD5085"/>
    <w:rsid w:val="00CD54E8"/>
    <w:rsid w:val="00CD5A76"/>
    <w:rsid w:val="00CD5D94"/>
    <w:rsid w:val="00CD5DA9"/>
    <w:rsid w:val="00CD6232"/>
    <w:rsid w:val="00CD6582"/>
    <w:rsid w:val="00CD68E9"/>
    <w:rsid w:val="00CD70BD"/>
    <w:rsid w:val="00CD75CE"/>
    <w:rsid w:val="00CD766C"/>
    <w:rsid w:val="00CD7D29"/>
    <w:rsid w:val="00CE0055"/>
    <w:rsid w:val="00CE03D8"/>
    <w:rsid w:val="00CE05F1"/>
    <w:rsid w:val="00CE06B6"/>
    <w:rsid w:val="00CE0B6C"/>
    <w:rsid w:val="00CE0DD0"/>
    <w:rsid w:val="00CE0E9C"/>
    <w:rsid w:val="00CE1B8D"/>
    <w:rsid w:val="00CE1DB9"/>
    <w:rsid w:val="00CE1F93"/>
    <w:rsid w:val="00CE2111"/>
    <w:rsid w:val="00CE2ACF"/>
    <w:rsid w:val="00CE2B56"/>
    <w:rsid w:val="00CE34CE"/>
    <w:rsid w:val="00CE351A"/>
    <w:rsid w:val="00CE3AFD"/>
    <w:rsid w:val="00CE3B25"/>
    <w:rsid w:val="00CE4010"/>
    <w:rsid w:val="00CE451C"/>
    <w:rsid w:val="00CE4736"/>
    <w:rsid w:val="00CE499C"/>
    <w:rsid w:val="00CE5519"/>
    <w:rsid w:val="00CE5DE8"/>
    <w:rsid w:val="00CE68E7"/>
    <w:rsid w:val="00CE6B24"/>
    <w:rsid w:val="00CE75F4"/>
    <w:rsid w:val="00CE783A"/>
    <w:rsid w:val="00CE78F3"/>
    <w:rsid w:val="00CF016B"/>
    <w:rsid w:val="00CF03DB"/>
    <w:rsid w:val="00CF09E6"/>
    <w:rsid w:val="00CF0B1D"/>
    <w:rsid w:val="00CF0CF4"/>
    <w:rsid w:val="00CF15AA"/>
    <w:rsid w:val="00CF1707"/>
    <w:rsid w:val="00CF1727"/>
    <w:rsid w:val="00CF175D"/>
    <w:rsid w:val="00CF1A99"/>
    <w:rsid w:val="00CF3CBF"/>
    <w:rsid w:val="00CF3DD8"/>
    <w:rsid w:val="00CF44AE"/>
    <w:rsid w:val="00CF45A5"/>
    <w:rsid w:val="00CF45B8"/>
    <w:rsid w:val="00CF488A"/>
    <w:rsid w:val="00CF49B6"/>
    <w:rsid w:val="00CF4DE1"/>
    <w:rsid w:val="00CF4F5E"/>
    <w:rsid w:val="00CF5027"/>
    <w:rsid w:val="00CF5D9F"/>
    <w:rsid w:val="00CF5DB4"/>
    <w:rsid w:val="00CF5F0D"/>
    <w:rsid w:val="00CF6128"/>
    <w:rsid w:val="00CF6573"/>
    <w:rsid w:val="00CF6893"/>
    <w:rsid w:val="00CF6A8D"/>
    <w:rsid w:val="00CF6BB0"/>
    <w:rsid w:val="00CF6C3D"/>
    <w:rsid w:val="00CF6FD1"/>
    <w:rsid w:val="00CF7411"/>
    <w:rsid w:val="00CF7808"/>
    <w:rsid w:val="00CF784C"/>
    <w:rsid w:val="00CF7AF6"/>
    <w:rsid w:val="00CF7E62"/>
    <w:rsid w:val="00D007AA"/>
    <w:rsid w:val="00D00B29"/>
    <w:rsid w:val="00D01785"/>
    <w:rsid w:val="00D018AE"/>
    <w:rsid w:val="00D01997"/>
    <w:rsid w:val="00D02910"/>
    <w:rsid w:val="00D029BF"/>
    <w:rsid w:val="00D02CBF"/>
    <w:rsid w:val="00D037F6"/>
    <w:rsid w:val="00D0381C"/>
    <w:rsid w:val="00D03990"/>
    <w:rsid w:val="00D039C2"/>
    <w:rsid w:val="00D03C10"/>
    <w:rsid w:val="00D03D15"/>
    <w:rsid w:val="00D03F43"/>
    <w:rsid w:val="00D0421A"/>
    <w:rsid w:val="00D052D6"/>
    <w:rsid w:val="00D05ED0"/>
    <w:rsid w:val="00D06689"/>
    <w:rsid w:val="00D06CE1"/>
    <w:rsid w:val="00D06D9F"/>
    <w:rsid w:val="00D06DF2"/>
    <w:rsid w:val="00D073B0"/>
    <w:rsid w:val="00D1036B"/>
    <w:rsid w:val="00D1099A"/>
    <w:rsid w:val="00D111A6"/>
    <w:rsid w:val="00D11483"/>
    <w:rsid w:val="00D11582"/>
    <w:rsid w:val="00D11842"/>
    <w:rsid w:val="00D1185E"/>
    <w:rsid w:val="00D12607"/>
    <w:rsid w:val="00D1274B"/>
    <w:rsid w:val="00D12C48"/>
    <w:rsid w:val="00D13C63"/>
    <w:rsid w:val="00D143FD"/>
    <w:rsid w:val="00D150FC"/>
    <w:rsid w:val="00D1565C"/>
    <w:rsid w:val="00D1588F"/>
    <w:rsid w:val="00D15EA6"/>
    <w:rsid w:val="00D1659E"/>
    <w:rsid w:val="00D166CF"/>
    <w:rsid w:val="00D16935"/>
    <w:rsid w:val="00D1770C"/>
    <w:rsid w:val="00D179AB"/>
    <w:rsid w:val="00D17B03"/>
    <w:rsid w:val="00D202AD"/>
    <w:rsid w:val="00D20655"/>
    <w:rsid w:val="00D208A6"/>
    <w:rsid w:val="00D20AFE"/>
    <w:rsid w:val="00D211FB"/>
    <w:rsid w:val="00D216BB"/>
    <w:rsid w:val="00D2173A"/>
    <w:rsid w:val="00D21A52"/>
    <w:rsid w:val="00D21FC8"/>
    <w:rsid w:val="00D22882"/>
    <w:rsid w:val="00D229B6"/>
    <w:rsid w:val="00D22B25"/>
    <w:rsid w:val="00D22BA4"/>
    <w:rsid w:val="00D22F2A"/>
    <w:rsid w:val="00D2312D"/>
    <w:rsid w:val="00D237D8"/>
    <w:rsid w:val="00D23A80"/>
    <w:rsid w:val="00D2410B"/>
    <w:rsid w:val="00D241AB"/>
    <w:rsid w:val="00D2426E"/>
    <w:rsid w:val="00D24802"/>
    <w:rsid w:val="00D24B3E"/>
    <w:rsid w:val="00D24FE2"/>
    <w:rsid w:val="00D2503B"/>
    <w:rsid w:val="00D25143"/>
    <w:rsid w:val="00D251CA"/>
    <w:rsid w:val="00D25318"/>
    <w:rsid w:val="00D2584C"/>
    <w:rsid w:val="00D258AE"/>
    <w:rsid w:val="00D26694"/>
    <w:rsid w:val="00D266CF"/>
    <w:rsid w:val="00D27789"/>
    <w:rsid w:val="00D2793D"/>
    <w:rsid w:val="00D27FDF"/>
    <w:rsid w:val="00D30440"/>
    <w:rsid w:val="00D30CF4"/>
    <w:rsid w:val="00D3104F"/>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75B9"/>
    <w:rsid w:val="00D37F0E"/>
    <w:rsid w:val="00D37FE4"/>
    <w:rsid w:val="00D40036"/>
    <w:rsid w:val="00D40650"/>
    <w:rsid w:val="00D40696"/>
    <w:rsid w:val="00D40703"/>
    <w:rsid w:val="00D4094A"/>
    <w:rsid w:val="00D4127A"/>
    <w:rsid w:val="00D41975"/>
    <w:rsid w:val="00D420A3"/>
    <w:rsid w:val="00D426E3"/>
    <w:rsid w:val="00D42C39"/>
    <w:rsid w:val="00D42ECB"/>
    <w:rsid w:val="00D43231"/>
    <w:rsid w:val="00D43A8A"/>
    <w:rsid w:val="00D44072"/>
    <w:rsid w:val="00D44337"/>
    <w:rsid w:val="00D44542"/>
    <w:rsid w:val="00D44AA0"/>
    <w:rsid w:val="00D4578B"/>
    <w:rsid w:val="00D457A8"/>
    <w:rsid w:val="00D4599B"/>
    <w:rsid w:val="00D45E9E"/>
    <w:rsid w:val="00D45EF4"/>
    <w:rsid w:val="00D46398"/>
    <w:rsid w:val="00D46502"/>
    <w:rsid w:val="00D46678"/>
    <w:rsid w:val="00D467C3"/>
    <w:rsid w:val="00D46CE7"/>
    <w:rsid w:val="00D46E47"/>
    <w:rsid w:val="00D470E5"/>
    <w:rsid w:val="00D47545"/>
    <w:rsid w:val="00D477A3"/>
    <w:rsid w:val="00D47CDE"/>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AF3"/>
    <w:rsid w:val="00D55D7D"/>
    <w:rsid w:val="00D561EA"/>
    <w:rsid w:val="00D56958"/>
    <w:rsid w:val="00D56BE8"/>
    <w:rsid w:val="00D5718C"/>
    <w:rsid w:val="00D574F9"/>
    <w:rsid w:val="00D57904"/>
    <w:rsid w:val="00D57A47"/>
    <w:rsid w:val="00D57F3F"/>
    <w:rsid w:val="00D600C5"/>
    <w:rsid w:val="00D6019B"/>
    <w:rsid w:val="00D608F4"/>
    <w:rsid w:val="00D61068"/>
    <w:rsid w:val="00D616F8"/>
    <w:rsid w:val="00D61C5F"/>
    <w:rsid w:val="00D61D59"/>
    <w:rsid w:val="00D6214A"/>
    <w:rsid w:val="00D622E2"/>
    <w:rsid w:val="00D623DC"/>
    <w:rsid w:val="00D6276C"/>
    <w:rsid w:val="00D62858"/>
    <w:rsid w:val="00D62B95"/>
    <w:rsid w:val="00D6359C"/>
    <w:rsid w:val="00D6364F"/>
    <w:rsid w:val="00D63AE3"/>
    <w:rsid w:val="00D6494C"/>
    <w:rsid w:val="00D64C53"/>
    <w:rsid w:val="00D650FF"/>
    <w:rsid w:val="00D6543A"/>
    <w:rsid w:val="00D65F32"/>
    <w:rsid w:val="00D66631"/>
    <w:rsid w:val="00D668A6"/>
    <w:rsid w:val="00D679C6"/>
    <w:rsid w:val="00D67B7B"/>
    <w:rsid w:val="00D67BA0"/>
    <w:rsid w:val="00D706F9"/>
    <w:rsid w:val="00D70A0E"/>
    <w:rsid w:val="00D71677"/>
    <w:rsid w:val="00D71E43"/>
    <w:rsid w:val="00D71F54"/>
    <w:rsid w:val="00D724CF"/>
    <w:rsid w:val="00D729BD"/>
    <w:rsid w:val="00D7321F"/>
    <w:rsid w:val="00D7336E"/>
    <w:rsid w:val="00D73658"/>
    <w:rsid w:val="00D73A1C"/>
    <w:rsid w:val="00D73CC7"/>
    <w:rsid w:val="00D74703"/>
    <w:rsid w:val="00D74810"/>
    <w:rsid w:val="00D74F8A"/>
    <w:rsid w:val="00D75134"/>
    <w:rsid w:val="00D7535D"/>
    <w:rsid w:val="00D7572A"/>
    <w:rsid w:val="00D75A62"/>
    <w:rsid w:val="00D76298"/>
    <w:rsid w:val="00D766FC"/>
    <w:rsid w:val="00D767A7"/>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E2B"/>
    <w:rsid w:val="00D874B8"/>
    <w:rsid w:val="00D87692"/>
    <w:rsid w:val="00D87AD7"/>
    <w:rsid w:val="00D87BBC"/>
    <w:rsid w:val="00D87C96"/>
    <w:rsid w:val="00D87FA6"/>
    <w:rsid w:val="00D90CA1"/>
    <w:rsid w:val="00D90F62"/>
    <w:rsid w:val="00D91188"/>
    <w:rsid w:val="00D91424"/>
    <w:rsid w:val="00D92203"/>
    <w:rsid w:val="00D92454"/>
    <w:rsid w:val="00D92CC9"/>
    <w:rsid w:val="00D92DD1"/>
    <w:rsid w:val="00D93593"/>
    <w:rsid w:val="00D93769"/>
    <w:rsid w:val="00D9389B"/>
    <w:rsid w:val="00D93E66"/>
    <w:rsid w:val="00D941A5"/>
    <w:rsid w:val="00D941BA"/>
    <w:rsid w:val="00D94560"/>
    <w:rsid w:val="00D94A77"/>
    <w:rsid w:val="00D94FF1"/>
    <w:rsid w:val="00D95F6E"/>
    <w:rsid w:val="00D96A49"/>
    <w:rsid w:val="00D96F6D"/>
    <w:rsid w:val="00D9717C"/>
    <w:rsid w:val="00D972BF"/>
    <w:rsid w:val="00D972E9"/>
    <w:rsid w:val="00DA027C"/>
    <w:rsid w:val="00DA0BFD"/>
    <w:rsid w:val="00DA0F37"/>
    <w:rsid w:val="00DA1491"/>
    <w:rsid w:val="00DA1E1B"/>
    <w:rsid w:val="00DA25B9"/>
    <w:rsid w:val="00DA2A99"/>
    <w:rsid w:val="00DA4051"/>
    <w:rsid w:val="00DA484A"/>
    <w:rsid w:val="00DA6690"/>
    <w:rsid w:val="00DA66CB"/>
    <w:rsid w:val="00DA6B3A"/>
    <w:rsid w:val="00DA7752"/>
    <w:rsid w:val="00DA7C28"/>
    <w:rsid w:val="00DB0958"/>
    <w:rsid w:val="00DB12FB"/>
    <w:rsid w:val="00DB250F"/>
    <w:rsid w:val="00DB269E"/>
    <w:rsid w:val="00DB2938"/>
    <w:rsid w:val="00DB2C5B"/>
    <w:rsid w:val="00DB2DB8"/>
    <w:rsid w:val="00DB2F68"/>
    <w:rsid w:val="00DB3723"/>
    <w:rsid w:val="00DB3C4F"/>
    <w:rsid w:val="00DB4A92"/>
    <w:rsid w:val="00DB5017"/>
    <w:rsid w:val="00DB549C"/>
    <w:rsid w:val="00DB5DC9"/>
    <w:rsid w:val="00DB60E8"/>
    <w:rsid w:val="00DB6B50"/>
    <w:rsid w:val="00DB6C1A"/>
    <w:rsid w:val="00DB7092"/>
    <w:rsid w:val="00DB7C95"/>
    <w:rsid w:val="00DB7D7D"/>
    <w:rsid w:val="00DC01B2"/>
    <w:rsid w:val="00DC061A"/>
    <w:rsid w:val="00DC0AED"/>
    <w:rsid w:val="00DC0C8D"/>
    <w:rsid w:val="00DC105B"/>
    <w:rsid w:val="00DC15CF"/>
    <w:rsid w:val="00DC15E4"/>
    <w:rsid w:val="00DC1BD6"/>
    <w:rsid w:val="00DC1D05"/>
    <w:rsid w:val="00DC2202"/>
    <w:rsid w:val="00DC2B3F"/>
    <w:rsid w:val="00DC2B71"/>
    <w:rsid w:val="00DC3142"/>
    <w:rsid w:val="00DC3472"/>
    <w:rsid w:val="00DC4084"/>
    <w:rsid w:val="00DC43AE"/>
    <w:rsid w:val="00DC4F17"/>
    <w:rsid w:val="00DC5416"/>
    <w:rsid w:val="00DC586F"/>
    <w:rsid w:val="00DC62E2"/>
    <w:rsid w:val="00DC741A"/>
    <w:rsid w:val="00DC7CF3"/>
    <w:rsid w:val="00DC7D32"/>
    <w:rsid w:val="00DD05D3"/>
    <w:rsid w:val="00DD093E"/>
    <w:rsid w:val="00DD26DC"/>
    <w:rsid w:val="00DD28C5"/>
    <w:rsid w:val="00DD28EC"/>
    <w:rsid w:val="00DD299A"/>
    <w:rsid w:val="00DD299E"/>
    <w:rsid w:val="00DD351A"/>
    <w:rsid w:val="00DD3673"/>
    <w:rsid w:val="00DD3918"/>
    <w:rsid w:val="00DD3D0F"/>
    <w:rsid w:val="00DD3D38"/>
    <w:rsid w:val="00DD3D56"/>
    <w:rsid w:val="00DD3E84"/>
    <w:rsid w:val="00DD4406"/>
    <w:rsid w:val="00DD4A79"/>
    <w:rsid w:val="00DD5ACF"/>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FFE"/>
    <w:rsid w:val="00DE35B6"/>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40A"/>
    <w:rsid w:val="00DF153C"/>
    <w:rsid w:val="00DF1BCE"/>
    <w:rsid w:val="00DF26BD"/>
    <w:rsid w:val="00DF29FF"/>
    <w:rsid w:val="00DF2F6B"/>
    <w:rsid w:val="00DF3339"/>
    <w:rsid w:val="00DF3ACF"/>
    <w:rsid w:val="00DF4467"/>
    <w:rsid w:val="00DF4B01"/>
    <w:rsid w:val="00DF4F69"/>
    <w:rsid w:val="00DF54CB"/>
    <w:rsid w:val="00DF54D0"/>
    <w:rsid w:val="00DF569C"/>
    <w:rsid w:val="00DF57F9"/>
    <w:rsid w:val="00DF5F80"/>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46E"/>
    <w:rsid w:val="00E05778"/>
    <w:rsid w:val="00E05F24"/>
    <w:rsid w:val="00E06388"/>
    <w:rsid w:val="00E06836"/>
    <w:rsid w:val="00E068E6"/>
    <w:rsid w:val="00E06D77"/>
    <w:rsid w:val="00E06FF5"/>
    <w:rsid w:val="00E078E7"/>
    <w:rsid w:val="00E079A1"/>
    <w:rsid w:val="00E07A45"/>
    <w:rsid w:val="00E07A73"/>
    <w:rsid w:val="00E07CED"/>
    <w:rsid w:val="00E07FA9"/>
    <w:rsid w:val="00E10129"/>
    <w:rsid w:val="00E1020A"/>
    <w:rsid w:val="00E1026A"/>
    <w:rsid w:val="00E108FE"/>
    <w:rsid w:val="00E10E57"/>
    <w:rsid w:val="00E12418"/>
    <w:rsid w:val="00E1272A"/>
    <w:rsid w:val="00E13228"/>
    <w:rsid w:val="00E133D2"/>
    <w:rsid w:val="00E1379D"/>
    <w:rsid w:val="00E13840"/>
    <w:rsid w:val="00E13BEF"/>
    <w:rsid w:val="00E14920"/>
    <w:rsid w:val="00E14B31"/>
    <w:rsid w:val="00E14F98"/>
    <w:rsid w:val="00E15462"/>
    <w:rsid w:val="00E15515"/>
    <w:rsid w:val="00E15E92"/>
    <w:rsid w:val="00E15EAE"/>
    <w:rsid w:val="00E1612E"/>
    <w:rsid w:val="00E16237"/>
    <w:rsid w:val="00E16673"/>
    <w:rsid w:val="00E16AAA"/>
    <w:rsid w:val="00E16EE6"/>
    <w:rsid w:val="00E17315"/>
    <w:rsid w:val="00E175BD"/>
    <w:rsid w:val="00E178CD"/>
    <w:rsid w:val="00E17A30"/>
    <w:rsid w:val="00E20423"/>
    <w:rsid w:val="00E209AC"/>
    <w:rsid w:val="00E20D10"/>
    <w:rsid w:val="00E21009"/>
    <w:rsid w:val="00E213A2"/>
    <w:rsid w:val="00E216A6"/>
    <w:rsid w:val="00E2186C"/>
    <w:rsid w:val="00E21F94"/>
    <w:rsid w:val="00E220F8"/>
    <w:rsid w:val="00E225C9"/>
    <w:rsid w:val="00E2285C"/>
    <w:rsid w:val="00E229FE"/>
    <w:rsid w:val="00E22C62"/>
    <w:rsid w:val="00E22CAF"/>
    <w:rsid w:val="00E22F53"/>
    <w:rsid w:val="00E24952"/>
    <w:rsid w:val="00E24A43"/>
    <w:rsid w:val="00E24C6E"/>
    <w:rsid w:val="00E24E12"/>
    <w:rsid w:val="00E2529B"/>
    <w:rsid w:val="00E25648"/>
    <w:rsid w:val="00E259D6"/>
    <w:rsid w:val="00E25E83"/>
    <w:rsid w:val="00E265EC"/>
    <w:rsid w:val="00E26E86"/>
    <w:rsid w:val="00E277E7"/>
    <w:rsid w:val="00E27800"/>
    <w:rsid w:val="00E27886"/>
    <w:rsid w:val="00E279AA"/>
    <w:rsid w:val="00E27DA4"/>
    <w:rsid w:val="00E27EE4"/>
    <w:rsid w:val="00E30387"/>
    <w:rsid w:val="00E30641"/>
    <w:rsid w:val="00E311E8"/>
    <w:rsid w:val="00E3145A"/>
    <w:rsid w:val="00E3160F"/>
    <w:rsid w:val="00E31F62"/>
    <w:rsid w:val="00E320E8"/>
    <w:rsid w:val="00E32226"/>
    <w:rsid w:val="00E323A5"/>
    <w:rsid w:val="00E32BB2"/>
    <w:rsid w:val="00E34143"/>
    <w:rsid w:val="00E34174"/>
    <w:rsid w:val="00E34336"/>
    <w:rsid w:val="00E34361"/>
    <w:rsid w:val="00E348BD"/>
    <w:rsid w:val="00E34E52"/>
    <w:rsid w:val="00E34EEB"/>
    <w:rsid w:val="00E3553E"/>
    <w:rsid w:val="00E35604"/>
    <w:rsid w:val="00E357EC"/>
    <w:rsid w:val="00E359F2"/>
    <w:rsid w:val="00E35F9E"/>
    <w:rsid w:val="00E362A3"/>
    <w:rsid w:val="00E3682D"/>
    <w:rsid w:val="00E37474"/>
    <w:rsid w:val="00E4045F"/>
    <w:rsid w:val="00E40470"/>
    <w:rsid w:val="00E40A72"/>
    <w:rsid w:val="00E40E15"/>
    <w:rsid w:val="00E417C6"/>
    <w:rsid w:val="00E41CF6"/>
    <w:rsid w:val="00E41DF5"/>
    <w:rsid w:val="00E42119"/>
    <w:rsid w:val="00E4254C"/>
    <w:rsid w:val="00E4273A"/>
    <w:rsid w:val="00E42825"/>
    <w:rsid w:val="00E43141"/>
    <w:rsid w:val="00E43381"/>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6BB4"/>
    <w:rsid w:val="00E673F1"/>
    <w:rsid w:val="00E6742D"/>
    <w:rsid w:val="00E67CA8"/>
    <w:rsid w:val="00E70839"/>
    <w:rsid w:val="00E70A2D"/>
    <w:rsid w:val="00E7129D"/>
    <w:rsid w:val="00E718CD"/>
    <w:rsid w:val="00E71FF0"/>
    <w:rsid w:val="00E72EEB"/>
    <w:rsid w:val="00E7375F"/>
    <w:rsid w:val="00E737DB"/>
    <w:rsid w:val="00E73B20"/>
    <w:rsid w:val="00E74077"/>
    <w:rsid w:val="00E753A2"/>
    <w:rsid w:val="00E754E5"/>
    <w:rsid w:val="00E755E9"/>
    <w:rsid w:val="00E76837"/>
    <w:rsid w:val="00E76D31"/>
    <w:rsid w:val="00E76E3B"/>
    <w:rsid w:val="00E777E7"/>
    <w:rsid w:val="00E77A27"/>
    <w:rsid w:val="00E77A66"/>
    <w:rsid w:val="00E77B75"/>
    <w:rsid w:val="00E80137"/>
    <w:rsid w:val="00E801D7"/>
    <w:rsid w:val="00E8078A"/>
    <w:rsid w:val="00E81083"/>
    <w:rsid w:val="00E81EE6"/>
    <w:rsid w:val="00E8223C"/>
    <w:rsid w:val="00E8258A"/>
    <w:rsid w:val="00E82794"/>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87413"/>
    <w:rsid w:val="00E90195"/>
    <w:rsid w:val="00E91B33"/>
    <w:rsid w:val="00E91CE5"/>
    <w:rsid w:val="00E92769"/>
    <w:rsid w:val="00E9327B"/>
    <w:rsid w:val="00E932D9"/>
    <w:rsid w:val="00E93849"/>
    <w:rsid w:val="00E9385D"/>
    <w:rsid w:val="00E939BB"/>
    <w:rsid w:val="00E93C58"/>
    <w:rsid w:val="00E94203"/>
    <w:rsid w:val="00E94469"/>
    <w:rsid w:val="00E94BEE"/>
    <w:rsid w:val="00E94C95"/>
    <w:rsid w:val="00E95274"/>
    <w:rsid w:val="00E9583D"/>
    <w:rsid w:val="00E96499"/>
    <w:rsid w:val="00E967E7"/>
    <w:rsid w:val="00E9791D"/>
    <w:rsid w:val="00E97D89"/>
    <w:rsid w:val="00E97EDA"/>
    <w:rsid w:val="00E97F1E"/>
    <w:rsid w:val="00EA0636"/>
    <w:rsid w:val="00EA096C"/>
    <w:rsid w:val="00EA0ABA"/>
    <w:rsid w:val="00EA0B17"/>
    <w:rsid w:val="00EA12BA"/>
    <w:rsid w:val="00EA141D"/>
    <w:rsid w:val="00EA1CDC"/>
    <w:rsid w:val="00EA1DED"/>
    <w:rsid w:val="00EA2049"/>
    <w:rsid w:val="00EA2B61"/>
    <w:rsid w:val="00EA2E2E"/>
    <w:rsid w:val="00EA306E"/>
    <w:rsid w:val="00EA319A"/>
    <w:rsid w:val="00EA3D1E"/>
    <w:rsid w:val="00EA3F1E"/>
    <w:rsid w:val="00EA403F"/>
    <w:rsid w:val="00EA4B98"/>
    <w:rsid w:val="00EA4C95"/>
    <w:rsid w:val="00EA5D0C"/>
    <w:rsid w:val="00EA626F"/>
    <w:rsid w:val="00EA630B"/>
    <w:rsid w:val="00EA6852"/>
    <w:rsid w:val="00EA6F70"/>
    <w:rsid w:val="00EA73E2"/>
    <w:rsid w:val="00EA75EA"/>
    <w:rsid w:val="00EA7738"/>
    <w:rsid w:val="00EA79AC"/>
    <w:rsid w:val="00EA7F95"/>
    <w:rsid w:val="00EB0419"/>
    <w:rsid w:val="00EB09B4"/>
    <w:rsid w:val="00EB14CE"/>
    <w:rsid w:val="00EB1599"/>
    <w:rsid w:val="00EB18A1"/>
    <w:rsid w:val="00EB1B17"/>
    <w:rsid w:val="00EB2103"/>
    <w:rsid w:val="00EB39C1"/>
    <w:rsid w:val="00EB3A03"/>
    <w:rsid w:val="00EB439D"/>
    <w:rsid w:val="00EB481B"/>
    <w:rsid w:val="00EB49F6"/>
    <w:rsid w:val="00EB4EA5"/>
    <w:rsid w:val="00EB5170"/>
    <w:rsid w:val="00EB558D"/>
    <w:rsid w:val="00EB589A"/>
    <w:rsid w:val="00EB5B02"/>
    <w:rsid w:val="00EB659B"/>
    <w:rsid w:val="00EB7225"/>
    <w:rsid w:val="00EB748A"/>
    <w:rsid w:val="00EB7674"/>
    <w:rsid w:val="00EB7D22"/>
    <w:rsid w:val="00EC01FF"/>
    <w:rsid w:val="00EC05CE"/>
    <w:rsid w:val="00EC0B63"/>
    <w:rsid w:val="00EC1379"/>
    <w:rsid w:val="00EC15D8"/>
    <w:rsid w:val="00EC1CB1"/>
    <w:rsid w:val="00EC1EBB"/>
    <w:rsid w:val="00EC2056"/>
    <w:rsid w:val="00EC20ED"/>
    <w:rsid w:val="00EC24E2"/>
    <w:rsid w:val="00EC2586"/>
    <w:rsid w:val="00EC2FE4"/>
    <w:rsid w:val="00EC35E0"/>
    <w:rsid w:val="00EC36B7"/>
    <w:rsid w:val="00EC37B1"/>
    <w:rsid w:val="00EC37F2"/>
    <w:rsid w:val="00EC3895"/>
    <w:rsid w:val="00EC39B3"/>
    <w:rsid w:val="00EC3B8F"/>
    <w:rsid w:val="00EC3CB2"/>
    <w:rsid w:val="00EC4591"/>
    <w:rsid w:val="00EC4651"/>
    <w:rsid w:val="00EC48BE"/>
    <w:rsid w:val="00EC4E43"/>
    <w:rsid w:val="00EC4F18"/>
    <w:rsid w:val="00EC504C"/>
    <w:rsid w:val="00EC52E6"/>
    <w:rsid w:val="00EC533F"/>
    <w:rsid w:val="00EC5591"/>
    <w:rsid w:val="00EC5A4B"/>
    <w:rsid w:val="00EC5D9D"/>
    <w:rsid w:val="00EC62B9"/>
    <w:rsid w:val="00EC6355"/>
    <w:rsid w:val="00EC695B"/>
    <w:rsid w:val="00EC6E01"/>
    <w:rsid w:val="00EC6F85"/>
    <w:rsid w:val="00EC74EF"/>
    <w:rsid w:val="00EC7696"/>
    <w:rsid w:val="00ED071B"/>
    <w:rsid w:val="00ED098A"/>
    <w:rsid w:val="00ED0BC7"/>
    <w:rsid w:val="00ED1280"/>
    <w:rsid w:val="00ED1502"/>
    <w:rsid w:val="00ED1B47"/>
    <w:rsid w:val="00ED1C1D"/>
    <w:rsid w:val="00ED296E"/>
    <w:rsid w:val="00ED2E0A"/>
    <w:rsid w:val="00ED3A95"/>
    <w:rsid w:val="00ED3D82"/>
    <w:rsid w:val="00ED3EDC"/>
    <w:rsid w:val="00ED445A"/>
    <w:rsid w:val="00ED450E"/>
    <w:rsid w:val="00ED4646"/>
    <w:rsid w:val="00ED48C0"/>
    <w:rsid w:val="00ED4FAA"/>
    <w:rsid w:val="00ED54D6"/>
    <w:rsid w:val="00ED5AC4"/>
    <w:rsid w:val="00ED5D0F"/>
    <w:rsid w:val="00ED6421"/>
    <w:rsid w:val="00ED7544"/>
    <w:rsid w:val="00ED75E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8AB"/>
    <w:rsid w:val="00EE699D"/>
    <w:rsid w:val="00EE72EE"/>
    <w:rsid w:val="00EE7632"/>
    <w:rsid w:val="00EE7874"/>
    <w:rsid w:val="00EE7F68"/>
    <w:rsid w:val="00EF019E"/>
    <w:rsid w:val="00EF024F"/>
    <w:rsid w:val="00EF06F3"/>
    <w:rsid w:val="00EF174F"/>
    <w:rsid w:val="00EF1EF9"/>
    <w:rsid w:val="00EF1F31"/>
    <w:rsid w:val="00EF2318"/>
    <w:rsid w:val="00EF3E10"/>
    <w:rsid w:val="00EF43F2"/>
    <w:rsid w:val="00EF4501"/>
    <w:rsid w:val="00EF47A2"/>
    <w:rsid w:val="00EF4BFC"/>
    <w:rsid w:val="00EF5219"/>
    <w:rsid w:val="00EF5636"/>
    <w:rsid w:val="00EF62DB"/>
    <w:rsid w:val="00EF73AC"/>
    <w:rsid w:val="00EF7BC3"/>
    <w:rsid w:val="00EF7FA8"/>
    <w:rsid w:val="00F00659"/>
    <w:rsid w:val="00F00685"/>
    <w:rsid w:val="00F0102B"/>
    <w:rsid w:val="00F01073"/>
    <w:rsid w:val="00F017FA"/>
    <w:rsid w:val="00F0190F"/>
    <w:rsid w:val="00F01D14"/>
    <w:rsid w:val="00F03264"/>
    <w:rsid w:val="00F03339"/>
    <w:rsid w:val="00F033B1"/>
    <w:rsid w:val="00F038A2"/>
    <w:rsid w:val="00F03926"/>
    <w:rsid w:val="00F06061"/>
    <w:rsid w:val="00F065F0"/>
    <w:rsid w:val="00F06B7A"/>
    <w:rsid w:val="00F07411"/>
    <w:rsid w:val="00F07641"/>
    <w:rsid w:val="00F076C5"/>
    <w:rsid w:val="00F10405"/>
    <w:rsid w:val="00F10447"/>
    <w:rsid w:val="00F104EF"/>
    <w:rsid w:val="00F110F1"/>
    <w:rsid w:val="00F116FC"/>
    <w:rsid w:val="00F11C63"/>
    <w:rsid w:val="00F120B0"/>
    <w:rsid w:val="00F12394"/>
    <w:rsid w:val="00F123EC"/>
    <w:rsid w:val="00F1251B"/>
    <w:rsid w:val="00F13207"/>
    <w:rsid w:val="00F132C3"/>
    <w:rsid w:val="00F14CEC"/>
    <w:rsid w:val="00F14DD5"/>
    <w:rsid w:val="00F15204"/>
    <w:rsid w:val="00F15644"/>
    <w:rsid w:val="00F15A40"/>
    <w:rsid w:val="00F17D09"/>
    <w:rsid w:val="00F17FB5"/>
    <w:rsid w:val="00F201FF"/>
    <w:rsid w:val="00F211D1"/>
    <w:rsid w:val="00F21D4F"/>
    <w:rsid w:val="00F22349"/>
    <w:rsid w:val="00F22B68"/>
    <w:rsid w:val="00F2301F"/>
    <w:rsid w:val="00F2320D"/>
    <w:rsid w:val="00F23863"/>
    <w:rsid w:val="00F2386A"/>
    <w:rsid w:val="00F24851"/>
    <w:rsid w:val="00F24B38"/>
    <w:rsid w:val="00F252F3"/>
    <w:rsid w:val="00F253AB"/>
    <w:rsid w:val="00F25ACB"/>
    <w:rsid w:val="00F25FC7"/>
    <w:rsid w:val="00F264EC"/>
    <w:rsid w:val="00F266BB"/>
    <w:rsid w:val="00F26E24"/>
    <w:rsid w:val="00F270F3"/>
    <w:rsid w:val="00F271DE"/>
    <w:rsid w:val="00F27795"/>
    <w:rsid w:val="00F27D1A"/>
    <w:rsid w:val="00F27EA5"/>
    <w:rsid w:val="00F30470"/>
    <w:rsid w:val="00F306DC"/>
    <w:rsid w:val="00F308AC"/>
    <w:rsid w:val="00F30C80"/>
    <w:rsid w:val="00F30E2C"/>
    <w:rsid w:val="00F314A0"/>
    <w:rsid w:val="00F315FF"/>
    <w:rsid w:val="00F3243C"/>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40EE6"/>
    <w:rsid w:val="00F40F74"/>
    <w:rsid w:val="00F41606"/>
    <w:rsid w:val="00F42075"/>
    <w:rsid w:val="00F42280"/>
    <w:rsid w:val="00F42721"/>
    <w:rsid w:val="00F42988"/>
    <w:rsid w:val="00F42ED9"/>
    <w:rsid w:val="00F43108"/>
    <w:rsid w:val="00F435E6"/>
    <w:rsid w:val="00F4425A"/>
    <w:rsid w:val="00F44873"/>
    <w:rsid w:val="00F45285"/>
    <w:rsid w:val="00F4554B"/>
    <w:rsid w:val="00F458B1"/>
    <w:rsid w:val="00F45E69"/>
    <w:rsid w:val="00F46A87"/>
    <w:rsid w:val="00F46F26"/>
    <w:rsid w:val="00F470FE"/>
    <w:rsid w:val="00F47375"/>
    <w:rsid w:val="00F475EB"/>
    <w:rsid w:val="00F47B04"/>
    <w:rsid w:val="00F50D47"/>
    <w:rsid w:val="00F50E8D"/>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C43"/>
    <w:rsid w:val="00F57106"/>
    <w:rsid w:val="00F57433"/>
    <w:rsid w:val="00F575E3"/>
    <w:rsid w:val="00F57B10"/>
    <w:rsid w:val="00F60285"/>
    <w:rsid w:val="00F605D8"/>
    <w:rsid w:val="00F609BF"/>
    <w:rsid w:val="00F610B4"/>
    <w:rsid w:val="00F611E1"/>
    <w:rsid w:val="00F61491"/>
    <w:rsid w:val="00F616C1"/>
    <w:rsid w:val="00F619AA"/>
    <w:rsid w:val="00F61BF6"/>
    <w:rsid w:val="00F62026"/>
    <w:rsid w:val="00F6252A"/>
    <w:rsid w:val="00F62B38"/>
    <w:rsid w:val="00F62CF6"/>
    <w:rsid w:val="00F63074"/>
    <w:rsid w:val="00F63600"/>
    <w:rsid w:val="00F63BD1"/>
    <w:rsid w:val="00F63C2E"/>
    <w:rsid w:val="00F63E41"/>
    <w:rsid w:val="00F648C8"/>
    <w:rsid w:val="00F649CE"/>
    <w:rsid w:val="00F655BC"/>
    <w:rsid w:val="00F6566A"/>
    <w:rsid w:val="00F6584E"/>
    <w:rsid w:val="00F65BE8"/>
    <w:rsid w:val="00F65F55"/>
    <w:rsid w:val="00F66721"/>
    <w:rsid w:val="00F66B7E"/>
    <w:rsid w:val="00F677DE"/>
    <w:rsid w:val="00F67A59"/>
    <w:rsid w:val="00F7074B"/>
    <w:rsid w:val="00F70CD9"/>
    <w:rsid w:val="00F72087"/>
    <w:rsid w:val="00F721B2"/>
    <w:rsid w:val="00F723AB"/>
    <w:rsid w:val="00F729D4"/>
    <w:rsid w:val="00F72FBF"/>
    <w:rsid w:val="00F73446"/>
    <w:rsid w:val="00F74430"/>
    <w:rsid w:val="00F746E3"/>
    <w:rsid w:val="00F74C9C"/>
    <w:rsid w:val="00F74D45"/>
    <w:rsid w:val="00F7532F"/>
    <w:rsid w:val="00F7555A"/>
    <w:rsid w:val="00F759E4"/>
    <w:rsid w:val="00F759F1"/>
    <w:rsid w:val="00F764C1"/>
    <w:rsid w:val="00F76692"/>
    <w:rsid w:val="00F767BF"/>
    <w:rsid w:val="00F76A39"/>
    <w:rsid w:val="00F7755E"/>
    <w:rsid w:val="00F775FA"/>
    <w:rsid w:val="00F776BC"/>
    <w:rsid w:val="00F807AB"/>
    <w:rsid w:val="00F807AD"/>
    <w:rsid w:val="00F80AC2"/>
    <w:rsid w:val="00F80D23"/>
    <w:rsid w:val="00F80DC3"/>
    <w:rsid w:val="00F80F6D"/>
    <w:rsid w:val="00F81215"/>
    <w:rsid w:val="00F8186B"/>
    <w:rsid w:val="00F81C0C"/>
    <w:rsid w:val="00F829A9"/>
    <w:rsid w:val="00F8351E"/>
    <w:rsid w:val="00F83B71"/>
    <w:rsid w:val="00F83C98"/>
    <w:rsid w:val="00F841A2"/>
    <w:rsid w:val="00F845DA"/>
    <w:rsid w:val="00F84976"/>
    <w:rsid w:val="00F84A21"/>
    <w:rsid w:val="00F851E1"/>
    <w:rsid w:val="00F857B0"/>
    <w:rsid w:val="00F85A43"/>
    <w:rsid w:val="00F860B1"/>
    <w:rsid w:val="00F86151"/>
    <w:rsid w:val="00F86353"/>
    <w:rsid w:val="00F87068"/>
    <w:rsid w:val="00F87290"/>
    <w:rsid w:val="00F874F7"/>
    <w:rsid w:val="00F8768D"/>
    <w:rsid w:val="00F87C20"/>
    <w:rsid w:val="00F90001"/>
    <w:rsid w:val="00F90087"/>
    <w:rsid w:val="00F9040F"/>
    <w:rsid w:val="00F90496"/>
    <w:rsid w:val="00F913E6"/>
    <w:rsid w:val="00F91B27"/>
    <w:rsid w:val="00F91C25"/>
    <w:rsid w:val="00F921B9"/>
    <w:rsid w:val="00F9256C"/>
    <w:rsid w:val="00F92CBF"/>
    <w:rsid w:val="00F93314"/>
    <w:rsid w:val="00F94694"/>
    <w:rsid w:val="00F94776"/>
    <w:rsid w:val="00F9483E"/>
    <w:rsid w:val="00F94D62"/>
    <w:rsid w:val="00F95267"/>
    <w:rsid w:val="00F95E46"/>
    <w:rsid w:val="00F967B0"/>
    <w:rsid w:val="00F96FD8"/>
    <w:rsid w:val="00F975D9"/>
    <w:rsid w:val="00F9767E"/>
    <w:rsid w:val="00F97DC1"/>
    <w:rsid w:val="00FA090C"/>
    <w:rsid w:val="00FA0DF0"/>
    <w:rsid w:val="00FA11AD"/>
    <w:rsid w:val="00FA2146"/>
    <w:rsid w:val="00FA2463"/>
    <w:rsid w:val="00FA2651"/>
    <w:rsid w:val="00FA2EF2"/>
    <w:rsid w:val="00FA30CB"/>
    <w:rsid w:val="00FA3367"/>
    <w:rsid w:val="00FA3602"/>
    <w:rsid w:val="00FA36E7"/>
    <w:rsid w:val="00FA37D6"/>
    <w:rsid w:val="00FA4500"/>
    <w:rsid w:val="00FA4AB5"/>
    <w:rsid w:val="00FA4BDF"/>
    <w:rsid w:val="00FA4CCD"/>
    <w:rsid w:val="00FA522F"/>
    <w:rsid w:val="00FA528A"/>
    <w:rsid w:val="00FA5AE1"/>
    <w:rsid w:val="00FA5CF1"/>
    <w:rsid w:val="00FA639A"/>
    <w:rsid w:val="00FA69D6"/>
    <w:rsid w:val="00FA6F69"/>
    <w:rsid w:val="00FA7743"/>
    <w:rsid w:val="00FA7902"/>
    <w:rsid w:val="00FA7C5D"/>
    <w:rsid w:val="00FA7FBC"/>
    <w:rsid w:val="00FB0B97"/>
    <w:rsid w:val="00FB0BF9"/>
    <w:rsid w:val="00FB0E14"/>
    <w:rsid w:val="00FB28D0"/>
    <w:rsid w:val="00FB291B"/>
    <w:rsid w:val="00FB299B"/>
    <w:rsid w:val="00FB45B7"/>
    <w:rsid w:val="00FB4786"/>
    <w:rsid w:val="00FB5527"/>
    <w:rsid w:val="00FB571A"/>
    <w:rsid w:val="00FB6F76"/>
    <w:rsid w:val="00FB7745"/>
    <w:rsid w:val="00FB7835"/>
    <w:rsid w:val="00FC0D3D"/>
    <w:rsid w:val="00FC11B0"/>
    <w:rsid w:val="00FC13E8"/>
    <w:rsid w:val="00FC1D6E"/>
    <w:rsid w:val="00FC1E0E"/>
    <w:rsid w:val="00FC34BE"/>
    <w:rsid w:val="00FC38BB"/>
    <w:rsid w:val="00FC3E80"/>
    <w:rsid w:val="00FC3FA8"/>
    <w:rsid w:val="00FC4853"/>
    <w:rsid w:val="00FC51D9"/>
    <w:rsid w:val="00FC5655"/>
    <w:rsid w:val="00FC6387"/>
    <w:rsid w:val="00FC67A3"/>
    <w:rsid w:val="00FC6EAC"/>
    <w:rsid w:val="00FC7152"/>
    <w:rsid w:val="00FC7B7D"/>
    <w:rsid w:val="00FC7C32"/>
    <w:rsid w:val="00FD0187"/>
    <w:rsid w:val="00FD0192"/>
    <w:rsid w:val="00FD0518"/>
    <w:rsid w:val="00FD09B2"/>
    <w:rsid w:val="00FD1254"/>
    <w:rsid w:val="00FD12B7"/>
    <w:rsid w:val="00FD2133"/>
    <w:rsid w:val="00FD2731"/>
    <w:rsid w:val="00FD2975"/>
    <w:rsid w:val="00FD2FE4"/>
    <w:rsid w:val="00FD347D"/>
    <w:rsid w:val="00FD468B"/>
    <w:rsid w:val="00FD5105"/>
    <w:rsid w:val="00FD513F"/>
    <w:rsid w:val="00FD55E1"/>
    <w:rsid w:val="00FD6B62"/>
    <w:rsid w:val="00FD729B"/>
    <w:rsid w:val="00FD7500"/>
    <w:rsid w:val="00FD777E"/>
    <w:rsid w:val="00FD7A5A"/>
    <w:rsid w:val="00FE0713"/>
    <w:rsid w:val="00FE0C8A"/>
    <w:rsid w:val="00FE0DE3"/>
    <w:rsid w:val="00FE0EC7"/>
    <w:rsid w:val="00FE0EE2"/>
    <w:rsid w:val="00FE1AE1"/>
    <w:rsid w:val="00FE25BA"/>
    <w:rsid w:val="00FE289C"/>
    <w:rsid w:val="00FE2E49"/>
    <w:rsid w:val="00FE3B9D"/>
    <w:rsid w:val="00FE404F"/>
    <w:rsid w:val="00FE43EC"/>
    <w:rsid w:val="00FE48B5"/>
    <w:rsid w:val="00FE56D3"/>
    <w:rsid w:val="00FE5724"/>
    <w:rsid w:val="00FE5976"/>
    <w:rsid w:val="00FE5F3A"/>
    <w:rsid w:val="00FE6DD9"/>
    <w:rsid w:val="00FE7105"/>
    <w:rsid w:val="00FE7C93"/>
    <w:rsid w:val="00FF0655"/>
    <w:rsid w:val="00FF0897"/>
    <w:rsid w:val="00FF0F05"/>
    <w:rsid w:val="00FF0F55"/>
    <w:rsid w:val="00FF14A6"/>
    <w:rsid w:val="00FF1638"/>
    <w:rsid w:val="00FF1EFA"/>
    <w:rsid w:val="00FF2062"/>
    <w:rsid w:val="00FF26E0"/>
    <w:rsid w:val="00FF28C5"/>
    <w:rsid w:val="00FF2949"/>
    <w:rsid w:val="00FF2B5B"/>
    <w:rsid w:val="00FF2E37"/>
    <w:rsid w:val="00FF35CA"/>
    <w:rsid w:val="00FF370A"/>
    <w:rsid w:val="00FF4AA9"/>
    <w:rsid w:val="00FF4D65"/>
    <w:rsid w:val="00FF4FA5"/>
    <w:rsid w:val="00FF5CE6"/>
    <w:rsid w:val="00FF61AD"/>
    <w:rsid w:val="00FF6E6C"/>
    <w:rsid w:val="00FF71C3"/>
    <w:rsid w:val="00FF7232"/>
    <w:rsid w:val="00FF727E"/>
    <w:rsid w:val="00FF7424"/>
    <w:rsid w:val="00FF752E"/>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135F57C4-AC5A-416B-80C2-AB12E3DC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270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2471360">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621232979">
      <w:bodyDiv w:val="1"/>
      <w:marLeft w:val="0"/>
      <w:marRight w:val="0"/>
      <w:marTop w:val="0"/>
      <w:marBottom w:val="0"/>
      <w:divBdr>
        <w:top w:val="none" w:sz="0" w:space="0" w:color="auto"/>
        <w:left w:val="none" w:sz="0" w:space="0" w:color="auto"/>
        <w:bottom w:val="none" w:sz="0" w:space="0" w:color="auto"/>
        <w:right w:val="none" w:sz="0" w:space="0" w:color="auto"/>
      </w:divBdr>
    </w:div>
    <w:div w:id="623581522">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2393227">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677121423">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991835252">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080514003">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D74E01A5A26EEE2598482B59A6D0972D78D3874592D4009FA184023F6910E09E81F18BE52D6BD35949B55069BB3D6D9A9CCEF20D3EF9cEUCK" TargetMode="External"/><Relationship Id="rId18" Type="http://schemas.openxmlformats.org/officeDocument/2006/relationships/hyperlink" Target="consultantplus://offline/ref=26007730C843AA4B7DB32829F485E5211BC08ADDAA8BE999F771A668ECEE0D0F50FD5DBCEB3ED8F12D33788699b5U6K" TargetMode="External"/><Relationship Id="rId3" Type="http://schemas.openxmlformats.org/officeDocument/2006/relationships/styles" Target="styles.xml"/><Relationship Id="rId21" Type="http://schemas.openxmlformats.org/officeDocument/2006/relationships/hyperlink" Target="consultantplus://offline/ref=D74E01A5A26EEE2598482B59A6D0972D78D3874592D4009FA184023F6910E09E81F18BE52D69D55949B55069BB3D6D9A9CCEF20D3EF9cEUCK" TargetMode="External"/><Relationship Id="rId7" Type="http://schemas.openxmlformats.org/officeDocument/2006/relationships/endnotes" Target="endnotes.xml"/><Relationship Id="rId12" Type="http://schemas.openxmlformats.org/officeDocument/2006/relationships/hyperlink" Target="consultantplus://offline/ref=D74E01A5A26EEE2598482B59A6D0972D78D3874592D4009FA184023F6910E09E81F18BE62D6FDF5B1AEF406DF26A66869AD5EC0A20F9ED81cAUCK" TargetMode="External"/><Relationship Id="rId17" Type="http://schemas.openxmlformats.org/officeDocument/2006/relationships/hyperlink" Target="consultantplus://offline/ref=315E154BBA96EE16D7EE8519A5BA119959858682032DD8C7A1A40D439B3F13B5BBB396CE78DE08eErEF" TargetMode="External"/><Relationship Id="rId2" Type="http://schemas.openxmlformats.org/officeDocument/2006/relationships/numbering" Target="numbering.xml"/><Relationship Id="rId16" Type="http://schemas.openxmlformats.org/officeDocument/2006/relationships/hyperlink" Target="consultantplus://offline/ref=D74E01A5A26EEE2598482B59A6D0972D78D3854496D4009FA184023F6910E09E81F18BE52B6CD75949B55069BB3D6D9A9CCEF20D3EF9cEUCK" TargetMode="External"/><Relationship Id="rId20" Type="http://schemas.openxmlformats.org/officeDocument/2006/relationships/hyperlink" Target="consultantplus://offline/ref=D74E01A5A26EEE2598482B59A6D0972D78D3874592D4009FA184023F6910E09E81F18BE52D6BD35949B55069BB3D6D9A9CCEF20D3EF9cEU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6007730C843AA4B7DB32829F485E5211BC08ADDAA8BE999F771A668ECEE0D0F50FD5DBCEB3ED8F12D33788699b5U6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74E01A5A26EEE2598482B59A6D0972D78D3874592D4009FA184023F6910E09E81F18BE52D66D15949B55069BB3D6D9A9CCEF20D3EF9cEUCK" TargetMode="External"/><Relationship Id="rId23" Type="http://schemas.openxmlformats.org/officeDocument/2006/relationships/fontTable" Target="fontTable.xml"/><Relationship Id="rId10" Type="http://schemas.openxmlformats.org/officeDocument/2006/relationships/hyperlink" Target="https://lot-online.ru" TargetMode="External"/><Relationship Id="rId19" Type="http://schemas.openxmlformats.org/officeDocument/2006/relationships/hyperlink" Target="consultantplus://offline/ref=D74E01A5A26EEE2598482B59A6D0972D78D3874592D4009FA184023F6910E09E81F18BE62D6FDF5B1AEF406DF26A66869AD5EC0A20F9ED81cAUCK" TargetMode="Externa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consultantplus://offline/ref=D74E01A5A26EEE2598482B59A6D0972D78D3874592D4009FA184023F6910E09E81F18BE52D69D55949B55069BB3D6D9A9CCEF20D3EF9cEUCK" TargetMode="External"/><Relationship Id="rId22" Type="http://schemas.openxmlformats.org/officeDocument/2006/relationships/hyperlink" Target="consultantplus://offline/ref=D74E01A5A26EEE2598482B59A6D0972D78D3874592D4009FA184023F6910E09E81F18BE52D66D15949B55069BB3D6D9A9CCEF20D3EF9cEU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611CF-794E-4D0E-A3B2-D1C8EE164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36</Pages>
  <Words>14160</Words>
  <Characters>80712</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94683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Богданова Ольга Алексеевна</cp:lastModifiedBy>
  <cp:revision>195</cp:revision>
  <cp:lastPrinted>2026-10-26T06:43:00Z</cp:lastPrinted>
  <dcterms:created xsi:type="dcterms:W3CDTF">2022-10-21T12:44:00Z</dcterms:created>
  <dcterms:modified xsi:type="dcterms:W3CDTF">2026-10-27T06:44:00Z</dcterms:modified>
</cp:coreProperties>
</file>