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051" w:rsidRDefault="003E577E" w:rsidP="007E1110">
      <w:pPr>
        <w:jc w:val="right"/>
        <w:rPr>
          <w:b/>
        </w:rPr>
      </w:pPr>
      <w:r>
        <w:rPr>
          <w:b/>
        </w:rPr>
        <w:t>Приложение № 2 к Извещению</w:t>
      </w:r>
    </w:p>
    <w:p w:rsidR="003E577E" w:rsidRPr="00EA432F" w:rsidRDefault="003E577E" w:rsidP="007E1110">
      <w:pPr>
        <w:jc w:val="right"/>
        <w:rPr>
          <w:b/>
        </w:rPr>
      </w:pPr>
      <w:r>
        <w:rPr>
          <w:b/>
        </w:rPr>
        <w:t>О проведении Стандартных условий</w:t>
      </w:r>
    </w:p>
    <w:p w:rsidR="000B2E6F" w:rsidRDefault="000B2E6F">
      <w:pPr>
        <w:jc w:val="center"/>
      </w:pPr>
    </w:p>
    <w:p w:rsidR="000B2E6F" w:rsidRDefault="000B2E6F">
      <w:pPr>
        <w:jc w:val="center"/>
      </w:pPr>
    </w:p>
    <w:p w:rsidR="000B2E6F" w:rsidRDefault="000B2E6F">
      <w:pPr>
        <w:jc w:val="center"/>
      </w:pPr>
    </w:p>
    <w:p w:rsidR="00BD3F62" w:rsidRDefault="00BD3F62">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422573">
      <w:pPr>
        <w:pStyle w:val="1"/>
        <w:spacing w:before="0"/>
        <w:rPr>
          <w:rFonts w:ascii="Times New Roman" w:hAnsi="Times New Roman"/>
          <w:sz w:val="24"/>
          <w:szCs w:val="24"/>
        </w:rPr>
      </w:pPr>
      <w:bookmarkStart w:id="0" w:name="_Toc40283967"/>
      <w:r>
        <w:rPr>
          <w:rFonts w:ascii="Times New Roman" w:hAnsi="Times New Roman"/>
          <w:sz w:val="24"/>
          <w:szCs w:val="24"/>
        </w:rPr>
        <w:t>ДОГОВОР</w:t>
      </w:r>
      <w:bookmarkEnd w:id="0"/>
    </w:p>
    <w:p w:rsidR="000B2E6F" w:rsidRDefault="000B2E6F">
      <w:pPr>
        <w:jc w:val="center"/>
      </w:pPr>
    </w:p>
    <w:p w:rsidR="007B6513" w:rsidRPr="00144D0E" w:rsidRDefault="00002051" w:rsidP="007B6513">
      <w:pPr>
        <w:jc w:val="center"/>
        <w:rPr>
          <w:b/>
        </w:rPr>
      </w:pPr>
      <w:r>
        <w:rPr>
          <w:b/>
        </w:rPr>
        <w:t xml:space="preserve">на </w:t>
      </w:r>
      <w:r w:rsidR="007B6513" w:rsidRPr="00144D0E">
        <w:rPr>
          <w:b/>
        </w:rPr>
        <w:t xml:space="preserve">Строительство сети доступа </w:t>
      </w:r>
      <w:r w:rsidR="007B6513">
        <w:rPr>
          <w:b/>
        </w:rPr>
        <w:t>для реализации программы «Ключ</w:t>
      </w:r>
      <w:r w:rsidR="007B6513" w:rsidRPr="00144D0E">
        <w:rPr>
          <w:b/>
        </w:rPr>
        <w:t xml:space="preserve"> для </w:t>
      </w:r>
      <w:r w:rsidR="007B6513">
        <w:rPr>
          <w:b/>
        </w:rPr>
        <w:t xml:space="preserve">нужд </w:t>
      </w:r>
      <w:r w:rsidR="00E45B0E">
        <w:rPr>
          <w:b/>
        </w:rPr>
        <w:t>Новосибирского</w:t>
      </w:r>
      <w:r w:rsidR="007B6513" w:rsidRPr="00F751F2">
        <w:rPr>
          <w:b/>
        </w:rPr>
        <w:t xml:space="preserve"> фи</w:t>
      </w:r>
      <w:r w:rsidR="007B6513">
        <w:rPr>
          <w:b/>
        </w:rPr>
        <w:t>лиала ПАО «Ростелеком»</w:t>
      </w:r>
    </w:p>
    <w:p w:rsidR="007B6513" w:rsidRPr="00E11ACD" w:rsidRDefault="007B6513" w:rsidP="007B6513">
      <w:pPr>
        <w:jc w:val="center"/>
      </w:pPr>
      <w:r w:rsidRPr="00144D0E">
        <w:rPr>
          <w:b/>
        </w:rPr>
        <w:t>№ ЛОТ</w:t>
      </w:r>
    </w:p>
    <w:p w:rsidR="000B2E6F" w:rsidRDefault="000B2E6F" w:rsidP="007B6513">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0B2E6F" w:rsidRDefault="000B2E6F">
      <w:pPr>
        <w:jc w:val="center"/>
      </w:pPr>
    </w:p>
    <w:p w:rsidR="004D0E1E" w:rsidRDefault="004D0E1E">
      <w:pPr>
        <w:jc w:val="center"/>
      </w:pPr>
    </w:p>
    <w:p w:rsidR="000B2E6F" w:rsidRDefault="000B2E6F">
      <w:pPr>
        <w:jc w:val="center"/>
      </w:pPr>
    </w:p>
    <w:p w:rsidR="000B2E6F" w:rsidRDefault="003038CF">
      <w:pPr>
        <w:jc w:val="center"/>
      </w:pPr>
      <w:r>
        <w:t xml:space="preserve">г. </w:t>
      </w:r>
      <w:r w:rsidR="00E45B0E">
        <w:t>Новосибирск</w:t>
      </w:r>
      <w:r w:rsidR="00422573">
        <w:br w:type="page"/>
      </w:r>
    </w:p>
    <w:p w:rsidR="000B2E6F" w:rsidRDefault="00224EFB">
      <w:pPr>
        <w:rPr>
          <w:b/>
        </w:rPr>
      </w:pPr>
      <w:hyperlink w:anchor="Определения">
        <w:r w:rsidR="00422573">
          <w:rPr>
            <w:rStyle w:val="aff1"/>
            <w:b/>
          </w:rPr>
          <w:t>СОКРАЩЕНИЯ, ТЕРМИНЫ И ОПРЕДЕЛЕНИЯ</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 </w:t>
      </w:r>
      <w:hyperlink w:anchor="Предмет_договора">
        <w:r>
          <w:rPr>
            <w:rStyle w:val="aff1"/>
            <w:rFonts w:ascii="Times New Roman" w:hAnsi="Times New Roman"/>
            <w:b/>
            <w:sz w:val="24"/>
            <w:szCs w:val="24"/>
          </w:rPr>
          <w:t>ПРЕДМЕТ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2. </w:t>
      </w:r>
      <w:hyperlink w:anchor="Обязанности_сторон">
        <w:r>
          <w:rPr>
            <w:rStyle w:val="aff1"/>
            <w:rFonts w:ascii="Times New Roman" w:hAnsi="Times New Roman"/>
            <w:b/>
            <w:sz w:val="24"/>
            <w:szCs w:val="24"/>
          </w:rPr>
          <w:t>ОБЯЗАННОСТИ СТОРОН</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3. </w:t>
      </w:r>
      <w:hyperlink w:anchor="Цена_договора">
        <w:r>
          <w:rPr>
            <w:rStyle w:val="aff1"/>
            <w:rFonts w:ascii="Times New Roman" w:hAnsi="Times New Roman"/>
            <w:b/>
            <w:sz w:val="24"/>
            <w:szCs w:val="24"/>
          </w:rPr>
          <w:t>ОБЩАЯ ЦЕНА ДОГОВОРА И ПОРЯДОК РАСЧЕТОВ</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4. </w:t>
      </w:r>
      <w:hyperlink w:anchor="Порядок_выполнения_работ">
        <w:r>
          <w:rPr>
            <w:rStyle w:val="aff1"/>
            <w:rFonts w:ascii="Times New Roman" w:hAnsi="Times New Roman"/>
            <w:b/>
            <w:sz w:val="24"/>
            <w:szCs w:val="24"/>
          </w:rPr>
          <w:t>СРОК И ПОРЯДОК ПРОВЕДЕНИЯ РАБОТ/ОКАЗАНИЯ УСЛУГ/ ПОРЯДОК ПОСТАВКИ</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5. </w:t>
      </w:r>
      <w:hyperlink w:anchor="Обеспечение_работ_материалами">
        <w:r>
          <w:rPr>
            <w:rStyle w:val="aff1"/>
            <w:rFonts w:ascii="Times New Roman" w:hAnsi="Times New Roman"/>
            <w:b/>
            <w:sz w:val="24"/>
            <w:szCs w:val="24"/>
          </w:rPr>
          <w:t>ОБЕСПЕЧЕНИЕ РАБОТ МАТЕРИАЛАМИ И ОБОРУДОВАНИЕМ</w:t>
        </w:r>
      </w:hyperlink>
    </w:p>
    <w:p w:rsidR="000B2E6F" w:rsidRDefault="00422573">
      <w:pPr>
        <w:pStyle w:val="af2"/>
        <w:jc w:val="both"/>
        <w:rPr>
          <w:rStyle w:val="aff1"/>
          <w:rFonts w:ascii="Times New Roman" w:hAnsi="Times New Roman"/>
          <w:b/>
          <w:sz w:val="24"/>
          <w:szCs w:val="24"/>
        </w:rPr>
      </w:pPr>
      <w:r>
        <w:rPr>
          <w:rFonts w:ascii="Times New Roman" w:hAnsi="Times New Roman"/>
          <w:b/>
          <w:sz w:val="24"/>
          <w:szCs w:val="24"/>
        </w:rPr>
        <w:t xml:space="preserve">6. </w:t>
      </w:r>
      <w:hyperlink w:anchor="Сдача_приемка">
        <w:r>
          <w:rPr>
            <w:rStyle w:val="aff1"/>
            <w:rFonts w:ascii="Times New Roman" w:hAnsi="Times New Roman"/>
            <w:b/>
            <w:sz w:val="24"/>
            <w:szCs w:val="24"/>
          </w:rPr>
          <w:t>СДАЧА-ПРИЕМКА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7. </w:t>
      </w:r>
      <w:hyperlink w:anchor="Гарантийные_обязательства">
        <w:r>
          <w:rPr>
            <w:rStyle w:val="aff1"/>
            <w:rFonts w:ascii="Times New Roman" w:hAnsi="Times New Roman"/>
            <w:b/>
            <w:sz w:val="24"/>
            <w:szCs w:val="24"/>
          </w:rPr>
          <w:t>ГАРАНТИЙНЫЕ ОБЯЗАТЕЛЬСТВА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8. </w:t>
      </w:r>
      <w:hyperlink w:anchor="Ответственность">
        <w:r>
          <w:rPr>
            <w:rStyle w:val="aff1"/>
            <w:rFonts w:ascii="Times New Roman" w:hAnsi="Times New Roman"/>
            <w:b/>
            <w:sz w:val="24"/>
            <w:szCs w:val="24"/>
          </w:rPr>
          <w:t>ОТВЕТСТВЕННОСТЬ</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9. </w:t>
      </w:r>
      <w:hyperlink w:anchor="ОУИД">
        <w:r>
          <w:rPr>
            <w:rStyle w:val="aff1"/>
            <w:rFonts w:ascii="Times New Roman" w:hAnsi="Times New Roman"/>
            <w:b/>
            <w:sz w:val="24"/>
            <w:szCs w:val="24"/>
          </w:rPr>
          <w:t>ОБЩИЕ УСЛОВИЯ ИСПОЛНЕНИЯ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10. </w:t>
      </w:r>
      <w:hyperlink w:anchor="Срок_договора_расторжение">
        <w:r>
          <w:rPr>
            <w:rStyle w:val="aff1"/>
            <w:rFonts w:ascii="Times New Roman" w:hAnsi="Times New Roman"/>
            <w:b/>
            <w:sz w:val="24"/>
            <w:szCs w:val="24"/>
          </w:rPr>
          <w:t>СРОК ДЕЙСТВИЯ ДОГОВОРА</w:t>
        </w:r>
      </w:hyperlink>
    </w:p>
    <w:p w:rsidR="000B2E6F" w:rsidRDefault="00422573">
      <w:pPr>
        <w:pStyle w:val="af2"/>
        <w:jc w:val="both"/>
        <w:rPr>
          <w:rFonts w:ascii="Times New Roman" w:hAnsi="Times New Roman"/>
          <w:b/>
          <w:sz w:val="24"/>
          <w:szCs w:val="24"/>
        </w:rPr>
      </w:pPr>
      <w:r>
        <w:rPr>
          <w:rFonts w:ascii="Times New Roman" w:hAnsi="Times New Roman"/>
          <w:b/>
          <w:sz w:val="24"/>
          <w:szCs w:val="24"/>
        </w:rPr>
        <w:t xml:space="preserve">11. </w:t>
      </w:r>
      <w:hyperlink w:anchor="Приложения">
        <w:r>
          <w:rPr>
            <w:rStyle w:val="aff1"/>
            <w:rFonts w:ascii="Times New Roman" w:hAnsi="Times New Roman"/>
            <w:b/>
            <w:sz w:val="24"/>
            <w:szCs w:val="24"/>
          </w:rPr>
          <w:t>ПРИЛОЖЕНИЯ К ДОГОВОРУ</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1</w:t>
      </w:r>
      <w:r>
        <w:rPr>
          <w:rFonts w:ascii="Times New Roman" w:hAnsi="Times New Roman"/>
          <w:b/>
          <w:sz w:val="24"/>
          <w:szCs w:val="24"/>
        </w:rPr>
        <w:tab/>
        <w:t>-</w:t>
      </w:r>
      <w:r>
        <w:rPr>
          <w:rFonts w:ascii="Times New Roman" w:hAnsi="Times New Roman"/>
          <w:b/>
          <w:sz w:val="24"/>
          <w:szCs w:val="24"/>
        </w:rPr>
        <w:tab/>
      </w:r>
      <w:hyperlink w:anchor="Приложение_1">
        <w:r>
          <w:rPr>
            <w:rStyle w:val="aff1"/>
            <w:rFonts w:ascii="Times New Roman" w:hAnsi="Times New Roman"/>
            <w:b/>
            <w:sz w:val="24"/>
            <w:szCs w:val="24"/>
          </w:rPr>
          <w:t>ОБЩИЕ УСЛОВИЯ ИСПОЛНЕНИЯ ДОГОВОРА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2</w:t>
      </w:r>
      <w:r>
        <w:rPr>
          <w:rFonts w:ascii="Times New Roman" w:hAnsi="Times New Roman"/>
          <w:b/>
          <w:sz w:val="24"/>
          <w:szCs w:val="24"/>
        </w:rPr>
        <w:tab/>
        <w:t>-</w:t>
      </w:r>
      <w:r>
        <w:rPr>
          <w:rFonts w:ascii="Times New Roman" w:hAnsi="Times New Roman"/>
          <w:b/>
          <w:sz w:val="24"/>
          <w:szCs w:val="24"/>
        </w:rPr>
        <w:tab/>
      </w:r>
      <w:hyperlink w:anchor="Приложение_2">
        <w:r>
          <w:rPr>
            <w:rStyle w:val="aff1"/>
            <w:rFonts w:ascii="Times New Roman" w:hAnsi="Times New Roman"/>
            <w:b/>
            <w:sz w:val="24"/>
            <w:szCs w:val="24"/>
          </w:rPr>
          <w:t>ФОРМА ЗАКАЗА</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3</w:t>
      </w:r>
      <w:r>
        <w:rPr>
          <w:rFonts w:ascii="Times New Roman" w:hAnsi="Times New Roman"/>
          <w:b/>
          <w:sz w:val="24"/>
          <w:szCs w:val="24"/>
        </w:rPr>
        <w:tab/>
        <w:t>-</w:t>
      </w:r>
      <w:r>
        <w:rPr>
          <w:rFonts w:ascii="Times New Roman" w:hAnsi="Times New Roman"/>
          <w:b/>
          <w:sz w:val="24"/>
          <w:szCs w:val="24"/>
        </w:rPr>
        <w:tab/>
      </w:r>
      <w:hyperlink w:anchor="Приложение_3" w:history="1">
        <w:r w:rsidRPr="009444CB">
          <w:rPr>
            <w:rStyle w:val="aff1"/>
            <w:rFonts w:ascii="Times New Roman" w:hAnsi="Times New Roman"/>
            <w:b/>
            <w:sz w:val="24"/>
            <w:szCs w:val="24"/>
          </w:rPr>
          <w:t>ТЕХНИЧЕСКОЕ ЗАДАНИЕ НА ПРОЕКТИРОВАНИЕ И СТРОИТЕЛЬСТВО ЛИНИЙ СВЯЗИ ДО КЛИЕНТОВ СЕГМЕНТА В2С</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4</w:t>
      </w:r>
      <w:r>
        <w:rPr>
          <w:rFonts w:ascii="Times New Roman" w:hAnsi="Times New Roman"/>
          <w:b/>
          <w:sz w:val="24"/>
          <w:szCs w:val="24"/>
        </w:rPr>
        <w:tab/>
        <w:t>-</w:t>
      </w:r>
      <w:r>
        <w:rPr>
          <w:rFonts w:ascii="Times New Roman" w:hAnsi="Times New Roman"/>
          <w:b/>
          <w:sz w:val="24"/>
          <w:szCs w:val="24"/>
        </w:rPr>
        <w:tab/>
      </w:r>
      <w:hyperlink w:anchor="Приложение_4">
        <w:r>
          <w:rPr>
            <w:rStyle w:val="aff1"/>
            <w:rFonts w:ascii="Times New Roman" w:hAnsi="Times New Roman"/>
            <w:b/>
            <w:caps/>
            <w:sz w:val="24"/>
            <w:szCs w:val="24"/>
          </w:rPr>
          <w:t xml:space="preserve">Стоимость единичных расценок на виды Работ (СПЕЦИФИКАЦИЯ </w:t>
        </w:r>
        <w:r>
          <w:rPr>
            <w:rStyle w:val="aff1"/>
            <w:rFonts w:ascii="Times New Roman" w:hAnsi="Times New Roman"/>
            <w:b/>
            <w:sz w:val="24"/>
            <w:szCs w:val="24"/>
          </w:rPr>
          <w:t>РАБОТ</w:t>
        </w:r>
      </w:hyperlink>
      <w:r>
        <w:rPr>
          <w:rStyle w:val="aff1"/>
          <w:rFonts w:ascii="Times New Roman" w:hAnsi="Times New Roman"/>
          <w:b/>
          <w:sz w:val="24"/>
          <w:szCs w:val="24"/>
        </w:rPr>
        <w:t>)</w:t>
      </w:r>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5</w:t>
      </w:r>
      <w:r>
        <w:rPr>
          <w:rFonts w:ascii="Times New Roman" w:hAnsi="Times New Roman"/>
          <w:b/>
          <w:sz w:val="24"/>
          <w:szCs w:val="24"/>
        </w:rPr>
        <w:tab/>
        <w:t>-</w:t>
      </w:r>
      <w:r>
        <w:rPr>
          <w:rFonts w:ascii="Times New Roman" w:hAnsi="Times New Roman"/>
          <w:b/>
          <w:sz w:val="24"/>
          <w:szCs w:val="24"/>
        </w:rPr>
        <w:tab/>
      </w:r>
      <w:hyperlink w:anchor="Приложение_5">
        <w:r>
          <w:rPr>
            <w:rStyle w:val="aff1"/>
            <w:rFonts w:ascii="Times New Roman" w:hAnsi="Times New Roman"/>
            <w:b/>
            <w:sz w:val="24"/>
            <w:szCs w:val="24"/>
          </w:rPr>
          <w:t>НОРМАТИВНЫЕ СРОКИ ПРОВЕДЕНИЯ РАБОТ</w:t>
        </w:r>
      </w:hyperlink>
    </w:p>
    <w:p w:rsidR="000B2E6F" w:rsidRDefault="00422573">
      <w:pPr>
        <w:pStyle w:val="af2"/>
        <w:tabs>
          <w:tab w:val="left" w:pos="2127"/>
          <w:tab w:val="left" w:pos="2268"/>
        </w:tabs>
        <w:ind w:left="2268" w:hanging="2268"/>
        <w:rPr>
          <w:rFonts w:ascii="Times New Roman" w:hAnsi="Times New Roman"/>
          <w:b/>
          <w:sz w:val="24"/>
          <w:szCs w:val="24"/>
        </w:rPr>
      </w:pPr>
      <w:r>
        <w:rPr>
          <w:rFonts w:ascii="Times New Roman" w:hAnsi="Times New Roman"/>
          <w:b/>
          <w:sz w:val="24"/>
          <w:szCs w:val="24"/>
        </w:rPr>
        <w:t>Приложение № 6</w:t>
      </w:r>
      <w:r>
        <w:rPr>
          <w:rFonts w:ascii="Times New Roman" w:hAnsi="Times New Roman"/>
          <w:b/>
          <w:sz w:val="24"/>
          <w:szCs w:val="24"/>
        </w:rPr>
        <w:tab/>
        <w:t>-</w:t>
      </w:r>
      <w:r>
        <w:rPr>
          <w:rFonts w:ascii="Times New Roman" w:hAnsi="Times New Roman"/>
          <w:b/>
          <w:sz w:val="24"/>
          <w:szCs w:val="24"/>
        </w:rPr>
        <w:tab/>
      </w:r>
      <w:hyperlink w:anchor="Приложение_6">
        <w:r>
          <w:rPr>
            <w:rStyle w:val="aff1"/>
            <w:rFonts w:ascii="Times New Roman" w:hAnsi="Times New Roman"/>
            <w:b/>
            <w:sz w:val="24"/>
            <w:szCs w:val="24"/>
          </w:rPr>
          <w:t>СВОД ПЕРЕЧНЯ ПОЛНОГО ПАКЕТА ИД</w:t>
        </w:r>
      </w:hyperlink>
    </w:p>
    <w:p w:rsidR="000B2E6F" w:rsidRDefault="00422573">
      <w:pPr>
        <w:pStyle w:val="af2"/>
        <w:tabs>
          <w:tab w:val="left" w:pos="2127"/>
          <w:tab w:val="left" w:pos="2268"/>
        </w:tabs>
        <w:ind w:left="2268" w:hanging="2268"/>
        <w:rPr>
          <w:rFonts w:ascii="Times New Roman" w:hAnsi="Times New Roman"/>
          <w:b/>
          <w:color w:val="0000FF"/>
          <w:sz w:val="24"/>
          <w:szCs w:val="24"/>
          <w:u w:val="single"/>
        </w:rPr>
      </w:pPr>
      <w:r>
        <w:rPr>
          <w:rFonts w:ascii="Times New Roman" w:hAnsi="Times New Roman"/>
          <w:b/>
          <w:sz w:val="24"/>
          <w:szCs w:val="24"/>
        </w:rPr>
        <w:t>Приложение № 7</w:t>
      </w:r>
      <w:r>
        <w:rPr>
          <w:rFonts w:ascii="Times New Roman" w:hAnsi="Times New Roman"/>
          <w:b/>
          <w:sz w:val="24"/>
          <w:szCs w:val="24"/>
        </w:rPr>
        <w:tab/>
        <w:t>-</w:t>
      </w:r>
      <w:r>
        <w:rPr>
          <w:rFonts w:ascii="Times New Roman" w:hAnsi="Times New Roman"/>
          <w:b/>
          <w:sz w:val="24"/>
          <w:szCs w:val="24"/>
        </w:rPr>
        <w:tab/>
      </w:r>
      <w:hyperlink w:anchor="Приложение_7">
        <w:r>
          <w:rPr>
            <w:rStyle w:val="aff1"/>
            <w:rFonts w:ascii="Times New Roman" w:hAnsi="Times New Roman"/>
            <w:b/>
            <w:sz w:val="24"/>
            <w:szCs w:val="24"/>
          </w:rPr>
          <w:t>СПЕЦИФИКАЦИЯ ВСПОМОГАТЕЛЬНОГО ОБОРУДОВАНИЯ</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8</w:t>
      </w:r>
      <w:r>
        <w:rPr>
          <w:rFonts w:ascii="Times New Roman" w:hAnsi="Times New Roman"/>
          <w:b/>
          <w:sz w:val="24"/>
          <w:szCs w:val="24"/>
        </w:rPr>
        <w:tab/>
        <w:t>-</w:t>
      </w:r>
      <w:r>
        <w:rPr>
          <w:rFonts w:ascii="Times New Roman" w:hAnsi="Times New Roman"/>
          <w:b/>
          <w:sz w:val="24"/>
          <w:szCs w:val="24"/>
        </w:rPr>
        <w:tab/>
      </w:r>
      <w:hyperlink w:anchor="Приложение_8">
        <w:r>
          <w:rPr>
            <w:rStyle w:val="aff1"/>
            <w:rFonts w:ascii="Times New Roman" w:hAnsi="Times New Roman"/>
            <w:b/>
            <w:sz w:val="24"/>
            <w:szCs w:val="24"/>
          </w:rPr>
          <w:t>ФОРМА АКТА ПРИЁМКИ УСЛУГ</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9</w:t>
      </w:r>
      <w:r>
        <w:rPr>
          <w:rFonts w:ascii="Times New Roman" w:hAnsi="Times New Roman"/>
          <w:b/>
          <w:sz w:val="24"/>
          <w:szCs w:val="24"/>
        </w:rPr>
        <w:tab/>
        <w:t>-</w:t>
      </w:r>
      <w:r>
        <w:rPr>
          <w:rFonts w:ascii="Times New Roman" w:hAnsi="Times New Roman"/>
          <w:b/>
          <w:sz w:val="24"/>
          <w:szCs w:val="24"/>
        </w:rPr>
        <w:tab/>
      </w:r>
      <w:hyperlink w:anchor="Приложение_9">
        <w:r>
          <w:rPr>
            <w:rStyle w:val="aff1"/>
            <w:rFonts w:ascii="Times New Roman" w:hAnsi="Times New Roman"/>
            <w:b/>
            <w:sz w:val="24"/>
            <w:szCs w:val="24"/>
          </w:rPr>
          <w:t>ФОРМА АКТА ПРИЁМКИ РАБОТ ПО ПРОЕКТИРОВАНИЮ</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10</w:t>
      </w:r>
      <w:r>
        <w:rPr>
          <w:rFonts w:ascii="Times New Roman" w:hAnsi="Times New Roman"/>
          <w:b/>
          <w:sz w:val="24"/>
          <w:szCs w:val="24"/>
        </w:rPr>
        <w:tab/>
        <w:t>-</w:t>
      </w:r>
      <w:r>
        <w:rPr>
          <w:rFonts w:ascii="Times New Roman" w:hAnsi="Times New Roman"/>
          <w:b/>
          <w:sz w:val="24"/>
          <w:szCs w:val="24"/>
        </w:rPr>
        <w:tab/>
      </w:r>
      <w:hyperlink w:anchor="Приложение_10" w:history="1">
        <w:r w:rsidR="009444CB" w:rsidRPr="009444CB">
          <w:rPr>
            <w:rStyle w:val="aff1"/>
            <w:rFonts w:ascii="Times New Roman" w:hAnsi="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hyperlink>
      <w:hyperlink w:anchor="Приложение_10">
        <w:r>
          <w:rPr>
            <w:rFonts w:ascii="Times New Roman" w:hAnsi="Times New Roman"/>
            <w:b/>
            <w:caps/>
            <w:color w:val="0000FF"/>
            <w:sz w:val="24"/>
            <w:szCs w:val="24"/>
            <w:u w:val="single"/>
          </w:rPr>
          <w:fldChar w:fldCharType="begin"/>
        </w:r>
        <w:r>
          <w:rPr>
            <w:rFonts w:ascii="Times New Roman" w:hAnsi="Times New Roman"/>
            <w:b/>
            <w:caps/>
            <w:color w:val="0000FF"/>
            <w:sz w:val="24"/>
            <w:szCs w:val="24"/>
            <w:u w:val="single"/>
          </w:rPr>
          <w:instrText xml:space="preserve"> (АСУ «Гермес») TITLE </w:instrText>
        </w:r>
        <w:r>
          <w:rPr>
            <w:rFonts w:ascii="Times New Roman" w:hAnsi="Times New Roman"/>
            <w:b/>
            <w:caps/>
            <w:color w:val="0000FF"/>
            <w:sz w:val="24"/>
            <w:szCs w:val="24"/>
            <w:u w:val="single"/>
          </w:rPr>
          <w:fldChar w:fldCharType="end"/>
        </w:r>
      </w:hyperlink>
    </w:p>
    <w:p w:rsidR="000B2E6F" w:rsidRDefault="00422573">
      <w:pPr>
        <w:tabs>
          <w:tab w:val="left" w:pos="2127"/>
          <w:tab w:val="left" w:pos="2268"/>
        </w:tabs>
        <w:ind w:left="2268" w:hanging="2268"/>
        <w:rPr>
          <w:rStyle w:val="aff1"/>
          <w:b/>
          <w:lang w:eastAsia="en-US"/>
        </w:rPr>
      </w:pPr>
      <w:r>
        <w:rPr>
          <w:b/>
        </w:rPr>
        <w:t>Приложение № 11</w:t>
      </w:r>
      <w:r>
        <w:rPr>
          <w:b/>
        </w:rPr>
        <w:tab/>
        <w:t>-</w:t>
      </w:r>
      <w:r>
        <w:rPr>
          <w:b/>
        </w:rPr>
        <w:tab/>
      </w:r>
      <w:hyperlink w:anchor="Приложение_11">
        <w:r>
          <w:rPr>
            <w:rStyle w:val="aff1"/>
            <w:b/>
          </w:rPr>
          <w:t>ТРЕБОВАНИЯ К ФОРМИРОВАНИЮ ФОТООТЧЁТА</w:t>
        </w:r>
      </w:hyperlink>
    </w:p>
    <w:p w:rsidR="000B2E6F" w:rsidRDefault="00422573">
      <w:pPr>
        <w:pStyle w:val="af2"/>
        <w:tabs>
          <w:tab w:val="left" w:pos="2127"/>
          <w:tab w:val="left" w:pos="2268"/>
        </w:tabs>
        <w:ind w:left="2268" w:hanging="2268"/>
        <w:rPr>
          <w:rFonts w:ascii="Times New Roman" w:hAnsi="Times New Roman"/>
          <w:sz w:val="24"/>
          <w:szCs w:val="24"/>
        </w:rPr>
      </w:pPr>
      <w:r>
        <w:rPr>
          <w:rFonts w:ascii="Times New Roman" w:hAnsi="Times New Roman"/>
          <w:b/>
          <w:sz w:val="24"/>
          <w:szCs w:val="24"/>
        </w:rPr>
        <w:t>Приложение № 12</w:t>
      </w:r>
      <w:r>
        <w:rPr>
          <w:rFonts w:ascii="Times New Roman" w:hAnsi="Times New Roman"/>
          <w:b/>
          <w:sz w:val="24"/>
          <w:szCs w:val="24"/>
        </w:rPr>
        <w:tab/>
        <w:t>-</w:t>
      </w:r>
      <w:r>
        <w:rPr>
          <w:rFonts w:ascii="Times New Roman" w:hAnsi="Times New Roman"/>
          <w:b/>
          <w:sz w:val="24"/>
          <w:szCs w:val="24"/>
        </w:rPr>
        <w:tab/>
      </w:r>
      <w:hyperlink w:anchor="Приложение_12">
        <w:r>
          <w:rPr>
            <w:rStyle w:val="aff1"/>
            <w:rFonts w:ascii="Times New Roman" w:hAnsi="Times New Roman"/>
            <w:b/>
            <w:sz w:val="24"/>
            <w:szCs w:val="24"/>
          </w:rPr>
          <w:t>УМНЫЕ ЗАКУПКИ. ИНСТРУКЦИЯ ПОЛЬЗОВАТЕЛЯ - ПОДРЯДЧИК</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13</w:t>
      </w:r>
      <w:r>
        <w:rPr>
          <w:rFonts w:ascii="Times New Roman" w:hAnsi="Times New Roman"/>
          <w:b/>
          <w:sz w:val="24"/>
          <w:szCs w:val="24"/>
        </w:rPr>
        <w:tab/>
        <w:t>-</w:t>
      </w:r>
      <w:r>
        <w:rPr>
          <w:rFonts w:ascii="Times New Roman" w:hAnsi="Times New Roman"/>
          <w:b/>
          <w:sz w:val="24"/>
          <w:szCs w:val="24"/>
        </w:rPr>
        <w:tab/>
      </w:r>
      <w:hyperlink w:anchor="Приложение_13">
        <w:r>
          <w:rPr>
            <w:rStyle w:val="aff1"/>
            <w:rFonts w:ascii="Times New Roman" w:hAnsi="Times New Roman"/>
            <w:b/>
            <w:sz w:val="24"/>
            <w:szCs w:val="24"/>
          </w:rPr>
          <w:t>МИНИМАЛЬНЫЙ ПАКЕТ ИД</w:t>
        </w:r>
      </w:hyperlink>
    </w:p>
    <w:p w:rsidR="000B2E6F" w:rsidRDefault="00422573">
      <w:pPr>
        <w:pStyle w:val="af2"/>
        <w:tabs>
          <w:tab w:val="left" w:pos="2127"/>
          <w:tab w:val="left" w:pos="2268"/>
        </w:tabs>
        <w:ind w:left="2268" w:hanging="2268"/>
        <w:rPr>
          <w:rStyle w:val="aff1"/>
          <w:rFonts w:ascii="Times New Roman" w:hAnsi="Times New Roman"/>
          <w:b/>
          <w:sz w:val="24"/>
          <w:szCs w:val="24"/>
        </w:rPr>
      </w:pPr>
      <w:r>
        <w:rPr>
          <w:rFonts w:ascii="Times New Roman" w:hAnsi="Times New Roman"/>
          <w:b/>
          <w:sz w:val="24"/>
          <w:szCs w:val="24"/>
        </w:rPr>
        <w:t>Приложение № 14</w:t>
      </w:r>
      <w:r>
        <w:rPr>
          <w:rFonts w:ascii="Times New Roman" w:hAnsi="Times New Roman"/>
          <w:b/>
          <w:sz w:val="24"/>
          <w:szCs w:val="24"/>
        </w:rPr>
        <w:tab/>
        <w:t>-</w:t>
      </w:r>
      <w:r>
        <w:rPr>
          <w:rFonts w:ascii="Times New Roman" w:hAnsi="Times New Roman"/>
          <w:b/>
          <w:sz w:val="24"/>
          <w:szCs w:val="24"/>
        </w:rPr>
        <w:tab/>
      </w:r>
      <w:hyperlink w:anchor="Приложение_14">
        <w:r>
          <w:rPr>
            <w:rStyle w:val="aff1"/>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rsidR="000B2E6F" w:rsidRDefault="00422573">
      <w:pPr>
        <w:pStyle w:val="af2"/>
        <w:tabs>
          <w:tab w:val="left" w:pos="2127"/>
          <w:tab w:val="left" w:pos="2268"/>
        </w:tabs>
        <w:ind w:left="2268" w:hanging="2268"/>
        <w:rPr>
          <w:rStyle w:val="aff1"/>
          <w:rFonts w:ascii="Times New Roman" w:hAnsi="Times New Roman"/>
          <w:b/>
          <w:sz w:val="24"/>
          <w:szCs w:val="24"/>
          <w:lang w:eastAsia="en-US"/>
        </w:rPr>
      </w:pPr>
      <w:r>
        <w:rPr>
          <w:rFonts w:ascii="Times New Roman" w:hAnsi="Times New Roman"/>
          <w:b/>
          <w:sz w:val="24"/>
          <w:szCs w:val="24"/>
        </w:rPr>
        <w:t>Приложение № 15</w:t>
      </w:r>
      <w:r>
        <w:rPr>
          <w:rFonts w:ascii="Times New Roman" w:hAnsi="Times New Roman"/>
          <w:b/>
          <w:sz w:val="24"/>
          <w:szCs w:val="24"/>
        </w:rPr>
        <w:tab/>
        <w:t>-</w:t>
      </w:r>
      <w:r>
        <w:rPr>
          <w:rFonts w:ascii="Times New Roman" w:hAnsi="Times New Roman"/>
          <w:b/>
          <w:sz w:val="24"/>
          <w:szCs w:val="24"/>
        </w:rPr>
        <w:tab/>
      </w:r>
      <w:hyperlink w:anchor="Приложение_15">
        <w:r>
          <w:rPr>
            <w:rStyle w:val="aff1"/>
            <w:rFonts w:ascii="Times New Roman" w:hAnsi="Times New Roman"/>
            <w:b/>
            <w:sz w:val="24"/>
            <w:szCs w:val="24"/>
            <w:lang w:eastAsia="en-US"/>
          </w:rPr>
          <w:t>СОГЛАШЕНИЕ</w:t>
        </w:r>
      </w:hyperlink>
      <w:r>
        <w:rPr>
          <w:rStyle w:val="aff1"/>
          <w:rFonts w:ascii="Times New Roman" w:hAnsi="Times New Roman"/>
          <w:b/>
          <w:sz w:val="24"/>
          <w:szCs w:val="24"/>
          <w:lang w:eastAsia="en-US"/>
        </w:rPr>
        <w:t xml:space="preserve"> О СОБЛЮДЕНИИ ТРЕБОВАНИЙ ИНФОРМАЦИОННОЙ БЕЗОПАСНОСТИ</w:t>
      </w:r>
    </w:p>
    <w:p w:rsidR="000B2E6F" w:rsidRDefault="00422573">
      <w:pPr>
        <w:tabs>
          <w:tab w:val="left" w:pos="2127"/>
          <w:tab w:val="left" w:pos="2268"/>
        </w:tabs>
        <w:ind w:left="2268" w:hanging="2268"/>
      </w:pPr>
      <w:r>
        <w:rPr>
          <w:b/>
        </w:rPr>
        <w:t>Приложение № 16</w:t>
      </w:r>
      <w:r>
        <w:rPr>
          <w:b/>
        </w:rPr>
        <w:tab/>
        <w:t>-</w:t>
      </w:r>
      <w:r>
        <w:rPr>
          <w:b/>
        </w:rPr>
        <w:tab/>
      </w:r>
      <w:hyperlink w:anchor="Приложение_16" w:history="1">
        <w:r w:rsidRPr="009444CB">
          <w:rPr>
            <w:rStyle w:val="aff1"/>
            <w:b/>
          </w:rPr>
          <w:t>ФОРМА АКТА ПРИЁМКИ ВЫПОЛНЕННЫХ РАБОТ ПО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Приложение № 17</w:t>
      </w:r>
      <w:r>
        <w:rPr>
          <w:rStyle w:val="aff1"/>
          <w:b/>
          <w:color w:val="auto"/>
          <w:u w:val="none"/>
          <w:lang w:eastAsia="en-US"/>
        </w:rPr>
        <w:tab/>
        <w:t>-</w:t>
      </w:r>
      <w:r>
        <w:rPr>
          <w:rStyle w:val="aff1"/>
          <w:b/>
          <w:color w:val="auto"/>
          <w:u w:val="none"/>
          <w:lang w:eastAsia="en-US"/>
        </w:rPr>
        <w:tab/>
      </w:r>
      <w:hyperlink w:anchor="Приложение_17">
        <w:r>
          <w:rPr>
            <w:rStyle w:val="aff1"/>
            <w:b/>
            <w:lang w:eastAsia="en-US"/>
          </w:rPr>
          <w:t>ФОРМА ДОПОЛНИТЕЛЬНОГО СОГЛАШЕНИЯ К ЗАКАЗУ</w:t>
        </w:r>
      </w:hyperlink>
    </w:p>
    <w:p w:rsidR="000B2E6F" w:rsidRDefault="00422573">
      <w:pPr>
        <w:tabs>
          <w:tab w:val="left" w:pos="2127"/>
          <w:tab w:val="left" w:pos="2268"/>
        </w:tabs>
        <w:ind w:left="2268" w:hanging="2268"/>
        <w:rPr>
          <w:rStyle w:val="aff1"/>
          <w:b/>
          <w:lang w:eastAsia="en-US"/>
        </w:rPr>
      </w:pPr>
      <w:r>
        <w:rPr>
          <w:rStyle w:val="aff1"/>
          <w:b/>
          <w:color w:val="auto"/>
          <w:u w:val="none"/>
          <w:lang w:eastAsia="en-US"/>
        </w:rPr>
        <w:t xml:space="preserve">Приложение № 18 - </w:t>
      </w:r>
      <w:hyperlink w:anchor="Приложение_18" w:history="1">
        <w:r w:rsidRPr="009444CB">
          <w:rPr>
            <w:rStyle w:val="aff1"/>
            <w:b/>
            <w:lang w:eastAsia="en-US"/>
          </w:rPr>
          <w:t xml:space="preserve"> ОБЩИЕ УСЛОВИЯ РАСЧЕТОВ ПО ДОГОВОРУ</w:t>
        </w:r>
      </w:hyperlink>
    </w:p>
    <w:p w:rsidR="000B2E6F" w:rsidRDefault="00422573">
      <w:pPr>
        <w:pStyle w:val="af2"/>
        <w:rPr>
          <w:rFonts w:ascii="Times New Roman" w:hAnsi="Times New Roman"/>
          <w:sz w:val="26"/>
          <w:szCs w:val="26"/>
        </w:rPr>
      </w:pPr>
      <w:r>
        <w:rPr>
          <w:rFonts w:ascii="Times New Roman" w:hAnsi="Times New Roman"/>
          <w:b/>
          <w:sz w:val="24"/>
          <w:szCs w:val="24"/>
        </w:rPr>
        <w:t xml:space="preserve">12. </w:t>
      </w:r>
      <w:hyperlink w:anchor="Реквизиты">
        <w:r>
          <w:rPr>
            <w:rStyle w:val="aff1"/>
            <w:rFonts w:ascii="Times New Roman" w:hAnsi="Times New Roman"/>
            <w:b/>
            <w:sz w:val="24"/>
            <w:szCs w:val="24"/>
          </w:rPr>
          <w:t>АДРЕСА И РЕКВИЗИТЫ СТОРОН</w:t>
        </w:r>
      </w:hyperlink>
      <w:r>
        <w:br w:type="page"/>
      </w:r>
    </w:p>
    <w:p w:rsidR="000B2E6F" w:rsidRDefault="00422573">
      <w:pPr>
        <w:pStyle w:val="32"/>
        <w:ind w:firstLine="709"/>
        <w:jc w:val="both"/>
        <w:rPr>
          <w:sz w:val="24"/>
          <w:szCs w:val="24"/>
        </w:rPr>
      </w:pPr>
      <w:r>
        <w:rPr>
          <w:b/>
          <w:sz w:val="24"/>
          <w:szCs w:val="24"/>
        </w:rPr>
        <w:lastRenderedPageBreak/>
        <w:t xml:space="preserve">Публичное акционерное общество «Ростелеком» (ПАО «Ростелеком»), </w:t>
      </w:r>
      <w:r>
        <w:rPr>
          <w:sz w:val="24"/>
          <w:szCs w:val="24"/>
        </w:rPr>
        <w:t xml:space="preserve">именуемое в дальнейшем </w:t>
      </w:r>
      <w:r>
        <w:rPr>
          <w:bCs/>
          <w:sz w:val="24"/>
          <w:szCs w:val="24"/>
        </w:rPr>
        <w:t>«Заказчик»</w:t>
      </w:r>
      <w:r>
        <w:rPr>
          <w:sz w:val="24"/>
          <w:szCs w:val="24"/>
        </w:rPr>
        <w:t>, с одной стороны, и</w:t>
      </w:r>
    </w:p>
    <w:p w:rsidR="000B2E6F" w:rsidRDefault="00422573">
      <w:pPr>
        <w:pStyle w:val="32"/>
        <w:ind w:firstLine="709"/>
        <w:jc w:val="both"/>
        <w:rPr>
          <w:sz w:val="24"/>
          <w:szCs w:val="24"/>
        </w:rPr>
      </w:pPr>
      <w:r>
        <w:rPr>
          <w:b/>
          <w:bCs/>
          <w:sz w:val="24"/>
          <w:szCs w:val="24"/>
        </w:rPr>
        <w:t>____________________</w:t>
      </w:r>
      <w:r>
        <w:rPr>
          <w:sz w:val="24"/>
          <w:szCs w:val="24"/>
        </w:rPr>
        <w:t>, именуемое в дальнейшем «Подрядчик», с другой стороны, совместно именуемые «Стороны», заключили договор (далее по тексту – Договор) о нижеследующем:</w:t>
      </w:r>
    </w:p>
    <w:p w:rsidR="000B2E6F" w:rsidRDefault="00422573">
      <w:pPr>
        <w:pStyle w:val="1"/>
        <w:rPr>
          <w:rFonts w:ascii="Times New Roman" w:hAnsi="Times New Roman"/>
        </w:rPr>
      </w:pPr>
      <w:bookmarkStart w:id="1" w:name="Определения"/>
      <w:r>
        <w:rPr>
          <w:rFonts w:ascii="Times New Roman" w:hAnsi="Times New Roman"/>
          <w:sz w:val="24"/>
        </w:rPr>
        <w:t>СОКРАЩЕНИЯ, ТЕРМИНЫ И ОПРЕДЕЛЕНИЯ</w:t>
      </w:r>
      <w:bookmarkEnd w:id="1"/>
    </w:p>
    <w:p w:rsidR="000B2E6F" w:rsidRDefault="00422573">
      <w:pPr>
        <w:pStyle w:val="22"/>
        <w:ind w:firstLine="567"/>
      </w:pPr>
      <w:r>
        <w:t>Нижеуказанные определения, написанные с заглавной буквы, используются в настоящем Договоре в значениях, установленных настоящим разделом:</w:t>
      </w:r>
    </w:p>
    <w:p w:rsidR="000B2E6F" w:rsidRDefault="00422573">
      <w:pPr>
        <w:tabs>
          <w:tab w:val="left" w:pos="5954"/>
        </w:tabs>
        <w:ind w:firstLine="567"/>
        <w:jc w:val="both"/>
      </w:pPr>
      <w:r>
        <w:rPr>
          <w:b/>
          <w:bCs/>
          <w:i/>
        </w:rPr>
        <w:t>«Акт приемки Объекта»</w:t>
      </w:r>
      <w:r>
        <w:rPr>
          <w:b/>
          <w:bCs/>
        </w:rPr>
        <w:t xml:space="preserve"> - </w:t>
      </w:r>
      <w:r>
        <w:t>акт приемки законченного капитальным строительством Объекта рабочей комиссией (в составе представителей Сторон), оформленный по форме КС</w:t>
      </w:r>
      <w:r>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rsidR="000B2E6F" w:rsidRDefault="00422573">
      <w:pPr>
        <w:tabs>
          <w:tab w:val="left" w:pos="5954"/>
        </w:tabs>
        <w:ind w:firstLine="567"/>
        <w:jc w:val="both"/>
      </w:pPr>
      <w:r>
        <w:rPr>
          <w:b/>
          <w:bCs/>
          <w:i/>
        </w:rPr>
        <w:t>«Акт приемки выполненных Работ по Заказу»</w:t>
      </w:r>
      <w:r>
        <w:t xml:space="preserve"> - акт, подтверждающий надлежащее выполнение Подрядчиком и приемку Заказчиком Работ в полном объеме, включая приемку полного пакета Исполнительной документации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 16 к Договору.</w:t>
      </w:r>
    </w:p>
    <w:p w:rsidR="000B2E6F" w:rsidRDefault="00422573">
      <w:pPr>
        <w:ind w:firstLine="567"/>
        <w:jc w:val="both"/>
      </w:pPr>
      <w:r>
        <w:rPr>
          <w:b/>
          <w:bCs/>
          <w:i/>
        </w:rPr>
        <w:t>«Акт приемки Работ по проектированию»</w:t>
      </w:r>
      <w:r>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rsidR="000B2E6F" w:rsidRDefault="00422573">
      <w:pPr>
        <w:ind w:firstLine="567"/>
        <w:jc w:val="both"/>
      </w:pPr>
      <w:r>
        <w:rPr>
          <w:b/>
          <w:bCs/>
          <w:i/>
        </w:rPr>
        <w:t>«Акт приемки Этапа Работ»</w:t>
      </w:r>
      <w:r>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rsidR="000B2E6F" w:rsidRDefault="00422573">
      <w:pPr>
        <w:ind w:firstLine="567"/>
        <w:jc w:val="both"/>
      </w:pPr>
      <w:r>
        <w:rPr>
          <w:b/>
          <w:bCs/>
          <w:i/>
        </w:rPr>
        <w:t>«Акт приемки Услуг по сопровождению экспертизы проектной документации»</w:t>
      </w:r>
      <w:r>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rsidR="000B2E6F" w:rsidRDefault="00422573">
      <w:pPr>
        <w:ind w:firstLine="709"/>
        <w:jc w:val="both"/>
        <w:rPr>
          <w:i/>
        </w:rPr>
      </w:pPr>
      <w:r>
        <w:rPr>
          <w:b/>
          <w:bCs/>
          <w:i/>
        </w:rPr>
        <w:t>АСУ «Гермес»</w:t>
      </w:r>
      <w:r>
        <w:rPr>
          <w:bCs/>
        </w:rPr>
        <w:t xml:space="preserve"> -</w:t>
      </w:r>
      <w:r>
        <w:t xml:space="preserve"> Информационная система управления «Гермес» для отражения хода выполнения Работ и организации документооборота.</w:t>
      </w:r>
    </w:p>
    <w:p w:rsidR="000B2E6F" w:rsidRDefault="00422573">
      <w:pPr>
        <w:ind w:firstLine="567"/>
        <w:jc w:val="both"/>
      </w:pPr>
      <w:r>
        <w:rPr>
          <w:b/>
          <w:bCs/>
          <w:i/>
        </w:rPr>
        <w:t>«Вспомогательное оборудование»</w:t>
      </w:r>
      <w:r>
        <w:t xml:space="preserve"> - оборудование, поставляемое Подрядчиком по Заказу в соответствии с условиями настоящего Договора, </w:t>
      </w:r>
      <w:r>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t xml:space="preserve"> Перечень Вспомогательного оборудования приведен в Приложении № 7 к Договору. Конкретное Вспомогательное оборудование по каждому виду Работ предусмотрено в Спецификации Работ (Приложение № 4 к Договору).</w:t>
      </w:r>
    </w:p>
    <w:p w:rsidR="000B2E6F" w:rsidRDefault="00422573">
      <w:pPr>
        <w:ind w:firstLine="567"/>
        <w:jc w:val="both"/>
      </w:pPr>
      <w:r>
        <w:rPr>
          <w:b/>
          <w:bCs/>
          <w:i/>
        </w:rPr>
        <w:t>«Умные закупки» или «УЗ»</w:t>
      </w:r>
      <w:r>
        <w:t xml:space="preserve"> - система </w:t>
      </w:r>
      <w:r>
        <w:rPr>
          <w:rFonts w:eastAsia="Calibri"/>
        </w:rPr>
        <w:t>ПАО «Ростелеком»</w:t>
      </w:r>
      <w:r>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Pr>
          <w:rFonts w:eastAsia="Calibri"/>
        </w:rPr>
        <w:t>ПАО «Ростелеком»</w:t>
      </w:r>
      <w:r>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rsidR="000B2E6F" w:rsidRDefault="00422573">
      <w:pPr>
        <w:ind w:firstLine="567"/>
        <w:jc w:val="both"/>
        <w:rPr>
          <w:b/>
          <w:bCs/>
          <w:i/>
        </w:rPr>
      </w:pPr>
      <w:r>
        <w:rPr>
          <w:b/>
          <w:bCs/>
        </w:rPr>
        <w:t>«</w:t>
      </w:r>
      <w:r>
        <w:rPr>
          <w:b/>
          <w:bCs/>
          <w:i/>
        </w:rPr>
        <w:t>Дополнительные работы</w:t>
      </w:r>
      <w:r>
        <w:rPr>
          <w:b/>
          <w:bCs/>
        </w:rPr>
        <w:t xml:space="preserve">» - </w:t>
      </w:r>
      <w:r>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rsidR="000B2E6F" w:rsidRDefault="00422573">
      <w:pPr>
        <w:ind w:firstLine="567"/>
        <w:jc w:val="both"/>
        <w:rPr>
          <w:bCs/>
        </w:rPr>
      </w:pPr>
      <w:r>
        <w:rPr>
          <w:b/>
          <w:bCs/>
          <w:i/>
        </w:rPr>
        <w:t>«Заказ»</w:t>
      </w:r>
      <w:r>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t>оказание Услуг</w:t>
      </w:r>
      <w:r>
        <w:rPr>
          <w:b/>
        </w:rPr>
        <w:t xml:space="preserve"> </w:t>
      </w:r>
      <w:r>
        <w:t>по сопровождению экспертизы Проектной документации</w:t>
      </w:r>
      <w:r>
        <w:rPr>
          <w:bCs/>
        </w:rPr>
        <w:t xml:space="preserve">. Заказы оформляются и заключатся в порядке, предусмотренном Договором, в том числе путем </w:t>
      </w:r>
      <w:r>
        <w:rPr>
          <w:bCs/>
        </w:rPr>
        <w:lastRenderedPageBreak/>
        <w:t xml:space="preserve">направления </w:t>
      </w:r>
      <w:r>
        <w:t>через электронную площадку «Умные закупки» в порядке, установленном п. 9.15. Договора</w:t>
      </w:r>
      <w:r>
        <w:rPr>
          <w:bCs/>
        </w:rPr>
        <w:t>. Форма Заказа согласована Сторонами в Приложении №</w:t>
      </w:r>
      <w:r>
        <w:t> </w:t>
      </w:r>
      <w:r>
        <w:rPr>
          <w:bCs/>
        </w:rPr>
        <w:t>2 к настоящему Договору.</w:t>
      </w:r>
    </w:p>
    <w:p w:rsidR="000B2E6F" w:rsidRDefault="00422573">
      <w:pPr>
        <w:ind w:firstLine="567"/>
        <w:jc w:val="both"/>
      </w:pPr>
      <w:r>
        <w:rPr>
          <w:b/>
          <w:i/>
        </w:rPr>
        <w:t>«Задание на проектирование</w:t>
      </w:r>
      <w:r>
        <w:t>» - задание, содержащее требования к выполнению Работ по Проектированию, включающее Исходные технические данные.</w:t>
      </w:r>
    </w:p>
    <w:p w:rsidR="000B2E6F" w:rsidRDefault="00422573">
      <w:pPr>
        <w:ind w:firstLine="567"/>
        <w:jc w:val="both"/>
      </w:pPr>
      <w:r>
        <w:rPr>
          <w:b/>
          <w:i/>
        </w:rPr>
        <w:t xml:space="preserve">«Исполнительная документация» - </w:t>
      </w:r>
      <w:r>
        <w:t>совокупность текстовых и графических материалов, отражающих фактическое исполнение проектных решений, фактическое положение Объекта по мере завершения определенных в проектной документации СМР, а также документов, подтверждающих Согласования, оказание услуг и т.д.,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rsidR="000B2E6F" w:rsidRDefault="00422573">
      <w:pPr>
        <w:ind w:firstLine="567"/>
        <w:jc w:val="both"/>
        <w:rPr>
          <w:bCs/>
          <w:iCs/>
        </w:rPr>
      </w:pPr>
      <w:r>
        <w:rPr>
          <w:b/>
        </w:rPr>
        <w:t>«</w:t>
      </w:r>
      <w:r>
        <w:rPr>
          <w:b/>
          <w:i/>
        </w:rPr>
        <w:t>Исходные технические данные</w:t>
      </w:r>
      <w:r>
        <w:rPr>
          <w:b/>
        </w:rPr>
        <w:t>» -</w:t>
      </w:r>
      <w:r>
        <w:t xml:space="preserve"> информация, предоставляемая Заказчиком Подрядчику, используемая при выполнении Работ по проектированию.</w:t>
      </w:r>
    </w:p>
    <w:p w:rsidR="000B2E6F" w:rsidRDefault="00422573">
      <w:pPr>
        <w:ind w:firstLine="567"/>
        <w:jc w:val="both"/>
        <w:rPr>
          <w:bCs/>
        </w:rPr>
      </w:pPr>
      <w:r>
        <w:rPr>
          <w:b/>
          <w:bCs/>
          <w:i/>
        </w:rPr>
        <w:t>«Клиент»</w:t>
      </w:r>
      <w:r>
        <w:rPr>
          <w:b/>
          <w:bCs/>
        </w:rPr>
        <w:t xml:space="preserve"> - </w:t>
      </w:r>
      <w:r>
        <w:rPr>
          <w:bCs/>
        </w:rPr>
        <w:t>индивидуальный предприниматель</w:t>
      </w:r>
      <w:r>
        <w:rPr>
          <w:b/>
          <w:bCs/>
        </w:rPr>
        <w:t>/</w:t>
      </w:r>
      <w:r>
        <w:rPr>
          <w:bCs/>
        </w:rPr>
        <w:t>юридическое/физическое лицо,</w:t>
      </w:r>
      <w:r>
        <w:rPr>
          <w:rFonts w:eastAsiaTheme="minorHAnsi"/>
          <w:color w:val="000000"/>
          <w:lang w:eastAsia="en-US"/>
        </w:rPr>
        <w:t xml:space="preserve"> орган государственной власти и/или местного самоуправления,</w:t>
      </w:r>
      <w:r>
        <w:rPr>
          <w:bCs/>
        </w:rPr>
        <w:t xml:space="preserve"> которому в результате выполнения Работ предоставляется доступ к телекоммуникационным сетям ПАО «Ростелеком».</w:t>
      </w:r>
    </w:p>
    <w:p w:rsidR="000B2E6F" w:rsidRDefault="00422573">
      <w:pPr>
        <w:ind w:firstLine="567"/>
        <w:jc w:val="both"/>
        <w:rPr>
          <w:bCs/>
        </w:rPr>
      </w:pPr>
      <w:r>
        <w:rPr>
          <w:b/>
          <w:bCs/>
          <w:i/>
        </w:rPr>
        <w:t>«Кабель»</w:t>
      </w:r>
      <w:r>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rsidR="000B2E6F" w:rsidRDefault="00422573">
      <w:pPr>
        <w:ind w:firstLine="567"/>
        <w:jc w:val="both"/>
      </w:pPr>
      <w:r>
        <w:rPr>
          <w:b/>
          <w:bCs/>
          <w:i/>
        </w:rPr>
        <w:t>«Материалы»</w:t>
      </w:r>
      <w:r>
        <w:rPr>
          <w:b/>
          <w:bCs/>
        </w:rPr>
        <w:t xml:space="preserve"> - </w:t>
      </w:r>
      <w:r>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t xml:space="preserve"> Единичные расценки на Материалы приведены в Прило</w:t>
      </w:r>
      <w:r>
        <w:rPr>
          <w:bCs/>
        </w:rPr>
        <w:t>жении №</w:t>
      </w:r>
      <w:r>
        <w:t> </w:t>
      </w:r>
      <w:r>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rsidR="000B2E6F" w:rsidRDefault="00422573">
      <w:pPr>
        <w:ind w:firstLine="567"/>
        <w:jc w:val="both"/>
      </w:pPr>
      <w:r>
        <w:rPr>
          <w:b/>
          <w:i/>
        </w:rPr>
        <w:t>«Нормативные правовые акты»</w:t>
      </w:r>
      <w:r>
        <w:rPr>
          <w:b/>
        </w:rPr>
        <w:t xml:space="preserve"> </w:t>
      </w:r>
      <w:r>
        <w:rPr>
          <w:b/>
          <w:bCs/>
          <w:i/>
        </w:rPr>
        <w:t>–</w:t>
      </w:r>
      <w:r>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rsidR="000B2E6F" w:rsidRDefault="00422573">
      <w:pPr>
        <w:pStyle w:val="32"/>
        <w:ind w:firstLine="567"/>
        <w:jc w:val="both"/>
        <w:rPr>
          <w:sz w:val="24"/>
          <w:szCs w:val="24"/>
        </w:rPr>
      </w:pPr>
      <w:r>
        <w:rPr>
          <w:b/>
          <w:bCs/>
          <w:i/>
          <w:sz w:val="24"/>
          <w:szCs w:val="24"/>
        </w:rPr>
        <w:t>«Оборудование»</w:t>
      </w:r>
      <w:r>
        <w:rPr>
          <w:i/>
          <w:sz w:val="24"/>
          <w:szCs w:val="24"/>
        </w:rPr>
        <w:t xml:space="preserve"> -</w:t>
      </w:r>
      <w:r>
        <w:rPr>
          <w:sz w:val="24"/>
          <w:szCs w:val="24"/>
        </w:rPr>
        <w:t xml:space="preserve"> </w:t>
      </w:r>
      <w:r>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w:t>
      </w:r>
      <w:r>
        <w:rPr>
          <w:sz w:val="24"/>
          <w:szCs w:val="24"/>
        </w:rPr>
        <w:lastRenderedPageBreak/>
        <w:t>в монтаж, составленным по форме ОС-15 или по актам приемки-передачи Оборудования, не требующего монтажа.</w:t>
      </w:r>
    </w:p>
    <w:p w:rsidR="000B2E6F" w:rsidRDefault="00422573">
      <w:pPr>
        <w:pStyle w:val="32"/>
        <w:ind w:firstLine="567"/>
        <w:jc w:val="both"/>
        <w:rPr>
          <w:i/>
          <w:sz w:val="24"/>
          <w:szCs w:val="24"/>
        </w:rPr>
      </w:pPr>
      <w:r>
        <w:rPr>
          <w:b/>
          <w:bCs/>
          <w:i/>
          <w:sz w:val="24"/>
          <w:szCs w:val="24"/>
        </w:rPr>
        <w:t>«Объект»</w:t>
      </w:r>
      <w:r>
        <w:rPr>
          <w:b/>
          <w:bCs/>
          <w:sz w:val="24"/>
          <w:szCs w:val="24"/>
        </w:rPr>
        <w:t xml:space="preserve"> - </w:t>
      </w:r>
      <w:r>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rsidR="000B2E6F" w:rsidRDefault="00422573">
      <w:pPr>
        <w:pStyle w:val="32"/>
        <w:ind w:firstLine="567"/>
        <w:jc w:val="both"/>
        <w:rPr>
          <w:sz w:val="24"/>
          <w:szCs w:val="24"/>
        </w:rPr>
      </w:pPr>
      <w:r>
        <w:rPr>
          <w:b/>
          <w:i/>
          <w:sz w:val="24"/>
          <w:szCs w:val="24"/>
        </w:rPr>
        <w:t>«Охранная зона»</w:t>
      </w:r>
      <w:r>
        <w:rPr>
          <w:sz w:val="24"/>
          <w:szCs w:val="24"/>
        </w:rPr>
        <w:t xml:space="preserve"> -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rsidR="000B2E6F" w:rsidRDefault="00422573">
      <w:pPr>
        <w:pStyle w:val="32"/>
        <w:ind w:firstLine="567"/>
        <w:jc w:val="both"/>
        <w:rPr>
          <w:i/>
          <w:sz w:val="24"/>
          <w:szCs w:val="24"/>
        </w:rPr>
      </w:pPr>
      <w:r>
        <w:rPr>
          <w:b/>
          <w:bCs/>
          <w:i/>
          <w:sz w:val="24"/>
          <w:szCs w:val="24"/>
        </w:rPr>
        <w:t xml:space="preserve">«Площадка» </w:t>
      </w:r>
      <w:r>
        <w:rPr>
          <w:i/>
          <w:sz w:val="24"/>
          <w:szCs w:val="24"/>
        </w:rPr>
        <w:t>-</w:t>
      </w:r>
      <w:r>
        <w:rPr>
          <w:sz w:val="24"/>
          <w:szCs w:val="24"/>
        </w:rPr>
        <w:t xml:space="preserve"> территория, на которой выполняются Работы. Площадки располагаются </w:t>
      </w:r>
      <w:r w:rsidR="008E5CE6" w:rsidRPr="008E5CE6">
        <w:rPr>
          <w:b/>
          <w:sz w:val="24"/>
          <w:szCs w:val="24"/>
        </w:rPr>
        <w:t xml:space="preserve">на территории </w:t>
      </w:r>
      <w:r w:rsidR="005C66E4">
        <w:rPr>
          <w:b/>
          <w:sz w:val="24"/>
          <w:szCs w:val="24"/>
        </w:rPr>
        <w:t>Новосибирской</w:t>
      </w:r>
      <w:r w:rsidR="007B6513">
        <w:rPr>
          <w:b/>
          <w:sz w:val="24"/>
          <w:szCs w:val="24"/>
        </w:rPr>
        <w:t xml:space="preserve"> области</w:t>
      </w:r>
      <w:r w:rsidR="003038CF" w:rsidRPr="003038CF">
        <w:rPr>
          <w:b/>
          <w:sz w:val="24"/>
          <w:szCs w:val="24"/>
        </w:rPr>
        <w:t>.</w:t>
      </w:r>
      <w:r>
        <w:rPr>
          <w:sz w:val="24"/>
          <w:szCs w:val="24"/>
        </w:rPr>
        <w:t xml:space="preserve">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rsidR="000B2E6F" w:rsidRDefault="00422573">
      <w:pPr>
        <w:tabs>
          <w:tab w:val="left" w:pos="851"/>
        </w:tabs>
        <w:ind w:firstLine="567"/>
        <w:jc w:val="both"/>
      </w:pPr>
      <w:r>
        <w:rPr>
          <w:b/>
          <w:bCs/>
          <w:i/>
        </w:rPr>
        <w:t>«Проектная документация»</w:t>
      </w:r>
      <w:r>
        <w:rPr>
          <w:b/>
          <w:bCs/>
        </w:rPr>
        <w:t xml:space="preserve"> - </w:t>
      </w:r>
      <w:r>
        <w:rPr>
          <w:bCs/>
        </w:rPr>
        <w:t>согласованный</w:t>
      </w:r>
      <w:r>
        <w:rPr>
          <w:b/>
          <w:bCs/>
        </w:rPr>
        <w:t xml:space="preserve"> </w:t>
      </w:r>
      <w:r>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rsidR="000B2E6F" w:rsidRDefault="00422573">
      <w:pPr>
        <w:tabs>
          <w:tab w:val="left" w:pos="851"/>
        </w:tabs>
        <w:ind w:firstLine="567"/>
        <w:jc w:val="both"/>
        <w:rPr>
          <w:bCs/>
        </w:rPr>
      </w:pPr>
      <w:r>
        <w:rPr>
          <w:b/>
          <w:bCs/>
          <w:i/>
        </w:rPr>
        <w:t>«Пуско-наладочные работы»</w:t>
      </w:r>
      <w:r>
        <w:t xml:space="preserve"> -</w:t>
      </w:r>
      <w:r>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rsidR="000B2E6F" w:rsidRDefault="00422573">
      <w:pPr>
        <w:ind w:firstLine="567"/>
        <w:jc w:val="both"/>
      </w:pPr>
      <w:r>
        <w:rPr>
          <w:b/>
          <w:bCs/>
          <w:i/>
        </w:rPr>
        <w:t>«Работы»</w:t>
      </w:r>
      <w:r>
        <w:t xml:space="preserve"> - при совместном упоминании все Работы на выполнение ПИР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rsidR="000B2E6F" w:rsidRDefault="00422573">
      <w:pPr>
        <w:ind w:firstLine="567"/>
        <w:jc w:val="both"/>
      </w:pPr>
      <w:r>
        <w:rPr>
          <w:b/>
          <w:i/>
        </w:rPr>
        <w:t xml:space="preserve">«Работы по проектированию» </w:t>
      </w:r>
      <w:r>
        <w:t>или</w:t>
      </w:r>
      <w:r>
        <w:rPr>
          <w:b/>
          <w:i/>
        </w:rPr>
        <w:t xml:space="preserve"> «ПИР»</w:t>
      </w:r>
      <w:r>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rsidR="000B2E6F" w:rsidRDefault="00422573">
      <w:pPr>
        <w:ind w:firstLine="567"/>
        <w:jc w:val="both"/>
      </w:pPr>
      <w:r>
        <w:rPr>
          <w:b/>
          <w:i/>
        </w:rPr>
        <w:t xml:space="preserve">«Сегмент В2С» </w:t>
      </w:r>
      <w:r>
        <w:t>- совокупность Клиентов, являющихся физическими лицами.</w:t>
      </w:r>
    </w:p>
    <w:p w:rsidR="000B2E6F" w:rsidRDefault="00422573">
      <w:pPr>
        <w:ind w:firstLine="567"/>
        <w:jc w:val="both"/>
      </w:pPr>
      <w:r>
        <w:rPr>
          <w:b/>
          <w:bCs/>
          <w:i/>
        </w:rPr>
        <w:t>«Скрытые работы»</w:t>
      </w:r>
      <w:r>
        <w:rPr>
          <w:b/>
          <w:bCs/>
        </w:rPr>
        <w:t xml:space="preserve"> - </w:t>
      </w:r>
      <w:r>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rsidR="000B2E6F" w:rsidRDefault="00422573">
      <w:pPr>
        <w:ind w:firstLine="567"/>
        <w:jc w:val="both"/>
      </w:pPr>
      <w:r>
        <w:rPr>
          <w:b/>
          <w:i/>
        </w:rPr>
        <w:t>«Согласования»</w:t>
      </w:r>
      <w:r>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4.1.14. Договора.</w:t>
      </w:r>
    </w:p>
    <w:p w:rsidR="000B2E6F" w:rsidRDefault="00422573">
      <w:pPr>
        <w:ind w:firstLine="567"/>
        <w:jc w:val="both"/>
        <w:rPr>
          <w:b/>
          <w:bCs/>
          <w:i/>
        </w:rPr>
      </w:pPr>
      <w:r>
        <w:rPr>
          <w:b/>
          <w:bCs/>
          <w:i/>
        </w:rPr>
        <w:t xml:space="preserve">«Строительно-монтажные работы» </w:t>
      </w:r>
      <w:r>
        <w:rPr>
          <w:bCs/>
        </w:rPr>
        <w:t>или</w:t>
      </w:r>
      <w:r>
        <w:rPr>
          <w:b/>
          <w:bCs/>
          <w:i/>
        </w:rPr>
        <w:t xml:space="preserve"> «СМР»</w:t>
      </w:r>
      <w:r>
        <w:rPr>
          <w:b/>
          <w:bCs/>
        </w:rPr>
        <w:t xml:space="preserve"> - </w:t>
      </w:r>
      <w:r>
        <w:t xml:space="preserve">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w:t>
      </w:r>
      <w:r>
        <w:lastRenderedPageBreak/>
        <w:t>оформлению прав</w:t>
      </w:r>
      <w:r>
        <w:rPr>
          <w:bCs/>
        </w:rPr>
        <w:t xml:space="preserve"> (если в Заказе предусмотрены СМР, в состав которых включены такие услуги в соответствии с Приложением № 4 к Договору).</w:t>
      </w:r>
    </w:p>
    <w:p w:rsidR="000B2E6F" w:rsidRDefault="00422573">
      <w:pPr>
        <w:ind w:firstLine="567"/>
        <w:jc w:val="both"/>
      </w:pPr>
      <w:r>
        <w:rPr>
          <w:b/>
          <w:i/>
        </w:rPr>
        <w:t>«Информационная система»</w:t>
      </w:r>
      <w:r>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Pr>
          <w:rFonts w:eastAsia="Calibri"/>
        </w:rPr>
        <w:t>ПАО «Ростелеком»</w:t>
      </w:r>
      <w:r>
        <w:t xml:space="preserve"> путём автоматизации процессов строительства Объектов.</w:t>
      </w:r>
    </w:p>
    <w:p w:rsidR="000B2E6F" w:rsidRDefault="00422573">
      <w:pPr>
        <w:ind w:firstLine="567"/>
        <w:jc w:val="both"/>
      </w:pPr>
      <w:r>
        <w:rPr>
          <w:b/>
        </w:rPr>
        <w:t>«</w:t>
      </w:r>
      <w:r>
        <w:rPr>
          <w:b/>
          <w:i/>
        </w:rPr>
        <w:t>Стоимость за единицу объёма Работ</w:t>
      </w:r>
      <w:r>
        <w:rPr>
          <w:b/>
        </w:rPr>
        <w:t xml:space="preserve">» или </w:t>
      </w:r>
      <w:r>
        <w:rPr>
          <w:b/>
          <w:bCs/>
          <w:i/>
        </w:rPr>
        <w:t>«Спецификация Работ»</w:t>
      </w:r>
      <w:r>
        <w:t xml:space="preserve"> - единичные расценки на виды Работ, указанные в Приложении № 4 к Договору.</w:t>
      </w:r>
    </w:p>
    <w:p w:rsidR="000B2E6F" w:rsidRDefault="00422573">
      <w:pPr>
        <w:ind w:firstLine="567"/>
        <w:jc w:val="both"/>
      </w:pPr>
      <w:r>
        <w:rPr>
          <w:b/>
          <w:i/>
        </w:rPr>
        <w:t>«ЭДО»</w:t>
      </w:r>
      <w:r>
        <w:t xml:space="preserve"> – электронный документооборот;</w:t>
      </w:r>
    </w:p>
    <w:p w:rsidR="000B2E6F" w:rsidRDefault="00422573">
      <w:pPr>
        <w:ind w:firstLine="567"/>
        <w:jc w:val="both"/>
        <w:rPr>
          <w:bCs/>
        </w:rPr>
      </w:pPr>
      <w:r>
        <w:rPr>
          <w:b/>
          <w:bCs/>
        </w:rPr>
        <w:t>«</w:t>
      </w:r>
      <w:r>
        <w:rPr>
          <w:b/>
          <w:bCs/>
          <w:i/>
        </w:rPr>
        <w:t>Этап строительства</w:t>
      </w:r>
      <w:r>
        <w:rPr>
          <w:b/>
          <w:bCs/>
        </w:rPr>
        <w:t>»</w:t>
      </w:r>
      <w:r>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rsidR="000B2E6F" w:rsidRDefault="00422573">
      <w:pPr>
        <w:tabs>
          <w:tab w:val="left" w:pos="1418"/>
        </w:tabs>
        <w:ind w:firstLine="567"/>
        <w:jc w:val="both"/>
      </w:pPr>
      <w:r>
        <w:rPr>
          <w:b/>
          <w:bCs/>
          <w:i/>
        </w:rPr>
        <w:t>«Экспертная организация»</w:t>
      </w:r>
      <w:r>
        <w:rPr>
          <w:bCs/>
        </w:rPr>
        <w:t xml:space="preserve"> - </w:t>
      </w:r>
      <w:r>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rsidR="000B2E6F" w:rsidRDefault="00422573">
      <w:pPr>
        <w:tabs>
          <w:tab w:val="left" w:pos="1418"/>
        </w:tabs>
        <w:ind w:firstLine="567"/>
        <w:jc w:val="both"/>
      </w:pPr>
      <w:r>
        <w:rPr>
          <w:b/>
          <w:bCs/>
          <w:i/>
        </w:rPr>
        <w:t>«Услуги по оформлению собственности»</w:t>
      </w:r>
      <w:r>
        <w:rPr>
          <w:i/>
        </w:rPr>
        <w:t xml:space="preserve"> - </w:t>
      </w:r>
      <w:r>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rsidR="000B2E6F" w:rsidRDefault="00422573">
      <w:pPr>
        <w:tabs>
          <w:tab w:val="left" w:pos="1418"/>
        </w:tabs>
        <w:ind w:firstLine="567"/>
        <w:jc w:val="both"/>
      </w:pPr>
      <w:r>
        <w:rPr>
          <w:b/>
          <w:i/>
        </w:rPr>
        <w:t>«Услуги по сопровождению экспертизы проектной документации»</w:t>
      </w:r>
      <w:r>
        <w:rPr>
          <w:b/>
        </w:rPr>
        <w:t xml:space="preserve"> - </w:t>
      </w:r>
      <w:r>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rsidR="000B2E6F" w:rsidRDefault="00422573">
      <w:pPr>
        <w:tabs>
          <w:tab w:val="left" w:pos="4039"/>
        </w:tabs>
        <w:ind w:firstLine="567"/>
        <w:jc w:val="both"/>
      </w:pPr>
      <w:r>
        <w:rPr>
          <w:b/>
          <w:bCs/>
          <w:i/>
        </w:rPr>
        <w:t>«Услуги по оформлению прав»</w:t>
      </w:r>
      <w:r>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rsidR="000B2E6F" w:rsidRDefault="00422573">
      <w:pPr>
        <w:tabs>
          <w:tab w:val="left" w:pos="4039"/>
        </w:tabs>
        <w:ind w:firstLine="567"/>
        <w:jc w:val="both"/>
      </w:pPr>
      <w:r>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rsidR="000B2E6F" w:rsidRDefault="00422573">
      <w:pPr>
        <w:numPr>
          <w:ilvl w:val="0"/>
          <w:numId w:val="6"/>
        </w:numPr>
        <w:spacing w:before="240" w:after="120"/>
        <w:jc w:val="center"/>
        <w:outlineLvl w:val="0"/>
        <w:rPr>
          <w:b/>
          <w:bCs/>
        </w:rPr>
      </w:pPr>
      <w:bookmarkStart w:id="2" w:name="Предмет_договора"/>
      <w:r>
        <w:rPr>
          <w:b/>
          <w:bCs/>
        </w:rPr>
        <w:t>ПРЕДМЕТ ДОГОВОРА</w:t>
      </w:r>
      <w:bookmarkEnd w:id="2"/>
    </w:p>
    <w:p w:rsidR="000B2E6F" w:rsidRDefault="00422573">
      <w:pPr>
        <w:pStyle w:val="aff3"/>
        <w:numPr>
          <w:ilvl w:val="1"/>
          <w:numId w:val="6"/>
        </w:numPr>
        <w:jc w:val="both"/>
        <w:outlineLvl w:val="1"/>
      </w:pPr>
      <w:r>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 включая обеспечение СМР Материалами (если это предусмотрено Заказом и/или Заданием на проектирование), выполнить обязательства по получению документов и Согласований, предусмотренных в п. 1.5. и п. 4.1.14. Договора, а также обеспечить выполнение Работ Вспомогательным оборудованием, включая доставку, погрузку и разгрузку, оказать Услуги</w:t>
      </w:r>
      <w:r>
        <w:rPr>
          <w:b/>
        </w:rPr>
        <w:t xml:space="preserve"> </w:t>
      </w:r>
      <w:r>
        <w:t>по сопровождению экспертизы Проектной документации. Обязательства выполняются в объеме, предусмотренном в соответствующем Заказе исходя из требований, содержащихся в Техническом задании (Приложение № 3 к Договору) и Проектной документации, в сроки, определенные Графиком выполнения обязательств к Заказу. В Заказ может быть включен как весь перечень обязательств, указанных выше, так и только часть из них.</w:t>
      </w:r>
    </w:p>
    <w:p w:rsidR="000B2E6F" w:rsidRDefault="00422573">
      <w:pPr>
        <w:pStyle w:val="aff3"/>
        <w:numPr>
          <w:ilvl w:val="1"/>
          <w:numId w:val="6"/>
        </w:numPr>
        <w:jc w:val="both"/>
        <w:outlineLvl w:val="1"/>
      </w:pPr>
      <w:r>
        <w:t>Заказчик обязуется принять результат надлежащим образом выполненных Работ, поставленное Вспомогательное оборудование и оказанные услуги и оплатить их в соответствии с условиями Договора.</w:t>
      </w:r>
    </w:p>
    <w:p w:rsidR="000B2E6F" w:rsidRDefault="00422573">
      <w:pPr>
        <w:pStyle w:val="aff3"/>
        <w:numPr>
          <w:ilvl w:val="1"/>
          <w:numId w:val="6"/>
        </w:numPr>
        <w:jc w:val="both"/>
        <w:outlineLvl w:val="1"/>
      </w:pPr>
      <w:r>
        <w:lastRenderedPageBreak/>
        <w:t>Работы, являющиеся предметом соответствующего Заказа, могут быть в Заказе разделены на отдельные Этапы строительства по срокам выполнения и по их стоимости.</w:t>
      </w:r>
    </w:p>
    <w:p w:rsidR="000B2E6F" w:rsidRDefault="00422573">
      <w:pPr>
        <w:pStyle w:val="aff3"/>
        <w:numPr>
          <w:ilvl w:val="1"/>
          <w:numId w:val="6"/>
        </w:numPr>
        <w:jc w:val="both"/>
        <w:outlineLvl w:val="1"/>
      </w:pPr>
      <w:r>
        <w:t>Неотъемлемой частью Заказа, в зависимости от его предмета, будут являться следующие приложения:</w:t>
      </w:r>
    </w:p>
    <w:p w:rsidR="000B2E6F" w:rsidRDefault="00422573">
      <w:pPr>
        <w:ind w:firstLine="851"/>
        <w:jc w:val="both"/>
      </w:pPr>
      <w:r>
        <w:t xml:space="preserve">- </w:t>
      </w:r>
      <w:r>
        <w:rPr>
          <w:iCs/>
        </w:rPr>
        <w:t>Адреса Площадок строительства (Адресная программа)</w:t>
      </w:r>
      <w:r>
        <w:t>;</w:t>
      </w:r>
    </w:p>
    <w:p w:rsidR="000B2E6F" w:rsidRDefault="00422573">
      <w:pPr>
        <w:ind w:firstLine="851"/>
        <w:jc w:val="both"/>
      </w:pPr>
      <w:r>
        <w:t>- Расчет стоимости Работ, поставки и оказания услуг по Заказу;</w:t>
      </w:r>
    </w:p>
    <w:p w:rsidR="000B2E6F" w:rsidRDefault="00422573">
      <w:pPr>
        <w:ind w:firstLine="851"/>
        <w:jc w:val="both"/>
      </w:pPr>
      <w:r>
        <w:t xml:space="preserve">- Задание на проектирование;  </w:t>
      </w:r>
    </w:p>
    <w:p w:rsidR="000B2E6F" w:rsidRDefault="00422573">
      <w:pPr>
        <w:ind w:firstLine="851"/>
        <w:jc w:val="both"/>
      </w:pPr>
      <w:r>
        <w:t>- Схема организации связи и/или схематические исходные данные и/или технические условия и/или схема прокладки;</w:t>
      </w:r>
    </w:p>
    <w:p w:rsidR="000B2E6F" w:rsidRDefault="00422573">
      <w:pPr>
        <w:ind w:firstLine="851"/>
        <w:jc w:val="both"/>
      </w:pPr>
      <w:r>
        <w:t xml:space="preserve">- </w:t>
      </w:r>
      <w:r>
        <w:rPr>
          <w:bCs/>
          <w:kern w:val="2"/>
        </w:rPr>
        <w:t>График выполнения обязательств и, при необходимости,</w:t>
      </w:r>
      <w:r>
        <w:rPr>
          <w:color w:val="FF0000"/>
        </w:rPr>
        <w:t xml:space="preserve"> </w:t>
      </w:r>
      <w:r>
        <w:t>Помесячный план-график строительства;</w:t>
      </w:r>
    </w:p>
    <w:p w:rsidR="000B2E6F" w:rsidRDefault="00422573">
      <w:pPr>
        <w:ind w:firstLine="851"/>
        <w:jc w:val="both"/>
        <w:rPr>
          <w:i/>
        </w:rPr>
      </w:pPr>
      <w:r>
        <w:t>-</w:t>
      </w:r>
      <w:r>
        <w:rPr>
          <w:i/>
        </w:rPr>
        <w:t xml:space="preserve"> </w:t>
      </w:r>
      <w:r>
        <w:t>Перечень Оборудования, передаваемого Заказчиком (если применимо);</w:t>
      </w:r>
    </w:p>
    <w:p w:rsidR="000B2E6F" w:rsidRDefault="00422573">
      <w:pPr>
        <w:ind w:firstLine="851"/>
        <w:jc w:val="both"/>
      </w:pPr>
      <w:r>
        <w:t xml:space="preserve">- </w:t>
      </w:r>
      <w:r>
        <w:rPr>
          <w:bCs/>
          <w:kern w:val="2"/>
        </w:rPr>
        <w:t>Иные документы по согласованию Сторон.</w:t>
      </w:r>
    </w:p>
    <w:p w:rsidR="000B2E6F" w:rsidRDefault="00422573">
      <w:pPr>
        <w:pStyle w:val="aff3"/>
        <w:numPr>
          <w:ilvl w:val="1"/>
          <w:numId w:val="6"/>
        </w:numPr>
        <w:jc w:val="both"/>
        <w:outlineLvl w:val="1"/>
      </w:pPr>
      <w:r>
        <w:t xml:space="preserve">Подрядчик от имени Заказчика осуществляет оформление всех необходимых для выполнения Работ Согласований, а также документов в соответствии с Постановлением Правительства РФ № 1055 от 06 августа 2024 </w:t>
      </w:r>
      <w:r>
        <w:rPr>
          <w:rFonts w:eastAsiaTheme="minorHAnsi"/>
          <w:lang w:eastAsia="en-US"/>
        </w:rPr>
        <w:t xml:space="preserve">"Об утверждении Правил взаимодействия оператора связи и лица, осуществляющего управление </w:t>
      </w:r>
      <w:r>
        <w:t>многоквартирным</w:t>
      </w:r>
      <w:r>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t xml:space="preserve">. Также в интересах Заказчика Подрядчик от своего имени заключает договоры аренды/субаренды/соглашения об установлении сервитутов с собственниками или правообладателями земельных участков со сроком действия договоров/соглашения включающим период строительства и до окончания оказания Услуг по оформлению прав с предоставлением документов,  указанных в п. 4.4.4. Договора, получает технические условия (далее - ТУ), необходимые для выполнения строительства, а также согласования проектных решений при пересечении коммуникаций третьих лиц (далее - согласование пересечений). Подрядчик самостоятельно оплачивает предусмотренную такими договорами плату и к моменту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 СМР по Заказу считаются выполненными только при наличии указанных документов. Заключение договоров и получение Согласований должно производиться в объеме, необходимом для полного сооружения и нормальной эксплуатации Объекта в порядке, предусмотренном действующим законодательством РФ. </w:t>
      </w:r>
    </w:p>
    <w:p w:rsidR="000B2E6F" w:rsidRDefault="00422573">
      <w:pPr>
        <w:pStyle w:val="aff3"/>
        <w:ind w:left="0" w:firstLine="567"/>
        <w:jc w:val="both"/>
        <w:outlineLvl w:val="1"/>
      </w:pPr>
      <w:r>
        <w:rPr>
          <w:bCs/>
          <w:iCs/>
        </w:rPr>
        <w:t>К моменту приемки Работ по соответствующему Заказу все договоры,</w:t>
      </w:r>
      <w:r>
        <w:t xml:space="preserve"> заключенные Подрядчиком на период строительства,</w:t>
      </w:r>
      <w:r>
        <w:rPr>
          <w:bCs/>
          <w:iCs/>
        </w:rPr>
        <w:t xml:space="preserve"> должны быть переданы Заказчику.</w:t>
      </w:r>
    </w:p>
    <w:p w:rsidR="000B2E6F" w:rsidRDefault="00422573">
      <w:pPr>
        <w:numPr>
          <w:ilvl w:val="0"/>
          <w:numId w:val="6"/>
        </w:numPr>
        <w:spacing w:before="240" w:after="120"/>
        <w:jc w:val="center"/>
        <w:outlineLvl w:val="0"/>
        <w:rPr>
          <w:b/>
        </w:rPr>
      </w:pPr>
      <w:bookmarkStart w:id="3" w:name="Обязанности_сторон"/>
      <w:r>
        <w:rPr>
          <w:b/>
          <w:bCs/>
        </w:rPr>
        <w:t>ОБЯЗАННОСТИ</w:t>
      </w:r>
      <w:r>
        <w:rPr>
          <w:b/>
        </w:rPr>
        <w:t xml:space="preserve"> СТОРОН</w:t>
      </w:r>
      <w:bookmarkEnd w:id="3"/>
    </w:p>
    <w:p w:rsidR="000B2E6F" w:rsidRDefault="00422573" w:rsidP="00A22D06">
      <w:pPr>
        <w:pStyle w:val="afff0"/>
        <w:widowControl/>
        <w:numPr>
          <w:ilvl w:val="1"/>
          <w:numId w:val="24"/>
        </w:numPr>
        <w:outlineLvl w:val="1"/>
        <w:rPr>
          <w:rFonts w:cs="Times New Roman"/>
          <w:b/>
          <w:sz w:val="24"/>
          <w:szCs w:val="24"/>
        </w:rPr>
      </w:pPr>
      <w:r>
        <w:rPr>
          <w:rFonts w:cs="Times New Roman"/>
          <w:b/>
          <w:sz w:val="24"/>
          <w:szCs w:val="24"/>
        </w:rPr>
        <w:t>Обязанности Заказчика:</w:t>
      </w:r>
    </w:p>
    <w:p w:rsidR="000B2E6F" w:rsidRDefault="00422573">
      <w:pPr>
        <w:pStyle w:val="aff3"/>
        <w:numPr>
          <w:ilvl w:val="2"/>
          <w:numId w:val="6"/>
        </w:numPr>
        <w:ind w:left="720" w:firstLine="709"/>
        <w:jc w:val="both"/>
      </w:pPr>
      <w:r>
        <w:t>Произвести оплату надлежащим образом выполненных Подрядчиком обязательств по соответствующему Заказу, в порядке, предусмотренном Договором.</w:t>
      </w:r>
    </w:p>
    <w:p w:rsidR="000B2E6F" w:rsidRDefault="00422573">
      <w:pPr>
        <w:pStyle w:val="aff3"/>
        <w:numPr>
          <w:ilvl w:val="2"/>
          <w:numId w:val="6"/>
        </w:numPr>
        <w:ind w:left="720" w:firstLine="709"/>
        <w:jc w:val="both"/>
      </w:pPr>
      <w:r>
        <w:t>Обеспечить доступ специалистов Подрядчика на Площадки для выполнения Работ по соответствующему Заказу.</w:t>
      </w:r>
    </w:p>
    <w:p w:rsidR="000B2E6F" w:rsidRDefault="00422573">
      <w:pPr>
        <w:pStyle w:val="aff3"/>
        <w:numPr>
          <w:ilvl w:val="2"/>
          <w:numId w:val="6"/>
        </w:numPr>
        <w:ind w:left="720" w:firstLine="709"/>
        <w:jc w:val="both"/>
        <w:rPr>
          <w:bCs/>
        </w:rPr>
      </w:pPr>
      <w:r>
        <w:t>Предоставить уполномоченному представителю Подрядчика все имеющиеся Исходные технические данные, необходимые для выполнения Работ по проектированию по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по проектированию в назначенные сроки.</w:t>
      </w:r>
    </w:p>
    <w:p w:rsidR="000B2E6F" w:rsidRDefault="00422573">
      <w:pPr>
        <w:pStyle w:val="aff3"/>
        <w:numPr>
          <w:ilvl w:val="2"/>
          <w:numId w:val="6"/>
        </w:numPr>
        <w:ind w:left="720" w:firstLine="709"/>
        <w:jc w:val="both"/>
      </w:pPr>
      <w:r>
        <w:t>В случае возникновения необходимости внесения изменений в Задание на проектирование незамедлительно уведомить Подрядчика о необходимости приостановки проведения Работ по соответствующему Заказу до согласования Сторонами изменений к Заданию на проектирование.</w:t>
      </w:r>
    </w:p>
    <w:p w:rsidR="000B2E6F" w:rsidRDefault="00422573">
      <w:pPr>
        <w:pStyle w:val="aff3"/>
        <w:numPr>
          <w:ilvl w:val="2"/>
          <w:numId w:val="6"/>
        </w:numPr>
        <w:ind w:left="720" w:firstLine="709"/>
        <w:jc w:val="both"/>
      </w:pPr>
      <w:r>
        <w:lastRenderedPageBreak/>
        <w:t>Принять выполненные Работы по Заказу (включая предоставленное по соответствующему Заказу Вспомогательное оборудование), оказанные услуги.</w:t>
      </w:r>
    </w:p>
    <w:p w:rsidR="000B2E6F" w:rsidRDefault="00422573">
      <w:pPr>
        <w:pStyle w:val="aff3"/>
        <w:numPr>
          <w:ilvl w:val="2"/>
          <w:numId w:val="6"/>
        </w:numPr>
        <w:ind w:left="720" w:firstLine="709"/>
        <w:jc w:val="both"/>
      </w:pPr>
      <w:r>
        <w:t>По письменному запросу Подрядчика выдать доверенность для оформления всех необходимых Согласований и получения всех разрешительных документов для выполнения Работ согласно п. 1.5. и п. 4.1.14. Договора, для оказания услуг, если оказание услуг предусмотрено соответствующим Заказом, а также на получение материальных ценностей.</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Заказе и/или Договоре.</w:t>
      </w:r>
    </w:p>
    <w:p w:rsidR="000B2E6F" w:rsidRDefault="00422573" w:rsidP="00A22D06">
      <w:pPr>
        <w:pStyle w:val="afff0"/>
        <w:widowControl/>
        <w:numPr>
          <w:ilvl w:val="1"/>
          <w:numId w:val="25"/>
        </w:numPr>
        <w:outlineLvl w:val="1"/>
        <w:rPr>
          <w:rFonts w:cs="Times New Roman"/>
          <w:b/>
          <w:sz w:val="24"/>
          <w:szCs w:val="24"/>
        </w:rPr>
      </w:pPr>
      <w:r>
        <w:rPr>
          <w:rFonts w:cs="Times New Roman"/>
          <w:b/>
          <w:sz w:val="24"/>
          <w:szCs w:val="24"/>
        </w:rPr>
        <w:t>Обязанности Подрядчика:</w:t>
      </w:r>
    </w:p>
    <w:p w:rsidR="000B2E6F" w:rsidRDefault="00422573">
      <w:pPr>
        <w:pStyle w:val="aff3"/>
        <w:numPr>
          <w:ilvl w:val="2"/>
          <w:numId w:val="6"/>
        </w:numPr>
        <w:ind w:left="720" w:firstLine="709"/>
        <w:jc w:val="both"/>
      </w:pPr>
      <w:r>
        <w:t>Если иное не согласовано с Заказчиком в соответствующем Заказе и не предусмотрено настоящим Договором выполнить Работы и оказывать услуги лично. Привлечение третьих лиц к исполнению обязательств осуществляется в порядке, предусмотренном п. 9.10. Договора.</w:t>
      </w:r>
    </w:p>
    <w:p w:rsidR="000B2E6F" w:rsidRDefault="00422573">
      <w:pPr>
        <w:pStyle w:val="aff3"/>
        <w:numPr>
          <w:ilvl w:val="2"/>
          <w:numId w:val="6"/>
        </w:numPr>
        <w:ind w:left="720"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p>
    <w:p w:rsidR="000B2E6F" w:rsidRDefault="00422573">
      <w:pPr>
        <w:pStyle w:val="aff3"/>
        <w:numPr>
          <w:ilvl w:val="2"/>
          <w:numId w:val="6"/>
        </w:numPr>
        <w:ind w:left="720" w:firstLine="709"/>
        <w:jc w:val="both"/>
        <w:rPr>
          <w:b/>
          <w:i/>
        </w:rPr>
      </w:pPr>
      <w:r>
        <w:t>Обеспечить выполнение на Площадках необходимых мероприятий по технике безопасности и охране окружающей среды во время проведения Работ.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Приложением № 14 к Договору.</w:t>
      </w:r>
    </w:p>
    <w:p w:rsidR="000B2E6F" w:rsidRDefault="00422573">
      <w:pPr>
        <w:pStyle w:val="aff3"/>
        <w:numPr>
          <w:ilvl w:val="2"/>
          <w:numId w:val="6"/>
        </w:numPr>
        <w:ind w:left="720" w:firstLine="709"/>
        <w:jc w:val="both"/>
        <w:rPr>
          <w:b/>
          <w:i/>
        </w:rPr>
      </w:pPr>
      <w:r>
        <w:t>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привлечении к выполнению Работ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rsidR="000B2E6F" w:rsidRDefault="00422573">
      <w:pPr>
        <w:pStyle w:val="aff3"/>
        <w:numPr>
          <w:ilvl w:val="2"/>
          <w:numId w:val="6"/>
        </w:numPr>
        <w:ind w:left="720" w:firstLine="709"/>
        <w:jc w:val="both"/>
      </w:pPr>
      <w:r>
        <w:t xml:space="preserve">Обеспечить соблюдение сроков выполнения Работ по Заказу, оказания услуг в соответствии с Графиком выполнения обязательств, являющимся неотъемлемой частью Заказа. </w:t>
      </w:r>
    </w:p>
    <w:p w:rsidR="000B2E6F" w:rsidRDefault="00422573">
      <w:pPr>
        <w:pStyle w:val="aff3"/>
        <w:numPr>
          <w:ilvl w:val="2"/>
          <w:numId w:val="6"/>
        </w:numPr>
        <w:ind w:left="720" w:firstLine="709"/>
        <w:jc w:val="both"/>
      </w:pPr>
      <w:r>
        <w:t>Гарантировать качество выполняемых Работ, используемых Материалов (в случае, если Материалы предоставляются Подрядчиком), используемого Вспомогательного оборудования, оказанных услуг в соответствии с нормами действующего законодательства РФ и условиями Заказа и Договора.</w:t>
      </w:r>
    </w:p>
    <w:p w:rsidR="000B2E6F" w:rsidRDefault="00422573">
      <w:pPr>
        <w:pStyle w:val="aff3"/>
        <w:numPr>
          <w:ilvl w:val="2"/>
          <w:numId w:val="6"/>
        </w:numPr>
        <w:ind w:left="720" w:firstLine="709"/>
        <w:jc w:val="both"/>
      </w:pPr>
      <w:r>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 и/или Заказу, следуя детальным указаниям Заказчика.</w:t>
      </w:r>
    </w:p>
    <w:p w:rsidR="000B2E6F" w:rsidRDefault="00422573">
      <w:pPr>
        <w:pStyle w:val="aff3"/>
        <w:numPr>
          <w:ilvl w:val="3"/>
          <w:numId w:val="6"/>
        </w:numPr>
        <w:ind w:left="720" w:firstLine="851"/>
        <w:jc w:val="both"/>
      </w:pPr>
      <w:r>
        <w:t xml:space="preserve">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w:t>
      </w:r>
      <w:r>
        <w:lastRenderedPageBreak/>
        <w:t>компенсировать Заказчику любые убытки, которые могут быть им понесены в связи с наступлением указанных обстоятельств.</w:t>
      </w:r>
    </w:p>
    <w:p w:rsidR="000B2E6F" w:rsidRDefault="00422573">
      <w:pPr>
        <w:pStyle w:val="aff3"/>
        <w:numPr>
          <w:ilvl w:val="3"/>
          <w:numId w:val="6"/>
        </w:numPr>
        <w:ind w:left="720" w:firstLine="851"/>
        <w:jc w:val="both"/>
      </w:pPr>
      <w:r>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Площадке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 самостоятельно и за свой счет.</w:t>
      </w:r>
    </w:p>
    <w:p w:rsidR="000B2E6F" w:rsidRDefault="00422573">
      <w:pPr>
        <w:pStyle w:val="aff3"/>
        <w:numPr>
          <w:ilvl w:val="2"/>
          <w:numId w:val="6"/>
        </w:numPr>
        <w:ind w:left="720" w:firstLine="709"/>
        <w:jc w:val="both"/>
        <w:rPr>
          <w:bCs/>
        </w:rPr>
      </w:pPr>
      <w:r>
        <w:t>Поддерживать Площадку (участок работы) в чистоте и порядке.</w:t>
      </w:r>
    </w:p>
    <w:p w:rsidR="000B2E6F" w:rsidRDefault="00422573">
      <w:pPr>
        <w:pStyle w:val="aff3"/>
        <w:numPr>
          <w:ilvl w:val="2"/>
          <w:numId w:val="6"/>
        </w:numPr>
        <w:ind w:left="720" w:firstLine="709"/>
        <w:jc w:val="both"/>
        <w:rPr>
          <w:bCs/>
        </w:rPr>
      </w:pPr>
      <w:r>
        <w:t>До начала Работ Подрядчик обязан назначить приказами и уполномочить соответствующей доверенностью лиц, 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указанные документы Заказчику не позднее чем за 1 (один) рабочий день до начала выполнения Работ.</w:t>
      </w:r>
    </w:p>
    <w:p w:rsidR="000B2E6F" w:rsidRDefault="00422573">
      <w:pPr>
        <w:pStyle w:val="aff3"/>
        <w:numPr>
          <w:ilvl w:val="2"/>
          <w:numId w:val="6"/>
        </w:numPr>
        <w:ind w:left="720" w:firstLine="709"/>
        <w:jc w:val="both"/>
      </w:pPr>
      <w:r>
        <w:t>При выполнении СМР на Площадке, в том числе находящейся во временном владении и/или пользовании Заказчика, ознакомиться, при их наличии, с правилами выполнения СМР на Площадке, и соблюдать их. Ответственность за нарушение требований таких правил лежит на Подрядчике. В случае выставления Заказчику любых неустоек за нарушение Подрядчиком правил выполнения СМР на Площадке, Подрядчик обязуется возместить Заказчику все суммы выплаченных Заказчиком неустоек в полном объеме в течение 5 (пяти) рабочих дней с даты получения соответствующего требования от Заказчика.</w:t>
      </w:r>
    </w:p>
    <w:p w:rsidR="000B2E6F" w:rsidRDefault="00422573">
      <w:pPr>
        <w:pStyle w:val="aff3"/>
        <w:numPr>
          <w:ilvl w:val="2"/>
          <w:numId w:val="6"/>
        </w:numPr>
        <w:ind w:left="720" w:firstLine="709"/>
        <w:jc w:val="both"/>
      </w:pPr>
      <w:r>
        <w:t>До начала выполнения СМР принять от Заказчика Оборудование по актам приемки-передачи оборудования в монтаж (форма ОС-15) и/или актам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Объекта/Акта приемки Этапа Работ.</w:t>
      </w:r>
    </w:p>
    <w:p w:rsidR="000B2E6F" w:rsidRDefault="00422573">
      <w:pPr>
        <w:pStyle w:val="aff3"/>
        <w:numPr>
          <w:ilvl w:val="2"/>
          <w:numId w:val="6"/>
        </w:numPr>
        <w:ind w:left="720" w:firstLine="709"/>
        <w:jc w:val="both"/>
      </w:pPr>
      <w:r>
        <w:t>Оформлять соответствующие приложения к формам КС-2 с перечнем смонтированного Оборудования и/или Вспомогательного оборудования, установленного на Площадке, который должен быть завизирован Представителем Заказчика, отвечающим за данную Площадку.</w:t>
      </w:r>
    </w:p>
    <w:p w:rsidR="000B2E6F" w:rsidRDefault="00422573">
      <w:pPr>
        <w:pStyle w:val="aff3"/>
        <w:numPr>
          <w:ilvl w:val="2"/>
          <w:numId w:val="6"/>
        </w:numPr>
        <w:ind w:left="720" w:firstLine="709"/>
        <w:jc w:val="both"/>
      </w:pPr>
      <w:r>
        <w:t>Оформлять отдельные акты по форме КС-2, с приложением справки по форме КС-3 на построенные части Объекта, если они являются линейно-кабельным сооружением связи, включая кабельную канализацию и участки Объекта, построенные методом Горизонтально-Направленного Бурения (ГНБ).</w:t>
      </w:r>
    </w:p>
    <w:p w:rsidR="000B2E6F" w:rsidRDefault="00422573">
      <w:pPr>
        <w:pStyle w:val="aff3"/>
        <w:numPr>
          <w:ilvl w:val="2"/>
          <w:numId w:val="6"/>
        </w:numPr>
        <w:ind w:left="720" w:firstLine="709"/>
        <w:jc w:val="both"/>
      </w:pPr>
      <w:r>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субподрядчиков, которое, по мнению Заказчика, своими действиями осуществляет 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w:t>
      </w:r>
      <w:r>
        <w:lastRenderedPageBreak/>
        <w:t>Отстранение любого лица согласно положениям данного пункта Договора, не освобождает Подрядчика от исполнения его обязательств по Заказу/Договору.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Договору/Заказу и/или изменения Цены Договора/ Заказа (включая возмещение затрат) в случае, если его сотрудники не будут допущены или будут удалены с Площадки в соответствии с положениями настоящего пункта Договора.</w:t>
      </w:r>
    </w:p>
    <w:p w:rsidR="000B2E6F" w:rsidRDefault="00422573">
      <w:pPr>
        <w:pStyle w:val="aff3"/>
        <w:numPr>
          <w:ilvl w:val="2"/>
          <w:numId w:val="6"/>
        </w:numPr>
        <w:ind w:left="720" w:firstLine="709"/>
        <w:jc w:val="both"/>
      </w:pPr>
      <w:r>
        <w:t>Выполнять работу в Информационных системах Заказчика в части отражения хода выполнения Работ и организации документооборота. Выполнять действия в Информационной системе согласно Приложения № 10 к Договору. Доступ к Информационной системе осуществляется через WEB-интерфейс. Пароль Подрядчику предоставляется по запросу ответственным лицом Заказчика, определенным в разделе 9 Договора.</w:t>
      </w:r>
    </w:p>
    <w:p w:rsidR="000B2E6F" w:rsidRDefault="00422573">
      <w:pPr>
        <w:pStyle w:val="aff3"/>
        <w:numPr>
          <w:ilvl w:val="2"/>
          <w:numId w:val="6"/>
        </w:numPr>
        <w:ind w:left="720" w:firstLine="709"/>
        <w:jc w:val="both"/>
      </w:pPr>
      <w:r>
        <w:t>Выполнить в полном объеме любые другие обязательства, предусмотренные в настоящем Договоре.</w:t>
      </w:r>
    </w:p>
    <w:p w:rsidR="000B2E6F" w:rsidRDefault="00422573">
      <w:pPr>
        <w:numPr>
          <w:ilvl w:val="0"/>
          <w:numId w:val="6"/>
        </w:numPr>
        <w:spacing w:before="240" w:after="120"/>
        <w:jc w:val="center"/>
        <w:outlineLvl w:val="0"/>
        <w:rPr>
          <w:b/>
          <w:bCs/>
        </w:rPr>
      </w:pPr>
      <w:bookmarkStart w:id="4" w:name="Цена_договора"/>
      <w:r>
        <w:rPr>
          <w:b/>
          <w:bCs/>
        </w:rPr>
        <w:t>ЦЕНА ДОГОВОРА И ПОРЯДОК РАСЧЕТОВ</w:t>
      </w:r>
      <w:bookmarkEnd w:id="4"/>
    </w:p>
    <w:p w:rsidR="000B2E6F" w:rsidRDefault="00422573">
      <w:pPr>
        <w:pStyle w:val="1"/>
        <w:numPr>
          <w:ilvl w:val="1"/>
          <w:numId w:val="6"/>
        </w:numPr>
        <w:tabs>
          <w:tab w:val="left" w:pos="567"/>
        </w:tabs>
        <w:spacing w:before="0" w:after="0"/>
        <w:jc w:val="both"/>
        <w:rPr>
          <w:rFonts w:ascii="Times New Roman" w:hAnsi="Times New Roman"/>
          <w:b w:val="0"/>
          <w:sz w:val="24"/>
          <w:szCs w:val="24"/>
        </w:rPr>
      </w:pPr>
      <w:r>
        <w:rPr>
          <w:rFonts w:ascii="Times New Roman" w:hAnsi="Times New Roman"/>
          <w:b w:val="0"/>
          <w:bCs w:val="0"/>
          <w:kern w:val="0"/>
          <w:sz w:val="24"/>
          <w:szCs w:val="24"/>
        </w:rPr>
        <w:t>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w:t>
      </w:r>
      <w:r>
        <w:rPr>
          <w:rFonts w:ascii="Times New Roman" w:hAnsi="Times New Roman"/>
          <w:b w:val="0"/>
          <w:sz w:val="24"/>
          <w:szCs w:val="24"/>
        </w:rPr>
        <w:t xml:space="preserve"> </w:t>
      </w:r>
      <w:r>
        <w:rPr>
          <w:rFonts w:ascii="Times New Roman" w:hAnsi="Times New Roman"/>
          <w:sz w:val="24"/>
          <w:szCs w:val="24"/>
        </w:rPr>
        <w:t xml:space="preserve">не более </w:t>
      </w:r>
      <w:r>
        <w:rPr>
          <w:rFonts w:ascii="Times New Roman" w:hAnsi="Times New Roman"/>
          <w:i/>
          <w:color w:val="FF0000"/>
          <w:sz w:val="24"/>
          <w:szCs w:val="24"/>
        </w:rPr>
        <w:t>[необходимо заполнить]</w:t>
      </w:r>
      <w:r>
        <w:rPr>
          <w:rFonts w:ascii="Times New Roman" w:hAnsi="Times New Roman"/>
          <w:sz w:val="24"/>
          <w:szCs w:val="24"/>
        </w:rPr>
        <w:t xml:space="preserve"> ____________________________</w:t>
      </w:r>
      <w:r>
        <w:rPr>
          <w:rFonts w:ascii="Times New Roman" w:hAnsi="Times New Roman"/>
          <w:b w:val="0"/>
          <w:color w:val="000000"/>
          <w:sz w:val="24"/>
          <w:szCs w:val="24"/>
        </w:rPr>
        <w:t xml:space="preserve">, </w:t>
      </w:r>
      <w:r>
        <w:rPr>
          <w:rFonts w:ascii="Times New Roman" w:hAnsi="Times New Roman"/>
          <w:b w:val="0"/>
          <w:sz w:val="24"/>
          <w:szCs w:val="24"/>
        </w:rPr>
        <w:t xml:space="preserve">в том числе НДС в соответствии с законодательством Российской Федерации / НДС не облагается в соответствии </w:t>
      </w:r>
      <w:r>
        <w:rPr>
          <w:rFonts w:ascii="Times New Roman" w:hAnsi="Times New Roman"/>
          <w:b w:val="0"/>
          <w:i/>
          <w:color w:val="FF0000"/>
          <w:sz w:val="24"/>
          <w:szCs w:val="24"/>
        </w:rPr>
        <w:t>[необходимо заполнить]</w:t>
      </w:r>
      <w:r>
        <w:rPr>
          <w:rFonts w:ascii="Times New Roman" w:hAnsi="Times New Roman"/>
          <w:b w:val="0"/>
          <w:color w:val="000000"/>
          <w:sz w:val="24"/>
          <w:szCs w:val="24"/>
        </w:rPr>
        <w:t xml:space="preserve"> </w:t>
      </w:r>
      <w:r>
        <w:rPr>
          <w:rFonts w:ascii="Times New Roman" w:hAnsi="Times New Roman"/>
          <w:b w:val="0"/>
          <w:sz w:val="24"/>
          <w:szCs w:val="24"/>
        </w:rPr>
        <w:t>со ст. _____ Налогового кодекса Российской Федерации (далее – Общая цена).</w:t>
      </w:r>
    </w:p>
    <w:p w:rsidR="000B2E6F" w:rsidRDefault="00422573">
      <w:pPr>
        <w:pStyle w:val="aff3"/>
        <w:numPr>
          <w:ilvl w:val="2"/>
          <w:numId w:val="6"/>
        </w:numPr>
        <w:ind w:left="720" w:firstLine="709"/>
        <w:jc w:val="both"/>
      </w:pPr>
      <w:r>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t>. Подрядчик не вправе требовать дополнительной компенсации любых понесенных издержек.</w:t>
      </w:r>
    </w:p>
    <w:p w:rsidR="000B2E6F" w:rsidRDefault="00422573">
      <w:pPr>
        <w:pStyle w:val="aff3"/>
        <w:numPr>
          <w:ilvl w:val="2"/>
          <w:numId w:val="6"/>
        </w:numPr>
        <w:ind w:left="720" w:firstLine="709"/>
        <w:jc w:val="both"/>
      </w:pPr>
      <w:r>
        <w:t>По настоящему Договору у Заказчика не возникает обязанности заказать Работы, Вспомогательное оборудование и услуги на всю указанную Общую цену.</w:t>
      </w:r>
    </w:p>
    <w:p w:rsidR="000B2E6F" w:rsidRDefault="00422573">
      <w:pPr>
        <w:pStyle w:val="afff0"/>
        <w:widowControl/>
        <w:numPr>
          <w:ilvl w:val="2"/>
          <w:numId w:val="6"/>
        </w:numPr>
        <w:ind w:firstLine="709"/>
        <w:rPr>
          <w:rFonts w:eastAsia="Times New Roman" w:cs="Times New Roman"/>
          <w:bCs w:val="0"/>
          <w:kern w:val="0"/>
          <w:sz w:val="24"/>
          <w:szCs w:val="24"/>
          <w:lang w:eastAsia="ru-RU"/>
        </w:rPr>
      </w:pPr>
      <w:r>
        <w:rPr>
          <w:rFonts w:eastAsia="Times New Roman" w:cs="Times New Roman"/>
          <w:bCs w:val="0"/>
          <w:kern w:val="0"/>
          <w:sz w:val="24"/>
          <w:szCs w:val="24"/>
          <w:lang w:eastAsia="ru-RU"/>
        </w:rPr>
        <w:t>Расчеты между Сторонами производятся в российских рублях.</w:t>
      </w:r>
    </w:p>
    <w:p w:rsidR="000B2E6F" w:rsidRDefault="00422573">
      <w:pPr>
        <w:pStyle w:val="aff3"/>
        <w:numPr>
          <w:ilvl w:val="1"/>
          <w:numId w:val="6"/>
        </w:numPr>
        <w:jc w:val="both"/>
        <w:outlineLvl w:val="0"/>
      </w:pPr>
      <w:r>
        <w:t>Цена Заказа формируется следующим образом:</w:t>
      </w:r>
    </w:p>
    <w:p w:rsidR="000B2E6F" w:rsidRDefault="00422573">
      <w:pPr>
        <w:pStyle w:val="aff3"/>
        <w:numPr>
          <w:ilvl w:val="2"/>
          <w:numId w:val="6"/>
        </w:numPr>
        <w:ind w:left="720" w:firstLine="709"/>
        <w:jc w:val="both"/>
      </w:pPr>
      <w:r>
        <w:t>Предельная цена Работ по проектированию и/или СМР в каждом Заказе определяется согласно Стоимости за единицу объема Работ по проектированию и СМР, указанным в Приложении № 4 к Договору.</w:t>
      </w:r>
    </w:p>
    <w:p w:rsidR="000B2E6F" w:rsidRDefault="00422573">
      <w:pPr>
        <w:pStyle w:val="aff3"/>
        <w:ind w:left="0" w:firstLine="709"/>
        <w:jc w:val="both"/>
      </w:pPr>
      <w:r>
        <w:t>Окончательная цена Работ по проектированию и/или СМР определяется исходя из фактически выполненного объема Работ по проектированию и/или СМР, указанного в соответствующих актах приемки. Стоимость единицы СМР в актах приемки указывается согласно Стоимости за единицу объема Работ.</w:t>
      </w:r>
    </w:p>
    <w:p w:rsidR="000B2E6F" w:rsidRDefault="00422573">
      <w:pPr>
        <w:pStyle w:val="aff3"/>
        <w:numPr>
          <w:ilvl w:val="2"/>
          <w:numId w:val="6"/>
        </w:numPr>
        <w:ind w:left="720" w:firstLine="709"/>
        <w:jc w:val="both"/>
      </w:pPr>
      <w:r>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Затраты Подрядчика, связанные с получением </w:t>
      </w:r>
      <w:r>
        <w:lastRenderedPageBreak/>
        <w:t xml:space="preserve">необходимых Согласований, предусмотренных в п. 1.5. и п. 4.1.14. Договора, включены в стоимость СМР по соответствующему Заказу. </w:t>
      </w:r>
    </w:p>
    <w:p w:rsidR="000B2E6F" w:rsidRDefault="00422573">
      <w:pPr>
        <w:pStyle w:val="aff3"/>
        <w:numPr>
          <w:ilvl w:val="2"/>
          <w:numId w:val="6"/>
        </w:numPr>
        <w:ind w:left="720" w:firstLine="709"/>
        <w:jc w:val="both"/>
      </w:pPr>
      <w:r>
        <w:t>Стоимость предоставляемого Подрядчиком Вспомогательного оборудования, указанного в соответствии с приложением № 7 в Спецификации Работ, включена в стоимость Работ и отдельно Заказчиком не оплачивается.</w:t>
      </w:r>
    </w:p>
    <w:p w:rsidR="000B2E6F" w:rsidRDefault="00422573">
      <w:pPr>
        <w:pStyle w:val="aff3"/>
        <w:numPr>
          <w:ilvl w:val="2"/>
          <w:numId w:val="6"/>
        </w:numPr>
        <w:ind w:left="720" w:firstLine="709"/>
        <w:jc w:val="both"/>
      </w:pPr>
      <w:r>
        <w:t>Стоимость Услуг по сопровождению экспертизы проектной документации, определенная в Заказе, включает в себя вознаграждение Подрядчика за совершение действий по организации проведения экспертизы разработанной Проектной документации. Стоимость услуг Экспертной организации по рассмотрению Проектной документации и подготовке экспертного заключения определяется на основании действующих нормативных документов, устанавливающих стоимость услуг Экспертной организации. Размер вознаграждения Подрядчика за оказание Услуг по сопровождению экспертизы проектной документации составляет 10 % (десять процентов) от стоимости услуг Экспертной организации. Услуги по сопровождению экспертизы проектной документации оплачиваются в порядке, предусмотренном в</w:t>
      </w:r>
      <w:r>
        <w:rPr>
          <w:b/>
        </w:rPr>
        <w:t xml:space="preserve"> </w:t>
      </w:r>
      <w:r>
        <w:t>п. 3.4. Договора. Затраты Подрядчика, понесенные по договору, заключенному с Экспертной организацией, возмещаются в порядке, предусмотренном в п. 3.4.2. Договора.</w:t>
      </w:r>
    </w:p>
    <w:p w:rsidR="000B2E6F" w:rsidRDefault="00422573">
      <w:pPr>
        <w:pStyle w:val="aff3"/>
        <w:numPr>
          <w:ilvl w:val="2"/>
          <w:numId w:val="6"/>
        </w:numPr>
        <w:ind w:left="720" w:firstLine="709"/>
        <w:jc w:val="both"/>
      </w:pPr>
      <w:r>
        <w:t xml:space="preserve">При </w:t>
      </w:r>
      <w:r>
        <w:rPr>
          <w:bCs/>
          <w:kern w:val="2"/>
        </w:rPr>
        <w:t>выявлении</w:t>
      </w:r>
      <w:r>
        <w:t xml:space="preserve"> изменений объема работ по Заказу, повлекших изменение стоимости Заказа, такие изменения до подписания Акта приемки Объекта и/или Акта приемки Этапа Работ (в том числе актов приемки выполненных работ по форме КС-2) оформляются путем подписания Сторонами дополнительного соглашения о внесении изменений в Заказ. Дополнительное соглашение должно быть оформлено по форме Приложения № 17 к Договору и подписано уполномоченными представителями обеих Сторон.</w:t>
      </w:r>
    </w:p>
    <w:p w:rsidR="000B2E6F" w:rsidRDefault="00422573">
      <w:pPr>
        <w:pStyle w:val="aff3"/>
        <w:ind w:left="0" w:firstLine="709"/>
        <w:jc w:val="both"/>
      </w:pPr>
      <w:r>
        <w:t xml:space="preserve">При выявлении необходимости проведения каких-либо Дополнительных работ, не учтённых в объёме подписанного Заказа и приводящих к увеличению стоимости Заказа более чем на 5 % (пять процентов), Подрядчик приостанавливает выполнение Работ по проектированию и/или СМР и в течение 3 (трех) рабочих дней письменно согласовывает с Заказчиком внесение изменения в Заказ в части увеличения объема выполняемых Работ по проектированию и/или СМР, стоимости Работ,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 4 к Договору. Изменения в Заказ вносятся посредством подписания дополнительного соглашения к такому Заказу, которое должно быть заключено до конца срока, определенного в п. 2.1 Графика исполнения обязательств по Заказу п. 2.1 Графика исполнения обязательств к Заказу.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Pr>
          <w:rFonts w:eastAsiaTheme="minorHAnsi"/>
          <w:lang w:eastAsia="en-US"/>
        </w:rPr>
        <w:t>лишается права требовать от Заказчика оплаты таких работ</w:t>
      </w:r>
      <w:r>
        <w:t>.</w:t>
      </w:r>
    </w:p>
    <w:p w:rsidR="000B2E6F" w:rsidRDefault="00422573">
      <w:pPr>
        <w:pStyle w:val="aff3"/>
        <w:numPr>
          <w:ilvl w:val="2"/>
          <w:numId w:val="6"/>
        </w:numPr>
        <w:ind w:left="720" w:firstLine="709"/>
        <w:jc w:val="both"/>
      </w:pPr>
      <w:r>
        <w:t>По результатам выполненных Работ по проектированию, на основании разработанной Проектной документации, Стороны, при необходимости, корректируют объем Заказа посредством подписания дополнительного соглашения. При этом, увеличение цены за единицу СМР и услуг не допускается.</w:t>
      </w:r>
    </w:p>
    <w:p w:rsidR="000B2E6F" w:rsidRDefault="00422573">
      <w:pPr>
        <w:pStyle w:val="1"/>
        <w:numPr>
          <w:ilvl w:val="1"/>
          <w:numId w:val="6"/>
        </w:numPr>
        <w:tabs>
          <w:tab w:val="left" w:pos="567"/>
        </w:tabs>
        <w:spacing w:before="0" w:after="0"/>
        <w:jc w:val="both"/>
        <w:rPr>
          <w:rFonts w:ascii="Times New Roman" w:hAnsi="Times New Roman"/>
          <w:sz w:val="24"/>
          <w:szCs w:val="24"/>
        </w:rPr>
      </w:pPr>
      <w:r>
        <w:rPr>
          <w:rFonts w:ascii="Times New Roman" w:hAnsi="Times New Roman"/>
          <w:b w:val="0"/>
          <w:sz w:val="24"/>
          <w:szCs w:val="24"/>
        </w:rPr>
        <w:t>Оплата обязательств по соответствующему Заказу производится в следующем порядке:</w:t>
      </w:r>
    </w:p>
    <w:p w:rsidR="000B2E6F" w:rsidRDefault="00422573">
      <w:pPr>
        <w:jc w:val="both"/>
      </w:pPr>
      <w:r>
        <w:rPr>
          <w:i/>
          <w:color w:val="FF0000"/>
          <w:sz w:val="32"/>
          <w:szCs w:val="32"/>
        </w:rPr>
        <w:t>Вариант 1</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без</w:t>
      </w:r>
      <w:r>
        <w:rPr>
          <w:i/>
          <w:color w:val="FF0000"/>
        </w:rPr>
        <w:t xml:space="preserve"> </w:t>
      </w:r>
      <w:r>
        <w:rPr>
          <w:b/>
          <w:i/>
          <w:color w:val="FF0000"/>
          <w:u w:val="single"/>
        </w:rPr>
        <w:t>аванса</w:t>
      </w:r>
      <w:r>
        <w:rPr>
          <w:i/>
          <w:color w:val="FF0000"/>
        </w:rPr>
        <w:t>:</w:t>
      </w:r>
    </w:p>
    <w:p w:rsidR="000B2E6F" w:rsidRDefault="000B2E6F">
      <w:pPr>
        <w:ind w:firstLine="709"/>
        <w:contextualSpacing/>
        <w:jc w:val="both"/>
      </w:pPr>
    </w:p>
    <w:p w:rsidR="000B2E6F" w:rsidRDefault="00422573">
      <w:pPr>
        <w:pStyle w:val="aff3"/>
        <w:numPr>
          <w:ilvl w:val="2"/>
          <w:numId w:val="6"/>
        </w:numPr>
        <w:ind w:left="720" w:firstLine="709"/>
        <w:jc w:val="both"/>
        <w:rPr>
          <w:b/>
        </w:rPr>
      </w:pPr>
      <w:r>
        <w:t>Если Заказом предусмотрены Работы</w:t>
      </w:r>
      <w:r>
        <w:rPr>
          <w:b/>
        </w:rPr>
        <w:t>, не включающие оказание Услуг по оформлению собственности и/или Услуг по оформлению прав</w:t>
      </w:r>
      <w:r>
        <w:t>, то:</w:t>
      </w:r>
    </w:p>
    <w:p w:rsidR="000B2E6F" w:rsidRDefault="00422573" w:rsidP="00311E4D">
      <w:pPr>
        <w:pStyle w:val="aff3"/>
        <w:numPr>
          <w:ilvl w:val="0"/>
          <w:numId w:val="20"/>
        </w:numPr>
        <w:jc w:val="both"/>
        <w:rPr>
          <w:bCs/>
        </w:rPr>
      </w:pPr>
      <w:r>
        <w:rPr>
          <w:b/>
        </w:rPr>
        <w:lastRenderedPageBreak/>
        <w:t>Оплата 100% (сто процентов)</w:t>
      </w:r>
      <w:r>
        <w:t xml:space="preserve"> от стоимости фактически выполненных Работ по проектированию и СМР, а также иных обязательств, предусмотренных Заказом, осуществляется </w:t>
      </w:r>
      <w:r>
        <w:rPr>
          <w:b/>
        </w:rPr>
        <w:t>в течение 7 (семи) рабочих дней</w:t>
      </w:r>
      <w:r>
        <w:t xml:space="preserve"> с даты подписания документов, указанных в п. 3.3.3 Договора.</w:t>
      </w:r>
    </w:p>
    <w:p w:rsidR="000B2E6F" w:rsidRDefault="000B2E6F">
      <w:pPr>
        <w:pStyle w:val="aff3"/>
        <w:jc w:val="both"/>
        <w:rPr>
          <w:bCs/>
        </w:rPr>
      </w:pPr>
    </w:p>
    <w:p w:rsidR="000B2E6F" w:rsidRDefault="00422573">
      <w:pPr>
        <w:pStyle w:val="aff3"/>
        <w:numPr>
          <w:ilvl w:val="2"/>
          <w:numId w:val="6"/>
        </w:numPr>
        <w:ind w:left="720" w:firstLine="709"/>
        <w:jc w:val="both"/>
        <w:rPr>
          <w:b/>
        </w:rPr>
      </w:pPr>
      <w:r>
        <w:t>Если Заказом предусмотрены Работы</w:t>
      </w:r>
      <w:r>
        <w:rPr>
          <w:b/>
        </w:rPr>
        <w:t>, включающие оказание Услуг по оформлению собственности и/или Услуг по оформлению прав,</w:t>
      </w:r>
      <w:r>
        <w:t xml:space="preserve"> то:</w:t>
      </w:r>
    </w:p>
    <w:p w:rsidR="000B2E6F" w:rsidRDefault="00422573" w:rsidP="00311E4D">
      <w:pPr>
        <w:pStyle w:val="aff3"/>
        <w:numPr>
          <w:ilvl w:val="0"/>
          <w:numId w:val="17"/>
        </w:numPr>
        <w:jc w:val="both"/>
      </w:pPr>
      <w:r>
        <w:rPr>
          <w:b/>
        </w:rPr>
        <w:t>Оплата 60% (шестьдесят процентов)</w:t>
      </w:r>
      <w:r>
        <w:t xml:space="preserve"> от стоимости Заказа производится </w:t>
      </w:r>
      <w:r>
        <w:rPr>
          <w:b/>
        </w:rPr>
        <w:t>в течение 7 (семи) рабочих дней</w:t>
      </w:r>
      <w:r>
        <w:t xml:space="preserve"> с даты подписания Сторонами документов, указанных в пункте 3.3.3.1., подпунктах «а» - «д», «к», или «и» (в зависимости от наличия/отсутствия Этапов), при наличии документов, предусмотренных подпунктом «ж» п. 3.3.3.2. Договора.</w:t>
      </w:r>
    </w:p>
    <w:p w:rsidR="000B2E6F" w:rsidRDefault="00422573" w:rsidP="00311E4D">
      <w:pPr>
        <w:pStyle w:val="aff3"/>
        <w:numPr>
          <w:ilvl w:val="0"/>
          <w:numId w:val="17"/>
        </w:numPr>
        <w:jc w:val="both"/>
      </w:pPr>
      <w:r>
        <w:rPr>
          <w:b/>
        </w:rPr>
        <w:t>Окончательный расчет</w:t>
      </w:r>
      <w:r>
        <w:t xml:space="preserve"> производится </w:t>
      </w:r>
      <w:r>
        <w:rPr>
          <w:b/>
        </w:rPr>
        <w:t>в течение 7 (семи) рабочих дней</w:t>
      </w:r>
      <w:r>
        <w:t xml:space="preserve"> с даты подписания всех акта, предусмотренного подпунктом «л» пункта 3.3.3.2. Договора, при наличии документов, предусмотренных подпунктами «з», «е», пункта 3.3.3.2. Договора.</w:t>
      </w:r>
    </w:p>
    <w:p w:rsidR="000B2E6F" w:rsidRDefault="000B2E6F">
      <w:pPr>
        <w:ind w:firstLine="709"/>
        <w:jc w:val="both"/>
      </w:pPr>
    </w:p>
    <w:p w:rsidR="000B2E6F" w:rsidRDefault="00422573">
      <w:pPr>
        <w:pStyle w:val="aff3"/>
        <w:ind w:left="0"/>
        <w:jc w:val="both"/>
        <w:rPr>
          <w:i/>
          <w:color w:val="FF0000"/>
        </w:rPr>
      </w:pPr>
      <w:r>
        <w:rPr>
          <w:i/>
          <w:color w:val="FF0000"/>
          <w:sz w:val="32"/>
          <w:szCs w:val="32"/>
        </w:rPr>
        <w:t>Вариант 2</w:t>
      </w:r>
      <w:r>
        <w:rPr>
          <w:i/>
          <w:color w:val="FF0000"/>
        </w:rPr>
        <w:t xml:space="preserve"> пунктов 3.3.1. - 3.3.2. выбирается при указании участником закупки в технико-коммерческом предложении (по Форме №3 Документации) порядка оплаты </w:t>
      </w:r>
      <w:r>
        <w:rPr>
          <w:b/>
          <w:i/>
          <w:color w:val="FF0000"/>
          <w:u w:val="single"/>
        </w:rPr>
        <w:t>с авансом</w:t>
      </w:r>
      <w:r>
        <w:rPr>
          <w:i/>
          <w:color w:val="FF0000"/>
        </w:rPr>
        <w:t>:</w:t>
      </w:r>
    </w:p>
    <w:p w:rsidR="000B2E6F" w:rsidRDefault="000B2E6F">
      <w:pPr>
        <w:pStyle w:val="aff3"/>
        <w:ind w:left="0" w:firstLine="709"/>
        <w:jc w:val="both"/>
      </w:pPr>
    </w:p>
    <w:p w:rsidR="000B2E6F" w:rsidRDefault="00422573">
      <w:pPr>
        <w:pStyle w:val="aff3"/>
        <w:ind w:left="0" w:firstLine="709"/>
        <w:jc w:val="both"/>
        <w:rPr>
          <w:b/>
        </w:rPr>
      </w:pPr>
      <w:r>
        <w:t>3.3.1.</w:t>
      </w:r>
      <w:r>
        <w:rPr>
          <w:b/>
        </w:rPr>
        <w:t xml:space="preserve"> </w:t>
      </w:r>
      <w:r>
        <w:t>Если Заказом предусмотрены Работы</w:t>
      </w:r>
      <w:r>
        <w:rPr>
          <w:b/>
        </w:rPr>
        <w:t xml:space="preserve">, не включающие оказание Услуг по оформлению собственности и/или Услуг по оформлению прав, </w:t>
      </w:r>
      <w:r>
        <w:t>то:</w:t>
      </w:r>
    </w:p>
    <w:p w:rsidR="000B2E6F" w:rsidRDefault="00422573">
      <w:pPr>
        <w:pStyle w:val="aff3"/>
        <w:ind w:left="851"/>
        <w:jc w:val="both"/>
        <w:rPr>
          <w:bCs/>
        </w:rPr>
      </w:pPr>
      <w:r>
        <w:rPr>
          <w:bCs/>
        </w:rPr>
        <w:t xml:space="preserve">3.3.1.1. Оплата Заказа на сумму, </w:t>
      </w:r>
      <w:r>
        <w:rPr>
          <w:b/>
          <w:bCs/>
        </w:rPr>
        <w:t>не превышающую 500 000 (пятьсот тысяч) рублей 00</w:t>
      </w:r>
      <w:r>
        <w:rPr>
          <w:bCs/>
        </w:rPr>
        <w:t xml:space="preserve"> копеек, </w:t>
      </w:r>
      <w:r>
        <w:rPr>
          <w:bCs/>
          <w:color w:val="FF0000"/>
        </w:rPr>
        <w:t>[необходимо выбрать]</w:t>
      </w:r>
      <w:r>
        <w:rPr>
          <w:bCs/>
        </w:rPr>
        <w:t xml:space="preserve"> 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p>
    <w:p w:rsidR="000B2E6F" w:rsidRDefault="00422573" w:rsidP="00311E4D">
      <w:pPr>
        <w:pStyle w:val="aff3"/>
        <w:numPr>
          <w:ilvl w:val="0"/>
          <w:numId w:val="17"/>
        </w:numPr>
        <w:ind w:left="851" w:hanging="283"/>
        <w:jc w:val="both"/>
        <w:rPr>
          <w:b/>
          <w:bCs/>
        </w:rPr>
      </w:pPr>
      <w:r>
        <w:rPr>
          <w:b/>
        </w:rPr>
        <w:t>Оплата 100% (сто процентов)</w:t>
      </w:r>
      <w:r>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Pr>
          <w:b/>
        </w:rPr>
        <w:t>в течение 7 (семи) рабочих дней</w:t>
      </w:r>
      <w:r>
        <w:t xml:space="preserve"> с даты подписания документов, указанных в </w:t>
      </w:r>
      <w:r>
        <w:rPr>
          <w:b/>
        </w:rPr>
        <w:t>п. 3.3.3. Договора</w:t>
      </w:r>
      <w:r>
        <w:rPr>
          <w:b/>
          <w:bCs/>
        </w:rPr>
        <w:t>.</w:t>
      </w:r>
    </w:p>
    <w:p w:rsidR="000B2E6F" w:rsidRDefault="000B2E6F">
      <w:pPr>
        <w:pStyle w:val="aff3"/>
        <w:ind w:firstLine="131"/>
        <w:jc w:val="both"/>
        <w:rPr>
          <w:b/>
          <w:bCs/>
        </w:rPr>
      </w:pPr>
    </w:p>
    <w:p w:rsidR="000B2E6F" w:rsidRDefault="00422573">
      <w:pPr>
        <w:pStyle w:val="aff3"/>
        <w:ind w:left="851"/>
        <w:jc w:val="both"/>
      </w:pPr>
      <w:r>
        <w:t xml:space="preserve">3.3.1.2. Оплата Заказа на сумму, </w:t>
      </w:r>
      <w:r>
        <w:rPr>
          <w:b/>
        </w:rPr>
        <w:t>превышающую 500 000 (пятьсот тысяч) рублей 00 копеек</w:t>
      </w:r>
      <w:r>
        <w:t xml:space="preserve">, </w:t>
      </w:r>
      <w:r>
        <w:rPr>
          <w:i/>
          <w:color w:val="FF0000"/>
        </w:rPr>
        <w:t>[необходимо выбрать]</w:t>
      </w:r>
      <w:r>
        <w:t xml:space="preserve"> </w:t>
      </w:r>
      <w:r>
        <w:rPr>
          <w:bCs/>
        </w:rPr>
        <w:t xml:space="preserve">в том числе НДС в соответствии с действующим законодательством Российской Федерации//НДС не облагается в соответствии </w:t>
      </w:r>
      <w:r>
        <w:rPr>
          <w:bCs/>
          <w:i/>
          <w:iCs/>
          <w:color w:val="FF0000"/>
        </w:rPr>
        <w:t>[необходимо заполнить]</w:t>
      </w:r>
      <w:r>
        <w:rPr>
          <w:bCs/>
        </w:rPr>
        <w:t xml:space="preserve"> со ст. _____</w:t>
      </w:r>
      <w:r>
        <w:rPr>
          <w:b/>
          <w:bCs/>
        </w:rPr>
        <w:t xml:space="preserve"> </w:t>
      </w:r>
      <w:r>
        <w:rPr>
          <w:bCs/>
        </w:rPr>
        <w:t>Налогового кодекса Российской Федерации производится в следующем порядке</w:t>
      </w:r>
      <w:r>
        <w:t>:</w:t>
      </w:r>
    </w:p>
    <w:p w:rsidR="000B2E6F" w:rsidRDefault="00422573" w:rsidP="00311E4D">
      <w:pPr>
        <w:pStyle w:val="aff3"/>
        <w:numPr>
          <w:ilvl w:val="0"/>
          <w:numId w:val="17"/>
        </w:numPr>
        <w:ind w:left="851" w:hanging="284"/>
        <w:jc w:val="both"/>
      </w:pPr>
      <w:r>
        <w:t xml:space="preserve">Заказчик перечисляет Подрядчику </w:t>
      </w:r>
      <w:r>
        <w:rPr>
          <w:b/>
        </w:rPr>
        <w:t>авансовый платеж в размере 20% (двадцать процентов)</w:t>
      </w:r>
      <w:r>
        <w:t xml:space="preserve"> от цены Заказа </w:t>
      </w:r>
      <w:r>
        <w:rPr>
          <w:b/>
        </w:rPr>
        <w:t>в течение 20 (двадцати) календарных дней</w:t>
      </w:r>
      <w:r>
        <w:t xml:space="preserve"> с даты подписания Заказа.</w:t>
      </w:r>
    </w:p>
    <w:p w:rsidR="000B2E6F" w:rsidRDefault="00422573" w:rsidP="00311E4D">
      <w:pPr>
        <w:pStyle w:val="aff3"/>
        <w:numPr>
          <w:ilvl w:val="0"/>
          <w:numId w:val="17"/>
        </w:numPr>
        <w:ind w:left="851" w:hanging="284"/>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Pr>
          <w:b/>
        </w:rPr>
        <w:t>в течение 7 (семи) рабочих дней</w:t>
      </w:r>
      <w:r>
        <w:t xml:space="preserve"> с даты подписания документов, указанных в </w:t>
      </w:r>
      <w:r>
        <w:rPr>
          <w:b/>
        </w:rPr>
        <w:t>п. 3.3.3. Договора</w:t>
      </w:r>
      <w:r>
        <w:t>.</w:t>
      </w:r>
    </w:p>
    <w:p w:rsidR="000B2E6F" w:rsidRDefault="000B2E6F">
      <w:pPr>
        <w:pStyle w:val="aff3"/>
        <w:ind w:left="0" w:firstLine="709"/>
        <w:jc w:val="both"/>
      </w:pPr>
    </w:p>
    <w:p w:rsidR="000B2E6F" w:rsidRDefault="00422573">
      <w:pPr>
        <w:pStyle w:val="aff3"/>
        <w:ind w:left="0" w:firstLine="709"/>
        <w:jc w:val="both"/>
      </w:pPr>
      <w:r>
        <w:t>3.3.2. Если Заказом предусмотрены Работы</w:t>
      </w:r>
      <w:r>
        <w:rPr>
          <w:b/>
        </w:rPr>
        <w:t xml:space="preserve">, включающие оказание Услуг по оформлению собственности и/или Услуг по оформлению прав, </w:t>
      </w:r>
      <w:r>
        <w:t>то:</w:t>
      </w:r>
    </w:p>
    <w:p w:rsidR="000B2E6F" w:rsidRDefault="00422573" w:rsidP="00311E4D">
      <w:pPr>
        <w:pStyle w:val="aff3"/>
        <w:numPr>
          <w:ilvl w:val="3"/>
          <w:numId w:val="18"/>
        </w:numPr>
        <w:ind w:left="709" w:hanging="425"/>
        <w:jc w:val="both"/>
      </w:pPr>
      <w:r>
        <w:rPr>
          <w:b/>
        </w:rPr>
        <w:t>Оплата 20% (двадцать процентов) от цены Заказа</w:t>
      </w:r>
      <w:r>
        <w:t xml:space="preserve"> - производится </w:t>
      </w:r>
      <w:r>
        <w:rPr>
          <w:b/>
        </w:rPr>
        <w:t>в течение 20 (двадцати) календарных дней</w:t>
      </w:r>
      <w:r>
        <w:t xml:space="preserve"> с даты подписания Заказа;</w:t>
      </w:r>
    </w:p>
    <w:p w:rsidR="000B2E6F" w:rsidRDefault="00422573" w:rsidP="00311E4D">
      <w:pPr>
        <w:pStyle w:val="aff3"/>
        <w:numPr>
          <w:ilvl w:val="3"/>
          <w:numId w:val="18"/>
        </w:numPr>
        <w:ind w:left="709" w:hanging="425"/>
        <w:jc w:val="both"/>
      </w:pPr>
      <w:r>
        <w:rPr>
          <w:b/>
        </w:rPr>
        <w:t>Оплата 40% (сорок процентов) от цены Заказа</w:t>
      </w:r>
      <w:r>
        <w:t xml:space="preserve"> - производится </w:t>
      </w:r>
      <w:r>
        <w:rPr>
          <w:b/>
        </w:rPr>
        <w:t>в течение 7 (семи) рабочих дней</w:t>
      </w:r>
      <w:r>
        <w:t xml:space="preserve"> с даты подписания документов, указанных в пункте 3.3.3.1., подпунктах </w:t>
      </w:r>
      <w:r>
        <w:lastRenderedPageBreak/>
        <w:t>«а» - «д», «к» или «и» (в зависимости от наличия/отсутствия Этапов) пункта 3.3.3.2. Договора, при наличии документов, предусмотренных подпунктом «ж» п. 3.3.3.2. Договора;</w:t>
      </w:r>
    </w:p>
    <w:p w:rsidR="000B2E6F" w:rsidRDefault="00422573" w:rsidP="00311E4D">
      <w:pPr>
        <w:pStyle w:val="aff3"/>
        <w:numPr>
          <w:ilvl w:val="3"/>
          <w:numId w:val="18"/>
        </w:numPr>
        <w:ind w:left="709" w:hanging="425"/>
        <w:jc w:val="both"/>
      </w:pPr>
      <w:r>
        <w:rPr>
          <w:b/>
        </w:rPr>
        <w:t>Окончательный платеж</w:t>
      </w:r>
      <w:r>
        <w:t xml:space="preserve"> в размере стоимости фактически выполненных Работ по проектированию и/или СМР, а также иных обязательств, предусмотренных Заказом, за вычетом ранее внесенных платежей, производится </w:t>
      </w:r>
      <w:r>
        <w:rPr>
          <w:b/>
        </w:rPr>
        <w:t>в течение 7 (семи) рабочих дней</w:t>
      </w:r>
      <w:r>
        <w:t xml:space="preserve"> с даты подписания всех Актов, предусмотренного пунктом 3.3.3.1. и подпунктами «л», «е» пункта 3.3.3.2. Договора, при наличии документов, предусмотренных подпунктом «з» п. 3.3.3.2. Договора.</w:t>
      </w:r>
    </w:p>
    <w:p w:rsidR="000B2E6F" w:rsidRDefault="000B2E6F">
      <w:pPr>
        <w:pStyle w:val="aff3"/>
        <w:ind w:left="709"/>
        <w:jc w:val="both"/>
      </w:pPr>
    </w:p>
    <w:p w:rsidR="000B2E6F" w:rsidRDefault="00422573" w:rsidP="00311E4D">
      <w:pPr>
        <w:pStyle w:val="aff3"/>
        <w:numPr>
          <w:ilvl w:val="2"/>
          <w:numId w:val="11"/>
        </w:numPr>
        <w:ind w:left="720" w:firstLine="709"/>
        <w:jc w:val="both"/>
      </w:pPr>
      <w:r>
        <w:t>Оплата исполненных обязательств, предусмотренных Заказом, осуществляется на основании следующих документов:</w:t>
      </w:r>
    </w:p>
    <w:p w:rsidR="000B2E6F" w:rsidRDefault="00422573" w:rsidP="00311E4D">
      <w:pPr>
        <w:pStyle w:val="aff3"/>
        <w:numPr>
          <w:ilvl w:val="3"/>
          <w:numId w:val="11"/>
        </w:numPr>
        <w:ind w:left="720" w:firstLine="851"/>
        <w:jc w:val="both"/>
      </w:pPr>
      <w:r>
        <w:rPr>
          <w:u w:val="single"/>
        </w:rPr>
        <w:t>ПИР</w:t>
      </w:r>
      <w:r>
        <w:t xml:space="preserve"> оплачиваются на основании:</w:t>
      </w:r>
    </w:p>
    <w:p w:rsidR="000B2E6F" w:rsidRDefault="00422573">
      <w:pPr>
        <w:ind w:firstLine="851"/>
        <w:jc w:val="both"/>
      </w:pPr>
      <w:r>
        <w:t>- Акта приемки Работ по проектированию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rsidR="000B2E6F" w:rsidRDefault="00422573" w:rsidP="00311E4D">
      <w:pPr>
        <w:pStyle w:val="aff3"/>
        <w:numPr>
          <w:ilvl w:val="3"/>
          <w:numId w:val="11"/>
        </w:numPr>
        <w:ind w:left="720" w:firstLine="851"/>
        <w:jc w:val="both"/>
      </w:pPr>
      <w:r>
        <w:rPr>
          <w:u w:val="single"/>
        </w:rPr>
        <w:t>СМР</w:t>
      </w:r>
      <w:r>
        <w:t xml:space="preserve"> оплачиваются на основании:</w:t>
      </w:r>
    </w:p>
    <w:p w:rsidR="000B2E6F" w:rsidRDefault="00422573">
      <w:pPr>
        <w:pStyle w:val="aff3"/>
        <w:numPr>
          <w:ilvl w:val="0"/>
          <w:numId w:val="7"/>
        </w:numPr>
        <w:tabs>
          <w:tab w:val="left" w:pos="284"/>
        </w:tabs>
        <w:ind w:left="0" w:firstLine="851"/>
        <w:jc w:val="both"/>
      </w:pPr>
      <w:r>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rsidR="000B2E6F" w:rsidRDefault="00422573">
      <w:pPr>
        <w:pStyle w:val="aff3"/>
        <w:numPr>
          <w:ilvl w:val="0"/>
          <w:numId w:val="7"/>
        </w:numPr>
        <w:tabs>
          <w:tab w:val="left" w:pos="284"/>
        </w:tabs>
        <w:ind w:left="0" w:firstLine="851"/>
        <w:jc w:val="both"/>
      </w:pPr>
      <w:r>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p>
    <w:p w:rsidR="000B2E6F" w:rsidRDefault="00422573">
      <w:pPr>
        <w:pStyle w:val="aff3"/>
        <w:numPr>
          <w:ilvl w:val="0"/>
          <w:numId w:val="7"/>
        </w:numPr>
        <w:tabs>
          <w:tab w:val="left" w:pos="284"/>
        </w:tabs>
        <w:ind w:left="0" w:firstLine="851"/>
        <w:jc w:val="both"/>
      </w:pPr>
      <w:r>
        <w:t>всех справок о стоимости выполненных Работ и затрат по форме КС-3;</w:t>
      </w:r>
    </w:p>
    <w:p w:rsidR="000B2E6F" w:rsidRDefault="00422573">
      <w:pPr>
        <w:pStyle w:val="aff3"/>
        <w:numPr>
          <w:ilvl w:val="0"/>
          <w:numId w:val="7"/>
        </w:numPr>
        <w:tabs>
          <w:tab w:val="left" w:pos="284"/>
        </w:tabs>
        <w:ind w:left="0" w:firstLine="851"/>
        <w:jc w:val="both"/>
      </w:pPr>
      <w:r>
        <w:t>всех актов приемки-передачи Оборудования в монтаж по форме ОС-15;</w:t>
      </w:r>
    </w:p>
    <w:p w:rsidR="000B2E6F" w:rsidRDefault="00422573">
      <w:pPr>
        <w:pStyle w:val="aff3"/>
        <w:numPr>
          <w:ilvl w:val="0"/>
          <w:numId w:val="7"/>
        </w:numPr>
        <w:tabs>
          <w:tab w:val="left" w:pos="284"/>
        </w:tabs>
        <w:ind w:left="0" w:firstLine="851"/>
        <w:jc w:val="both"/>
      </w:pPr>
      <w:r>
        <w:t xml:space="preserve">всех актов приемки-передачи Оборудования, не требующего монтажа, заверенных подписью Представителя Заказчика; </w:t>
      </w:r>
    </w:p>
    <w:p w:rsidR="000B2E6F" w:rsidRDefault="00422573">
      <w:pPr>
        <w:pStyle w:val="aff3"/>
        <w:numPr>
          <w:ilvl w:val="0"/>
          <w:numId w:val="7"/>
        </w:numPr>
        <w:tabs>
          <w:tab w:val="left" w:pos="284"/>
        </w:tabs>
        <w:ind w:left="0" w:firstLine="851"/>
        <w:jc w:val="both"/>
      </w:pPr>
      <w:r>
        <w:t>всех документов, предусмотренных в п. 1.5. и п. 4.1.14. Договора;</w:t>
      </w:r>
    </w:p>
    <w:p w:rsidR="000B2E6F" w:rsidRDefault="00422573">
      <w:pPr>
        <w:pStyle w:val="aff3"/>
        <w:numPr>
          <w:ilvl w:val="0"/>
          <w:numId w:val="7"/>
        </w:numPr>
        <w:tabs>
          <w:tab w:val="left" w:pos="284"/>
        </w:tabs>
        <w:spacing w:before="240"/>
        <w:ind w:left="0" w:firstLine="851"/>
        <w:jc w:val="both"/>
      </w:pPr>
      <w:r>
        <w:t xml:space="preserve">переданного Подрядчиком и принятого Заказчиком в полном объёме минимального пакета Исполнительной документации;  </w:t>
      </w:r>
    </w:p>
    <w:p w:rsidR="000B2E6F" w:rsidRDefault="00422573">
      <w:pPr>
        <w:pStyle w:val="aff3"/>
        <w:numPr>
          <w:ilvl w:val="0"/>
          <w:numId w:val="7"/>
        </w:numPr>
        <w:tabs>
          <w:tab w:val="left" w:pos="284"/>
        </w:tabs>
        <w:ind w:left="0" w:firstLine="851"/>
        <w:jc w:val="both"/>
      </w:pPr>
      <w:r>
        <w:t>переданного Подрядчиком и принятого Заказчиком в полном объёме полного пакета Исполнительной документации;</w:t>
      </w:r>
    </w:p>
    <w:p w:rsidR="000B2E6F" w:rsidRDefault="00422573">
      <w:pPr>
        <w:pStyle w:val="aff3"/>
        <w:numPr>
          <w:ilvl w:val="0"/>
          <w:numId w:val="7"/>
        </w:numPr>
        <w:tabs>
          <w:tab w:val="left" w:pos="284"/>
        </w:tabs>
        <w:ind w:left="0" w:firstLine="851"/>
        <w:jc w:val="both"/>
      </w:pPr>
      <w:r>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rsidR="000B2E6F" w:rsidRDefault="00422573">
      <w:pPr>
        <w:pStyle w:val="aff3"/>
        <w:numPr>
          <w:ilvl w:val="0"/>
          <w:numId w:val="7"/>
        </w:numPr>
        <w:tabs>
          <w:tab w:val="left" w:pos="284"/>
        </w:tabs>
        <w:ind w:left="0" w:firstLine="851"/>
        <w:jc w:val="both"/>
      </w:pPr>
      <w:r>
        <w:t>Акта приемки Объекта/ов, если в Заказе не предусмотрены Этапы строительства;</w:t>
      </w:r>
    </w:p>
    <w:p w:rsidR="000B2E6F" w:rsidRDefault="00422573">
      <w:pPr>
        <w:pStyle w:val="aff3"/>
        <w:numPr>
          <w:ilvl w:val="0"/>
          <w:numId w:val="7"/>
        </w:numPr>
        <w:tabs>
          <w:tab w:val="left" w:pos="284"/>
        </w:tabs>
        <w:ind w:left="0" w:firstLine="851"/>
        <w:jc w:val="both"/>
      </w:pPr>
      <w:r>
        <w:t>Акта выполненных Работ по Заказу.</w:t>
      </w:r>
    </w:p>
    <w:p w:rsidR="000B2E6F" w:rsidRDefault="00422573" w:rsidP="00311E4D">
      <w:pPr>
        <w:pStyle w:val="aff3"/>
        <w:numPr>
          <w:ilvl w:val="3"/>
          <w:numId w:val="11"/>
        </w:numPr>
        <w:ind w:left="720" w:firstLine="851"/>
        <w:jc w:val="both"/>
      </w:pPr>
      <w:r>
        <w:rPr>
          <w:u w:val="single"/>
        </w:rPr>
        <w:t>Услуги по сопровождению экспертизы проектной документации</w:t>
      </w:r>
      <w:r>
        <w:t xml:space="preserve"> оплачиваются на основании:</w:t>
      </w:r>
    </w:p>
    <w:p w:rsidR="000B2E6F" w:rsidRDefault="00422573">
      <w:pPr>
        <w:ind w:firstLine="851"/>
        <w:jc w:val="both"/>
      </w:pPr>
      <w:r>
        <w:t>-Акта приемки Услуг по сопровождению экспертизы Проектной документации.</w:t>
      </w:r>
    </w:p>
    <w:p w:rsidR="000B2E6F" w:rsidRDefault="000B2E6F">
      <w:pPr>
        <w:ind w:firstLine="851"/>
        <w:jc w:val="both"/>
      </w:pPr>
    </w:p>
    <w:p w:rsidR="000B2E6F" w:rsidRDefault="00422573" w:rsidP="00311E4D">
      <w:pPr>
        <w:pStyle w:val="aff3"/>
        <w:numPr>
          <w:ilvl w:val="1"/>
          <w:numId w:val="11"/>
        </w:numPr>
        <w:jc w:val="both"/>
        <w:outlineLvl w:val="0"/>
      </w:pPr>
      <w:r>
        <w:t>Услуги по сопровождению экспертизы Проектной документации, включая затраты Подрядчика, понесенные по договору, заключенному Подрядчиком с Экспертной организацией, оплачиваются/возмещаются в следующем порядке:</w:t>
      </w:r>
    </w:p>
    <w:p w:rsidR="000B2E6F" w:rsidRDefault="00422573" w:rsidP="00311E4D">
      <w:pPr>
        <w:pStyle w:val="aff3"/>
        <w:numPr>
          <w:ilvl w:val="2"/>
          <w:numId w:val="12"/>
        </w:numPr>
        <w:ind w:left="720" w:firstLine="709"/>
        <w:jc w:val="both"/>
      </w:pPr>
      <w:r>
        <w:t xml:space="preserve">Платеж в размере 100% (сто процентов) стоимости Услуг по сопровождению экспертизы Проектной документации, рассчитанной в порядке, предусмотренном в п. 3.2.4. Договора, выплачивается в течение 7 (семи) </w:t>
      </w:r>
      <w:r>
        <w:rPr>
          <w:rStyle w:val="aa"/>
          <w:sz w:val="24"/>
          <w:szCs w:val="24"/>
        </w:rPr>
        <w:t>рабочих</w:t>
      </w:r>
      <w:r>
        <w:t xml:space="preserve"> дней с даты подписания Акта приемки Услуг по сопровождению экспертизы Проектной документации.</w:t>
      </w:r>
    </w:p>
    <w:p w:rsidR="000B2E6F" w:rsidRDefault="00422573" w:rsidP="00311E4D">
      <w:pPr>
        <w:pStyle w:val="aff3"/>
        <w:numPr>
          <w:ilvl w:val="2"/>
          <w:numId w:val="12"/>
        </w:numPr>
        <w:ind w:left="720" w:firstLine="709"/>
        <w:jc w:val="both"/>
      </w:pPr>
      <w:r>
        <w:t xml:space="preserve">Платеж в размере 100% стоимости, указанной в договоре, заключенном Подрядчиком с Экспертной организацией, выплачивается Заказчиком на основании указанного договора и документа, подтверждающего оплату, произведенную </w:t>
      </w:r>
      <w:r>
        <w:lastRenderedPageBreak/>
        <w:t>Подрядчиком по договору, заключенному с Экспертной организацией. Оплата Заказчиком производится в течение 7 (семи) рабочих дней с даты подписания Акта приемки Услуг по сопровождению экспертизы проектной документации.</w:t>
      </w:r>
    </w:p>
    <w:p w:rsidR="000B2E6F" w:rsidRDefault="00422573" w:rsidP="00311E4D">
      <w:pPr>
        <w:pStyle w:val="aff3"/>
        <w:numPr>
          <w:ilvl w:val="1"/>
          <w:numId w:val="11"/>
        </w:numPr>
        <w:jc w:val="both"/>
        <w:outlineLvl w:val="0"/>
        <w:rPr>
          <w:bCs/>
          <w:kern w:val="2"/>
          <w:lang w:eastAsia="x-none"/>
        </w:rPr>
      </w:pPr>
      <w:r>
        <w:rPr>
          <w:bCs/>
          <w:kern w:val="2"/>
          <w:lang w:val="x-none" w:eastAsia="x-none"/>
        </w:rPr>
        <w:t xml:space="preserve">По согласованию Сторон допускается сдача-приемка </w:t>
      </w:r>
      <w:r>
        <w:rPr>
          <w:bCs/>
          <w:kern w:val="2"/>
          <w:lang w:eastAsia="x-none"/>
        </w:rPr>
        <w:t xml:space="preserve">Этапа строительства/Этапов строительства, определенных в Графике </w:t>
      </w:r>
      <w:r>
        <w:t xml:space="preserve">выполнения обязательств </w:t>
      </w:r>
      <w:r>
        <w:rPr>
          <w:bCs/>
          <w:kern w:val="2"/>
          <w:lang w:eastAsia="x-none"/>
        </w:rPr>
        <w:t>к Заказу</w:t>
      </w:r>
      <w:r>
        <w:rPr>
          <w:bCs/>
          <w:kern w:val="2"/>
          <w:lang w:val="x-none" w:eastAsia="x-none"/>
        </w:rPr>
        <w:t xml:space="preserve">. </w:t>
      </w:r>
      <w:r>
        <w:rPr>
          <w:bCs/>
          <w:kern w:val="2"/>
          <w:lang w:eastAsia="x-none"/>
        </w:rPr>
        <w:t>В указанном случае приемка производится в порядке, предусмотренном в разделе</w:t>
      </w:r>
      <w:r>
        <w:t> </w:t>
      </w:r>
      <w:r>
        <w:rPr>
          <w:bCs/>
          <w:kern w:val="2"/>
          <w:lang w:eastAsia="x-none"/>
        </w:rPr>
        <w:t xml:space="preserve">6 Договора. Приемка Этапа строительства оформляется подписанием Акта приемки Этапа работ. Оплата Этапа строительства </w:t>
      </w:r>
      <w:r>
        <w:t>производится</w:t>
      </w:r>
      <w:r>
        <w:rPr>
          <w:bCs/>
          <w:kern w:val="2"/>
          <w:lang w:eastAsia="x-none"/>
        </w:rPr>
        <w:t xml:space="preserve"> в порядке, предусмотренном в п. 3.3. Договора. В случае, если оплата Заказа предусматривает выплату авансового платежа оплата Этапа строительства производится за вычетом ранее выплаченного авансового платежа.</w:t>
      </w:r>
    </w:p>
    <w:p w:rsidR="000B2E6F" w:rsidRDefault="00422573" w:rsidP="00311E4D">
      <w:pPr>
        <w:pStyle w:val="aff3"/>
        <w:numPr>
          <w:ilvl w:val="1"/>
          <w:numId w:val="11"/>
        </w:numPr>
        <w:jc w:val="both"/>
        <w:outlineLvl w:val="0"/>
        <w:rPr>
          <w:bCs/>
          <w:kern w:val="2"/>
          <w:lang w:eastAsia="x-none"/>
        </w:rPr>
      </w:pPr>
      <w:r>
        <w:rPr>
          <w:bCs/>
          <w:kern w:val="2"/>
          <w:lang w:eastAsia="x-none"/>
        </w:rPr>
        <w:t>Общие условия расчетов по Договору определены в Приложении № 18 «Общие условия расчетов по Договору» (далее –  Условия расчетов) к Договору.</w:t>
      </w:r>
    </w:p>
    <w:p w:rsidR="000B2E6F" w:rsidRDefault="00422573" w:rsidP="00311E4D">
      <w:pPr>
        <w:pStyle w:val="aff3"/>
        <w:numPr>
          <w:ilvl w:val="1"/>
          <w:numId w:val="11"/>
        </w:numPr>
        <w:jc w:val="both"/>
        <w:outlineLvl w:val="0"/>
        <w:rPr>
          <w:bCs/>
          <w:kern w:val="2"/>
          <w:lang w:eastAsia="x-none"/>
        </w:rPr>
      </w:pPr>
      <w:r>
        <w:rPr>
          <w:bCs/>
          <w:kern w:val="2"/>
          <w:lang w:eastAsia="x-none"/>
        </w:rPr>
        <w:t>Условия расчетов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11"/>
        </w:numPr>
        <w:jc w:val="both"/>
        <w:outlineLvl w:val="0"/>
        <w:rPr>
          <w:bCs/>
          <w:kern w:val="2"/>
          <w:lang w:eastAsia="x-none"/>
        </w:rPr>
      </w:pPr>
      <w:r>
        <w:rPr>
          <w:bCs/>
          <w:kern w:val="2"/>
          <w:lang w:eastAsia="x-none"/>
        </w:rPr>
        <w:t>В случае противоречия между условиями Договора и Условиями расчетов, превалирующую силу будут иметь условия Договора.</w:t>
      </w:r>
    </w:p>
    <w:p w:rsidR="00472B2A" w:rsidRDefault="00472B2A" w:rsidP="00472B2A">
      <w:pPr>
        <w:pStyle w:val="aff3"/>
        <w:numPr>
          <w:ilvl w:val="1"/>
          <w:numId w:val="11"/>
        </w:numPr>
        <w:jc w:val="both"/>
        <w:outlineLvl w:val="0"/>
        <w:rPr>
          <w:bCs/>
          <w:kern w:val="2"/>
          <w:lang w:eastAsia="x-none"/>
        </w:rPr>
      </w:pPr>
      <w:r w:rsidRPr="00472B2A">
        <w:rPr>
          <w:bCs/>
          <w:kern w:val="2"/>
          <w:lang w:eastAsia="x-none"/>
        </w:rPr>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w:t>
      </w:r>
      <w:r w:rsidR="00815EF4">
        <w:rPr>
          <w:bCs/>
          <w:kern w:val="2"/>
          <w:lang w:eastAsia="x-none"/>
        </w:rPr>
        <w:t>8</w:t>
      </w:r>
      <w:r w:rsidRPr="00472B2A">
        <w:rPr>
          <w:bCs/>
          <w:kern w:val="2"/>
          <w:lang w:eastAsia="x-none"/>
        </w:rPr>
        <w:t xml:space="preserve">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w:t>
      </w:r>
      <w:r w:rsidR="00815EF4">
        <w:rPr>
          <w:bCs/>
          <w:kern w:val="2"/>
          <w:lang w:eastAsia="x-none"/>
        </w:rPr>
        <w:t>я документов, указанных в п. 3.3</w:t>
      </w:r>
      <w:r w:rsidRPr="00472B2A">
        <w:rPr>
          <w:bCs/>
          <w:kern w:val="2"/>
          <w:lang w:eastAsia="x-none"/>
        </w:rPr>
        <w:t>.3. Договора</w:t>
      </w:r>
    </w:p>
    <w:p w:rsidR="000B2E6F" w:rsidRDefault="00422573">
      <w:pPr>
        <w:numPr>
          <w:ilvl w:val="0"/>
          <w:numId w:val="6"/>
        </w:numPr>
        <w:spacing w:before="240" w:after="120"/>
        <w:jc w:val="center"/>
        <w:outlineLvl w:val="0"/>
        <w:rPr>
          <w:b/>
          <w:bCs/>
        </w:rPr>
      </w:pPr>
      <w:bookmarkStart w:id="5" w:name="Полядок_взаимодействия"/>
      <w:bookmarkStart w:id="6" w:name="Порядок_выполнения_работ"/>
      <w:r>
        <w:rPr>
          <w:b/>
          <w:bCs/>
        </w:rPr>
        <w:t>СРОК И ПОРЯДОК ВЫПОЛНЕНИЯ РАБОТ /ОКАЗАНИЯ УСЛУГ/ПОРЯДОК ПОСТАВКИ</w:t>
      </w:r>
      <w:bookmarkEnd w:id="5"/>
      <w:bookmarkEnd w:id="6"/>
    </w:p>
    <w:p w:rsidR="000B2E6F" w:rsidRDefault="00422573" w:rsidP="00A22D06">
      <w:pPr>
        <w:pStyle w:val="aff3"/>
        <w:numPr>
          <w:ilvl w:val="1"/>
          <w:numId w:val="26"/>
        </w:numPr>
        <w:spacing w:before="240" w:after="120"/>
        <w:jc w:val="both"/>
        <w:outlineLvl w:val="1"/>
        <w:rPr>
          <w:b/>
          <w:bCs/>
        </w:rPr>
      </w:pPr>
      <w:r>
        <w:rPr>
          <w:b/>
          <w:bCs/>
        </w:rPr>
        <w:t>Порядок выполнения Работ и оказания Услуг по сопровождению экспертизы Проектной документации/получение Согласований</w:t>
      </w:r>
    </w:p>
    <w:p w:rsidR="000B2E6F" w:rsidRDefault="00422573">
      <w:pPr>
        <w:pStyle w:val="aff3"/>
        <w:numPr>
          <w:ilvl w:val="2"/>
          <w:numId w:val="6"/>
        </w:numPr>
        <w:ind w:left="720" w:firstLine="709"/>
        <w:jc w:val="both"/>
        <w:rPr>
          <w:bCs/>
          <w:iCs/>
        </w:rPr>
      </w:pPr>
      <w:r>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rsidR="000B2E6F" w:rsidRDefault="00422573">
      <w:pPr>
        <w:pStyle w:val="aff3"/>
        <w:ind w:left="0" w:firstLine="709"/>
        <w:jc w:val="both"/>
        <w:rPr>
          <w:bCs/>
          <w:iCs/>
        </w:rPr>
      </w:pPr>
      <w:r>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rsidR="000B2E6F" w:rsidRDefault="00422573">
      <w:pPr>
        <w:pStyle w:val="aff3"/>
        <w:numPr>
          <w:ilvl w:val="2"/>
          <w:numId w:val="6"/>
        </w:numPr>
        <w:ind w:left="720" w:firstLine="709"/>
        <w:jc w:val="both"/>
        <w:rPr>
          <w:bCs/>
          <w:iCs/>
        </w:rPr>
      </w:pPr>
      <w:r>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rsidR="000B2E6F" w:rsidRDefault="00422573">
      <w:pPr>
        <w:pStyle w:val="aff3"/>
        <w:numPr>
          <w:ilvl w:val="2"/>
          <w:numId w:val="6"/>
        </w:numPr>
        <w:ind w:left="720" w:firstLine="709"/>
        <w:jc w:val="both"/>
        <w:rPr>
          <w:bCs/>
          <w:iCs/>
        </w:rPr>
      </w:pPr>
      <w:r>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rsidR="000B2E6F" w:rsidRDefault="00422573">
      <w:pPr>
        <w:pStyle w:val="aff3"/>
        <w:numPr>
          <w:ilvl w:val="2"/>
          <w:numId w:val="6"/>
        </w:numPr>
        <w:ind w:left="720" w:firstLine="709"/>
        <w:jc w:val="both"/>
      </w:pPr>
      <w:r>
        <w:rPr>
          <w:bCs/>
          <w:iCs/>
        </w:rPr>
        <w:lastRenderedPageBreak/>
        <w:t>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После согласования Проектной документации с Заказчиком, Подрядчик 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t xml:space="preserve"> дней, а также за свой счет проходит повторную экспертизу Проектной документации.</w:t>
      </w:r>
    </w:p>
    <w:p w:rsidR="000B2E6F" w:rsidRDefault="00422573">
      <w:pPr>
        <w:pStyle w:val="a6"/>
        <w:ind w:firstLine="709"/>
      </w:pPr>
      <w:r>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rsidR="000B2E6F" w:rsidRDefault="00422573">
      <w:pPr>
        <w:pStyle w:val="aff3"/>
        <w:numPr>
          <w:ilvl w:val="2"/>
          <w:numId w:val="6"/>
        </w:numPr>
        <w:ind w:left="720" w:firstLine="709"/>
        <w:jc w:val="both"/>
        <w:rPr>
          <w:bCs/>
          <w:iCs/>
        </w:rPr>
      </w:pPr>
      <w:r>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rsidR="000B2E6F" w:rsidRDefault="00422573">
      <w:pPr>
        <w:pStyle w:val="aff3"/>
        <w:numPr>
          <w:ilvl w:val="2"/>
          <w:numId w:val="6"/>
        </w:numPr>
        <w:ind w:left="720" w:firstLine="709"/>
        <w:jc w:val="both"/>
        <w:rPr>
          <w:bCs/>
          <w:iCs/>
        </w:rPr>
      </w:pPr>
      <w:r>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rsidR="000B2E6F" w:rsidRDefault="00422573">
      <w:pPr>
        <w:pStyle w:val="aff3"/>
        <w:numPr>
          <w:ilvl w:val="2"/>
          <w:numId w:val="6"/>
        </w:numPr>
        <w:ind w:left="720" w:firstLine="709"/>
        <w:jc w:val="both"/>
        <w:rPr>
          <w:bCs/>
          <w:iCs/>
        </w:rPr>
      </w:pPr>
      <w:r>
        <w:rPr>
          <w:bCs/>
          <w:iCs/>
        </w:rPr>
        <w:t>Подрядчик обязан немедленно предупредить Заказчика и до получения указаний приостановить выполнение Работ в случаях:</w:t>
      </w:r>
    </w:p>
    <w:p w:rsidR="000B2E6F" w:rsidRDefault="00422573">
      <w:pPr>
        <w:ind w:firstLine="851"/>
        <w:jc w:val="both"/>
      </w:pPr>
      <w:r>
        <w:t>- обнаружения недостатков в Задании на проектирование и иных исходных данных;</w:t>
      </w:r>
    </w:p>
    <w:p w:rsidR="000B2E6F" w:rsidRDefault="00422573">
      <w:pPr>
        <w:ind w:firstLine="851"/>
        <w:jc w:val="both"/>
      </w:pPr>
      <w:r>
        <w:t>- непригодности, предоставленного Заказчиком Оборудования, недостатков в Проектной документации;</w:t>
      </w:r>
    </w:p>
    <w:p w:rsidR="000B2E6F" w:rsidRDefault="00422573">
      <w:pPr>
        <w:ind w:firstLine="851"/>
        <w:jc w:val="both"/>
      </w:pPr>
      <w:r>
        <w:t>- обнаружения увеличения объёмов Работ по Заказу;</w:t>
      </w:r>
    </w:p>
    <w:p w:rsidR="000B2E6F" w:rsidRDefault="00422573">
      <w:pPr>
        <w:ind w:firstLine="851"/>
        <w:jc w:val="both"/>
      </w:pPr>
      <w:r>
        <w:t>- возможных неблагоприятных для Заказчика последствий выполнения Подрядчиком его указаний о способе выполнения Работ;</w:t>
      </w:r>
    </w:p>
    <w:p w:rsidR="000B2E6F" w:rsidRDefault="00422573">
      <w:pPr>
        <w:ind w:firstLine="851"/>
        <w:jc w:val="both"/>
      </w:pPr>
      <w:r>
        <w:t>- при иных, не зависящих от Подрядчика обстоятельствах, которые грозят годности или прочности выполняемым результатам Работ по Заказу.</w:t>
      </w:r>
    </w:p>
    <w:p w:rsidR="000B2E6F" w:rsidRDefault="00422573">
      <w:pPr>
        <w:pStyle w:val="aff3"/>
        <w:numPr>
          <w:ilvl w:val="2"/>
          <w:numId w:val="6"/>
        </w:numPr>
        <w:ind w:left="720" w:firstLine="709"/>
        <w:jc w:val="both"/>
        <w:rPr>
          <w:bCs/>
          <w:iCs/>
        </w:rPr>
      </w:pPr>
      <w:r>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rsidR="000B2E6F" w:rsidRDefault="00422573">
      <w:pPr>
        <w:pStyle w:val="aff3"/>
        <w:numPr>
          <w:ilvl w:val="2"/>
          <w:numId w:val="6"/>
        </w:numPr>
        <w:ind w:left="720" w:firstLine="709"/>
        <w:jc w:val="both"/>
        <w:rPr>
          <w:bCs/>
          <w:iCs/>
        </w:rPr>
      </w:pPr>
      <w:r>
        <w:rPr>
          <w:bCs/>
          <w:iCs/>
        </w:rPr>
        <w:t>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в период проведения СМР.</w:t>
      </w:r>
    </w:p>
    <w:p w:rsidR="000B2E6F" w:rsidRDefault="00422573">
      <w:pPr>
        <w:pStyle w:val="aff3"/>
        <w:numPr>
          <w:ilvl w:val="2"/>
          <w:numId w:val="6"/>
        </w:numPr>
        <w:ind w:left="720" w:firstLine="709"/>
        <w:jc w:val="both"/>
        <w:rPr>
          <w:bCs/>
          <w:iCs/>
        </w:rPr>
      </w:pPr>
      <w:r>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w:t>
      </w:r>
      <w:r>
        <w:rPr>
          <w:bCs/>
          <w:iCs/>
        </w:rPr>
        <w:lastRenderedPageBreak/>
        <w:t>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rsidR="000B2E6F" w:rsidRDefault="00422573">
      <w:pPr>
        <w:pStyle w:val="aff3"/>
        <w:numPr>
          <w:ilvl w:val="2"/>
          <w:numId w:val="6"/>
        </w:numPr>
        <w:ind w:left="720" w:firstLine="709"/>
        <w:jc w:val="both"/>
        <w:rPr>
          <w:bCs/>
          <w:iCs/>
        </w:rPr>
      </w:pPr>
      <w:r>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по Акту приемки Объекта/Акту приемки Этапа строительства с приложением ведомостей установленного и замонтированного Оборудования (для Кабеля – по ведомости проложенного кабеля) и с предоставлением Исполнительной документации со всеми разрешениями, приложенными к ней.</w:t>
      </w:r>
    </w:p>
    <w:p w:rsidR="000B2E6F" w:rsidRDefault="00422573">
      <w:pPr>
        <w:pStyle w:val="aff3"/>
        <w:numPr>
          <w:ilvl w:val="2"/>
          <w:numId w:val="6"/>
        </w:numPr>
        <w:ind w:left="720" w:firstLine="709"/>
        <w:jc w:val="both"/>
        <w:rPr>
          <w:bCs/>
          <w:iCs/>
        </w:rPr>
      </w:pPr>
      <w:r>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rsidR="000B2E6F" w:rsidRDefault="00422573">
      <w:pPr>
        <w:pStyle w:val="aff3"/>
        <w:numPr>
          <w:ilvl w:val="2"/>
          <w:numId w:val="6"/>
        </w:numPr>
        <w:ind w:left="720" w:firstLine="709"/>
        <w:jc w:val="both"/>
        <w:rPr>
          <w:bCs/>
          <w:iCs/>
        </w:rPr>
      </w:pPr>
      <w:r>
        <w:rPr>
          <w:bCs/>
          <w:iCs/>
        </w:rPr>
        <w:t>С момента начала СМР и до их завершения Подрядчик ведет журнал производства СМР по форме, согласованной Сторонами.</w:t>
      </w:r>
    </w:p>
    <w:p w:rsidR="000B2E6F" w:rsidRDefault="00422573">
      <w:pPr>
        <w:pStyle w:val="aff3"/>
        <w:numPr>
          <w:ilvl w:val="2"/>
          <w:numId w:val="6"/>
        </w:numPr>
        <w:ind w:left="720" w:firstLine="709"/>
        <w:jc w:val="both"/>
        <w:rPr>
          <w:bCs/>
          <w:iCs/>
        </w:rPr>
      </w:pPr>
      <w:r>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достаточных для государственной регистрации права собственности Заказчика на Объект.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СМР по соответствующему Заказу.</w:t>
      </w:r>
    </w:p>
    <w:p w:rsidR="000B2E6F" w:rsidRDefault="00422573" w:rsidP="00A22D06">
      <w:pPr>
        <w:pStyle w:val="aff3"/>
        <w:numPr>
          <w:ilvl w:val="1"/>
          <w:numId w:val="27"/>
        </w:numPr>
        <w:spacing w:before="240" w:after="120"/>
        <w:outlineLvl w:val="1"/>
        <w:rPr>
          <w:b/>
          <w:bCs/>
        </w:rPr>
      </w:pPr>
      <w:r>
        <w:rPr>
          <w:b/>
          <w:bCs/>
        </w:rPr>
        <w:t>Сроки</w:t>
      </w:r>
    </w:p>
    <w:p w:rsidR="000B2E6F" w:rsidRDefault="00422573">
      <w:pPr>
        <w:pStyle w:val="aff3"/>
        <w:numPr>
          <w:ilvl w:val="2"/>
          <w:numId w:val="6"/>
        </w:numPr>
        <w:ind w:left="720" w:firstLine="709"/>
        <w:jc w:val="both"/>
      </w:pPr>
      <w:r>
        <w:t>Нормативные сроки выполнения обязательств Подрядчика приведены в Приложении № 5 к Договору. Сроки выполнения Работ по каждому отдельному Заказу указываются в таком Заказе.</w:t>
      </w:r>
    </w:p>
    <w:p w:rsidR="000B2E6F" w:rsidRDefault="00422573">
      <w:pPr>
        <w:pStyle w:val="aff3"/>
        <w:numPr>
          <w:ilvl w:val="2"/>
          <w:numId w:val="6"/>
        </w:numPr>
        <w:ind w:left="720" w:firstLine="709"/>
        <w:jc w:val="both"/>
        <w:rPr>
          <w:b/>
        </w:rPr>
      </w:pPr>
      <w:r>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t>и оказания услуг</w:t>
      </w:r>
      <w:r>
        <w:rPr>
          <w:bCs/>
          <w:iCs/>
        </w:rPr>
        <w:t>, то Подрядчик имеет право на продление срока окончания выполнения обязательств по Заказу на соответствующий период в этом случае Стороны оформляют дополнительное соглашение к Заказу об изменении сроков выполнения Работ и/или оказания услуг.</w:t>
      </w:r>
    </w:p>
    <w:p w:rsidR="000B2E6F" w:rsidRDefault="00422573">
      <w:pPr>
        <w:pStyle w:val="aff3"/>
        <w:numPr>
          <w:ilvl w:val="2"/>
          <w:numId w:val="6"/>
        </w:numPr>
        <w:spacing w:after="120"/>
        <w:ind w:left="720" w:firstLine="709"/>
        <w:jc w:val="both"/>
      </w:pPr>
      <w:r>
        <w:rPr>
          <w:bCs/>
          <w:iCs/>
        </w:rPr>
        <w:t>Подрядчик имеет право выполнить обязательства по Заказу досрочно по согласованию с Заказчиком.</w:t>
      </w:r>
    </w:p>
    <w:p w:rsidR="000B2E6F" w:rsidRDefault="00422573" w:rsidP="00A22D06">
      <w:pPr>
        <w:pStyle w:val="aff3"/>
        <w:numPr>
          <w:ilvl w:val="1"/>
          <w:numId w:val="28"/>
        </w:numPr>
        <w:spacing w:before="240" w:after="120"/>
        <w:jc w:val="both"/>
        <w:outlineLvl w:val="1"/>
        <w:rPr>
          <w:b/>
          <w:bCs/>
        </w:rPr>
      </w:pPr>
      <w:r>
        <w:rPr>
          <w:b/>
          <w:bCs/>
        </w:rPr>
        <w:lastRenderedPageBreak/>
        <w:t>Оказание Услуг по оформлению собственности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собственности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проведенной экспертизе документов.</w:t>
      </w:r>
    </w:p>
    <w:p w:rsidR="000B2E6F" w:rsidRDefault="00422573">
      <w:pPr>
        <w:ind w:firstLine="709"/>
        <w:jc w:val="both"/>
      </w:pPr>
      <w:r>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 4.1.14.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rsidR="000B2E6F" w:rsidRDefault="00422573">
      <w:pPr>
        <w:pStyle w:val="aff3"/>
        <w:numPr>
          <w:ilvl w:val="2"/>
          <w:numId w:val="6"/>
        </w:numPr>
        <w:ind w:left="720" w:firstLine="709"/>
        <w:jc w:val="both"/>
        <w:rPr>
          <w:bCs/>
          <w:iCs/>
        </w:rPr>
      </w:pPr>
      <w:r>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t>После выполнения обязательств, предусмотренных п. 4.3.1. и при необходимости, п. 4.3.2.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rsidR="000B2E6F" w:rsidRDefault="00422573">
      <w:pPr>
        <w:pStyle w:val="aff3"/>
        <w:ind w:left="0" w:firstLine="851"/>
        <w:jc w:val="both"/>
      </w:pPr>
      <w:r>
        <w:t xml:space="preserve"> - технический план.</w:t>
      </w:r>
    </w:p>
    <w:p w:rsidR="000B2E6F" w:rsidRDefault="00422573">
      <w:pPr>
        <w:pStyle w:val="aff3"/>
        <w:numPr>
          <w:ilvl w:val="2"/>
          <w:numId w:val="6"/>
        </w:numPr>
        <w:ind w:left="720" w:firstLine="709"/>
        <w:jc w:val="both"/>
        <w:rPr>
          <w:bCs/>
          <w:iCs/>
        </w:rPr>
      </w:pPr>
      <w:r>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с соответствующим заявлением в уполномоченный орган и сопровождает процедуру постановки Объекта на кадастровый учет и государственной регистрации прав (ведет необходимую переписку, предоставляет дополнительные документы, получает выписку из единого государственного реестра недвижимости на имя Заказчика и т.д.).</w:t>
      </w:r>
    </w:p>
    <w:p w:rsidR="000B2E6F" w:rsidRDefault="00422573">
      <w:pPr>
        <w:pStyle w:val="aff3"/>
        <w:numPr>
          <w:ilvl w:val="2"/>
          <w:numId w:val="6"/>
        </w:numPr>
        <w:ind w:left="720" w:firstLine="709"/>
        <w:jc w:val="both"/>
        <w:rPr>
          <w:bCs/>
          <w:iCs/>
        </w:rPr>
      </w:pPr>
      <w:r>
        <w:rPr>
          <w:bCs/>
          <w:iCs/>
        </w:rPr>
        <w:t>Государственная пошлина за постановку Объекта на кадастровый учет и регистрацию права собственности на Объект оплачивается Заказчиком. Все иные расходы по оказанию Услуг по оформлению собственности включены в стоимость Услуг по оформлению собственности.</w:t>
      </w:r>
    </w:p>
    <w:p w:rsidR="000B2E6F" w:rsidRDefault="00422573">
      <w:pPr>
        <w:pStyle w:val="aff3"/>
        <w:numPr>
          <w:ilvl w:val="2"/>
          <w:numId w:val="6"/>
        </w:numPr>
        <w:ind w:left="720" w:firstLine="709"/>
        <w:jc w:val="both"/>
        <w:rPr>
          <w:bCs/>
          <w:iCs/>
        </w:rPr>
      </w:pPr>
      <w:r>
        <w:rPr>
          <w:bCs/>
          <w:iCs/>
        </w:rPr>
        <w:lastRenderedPageBreak/>
        <w:t>Для получения у Заказчика платежного поручения на оплату государственной пошлины за постановку Объекта на кадастровый учет и государственной пошлины за регистрацию права собственности Заказчика на Объект Подрядчик передает Заказчику письменный запрос за 1 (один) месяц до подачи соответствующего заявления. Вместе с платежным поручением Заказчик передает Подрядчику иные документы, имеющиеся у Заказчика, необходимые для постановки Объекта на кадастровый учет и государственной регистрации права собственности на Объект документы (заверенную копию устава со всеми изменениями, заверенную копию свидетельства о государственной регистрации юридического лица и иные документы при их наличии). При необходимости Подрядчик направляет Заказчику запрос недостающих документов с приложением требований государственных органов, полученных при оформлении права собственности.</w:t>
      </w:r>
    </w:p>
    <w:p w:rsidR="000B2E6F" w:rsidRDefault="00422573">
      <w:pPr>
        <w:ind w:firstLine="709"/>
        <w:jc w:val="both"/>
      </w:pPr>
      <w:r>
        <w:t>В течение 3 (трех) рабочих дней с момента подачи заявления о проведении кадастрового учета в отношении Объекта, а также о государственной регистрации права собственности на Объект Подрядчик информирует Заказчика с предоставлением копии соответствующей расписки.</w:t>
      </w:r>
    </w:p>
    <w:p w:rsidR="000B2E6F" w:rsidRDefault="00422573">
      <w:pPr>
        <w:pStyle w:val="aff3"/>
        <w:numPr>
          <w:ilvl w:val="2"/>
          <w:numId w:val="6"/>
        </w:numPr>
        <w:ind w:left="720" w:firstLine="709"/>
        <w:jc w:val="both"/>
        <w:rPr>
          <w:bCs/>
          <w:iCs/>
        </w:rPr>
      </w:pPr>
      <w:r>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подать его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p>
    <w:p w:rsidR="000B2E6F" w:rsidRDefault="00422573">
      <w:pPr>
        <w:pStyle w:val="aff3"/>
        <w:numPr>
          <w:ilvl w:val="2"/>
          <w:numId w:val="6"/>
        </w:numPr>
        <w:ind w:left="720" w:firstLine="709"/>
        <w:jc w:val="both"/>
        <w:rPr>
          <w:bCs/>
          <w:iCs/>
        </w:rPr>
      </w:pPr>
      <w:r>
        <w:rPr>
          <w:bCs/>
          <w:iCs/>
        </w:rPr>
        <w:t>Услуги по оформлению собственности считаются оказанными и подлежат оплате после предоставления Подрядчиком в составе полного пакета Исполнительной документации выписки из единого государственного реестра недвижимости, подтверждающей регистрацию права собственности Заказчика на Объект.</w:t>
      </w:r>
    </w:p>
    <w:p w:rsidR="000B2E6F" w:rsidRDefault="00422573" w:rsidP="00A22D06">
      <w:pPr>
        <w:pStyle w:val="aff3"/>
        <w:numPr>
          <w:ilvl w:val="1"/>
          <w:numId w:val="29"/>
        </w:numPr>
        <w:spacing w:before="240" w:after="120"/>
        <w:jc w:val="both"/>
        <w:outlineLvl w:val="1"/>
        <w:rPr>
          <w:b/>
          <w:bCs/>
        </w:rPr>
      </w:pPr>
      <w:r>
        <w:rPr>
          <w:b/>
          <w:bCs/>
        </w:rPr>
        <w:t>Оказание Услуг по оформлению прав (если Заказом предусмотрены СМР, включающие данные услуги в соответствии с Приложением № 4 к Договору)</w:t>
      </w:r>
    </w:p>
    <w:p w:rsidR="000B2E6F" w:rsidRDefault="00422573">
      <w:pPr>
        <w:pStyle w:val="aff3"/>
        <w:numPr>
          <w:ilvl w:val="2"/>
          <w:numId w:val="6"/>
        </w:numPr>
        <w:ind w:left="720" w:firstLine="709"/>
        <w:jc w:val="both"/>
        <w:rPr>
          <w:bCs/>
          <w:iCs/>
        </w:rPr>
      </w:pPr>
      <w:r>
        <w:rPr>
          <w:bCs/>
          <w:iCs/>
        </w:rPr>
        <w:t>Услуги по оформлению прав оказываются в случае, если Заказом предусмотрены СМР, включающие данные услуги в соответствии с Приложением № 4 к Договору в срок, установленный в Заказе Графиком исполнения обязательств для СМР (п. 2.2 Графика исполнения обязательств).</w:t>
      </w:r>
    </w:p>
    <w:p w:rsidR="000B2E6F" w:rsidRDefault="00422573">
      <w:pPr>
        <w:pStyle w:val="aff3"/>
        <w:numPr>
          <w:ilvl w:val="2"/>
          <w:numId w:val="6"/>
        </w:numPr>
        <w:ind w:left="720" w:firstLine="709"/>
        <w:jc w:val="both"/>
        <w:rPr>
          <w:bCs/>
          <w:iCs/>
        </w:rPr>
      </w:pPr>
      <w:r>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 1.5. и п. 4.1.14. Договора.</w:t>
      </w:r>
    </w:p>
    <w:p w:rsidR="000B2E6F" w:rsidRDefault="00422573">
      <w:pPr>
        <w:ind w:firstLine="709"/>
        <w:jc w:val="both"/>
      </w:pPr>
      <w:r>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rsidR="000B2E6F" w:rsidRDefault="00422573">
      <w:pPr>
        <w:pStyle w:val="aff3"/>
        <w:numPr>
          <w:ilvl w:val="2"/>
          <w:numId w:val="6"/>
        </w:numPr>
        <w:ind w:left="720" w:firstLine="709"/>
        <w:jc w:val="both"/>
        <w:rPr>
          <w:bCs/>
          <w:iCs/>
          <w:strike/>
        </w:rPr>
      </w:pPr>
      <w:r>
        <w:rPr>
          <w:bCs/>
          <w:iCs/>
        </w:rPr>
        <w:t>После оформления необходимого пакета документов Подрядчик проводит переговоры, оформляет запросы и требования, а также выполняет иные действия, необходимые для заключения Заказчиком договоров, позволяющих</w:t>
      </w:r>
      <w:r>
        <w:rPr>
          <w:bCs/>
          <w:iCs/>
          <w:strike/>
        </w:rPr>
        <w:t xml:space="preserve"> </w:t>
      </w:r>
      <w:r>
        <w:rPr>
          <w:bCs/>
          <w:iCs/>
        </w:rPr>
        <w:t xml:space="preserve">позволяющие 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w:t>
      </w:r>
      <w:r>
        <w:rPr>
          <w:bCs/>
          <w:iCs/>
        </w:rPr>
        <w:lastRenderedPageBreak/>
        <w:t>договоренностей, согласованных с Заказчиком, Подрядчик передает Заказчику договоры с собственниками или правообладателями инфраструктуры для заключения. Договоры с собственниками или правообладателями инфраструктуры заключаются Заказчиком от своего имени и оплачиваются за свой счет.</w:t>
      </w:r>
    </w:p>
    <w:p w:rsidR="000B2E6F" w:rsidRDefault="00422573">
      <w:pPr>
        <w:pStyle w:val="aff3"/>
        <w:numPr>
          <w:ilvl w:val="2"/>
          <w:numId w:val="6"/>
        </w:numPr>
        <w:ind w:left="720" w:firstLine="709"/>
        <w:jc w:val="both"/>
        <w:rPr>
          <w:bCs/>
          <w:iCs/>
        </w:rPr>
      </w:pPr>
      <w:r>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rsidR="000B2E6F" w:rsidRDefault="00422573">
      <w:pPr>
        <w:pStyle w:val="aff3"/>
        <w:numPr>
          <w:ilvl w:val="2"/>
          <w:numId w:val="6"/>
        </w:numPr>
        <w:ind w:left="720" w:firstLine="709"/>
        <w:jc w:val="both"/>
        <w:rPr>
          <w:b/>
        </w:rPr>
      </w:pPr>
      <w:r>
        <w:rPr>
          <w:bCs/>
          <w:iCs/>
        </w:rPr>
        <w:t>Услуги по оформлению прав считаются оказанными после предоставления в составе полного пакета Исполнительной документации Подрядчиком Заказчику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rsidR="000B2E6F" w:rsidRDefault="00422573" w:rsidP="00311E4D">
      <w:pPr>
        <w:pStyle w:val="aff3"/>
        <w:numPr>
          <w:ilvl w:val="0"/>
          <w:numId w:val="10"/>
        </w:numPr>
        <w:spacing w:before="240" w:after="120"/>
        <w:contextualSpacing w:val="0"/>
        <w:jc w:val="center"/>
        <w:outlineLvl w:val="0"/>
        <w:rPr>
          <w:b/>
          <w:bCs/>
        </w:rPr>
      </w:pPr>
      <w:bookmarkStart w:id="7" w:name="Обеспечение_работ_материалами"/>
      <w:r>
        <w:rPr>
          <w:b/>
          <w:bCs/>
        </w:rPr>
        <w:t>ОБЕСПЕЧЕНИЕ РАБОТ МАТЕРИАЛАМИ И ОБОРУДОВАНИЕМ</w:t>
      </w:r>
      <w:bookmarkEnd w:id="7"/>
    </w:p>
    <w:p w:rsidR="000B2E6F" w:rsidRDefault="00422573" w:rsidP="00311E4D">
      <w:pPr>
        <w:pStyle w:val="aff3"/>
        <w:numPr>
          <w:ilvl w:val="1"/>
          <w:numId w:val="10"/>
        </w:numPr>
        <w:jc w:val="both"/>
        <w:outlineLvl w:val="1"/>
      </w:pPr>
      <w:r>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 указанным в Заказе,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rsidR="000B2E6F" w:rsidRDefault="00422573" w:rsidP="00311E4D">
      <w:pPr>
        <w:pStyle w:val="aff3"/>
        <w:numPr>
          <w:ilvl w:val="1"/>
          <w:numId w:val="10"/>
        </w:numPr>
        <w:jc w:val="both"/>
        <w:outlineLvl w:val="1"/>
      </w:pPr>
      <w:r>
        <w:t>Заказчик принимает на себя обязательство предоставить Оборудование и Материалы (если это предусмотрено Заказом и/или Заданием на проектирование), которые передаются Подрядчику по актам приемки-передачи Оборудования в монтаж (форма ОС-15) или актам приемки-передачи Оборудования, не требующего монтажа, и по накладным на отпуск материалов на сторону (форма М-15).</w:t>
      </w:r>
      <w:r>
        <w:rPr>
          <w:i/>
        </w:rPr>
        <w:t xml:space="preserve"> </w:t>
      </w:r>
      <w:r>
        <w:t>Подрядчик обязуется осуществить доставку (включая погрузку и разгрузку) Оборудования и Материалов со склада Заказчика, расположенного по адресу, указанному в соответствующем Заказе, на Площадки. Стоимость доставки Оборудования и Материалов (включая погрузку и разгрузку) включена в стоимость СМР.</w:t>
      </w:r>
    </w:p>
    <w:p w:rsidR="000B2E6F" w:rsidRDefault="00422573">
      <w:pPr>
        <w:ind w:firstLine="567"/>
        <w:jc w:val="both"/>
      </w:pPr>
      <w:r>
        <w:t>Подрядчик обязуется</w:t>
      </w:r>
      <w:r>
        <w:rPr>
          <w:i/>
        </w:rPr>
        <w:t xml:space="preserve"> </w:t>
      </w:r>
      <w:r>
        <w:t>представить на подписание Заказчику акты и накладные (ОС-15, М-15) и оформить соответствующие приложения к формам КС-2 с перечнем замонтированного оборудования и использованных Материалов, установленных на Площадке и/или Объекте. Указанные приложения должны быть завизированы Представителем Заказчика, отвечающим за данную Площадку.</w:t>
      </w:r>
    </w:p>
    <w:p w:rsidR="000B2E6F" w:rsidRDefault="00422573" w:rsidP="00311E4D">
      <w:pPr>
        <w:pStyle w:val="a0"/>
        <w:numPr>
          <w:ilvl w:val="1"/>
          <w:numId w:val="10"/>
        </w:numPr>
        <w:outlineLvl w:val="1"/>
        <w:rPr>
          <w:sz w:val="24"/>
          <w:szCs w:val="24"/>
          <w:lang w:val="ru-RU"/>
        </w:rPr>
      </w:pPr>
      <w:r>
        <w:rPr>
          <w:sz w:val="24"/>
          <w:szCs w:val="24"/>
          <w:lang w:val="ru-RU"/>
        </w:rPr>
        <w:t>Все используемые Материалы, предоставляемые Подрядчиком,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rsidR="000B2E6F" w:rsidRDefault="00422573" w:rsidP="00311E4D">
      <w:pPr>
        <w:pStyle w:val="a0"/>
        <w:numPr>
          <w:ilvl w:val="1"/>
          <w:numId w:val="10"/>
        </w:numPr>
        <w:outlineLvl w:val="1"/>
        <w:rPr>
          <w:sz w:val="24"/>
          <w:szCs w:val="24"/>
          <w:lang w:val="ru-RU"/>
        </w:rPr>
      </w:pPr>
      <w:r>
        <w:rPr>
          <w:sz w:val="24"/>
          <w:szCs w:val="24"/>
          <w:lang w:val="ru-RU"/>
        </w:rPr>
        <w:t>Подрядчик несет ответственность за сохранность, а также риск случайной гибели или повреждения Материалов, Оборудования, переданного ему Заказчиком по актам приемки-</w:t>
      </w:r>
      <w:r>
        <w:rPr>
          <w:sz w:val="24"/>
          <w:szCs w:val="24"/>
          <w:lang w:val="ru-RU"/>
        </w:rPr>
        <w:lastRenderedPageBreak/>
        <w:t>передачи Оборудования в монтаж (форма ОС-15) и накладным на отпуск материалов на строну (форма М-15)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rsidR="000B2E6F" w:rsidRDefault="00422573" w:rsidP="00311E4D">
      <w:pPr>
        <w:pStyle w:val="a0"/>
        <w:numPr>
          <w:ilvl w:val="1"/>
          <w:numId w:val="10"/>
        </w:numPr>
        <w:outlineLvl w:val="1"/>
        <w:rPr>
          <w:sz w:val="24"/>
          <w:szCs w:val="24"/>
          <w:lang w:val="ru-RU"/>
        </w:rPr>
      </w:pPr>
      <w:bookmarkStart w:id="8" w:name="Раздел_5"/>
      <w:bookmarkStart w:id="9" w:name="Порядок"/>
      <w:r>
        <w:rPr>
          <w:sz w:val="24"/>
          <w:szCs w:val="24"/>
          <w:lang w:val="ru-RU"/>
        </w:rPr>
        <w:t>Возврат Материалов, предоставленных Заказчиком, и Оборудования, неиспользованных при проведении Работ, производится Подрядчиком в течение 30 (тридцати) дней с даты окончания Работ в место, указанное Заказчиком. В случае невозврата Материалов, предоставленных Заказчиком, 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 предоставленных Заказчиком, и Оборудования в счет оплаты выполненных Работ.</w:t>
      </w:r>
      <w:bookmarkEnd w:id="8"/>
      <w:bookmarkEnd w:id="9"/>
    </w:p>
    <w:p w:rsidR="000B2E6F" w:rsidRDefault="00422573" w:rsidP="00311E4D">
      <w:pPr>
        <w:numPr>
          <w:ilvl w:val="0"/>
          <w:numId w:val="8"/>
        </w:numPr>
        <w:spacing w:before="240" w:after="120"/>
        <w:jc w:val="center"/>
        <w:outlineLvl w:val="0"/>
        <w:rPr>
          <w:b/>
          <w:bCs/>
        </w:rPr>
      </w:pPr>
      <w:bookmarkStart w:id="10" w:name="Сдача_приемка"/>
      <w:r>
        <w:rPr>
          <w:b/>
          <w:bCs/>
        </w:rPr>
        <w:t>СДАЧА-ПРИЕМКА</w:t>
      </w:r>
      <w:bookmarkEnd w:id="10"/>
    </w:p>
    <w:p w:rsidR="000B2E6F" w:rsidRDefault="00422573" w:rsidP="00311E4D">
      <w:pPr>
        <w:numPr>
          <w:ilvl w:val="1"/>
          <w:numId w:val="8"/>
        </w:numPr>
        <w:jc w:val="both"/>
        <w:outlineLvl w:val="1"/>
      </w:pPr>
      <w:r>
        <w:rPr>
          <w:bCs/>
          <w:iCs/>
        </w:rPr>
        <w:t>В день завершения ПИР</w:t>
      </w:r>
      <w:r>
        <w:t xml:space="preserve"> по Заказу Подрядчик передает Заказчику подписанный со своей стороны Акт приемки Работ по проектированию в 2 (двух) экземплярах с приложением разработанной Проектной документации в количестве 1 (один) экземпляр в бумажном виде, 1 (один) экземпляр в формате pdf на электронном носителе, а также 1 (один) экземпляр в редактируемом формате.</w:t>
      </w:r>
    </w:p>
    <w:p w:rsidR="000B2E6F" w:rsidRDefault="00422573">
      <w:pPr>
        <w:ind w:firstLine="567"/>
        <w:jc w:val="both"/>
      </w:pPr>
      <w:r>
        <w:t xml:space="preserve">В случае, если в Заказе предусмотрено оказание </w:t>
      </w:r>
      <w:r>
        <w:rPr>
          <w:bCs/>
          <w:iCs/>
        </w:rPr>
        <w:t xml:space="preserve">Услуг по сопровождению экспертизы Проектной документации </w:t>
      </w:r>
      <w:r>
        <w:t xml:space="preserve">Акт приемки Работ по проектированию передается Заказчику после оказания </w:t>
      </w:r>
      <w:r>
        <w:rPr>
          <w:bCs/>
          <w:iCs/>
        </w:rPr>
        <w:t>Услуг по сопровождению экспертизы.</w:t>
      </w:r>
    </w:p>
    <w:p w:rsidR="000B2E6F" w:rsidRDefault="00422573">
      <w:pPr>
        <w:ind w:firstLine="567"/>
        <w:jc w:val="both"/>
      </w:pPr>
      <w:r>
        <w:t>Заказчик</w:t>
      </w:r>
      <w:r w:rsidR="00815EF4">
        <w:t xml:space="preserve"> при использовании электронного документооборота</w:t>
      </w:r>
      <w:r>
        <w:t xml:space="preserve"> в течение </w:t>
      </w:r>
      <w:r w:rsidR="00815EF4">
        <w:t xml:space="preserve">не менее </w:t>
      </w:r>
      <w:r>
        <w:t>5 (пяти) рабочих дней</w:t>
      </w:r>
      <w:r w:rsidR="00815EF4">
        <w:t>; при использовании бумажного документооборота в течение не менее 10 (десяти) рабочих дней</w:t>
      </w:r>
      <w:r>
        <w:t xml:space="preserve"> со дня получения Акта приемки Работ по проектированию с приложением необходимых документов обязуется подписать и направить один экземпляр Акта приемки Работ по проектированию Подрядчику либо направить мотивированный отказ от подписания такого акта с указанием недостатков в выполненных ПИР, а также сроков их устранения. </w:t>
      </w:r>
    </w:p>
    <w:p w:rsidR="000B2E6F" w:rsidRDefault="00422573" w:rsidP="00311E4D">
      <w:pPr>
        <w:numPr>
          <w:ilvl w:val="1"/>
          <w:numId w:val="8"/>
        </w:numPr>
        <w:jc w:val="both"/>
        <w:outlineLvl w:val="1"/>
        <w:rPr>
          <w:bCs/>
          <w:iCs/>
        </w:rPr>
      </w:pPr>
      <w:r>
        <w:rPr>
          <w:bCs/>
          <w:iCs/>
        </w:rPr>
        <w:t>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w:t>
      </w:r>
      <w:r w:rsidR="00815EF4" w:rsidRPr="00815EF4">
        <w:t xml:space="preserve"> </w:t>
      </w:r>
      <w:r w:rsidR="00815EF4">
        <w:t>при использовании электронного документооборота в течение не менее 5 (пяти) рабочих дней; при использовании бумажного документооборота в течение не менее 10 (десяти) рабочих дней</w:t>
      </w:r>
      <w:r>
        <w:rPr>
          <w:bCs/>
          <w:iCs/>
        </w:rPr>
        <w:t xml:space="preserve">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t>оказанных</w:t>
      </w:r>
      <w:r>
        <w:rPr>
          <w:bCs/>
          <w:iCs/>
        </w:rPr>
        <w:t xml:space="preserve"> Услугах, а также сроков их устранения.</w:t>
      </w:r>
    </w:p>
    <w:p w:rsidR="000B2E6F" w:rsidRDefault="000B2E6F">
      <w:pPr>
        <w:ind w:firstLine="567"/>
        <w:jc w:val="both"/>
        <w:rPr>
          <w:strike/>
        </w:rPr>
      </w:pPr>
    </w:p>
    <w:p w:rsidR="000B2E6F" w:rsidRDefault="00422573" w:rsidP="00311E4D">
      <w:pPr>
        <w:numPr>
          <w:ilvl w:val="1"/>
          <w:numId w:val="8"/>
        </w:numPr>
        <w:jc w:val="both"/>
        <w:outlineLvl w:val="1"/>
        <w:rPr>
          <w:b/>
        </w:rPr>
      </w:pPr>
      <w:r>
        <w:rPr>
          <w:b/>
        </w:rPr>
        <w:t xml:space="preserve">Порядок приемки СМР, если Заказом предусмотрены СМР, </w:t>
      </w:r>
      <w:r>
        <w:rPr>
          <w:b/>
          <w:u w:val="single"/>
        </w:rPr>
        <w:t>включающие 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с приложением (по запросу Заказчика) фотоотчёта в соответствии </w:t>
      </w:r>
      <w:r>
        <w:lastRenderedPageBreak/>
        <w:t>с требованиями, указанными в Приложении № 11 к Договору, подтверждающего полноту и качество выполненных Работ</w:t>
      </w:r>
      <w:r>
        <w:rPr>
          <w:bCs/>
          <w:iCs/>
        </w:rPr>
        <w:t xml:space="preserve"> и переводит на следующий этап «Приёмка».</w:t>
      </w:r>
    </w:p>
    <w:p w:rsidR="000B2E6F" w:rsidRDefault="00422573" w:rsidP="00311E4D">
      <w:pPr>
        <w:numPr>
          <w:ilvl w:val="2"/>
          <w:numId w:val="8"/>
        </w:numPr>
        <w:ind w:firstLine="709"/>
        <w:jc w:val="both"/>
        <w:outlineLvl w:val="1"/>
        <w:rPr>
          <w:bCs/>
          <w:iCs/>
        </w:rPr>
      </w:pPr>
      <w:r>
        <w:rPr>
          <w:bCs/>
          <w:iCs/>
        </w:rPr>
        <w:t>После чего Заказчик в течение 10 (десяти) рабочих дней приступает к приемке работ по строительству Объекта, ПНР и приемке минимального пакета Исполнительной документации.</w:t>
      </w:r>
    </w:p>
    <w:p w:rsidR="000B2E6F" w:rsidRDefault="00422573" w:rsidP="00311E4D">
      <w:pPr>
        <w:numPr>
          <w:ilvl w:val="2"/>
          <w:numId w:val="8"/>
        </w:numPr>
        <w:ind w:firstLine="709"/>
        <w:jc w:val="both"/>
        <w:outlineLvl w:val="1"/>
        <w:rPr>
          <w:bCs/>
          <w:iCs/>
        </w:rPr>
      </w:pPr>
      <w:r>
        <w:rPr>
          <w:bCs/>
          <w:iCs/>
        </w:rPr>
        <w:t xml:space="preserve"> Заказчик подтверждает приемку минимального пакета Исполнительной документации путем закрытия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rsidR="000B2E6F" w:rsidRDefault="00422573" w:rsidP="00311E4D">
      <w:pPr>
        <w:numPr>
          <w:ilvl w:val="0"/>
          <w:numId w:val="19"/>
        </w:numPr>
        <w:ind w:left="714" w:hanging="357"/>
        <w:jc w:val="both"/>
        <w:rPr>
          <w:bCs/>
          <w:iCs/>
        </w:rPr>
      </w:pPr>
      <w:r>
        <w:rPr>
          <w:bCs/>
          <w:iCs/>
        </w:rPr>
        <w:t>актов по форме КС-2 с приложением справки по форме КС-3,</w:t>
      </w:r>
    </w:p>
    <w:p w:rsidR="000B2E6F" w:rsidRDefault="00422573" w:rsidP="00311E4D">
      <w:pPr>
        <w:numPr>
          <w:ilvl w:val="0"/>
          <w:numId w:val="19"/>
        </w:numPr>
        <w:ind w:left="714" w:hanging="357"/>
        <w:jc w:val="both"/>
        <w:rPr>
          <w:bCs/>
          <w:iCs/>
        </w:rPr>
      </w:pPr>
      <w:r>
        <w:rPr>
          <w:bCs/>
          <w:iCs/>
        </w:rPr>
        <w:t>Акта приемки Объекта.</w:t>
      </w:r>
    </w:p>
    <w:p w:rsidR="000B2E6F" w:rsidRDefault="00422573" w:rsidP="00311E4D">
      <w:pPr>
        <w:numPr>
          <w:ilvl w:val="2"/>
          <w:numId w:val="8"/>
        </w:numPr>
        <w:ind w:firstLine="709"/>
        <w:jc w:val="both"/>
        <w:outlineLvl w:val="1"/>
        <w:rPr>
          <w:bCs/>
          <w:iCs/>
        </w:rPr>
      </w:pPr>
      <w:r>
        <w:rPr>
          <w:bCs/>
          <w:iCs/>
        </w:rPr>
        <w:t xml:space="preserve">При этом </w:t>
      </w:r>
      <w:r>
        <w:t>завершение</w:t>
      </w:r>
      <w:r>
        <w:rPr>
          <w:bCs/>
          <w:iCs/>
        </w:rPr>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rsidR="000B2E6F" w:rsidRDefault="00422573" w:rsidP="00311E4D">
      <w:pPr>
        <w:numPr>
          <w:ilvl w:val="0"/>
          <w:numId w:val="15"/>
        </w:numPr>
        <w:tabs>
          <w:tab w:val="left" w:pos="1069"/>
        </w:tabs>
        <w:ind w:left="0" w:firstLine="851"/>
        <w:contextualSpacing/>
        <w:jc w:val="both"/>
      </w:pPr>
      <w:r>
        <w:rPr>
          <w:bCs/>
          <w:iCs/>
        </w:rPr>
        <w:t xml:space="preserve">наличия подписи Представителя Заказчика, осуществляющего технический </w:t>
      </w:r>
      <w:r>
        <w:t>надзор за выполнением СМР, на бумажном носителе полного пакета Исполнительной документации;</w:t>
      </w:r>
    </w:p>
    <w:p w:rsidR="000B2E6F" w:rsidRDefault="00422573" w:rsidP="00311E4D">
      <w:pPr>
        <w:numPr>
          <w:ilvl w:val="0"/>
          <w:numId w:val="15"/>
        </w:numPr>
        <w:tabs>
          <w:tab w:val="left" w:pos="1069"/>
        </w:tabs>
        <w:ind w:left="0" w:firstLine="851"/>
        <w:contextualSpacing/>
        <w:jc w:val="both"/>
        <w:rPr>
          <w:bCs/>
          <w:iCs/>
        </w:rPr>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rsidR="000B2E6F" w:rsidRDefault="00422573" w:rsidP="00311E4D">
      <w:pPr>
        <w:numPr>
          <w:ilvl w:val="0"/>
          <w:numId w:val="15"/>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 xml:space="preserve">При наличии указанных условий полный пакет Исполнительной документации считается принятым Заказчиком. </w:t>
      </w:r>
    </w:p>
    <w:p w:rsidR="000B2E6F" w:rsidRDefault="00422573" w:rsidP="00311E4D">
      <w:pPr>
        <w:numPr>
          <w:ilvl w:val="2"/>
          <w:numId w:val="8"/>
        </w:numPr>
        <w:ind w:firstLine="709"/>
        <w:jc w:val="both"/>
        <w:outlineLvl w:val="1"/>
        <w:rPr>
          <w:bCs/>
          <w:iCs/>
        </w:rPr>
      </w:pPr>
      <w:r>
        <w:rPr>
          <w:bCs/>
          <w:iCs/>
        </w:rPr>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rsidR="000B2E6F" w:rsidRDefault="00422573" w:rsidP="00311E4D">
      <w:pPr>
        <w:numPr>
          <w:ilvl w:val="2"/>
          <w:numId w:val="8"/>
        </w:numPr>
        <w:ind w:firstLine="709"/>
        <w:jc w:val="both"/>
        <w:outlineLvl w:val="1"/>
        <w:rPr>
          <w:bCs/>
          <w:iCs/>
        </w:rPr>
      </w:pPr>
      <w:r>
        <w:rPr>
          <w:bCs/>
          <w:iCs/>
        </w:rPr>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w:t>
      </w:r>
      <w:r>
        <w:rPr>
          <w:bCs/>
          <w:iCs/>
        </w:rPr>
        <w:lastRenderedPageBreak/>
        <w:t>документы, предусмотренные в п. 1.5. и/или п. 4.1.14.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rsidR="000B2E6F" w:rsidRDefault="000B2E6F">
      <w:pPr>
        <w:ind w:left="567"/>
        <w:jc w:val="both"/>
        <w:rPr>
          <w:b/>
        </w:rPr>
      </w:pPr>
    </w:p>
    <w:p w:rsidR="000B2E6F" w:rsidRDefault="00422573" w:rsidP="00311E4D">
      <w:pPr>
        <w:numPr>
          <w:ilvl w:val="1"/>
          <w:numId w:val="8"/>
        </w:numPr>
        <w:jc w:val="both"/>
        <w:outlineLvl w:val="1"/>
        <w:rPr>
          <w:b/>
        </w:rPr>
      </w:pPr>
      <w:r>
        <w:rPr>
          <w:b/>
        </w:rPr>
        <w:t xml:space="preserve">Порядок приемки минимального и полного пакета ИД и СМР если Заказом предусмотрены СМР, не включающие </w:t>
      </w:r>
      <w:r>
        <w:rPr>
          <w:b/>
          <w:u w:val="single"/>
        </w:rPr>
        <w:t>оказание Услуг по оформлению собственности и/или Услуг по оформлению прав</w:t>
      </w:r>
    </w:p>
    <w:p w:rsidR="000B2E6F" w:rsidRDefault="00422573" w:rsidP="00311E4D">
      <w:pPr>
        <w:numPr>
          <w:ilvl w:val="2"/>
          <w:numId w:val="8"/>
        </w:numPr>
        <w:ind w:firstLine="709"/>
        <w:jc w:val="both"/>
        <w:outlineLvl w:val="1"/>
        <w:rPr>
          <w:bCs/>
          <w:iCs/>
        </w:rPr>
      </w:pPr>
      <w:r>
        <w:rPr>
          <w:bCs/>
          <w:iCs/>
        </w:rPr>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t>Исполнительной</w:t>
      </w:r>
      <w:r>
        <w:rPr>
          <w:bCs/>
          <w:iCs/>
        </w:rPr>
        <w:t xml:space="preserve"> документации согласно перечню Приложения № 13 к Договору. В тот же срок Подрядчик передаёт Заказчику минимальный пакет Исполнительной документации на бумажном носителе 1 (один) экземпляр и 1 (один) экземпляр в формате </w:t>
      </w:r>
      <w:r>
        <w:rPr>
          <w:bCs/>
          <w:iCs/>
          <w:lang w:val="en-US"/>
        </w:rPr>
        <w:t>pdf</w:t>
      </w:r>
      <w:r>
        <w:rPr>
          <w:bCs/>
          <w:iCs/>
        </w:rPr>
        <w:t xml:space="preserve"> загружает в АСУ «Гермес»</w:t>
      </w:r>
      <w:r>
        <w:t xml:space="preserve"> </w:t>
      </w:r>
      <w:r>
        <w:rPr>
          <w:bCs/>
          <w:iCs/>
        </w:rPr>
        <w:t>с приложением (по запросу Заказчика) фотоотчёта в соответствии с требованиями, указанными в Приложении № 11 к Договору, подтверждающего полноту и качество выполненных Работ и переводит на следующий этап «Приёмка».</w:t>
      </w:r>
    </w:p>
    <w:p w:rsidR="000B2E6F" w:rsidRDefault="00422573">
      <w:pPr>
        <w:ind w:firstLine="1134"/>
        <w:jc w:val="both"/>
        <w:outlineLvl w:val="1"/>
        <w:rPr>
          <w:bCs/>
          <w:iCs/>
        </w:rPr>
      </w:pPr>
      <w:r>
        <w:rPr>
          <w:bCs/>
          <w:iCs/>
        </w:rPr>
        <w:t>После чего Заказчик в течение 10 (десяти) рабочих дней приступает к приемке работ по строительству Объекта, ПНР и работ по разработке минимального пакета Исполнительной документации.</w:t>
      </w:r>
    </w:p>
    <w:p w:rsidR="000B2E6F" w:rsidRDefault="00422573" w:rsidP="00311E4D">
      <w:pPr>
        <w:numPr>
          <w:ilvl w:val="2"/>
          <w:numId w:val="8"/>
        </w:numPr>
        <w:ind w:firstLine="709"/>
        <w:jc w:val="both"/>
        <w:outlineLvl w:val="1"/>
        <w:rPr>
          <w:bCs/>
          <w:iCs/>
          <w:strike/>
        </w:rPr>
      </w:pPr>
      <w:r>
        <w:t xml:space="preserve">Заказчик </w:t>
      </w:r>
      <w:r>
        <w:rPr>
          <w:bCs/>
          <w:iCs/>
        </w:rPr>
        <w:t>подтверждает</w:t>
      </w:r>
      <w:r>
        <w:t xml:space="preserve"> приемку минимального</w:t>
      </w:r>
      <w:r>
        <w:rPr>
          <w:bCs/>
          <w:iCs/>
        </w:rPr>
        <w:t xml:space="preserve"> пакета Исполнительной документации</w:t>
      </w:r>
      <w:r>
        <w:t xml:space="preserve"> путем закрытия</w:t>
      </w:r>
      <w:r>
        <w:rPr>
          <w:bCs/>
          <w:iCs/>
        </w:rPr>
        <w:t xml:space="preserve"> этапа «Внесение в СЛТУ/предварительная готовность)» в АСУ «Гермес».</w:t>
      </w:r>
    </w:p>
    <w:p w:rsidR="000B2E6F" w:rsidRDefault="00422573" w:rsidP="00311E4D">
      <w:pPr>
        <w:numPr>
          <w:ilvl w:val="2"/>
          <w:numId w:val="8"/>
        </w:numPr>
        <w:ind w:firstLine="709"/>
        <w:jc w:val="both"/>
        <w:outlineLvl w:val="1"/>
        <w:rPr>
          <w:bCs/>
          <w:iCs/>
        </w:rPr>
      </w:pPr>
      <w:r>
        <w:rPr>
          <w:bCs/>
          <w:iCs/>
        </w:rPr>
        <w:t>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pdf загружает в АСУ «Гермес».</w:t>
      </w:r>
    </w:p>
    <w:p w:rsidR="000B2E6F" w:rsidRDefault="00422573" w:rsidP="00311E4D">
      <w:pPr>
        <w:numPr>
          <w:ilvl w:val="2"/>
          <w:numId w:val="8"/>
        </w:numPr>
        <w:ind w:firstLine="709"/>
        <w:jc w:val="both"/>
        <w:outlineLvl w:val="1"/>
        <w:rPr>
          <w:bCs/>
          <w:iCs/>
        </w:rPr>
      </w:pPr>
      <w:r>
        <w:rPr>
          <w:bCs/>
          <w:iCs/>
        </w:rPr>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rsidR="000B2E6F" w:rsidRDefault="00422573" w:rsidP="00311E4D">
      <w:pPr>
        <w:numPr>
          <w:ilvl w:val="0"/>
          <w:numId w:val="16"/>
        </w:numPr>
        <w:tabs>
          <w:tab w:val="left" w:pos="1069"/>
        </w:tabs>
        <w:ind w:left="0" w:firstLine="851"/>
        <w:contextualSpacing/>
        <w:jc w:val="both"/>
      </w:pPr>
      <w:r>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rsidR="000B2E6F" w:rsidRDefault="00422573" w:rsidP="00311E4D">
      <w:pPr>
        <w:numPr>
          <w:ilvl w:val="0"/>
          <w:numId w:val="16"/>
        </w:numPr>
        <w:tabs>
          <w:tab w:val="left" w:pos="1069"/>
        </w:tabs>
        <w:ind w:left="0" w:firstLine="851"/>
        <w:contextualSpacing/>
        <w:jc w:val="both"/>
      </w:pPr>
      <w:r>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rsidR="000B2E6F" w:rsidRDefault="00422573" w:rsidP="00311E4D">
      <w:pPr>
        <w:numPr>
          <w:ilvl w:val="0"/>
          <w:numId w:val="16"/>
        </w:numPr>
        <w:tabs>
          <w:tab w:val="left" w:pos="1069"/>
        </w:tabs>
        <w:ind w:left="0" w:firstLine="851"/>
        <w:contextualSpacing/>
        <w:jc w:val="both"/>
        <w:rPr>
          <w:sz w:val="22"/>
          <w:szCs w:val="22"/>
        </w:rPr>
      </w:pPr>
      <w:r>
        <w:t>проставления Заказчиком в АСУ «Гермес» статуса «Положительно» при закрытии этапа «Приемка ИД»</w:t>
      </w:r>
      <w:r>
        <w:rPr>
          <w:bCs/>
          <w:iCs/>
        </w:rPr>
        <w:t>.</w:t>
      </w:r>
    </w:p>
    <w:p w:rsidR="000B2E6F" w:rsidRDefault="00422573">
      <w:pPr>
        <w:ind w:firstLine="709"/>
        <w:jc w:val="both"/>
        <w:rPr>
          <w:bCs/>
          <w:iCs/>
        </w:rPr>
      </w:pPr>
      <w:r>
        <w:rPr>
          <w:bCs/>
          <w:iCs/>
        </w:rPr>
        <w:t>При наличии указанных условий полный пакет Исполнительной документации считается принятым Заказчиком.</w:t>
      </w:r>
    </w:p>
    <w:p w:rsidR="000B2E6F" w:rsidRDefault="00422573" w:rsidP="00311E4D">
      <w:pPr>
        <w:numPr>
          <w:ilvl w:val="2"/>
          <w:numId w:val="8"/>
        </w:numPr>
        <w:ind w:firstLine="709"/>
        <w:jc w:val="both"/>
        <w:outlineLvl w:val="1"/>
        <w:rPr>
          <w:bCs/>
          <w:iCs/>
        </w:rPr>
      </w:pPr>
      <w:r>
        <w:rPr>
          <w:bCs/>
          <w:iCs/>
        </w:rPr>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rsidR="000B2E6F" w:rsidRDefault="00422573" w:rsidP="00311E4D">
      <w:pPr>
        <w:numPr>
          <w:ilvl w:val="2"/>
          <w:numId w:val="8"/>
        </w:numPr>
        <w:ind w:firstLine="709"/>
        <w:jc w:val="both"/>
        <w:outlineLvl w:val="1"/>
        <w:rPr>
          <w:bCs/>
          <w:iCs/>
        </w:rPr>
      </w:pPr>
      <w:r>
        <w:rPr>
          <w:bCs/>
          <w:iCs/>
        </w:rPr>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w:t>
      </w:r>
      <w:r>
        <w:rPr>
          <w:bCs/>
          <w:iCs/>
        </w:rPr>
        <w:lastRenderedPageBreak/>
        <w:t xml:space="preserve">документы, предусмотренные в п. 1.5. и/или п. 4.1.14.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rsidR="000B2E6F" w:rsidRDefault="00422573" w:rsidP="00311E4D">
      <w:pPr>
        <w:numPr>
          <w:ilvl w:val="1"/>
          <w:numId w:val="8"/>
        </w:numPr>
        <w:jc w:val="both"/>
        <w:outlineLvl w:val="1"/>
        <w:rPr>
          <w:bCs/>
          <w:iCs/>
        </w:rPr>
      </w:pPr>
      <w:r>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rsidR="000B2E6F" w:rsidRDefault="00422573" w:rsidP="00311E4D">
      <w:pPr>
        <w:numPr>
          <w:ilvl w:val="1"/>
          <w:numId w:val="8"/>
        </w:numPr>
        <w:jc w:val="both"/>
        <w:outlineLvl w:val="1"/>
        <w:rPr>
          <w:bCs/>
          <w:iCs/>
        </w:rPr>
      </w:pPr>
      <w:r>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 (по форме КС-14).</w:t>
      </w:r>
    </w:p>
    <w:p w:rsidR="000B2E6F" w:rsidRDefault="00422573" w:rsidP="00311E4D">
      <w:pPr>
        <w:numPr>
          <w:ilvl w:val="1"/>
          <w:numId w:val="8"/>
        </w:numPr>
        <w:jc w:val="both"/>
        <w:outlineLvl w:val="1"/>
        <w:rPr>
          <w:bCs/>
          <w:iCs/>
        </w:rPr>
      </w:pPr>
      <w:r>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rsidR="000B2E6F" w:rsidRDefault="00422573" w:rsidP="00311E4D">
      <w:pPr>
        <w:numPr>
          <w:ilvl w:val="1"/>
          <w:numId w:val="8"/>
        </w:numPr>
        <w:jc w:val="both"/>
        <w:outlineLvl w:val="1"/>
        <w:rPr>
          <w:bCs/>
          <w:iCs/>
        </w:rPr>
      </w:pPr>
      <w:r>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rsidR="000B2E6F" w:rsidRDefault="00422573" w:rsidP="00311E4D">
      <w:pPr>
        <w:numPr>
          <w:ilvl w:val="1"/>
          <w:numId w:val="8"/>
        </w:numPr>
        <w:jc w:val="both"/>
        <w:outlineLvl w:val="1"/>
        <w:rPr>
          <w:bCs/>
          <w:iCs/>
        </w:rPr>
      </w:pPr>
      <w:r>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rsidR="000B2E6F" w:rsidRDefault="00422573" w:rsidP="00311E4D">
      <w:pPr>
        <w:numPr>
          <w:ilvl w:val="1"/>
          <w:numId w:val="8"/>
        </w:numPr>
        <w:jc w:val="both"/>
        <w:outlineLvl w:val="1"/>
      </w:pPr>
      <w:r>
        <w:rPr>
          <w:bCs/>
          <w:iCs/>
        </w:rPr>
        <w:t>В случае не устранения Подрядчиком недостатков /замечаний Заказчик имеет право своими силами или</w:t>
      </w:r>
      <w:r>
        <w:t xml:space="preserve"> силами третьих лиц, не обращаясь к Подрядчику, устранить такие недостатки / замечания и потребовать у Подрядчика </w:t>
      </w:r>
      <w:hyperlink r:id="rId8">
        <w:r>
          <w:t>возмещения</w:t>
        </w:r>
      </w:hyperlink>
      <w:r>
        <w:t xml:space="preserve"> своих расходов на устранение таких недостатков /замечаний.</w:t>
      </w:r>
    </w:p>
    <w:p w:rsidR="000B2E6F" w:rsidRDefault="00422573" w:rsidP="00311E4D">
      <w:pPr>
        <w:numPr>
          <w:ilvl w:val="0"/>
          <w:numId w:val="8"/>
        </w:numPr>
        <w:spacing w:before="240" w:after="120"/>
        <w:jc w:val="center"/>
        <w:outlineLvl w:val="0"/>
        <w:rPr>
          <w:b/>
          <w:bCs/>
        </w:rPr>
      </w:pPr>
      <w:bookmarkStart w:id="11" w:name="Гарантийные_обязательства"/>
      <w:r>
        <w:rPr>
          <w:b/>
          <w:bCs/>
        </w:rPr>
        <w:t>ГАРАНТИЙНЫЕ ОБЯЗАТЕЛЬСТВА</w:t>
      </w:r>
      <w:bookmarkEnd w:id="11"/>
    </w:p>
    <w:p w:rsidR="000B2E6F" w:rsidRDefault="00422573" w:rsidP="00311E4D">
      <w:pPr>
        <w:pStyle w:val="a6"/>
        <w:numPr>
          <w:ilvl w:val="1"/>
          <w:numId w:val="8"/>
        </w:numPr>
        <w:outlineLvl w:val="1"/>
        <w:rPr>
          <w:bCs/>
          <w:iCs/>
        </w:rPr>
      </w:pPr>
      <w:r>
        <w:t>Гарантии ка</w:t>
      </w:r>
      <w:bookmarkStart w:id="12" w:name="Раздел_7"/>
      <w:bookmarkEnd w:id="12"/>
      <w:r>
        <w:t xml:space="preserve">чества распространяются на Работы, выполненные Подрядчиком по Заказу, и </w:t>
      </w:r>
      <w:r>
        <w:rPr>
          <w:bCs/>
          <w:iCs/>
        </w:rPr>
        <w:t>используемые для выполнения Работ Материалы (в случае, если Материалы предоставляются Подрядчиком), Вспомогательное оборудование.</w:t>
      </w:r>
    </w:p>
    <w:p w:rsidR="000B2E6F" w:rsidRDefault="00422573" w:rsidP="00311E4D">
      <w:pPr>
        <w:pStyle w:val="a6"/>
        <w:numPr>
          <w:ilvl w:val="1"/>
          <w:numId w:val="8"/>
        </w:numPr>
        <w:outlineLvl w:val="1"/>
        <w:rPr>
          <w:bCs/>
          <w:iCs/>
        </w:rPr>
      </w:pPr>
      <w:r>
        <w:rPr>
          <w:bCs/>
          <w:iCs/>
        </w:rPr>
        <w:t>Для проектных работ гарантийный срок составляет 36 (тридцать шесть) месяцев с момента подписания акта приемки работ по проектированию. Гарантийный срок на выполненные Работы по соответствующему Заказу, используемые Материалы (в случае, если Материалы предоставляются Подрядчиком), Вспомогательное оборудование составляет 24 (двадцать четыре) месяца с даты подписания:</w:t>
      </w:r>
    </w:p>
    <w:p w:rsidR="000B2E6F" w:rsidRDefault="00422573" w:rsidP="00311E4D">
      <w:pPr>
        <w:pStyle w:val="a6"/>
        <w:numPr>
          <w:ilvl w:val="2"/>
          <w:numId w:val="8"/>
        </w:numPr>
        <w:ind w:firstLine="709"/>
        <w:outlineLvl w:val="1"/>
        <w:rPr>
          <w:bCs/>
          <w:iCs/>
        </w:rPr>
      </w:pPr>
      <w:r>
        <w:rPr>
          <w:bCs/>
          <w:iCs/>
        </w:rPr>
        <w:t>Акта приемки Объекта или последнего Акта приемки Этапа строительства в случае приемки СМР по Этапам - если Заказом не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2"/>
          <w:numId w:val="8"/>
        </w:numPr>
        <w:ind w:firstLine="709"/>
        <w:outlineLvl w:val="1"/>
        <w:rPr>
          <w:bCs/>
          <w:iCs/>
        </w:rPr>
      </w:pPr>
      <w:r>
        <w:rPr>
          <w:bCs/>
          <w:iCs/>
        </w:rPr>
        <w:t>Акта выполненных Работ по Заказу - если Заказом предусмотрены СМР, включающие оказание Услуг по оформлению собственности и/или Услуг по оформлению прав.</w:t>
      </w:r>
    </w:p>
    <w:p w:rsidR="000B2E6F" w:rsidRDefault="00422573" w:rsidP="00311E4D">
      <w:pPr>
        <w:pStyle w:val="a6"/>
        <w:numPr>
          <w:ilvl w:val="1"/>
          <w:numId w:val="8"/>
        </w:numPr>
        <w:outlineLvl w:val="1"/>
        <w:rPr>
          <w:bCs/>
          <w:iCs/>
        </w:rPr>
      </w:pPr>
      <w:r>
        <w:rPr>
          <w:bCs/>
          <w:iCs/>
        </w:rPr>
        <w:t xml:space="preserve">Если в период гарантийной эксплуатации Объекта обнаружатся недостатки и/или дефекты в выполненных Работах, используемых Материалах, Вспомогательном оборудовании, возникшие по причинам, независящим от Заказчика, Подрядчик обязан их устранить за свой счет и в согласованные с Заказчиком сроки. Выявленные дефекты и недостатки указываются в соответствующем акте. Для участия в составлении акта, фиксирующего дефекты и/или недостатки (далее - акта устранения недостатков),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w:t>
      </w:r>
      <w:r>
        <w:rPr>
          <w:bCs/>
          <w:iCs/>
        </w:rPr>
        <w:lastRenderedPageBreak/>
        <w:t>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составлении акта устранения недостатков.</w:t>
      </w:r>
    </w:p>
    <w:p w:rsidR="000B2E6F" w:rsidRDefault="00422573" w:rsidP="00311E4D">
      <w:pPr>
        <w:pStyle w:val="a6"/>
        <w:numPr>
          <w:ilvl w:val="1"/>
          <w:numId w:val="8"/>
        </w:numPr>
        <w:outlineLvl w:val="1"/>
        <w:rPr>
          <w:bCs/>
          <w:iCs/>
        </w:rPr>
      </w:pPr>
      <w:r>
        <w:rPr>
          <w:bCs/>
          <w:iCs/>
        </w:rPr>
        <w:t>При отказе или уклонении Подрядчика от составления/подписания акта устранения недостатков Заказчик составляет односторонний акт и направляет его Подрядчику для устранения указанных в акте недостатков/дефектов. Устранение недостатков/дефектов, указанных в составленном Заказчиком акте, является обязательным для Подрядчика.</w:t>
      </w:r>
    </w:p>
    <w:p w:rsidR="000B2E6F" w:rsidRDefault="00422573" w:rsidP="00311E4D">
      <w:pPr>
        <w:pStyle w:val="a6"/>
        <w:numPr>
          <w:ilvl w:val="1"/>
          <w:numId w:val="8"/>
        </w:numPr>
        <w:outlineLvl w:val="1"/>
        <w:rPr>
          <w:bCs/>
          <w:iCs/>
        </w:rPr>
      </w:pPr>
      <w:r>
        <w:rPr>
          <w:bCs/>
          <w:iCs/>
        </w:rPr>
        <w:t>Если Сторонами не будет согласовано иначе, Подрядчик обязан устранить такие недостатки и/или дефекты за свой счет не позднее 20 (двадцати) рабочих дней со дня получения письменного уведомления Заказчика об их обнаружении.</w:t>
      </w:r>
    </w:p>
    <w:p w:rsidR="000B2E6F" w:rsidRDefault="00422573" w:rsidP="00311E4D">
      <w:pPr>
        <w:pStyle w:val="a6"/>
        <w:numPr>
          <w:ilvl w:val="1"/>
          <w:numId w:val="8"/>
        </w:numPr>
        <w:outlineLvl w:val="1"/>
      </w:pPr>
      <w:r>
        <w:rPr>
          <w:bCs/>
          <w:iCs/>
        </w:rPr>
        <w:t xml:space="preserve">Гарантийный срок при устранении недостатков Подрядчиком продлевается соответственно на </w:t>
      </w:r>
      <w:r>
        <w:t>период, когда Объект не мог эксплуатироваться вследствие недостатков, за которые отвечает Подрядчик.</w:t>
      </w:r>
    </w:p>
    <w:p w:rsidR="000B2E6F" w:rsidRDefault="00422573" w:rsidP="00311E4D">
      <w:pPr>
        <w:pStyle w:val="a6"/>
        <w:numPr>
          <w:ilvl w:val="1"/>
          <w:numId w:val="8"/>
        </w:numPr>
        <w:outlineLvl w:val="1"/>
        <w:rPr>
          <w:bCs/>
          <w:iCs/>
        </w:rPr>
      </w:pPr>
      <w:r>
        <w:t xml:space="preserve">В том </w:t>
      </w:r>
      <w:r>
        <w:rPr>
          <w:bCs/>
          <w:iCs/>
        </w:rPr>
        <w:t>случае,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дополнительным соглашением сроки.</w:t>
      </w:r>
    </w:p>
    <w:p w:rsidR="000B2E6F" w:rsidRDefault="00422573" w:rsidP="00311E4D">
      <w:pPr>
        <w:pStyle w:val="a6"/>
        <w:numPr>
          <w:ilvl w:val="1"/>
          <w:numId w:val="8"/>
        </w:numPr>
        <w:outlineLvl w:val="1"/>
        <w:rPr>
          <w:bCs/>
          <w:iCs/>
        </w:rPr>
      </w:pPr>
      <w:r>
        <w:rPr>
          <w:bCs/>
          <w:iCs/>
        </w:rPr>
        <w:t>Подрядчик гарантирует выполнение Работ, в том числе обеспечение Работ Материалами (в случае, если Материалы предоставляются Подрядчиком), Вспомогательным оборудованием в строгом соответствии с требованиями действующего законодательства РФ, Проектной документации, условиями Заказа/ Договора.</w:t>
      </w:r>
    </w:p>
    <w:p w:rsidR="000B2E6F" w:rsidRDefault="00422573" w:rsidP="00311E4D">
      <w:pPr>
        <w:pStyle w:val="a6"/>
        <w:numPr>
          <w:ilvl w:val="1"/>
          <w:numId w:val="8"/>
        </w:numPr>
        <w:outlineLvl w:val="1"/>
        <w:rPr>
          <w:bCs/>
          <w:iCs/>
        </w:rPr>
      </w:pPr>
      <w:r>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rsidR="000B2E6F" w:rsidRDefault="00422573" w:rsidP="00311E4D">
      <w:pPr>
        <w:pStyle w:val="a6"/>
        <w:numPr>
          <w:ilvl w:val="1"/>
          <w:numId w:val="8"/>
        </w:numPr>
        <w:outlineLvl w:val="1"/>
        <w:rPr>
          <w:bCs/>
          <w:iCs/>
        </w:rPr>
      </w:pPr>
      <w:r>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rsidR="000B2E6F" w:rsidRDefault="00422573" w:rsidP="00311E4D">
      <w:pPr>
        <w:pStyle w:val="a6"/>
        <w:numPr>
          <w:ilvl w:val="1"/>
          <w:numId w:val="8"/>
        </w:numPr>
        <w:outlineLvl w:val="1"/>
        <w:rPr>
          <w:bCs/>
          <w:iCs/>
        </w:rPr>
      </w:pPr>
      <w:r>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rsidR="000B2E6F" w:rsidRDefault="00422573" w:rsidP="00311E4D">
      <w:pPr>
        <w:pStyle w:val="a6"/>
        <w:numPr>
          <w:ilvl w:val="1"/>
          <w:numId w:val="8"/>
        </w:numPr>
        <w:outlineLvl w:val="1"/>
      </w:pPr>
      <w:r>
        <w:rPr>
          <w:bCs/>
          <w:iCs/>
        </w:rPr>
        <w:t>Если в ходе выполнения</w:t>
      </w:r>
      <w:r>
        <w:rPr>
          <w:spacing w:val="-6"/>
        </w:rPr>
        <w:t xml:space="preserve"> Работ по проектированию по Заказу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 по соответствующему Заказу.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 по Заказу.</w:t>
      </w:r>
    </w:p>
    <w:p w:rsidR="000B2E6F" w:rsidRDefault="00422573" w:rsidP="00311E4D">
      <w:pPr>
        <w:numPr>
          <w:ilvl w:val="0"/>
          <w:numId w:val="8"/>
        </w:numPr>
        <w:spacing w:before="240" w:after="120"/>
        <w:jc w:val="center"/>
        <w:outlineLvl w:val="0"/>
        <w:rPr>
          <w:b/>
          <w:bCs/>
        </w:rPr>
      </w:pPr>
      <w:bookmarkStart w:id="13" w:name="Ответственность"/>
      <w:r>
        <w:rPr>
          <w:b/>
          <w:bCs/>
        </w:rPr>
        <w:t>ОТВЕТСТВЕННОСТЬ</w:t>
      </w:r>
      <w:bookmarkEnd w:id="13"/>
    </w:p>
    <w:p w:rsidR="000B2E6F" w:rsidRDefault="00422573" w:rsidP="00311E4D">
      <w:pPr>
        <w:pStyle w:val="a6"/>
        <w:numPr>
          <w:ilvl w:val="1"/>
          <w:numId w:val="8"/>
        </w:numPr>
        <w:outlineLvl w:val="1"/>
        <w:rPr>
          <w:i/>
        </w:rPr>
      </w:pPr>
      <w:r>
        <w:t xml:space="preserve">За </w:t>
      </w:r>
      <w:r>
        <w:rPr>
          <w:bCs/>
          <w:iCs/>
        </w:rPr>
        <w:t>нарушение</w:t>
      </w:r>
      <w:r>
        <w:t xml:space="preserve">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t>в форме пени в размере 0,1% (ноль целых одна десятая процента) от цены, указанной в соответствующем проекте Заказе, за каждый день просрочки, за просрочку согласования и/или подписания Заказа не более 10 (десяти) рабочих дней включительно.</w:t>
      </w:r>
    </w:p>
    <w:p w:rsidR="000B2E6F" w:rsidRDefault="00422573" w:rsidP="00311E4D">
      <w:pPr>
        <w:pStyle w:val="afff0"/>
        <w:widowControl/>
        <w:numPr>
          <w:ilvl w:val="2"/>
          <w:numId w:val="8"/>
        </w:numPr>
        <w:ind w:firstLine="709"/>
        <w:rPr>
          <w:rFonts w:cs="Times New Roman"/>
          <w:sz w:val="24"/>
          <w:szCs w:val="24"/>
        </w:rPr>
      </w:pPr>
      <w:r>
        <w:rPr>
          <w:rFonts w:cs="Times New Roman"/>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w:t>
      </w:r>
    </w:p>
    <w:p w:rsidR="000B2E6F" w:rsidRDefault="00422573">
      <w:pPr>
        <w:pStyle w:val="afff0"/>
        <w:widowControl/>
        <w:numPr>
          <w:ilvl w:val="0"/>
          <w:numId w:val="0"/>
        </w:numPr>
        <w:ind w:firstLine="567"/>
        <w:rPr>
          <w:rFonts w:cs="Times New Roman"/>
          <w:sz w:val="24"/>
          <w:szCs w:val="24"/>
        </w:rPr>
      </w:pPr>
      <w:r>
        <w:rPr>
          <w:rFonts w:cs="Times New Roman"/>
          <w:sz w:val="24"/>
          <w:szCs w:val="24"/>
        </w:rPr>
        <w:t>Если Заказ не подписан Подрядчиком, то применяется ответственность, предусмотренная п. 8.2. Договора.</w:t>
      </w:r>
    </w:p>
    <w:p w:rsidR="000B2E6F" w:rsidRDefault="00422573" w:rsidP="00311E4D">
      <w:pPr>
        <w:pStyle w:val="a6"/>
        <w:numPr>
          <w:ilvl w:val="1"/>
          <w:numId w:val="8"/>
        </w:numPr>
        <w:outlineLvl w:val="1"/>
        <w:rPr>
          <w:bCs/>
          <w:iCs/>
        </w:rPr>
      </w:pPr>
      <w:r>
        <w:t xml:space="preserve">За немотивированный отказ, уклонение от подписания (заключения) Заказа </w:t>
      </w:r>
      <w:r>
        <w:rPr>
          <w:bCs/>
          <w:iCs/>
        </w:rPr>
        <w:t>Подрядчиком</w:t>
      </w:r>
      <w:r>
        <w:t>,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 7 Приложения № 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r>
        <w:rPr>
          <w:bCs/>
          <w:iCs/>
        </w:rPr>
        <w:t>.</w:t>
      </w:r>
    </w:p>
    <w:p w:rsidR="000B2E6F" w:rsidRDefault="00422573" w:rsidP="00311E4D">
      <w:pPr>
        <w:pStyle w:val="a6"/>
        <w:numPr>
          <w:ilvl w:val="1"/>
          <w:numId w:val="8"/>
        </w:numPr>
        <w:outlineLvl w:val="1"/>
      </w:pPr>
      <w:r>
        <w:rPr>
          <w:bCs/>
          <w:iCs/>
        </w:rPr>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w:t>
      </w:r>
      <w:r>
        <w:t xml:space="preserve"> и/или указанной части СМР по Заказу, Заказчик вправе взыскать с Подрядчика неустойку:</w:t>
      </w:r>
    </w:p>
    <w:p w:rsidR="000B2E6F" w:rsidRDefault="00422573" w:rsidP="00311E4D">
      <w:pPr>
        <w:pStyle w:val="aff3"/>
        <w:numPr>
          <w:ilvl w:val="2"/>
          <w:numId w:val="8"/>
        </w:numPr>
        <w:ind w:left="720" w:firstLine="709"/>
        <w:jc w:val="both"/>
      </w:pPr>
      <w:r>
        <w:t>в форме пени в размере</w:t>
      </w:r>
      <w:r>
        <w:rPr>
          <w:color w:val="FF0000"/>
        </w:rPr>
        <w:t xml:space="preserve"> </w:t>
      </w:r>
      <w:r>
        <w:t>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rsidR="000B2E6F" w:rsidRDefault="00422573" w:rsidP="00311E4D">
      <w:pPr>
        <w:pStyle w:val="aff3"/>
        <w:numPr>
          <w:ilvl w:val="2"/>
          <w:numId w:val="8"/>
        </w:numPr>
        <w:ind w:left="720" w:firstLine="709"/>
        <w:jc w:val="both"/>
      </w:pPr>
      <w:r>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w:t>
      </w:r>
    </w:p>
    <w:p w:rsidR="000B2E6F" w:rsidRDefault="00422573" w:rsidP="00311E4D">
      <w:pPr>
        <w:pStyle w:val="a6"/>
        <w:numPr>
          <w:ilvl w:val="1"/>
          <w:numId w:val="8"/>
        </w:numPr>
        <w:outlineLvl w:val="1"/>
        <w:rPr>
          <w:bCs/>
          <w:iCs/>
        </w:rPr>
      </w:pPr>
      <w:r>
        <w:rPr>
          <w:bCs/>
          <w:iCs/>
        </w:rPr>
        <w:t>За нарушение Подрядчиком</w:t>
      </w:r>
      <w:r>
        <w:t xml:space="preserve">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w:t>
      </w:r>
    </w:p>
    <w:p w:rsidR="000B2E6F" w:rsidRDefault="00422573" w:rsidP="00311E4D">
      <w:pPr>
        <w:pStyle w:val="a6"/>
        <w:numPr>
          <w:ilvl w:val="1"/>
          <w:numId w:val="8"/>
        </w:numPr>
        <w:outlineLvl w:val="1"/>
        <w:rPr>
          <w:bCs/>
          <w:iCs/>
        </w:rPr>
      </w:pPr>
      <w:r>
        <w:t>За нарушение Подрядчиком иных срочных обязательств, предусмотренных Договором</w:t>
      </w:r>
      <w:r>
        <w:rPr>
          <w:lang w:eastAsia="en-US"/>
        </w:rPr>
        <w:t>/Заказом (если обязательство вытекает из Заказа),</w:t>
      </w:r>
      <w:r>
        <w:t xml:space="preserve"> Заказчик вправе взыскать с Подрядчика </w:t>
      </w:r>
      <w:r>
        <w:rPr>
          <w:bCs/>
          <w:iCs/>
        </w:rPr>
        <w:t>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rsidR="000B2E6F" w:rsidRDefault="00422573" w:rsidP="00311E4D">
      <w:pPr>
        <w:pStyle w:val="a6"/>
        <w:numPr>
          <w:ilvl w:val="1"/>
          <w:numId w:val="8"/>
        </w:numPr>
        <w:outlineLvl w:val="1"/>
        <w:rPr>
          <w:bCs/>
          <w:iCs/>
        </w:rPr>
      </w:pPr>
      <w:r>
        <w:rPr>
          <w:bCs/>
          <w:iCs/>
        </w:rPr>
        <w:t>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п.п.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rsidR="000B2E6F" w:rsidRDefault="00422573" w:rsidP="00311E4D">
      <w:pPr>
        <w:pStyle w:val="a6"/>
        <w:numPr>
          <w:ilvl w:val="1"/>
          <w:numId w:val="8"/>
        </w:numPr>
        <w:outlineLvl w:val="1"/>
        <w:rPr>
          <w:bCs/>
          <w:iCs/>
        </w:rPr>
      </w:pPr>
      <w:r>
        <w:t xml:space="preserve">Подрядчик несет перед Заказчиком ответственность за последствия неисполнения или </w:t>
      </w:r>
      <w:r>
        <w:rPr>
          <w:bCs/>
          <w:iCs/>
        </w:rPr>
        <w:t>ненадлежащего исполнения обязательств привлекаемыми им третьими лицами.</w:t>
      </w:r>
    </w:p>
    <w:p w:rsidR="000B2E6F" w:rsidRDefault="00422573" w:rsidP="00311E4D">
      <w:pPr>
        <w:pStyle w:val="a6"/>
        <w:numPr>
          <w:ilvl w:val="1"/>
          <w:numId w:val="8"/>
        </w:numPr>
        <w:outlineLvl w:val="1"/>
        <w:rPr>
          <w:bCs/>
          <w:iCs/>
        </w:rPr>
      </w:pPr>
      <w:r>
        <w:rPr>
          <w:bCs/>
          <w:iCs/>
        </w:rPr>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10 000 (десять тысяч) рублей 00 копеек за каждый факт нарушения.</w:t>
      </w:r>
    </w:p>
    <w:p w:rsidR="000B2E6F" w:rsidRDefault="00422573" w:rsidP="00311E4D">
      <w:pPr>
        <w:pStyle w:val="a6"/>
        <w:numPr>
          <w:ilvl w:val="1"/>
          <w:numId w:val="8"/>
        </w:numPr>
        <w:outlineLvl w:val="1"/>
      </w:pPr>
      <w:r>
        <w:t>Положения об ответственности Сторон содержатся в Общих условиях, Условиях расчетов, в настоящем разделе Договора, а также в иных Приложениях к Договору.</w:t>
      </w:r>
    </w:p>
    <w:p w:rsidR="000B2E6F" w:rsidRDefault="00422573" w:rsidP="00311E4D">
      <w:pPr>
        <w:pStyle w:val="a6"/>
        <w:numPr>
          <w:ilvl w:val="1"/>
          <w:numId w:val="8"/>
        </w:numPr>
        <w:outlineLvl w:val="1"/>
      </w:pPr>
      <w:r>
        <w:lastRenderedPageBreak/>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rsidR="000B2E6F" w:rsidRDefault="00422573" w:rsidP="00311E4D">
      <w:pPr>
        <w:numPr>
          <w:ilvl w:val="0"/>
          <w:numId w:val="9"/>
        </w:numPr>
        <w:spacing w:before="240" w:after="120"/>
        <w:jc w:val="center"/>
        <w:outlineLvl w:val="0"/>
        <w:rPr>
          <w:b/>
        </w:rPr>
      </w:pPr>
      <w:bookmarkStart w:id="14" w:name="ОУИД"/>
      <w:r>
        <w:rPr>
          <w:b/>
        </w:rPr>
        <w:t>ОБЩИЕ УСЛОВИЯ ИС</w:t>
      </w:r>
      <w:bookmarkStart w:id="15" w:name="условия"/>
      <w:r>
        <w:rPr>
          <w:b/>
        </w:rPr>
        <w:t>ПОЛНЕНИЯ ДОГОВОРА</w:t>
      </w:r>
      <w:bookmarkEnd w:id="14"/>
    </w:p>
    <w:p w:rsidR="000B2E6F" w:rsidRDefault="00422573" w:rsidP="00311E4D">
      <w:pPr>
        <w:pStyle w:val="aff3"/>
        <w:numPr>
          <w:ilvl w:val="1"/>
          <w:numId w:val="9"/>
        </w:numPr>
        <w:ind w:left="0"/>
        <w:jc w:val="both"/>
        <w:outlineLvl w:val="1"/>
      </w:pPr>
      <w:r>
        <w:t>Отдельные услов</w:t>
      </w:r>
      <w:bookmarkEnd w:id="15"/>
      <w:r>
        <w:t>ия исполнения Договора, определены в Приложении № 1 «Общие условия исполнения Договора» (далее – Условия).</w:t>
      </w:r>
    </w:p>
    <w:p w:rsidR="000B2E6F" w:rsidRDefault="00422573" w:rsidP="00311E4D">
      <w:pPr>
        <w:pStyle w:val="aff3"/>
        <w:numPr>
          <w:ilvl w:val="1"/>
          <w:numId w:val="9"/>
        </w:numPr>
        <w:ind w:left="0"/>
        <w:jc w:val="both"/>
        <w:outlineLvl w:val="1"/>
      </w:pPr>
      <w:r>
        <w:t>Условия подлежат исполнению Сторонами в полном объеме с учетом положений настоящего раздела Договора.</w:t>
      </w:r>
    </w:p>
    <w:p w:rsidR="000B2E6F" w:rsidRDefault="00422573" w:rsidP="00311E4D">
      <w:pPr>
        <w:pStyle w:val="aff3"/>
        <w:numPr>
          <w:ilvl w:val="1"/>
          <w:numId w:val="9"/>
        </w:numPr>
        <w:ind w:left="0"/>
        <w:jc w:val="both"/>
        <w:outlineLvl w:val="1"/>
      </w:pPr>
      <w:r>
        <w:t>В соответствии с п. 2.2.5. Условий Стороны определяют следующих лиц для коммуникаций по вопросам сверки расчетов:</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Подрядчика для коммуникаций по вопросам сверки расчетов</w:t>
      </w:r>
      <w:r>
        <w:rPr>
          <w:sz w:val="24"/>
          <w:szCs w:val="24"/>
        </w:rPr>
        <w:t xml:space="preserve"> </w:t>
      </w:r>
      <w:r>
        <w:rPr>
          <w:i/>
          <w:color w:val="FF0000"/>
          <w:sz w:val="24"/>
          <w:szCs w:val="24"/>
        </w:rPr>
        <w:t>[необходимо заполнить]</w:t>
      </w:r>
      <w:r>
        <w:rPr>
          <w:sz w:val="24"/>
          <w:szCs w:val="24"/>
        </w:rPr>
        <w:t>:</w:t>
      </w:r>
    </w:p>
    <w:p w:rsidR="000B2E6F" w:rsidRDefault="00422573">
      <w:pPr>
        <w:pStyle w:val="afff3"/>
        <w:keepNext w:val="0"/>
        <w:keepLines w:val="0"/>
        <w:widowControl/>
        <w:numPr>
          <w:ilvl w:val="0"/>
          <w:numId w:val="0"/>
        </w:numPr>
        <w:suppressLineNumbers w:val="0"/>
        <w:suppressAutoHyphens w:val="0"/>
        <w:ind w:firstLine="709"/>
        <w:rPr>
          <w:sz w:val="24"/>
          <w:szCs w:val="24"/>
        </w:rPr>
      </w:pPr>
      <w:r>
        <w:rPr>
          <w:sz w:val="24"/>
          <w:szCs w:val="24"/>
        </w:rPr>
        <w:t>(Ф.И.О)</w:t>
      </w:r>
    </w:p>
    <w:p w:rsidR="000B2E6F" w:rsidRDefault="00422573">
      <w:pPr>
        <w:ind w:firstLine="709"/>
        <w:jc w:val="both"/>
      </w:pPr>
      <w:r>
        <w:t>(Должность)</w:t>
      </w:r>
    </w:p>
    <w:p w:rsidR="000B2E6F" w:rsidRDefault="00422573">
      <w:pPr>
        <w:ind w:firstLine="709"/>
        <w:jc w:val="both"/>
      </w:pPr>
      <w:r>
        <w:t>(Контактные данные: телефон, электронная почта).</w:t>
      </w:r>
    </w:p>
    <w:p w:rsidR="000B2E6F" w:rsidRDefault="00422573" w:rsidP="00311E4D">
      <w:pPr>
        <w:pStyle w:val="afff3"/>
        <w:keepNext w:val="0"/>
        <w:keepLines w:val="0"/>
        <w:widowControl/>
        <w:numPr>
          <w:ilvl w:val="2"/>
          <w:numId w:val="9"/>
        </w:numPr>
        <w:suppressLineNumbers w:val="0"/>
        <w:suppressAutoHyphens w:val="0"/>
        <w:ind w:firstLine="566"/>
        <w:rPr>
          <w:sz w:val="24"/>
          <w:szCs w:val="24"/>
        </w:rPr>
      </w:pPr>
      <w:r>
        <w:rPr>
          <w:b/>
          <w:sz w:val="24"/>
          <w:szCs w:val="24"/>
        </w:rPr>
        <w:t>Контактные данные Заказчика для коммуникаций по вопросам сверки расчетов</w:t>
      </w:r>
      <w:r>
        <w:rPr>
          <w:sz w:val="24"/>
          <w:szCs w:val="24"/>
        </w:rPr>
        <w:t>:</w:t>
      </w:r>
    </w:p>
    <w:p w:rsidR="005C66E4" w:rsidRPr="00DD0279" w:rsidRDefault="005C66E4" w:rsidP="005C66E4">
      <w:pPr>
        <w:ind w:firstLine="709"/>
        <w:jc w:val="both"/>
        <w:rPr>
          <w:rFonts w:eastAsia="Calibri"/>
        </w:rPr>
      </w:pPr>
      <w:r w:rsidRPr="00DD0279">
        <w:rPr>
          <w:rFonts w:eastAsia="Calibri"/>
        </w:rPr>
        <w:t xml:space="preserve">Алеников Евгений Леонидович </w:t>
      </w:r>
    </w:p>
    <w:p w:rsidR="005C66E4" w:rsidRPr="00DD0279" w:rsidRDefault="005C66E4" w:rsidP="005C66E4">
      <w:pPr>
        <w:ind w:firstLine="709"/>
        <w:jc w:val="both"/>
        <w:rPr>
          <w:rFonts w:eastAsia="Calibri"/>
        </w:rPr>
      </w:pPr>
      <w:r w:rsidRPr="00DD0279">
        <w:rPr>
          <w:rFonts w:eastAsia="Calibri"/>
        </w:rPr>
        <w:t>Начальник отдела строительства технической инфраструктуры</w:t>
      </w:r>
    </w:p>
    <w:p w:rsidR="007B6513" w:rsidRPr="005C66E4" w:rsidRDefault="005C66E4" w:rsidP="005C66E4">
      <w:pPr>
        <w:ind w:firstLine="709"/>
        <w:rPr>
          <w:rFonts w:eastAsia="Calibri"/>
        </w:rPr>
      </w:pPr>
      <w:r w:rsidRPr="00DD0279">
        <w:rPr>
          <w:rFonts w:eastAsia="Calibri"/>
        </w:rPr>
        <w:t xml:space="preserve">+7 (383) 219-41-19, </w:t>
      </w:r>
      <w:hyperlink r:id="rId9" w:history="1">
        <w:r w:rsidRPr="00DD0279">
          <w:rPr>
            <w:rFonts w:eastAsia="Calibri"/>
            <w:color w:val="0000FF"/>
            <w:u w:val="single"/>
          </w:rPr>
          <w:t>evgenij.l.alenikov@sibir.rt.ru</w:t>
        </w:r>
      </w:hyperlink>
      <w:r w:rsidR="007B6513">
        <w:rPr>
          <w:rFonts w:eastAsia="Calibri"/>
        </w:rPr>
        <w:t xml:space="preserve"> </w:t>
      </w:r>
    </w:p>
    <w:p w:rsidR="000B2E6F" w:rsidRDefault="004D0E1E" w:rsidP="003E577E">
      <w:pPr>
        <w:ind w:firstLine="709"/>
        <w:jc w:val="both"/>
      </w:pPr>
      <w:r>
        <w:t xml:space="preserve"> </w:t>
      </w:r>
      <w:r w:rsidR="00422573">
        <w:t>В соответствии с п. 4.5.1. Условий под существенным нарушением Договора Стороны понимают условия Договора и Приложений к нему прямо названные таковыми.</w:t>
      </w:r>
    </w:p>
    <w:p w:rsidR="009444CB" w:rsidRPr="009444CB" w:rsidRDefault="009444CB" w:rsidP="009444CB">
      <w:pPr>
        <w:pStyle w:val="aff3"/>
        <w:numPr>
          <w:ilvl w:val="1"/>
          <w:numId w:val="9"/>
        </w:numPr>
        <w:ind w:left="0"/>
        <w:jc w:val="both"/>
      </w:pPr>
      <w:r w:rsidRPr="009444CB">
        <w:t>Условия о соблюдении требований информационной безопасности регулируются соглашением, предусмотренным Приложением № 15 к Договору – Соглашение о соблюдении требований информационной безопасности.</w:t>
      </w:r>
    </w:p>
    <w:p w:rsidR="000B2E6F" w:rsidRDefault="00422573" w:rsidP="004D0E1E">
      <w:pPr>
        <w:pStyle w:val="aff3"/>
        <w:numPr>
          <w:ilvl w:val="1"/>
          <w:numId w:val="9"/>
        </w:numPr>
        <w:ind w:left="0"/>
        <w:jc w:val="both"/>
      </w:pPr>
      <w:r>
        <w:t xml:space="preserve">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w:t>
      </w:r>
      <w:r w:rsidR="005C66E4">
        <w:rPr>
          <w:b/>
        </w:rPr>
        <w:t>Новосибирской</w:t>
      </w:r>
      <w:r w:rsidR="007B6513">
        <w:rPr>
          <w:b/>
        </w:rPr>
        <w:t xml:space="preserve"> области</w:t>
      </w:r>
      <w:r w:rsidR="003038CF">
        <w:t>.</w:t>
      </w:r>
    </w:p>
    <w:p w:rsidR="000B2E6F" w:rsidRDefault="00422573" w:rsidP="00311E4D">
      <w:pPr>
        <w:pStyle w:val="aff3"/>
        <w:numPr>
          <w:ilvl w:val="1"/>
          <w:numId w:val="9"/>
        </w:numPr>
        <w:ind w:left="0"/>
        <w:jc w:val="both"/>
        <w:outlineLvl w:val="1"/>
      </w:pPr>
      <w:r>
        <w:t>В соответствии с п. 7.4. Условий Стороны в целях исполнения Договора назначают следующих ответственных лиц:</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Подрядчика</w:t>
      </w:r>
      <w:r>
        <w:t xml:space="preserve"> </w:t>
      </w:r>
      <w:r>
        <w:rPr>
          <w:i/>
          <w:color w:val="FF0000"/>
        </w:rPr>
        <w:t>[необходимо заполнить]</w:t>
      </w:r>
      <w:r>
        <w:t>:</w:t>
      </w:r>
    </w:p>
    <w:p w:rsidR="000B2E6F" w:rsidRDefault="00422573">
      <w:pPr>
        <w:pStyle w:val="aff3"/>
        <w:ind w:left="0" w:firstLine="567"/>
        <w:contextualSpacing w:val="0"/>
        <w:jc w:val="both"/>
        <w:rPr>
          <w:rFonts w:eastAsia="Calibri"/>
        </w:rPr>
      </w:pPr>
      <w:r>
        <w:rPr>
          <w:rFonts w:eastAsia="Calibri"/>
        </w:rPr>
        <w:t>(Ф.И.О)</w:t>
      </w:r>
    </w:p>
    <w:p w:rsidR="000B2E6F" w:rsidRDefault="00422573">
      <w:pPr>
        <w:pStyle w:val="aff3"/>
        <w:ind w:left="0" w:firstLine="567"/>
        <w:contextualSpacing w:val="0"/>
        <w:jc w:val="both"/>
        <w:rPr>
          <w:rFonts w:eastAsia="Calibri"/>
        </w:rPr>
      </w:pPr>
      <w:r>
        <w:rPr>
          <w:rFonts w:eastAsia="Calibri"/>
        </w:rPr>
        <w:t>(Должность)</w:t>
      </w:r>
    </w:p>
    <w:p w:rsidR="000B2E6F" w:rsidRDefault="00422573">
      <w:pPr>
        <w:pStyle w:val="aff3"/>
        <w:ind w:left="0" w:firstLine="567"/>
        <w:contextualSpacing w:val="0"/>
        <w:jc w:val="both"/>
        <w:rPr>
          <w:rFonts w:eastAsia="Calibri"/>
        </w:rPr>
      </w:pPr>
      <w:r>
        <w:rPr>
          <w:rFonts w:eastAsia="Calibri"/>
        </w:rPr>
        <w:t>(Контактные данные: телефон, электронная почта).</w:t>
      </w:r>
    </w:p>
    <w:p w:rsidR="000B2E6F" w:rsidRDefault="00422573" w:rsidP="00311E4D">
      <w:pPr>
        <w:pStyle w:val="aff3"/>
        <w:numPr>
          <w:ilvl w:val="2"/>
          <w:numId w:val="9"/>
        </w:numPr>
        <w:ind w:left="0" w:firstLine="567"/>
        <w:contextualSpacing w:val="0"/>
        <w:jc w:val="both"/>
      </w:pPr>
      <w:r>
        <w:rPr>
          <w:b/>
        </w:rPr>
        <w:t>Контактная информация и ответственные лица Заказчика</w:t>
      </w:r>
      <w:r>
        <w:t>:</w:t>
      </w:r>
    </w:p>
    <w:p w:rsidR="005C66E4" w:rsidRPr="00DD0279" w:rsidRDefault="005C66E4" w:rsidP="005C66E4">
      <w:pPr>
        <w:ind w:firstLine="709"/>
        <w:jc w:val="both"/>
        <w:rPr>
          <w:rFonts w:eastAsia="Calibri"/>
        </w:rPr>
      </w:pPr>
      <w:r w:rsidRPr="00DD0279">
        <w:rPr>
          <w:rFonts w:eastAsia="Calibri"/>
        </w:rPr>
        <w:t xml:space="preserve">Алеников Евгений Леонидович </w:t>
      </w:r>
    </w:p>
    <w:p w:rsidR="005C66E4" w:rsidRPr="00DD0279" w:rsidRDefault="005C66E4" w:rsidP="005C66E4">
      <w:pPr>
        <w:ind w:firstLine="709"/>
        <w:jc w:val="both"/>
        <w:rPr>
          <w:rFonts w:eastAsia="Calibri"/>
        </w:rPr>
      </w:pPr>
      <w:r w:rsidRPr="00DD0279">
        <w:rPr>
          <w:rFonts w:eastAsia="Calibri"/>
        </w:rPr>
        <w:t>Начальник отдела строительства технической инфраструктуры</w:t>
      </w:r>
    </w:p>
    <w:p w:rsidR="007B6513" w:rsidRPr="00144664" w:rsidRDefault="005C66E4" w:rsidP="005C66E4">
      <w:pPr>
        <w:ind w:firstLine="709"/>
        <w:jc w:val="both"/>
        <w:rPr>
          <w:rFonts w:eastAsia="Calibri"/>
          <w:color w:val="0000FF"/>
          <w:u w:val="single"/>
        </w:rPr>
      </w:pPr>
      <w:r w:rsidRPr="00DD0279">
        <w:rPr>
          <w:rFonts w:eastAsia="Calibri"/>
        </w:rPr>
        <w:t xml:space="preserve">+7 (383) 219-41-19, </w:t>
      </w:r>
      <w:hyperlink r:id="rId10" w:history="1">
        <w:r w:rsidRPr="00DD0279">
          <w:rPr>
            <w:rFonts w:eastAsia="Calibri"/>
            <w:color w:val="0000FF"/>
            <w:u w:val="single"/>
          </w:rPr>
          <w:t>evgenij.l.alenikov@sibir.rt.ru</w:t>
        </w:r>
      </w:hyperlink>
      <w:r w:rsidR="007B6513">
        <w:rPr>
          <w:rFonts w:eastAsia="Calibri"/>
        </w:rPr>
        <w:t xml:space="preserve"> </w:t>
      </w:r>
    </w:p>
    <w:p w:rsidR="004D0E1E" w:rsidRDefault="00A22D06" w:rsidP="00547504">
      <w:pPr>
        <w:pStyle w:val="afff3"/>
        <w:keepNext w:val="0"/>
        <w:keepLines w:val="0"/>
        <w:widowControl/>
        <w:numPr>
          <w:ilvl w:val="0"/>
          <w:numId w:val="0"/>
        </w:numPr>
        <w:suppressLineNumbers w:val="0"/>
        <w:suppressAutoHyphens w:val="0"/>
        <w:ind w:firstLine="851"/>
      </w:pPr>
      <w:r w:rsidRPr="000C073C">
        <w:t xml:space="preserve"> </w:t>
      </w:r>
    </w:p>
    <w:p w:rsidR="000B2E6F" w:rsidRDefault="00422573" w:rsidP="004D0E1E">
      <w:pPr>
        <w:pStyle w:val="aff3"/>
        <w:numPr>
          <w:ilvl w:val="1"/>
          <w:numId w:val="9"/>
        </w:numPr>
        <w:ind w:left="0"/>
        <w:jc w:val="both"/>
        <w:outlineLvl w:val="1"/>
      </w:pPr>
      <w:r>
        <w:t xml:space="preserve"> </w:t>
      </w:r>
      <w:r w:rsidRPr="004D0E1E">
        <w:rPr>
          <w:i/>
          <w:color w:val="FF0000"/>
        </w:rPr>
        <w:t xml:space="preserve">[необходимо выбрать с учетом условий документации и предложения участника Закупки] </w:t>
      </w:r>
    </w:p>
    <w:p w:rsidR="000B2E6F" w:rsidRDefault="000B2E6F">
      <w:pPr>
        <w:pStyle w:val="afff2"/>
        <w:keepNext w:val="0"/>
        <w:keepLines w:val="0"/>
        <w:widowControl/>
        <w:numPr>
          <w:ilvl w:val="0"/>
          <w:numId w:val="0"/>
        </w:numPr>
        <w:suppressLineNumbers w:val="0"/>
        <w:suppressAutoHyphens w:val="0"/>
        <w:ind w:firstLine="567"/>
        <w:rPr>
          <w:sz w:val="24"/>
          <w:szCs w:val="24"/>
        </w:rPr>
      </w:pPr>
    </w:p>
    <w:p w:rsidR="000B2E6F" w:rsidRDefault="00422573">
      <w:pPr>
        <w:ind w:firstLine="567"/>
        <w:jc w:val="both"/>
      </w:pPr>
      <w:r>
        <w:t>По Договору Стороны не применяют положения раздела 8 Условий «Обеспечение исполнения обязательств по Договору».</w:t>
      </w:r>
    </w:p>
    <w:p w:rsidR="000B2E6F" w:rsidRDefault="00422573">
      <w:pPr>
        <w:ind w:firstLine="567"/>
        <w:jc w:val="both"/>
        <w:rPr>
          <w:i/>
          <w:color w:val="FF0000"/>
        </w:rPr>
      </w:pPr>
      <w:r>
        <w:rPr>
          <w:i/>
          <w:color w:val="FF0000"/>
        </w:rPr>
        <w:t>[либо]</w:t>
      </w:r>
    </w:p>
    <w:p w:rsidR="000B2E6F" w:rsidRDefault="00422573">
      <w:pPr>
        <w:ind w:firstLine="567"/>
        <w:jc w:val="both"/>
      </w:pPr>
      <w:r>
        <w:t>По Договору Стороны применяют положения раздела 8 Условий «Обеспечение исполнения обязательств по Договору» в полном объеме с учетом следующего:</w:t>
      </w:r>
    </w:p>
    <w:p w:rsidR="000B2E6F" w:rsidRDefault="00422573">
      <w:pPr>
        <w:ind w:firstLine="567"/>
        <w:jc w:val="both"/>
      </w:pPr>
      <w:r>
        <w:t xml:space="preserve">Размер обеспечения обязательств по Договору в соответствии с разделом 8 Условий устанавливается Сторонами </w:t>
      </w:r>
      <w:r>
        <w:rPr>
          <w:b/>
        </w:rPr>
        <w:t>в размере 1% (одного процента) от Общей цены Договора</w:t>
      </w:r>
      <w:r>
        <w:t>.</w:t>
      </w:r>
    </w:p>
    <w:p w:rsidR="000B2E6F" w:rsidRDefault="00422573">
      <w:pPr>
        <w:ind w:firstLine="567"/>
        <w:jc w:val="both"/>
      </w:pPr>
      <w:r>
        <w:lastRenderedPageBreak/>
        <w:t>Обеспечение исполнение обязательств по Договору предоставляется в соответствии с п. 8.3.</w:t>
      </w:r>
      <w:r>
        <w:rPr>
          <w:rStyle w:val="afb"/>
          <w:i/>
          <w:color w:val="FF0000"/>
        </w:rPr>
        <w:t xml:space="preserve"> </w:t>
      </w:r>
      <w:r>
        <w:t>Условий в виде Банковской гарантии в соответствии с п. 8.3.1. Условий, либо в виде денежного обеспечения в соответствии с п. 8.3.2. Условий. Пункты 8.3.1.</w:t>
      </w:r>
      <w:r>
        <w:rPr>
          <w:i/>
          <w:color w:val="FF0000"/>
        </w:rPr>
        <w:t xml:space="preserve"> </w:t>
      </w:r>
      <w:r>
        <w:t>и 8.3.2. Условий применяются в зависимости от того, какой вид обеспечения исполнения обязательств по Договору выбран и предоставлен Подрядчиком.</w:t>
      </w:r>
    </w:p>
    <w:p w:rsidR="000B2E6F" w:rsidRDefault="00422573">
      <w:pPr>
        <w:ind w:firstLine="567"/>
        <w:jc w:val="both"/>
        <w:rPr>
          <w:rFonts w:eastAsiaTheme="minorHAnsi"/>
          <w:i/>
        </w:rPr>
      </w:pPr>
      <w:r>
        <w:t xml:space="preserve">В случае, если Подрядчиком будет выбран вид обеспечения исполнения обязательств по Договору в виде денежного обеспечения </w:t>
      </w:r>
      <w:r>
        <w:rPr>
          <w:rFonts w:eastAsiaTheme="minorHAnsi"/>
        </w:rPr>
        <w:t xml:space="preserve">сумма Обеспечительного платежа должна быть переведена на счет </w:t>
      </w:r>
      <w:r>
        <w:rPr>
          <w:rFonts w:eastAsia="Calibri"/>
        </w:rPr>
        <w:t>ПАО «Ростелеком»</w:t>
      </w:r>
      <w:r>
        <w:rPr>
          <w:rFonts w:eastAsiaTheme="minorHAnsi"/>
        </w:rPr>
        <w:t xml:space="preserve"> по следующим реквизитам:</w:t>
      </w:r>
    </w:p>
    <w:p w:rsidR="0025072F" w:rsidRPr="001F2417" w:rsidRDefault="0025072F" w:rsidP="0025072F">
      <w:pPr>
        <w:ind w:firstLine="567"/>
        <w:mirrorIndents/>
        <w:jc w:val="both"/>
      </w:pPr>
      <w:r w:rsidRPr="001F2417">
        <w:t>Полное наименование: Публичное акционерное общество «Ростелеком»</w:t>
      </w:r>
    </w:p>
    <w:p w:rsidR="0025072F" w:rsidRPr="001F2417" w:rsidRDefault="0025072F" w:rsidP="0025072F">
      <w:pPr>
        <w:ind w:firstLine="567"/>
        <w:mirrorIndents/>
        <w:jc w:val="both"/>
      </w:pPr>
      <w:r w:rsidRPr="001F2417">
        <w:t>Сокращенное наименование: ПАО «Ростелеком»</w:t>
      </w:r>
    </w:p>
    <w:p w:rsidR="0025072F" w:rsidRDefault="0025072F" w:rsidP="0025072F">
      <w:pPr>
        <w:ind w:firstLine="567"/>
        <w:mirrorIndents/>
        <w:jc w:val="both"/>
      </w:pPr>
      <w:r>
        <w:t>Почтовый адрес: 630005, Новосибирская область, г. Новосибирск, ул. Ермака, д. 39</w:t>
      </w:r>
    </w:p>
    <w:p w:rsidR="0025072F" w:rsidRDefault="0025072F" w:rsidP="0025072F">
      <w:pPr>
        <w:ind w:firstLine="567"/>
        <w:mirrorIndents/>
        <w:jc w:val="both"/>
      </w:pPr>
      <w:r>
        <w:t>ИНН: 7707049388</w:t>
      </w:r>
    </w:p>
    <w:p w:rsidR="0025072F" w:rsidRDefault="0025072F" w:rsidP="0025072F">
      <w:pPr>
        <w:ind w:firstLine="567"/>
        <w:mirrorIndents/>
        <w:jc w:val="both"/>
      </w:pPr>
      <w:r>
        <w:t>КПП: 540643001</w:t>
      </w:r>
    </w:p>
    <w:p w:rsidR="0025072F" w:rsidRDefault="0025072F" w:rsidP="0025072F">
      <w:pPr>
        <w:ind w:firstLine="567"/>
        <w:mirrorIndents/>
        <w:jc w:val="both"/>
      </w:pPr>
      <w:r>
        <w:t>ОГРН: 1027700198767</w:t>
      </w:r>
    </w:p>
    <w:p w:rsidR="0025072F" w:rsidRDefault="0025072F" w:rsidP="0025072F">
      <w:pPr>
        <w:ind w:firstLine="567"/>
        <w:mirrorIndents/>
        <w:jc w:val="both"/>
      </w:pPr>
      <w:r>
        <w:t>Наименование Банка: СИБИРСКИЙ БАНК ПАО СБЕРБАНК</w:t>
      </w:r>
    </w:p>
    <w:p w:rsidR="0025072F" w:rsidRDefault="0025072F" w:rsidP="0025072F">
      <w:pPr>
        <w:ind w:firstLine="567"/>
        <w:mirrorIndents/>
        <w:jc w:val="both"/>
      </w:pPr>
      <w:r>
        <w:t>БИК: 045004641</w:t>
      </w:r>
    </w:p>
    <w:p w:rsidR="0025072F" w:rsidRDefault="0025072F" w:rsidP="0025072F">
      <w:pPr>
        <w:ind w:firstLine="567"/>
        <w:mirrorIndents/>
        <w:jc w:val="both"/>
      </w:pPr>
      <w:r>
        <w:t>Расчетный счет: 40702810344070102651</w:t>
      </w:r>
    </w:p>
    <w:p w:rsidR="007B6513" w:rsidRDefault="0025072F" w:rsidP="0025072F">
      <w:pPr>
        <w:ind w:firstLine="567"/>
        <w:mirrorIndents/>
        <w:jc w:val="both"/>
      </w:pPr>
      <w:r>
        <w:t>Корреспондентский счет: 30101810500000000641.</w:t>
      </w:r>
    </w:p>
    <w:p w:rsidR="00002051" w:rsidRDefault="0025072F" w:rsidP="00002051">
      <w:pPr>
        <w:ind w:firstLine="567"/>
        <w:mirrorIndents/>
        <w:jc w:val="both"/>
      </w:pPr>
      <w:r w:rsidRPr="00F736A6">
        <w:t xml:space="preserve">Назначение платежа: Обеспечение исполнения Договора </w:t>
      </w:r>
      <w:r>
        <w:t>по закупке № _____</w:t>
      </w:r>
      <w:r w:rsidRPr="00F736A6">
        <w:t>.</w:t>
      </w:r>
    </w:p>
    <w:p w:rsidR="0025072F" w:rsidRDefault="0025072F" w:rsidP="00002051">
      <w:pPr>
        <w:ind w:firstLine="567"/>
        <w:mirrorIndents/>
        <w:jc w:val="both"/>
      </w:pPr>
    </w:p>
    <w:p w:rsidR="000B2E6F" w:rsidRDefault="00422573" w:rsidP="00311E4D">
      <w:pPr>
        <w:pStyle w:val="aff3"/>
        <w:numPr>
          <w:ilvl w:val="1"/>
          <w:numId w:val="9"/>
        </w:numPr>
        <w:ind w:left="0"/>
        <w:jc w:val="both"/>
        <w:outlineLvl w:val="1"/>
      </w:pPr>
      <w:r>
        <w:t>Условия о конфиденциальности регулируются соглашением, предусмотренным в Приложении № 1 к Условиям «Соглашение о конфиденциальности».</w:t>
      </w:r>
    </w:p>
    <w:p w:rsidR="000B2E6F" w:rsidRDefault="00422573" w:rsidP="00311E4D">
      <w:pPr>
        <w:pStyle w:val="aff3"/>
        <w:numPr>
          <w:ilvl w:val="1"/>
          <w:numId w:val="9"/>
        </w:numPr>
        <w:ind w:left="0"/>
        <w:jc w:val="both"/>
        <w:outlineLvl w:val="1"/>
      </w:pPr>
      <w:r>
        <w:t>В части привлечения к исполнению обязательств по Договору третьих лиц Стороны руководствуются подпунктом 14.1.1. Условий.</w:t>
      </w:r>
    </w:p>
    <w:p w:rsidR="000B2E6F" w:rsidRDefault="00422573" w:rsidP="00311E4D">
      <w:pPr>
        <w:pStyle w:val="aff3"/>
        <w:numPr>
          <w:ilvl w:val="1"/>
          <w:numId w:val="9"/>
        </w:numPr>
        <w:ind w:left="0"/>
        <w:jc w:val="both"/>
        <w:outlineLvl w:val="1"/>
      </w:pPr>
      <w:r>
        <w:t>В соответствии с пунктом 13.4. Условий, Стороны выбирают предусмотренный в подпункте 13.4.3. Условий порядок согласования и подписания Заказа.</w:t>
      </w:r>
    </w:p>
    <w:p w:rsidR="000B2E6F" w:rsidRDefault="00422573" w:rsidP="00311E4D">
      <w:pPr>
        <w:pStyle w:val="aff3"/>
        <w:numPr>
          <w:ilvl w:val="1"/>
          <w:numId w:val="9"/>
        </w:numPr>
        <w:ind w:left="0"/>
        <w:jc w:val="both"/>
        <w:outlineLvl w:val="1"/>
      </w:pPr>
      <w:r>
        <w:t>В соответствии с разделом 13 Условий, Стороны устанавливают следующие сроки в рамках пункта 13.4. Условий: для п. 13.4.3.3. устанавливается срок, который составляет 2 (два) рабочих дня; для п. 13.4.3.4. устанавливается срок, который составляет 2 (два) рабочих дня; для п. 13.4.3.5. устанавливается срок, который составляет 2 (два) рабочих дня. В случае, если Заказ направляется на электронную площадку «Умные закупки», сроки подписания заказа регулируются п. 9.15.3. Договора.</w:t>
      </w:r>
    </w:p>
    <w:p w:rsidR="000B2E6F" w:rsidRDefault="00422573" w:rsidP="00311E4D">
      <w:pPr>
        <w:pStyle w:val="aff3"/>
        <w:numPr>
          <w:ilvl w:val="1"/>
          <w:numId w:val="9"/>
        </w:numPr>
        <w:ind w:left="0"/>
        <w:jc w:val="both"/>
        <w:outlineLvl w:val="1"/>
      </w:pPr>
      <w:r>
        <w:t>В случае противоречия между условиями Договора и Условиями (Приложение № 1 к Договору), превалирующую силу будут иметь условия Договора.</w:t>
      </w:r>
    </w:p>
    <w:p w:rsidR="000B2E6F" w:rsidRDefault="00422573" w:rsidP="00311E4D">
      <w:pPr>
        <w:pStyle w:val="aff3"/>
        <w:numPr>
          <w:ilvl w:val="1"/>
          <w:numId w:val="9"/>
        </w:numPr>
        <w:ind w:left="0"/>
        <w:jc w:val="both"/>
        <w:outlineLvl w:val="1"/>
      </w:pPr>
      <w:r>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rsidR="000B2E6F" w:rsidRDefault="00422573" w:rsidP="00311E4D">
      <w:pPr>
        <w:pStyle w:val="aff3"/>
        <w:numPr>
          <w:ilvl w:val="1"/>
          <w:numId w:val="9"/>
        </w:numPr>
        <w:ind w:left="0"/>
        <w:jc w:val="both"/>
        <w:outlineLvl w:val="1"/>
      </w:pPr>
      <w:r>
        <w:t xml:space="preserve">Заказчик вправе направить Заказ на электронную площадку «Умные закупки» (интернет-ресурс расположен по адресу </w:t>
      </w:r>
      <w:hyperlink r:id="rId11" w:history="1">
        <w:r w:rsidR="00547504" w:rsidRPr="00547504">
          <w:rPr>
            <w:rStyle w:val="aff1"/>
          </w:rPr>
          <w:t>https://smart.zakupki.rostelecom.ru/</w:t>
        </w:r>
      </w:hyperlink>
      <w:r>
        <w:t xml:space="preserve">, далее – электронная площадка </w:t>
      </w:r>
      <w:r w:rsidR="00547504">
        <w:t>Умные закупки</w:t>
      </w:r>
      <w:r>
        <w:t>). В этом случае применяется порядок согласования и подписания (заключения) Заказа, определенный в пп. 9.15.1. - 9.15.7.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Подрядчик обязуется своими силами зарегистрироваться на платформе </w:t>
      </w:r>
      <w:r w:rsidR="00547504" w:rsidRPr="00547504">
        <w:rPr>
          <w:rFonts w:ascii="Times New Roman" w:hAnsi="Times New Roman"/>
          <w:sz w:val="24"/>
          <w:szCs w:val="24"/>
        </w:rPr>
        <w:t>Умные закупки</w:t>
      </w:r>
      <w:r>
        <w:rPr>
          <w:rFonts w:ascii="Times New Roman" w:hAnsi="Times New Roman"/>
          <w:sz w:val="24"/>
          <w:szCs w:val="24"/>
        </w:rPr>
        <w:t xml:space="preserve"> и отслеживать поступление Заказов на данной платформе.</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Подрядчик вправе подать предложение о снижении цены Заказа на электронной площадке </w:t>
      </w:r>
      <w:r w:rsidR="00547504" w:rsidRPr="00547504">
        <w:rPr>
          <w:rFonts w:ascii="Times New Roman" w:hAnsi="Times New Roman"/>
          <w:sz w:val="24"/>
          <w:szCs w:val="24"/>
        </w:rPr>
        <w:t>Умные закупки</w:t>
      </w:r>
      <w:r>
        <w:rPr>
          <w:rFonts w:ascii="Times New Roman" w:hAnsi="Times New Roman"/>
          <w:sz w:val="24"/>
          <w:szCs w:val="24"/>
        </w:rPr>
        <w:t>.</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если Подрядчик был определён электронной площадкой </w:t>
      </w:r>
      <w:r w:rsidR="00547504" w:rsidRPr="00547504">
        <w:rPr>
          <w:rFonts w:ascii="Times New Roman" w:hAnsi="Times New Roman"/>
          <w:sz w:val="24"/>
          <w:szCs w:val="24"/>
        </w:rPr>
        <w:t>Умные закупки</w:t>
      </w:r>
      <w:r>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Pr>
          <w:rFonts w:ascii="Times New Roman" w:hAnsi="Times New Roman"/>
          <w:b/>
          <w:sz w:val="24"/>
          <w:szCs w:val="24"/>
        </w:rPr>
        <w:t xml:space="preserve">1 (одного) </w:t>
      </w:r>
      <w:r>
        <w:rPr>
          <w:rFonts w:ascii="Times New Roman" w:hAnsi="Times New Roman"/>
          <w:sz w:val="24"/>
          <w:szCs w:val="24"/>
        </w:rPr>
        <w:t xml:space="preserve">рабочего дня или направить мотивированный отказ от подписания (заключения) Заказа. </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 xml:space="preserve">если Заказ не соответствует условиям Договора по форме либо содержанию,  </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lastRenderedPageBreak/>
        <w:t>если цена всех Заказов, заключенных в соответствии с Договором, суммарно окажется равной Общей цене Договора, указанной в п. 3.1. Договора,</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если срок Договора истек,</w:t>
      </w:r>
    </w:p>
    <w:p w:rsidR="000B2E6F" w:rsidRDefault="00422573" w:rsidP="00311E4D">
      <w:pPr>
        <w:pStyle w:val="af2"/>
        <w:numPr>
          <w:ilvl w:val="0"/>
          <w:numId w:val="21"/>
        </w:numPr>
        <w:jc w:val="both"/>
        <w:rPr>
          <w:rFonts w:ascii="Times New Roman" w:hAnsi="Times New Roman"/>
          <w:sz w:val="24"/>
          <w:szCs w:val="24"/>
        </w:rPr>
      </w:pPr>
      <w:r>
        <w:rPr>
          <w:rFonts w:ascii="Times New Roman" w:hAnsi="Times New Roman"/>
          <w:sz w:val="24"/>
          <w:szCs w:val="24"/>
        </w:rPr>
        <w:t>если Договор расторгнут.</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 xml:space="preserve">Мотивированный отказ направляется по адресу электронной почты, указанному в п. 9.7.2. Договора, или через электронную площадку </w:t>
      </w:r>
      <w:r w:rsidR="00547504" w:rsidRPr="00547504">
        <w:rPr>
          <w:rFonts w:ascii="Times New Roman" w:hAnsi="Times New Roman"/>
          <w:sz w:val="24"/>
          <w:szCs w:val="24"/>
        </w:rPr>
        <w:t>Умные закупки</w:t>
      </w:r>
      <w:r>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если в срок, указанный в п. 9.15.3. Договора Подрядчик не подписал Заказ, не направил мотивированный отказ, то Подрядчик считается уклонившимся от подписания (заключения) Заказа (при этом на электронной площадке </w:t>
      </w:r>
      <w:r w:rsidR="00547504" w:rsidRPr="00547504">
        <w:rPr>
          <w:rFonts w:ascii="Times New Roman" w:hAnsi="Times New Roman"/>
          <w:sz w:val="24"/>
          <w:szCs w:val="24"/>
        </w:rPr>
        <w:t>Умные закупки</w:t>
      </w:r>
      <w:r>
        <w:rPr>
          <w:rFonts w:ascii="Times New Roman" w:hAnsi="Times New Roman"/>
          <w:sz w:val="24"/>
          <w:szCs w:val="24"/>
        </w:rPr>
        <w:t xml:space="preserve"> отображается «Автоматический отказ» Подрядчика).</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8.2.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547504" w:rsidRPr="00547504">
        <w:rPr>
          <w:rFonts w:ascii="Times New Roman" w:hAnsi="Times New Roman"/>
          <w:sz w:val="24"/>
          <w:szCs w:val="24"/>
        </w:rPr>
        <w:t>Умные закупки</w:t>
      </w:r>
      <w:r>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547504" w:rsidRPr="00547504">
        <w:rPr>
          <w:rFonts w:ascii="Times New Roman" w:hAnsi="Times New Roman"/>
          <w:sz w:val="24"/>
          <w:szCs w:val="24"/>
        </w:rPr>
        <w:t>Умные закупки</w:t>
      </w:r>
      <w:r>
        <w:rPr>
          <w:rFonts w:ascii="Times New Roman" w:hAnsi="Times New Roman"/>
          <w:sz w:val="24"/>
          <w:szCs w:val="24"/>
        </w:rPr>
        <w:t xml:space="preserve"> в автоматическом режиме и не зависит от обоснованности отказа Подрядчика.</w:t>
      </w:r>
    </w:p>
    <w:p w:rsidR="000B2E6F" w:rsidRDefault="00422573">
      <w:pPr>
        <w:pStyle w:val="af2"/>
        <w:ind w:firstLine="709"/>
        <w:jc w:val="both"/>
        <w:rPr>
          <w:rFonts w:ascii="Times New Roman" w:hAnsi="Times New Roman"/>
          <w:sz w:val="24"/>
          <w:szCs w:val="24"/>
        </w:rPr>
      </w:pPr>
      <w:r>
        <w:rPr>
          <w:rFonts w:ascii="Times New Roman" w:hAnsi="Times New Roman"/>
          <w:sz w:val="24"/>
          <w:szCs w:val="24"/>
        </w:rPr>
        <w:t>Признание Заказчиком отказа Подрядчика,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rsidR="000B2E6F" w:rsidRDefault="00422573" w:rsidP="00311E4D">
      <w:pPr>
        <w:pStyle w:val="af2"/>
        <w:numPr>
          <w:ilvl w:val="2"/>
          <w:numId w:val="9"/>
        </w:numPr>
        <w:ind w:left="0" w:firstLine="709"/>
        <w:jc w:val="both"/>
        <w:rPr>
          <w:rFonts w:ascii="Times New Roman" w:hAnsi="Times New Roman"/>
          <w:sz w:val="24"/>
          <w:szCs w:val="24"/>
        </w:rPr>
      </w:pPr>
      <w:r>
        <w:rPr>
          <w:rFonts w:ascii="Times New Roman" w:hAnsi="Times New Roman"/>
          <w:sz w:val="24"/>
          <w:szCs w:val="24"/>
        </w:rPr>
        <w:t>Повышение курса иностранной валюты не рассматривается Сторонами как существенное изменение обстоятельств и не является основанием для отказа от подписания (заключения) Заказа.</w:t>
      </w:r>
    </w:p>
    <w:p w:rsidR="000B2E6F" w:rsidRDefault="00422573" w:rsidP="00311E4D">
      <w:pPr>
        <w:pStyle w:val="aff3"/>
        <w:numPr>
          <w:ilvl w:val="1"/>
          <w:numId w:val="9"/>
        </w:numPr>
        <w:ind w:left="0"/>
        <w:jc w:val="both"/>
        <w:outlineLvl w:val="1"/>
      </w:pPr>
      <w:r>
        <w:t>В течение гарантийного срока на выполненные Работы, установленного в разделе 7 Договора, Заказчик вправе инициировать и провести проверку корректности применённых единичных расценок при расчетах стоимости Работ.</w:t>
      </w:r>
    </w:p>
    <w:p w:rsidR="000B2E6F" w:rsidRDefault="00422573">
      <w:pPr>
        <w:pStyle w:val="xmsoplaintext"/>
        <w:ind w:firstLine="567"/>
        <w:jc w:val="both"/>
        <w:rPr>
          <w:rFonts w:ascii="Times New Roman" w:hAnsi="Times New Roman" w:cs="Times New Roman"/>
          <w:sz w:val="24"/>
          <w:szCs w:val="24"/>
        </w:rPr>
      </w:pPr>
      <w:r>
        <w:rPr>
          <w:rFonts w:ascii="Times New Roman" w:hAnsi="Times New Roman" w:cs="Times New Roman"/>
          <w:sz w:val="26"/>
          <w:szCs w:val="26"/>
        </w:rPr>
        <w:t xml:space="preserve">В </w:t>
      </w:r>
      <w:r>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 (пяти) рабочих дней со дня получения письменного уведомления Заказчика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обмера.</w:t>
      </w:r>
    </w:p>
    <w:p w:rsidR="000B2E6F" w:rsidRDefault="00422573">
      <w:pPr>
        <w:pStyle w:val="af2"/>
        <w:ind w:firstLine="567"/>
        <w:jc w:val="both"/>
        <w:rPr>
          <w:rFonts w:ascii="Times New Roman" w:hAnsi="Times New Roman"/>
          <w:sz w:val="24"/>
          <w:szCs w:val="24"/>
        </w:rPr>
      </w:pPr>
      <w:r>
        <w:rPr>
          <w:rFonts w:ascii="Times New Roman" w:hAnsi="Times New Roman"/>
          <w:sz w:val="24"/>
          <w:szCs w:val="24"/>
        </w:rPr>
        <w:t>В течение 15 (пятнадцати)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rsidR="000B2E6F" w:rsidRDefault="00422573" w:rsidP="00311E4D">
      <w:pPr>
        <w:pStyle w:val="aff3"/>
        <w:numPr>
          <w:ilvl w:val="0"/>
          <w:numId w:val="9"/>
        </w:numPr>
        <w:spacing w:before="240" w:after="120"/>
        <w:contextualSpacing w:val="0"/>
        <w:jc w:val="center"/>
        <w:outlineLvl w:val="0"/>
        <w:rPr>
          <w:b/>
        </w:rPr>
      </w:pPr>
      <w:bookmarkStart w:id="16" w:name="Срок_договора_расторжение"/>
      <w:r>
        <w:rPr>
          <w:b/>
        </w:rPr>
        <w:t>СРОК ДЕЙСТВИЯ ДОГОВОРА И ПОРЯДОК РАСТОРЖЕНИЯ</w:t>
      </w:r>
      <w:bookmarkEnd w:id="16"/>
    </w:p>
    <w:p w:rsidR="000B2E6F" w:rsidRDefault="00422573" w:rsidP="00311E4D">
      <w:pPr>
        <w:pStyle w:val="aff3"/>
        <w:numPr>
          <w:ilvl w:val="1"/>
          <w:numId w:val="9"/>
        </w:numPr>
        <w:ind w:left="0"/>
        <w:jc w:val="both"/>
        <w:outlineLvl w:val="1"/>
        <w:rPr>
          <w:iCs/>
        </w:rPr>
      </w:pPr>
      <w:r>
        <w:rPr>
          <w:iCs/>
        </w:rPr>
        <w:t xml:space="preserve">Настоящий Договор считается заключённым и вступает в силу с момента его подписания обеими Сторонами действует </w:t>
      </w:r>
      <w:r>
        <w:rPr>
          <w:b/>
          <w:iCs/>
        </w:rPr>
        <w:t>по 30.0</w:t>
      </w:r>
      <w:r w:rsidR="008A6D03">
        <w:rPr>
          <w:b/>
          <w:iCs/>
        </w:rPr>
        <w:t>6</w:t>
      </w:r>
      <w:r>
        <w:rPr>
          <w:b/>
          <w:iCs/>
        </w:rPr>
        <w:t>.202</w:t>
      </w:r>
      <w:r w:rsidR="00106F0D">
        <w:rPr>
          <w:b/>
          <w:iCs/>
        </w:rPr>
        <w:t>7</w:t>
      </w:r>
      <w:r>
        <w:rPr>
          <w:b/>
          <w:iCs/>
        </w:rPr>
        <w:t xml:space="preserve"> (включительно)</w:t>
      </w:r>
      <w:r>
        <w:rPr>
          <w:iCs/>
        </w:rPr>
        <w:t>.</w:t>
      </w:r>
    </w:p>
    <w:p w:rsidR="000B2E6F" w:rsidRDefault="00422573">
      <w:pPr>
        <w:pStyle w:val="a0"/>
        <w:widowControl/>
        <w:numPr>
          <w:ilvl w:val="0"/>
          <w:numId w:val="0"/>
        </w:numPr>
        <w:suppressAutoHyphens w:val="0"/>
        <w:snapToGrid w:val="0"/>
        <w:ind w:firstLine="567"/>
        <w:rPr>
          <w:sz w:val="24"/>
          <w:szCs w:val="24"/>
          <w:lang w:val="ru-RU"/>
        </w:rPr>
      </w:pPr>
      <w:r>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rsidR="000B2E6F" w:rsidRDefault="00422573" w:rsidP="00311E4D">
      <w:pPr>
        <w:pStyle w:val="aff3"/>
        <w:numPr>
          <w:ilvl w:val="1"/>
          <w:numId w:val="9"/>
        </w:numPr>
        <w:ind w:left="0"/>
        <w:jc w:val="both"/>
        <w:outlineLvl w:val="1"/>
        <w:rPr>
          <w:iCs/>
        </w:rPr>
      </w:pPr>
      <w:r>
        <w:lastRenderedPageBreak/>
        <w:t xml:space="preserve">В случае нарушения Подрядчиком срока исполнения любого из обязательств по Договору и/или Заказу на срок более </w:t>
      </w:r>
      <w:r>
        <w:rPr>
          <w:b/>
        </w:rPr>
        <w:t>10 (десяти)</w:t>
      </w:r>
      <w:r>
        <w:t xml:space="preserve"> рабочих дней Заказчик бу</w:t>
      </w:r>
      <w:bookmarkStart w:id="17" w:name="срок"/>
      <w:bookmarkStart w:id="18" w:name="прочие"/>
      <w:r>
        <w:t>дет иметь право отказа</w:t>
      </w:r>
      <w:bookmarkEnd w:id="17"/>
      <w:bookmarkEnd w:id="18"/>
      <w:r>
        <w:t xml:space="preserve">ться от исполнения Договора и/или Заказа в одностороннем внесудебном порядке по письменному уведомлению, направленному за </w:t>
      </w:r>
      <w:r>
        <w:rPr>
          <w:b/>
        </w:rPr>
        <w:t>5 (пять)</w:t>
      </w:r>
      <w:r>
        <w:t xml:space="preserve"> рабочих дней до предполагаемой даты расторжения.</w:t>
      </w:r>
    </w:p>
    <w:p w:rsidR="000B2E6F" w:rsidRDefault="00422573" w:rsidP="00311E4D">
      <w:pPr>
        <w:pStyle w:val="aff3"/>
        <w:numPr>
          <w:ilvl w:val="1"/>
          <w:numId w:val="9"/>
        </w:numPr>
        <w:ind w:left="0"/>
        <w:jc w:val="both"/>
        <w:outlineLvl w:val="1"/>
        <w:rPr>
          <w:iCs/>
        </w:rPr>
      </w:pPr>
      <w:r>
        <w:rPr>
          <w:iCs/>
        </w:rPr>
        <w:t>При расторжении Заказа/Договора до приемки Заказчиком результата Работ и/или любых из услуг, выполненных Подрядчиком, Заказчик вправе требовать передачи ему результата незавершенных Работ и/или услуг с компенсацией Подрядчику произведенных затрат, а Подрядчик обязан передать ему результат незавершенных Работ и/или услуг по соответствующему Заказу.</w:t>
      </w:r>
    </w:p>
    <w:p w:rsidR="000B2E6F" w:rsidRDefault="00422573" w:rsidP="00311E4D">
      <w:pPr>
        <w:pStyle w:val="aff3"/>
        <w:numPr>
          <w:ilvl w:val="1"/>
          <w:numId w:val="9"/>
        </w:numPr>
        <w:ind w:left="0"/>
        <w:jc w:val="both"/>
        <w:outlineLvl w:val="1"/>
        <w:rPr>
          <w:iCs/>
        </w:rPr>
      </w:pPr>
      <w:r>
        <w:t>Заказчик вправе в одностороннем внесудебном порядке отказаться от исполнения Договора и (или) соответствующего Заказа и потребовать возмещения убытков, если Подрядчик своевременно не приступает к выполнению Работ или выполняет Работы настолько медленно, что окончание их к сроку, указанному в Договоре и (или) Заказе, становится явно невозможным. При этом, Подрядчик обязан оплатить Заказчику штраф в размере 20% (двадцать процентов) от цены, указанной в соответствующем Заказе.</w:t>
      </w:r>
    </w:p>
    <w:p w:rsidR="000B2E6F" w:rsidRDefault="00422573" w:rsidP="00311E4D">
      <w:pPr>
        <w:pStyle w:val="aff3"/>
        <w:numPr>
          <w:ilvl w:val="1"/>
          <w:numId w:val="9"/>
        </w:numPr>
        <w:ind w:left="0"/>
        <w:jc w:val="both"/>
        <w:outlineLvl w:val="1"/>
        <w:rPr>
          <w:lang w:eastAsia="ar-SA"/>
        </w:rPr>
      </w:pPr>
      <w:r>
        <w:rPr>
          <w:iCs/>
        </w:rPr>
        <w:t>Подрядчик не вправе немотивированно частично или полностью отказаться от исполнения обязательств по Договору в одностороннем</w:t>
      </w:r>
      <w:r>
        <w:rPr>
          <w:lang w:eastAsia="ar-SA"/>
        </w:rPr>
        <w:t xml:space="preserve"> внесудебном порядке.</w:t>
      </w:r>
    </w:p>
    <w:p w:rsidR="000B2E6F" w:rsidRDefault="00422573" w:rsidP="00311E4D">
      <w:pPr>
        <w:numPr>
          <w:ilvl w:val="0"/>
          <w:numId w:val="9"/>
        </w:numPr>
        <w:spacing w:before="240" w:after="120"/>
        <w:jc w:val="center"/>
        <w:outlineLvl w:val="0"/>
        <w:rPr>
          <w:b/>
        </w:rPr>
      </w:pPr>
      <w:bookmarkStart w:id="19" w:name="Приложения"/>
      <w:r>
        <w:rPr>
          <w:b/>
        </w:rPr>
        <w:t>ПРИЛОЖЕНИЯ К ДОГОВОРУ</w:t>
      </w:r>
      <w:bookmarkEnd w:id="19"/>
    </w:p>
    <w:p w:rsidR="000B2E6F" w:rsidRDefault="00422573">
      <w:pPr>
        <w:pStyle w:val="af2"/>
        <w:ind w:firstLine="567"/>
        <w:jc w:val="both"/>
        <w:rPr>
          <w:rFonts w:ascii="Times New Roman" w:hAnsi="Times New Roman"/>
          <w:sz w:val="24"/>
          <w:szCs w:val="24"/>
        </w:rPr>
      </w:pPr>
      <w:r>
        <w:rPr>
          <w:rFonts w:ascii="Times New Roman" w:hAnsi="Times New Roman"/>
          <w:sz w:val="24"/>
          <w:szCs w:val="24"/>
        </w:rPr>
        <w:t>Неотъемлемой частью настоящего Договора являются следующие приложения:</w:t>
      </w:r>
    </w:p>
    <w:p w:rsidR="000B2E6F" w:rsidRDefault="00422573">
      <w:pPr>
        <w:tabs>
          <w:tab w:val="left" w:pos="495"/>
        </w:tabs>
        <w:ind w:firstLine="567"/>
        <w:jc w:val="both"/>
      </w:pPr>
      <w:r>
        <w:t>Приложение № 1 – Общие условия исполнения Договора;</w:t>
      </w:r>
    </w:p>
    <w:p w:rsidR="000B2E6F" w:rsidRDefault="00422573">
      <w:pPr>
        <w:ind w:firstLine="567"/>
        <w:jc w:val="both"/>
      </w:pPr>
      <w:r>
        <w:t>Приложение № 2 – Форма Заказа;</w:t>
      </w:r>
    </w:p>
    <w:p w:rsidR="000B2E6F" w:rsidRDefault="00422573">
      <w:pPr>
        <w:ind w:firstLine="567"/>
        <w:jc w:val="both"/>
      </w:pPr>
      <w:r>
        <w:t>Приложение № 3 –</w:t>
      </w:r>
      <w:r>
        <w:rPr>
          <w:bCs/>
        </w:rPr>
        <w:t xml:space="preserve"> Техническое задание на проектирование и строительство линий связи до клиентов сегмента В2С</w:t>
      </w:r>
      <w:r>
        <w:t>;</w:t>
      </w:r>
    </w:p>
    <w:p w:rsidR="000B2E6F" w:rsidRDefault="00422573">
      <w:pPr>
        <w:ind w:firstLine="567"/>
        <w:jc w:val="both"/>
      </w:pPr>
      <w:r>
        <w:t>Приложение № 4 – Стоимость единичных расценок на виды Работ (Спецификация работ);</w:t>
      </w:r>
    </w:p>
    <w:p w:rsidR="000B2E6F" w:rsidRDefault="00422573">
      <w:pPr>
        <w:ind w:firstLine="567"/>
        <w:jc w:val="both"/>
      </w:pPr>
      <w:r>
        <w:t>Приложение № 5 – Нормативные сроки проведения Работ;</w:t>
      </w:r>
    </w:p>
    <w:p w:rsidR="000B2E6F" w:rsidRDefault="00422573">
      <w:pPr>
        <w:ind w:firstLine="567"/>
        <w:jc w:val="both"/>
      </w:pPr>
      <w:r>
        <w:t>Приложение № 6 – Свод перечня полного пакета ИД;</w:t>
      </w:r>
    </w:p>
    <w:p w:rsidR="000B2E6F" w:rsidRDefault="00422573">
      <w:pPr>
        <w:ind w:firstLine="567"/>
        <w:jc w:val="both"/>
      </w:pPr>
      <w:r>
        <w:t>Приложение № 7 – Спецификация Вспомогательного оборудования;</w:t>
      </w:r>
    </w:p>
    <w:p w:rsidR="000B2E6F" w:rsidRDefault="00422573">
      <w:pPr>
        <w:ind w:firstLine="567"/>
        <w:jc w:val="both"/>
      </w:pPr>
      <w:r>
        <w:t>Приложение № 8 – Форма актов приемки услуг;</w:t>
      </w:r>
    </w:p>
    <w:p w:rsidR="000B2E6F" w:rsidRDefault="00422573">
      <w:pPr>
        <w:ind w:firstLine="567"/>
        <w:jc w:val="both"/>
      </w:pPr>
      <w:r>
        <w:t>Приложение № 9 – Форма Акта приемки Работ по проектированию;</w:t>
      </w:r>
    </w:p>
    <w:p w:rsidR="000B2E6F" w:rsidRDefault="00422573">
      <w:pPr>
        <w:ind w:firstLine="567"/>
        <w:jc w:val="both"/>
      </w:pPr>
      <w:r>
        <w:t>Приложение № 10 – 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422573">
      <w:pPr>
        <w:ind w:firstLine="567"/>
      </w:pPr>
      <w:r>
        <w:t>Приложение № 11 – Требования к формированию фотоотчёта;</w:t>
      </w:r>
    </w:p>
    <w:p w:rsidR="000B2E6F" w:rsidRDefault="00422573">
      <w:pPr>
        <w:ind w:firstLine="567"/>
      </w:pPr>
      <w:r>
        <w:t>Приложение № 12 – Умные закупки. Инструкция пользователя - Подрядчик;</w:t>
      </w:r>
    </w:p>
    <w:p w:rsidR="000B2E6F" w:rsidRDefault="00422573">
      <w:pPr>
        <w:ind w:firstLine="567"/>
      </w:pPr>
      <w:r>
        <w:t>Приложение № 13 – Минимальный пакет ИД;</w:t>
      </w:r>
    </w:p>
    <w:p w:rsidR="000B2E6F" w:rsidRDefault="00422573">
      <w:pPr>
        <w:ind w:firstLine="567"/>
      </w:pPr>
      <w:r>
        <w:t>Приложение № 14 – 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422573">
      <w:pPr>
        <w:ind w:firstLine="567"/>
      </w:pPr>
      <w:r>
        <w:t>Приложение № 15 – Соглашение о соблюдении требований информационной безопасности;</w:t>
      </w:r>
    </w:p>
    <w:p w:rsidR="000B2E6F" w:rsidRDefault="00422573">
      <w:pPr>
        <w:ind w:firstLine="567"/>
      </w:pPr>
      <w:r>
        <w:t>Приложение № 16 – Форма Акта приёмки выполненных Работ по Заказу.</w:t>
      </w:r>
    </w:p>
    <w:p w:rsidR="000B2E6F" w:rsidRDefault="00422573">
      <w:pPr>
        <w:ind w:firstLine="567"/>
      </w:pPr>
      <w:r>
        <w:t>Приложение № 17 – Форма дополнительного соглашения к Заказу.</w:t>
      </w:r>
    </w:p>
    <w:p w:rsidR="000B2E6F" w:rsidRDefault="00422573">
      <w:pPr>
        <w:ind w:firstLine="567"/>
      </w:pPr>
      <w:r>
        <w:t>Приложение № 18 - Общие условия расчетов по договору.</w:t>
      </w:r>
    </w:p>
    <w:p w:rsidR="000B2E6F" w:rsidRDefault="000B2E6F">
      <w:pPr>
        <w:ind w:firstLine="567"/>
        <w:jc w:val="both"/>
      </w:pPr>
    </w:p>
    <w:p w:rsidR="000B2E6F" w:rsidRDefault="00422573" w:rsidP="00311E4D">
      <w:pPr>
        <w:numPr>
          <w:ilvl w:val="0"/>
          <w:numId w:val="9"/>
        </w:numPr>
        <w:spacing w:before="240" w:after="120"/>
        <w:jc w:val="center"/>
        <w:outlineLvl w:val="0"/>
        <w:rPr>
          <w:b/>
        </w:rPr>
      </w:pPr>
      <w:bookmarkStart w:id="20" w:name="Реквизиты"/>
      <w:r>
        <w:rPr>
          <w:b/>
        </w:rPr>
        <w:t>АДРЕСА И РЕКВИЗИТЫ СТОРОН</w:t>
      </w:r>
      <w:bookmarkEnd w:id="20"/>
    </w:p>
    <w:tbl>
      <w:tblPr>
        <w:tblStyle w:val="afff9"/>
        <w:tblW w:w="9635" w:type="dxa"/>
        <w:tblInd w:w="-5" w:type="dxa"/>
        <w:tblLook w:val="04A0" w:firstRow="1" w:lastRow="0" w:firstColumn="1" w:lastColumn="0" w:noHBand="0" w:noVBand="1"/>
      </w:tblPr>
      <w:tblGrid>
        <w:gridCol w:w="4813"/>
        <w:gridCol w:w="4822"/>
      </w:tblGrid>
      <w:tr w:rsidR="0025072F" w:rsidRPr="00C33657" w:rsidTr="00E45B0E">
        <w:tc>
          <w:tcPr>
            <w:tcW w:w="4813" w:type="dxa"/>
          </w:tcPr>
          <w:p w:rsidR="0025072F" w:rsidRPr="00C33657" w:rsidRDefault="0025072F" w:rsidP="0025072F">
            <w:pPr>
              <w:pStyle w:val="af2"/>
              <w:jc w:val="both"/>
              <w:rPr>
                <w:rFonts w:ascii="Times New Roman" w:hAnsi="Times New Roman"/>
                <w:b/>
                <w:bCs/>
                <w:sz w:val="24"/>
                <w:szCs w:val="24"/>
              </w:rPr>
            </w:pPr>
            <w:r w:rsidRPr="00C33657">
              <w:rPr>
                <w:rFonts w:ascii="Times New Roman" w:hAnsi="Times New Roman"/>
                <w:b/>
                <w:bCs/>
                <w:sz w:val="24"/>
                <w:szCs w:val="24"/>
              </w:rPr>
              <w:t>ЗАКАЗЧИК</w:t>
            </w:r>
          </w:p>
          <w:p w:rsidR="0025072F" w:rsidRPr="00C33657" w:rsidRDefault="0025072F" w:rsidP="0025072F">
            <w:pPr>
              <w:pStyle w:val="af2"/>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rsidR="0025072F" w:rsidRPr="00C33657" w:rsidRDefault="0025072F" w:rsidP="0025072F">
            <w:pPr>
              <w:pStyle w:val="af2"/>
              <w:jc w:val="both"/>
              <w:rPr>
                <w:rFonts w:ascii="Times New Roman" w:hAnsi="Times New Roman"/>
                <w:b/>
                <w:sz w:val="24"/>
                <w:szCs w:val="24"/>
              </w:rPr>
            </w:pPr>
            <w:r w:rsidRPr="00C33657">
              <w:rPr>
                <w:rFonts w:ascii="Times New Roman" w:hAnsi="Times New Roman"/>
                <w:b/>
                <w:sz w:val="24"/>
                <w:szCs w:val="24"/>
              </w:rPr>
              <w:t>ПОДРЯДЧИК</w:t>
            </w:r>
          </w:p>
          <w:p w:rsidR="0025072F" w:rsidRPr="00C33657" w:rsidRDefault="0025072F" w:rsidP="0025072F">
            <w:pPr>
              <w:pStyle w:val="af2"/>
              <w:jc w:val="both"/>
              <w:rPr>
                <w:rFonts w:ascii="Times New Roman" w:hAnsi="Times New Roman"/>
                <w:b/>
                <w:sz w:val="24"/>
                <w:szCs w:val="24"/>
              </w:rPr>
            </w:pPr>
          </w:p>
        </w:tc>
      </w:tr>
      <w:tr w:rsidR="0025072F" w:rsidRPr="00C33657" w:rsidTr="00E45B0E">
        <w:trPr>
          <w:trHeight w:val="3818"/>
        </w:trPr>
        <w:tc>
          <w:tcPr>
            <w:tcW w:w="4813" w:type="dxa"/>
          </w:tcPr>
          <w:p w:rsidR="0025072F" w:rsidRPr="00353484" w:rsidRDefault="0025072F" w:rsidP="0025072F">
            <w:pPr>
              <w:contextualSpacing/>
              <w:jc w:val="both"/>
              <w:rPr>
                <w:bCs/>
              </w:rPr>
            </w:pPr>
            <w:r w:rsidRPr="00353484">
              <w:rPr>
                <w:bCs/>
              </w:rPr>
              <w:lastRenderedPageBreak/>
              <w:t>ИНН / КПП 7707049388/540643001</w:t>
            </w:r>
          </w:p>
          <w:p w:rsidR="0025072F" w:rsidRPr="00353484" w:rsidRDefault="0025072F" w:rsidP="0025072F">
            <w:pPr>
              <w:contextualSpacing/>
              <w:jc w:val="both"/>
              <w:rPr>
                <w:bCs/>
              </w:rPr>
            </w:pPr>
            <w:r w:rsidRPr="00353484">
              <w:rPr>
                <w:bCs/>
              </w:rPr>
              <w:t>ОГРН 1027700198767</w:t>
            </w:r>
          </w:p>
          <w:p w:rsidR="0025072F" w:rsidRPr="00353484" w:rsidRDefault="0025072F" w:rsidP="0025072F">
            <w:pPr>
              <w:contextualSpacing/>
              <w:jc w:val="both"/>
              <w:rPr>
                <w:bCs/>
              </w:rPr>
            </w:pPr>
            <w:r w:rsidRPr="00353484">
              <w:rPr>
                <w:bCs/>
              </w:rPr>
              <w:t>Юридический адрес: 191167, г. Санкт-Петербург, Вн.тер.г. Муниципальный округ Смольнинское, Синопская набережная, д. 14, литера А</w:t>
            </w:r>
          </w:p>
          <w:p w:rsidR="0025072F" w:rsidRPr="00353484" w:rsidRDefault="0025072F" w:rsidP="0025072F">
            <w:pPr>
              <w:contextualSpacing/>
              <w:jc w:val="both"/>
              <w:rPr>
                <w:bCs/>
              </w:rPr>
            </w:pPr>
            <w:r w:rsidRPr="00353484">
              <w:rPr>
                <w:bCs/>
              </w:rPr>
              <w:t>Почтовый адрес: 630005, Новосибирская область, г. Новосибирск, ул. Ермака, д. 39</w:t>
            </w:r>
          </w:p>
          <w:p w:rsidR="0025072F" w:rsidRPr="00353484" w:rsidRDefault="0025072F" w:rsidP="0025072F">
            <w:pPr>
              <w:contextualSpacing/>
              <w:jc w:val="both"/>
              <w:rPr>
                <w:b/>
                <w:bCs/>
              </w:rPr>
            </w:pPr>
            <w:r w:rsidRPr="00353484">
              <w:rPr>
                <w:b/>
                <w:bCs/>
              </w:rPr>
              <w:t>Банковские реквизиты:</w:t>
            </w:r>
          </w:p>
          <w:p w:rsidR="0025072F" w:rsidRPr="00353484" w:rsidRDefault="0025072F" w:rsidP="0025072F">
            <w:pPr>
              <w:contextualSpacing/>
              <w:jc w:val="both"/>
              <w:rPr>
                <w:bCs/>
              </w:rPr>
            </w:pPr>
            <w:r w:rsidRPr="00353484">
              <w:rPr>
                <w:bCs/>
              </w:rPr>
              <w:t>ИНН / КПП 7707049388/770545001</w:t>
            </w:r>
          </w:p>
          <w:p w:rsidR="0025072F" w:rsidRPr="00353484" w:rsidRDefault="0025072F" w:rsidP="0025072F">
            <w:pPr>
              <w:contextualSpacing/>
              <w:jc w:val="both"/>
              <w:rPr>
                <w:bCs/>
              </w:rPr>
            </w:pPr>
            <w:r w:rsidRPr="00353484">
              <w:rPr>
                <w:bCs/>
              </w:rPr>
              <w:t>Р/с 40702810942020002415</w:t>
            </w:r>
          </w:p>
          <w:p w:rsidR="0025072F" w:rsidRPr="00353484" w:rsidRDefault="0025072F" w:rsidP="0025072F">
            <w:pPr>
              <w:contextualSpacing/>
              <w:jc w:val="both"/>
              <w:rPr>
                <w:bCs/>
              </w:rPr>
            </w:pPr>
            <w:r w:rsidRPr="00353484">
              <w:rPr>
                <w:bCs/>
              </w:rPr>
              <w:t>Волго-Вятский банк ПАО Сбербанк</w:t>
            </w:r>
          </w:p>
          <w:p w:rsidR="0025072F" w:rsidRPr="00353484" w:rsidRDefault="0025072F" w:rsidP="0025072F">
            <w:pPr>
              <w:contextualSpacing/>
              <w:jc w:val="both"/>
              <w:rPr>
                <w:bCs/>
              </w:rPr>
            </w:pPr>
            <w:r w:rsidRPr="00353484">
              <w:rPr>
                <w:bCs/>
              </w:rPr>
              <w:t>БИК 042202603</w:t>
            </w:r>
          </w:p>
          <w:p w:rsidR="0025072F" w:rsidRPr="00C33657" w:rsidRDefault="0025072F" w:rsidP="0025072F">
            <w:pPr>
              <w:contextualSpacing/>
              <w:jc w:val="both"/>
              <w:rPr>
                <w:bCs/>
              </w:rPr>
            </w:pPr>
            <w:r w:rsidRPr="00353484">
              <w:rPr>
                <w:bCs/>
              </w:rPr>
              <w:t>К/с 30101810900000000603</w:t>
            </w:r>
          </w:p>
        </w:tc>
        <w:tc>
          <w:tcPr>
            <w:tcW w:w="4822" w:type="dxa"/>
          </w:tcPr>
          <w:p w:rsidR="0025072F" w:rsidRPr="000955CB" w:rsidRDefault="0025072F" w:rsidP="0025072F">
            <w:pPr>
              <w:jc w:val="both"/>
            </w:pPr>
            <w:r w:rsidRPr="000955CB">
              <w:t xml:space="preserve">ИНН / КПП </w:t>
            </w:r>
          </w:p>
          <w:p w:rsidR="0025072F" w:rsidRPr="000955CB" w:rsidRDefault="0025072F" w:rsidP="0025072F">
            <w:pPr>
              <w:jc w:val="both"/>
            </w:pPr>
            <w:r w:rsidRPr="000955CB">
              <w:t xml:space="preserve">ОГРН </w:t>
            </w:r>
          </w:p>
          <w:p w:rsidR="0025072F" w:rsidRPr="000955CB" w:rsidRDefault="0025072F" w:rsidP="0025072F">
            <w:pPr>
              <w:jc w:val="both"/>
            </w:pPr>
            <w:r w:rsidRPr="000955CB">
              <w:t xml:space="preserve">Юридический адрес: </w:t>
            </w:r>
          </w:p>
          <w:p w:rsidR="0025072F" w:rsidRPr="000955CB" w:rsidRDefault="0025072F" w:rsidP="0025072F">
            <w:pPr>
              <w:jc w:val="both"/>
            </w:pPr>
            <w:r w:rsidRPr="000955CB">
              <w:t xml:space="preserve">Почтовый адрес: </w:t>
            </w:r>
          </w:p>
          <w:p w:rsidR="0025072F" w:rsidRPr="000955CB" w:rsidRDefault="0025072F" w:rsidP="0025072F">
            <w:pPr>
              <w:jc w:val="both"/>
              <w:rPr>
                <w:b/>
              </w:rPr>
            </w:pPr>
            <w:r w:rsidRPr="000955CB">
              <w:rPr>
                <w:b/>
              </w:rPr>
              <w:t>Банковские реквизиты:</w:t>
            </w:r>
          </w:p>
          <w:p w:rsidR="0025072F" w:rsidRDefault="0025072F" w:rsidP="0025072F">
            <w:pPr>
              <w:jc w:val="both"/>
            </w:pPr>
            <w:r>
              <w:t>р</w:t>
            </w:r>
            <w:r w:rsidRPr="000955CB">
              <w:t xml:space="preserve">/с </w:t>
            </w:r>
          </w:p>
          <w:p w:rsidR="0025072F" w:rsidRPr="000955CB" w:rsidRDefault="0025072F" w:rsidP="0025072F">
            <w:pPr>
              <w:jc w:val="both"/>
            </w:pPr>
          </w:p>
          <w:p w:rsidR="0025072F" w:rsidRPr="000955CB" w:rsidRDefault="0025072F" w:rsidP="0025072F">
            <w:pPr>
              <w:jc w:val="both"/>
            </w:pPr>
            <w:r>
              <w:t>к</w:t>
            </w:r>
            <w:r w:rsidRPr="000955CB">
              <w:t xml:space="preserve">/с </w:t>
            </w:r>
          </w:p>
          <w:p w:rsidR="0025072F" w:rsidRPr="00C33657" w:rsidRDefault="0025072F" w:rsidP="0025072F">
            <w:pPr>
              <w:jc w:val="both"/>
            </w:pPr>
            <w:r w:rsidRPr="000955CB">
              <w:t>БИК</w:t>
            </w:r>
          </w:p>
        </w:tc>
      </w:tr>
      <w:tr w:rsidR="007B6513" w:rsidRPr="00C33657" w:rsidTr="00E45B0E">
        <w:trPr>
          <w:trHeight w:val="1984"/>
        </w:trPr>
        <w:tc>
          <w:tcPr>
            <w:tcW w:w="9635" w:type="dxa"/>
            <w:gridSpan w:val="2"/>
          </w:tcPr>
          <w:p w:rsidR="007B6513" w:rsidRPr="00C33657" w:rsidRDefault="007B6513" w:rsidP="00E45B0E">
            <w:pPr>
              <w:rPr>
                <w:sz w:val="22"/>
                <w:szCs w:val="22"/>
              </w:rPr>
            </w:pPr>
            <w:r w:rsidRPr="00C33657">
              <w:t>При проведении расчетов с лицевого счета КПП: 784201001</w:t>
            </w:r>
          </w:p>
          <w:p w:rsidR="007B6513" w:rsidRPr="00C33657" w:rsidRDefault="007B6513" w:rsidP="00E45B0E">
            <w:r w:rsidRPr="00C33657">
              <w:t>Реквизиты единого лицевого счета в Управлении Федерального казначейства по г. Москве</w:t>
            </w:r>
          </w:p>
          <w:p w:rsidR="007B6513" w:rsidRPr="00C33657" w:rsidRDefault="007B6513" w:rsidP="00E45B0E">
            <w:pPr>
              <w:spacing w:after="160"/>
              <w:contextualSpacing/>
            </w:pPr>
            <w:r w:rsidRPr="00C33657">
              <w:t>УФК по г. Москве (ПАО «Ростелеком», л/с 711В1602001)</w:t>
            </w:r>
          </w:p>
          <w:p w:rsidR="007B6513" w:rsidRPr="00C33657" w:rsidRDefault="007B6513" w:rsidP="00E45B0E">
            <w:pPr>
              <w:spacing w:after="160"/>
              <w:contextualSpacing/>
            </w:pPr>
            <w:r w:rsidRPr="00C33657">
              <w:t>Банк: ГУ БАНКА РОССИИ ПО ЦФО//УФК ПО Г. МОСКВЕ г. Москва</w:t>
            </w:r>
          </w:p>
          <w:p w:rsidR="007B6513" w:rsidRPr="00C33657" w:rsidRDefault="007B6513" w:rsidP="00E45B0E">
            <w:pPr>
              <w:spacing w:after="160"/>
              <w:contextualSpacing/>
            </w:pPr>
            <w:r w:rsidRPr="00C33657">
              <w:t>БИК: 004525988</w:t>
            </w:r>
          </w:p>
          <w:p w:rsidR="007B6513" w:rsidRPr="00C33657" w:rsidRDefault="007B6513" w:rsidP="00E45B0E">
            <w:pPr>
              <w:spacing w:after="160"/>
              <w:contextualSpacing/>
            </w:pPr>
            <w:r w:rsidRPr="00C33657">
              <w:t>ЕКС: 40102810545370000003</w:t>
            </w:r>
          </w:p>
          <w:p w:rsidR="007B6513" w:rsidRPr="00C33657" w:rsidRDefault="007B6513" w:rsidP="00E45B0E">
            <w:pPr>
              <w:jc w:val="both"/>
            </w:pPr>
            <w:r w:rsidRPr="00C33657">
              <w:t>Номер казначейского счета: 03215643000000017301</w:t>
            </w:r>
          </w:p>
          <w:p w:rsidR="007B6513" w:rsidRPr="00C33657" w:rsidRDefault="007B6513" w:rsidP="00E45B0E">
            <w:pPr>
              <w:jc w:val="both"/>
            </w:pPr>
          </w:p>
          <w:p w:rsidR="007B6513" w:rsidRPr="00C33657" w:rsidRDefault="007B6513" w:rsidP="00E45B0E">
            <w:pPr>
              <w:jc w:val="both"/>
            </w:pPr>
            <w:r w:rsidRPr="00C33657">
              <w:t>Реквизиты доходного счета КЦ:</w:t>
            </w:r>
          </w:p>
          <w:p w:rsidR="007B6513" w:rsidRPr="00C33657" w:rsidRDefault="007B6513" w:rsidP="00E45B0E">
            <w:pPr>
              <w:jc w:val="both"/>
            </w:pPr>
            <w:r w:rsidRPr="00C33657">
              <w:t>• Полное наименование Банка: Публичное акционерное общество «Сбербанк России»</w:t>
            </w:r>
          </w:p>
          <w:p w:rsidR="007B6513" w:rsidRPr="00C33657" w:rsidRDefault="007B6513" w:rsidP="00E45B0E">
            <w:pPr>
              <w:jc w:val="both"/>
            </w:pPr>
            <w:r w:rsidRPr="00C33657">
              <w:t>• Сокращенное наименование Банка: ПАО Сбербанк</w:t>
            </w:r>
          </w:p>
          <w:p w:rsidR="007B6513" w:rsidRPr="00C33657" w:rsidRDefault="007B6513" w:rsidP="00E45B0E">
            <w:pPr>
              <w:jc w:val="both"/>
            </w:pPr>
            <w:r w:rsidRPr="00C33657">
              <w:t>• БИК: 044525225</w:t>
            </w:r>
          </w:p>
          <w:p w:rsidR="007B6513" w:rsidRPr="00C33657" w:rsidRDefault="007B6513" w:rsidP="00E45B0E">
            <w:pPr>
              <w:jc w:val="both"/>
            </w:pPr>
            <w:r w:rsidRPr="00C33657">
              <w:t>• Расчетный счет: 40702810038180132605</w:t>
            </w:r>
          </w:p>
          <w:p w:rsidR="007B6513" w:rsidRPr="00C33657" w:rsidRDefault="007B6513" w:rsidP="00E45B0E">
            <w:pPr>
              <w:jc w:val="both"/>
            </w:pPr>
            <w:r w:rsidRPr="00C33657">
              <w:t>• Корреспондентский счет: 30101810400000000225</w:t>
            </w:r>
          </w:p>
        </w:tc>
      </w:tr>
    </w:tbl>
    <w:p w:rsidR="000B2E6F" w:rsidRDefault="00422573">
      <w:pPr>
        <w:ind w:left="540"/>
        <w:jc w:val="right"/>
        <w:rPr>
          <w:sz w:val="26"/>
          <w:szCs w:val="26"/>
        </w:rPr>
      </w:pPr>
      <w:r>
        <w:br w:type="page"/>
      </w:r>
    </w:p>
    <w:p w:rsidR="000B2E6F" w:rsidRDefault="00422573">
      <w:pPr>
        <w:tabs>
          <w:tab w:val="left" w:pos="6735"/>
        </w:tabs>
        <w:jc w:val="right"/>
        <w:outlineLvl w:val="0"/>
        <w:rPr>
          <w:b/>
        </w:rPr>
      </w:pPr>
      <w:bookmarkStart w:id="21" w:name="Приложение_1"/>
      <w:r>
        <w:rPr>
          <w:b/>
        </w:rPr>
        <w:lastRenderedPageBreak/>
        <w:t>Приложение № 1</w:t>
      </w:r>
      <w:bookmarkEnd w:id="21"/>
    </w:p>
    <w:p w:rsidR="000B2E6F" w:rsidRDefault="00422573">
      <w:pPr>
        <w:tabs>
          <w:tab w:val="left" w:pos="6735"/>
        </w:tabs>
        <w:jc w:val="right"/>
        <w:rPr>
          <w:b/>
        </w:rPr>
      </w:pPr>
      <w:r>
        <w:rPr>
          <w:b/>
        </w:rPr>
        <w:t>к Договору № ЛОТ</w:t>
      </w:r>
    </w:p>
    <w:p w:rsidR="000B2E6F" w:rsidRDefault="000B2E6F">
      <w:pPr>
        <w:tabs>
          <w:tab w:val="left" w:pos="3450"/>
        </w:tabs>
        <w:jc w:val="center"/>
      </w:pPr>
    </w:p>
    <w:p w:rsidR="000B2E6F" w:rsidRDefault="000B2E6F">
      <w:pPr>
        <w:tabs>
          <w:tab w:val="left" w:pos="3450"/>
        </w:tabs>
        <w:jc w:val="center"/>
      </w:pPr>
    </w:p>
    <w:p w:rsidR="000B2E6F" w:rsidRDefault="00422573">
      <w:pPr>
        <w:tabs>
          <w:tab w:val="left" w:pos="3450"/>
        </w:tabs>
        <w:jc w:val="center"/>
        <w:rPr>
          <w:b/>
        </w:rPr>
      </w:pPr>
      <w:r>
        <w:rPr>
          <w:b/>
        </w:rPr>
        <w:t>ОБЩИЕ УСЛОВИЯ ИСПОЛНЕНИЯ ДОГОВОРА</w:t>
      </w:r>
    </w:p>
    <w:p w:rsidR="000B2E6F" w:rsidRDefault="000B2E6F">
      <w:pPr>
        <w:tabs>
          <w:tab w:val="left" w:pos="3450"/>
        </w:tabs>
        <w:jc w:val="center"/>
        <w:rPr>
          <w:b/>
        </w:rPr>
      </w:pPr>
    </w:p>
    <w:p w:rsidR="000B2E6F" w:rsidRDefault="00422573">
      <w:pPr>
        <w:suppressLineNumbers/>
        <w:tabs>
          <w:tab w:val="left" w:pos="5937"/>
        </w:tabs>
        <w:ind w:firstLine="709"/>
        <w:jc w:val="both"/>
      </w:pPr>
      <w:r>
        <w:rPr>
          <w:iCs/>
        </w:rPr>
        <w:t>Общие условия исполнения Договора в редакции № 1</w:t>
      </w:r>
      <w:r w:rsidR="007D7FE3" w:rsidRPr="007D7FE3">
        <w:rPr>
          <w:iCs/>
        </w:rPr>
        <w:t>3</w:t>
      </w:r>
      <w:r>
        <w:rPr>
          <w:iCs/>
        </w:rPr>
        <w:t xml:space="preserve"> являются неотъемлемой частью Договора, размещены на официальном сайте ПАО «Ростелеком» </w:t>
      </w:r>
      <w:hyperlink r:id="rId12">
        <w:r>
          <w:rPr>
            <w:iCs/>
            <w:color w:val="0000FF" w:themeColor="hyperlink"/>
            <w:u w:val="single"/>
          </w:rPr>
          <w:t>https://www.company.rt.ru/about/disclosure/</w:t>
        </w:r>
      </w:hyperlink>
      <w:r>
        <w:rPr>
          <w:iCs/>
        </w:rPr>
        <w:t>, подлежат исполнению Сторонами в полном объеме, за исключением случаев, когда в Договоре прямо указаны соответствующие изъятия</w:t>
      </w:r>
      <w:r>
        <w:t>.</w:t>
      </w:r>
    </w:p>
    <w:p w:rsidR="000B2E6F" w:rsidRDefault="000B2E6F">
      <w:pPr>
        <w:suppressLineNumbers/>
        <w:tabs>
          <w:tab w:val="left" w:pos="5937"/>
        </w:tabs>
        <w:ind w:firstLine="709"/>
        <w:jc w:val="both"/>
        <w:rPr>
          <w:iCs/>
        </w:rPr>
      </w:pPr>
    </w:p>
    <w:p w:rsidR="000B2E6F" w:rsidRDefault="00422573">
      <w:pPr>
        <w:spacing w:after="200" w:line="276" w:lineRule="auto"/>
        <w:rPr>
          <w:b/>
          <w:bCs/>
          <w:iCs/>
        </w:rPr>
      </w:pPr>
      <w:r>
        <w:br w:type="page"/>
      </w:r>
    </w:p>
    <w:p w:rsidR="000B2E6F" w:rsidRDefault="00422573">
      <w:pPr>
        <w:tabs>
          <w:tab w:val="left" w:pos="6735"/>
        </w:tabs>
        <w:jc w:val="right"/>
        <w:outlineLvl w:val="0"/>
        <w:rPr>
          <w:b/>
          <w:szCs w:val="26"/>
        </w:rPr>
      </w:pPr>
      <w:bookmarkStart w:id="22" w:name="Приложение_2"/>
      <w:r>
        <w:rPr>
          <w:b/>
          <w:szCs w:val="26"/>
        </w:rPr>
        <w:lastRenderedPageBreak/>
        <w:t>Приложение № 2</w:t>
      </w:r>
      <w:bookmarkEnd w:id="22"/>
    </w:p>
    <w:p w:rsidR="000B2E6F" w:rsidRDefault="00422573">
      <w:pPr>
        <w:pStyle w:val="af8"/>
        <w:spacing w:line="360" w:lineRule="auto"/>
        <w:jc w:val="right"/>
        <w:rPr>
          <w:iCs/>
          <w:caps w:val="0"/>
          <w:sz w:val="24"/>
          <w:szCs w:val="26"/>
        </w:rPr>
      </w:pPr>
      <w:r>
        <w:rPr>
          <w:iCs/>
          <w:caps w:val="0"/>
          <w:sz w:val="24"/>
          <w:szCs w:val="26"/>
        </w:rPr>
        <w:t>к Договору № ЛОТ</w:t>
      </w:r>
    </w:p>
    <w:p w:rsidR="000B2E6F" w:rsidRDefault="000B2E6F">
      <w:pPr>
        <w:pStyle w:val="af8"/>
        <w:spacing w:line="360" w:lineRule="auto"/>
        <w:jc w:val="right"/>
        <w:rPr>
          <w:b w:val="0"/>
          <w:iCs/>
          <w:caps w:val="0"/>
          <w:sz w:val="24"/>
          <w:szCs w:val="26"/>
        </w:rPr>
      </w:pPr>
    </w:p>
    <w:p w:rsidR="000B2E6F" w:rsidRDefault="000B2E6F">
      <w:pPr>
        <w:pStyle w:val="af8"/>
        <w:spacing w:line="360" w:lineRule="auto"/>
        <w:jc w:val="both"/>
        <w:rPr>
          <w:b w:val="0"/>
          <w:iCs/>
          <w:caps w:val="0"/>
          <w:sz w:val="24"/>
          <w:szCs w:val="26"/>
        </w:rPr>
      </w:pPr>
    </w:p>
    <w:p w:rsidR="000B2E6F" w:rsidRDefault="00422573">
      <w:pPr>
        <w:pStyle w:val="af8"/>
        <w:spacing w:line="360" w:lineRule="auto"/>
        <w:rPr>
          <w:caps w:val="0"/>
          <w:sz w:val="26"/>
          <w:szCs w:val="26"/>
        </w:rPr>
      </w:pPr>
      <w:r>
        <w:rPr>
          <w:caps w:val="0"/>
          <w:sz w:val="26"/>
          <w:szCs w:val="26"/>
        </w:rPr>
        <w:t>ФОРМА ЗАКАЗА НА</w:t>
      </w:r>
      <w:bookmarkStart w:id="23" w:name="Условия_приложение"/>
      <w:r>
        <w:rPr>
          <w:caps w:val="0"/>
          <w:sz w:val="26"/>
          <w:szCs w:val="26"/>
        </w:rPr>
        <w:t xml:space="preserve"> ВЫПОЛНЕНИЕ РАБОТ, ОКАЗАНИЕ УСЛУГ</w:t>
      </w:r>
      <w:bookmarkEnd w:id="23"/>
    </w:p>
    <w:p w:rsidR="000B2E6F" w:rsidRDefault="00422573">
      <w:pPr>
        <w:jc w:val="center"/>
        <w:rPr>
          <w:sz w:val="26"/>
          <w:szCs w:val="26"/>
        </w:rPr>
      </w:pPr>
      <w:r>
        <w:rPr>
          <w:b/>
          <w:bCs/>
          <w:sz w:val="26"/>
          <w:szCs w:val="26"/>
        </w:rPr>
        <w:t>Начало формы.</w:t>
      </w: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0B2E6F">
      <w:pPr>
        <w:pStyle w:val="af8"/>
        <w:spacing w:line="360" w:lineRule="auto"/>
        <w:rPr>
          <w:b w:val="0"/>
          <w:caps w:val="0"/>
          <w:sz w:val="26"/>
          <w:szCs w:val="26"/>
        </w:rPr>
      </w:pPr>
    </w:p>
    <w:p w:rsidR="000B2E6F" w:rsidRDefault="00422573">
      <w:pPr>
        <w:jc w:val="center"/>
        <w:rPr>
          <w:sz w:val="26"/>
          <w:szCs w:val="26"/>
        </w:rPr>
      </w:pPr>
      <w:r>
        <w:rPr>
          <w:sz w:val="26"/>
          <w:szCs w:val="26"/>
        </w:rPr>
        <w:t xml:space="preserve">ЗАКАЗ </w:t>
      </w:r>
    </w:p>
    <w:p w:rsidR="000B2E6F" w:rsidRDefault="00422573">
      <w:pPr>
        <w:jc w:val="center"/>
        <w:rPr>
          <w:sz w:val="26"/>
          <w:szCs w:val="26"/>
        </w:rPr>
      </w:pPr>
      <w:r>
        <w:rPr>
          <w:sz w:val="26"/>
          <w:szCs w:val="26"/>
        </w:rPr>
        <w:t>№ ____от «____» ________ 20 ____г.</w:t>
      </w:r>
    </w:p>
    <w:p w:rsidR="000B2E6F" w:rsidRDefault="00422573">
      <w:pPr>
        <w:jc w:val="center"/>
        <w:rPr>
          <w:sz w:val="26"/>
          <w:szCs w:val="26"/>
        </w:rPr>
      </w:pPr>
      <w:r>
        <w:rPr>
          <w:sz w:val="26"/>
          <w:szCs w:val="26"/>
        </w:rPr>
        <w:t>к Договору №____________ от «____» ________ 20 ____г.</w:t>
      </w:r>
    </w:p>
    <w:p w:rsidR="000B2E6F" w:rsidRDefault="000B2E6F">
      <w:pPr>
        <w:rPr>
          <w:sz w:val="26"/>
          <w:szCs w:val="26"/>
        </w:rPr>
      </w:pPr>
    </w:p>
    <w:p w:rsidR="000B2E6F" w:rsidRDefault="000B2E6F">
      <w:pPr>
        <w:rPr>
          <w:sz w:val="26"/>
          <w:szCs w:val="26"/>
        </w:rPr>
      </w:pPr>
    </w:p>
    <w:p w:rsidR="000B2E6F" w:rsidRDefault="00422573">
      <w:pPr>
        <w:jc w:val="center"/>
        <w:rPr>
          <w:sz w:val="26"/>
          <w:szCs w:val="26"/>
        </w:rPr>
      </w:pPr>
      <w:r>
        <w:rPr>
          <w:sz w:val="26"/>
          <w:szCs w:val="26"/>
        </w:rPr>
        <w:t xml:space="preserve">По проекту: </w:t>
      </w:r>
    </w:p>
    <w:p w:rsidR="000B2E6F" w:rsidRDefault="00422573">
      <w:pPr>
        <w:jc w:val="center"/>
        <w:rPr>
          <w:sz w:val="26"/>
          <w:szCs w:val="26"/>
        </w:rPr>
      </w:pPr>
      <w:r>
        <w:rPr>
          <w:sz w:val="26"/>
          <w:szCs w:val="26"/>
        </w:rPr>
        <w:t>«Титул проекта»</w:t>
      </w: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0B2E6F">
      <w:pPr>
        <w:jc w:val="center"/>
        <w:rPr>
          <w:sz w:val="26"/>
          <w:szCs w:val="26"/>
        </w:rPr>
      </w:pPr>
    </w:p>
    <w:p w:rsidR="000B2E6F" w:rsidRDefault="00422573">
      <w:pPr>
        <w:jc w:val="center"/>
        <w:rPr>
          <w:sz w:val="26"/>
          <w:szCs w:val="26"/>
        </w:rPr>
      </w:pPr>
      <w:r>
        <w:rPr>
          <w:sz w:val="26"/>
          <w:szCs w:val="26"/>
        </w:rPr>
        <w:t xml:space="preserve">г. </w:t>
      </w:r>
      <w:r>
        <w:rPr>
          <w:sz w:val="26"/>
          <w:szCs w:val="26"/>
          <w:u w:val="single"/>
        </w:rPr>
        <w:t>_____________</w:t>
      </w:r>
    </w:p>
    <w:p w:rsidR="000B2E6F" w:rsidRDefault="000B2E6F">
      <w:pPr>
        <w:jc w:val="center"/>
        <w:rPr>
          <w:sz w:val="26"/>
          <w:szCs w:val="26"/>
        </w:rPr>
      </w:pPr>
    </w:p>
    <w:p w:rsidR="000B2E6F" w:rsidRDefault="00422573">
      <w:pPr>
        <w:jc w:val="center"/>
        <w:rPr>
          <w:sz w:val="26"/>
          <w:szCs w:val="26"/>
        </w:rPr>
      </w:pPr>
      <w:r>
        <w:rPr>
          <w:sz w:val="26"/>
          <w:szCs w:val="26"/>
        </w:rPr>
        <w:t>20__ г.</w:t>
      </w:r>
      <w:r>
        <w:br w:type="page"/>
      </w:r>
    </w:p>
    <w:p w:rsidR="000B2E6F" w:rsidRDefault="00422573">
      <w:pPr>
        <w:jc w:val="both"/>
      </w:pPr>
      <w:r>
        <w:rPr>
          <w:u w:val="single"/>
        </w:rPr>
        <w:lastRenderedPageBreak/>
        <w:t>_______________________</w:t>
      </w:r>
      <w:r>
        <w:t>, именуемым в дальнейшем «Подрядчик», в лице __</w:t>
      </w:r>
      <w:r>
        <w:rPr>
          <w:u w:val="single"/>
        </w:rPr>
        <w:t>______________________,</w:t>
      </w:r>
      <w:r>
        <w:t xml:space="preserve"> действующего на основании ____________________________, с одной стороны и Публичное акционерное общество «Ростелеком», именуемое в дальнейшем « Заказчик», в лице </w:t>
      </w:r>
      <w:r>
        <w:rPr>
          <w:u w:val="single"/>
        </w:rPr>
        <w:t xml:space="preserve">  __________________</w:t>
      </w:r>
      <w:r>
        <w:t xml:space="preserve">, действующего на основании </w:t>
      </w:r>
      <w:r>
        <w:rPr>
          <w:u w:val="single"/>
        </w:rPr>
        <w:t xml:space="preserve"> ________________</w:t>
      </w:r>
      <w:r>
        <w:t>, с другой стороны, совместно именуемые «Стороны», а по отдельности – «Сторона», заключили настоящий Заказ № _</w:t>
      </w:r>
      <w:r>
        <w:rPr>
          <w:u w:val="single"/>
        </w:rPr>
        <w:t xml:space="preserve">_____________ </w:t>
      </w:r>
      <w:r>
        <w:t xml:space="preserve">от </w:t>
      </w:r>
      <w:r>
        <w:rPr>
          <w:u w:val="single"/>
        </w:rPr>
        <w:t>«___» ________</w:t>
      </w:r>
      <w:r>
        <w:t xml:space="preserve"> 20</w:t>
      </w:r>
      <w:r>
        <w:rPr>
          <w:u w:val="single"/>
        </w:rPr>
        <w:t xml:space="preserve">  </w:t>
      </w:r>
      <w:r>
        <w:t xml:space="preserve">г. (далее – «Заказ») к договору № </w:t>
      </w:r>
      <w:r>
        <w:rPr>
          <w:u w:val="single"/>
        </w:rPr>
        <w:t xml:space="preserve">_________ </w:t>
      </w:r>
      <w:r>
        <w:t xml:space="preserve">от </w:t>
      </w:r>
      <w:r>
        <w:rPr>
          <w:u w:val="single"/>
        </w:rPr>
        <w:t>______</w:t>
      </w:r>
      <w:r>
        <w:t>_(далее – «Договор») о нижеследующем:</w:t>
      </w:r>
    </w:p>
    <w:p w:rsidR="000B2E6F" w:rsidRDefault="000B2E6F">
      <w:pPr>
        <w:ind w:firstLine="709"/>
        <w:jc w:val="both"/>
      </w:pPr>
    </w:p>
    <w:p w:rsidR="000B2E6F" w:rsidRDefault="00422573">
      <w:pPr>
        <w:pStyle w:val="32"/>
        <w:numPr>
          <w:ilvl w:val="0"/>
          <w:numId w:val="2"/>
        </w:numPr>
        <w:tabs>
          <w:tab w:val="left" w:pos="1276"/>
        </w:tabs>
        <w:contextualSpacing/>
        <w:rPr>
          <w:b/>
          <w:bCs/>
          <w:sz w:val="24"/>
          <w:szCs w:val="24"/>
        </w:rPr>
      </w:pPr>
      <w:r>
        <w:rPr>
          <w:b/>
          <w:bCs/>
          <w:sz w:val="24"/>
          <w:szCs w:val="24"/>
        </w:rPr>
        <w:t>ПРЕДМЕТ ЗАКАЗА</w:t>
      </w:r>
    </w:p>
    <w:p w:rsidR="000B2E6F" w:rsidRDefault="000B2E6F">
      <w:pPr>
        <w:pStyle w:val="32"/>
        <w:tabs>
          <w:tab w:val="left" w:pos="1276"/>
        </w:tabs>
        <w:ind w:left="720"/>
        <w:contextualSpacing/>
        <w:rPr>
          <w:b/>
          <w:bCs/>
          <w:sz w:val="24"/>
          <w:szCs w:val="24"/>
        </w:rPr>
      </w:pPr>
    </w:p>
    <w:p w:rsidR="000B2E6F" w:rsidRDefault="00422573">
      <w:pPr>
        <w:pStyle w:val="aff3"/>
        <w:numPr>
          <w:ilvl w:val="1"/>
          <w:numId w:val="1"/>
        </w:numPr>
        <w:tabs>
          <w:tab w:val="left" w:pos="284"/>
          <w:tab w:val="left" w:pos="426"/>
          <w:tab w:val="left" w:pos="1276"/>
        </w:tabs>
        <w:ind w:left="0" w:firstLine="709"/>
        <w:jc w:val="both"/>
      </w:pPr>
      <w:r>
        <w:t xml:space="preserve">Подрядчик обязуется, на условиях Договора и настоящего Заказа выполнить </w:t>
      </w:r>
      <w:r>
        <w:rPr>
          <w:bCs/>
          <w:i/>
          <w:color w:val="FF0000"/>
        </w:rPr>
        <w:t>[выбрать необходимое]</w:t>
      </w:r>
      <w:r>
        <w:rPr>
          <w:i/>
        </w:rPr>
        <w:t xml:space="preserve"> </w:t>
      </w:r>
      <w:r>
        <w:rPr>
          <w:lang w:val="x-none" w:eastAsia="x-none"/>
        </w:rPr>
        <w:t>Работы</w:t>
      </w:r>
      <w:r>
        <w:rPr>
          <w:lang w:eastAsia="x-none"/>
        </w:rPr>
        <w:t xml:space="preserve"> по проектированию/ СМР / </w:t>
      </w:r>
      <w:r>
        <w:t>Услуги</w:t>
      </w:r>
      <w:r>
        <w:rPr>
          <w:b/>
        </w:rPr>
        <w:t xml:space="preserve"> </w:t>
      </w:r>
      <w:r>
        <w:t>по сопровождению экспертизы Проектной документации.</w:t>
      </w:r>
    </w:p>
    <w:p w:rsidR="000B2E6F" w:rsidRDefault="00422573">
      <w:pPr>
        <w:pStyle w:val="aff3"/>
        <w:numPr>
          <w:ilvl w:val="1"/>
          <w:numId w:val="1"/>
        </w:numPr>
        <w:tabs>
          <w:tab w:val="left" w:pos="284"/>
          <w:tab w:val="left" w:pos="426"/>
          <w:tab w:val="left" w:pos="1276"/>
        </w:tabs>
        <w:spacing w:after="240"/>
        <w:ind w:left="0" w:firstLine="709"/>
        <w:jc w:val="both"/>
      </w:pPr>
      <w:r>
        <w:t xml:space="preserve">Выполнение обязательств, указанных в п.1.1. Заказа, осуществляется в полном соответствии с условиями Договора, Техническими требованиями, указанными в Техническом задании к Договору. </w:t>
      </w:r>
    </w:p>
    <w:p w:rsidR="000B2E6F" w:rsidRDefault="000B2E6F">
      <w:pPr>
        <w:pStyle w:val="aff3"/>
        <w:tabs>
          <w:tab w:val="left" w:pos="284"/>
          <w:tab w:val="left" w:pos="426"/>
          <w:tab w:val="left" w:pos="1276"/>
        </w:tabs>
        <w:spacing w:after="240"/>
        <w:ind w:left="709"/>
        <w:jc w:val="both"/>
      </w:pPr>
    </w:p>
    <w:p w:rsidR="000B2E6F" w:rsidRDefault="00422573">
      <w:pPr>
        <w:pStyle w:val="aff3"/>
        <w:numPr>
          <w:ilvl w:val="0"/>
          <w:numId w:val="2"/>
        </w:numPr>
        <w:jc w:val="center"/>
        <w:rPr>
          <w:b/>
        </w:rPr>
      </w:pPr>
      <w:r>
        <w:rPr>
          <w:b/>
        </w:rPr>
        <w:t>ЦЕНА ЗАКАЗА И УСЛОВИЯ ОПЛАТЫ</w:t>
      </w:r>
    </w:p>
    <w:p w:rsidR="000B2E6F" w:rsidRDefault="000B2E6F">
      <w:pPr>
        <w:pStyle w:val="aff3"/>
        <w:rPr>
          <w:b/>
        </w:rPr>
      </w:pPr>
    </w:p>
    <w:p w:rsidR="000B2E6F" w:rsidRDefault="00422573">
      <w:pPr>
        <w:ind w:firstLine="709"/>
        <w:jc w:val="both"/>
      </w:pPr>
      <w:r>
        <w:t xml:space="preserve">2.1. Общая цена настоящего Заказа сформирована на основании Приложения №2 к Заказу и составляет </w:t>
      </w:r>
      <w:r>
        <w:rPr>
          <w:u w:val="single"/>
        </w:rPr>
        <w:t>________________   (_____________________)</w:t>
      </w:r>
      <w:r>
        <w:t xml:space="preserve"> рублей </w:t>
      </w:r>
      <w:r>
        <w:rPr>
          <w:u w:val="single"/>
        </w:rPr>
        <w:t>___</w:t>
      </w:r>
      <w:r>
        <w:t>__ копеек, (без НДС), кроме того НДС__</w:t>
      </w:r>
      <w:r>
        <w:rPr>
          <w:u w:val="single"/>
        </w:rPr>
        <w:t>____(_________)</w:t>
      </w:r>
      <w:r>
        <w:t xml:space="preserve"> рублей </w:t>
      </w:r>
      <w:r>
        <w:rPr>
          <w:u w:val="single"/>
        </w:rPr>
        <w:t xml:space="preserve">____ </w:t>
      </w:r>
      <w:r>
        <w:t xml:space="preserve">копеек, предусмотренный действующим законодательством Российской Федерации. </w:t>
      </w:r>
    </w:p>
    <w:p w:rsidR="000B2E6F" w:rsidRDefault="00422573">
      <w:pPr>
        <w:ind w:firstLine="709"/>
        <w:jc w:val="both"/>
      </w:pPr>
      <w:r>
        <w:t>2.2. Оплата Цены Заказа осуществляется в соответствии с пунктом 3.3 Договора.</w:t>
      </w:r>
    </w:p>
    <w:p w:rsidR="000B2E6F" w:rsidRDefault="00422573">
      <w:pPr>
        <w:jc w:val="both"/>
      </w:pPr>
      <w:r>
        <w:t xml:space="preserve"> </w:t>
      </w:r>
    </w:p>
    <w:p w:rsidR="000B2E6F" w:rsidRDefault="00422573">
      <w:pPr>
        <w:pStyle w:val="34"/>
        <w:numPr>
          <w:ilvl w:val="0"/>
          <w:numId w:val="2"/>
        </w:numPr>
        <w:tabs>
          <w:tab w:val="left" w:pos="1276"/>
        </w:tabs>
        <w:contextualSpacing/>
        <w:jc w:val="center"/>
        <w:rPr>
          <w:b/>
          <w:sz w:val="24"/>
          <w:szCs w:val="24"/>
        </w:rPr>
      </w:pPr>
      <w:r>
        <w:rPr>
          <w:b/>
          <w:sz w:val="24"/>
          <w:szCs w:val="24"/>
        </w:rPr>
        <w:t>ТРЕБОВАНИЯ К РАБОТАМ</w:t>
      </w:r>
    </w:p>
    <w:p w:rsidR="000B2E6F" w:rsidRDefault="000B2E6F">
      <w:pPr>
        <w:pStyle w:val="34"/>
        <w:tabs>
          <w:tab w:val="left" w:pos="1276"/>
        </w:tabs>
        <w:ind w:left="720"/>
        <w:contextualSpacing/>
        <w:rPr>
          <w:b/>
          <w:sz w:val="24"/>
          <w:szCs w:val="24"/>
        </w:rPr>
      </w:pPr>
    </w:p>
    <w:p w:rsidR="000B2E6F" w:rsidRDefault="00422573">
      <w:pPr>
        <w:pStyle w:val="34"/>
        <w:tabs>
          <w:tab w:val="left" w:pos="1276"/>
        </w:tabs>
        <w:contextualSpacing/>
        <w:rPr>
          <w:sz w:val="24"/>
          <w:szCs w:val="24"/>
        </w:rPr>
      </w:pPr>
      <w:r>
        <w:rPr>
          <w:sz w:val="24"/>
          <w:szCs w:val="24"/>
        </w:rPr>
        <w:t>3.1 Работы выполнить на Площадках/строительных площадках, согласно Приложению №1 к настоящему Заказу.</w:t>
      </w:r>
    </w:p>
    <w:p w:rsidR="000B2E6F" w:rsidRDefault="00422573">
      <w:pPr>
        <w:pStyle w:val="34"/>
        <w:tabs>
          <w:tab w:val="left" w:pos="1276"/>
        </w:tabs>
        <w:contextualSpacing/>
        <w:rPr>
          <w:sz w:val="24"/>
          <w:szCs w:val="24"/>
        </w:rPr>
      </w:pPr>
      <w:r>
        <w:rPr>
          <w:sz w:val="24"/>
          <w:szCs w:val="24"/>
        </w:rPr>
        <w:t>3.2 Работы должны соответствовать требованиям Заказчика, указанным в Договоре и Техническом задании к Договору.</w:t>
      </w:r>
    </w:p>
    <w:p w:rsidR="000B2E6F" w:rsidRDefault="00422573">
      <w:pPr>
        <w:pStyle w:val="34"/>
        <w:tabs>
          <w:tab w:val="left" w:pos="1276"/>
        </w:tabs>
        <w:contextualSpacing/>
        <w:rPr>
          <w:sz w:val="24"/>
          <w:szCs w:val="24"/>
        </w:rPr>
      </w:pPr>
      <w:r>
        <w:rPr>
          <w:sz w:val="24"/>
          <w:szCs w:val="24"/>
        </w:rPr>
        <w:t>3.3 Сроки выполнения обязательств по настоящему Заказу определяются Графиком выполнения обязательств согласно Приложению №5 к настоящему Заказу.</w:t>
      </w:r>
    </w:p>
    <w:p w:rsidR="000B2E6F" w:rsidRDefault="000B2E6F">
      <w:pPr>
        <w:pStyle w:val="34"/>
        <w:tabs>
          <w:tab w:val="left" w:pos="1276"/>
        </w:tabs>
        <w:contextualSpacing/>
        <w:rPr>
          <w:sz w:val="24"/>
          <w:szCs w:val="24"/>
        </w:rPr>
      </w:pPr>
    </w:p>
    <w:p w:rsidR="000B2E6F" w:rsidRDefault="00422573">
      <w:pPr>
        <w:pStyle w:val="aff3"/>
        <w:numPr>
          <w:ilvl w:val="0"/>
          <w:numId w:val="2"/>
        </w:numPr>
        <w:ind w:right="4"/>
        <w:jc w:val="center"/>
        <w:rPr>
          <w:b/>
        </w:rPr>
      </w:pPr>
      <w:r>
        <w:rPr>
          <w:bCs/>
          <w:i/>
          <w:color w:val="FF0000"/>
          <w:u w:val="single"/>
        </w:rPr>
        <w:t>[</w:t>
      </w:r>
      <w:r>
        <w:rPr>
          <w:i/>
          <w:color w:val="FF0000"/>
        </w:rPr>
        <w:t>Если применимо</w:t>
      </w:r>
      <w:r>
        <w:rPr>
          <w:bCs/>
          <w:i/>
          <w:color w:val="FF0000"/>
        </w:rPr>
        <w:t>]</w:t>
      </w:r>
      <w:r>
        <w:rPr>
          <w:b/>
          <w:color w:val="FF0000"/>
        </w:rPr>
        <w:t xml:space="preserve"> </w:t>
      </w:r>
      <w:r>
        <w:rPr>
          <w:b/>
        </w:rPr>
        <w:t xml:space="preserve">ОБЕСПЕЧЕНИЕ ОБОРУДОВАНИЕМ </w:t>
      </w:r>
    </w:p>
    <w:p w:rsidR="000B2E6F" w:rsidRDefault="000B2E6F">
      <w:pPr>
        <w:pStyle w:val="aff3"/>
        <w:ind w:right="4"/>
        <w:rPr>
          <w:b/>
        </w:rPr>
      </w:pPr>
    </w:p>
    <w:p w:rsidR="000B2E6F" w:rsidRDefault="00422573">
      <w:pPr>
        <w:ind w:firstLine="709"/>
        <w:jc w:val="both"/>
      </w:pPr>
      <w:r>
        <w:t>4.1. Перечень Оборудования, передаваемого Заказчиком для проведения Работ приведен в Приложении № 6.</w:t>
      </w:r>
    </w:p>
    <w:p w:rsidR="000B2E6F" w:rsidRDefault="00422573">
      <w:pPr>
        <w:ind w:firstLine="709"/>
        <w:jc w:val="both"/>
      </w:pPr>
      <w:r>
        <w:t>4.2. Оборудование является собственностью Заказчика. Передача Оборудования осуществляется на складе Заказчика с оформлением актов по форме ОС-15.</w:t>
      </w:r>
    </w:p>
    <w:p w:rsidR="000B2E6F" w:rsidRDefault="000B2E6F">
      <w:pPr>
        <w:ind w:right="4"/>
        <w:jc w:val="both"/>
      </w:pPr>
    </w:p>
    <w:p w:rsidR="000B2E6F" w:rsidRDefault="00422573">
      <w:pPr>
        <w:pStyle w:val="aff3"/>
        <w:numPr>
          <w:ilvl w:val="0"/>
          <w:numId w:val="2"/>
        </w:numPr>
        <w:ind w:right="4"/>
        <w:jc w:val="center"/>
        <w:rPr>
          <w:b/>
        </w:rPr>
      </w:pPr>
      <w:r>
        <w:rPr>
          <w:b/>
        </w:rPr>
        <w:t>ИНЫЕ УСЛОВИЯ</w:t>
      </w:r>
    </w:p>
    <w:p w:rsidR="000B2E6F" w:rsidRDefault="000B2E6F">
      <w:pPr>
        <w:jc w:val="both"/>
        <w:rPr>
          <w:b/>
          <w:color w:val="000000"/>
        </w:rPr>
      </w:pPr>
    </w:p>
    <w:p w:rsidR="000B2E6F" w:rsidRDefault="00422573">
      <w:pPr>
        <w:ind w:firstLine="709"/>
        <w:jc w:val="both"/>
      </w:pPr>
      <w:r>
        <w:t>5.1. Правоотношения между Сторонами возникают со дня подписания Сторонами настоящего Заказа.</w:t>
      </w:r>
    </w:p>
    <w:p w:rsidR="000B2E6F" w:rsidRDefault="00422573">
      <w:pPr>
        <w:ind w:firstLine="709"/>
        <w:jc w:val="both"/>
      </w:pPr>
      <w:r>
        <w:t>5.2. Во всем ином, не нашедшем отражения в настоящем Заказе, Стороны руководствуются условиями Договора.</w:t>
      </w:r>
    </w:p>
    <w:p w:rsidR="000B2E6F" w:rsidRDefault="00422573">
      <w:pPr>
        <w:ind w:firstLine="709"/>
        <w:jc w:val="both"/>
      </w:pPr>
      <w:r>
        <w:t>5.3.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 за исключением случаев, когда Заказ подписывается посредством ЭДО.</w:t>
      </w:r>
    </w:p>
    <w:p w:rsidR="000B2E6F" w:rsidRDefault="00422573">
      <w:pPr>
        <w:ind w:firstLine="709"/>
        <w:jc w:val="both"/>
      </w:pPr>
      <w:r>
        <w:lastRenderedPageBreak/>
        <w:t>5.4. По требованию Заказчика Подрядчик обязан передавать документы только в электронном виде, в том числе по средствам информационных систем и ЭДО, вместо бумажных носителей.</w:t>
      </w:r>
    </w:p>
    <w:p w:rsidR="000B2E6F" w:rsidRDefault="000B2E6F">
      <w:pPr>
        <w:ind w:right="4"/>
        <w:jc w:val="center"/>
        <w:rPr>
          <w:i/>
          <w:color w:val="FF0000"/>
        </w:rPr>
      </w:pPr>
    </w:p>
    <w:p w:rsidR="000B2E6F" w:rsidRDefault="00422573">
      <w:pPr>
        <w:ind w:right="4"/>
        <w:jc w:val="center"/>
        <w:rPr>
          <w:b/>
        </w:rPr>
      </w:pPr>
      <w:r>
        <w:rPr>
          <w:b/>
        </w:rPr>
        <w:t>6. КАЗНАЧЕЙСКОЕ СОПРОВОЖДЕНИЕ</w:t>
      </w:r>
    </w:p>
    <w:p w:rsidR="00737F4D" w:rsidRPr="00C33657" w:rsidRDefault="00737F4D" w:rsidP="00737F4D">
      <w:pPr>
        <w:ind w:right="4"/>
        <w:jc w:val="both"/>
        <w:rPr>
          <w:i/>
        </w:rPr>
      </w:pPr>
      <w:r w:rsidRPr="00C33657">
        <w:rPr>
          <w:i/>
          <w:color w:val="FF0000"/>
        </w:rPr>
        <w:t xml:space="preserve">[указанный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rsidR="00737F4D" w:rsidRDefault="00737F4D" w:rsidP="00737F4D">
      <w:pPr>
        <w:ind w:right="4"/>
        <w:jc w:val="both"/>
      </w:pPr>
    </w:p>
    <w:p w:rsidR="00737F4D" w:rsidRDefault="00737F4D" w:rsidP="00737F4D">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rsidR="00737F4D" w:rsidRDefault="00737F4D" w:rsidP="00737F4D">
      <w:pPr>
        <w:ind w:right="4"/>
        <w:jc w:val="both"/>
      </w:pPr>
      <w:r>
        <w:t>6.2.</w:t>
      </w:r>
      <w:r>
        <w:tab/>
        <w:t>Оплата за поставленный Заказчику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rsidR="00737F4D" w:rsidRDefault="00737F4D" w:rsidP="00737F4D">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rsidR="00737F4D" w:rsidRDefault="00737F4D" w:rsidP="00737F4D">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rsidR="00737F4D" w:rsidRDefault="00737F4D" w:rsidP="00737F4D">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rsidR="00737F4D" w:rsidRDefault="00737F4D" w:rsidP="00737F4D">
      <w:pPr>
        <w:ind w:right="4"/>
        <w:jc w:val="both"/>
      </w:pPr>
      <w:r>
        <w:t>- в документах, подтверждающих возникновение денежных обязательств;</w:t>
      </w:r>
    </w:p>
    <w:p w:rsidR="00737F4D" w:rsidRDefault="00737F4D" w:rsidP="00737F4D">
      <w:pPr>
        <w:ind w:right="4"/>
        <w:jc w:val="both"/>
      </w:pPr>
      <w:r>
        <w:t>- в счете-фактуре в соответствующей строке установленной формы;</w:t>
      </w:r>
    </w:p>
    <w:p w:rsidR="00737F4D" w:rsidRDefault="00737F4D" w:rsidP="00737F4D">
      <w:pPr>
        <w:ind w:right="4"/>
        <w:jc w:val="both"/>
      </w:pPr>
      <w:r>
        <w:t>- в платежных и расчетных документах;</w:t>
      </w:r>
    </w:p>
    <w:p w:rsidR="00737F4D" w:rsidRDefault="00737F4D" w:rsidP="00737F4D">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rsidR="00737F4D" w:rsidRDefault="00737F4D" w:rsidP="00737F4D">
      <w:pPr>
        <w:ind w:right="4"/>
        <w:jc w:val="both"/>
      </w:pPr>
      <w:r>
        <w:t>Порядок формирования указанного ИГК устанавливается Министерством финансов Российской Федерации (пп. 3 п. 2 ст. 242.23 БК РФ).</w:t>
      </w:r>
    </w:p>
    <w:p w:rsidR="00737F4D" w:rsidRDefault="00737F4D" w:rsidP="00737F4D">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(пп. «б» п. 3 Приказа Минфина РФ от 02.12.2021 № 205н).</w:t>
      </w:r>
    </w:p>
    <w:p w:rsidR="00737F4D" w:rsidRDefault="00737F4D" w:rsidP="00737F4D">
      <w:pPr>
        <w:ind w:right="4"/>
        <w:jc w:val="both"/>
      </w:pPr>
      <w:r>
        <w:t xml:space="preserve">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(пп. «г» п. 10 правил базового казначейского сопровождения, утверждённых </w:t>
      </w:r>
      <w:r>
        <w:lastRenderedPageBreak/>
        <w:t>постановлением Правительства РФ от 24.11.2021 № 2024 (далее – Правила базового КС/Правила расширенного КС)).</w:t>
      </w:r>
    </w:p>
    <w:p w:rsidR="00737F4D" w:rsidRDefault="00737F4D" w:rsidP="00737F4D">
      <w:pPr>
        <w:ind w:right="4"/>
        <w:jc w:val="both"/>
      </w:pPr>
      <w:r>
        <w:t>6.5.</w:t>
      </w:r>
      <w:r>
        <w:tab/>
        <w:t>Подрядчик в течение срока действия настоящего Договора обязуется соблюдать запрет на перечисление целевых средств (пп. 6 п. 2 ст. 242.23 БК РФ; п. 3 ст. 242.23 БК РФ; пп. «а» п. 10 Правил базового КС):</w:t>
      </w:r>
    </w:p>
    <w:p w:rsidR="00737F4D" w:rsidRDefault="00737F4D" w:rsidP="00737F4D">
      <w:pPr>
        <w:ind w:right="4"/>
        <w:jc w:val="both"/>
      </w:pPr>
      <w:r>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737F4D" w:rsidRDefault="00737F4D" w:rsidP="00737F4D">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737F4D" w:rsidRDefault="00737F4D" w:rsidP="00737F4D">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rsidR="00737F4D" w:rsidRDefault="00737F4D" w:rsidP="00737F4D">
      <w:pPr>
        <w:ind w:right="4"/>
        <w:jc w:val="both"/>
      </w:pPr>
      <w:r>
        <w:t>-  оплаты обязательств Подрядчика в соответствии с валютным законодательством Российской Федерации;</w:t>
      </w:r>
    </w:p>
    <w:p w:rsidR="00737F4D" w:rsidRDefault="00737F4D" w:rsidP="00737F4D">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rsidR="00737F4D" w:rsidRDefault="00737F4D" w:rsidP="00737F4D">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737F4D" w:rsidRDefault="00737F4D" w:rsidP="00737F4D">
      <w:pPr>
        <w:ind w:right="4"/>
        <w:jc w:val="both"/>
      </w:pPr>
      <w:r>
        <w:t xml:space="preserve">- возмещения произведенных Подрядчиком расходов (части расходов) при условии представления документов, указанных в пп.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rsidR="00737F4D" w:rsidRDefault="00737F4D" w:rsidP="00737F4D">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 .</w:t>
      </w:r>
    </w:p>
    <w:p w:rsidR="00737F4D" w:rsidRDefault="00737F4D" w:rsidP="00737F4D">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rsidR="00737F4D" w:rsidRDefault="00737F4D" w:rsidP="00737F4D">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w:t>
      </w:r>
      <w:r>
        <w:lastRenderedPageBreak/>
        <w:t>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737F4D" w:rsidRDefault="00737F4D" w:rsidP="00737F4D">
      <w:pPr>
        <w:ind w:right="4"/>
        <w:jc w:val="both"/>
      </w:pPr>
      <w:r>
        <w:t>6.4.    Подрядчик обязан предоставлять в Федеральное казначейство документы, установленные порядком санкционирования.</w:t>
      </w:r>
    </w:p>
    <w:p w:rsidR="00737F4D" w:rsidRDefault="00737F4D" w:rsidP="00737F4D">
      <w:pPr>
        <w:ind w:right="4"/>
        <w:jc w:val="both"/>
      </w:pPr>
      <w:r>
        <w:t>6.5.  Подрядчик обязан вести раздельный учёт результатов финансово – хозяйственной деятельности по Договору (БЗ) (пп.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rsidR="00737F4D" w:rsidRDefault="00737F4D" w:rsidP="00737F4D">
      <w:pPr>
        <w:ind w:right="4"/>
        <w:jc w:val="both"/>
      </w:pPr>
      <w:r>
        <w:t>6.6.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rsidR="00737F4D" w:rsidRDefault="00737F4D" w:rsidP="00737F4D">
      <w:pPr>
        <w:ind w:right="4"/>
        <w:jc w:val="both"/>
      </w:pPr>
      <w:r>
        <w:t xml:space="preserve">6.7.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пп. 3 п. 3 ст. 242.23 БК РФ, в размере, не превышающем цену настоящего Договора (БЗ).   </w:t>
      </w:r>
    </w:p>
    <w:p w:rsidR="00737F4D" w:rsidRDefault="00737F4D" w:rsidP="00737F4D">
      <w:pPr>
        <w:ind w:right="4"/>
        <w:jc w:val="both"/>
      </w:pPr>
      <w:r>
        <w:t>6.8.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 .</w:t>
      </w:r>
    </w:p>
    <w:p w:rsidR="00737F4D" w:rsidRDefault="00737F4D" w:rsidP="00737F4D">
      <w:pPr>
        <w:ind w:right="4"/>
        <w:jc w:val="both"/>
      </w:pPr>
      <w:r>
        <w:t xml:space="preserve"> 6.9.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(пп. «б» п. 10 Правил базового КС) .</w:t>
      </w:r>
    </w:p>
    <w:p w:rsidR="00737F4D" w:rsidRDefault="00737F4D" w:rsidP="00737F4D">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(пп. «в» п. 10 и сведений об операциях с целевыми средствами (пп. «а» п. 5 Правил базового КС).</w:t>
      </w:r>
    </w:p>
    <w:p w:rsidR="00737F4D" w:rsidRDefault="00737F4D" w:rsidP="00737F4D">
      <w:pPr>
        <w:ind w:right="4"/>
        <w:jc w:val="both"/>
      </w:pPr>
      <w:r>
        <w:t xml:space="preserve"> 6.10.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w:t>
      </w:r>
      <w:r>
        <w:lastRenderedPageBreak/>
        <w:t>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(пп. «а» п. 10 Правил базового КС).</w:t>
      </w:r>
    </w:p>
    <w:p w:rsidR="00737F4D" w:rsidRDefault="00737F4D" w:rsidP="00737F4D">
      <w:pPr>
        <w:ind w:right="4"/>
        <w:jc w:val="both"/>
      </w:pPr>
      <w:r>
        <w:t xml:space="preserve">  6.11.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rsidR="00737F4D" w:rsidRDefault="00737F4D" w:rsidP="00737F4D">
      <w:pPr>
        <w:ind w:right="4"/>
        <w:jc w:val="both"/>
      </w:pP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center"/>
        <w:rPr>
          <w:b/>
        </w:rPr>
      </w:pPr>
      <w:r w:rsidRPr="005A3E2B">
        <w:rPr>
          <w:b/>
        </w:rPr>
        <w:t>Дополнительные условия, включаемые в Договор (БЗ) (соглашение)</w:t>
      </w:r>
    </w:p>
    <w:p w:rsidR="00737F4D" w:rsidRDefault="00737F4D" w:rsidP="00737F4D">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rsidR="00737F4D" w:rsidRDefault="00737F4D" w:rsidP="00737F4D">
      <w:pPr>
        <w:ind w:right="4"/>
        <w:jc w:val="both"/>
      </w:pPr>
      <w:r>
        <w:t xml:space="preserve"> 6.12.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rsidR="00737F4D" w:rsidRDefault="00737F4D" w:rsidP="00737F4D">
      <w:pPr>
        <w:ind w:right="4"/>
        <w:jc w:val="both"/>
      </w:pPr>
      <w:r>
        <w:t>6.13.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(пп. «а» п. 16 Правил базового КС)</w:t>
      </w:r>
    </w:p>
    <w:p w:rsidR="00737F4D" w:rsidRDefault="00737F4D" w:rsidP="00737F4D">
      <w:pPr>
        <w:ind w:right="4"/>
        <w:jc w:val="both"/>
      </w:pPr>
      <w:r>
        <w:t xml:space="preserve">6.14.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rsidR="00737F4D" w:rsidRDefault="00737F4D" w:rsidP="00737F4D">
      <w:pPr>
        <w:ind w:right="4"/>
        <w:jc w:val="both"/>
      </w:pPr>
      <w:r>
        <w:t>в соответствии с порядком санкционирования с их лицевых счетов на счета в банках, открытые (пп. «в» п. 6.14 Правил базового КС):</w:t>
      </w:r>
    </w:p>
    <w:p w:rsidR="00737F4D" w:rsidRDefault="00737F4D" w:rsidP="00737F4D">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737F4D" w:rsidRDefault="00737F4D" w:rsidP="00737F4D">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rsidR="00737F4D" w:rsidRDefault="00737F4D" w:rsidP="00737F4D">
      <w:pPr>
        <w:ind w:right="4"/>
        <w:jc w:val="both"/>
      </w:pPr>
      <w:r>
        <w:lastRenderedPageBreak/>
        <w:t>6.15.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Поставщику (подрядчику, исполнителю)*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Поставщиком (подрядчиком, исполнителем) * в территориальный орган Федерального казначейства акта приёма – передачи товара, акта выполненных работ (оказанных услуг), иных документов, подтверждающих исполнение Договора (БЗ) (отдельного этапа исполнения Договора (БЗ) (пп. «б» п. 16 Правил базового КС).</w:t>
      </w: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в целях исполнения государст</w:t>
      </w:r>
      <w:r>
        <w:rPr>
          <w:b/>
        </w:rPr>
        <w:t>венного оборонного заказа (ГОЗ)</w:t>
      </w:r>
      <w:r w:rsidRPr="005A3E2B">
        <w:rPr>
          <w:b/>
        </w:rPr>
        <w:t>]</w:t>
      </w:r>
    </w:p>
    <w:p w:rsidR="00737F4D" w:rsidRDefault="00737F4D" w:rsidP="00737F4D">
      <w:pPr>
        <w:ind w:right="4"/>
        <w:jc w:val="both"/>
      </w:pPr>
      <w:r>
        <w:t>6.16.</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rsidR="00737F4D" w:rsidRDefault="00737F4D" w:rsidP="00737F4D">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737F4D" w:rsidRDefault="00737F4D" w:rsidP="00737F4D">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предусматривающий условие о применении казначейского обеспечения обязательств]</w:t>
      </w:r>
    </w:p>
    <w:p w:rsidR="00737F4D" w:rsidRDefault="00737F4D" w:rsidP="00737F4D">
      <w:pPr>
        <w:ind w:right="4"/>
        <w:jc w:val="both"/>
      </w:pPr>
      <w:r>
        <w:t>6.17.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rsidR="00737F4D" w:rsidRDefault="00737F4D" w:rsidP="00737F4D">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rsidR="00737F4D" w:rsidRDefault="00737F4D" w:rsidP="00737F4D">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w:t>
      </w:r>
      <w:r>
        <w:lastRenderedPageBreak/>
        <w:t>обязательств на 202_ год в размере ________ (______________________) рублей __ копеек, в том числе НДС в соответствии с законодательством Российской Федерации.</w:t>
      </w:r>
    </w:p>
    <w:p w:rsidR="00737F4D" w:rsidRDefault="00737F4D" w:rsidP="00737F4D">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rsidR="00737F4D" w:rsidRDefault="00737F4D" w:rsidP="00737F4D">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rsidR="00737F4D" w:rsidRDefault="00737F4D" w:rsidP="00737F4D">
      <w:pPr>
        <w:ind w:right="4"/>
        <w:jc w:val="both"/>
      </w:pPr>
      <w:r>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both"/>
        <w:rPr>
          <w:b/>
        </w:rPr>
      </w:pPr>
      <w:r w:rsidRPr="005A3E2B">
        <w:rPr>
          <w:b/>
        </w:rPr>
        <w:t></w:t>
      </w:r>
      <w:r w:rsidRPr="005A3E2B">
        <w:rPr>
          <w:b/>
        </w:rPr>
        <w:tab/>
        <w:t>[в Договор (БЗ), финансируемый из средств бюджета субъекта Российской Федерации (местного бюджета)]</w:t>
      </w:r>
    </w:p>
    <w:p w:rsidR="00737F4D" w:rsidRDefault="00737F4D" w:rsidP="00737F4D">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rsidR="00737F4D" w:rsidRDefault="00737F4D" w:rsidP="00737F4D">
      <w:pPr>
        <w:ind w:right="4"/>
        <w:jc w:val="both"/>
      </w:pPr>
      <w:r>
        <w:t xml:space="preserve"> </w:t>
      </w:r>
    </w:p>
    <w:p w:rsidR="00737F4D" w:rsidRPr="005A3E2B" w:rsidRDefault="00737F4D" w:rsidP="00737F4D">
      <w:pPr>
        <w:ind w:right="4"/>
        <w:jc w:val="both"/>
        <w:rPr>
          <w:b/>
        </w:rPr>
      </w:pPr>
      <w:r w:rsidRPr="005A3E2B">
        <w:rPr>
          <w:b/>
        </w:rPr>
        <w:t></w:t>
      </w:r>
      <w:r w:rsidRPr="005A3E2B">
        <w:rPr>
          <w:b/>
        </w:rPr>
        <w:tab/>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rsidR="00737F4D" w:rsidRDefault="00737F4D" w:rsidP="00737F4D">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rsidR="00737F4D" w:rsidRDefault="00737F4D" w:rsidP="00737F4D">
      <w:pPr>
        <w:ind w:right="4"/>
        <w:jc w:val="both"/>
      </w:pPr>
    </w:p>
    <w:p w:rsidR="00737F4D" w:rsidRDefault="00737F4D" w:rsidP="00737F4D">
      <w:pPr>
        <w:ind w:right="4"/>
        <w:jc w:val="both"/>
      </w:pPr>
    </w:p>
    <w:p w:rsidR="00737F4D" w:rsidRDefault="00737F4D" w:rsidP="00737F4D">
      <w:pPr>
        <w:ind w:right="4"/>
        <w:jc w:val="both"/>
      </w:pPr>
    </w:p>
    <w:p w:rsidR="00737F4D" w:rsidRPr="005A3E2B" w:rsidRDefault="00737F4D" w:rsidP="00737F4D">
      <w:pPr>
        <w:ind w:right="4"/>
        <w:jc w:val="center"/>
        <w:rPr>
          <w:b/>
        </w:rPr>
      </w:pPr>
      <w:r w:rsidRPr="005A3E2B">
        <w:rPr>
          <w:b/>
        </w:rPr>
        <w:t>Дополнительные условия для включения в расходные договоры (БЗ),</w:t>
      </w:r>
    </w:p>
    <w:p w:rsidR="00737F4D" w:rsidRPr="005A3E2B" w:rsidRDefault="00737F4D" w:rsidP="00737F4D">
      <w:pPr>
        <w:ind w:right="4"/>
        <w:jc w:val="center"/>
        <w:rPr>
          <w:b/>
        </w:rPr>
      </w:pPr>
      <w:r w:rsidRPr="005A3E2B">
        <w:rPr>
          <w:b/>
        </w:rPr>
        <w:t>подлежащие расширенному казначейскому сопровождению</w:t>
      </w:r>
    </w:p>
    <w:p w:rsidR="00737F4D" w:rsidRDefault="00737F4D" w:rsidP="00737F4D">
      <w:pPr>
        <w:ind w:right="4"/>
        <w:jc w:val="both"/>
      </w:pPr>
    </w:p>
    <w:p w:rsidR="00737F4D" w:rsidRDefault="00737F4D" w:rsidP="00737F4D">
      <w:pPr>
        <w:ind w:right="4"/>
        <w:jc w:val="both"/>
      </w:pPr>
      <w:r>
        <w:t xml:space="preserve">  В соответствии с требованиями Правил расширенного КС в Договор (БЗ) включаются следующие условия: </w:t>
      </w:r>
    </w:p>
    <w:p w:rsidR="00737F4D" w:rsidRDefault="00737F4D" w:rsidP="00737F4D">
      <w:pPr>
        <w:ind w:right="4"/>
        <w:jc w:val="both"/>
      </w:pPr>
      <w:r>
        <w:t>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пп. 1 п. 2 ст. 242.24 БК РФ, на предмет (пп. «а» п. 5 Правил расширенного КС):</w:t>
      </w:r>
    </w:p>
    <w:p w:rsidR="00737F4D" w:rsidRDefault="00737F4D" w:rsidP="00737F4D">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rsidR="00737F4D" w:rsidRDefault="00737F4D" w:rsidP="00737F4D">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w:t>
      </w:r>
      <w:r>
        <w:lastRenderedPageBreak/>
        <w:t>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пп. 5 п. 2 ст. 242.23 БК РФ, в соответствии с порядком, утвержденным Федеральным казначейством;</w:t>
      </w:r>
    </w:p>
    <w:p w:rsidR="00737F4D" w:rsidRDefault="00737F4D" w:rsidP="00737F4D">
      <w:pPr>
        <w:ind w:right="4"/>
        <w:jc w:val="both"/>
      </w:pPr>
      <w:r>
        <w:t>б)</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пп. 1 п. 2 ст. 242.24 БК РФ (пп. «б» п. 5 Правил расширенного КС);</w:t>
      </w:r>
    </w:p>
    <w:p w:rsidR="00737F4D" w:rsidRDefault="00737F4D" w:rsidP="00737F4D">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(пп. «в» п. 5 Правил расширенного КС);</w:t>
      </w:r>
    </w:p>
    <w:p w:rsidR="00737F4D" w:rsidRDefault="00737F4D" w:rsidP="00737F4D">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(пп. «г» п. 5 Правил расширенного КС);</w:t>
      </w:r>
    </w:p>
    <w:p w:rsidR="00737F4D" w:rsidRDefault="00737F4D" w:rsidP="00737F4D">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(пп. 2 п. 2 ст. 242.24 БК РФ).</w:t>
      </w:r>
    </w:p>
    <w:p w:rsidR="00737F4D" w:rsidRDefault="00737F4D" w:rsidP="00737F4D">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(пп. 5 п. 2 ст. 242.23 БК РФ).</w:t>
      </w:r>
    </w:p>
    <w:p w:rsidR="00737F4D" w:rsidRDefault="00737F4D" w:rsidP="00737F4D">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(пп. «в» п. 10 Приказа Казначейства от 22.12.2021 № 43н).</w:t>
      </w:r>
    </w:p>
    <w:p w:rsidR="00737F4D" w:rsidRPr="00C33657" w:rsidRDefault="00737F4D" w:rsidP="00737F4D">
      <w:pPr>
        <w:ind w:right="4" w:firstLine="708"/>
        <w:jc w:val="both"/>
      </w:pPr>
      <w:r>
        <w:t>Подрядчик вправе присутствовать при проведении осмотра, указанного в абзаце втором пп. 1 п. 2 ст. 242.24 БК РФ (абз. 1 п. 11 Приказа Казначейства России от 22.12.2021 № 43н).</w:t>
      </w:r>
    </w:p>
    <w:p w:rsidR="00737F4D" w:rsidRPr="00C33657" w:rsidRDefault="00737F4D" w:rsidP="00737F4D">
      <w:pPr>
        <w:ind w:right="4"/>
        <w:jc w:val="both"/>
      </w:pPr>
    </w:p>
    <w:p w:rsidR="00737F4D" w:rsidRDefault="00737F4D" w:rsidP="00737F4D">
      <w:pPr>
        <w:ind w:right="4"/>
        <w:jc w:val="both"/>
      </w:pPr>
      <w:r w:rsidRPr="00C33657">
        <w:t xml:space="preserve">  Приложения к Заказу:</w:t>
      </w:r>
    </w:p>
    <w:tbl>
      <w:tblPr>
        <w:tblStyle w:val="afff9"/>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737F4D" w:rsidRPr="00C33657" w:rsidTr="00E45B0E">
        <w:tc>
          <w:tcPr>
            <w:tcW w:w="2268" w:type="dxa"/>
          </w:tcPr>
          <w:p w:rsidR="00737F4D" w:rsidRPr="00C33657" w:rsidRDefault="00737F4D" w:rsidP="00E45B0E">
            <w:r w:rsidRPr="00C33657">
              <w:t>Приложение № 1</w:t>
            </w:r>
          </w:p>
        </w:tc>
        <w:tc>
          <w:tcPr>
            <w:tcW w:w="7525" w:type="dxa"/>
          </w:tcPr>
          <w:p w:rsidR="00737F4D" w:rsidRPr="00C33657" w:rsidRDefault="00737F4D" w:rsidP="00E45B0E">
            <w:pPr>
              <w:rPr>
                <w:iCs/>
              </w:rPr>
            </w:pPr>
            <w:r w:rsidRPr="00C33657">
              <w:rPr>
                <w:iCs/>
              </w:rPr>
              <w:t>- Адреса площадок строительства (Адресная программа)</w:t>
            </w:r>
          </w:p>
        </w:tc>
      </w:tr>
      <w:tr w:rsidR="00737F4D" w:rsidRPr="00C33657" w:rsidTr="00E45B0E">
        <w:tc>
          <w:tcPr>
            <w:tcW w:w="2268" w:type="dxa"/>
          </w:tcPr>
          <w:p w:rsidR="00737F4D" w:rsidRPr="00C33657" w:rsidRDefault="00737F4D" w:rsidP="00E45B0E">
            <w:r w:rsidRPr="00C33657">
              <w:t>Приложение № 2</w:t>
            </w:r>
          </w:p>
        </w:tc>
        <w:tc>
          <w:tcPr>
            <w:tcW w:w="7525" w:type="dxa"/>
          </w:tcPr>
          <w:p w:rsidR="00737F4D" w:rsidRPr="00C33657" w:rsidRDefault="00737F4D" w:rsidP="00E45B0E">
            <w:r w:rsidRPr="00C33657">
              <w:t xml:space="preserve">- </w:t>
            </w:r>
            <w:r w:rsidRPr="00011AB4">
              <w:t>Расчет стоимости работ по Заказу</w:t>
            </w:r>
            <w:r w:rsidRPr="00C33657">
              <w:t>;</w:t>
            </w:r>
          </w:p>
        </w:tc>
      </w:tr>
      <w:tr w:rsidR="00737F4D" w:rsidRPr="00C33657" w:rsidTr="00E45B0E">
        <w:tc>
          <w:tcPr>
            <w:tcW w:w="2268" w:type="dxa"/>
          </w:tcPr>
          <w:p w:rsidR="00737F4D" w:rsidRPr="00C33657" w:rsidRDefault="00737F4D" w:rsidP="00E45B0E">
            <w:r w:rsidRPr="00C33657">
              <w:t>Приложение № 3</w:t>
            </w:r>
          </w:p>
        </w:tc>
        <w:tc>
          <w:tcPr>
            <w:tcW w:w="7525" w:type="dxa"/>
          </w:tcPr>
          <w:p w:rsidR="00737F4D" w:rsidRPr="00C33657" w:rsidRDefault="00737F4D" w:rsidP="00E45B0E">
            <w:r w:rsidRPr="00C33657">
              <w:t xml:space="preserve">- </w:t>
            </w:r>
            <w:r w:rsidRPr="00C33657">
              <w:rPr>
                <w:i/>
                <w:color w:val="FF0000"/>
              </w:rPr>
              <w:t>[если применимо]</w:t>
            </w:r>
            <w:r>
              <w:rPr>
                <w:color w:val="FF0000"/>
              </w:rPr>
              <w:t xml:space="preserve"> </w:t>
            </w:r>
            <w:r w:rsidRPr="00C33657">
              <w:t>Задание на проектирование;</w:t>
            </w:r>
          </w:p>
        </w:tc>
      </w:tr>
      <w:tr w:rsidR="00737F4D" w:rsidRPr="00C33657" w:rsidTr="00E45B0E">
        <w:tc>
          <w:tcPr>
            <w:tcW w:w="2268" w:type="dxa"/>
          </w:tcPr>
          <w:p w:rsidR="00737F4D" w:rsidRPr="00C33657" w:rsidRDefault="00737F4D" w:rsidP="00E45B0E">
            <w:r w:rsidRPr="00C33657">
              <w:t>Приложение № 4</w:t>
            </w:r>
          </w:p>
        </w:tc>
        <w:tc>
          <w:tcPr>
            <w:tcW w:w="7525" w:type="dxa"/>
          </w:tcPr>
          <w:p w:rsidR="00737F4D" w:rsidRPr="00C33657" w:rsidRDefault="00737F4D" w:rsidP="00E45B0E">
            <w:r w:rsidRPr="00C33657">
              <w:rPr>
                <w:bCs/>
                <w:kern w:val="32"/>
              </w:rPr>
              <w:t xml:space="preserve">- </w:t>
            </w:r>
            <w:r w:rsidRPr="00C33657">
              <w:rPr>
                <w:i/>
                <w:color w:val="FF0000"/>
              </w:rPr>
              <w:t>[если применимо, для Объектов В2В/В2G</w:t>
            </w:r>
            <w:r>
              <w:rPr>
                <w:i/>
                <w:color w:val="FF0000"/>
              </w:rPr>
              <w:t>1/2</w:t>
            </w:r>
            <w:r w:rsidRPr="00C33657">
              <w:rPr>
                <w:i/>
                <w:color w:val="FF0000"/>
              </w:rPr>
              <w:t>/B2O]</w:t>
            </w:r>
            <w:r w:rsidRPr="00C33657">
              <w:t xml:space="preserve"> Схема организации </w:t>
            </w:r>
            <w:r w:rsidRPr="003E7E7B">
              <w:t>связи и/или схематические исходные данные и/или технические условия и/или схема прокладки</w:t>
            </w:r>
          </w:p>
        </w:tc>
      </w:tr>
      <w:tr w:rsidR="00737F4D" w:rsidRPr="00C33657" w:rsidTr="00E45B0E">
        <w:tc>
          <w:tcPr>
            <w:tcW w:w="2268" w:type="dxa"/>
          </w:tcPr>
          <w:p w:rsidR="00737F4D" w:rsidRPr="00C33657" w:rsidRDefault="00737F4D" w:rsidP="00E45B0E">
            <w:r w:rsidRPr="00C33657">
              <w:t>Приложение № 5</w:t>
            </w:r>
          </w:p>
        </w:tc>
        <w:tc>
          <w:tcPr>
            <w:tcW w:w="7525" w:type="dxa"/>
            <w:shd w:val="clear" w:color="auto" w:fill="auto"/>
          </w:tcPr>
          <w:p w:rsidR="00737F4D" w:rsidRPr="00C33657" w:rsidRDefault="00737F4D" w:rsidP="00E45B0E">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737F4D" w:rsidRPr="00C33657" w:rsidTr="00E45B0E">
        <w:trPr>
          <w:trHeight w:val="140"/>
        </w:trPr>
        <w:tc>
          <w:tcPr>
            <w:tcW w:w="2268" w:type="dxa"/>
          </w:tcPr>
          <w:p w:rsidR="00737F4D" w:rsidRPr="00C33657" w:rsidRDefault="00737F4D" w:rsidP="00E45B0E">
            <w:r w:rsidRPr="00C33657">
              <w:lastRenderedPageBreak/>
              <w:t>Приложение № 6</w:t>
            </w:r>
          </w:p>
        </w:tc>
        <w:tc>
          <w:tcPr>
            <w:tcW w:w="7525" w:type="dxa"/>
          </w:tcPr>
          <w:p w:rsidR="00737F4D" w:rsidRPr="00C33657" w:rsidRDefault="00737F4D" w:rsidP="00E45B0E">
            <w:r w:rsidRPr="00C33657">
              <w:t xml:space="preserve">- </w:t>
            </w:r>
            <w:r w:rsidRPr="00C33657">
              <w:rPr>
                <w:i/>
                <w:color w:val="FF0000"/>
              </w:rPr>
              <w:t>[если применимо]</w:t>
            </w:r>
            <w:r>
              <w:rPr>
                <w:color w:val="FF0000"/>
              </w:rPr>
              <w:t xml:space="preserve"> </w:t>
            </w:r>
            <w:r w:rsidRPr="00C33657">
              <w:t>Перечень Оборудования, передаваемого Заказчиком</w:t>
            </w:r>
            <w:r>
              <w:t xml:space="preserve"> </w:t>
            </w:r>
          </w:p>
        </w:tc>
      </w:tr>
      <w:tr w:rsidR="00737F4D" w:rsidRPr="00C33657" w:rsidTr="00E45B0E">
        <w:tc>
          <w:tcPr>
            <w:tcW w:w="2268" w:type="dxa"/>
          </w:tcPr>
          <w:p w:rsidR="00737F4D" w:rsidRPr="00C33657" w:rsidRDefault="00737F4D" w:rsidP="00E45B0E">
            <w:r w:rsidRPr="00C33657">
              <w:t>Приложение № 7</w:t>
            </w:r>
          </w:p>
        </w:tc>
        <w:tc>
          <w:tcPr>
            <w:tcW w:w="7525" w:type="dxa"/>
          </w:tcPr>
          <w:p w:rsidR="00737F4D" w:rsidRDefault="00737F4D" w:rsidP="00E45B0E">
            <w:r w:rsidRPr="00C33657">
              <w:t>- Иные документы по согласованию Сторон.</w:t>
            </w:r>
          </w:p>
          <w:p w:rsidR="00737F4D" w:rsidRPr="00C33657" w:rsidRDefault="00737F4D" w:rsidP="00E45B0E"/>
        </w:tc>
      </w:tr>
    </w:tbl>
    <w:tbl>
      <w:tblPr>
        <w:tblW w:w="9854" w:type="dxa"/>
        <w:tblLayout w:type="fixed"/>
        <w:tblLook w:val="0000" w:firstRow="0" w:lastRow="0" w:firstColumn="0" w:lastColumn="0" w:noHBand="0" w:noVBand="0"/>
      </w:tblPr>
      <w:tblGrid>
        <w:gridCol w:w="4927"/>
        <w:gridCol w:w="4927"/>
      </w:tblGrid>
      <w:tr w:rsidR="00737F4D" w:rsidRPr="00C33657" w:rsidTr="00E45B0E">
        <w:tc>
          <w:tcPr>
            <w:tcW w:w="4927" w:type="dxa"/>
          </w:tcPr>
          <w:p w:rsidR="00737F4D" w:rsidRPr="00C33657" w:rsidRDefault="00737F4D" w:rsidP="00E45B0E">
            <w:pPr>
              <w:ind w:left="318"/>
              <w:jc w:val="both"/>
              <w:rPr>
                <w:b/>
                <w:bCs/>
                <w:sz w:val="26"/>
                <w:szCs w:val="26"/>
              </w:rPr>
            </w:pPr>
            <w:r w:rsidRPr="00C33657">
              <w:rPr>
                <w:b/>
                <w:bCs/>
                <w:sz w:val="26"/>
                <w:szCs w:val="26"/>
              </w:rPr>
              <w:t>Заказчик:</w:t>
            </w:r>
          </w:p>
        </w:tc>
        <w:tc>
          <w:tcPr>
            <w:tcW w:w="4927" w:type="dxa"/>
          </w:tcPr>
          <w:p w:rsidR="00737F4D" w:rsidRPr="00C33657" w:rsidRDefault="00737F4D" w:rsidP="00E45B0E">
            <w:pPr>
              <w:ind w:left="318"/>
              <w:jc w:val="both"/>
              <w:rPr>
                <w:b/>
                <w:bCs/>
                <w:sz w:val="26"/>
                <w:szCs w:val="26"/>
              </w:rPr>
            </w:pPr>
            <w:r w:rsidRPr="00C33657">
              <w:rPr>
                <w:b/>
                <w:bCs/>
                <w:sz w:val="26"/>
                <w:szCs w:val="26"/>
              </w:rPr>
              <w:t>Подрядчик:</w:t>
            </w:r>
          </w:p>
        </w:tc>
      </w:tr>
      <w:tr w:rsidR="00737F4D" w:rsidRPr="00C33657" w:rsidTr="00E45B0E">
        <w:tc>
          <w:tcPr>
            <w:tcW w:w="4927" w:type="dxa"/>
          </w:tcPr>
          <w:p w:rsidR="00737F4D" w:rsidRPr="00C33657" w:rsidRDefault="00737F4D" w:rsidP="00E45B0E">
            <w:pPr>
              <w:ind w:left="318"/>
              <w:jc w:val="both"/>
              <w:rPr>
                <w:sz w:val="26"/>
                <w:szCs w:val="26"/>
              </w:rPr>
            </w:pPr>
          </w:p>
          <w:p w:rsidR="00737F4D" w:rsidRPr="00E56DC0" w:rsidRDefault="00737F4D" w:rsidP="00E45B0E">
            <w:pPr>
              <w:pStyle w:val="a6"/>
              <w:ind w:left="318"/>
              <w:rPr>
                <w:sz w:val="26"/>
                <w:szCs w:val="26"/>
              </w:rPr>
            </w:pPr>
            <w:r w:rsidRPr="00C33657">
              <w:rPr>
                <w:sz w:val="26"/>
                <w:szCs w:val="26"/>
              </w:rPr>
              <w:t>______________</w:t>
            </w:r>
          </w:p>
        </w:tc>
        <w:tc>
          <w:tcPr>
            <w:tcW w:w="4927" w:type="dxa"/>
          </w:tcPr>
          <w:p w:rsidR="00737F4D" w:rsidRPr="00C33657" w:rsidRDefault="00737F4D" w:rsidP="00E45B0E">
            <w:pPr>
              <w:pStyle w:val="a6"/>
              <w:ind w:left="318"/>
              <w:rPr>
                <w:sz w:val="26"/>
                <w:szCs w:val="26"/>
              </w:rPr>
            </w:pPr>
          </w:p>
          <w:p w:rsidR="00737F4D" w:rsidRPr="00E56DC0" w:rsidRDefault="00737F4D" w:rsidP="00E45B0E">
            <w:pPr>
              <w:pStyle w:val="1CharChar"/>
              <w:widowControl/>
              <w:ind w:left="318"/>
              <w:rPr>
                <w:sz w:val="26"/>
                <w:szCs w:val="26"/>
                <w:lang w:val="ru-RU"/>
              </w:rPr>
            </w:pPr>
            <w:r w:rsidRPr="00C33657">
              <w:rPr>
                <w:sz w:val="26"/>
                <w:szCs w:val="26"/>
                <w:lang w:val="ru-RU"/>
              </w:rPr>
              <w:t>_______________</w:t>
            </w:r>
          </w:p>
        </w:tc>
      </w:tr>
    </w:tbl>
    <w:p w:rsidR="000B2E6F" w:rsidRDefault="000B2E6F">
      <w:pPr>
        <w:sectPr w:rsidR="000B2E6F">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720" w:gutter="0"/>
          <w:pgNumType w:start="1"/>
          <w:cols w:space="720"/>
          <w:formProt w:val="0"/>
          <w:titlePg/>
          <w:docGrid w:linePitch="326"/>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1</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jc w:val="both"/>
        <w:rPr>
          <w:b/>
          <w:szCs w:val="26"/>
        </w:rPr>
      </w:pPr>
    </w:p>
    <w:p w:rsidR="000B2E6F" w:rsidRDefault="00422573">
      <w:pPr>
        <w:jc w:val="center"/>
        <w:rPr>
          <w:b/>
          <w:bCs/>
          <w:caps/>
          <w:szCs w:val="26"/>
        </w:rPr>
      </w:pPr>
      <w:r>
        <w:rPr>
          <w:b/>
          <w:iCs/>
          <w:szCs w:val="26"/>
        </w:rPr>
        <w:t>Адреса площадок строительства (Адресная программа)</w:t>
      </w:r>
    </w:p>
    <w:p w:rsidR="000B2E6F" w:rsidRDefault="000B2E6F">
      <w:pPr>
        <w:rPr>
          <w:szCs w:val="26"/>
        </w:rPr>
      </w:pPr>
    </w:p>
    <w:tbl>
      <w:tblPr>
        <w:tblW w:w="15560" w:type="dxa"/>
        <w:jc w:val="center"/>
        <w:tblLayout w:type="fixed"/>
        <w:tblLook w:val="04A0" w:firstRow="1" w:lastRow="0" w:firstColumn="1" w:lastColumn="0" w:noHBand="0" w:noVBand="1"/>
      </w:tblPr>
      <w:tblGrid>
        <w:gridCol w:w="562"/>
        <w:gridCol w:w="710"/>
        <w:gridCol w:w="708"/>
        <w:gridCol w:w="851"/>
        <w:gridCol w:w="851"/>
        <w:gridCol w:w="991"/>
        <w:gridCol w:w="1134"/>
        <w:gridCol w:w="710"/>
        <w:gridCol w:w="708"/>
        <w:gridCol w:w="708"/>
        <w:gridCol w:w="851"/>
        <w:gridCol w:w="993"/>
        <w:gridCol w:w="851"/>
        <w:gridCol w:w="566"/>
        <w:gridCol w:w="708"/>
        <w:gridCol w:w="1135"/>
        <w:gridCol w:w="709"/>
        <w:gridCol w:w="1133"/>
        <w:gridCol w:w="681"/>
      </w:tblGrid>
      <w:tr w:rsidR="000B2E6F">
        <w:trPr>
          <w:trHeight w:val="255"/>
          <w:jc w:val="center"/>
        </w:trPr>
        <w:tc>
          <w:tcPr>
            <w:tcW w:w="878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ОБЩАЯ ХАРАКТЕРИСТИКА ОБЪЕКТА</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rPr>
            </w:pPr>
            <w:r>
              <w:rPr>
                <w:bCs/>
                <w:sz w:val="22"/>
              </w:rPr>
              <w:t>СУЩЕСТВУЮЩАЯ СЕТЕВАЯ ИНФРАСТРУКТУРА</w:t>
            </w:r>
          </w:p>
        </w:tc>
        <w:tc>
          <w:tcPr>
            <w:tcW w:w="4366" w:type="dxa"/>
            <w:gridSpan w:val="5"/>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rPr>
            </w:pPr>
            <w:r>
              <w:rPr>
                <w:bCs/>
                <w:sz w:val="22"/>
              </w:rPr>
              <w:t>ПЛАНИРОВАНИЕ НОВОЙ СЕТЕВОЙ ИНФРАСТРУКТУРЫ</w:t>
            </w:r>
          </w:p>
        </w:tc>
      </w:tr>
      <w:tr w:rsidR="000B2E6F">
        <w:trPr>
          <w:trHeight w:val="822"/>
          <w:jc w:val="center"/>
        </w:trPr>
        <w:tc>
          <w:tcPr>
            <w:tcW w:w="56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 xml:space="preserve">№ </w:t>
            </w:r>
          </w:p>
          <w:p w:rsidR="000B2E6F" w:rsidRDefault="00422573">
            <w:pPr>
              <w:jc w:val="center"/>
              <w:rPr>
                <w:sz w:val="22"/>
              </w:rPr>
            </w:pPr>
            <w:r>
              <w:rPr>
                <w:sz w:val="22"/>
              </w:rPr>
              <w:t>п/п</w:t>
            </w:r>
          </w:p>
        </w:tc>
        <w:tc>
          <w:tcPr>
            <w:tcW w:w="710"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Тип АП</w:t>
            </w:r>
          </w:p>
        </w:tc>
        <w:tc>
          <w:tcPr>
            <w:tcW w:w="708"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МРФ</w:t>
            </w:r>
          </w:p>
        </w:tc>
        <w:tc>
          <w:tcPr>
            <w:tcW w:w="851" w:type="dxa"/>
            <w:vMerge w:val="restart"/>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Филиал</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rPr>
            </w:pPr>
            <w:r>
              <w:rPr>
                <w:sz w:val="22"/>
              </w:rPr>
              <w:t>Район</w:t>
            </w:r>
          </w:p>
        </w:tc>
        <w:tc>
          <w:tcPr>
            <w:tcW w:w="42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color w:val="000000"/>
                <w:sz w:val="22"/>
              </w:rPr>
            </w:pPr>
            <w:r>
              <w:rPr>
                <w:color w:val="000000"/>
                <w:sz w:val="22"/>
              </w:rPr>
              <w:t>Адрес объекта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Кол-во квартир</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Существующая технология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Код АТС/ УС </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Адрес АТС/ УС</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Плановая технология</w:t>
            </w:r>
          </w:p>
        </w:tc>
        <w:tc>
          <w:tcPr>
            <w:tcW w:w="1135" w:type="dxa"/>
            <w:vMerge w:val="restart"/>
            <w:tcBorders>
              <w:top w:val="single" w:sz="4" w:space="0" w:color="000000"/>
              <w:left w:val="single" w:sz="4" w:space="0" w:color="000000"/>
              <w:bottom w:val="single" w:sz="4" w:space="0" w:color="000000"/>
              <w:right w:val="single" w:sz="4" w:space="0" w:color="000000"/>
            </w:tcBorders>
            <w:textDirection w:val="btLr"/>
          </w:tcPr>
          <w:p w:rsidR="000B2E6F" w:rsidRDefault="00422573">
            <w:pPr>
              <w:ind w:left="113" w:right="113"/>
              <w:jc w:val="center"/>
              <w:rPr>
                <w:sz w:val="22"/>
              </w:rPr>
            </w:pPr>
            <w:r>
              <w:rPr>
                <w:sz w:val="22"/>
              </w:rPr>
              <w:t>Наличие согласования с ДУК/ТСЖ</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Количество портов</w:t>
            </w:r>
          </w:p>
        </w:tc>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Проникновение в ДХ, %</w:t>
            </w:r>
          </w:p>
        </w:tc>
        <w:tc>
          <w:tcPr>
            <w:tcW w:w="68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rPr>
            </w:pPr>
            <w:r>
              <w:rPr>
                <w:sz w:val="22"/>
              </w:rPr>
              <w:t xml:space="preserve">Плановое количество узлов доступа в доме </w:t>
            </w:r>
          </w:p>
        </w:tc>
      </w:tr>
      <w:tr w:rsidR="000B2E6F">
        <w:trPr>
          <w:cantSplit/>
          <w:trHeight w:val="1555"/>
          <w:jc w:val="center"/>
        </w:trPr>
        <w:tc>
          <w:tcPr>
            <w:tcW w:w="56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10"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Населенный пункт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Тип населенного пункта</w:t>
            </w:r>
          </w:p>
        </w:tc>
        <w:tc>
          <w:tcPr>
            <w:tcW w:w="71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Улица</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rPr>
            </w:pPr>
            <w:r>
              <w:rPr>
                <w:sz w:val="22"/>
                <w:szCs w:val="26"/>
              </w:rPr>
              <w:t>Дом</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0B2E6F" w:rsidRDefault="00422573">
            <w:pPr>
              <w:ind w:left="113" w:right="113"/>
              <w:jc w:val="center"/>
              <w:rPr>
                <w:sz w:val="22"/>
                <w:szCs w:val="26"/>
                <w:lang w:val="en-US"/>
              </w:rPr>
            </w:pPr>
            <w:r>
              <w:rPr>
                <w:sz w:val="22"/>
                <w:szCs w:val="26"/>
              </w:rPr>
              <w:t>Корпус</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5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5" w:type="dxa"/>
            <w:vMerge/>
            <w:tcBorders>
              <w:left w:val="single" w:sz="4" w:space="0" w:color="000000"/>
              <w:bottom w:val="single" w:sz="4" w:space="0" w:color="000000"/>
              <w:right w:val="single" w:sz="4" w:space="0" w:color="000000"/>
            </w:tcBorders>
          </w:tcPr>
          <w:p w:rsidR="000B2E6F" w:rsidRDefault="000B2E6F">
            <w:pPr>
              <w:rPr>
                <w:sz w:val="22"/>
                <w:szCs w:val="26"/>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11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c>
          <w:tcPr>
            <w:tcW w:w="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rPr>
                <w:sz w:val="22"/>
                <w:szCs w:val="26"/>
              </w:rPr>
            </w:pPr>
          </w:p>
        </w:tc>
      </w:tr>
      <w:tr w:rsidR="000B2E6F">
        <w:trPr>
          <w:trHeight w:val="28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w:t>
            </w:r>
          </w:p>
        </w:tc>
        <w:tc>
          <w:tcPr>
            <w:tcW w:w="710"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2</w:t>
            </w:r>
          </w:p>
        </w:tc>
        <w:tc>
          <w:tcPr>
            <w:tcW w:w="708"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3</w:t>
            </w:r>
          </w:p>
        </w:tc>
        <w:tc>
          <w:tcPr>
            <w:tcW w:w="85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4</w:t>
            </w: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5</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7</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8</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9</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13</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15</w:t>
            </w:r>
          </w:p>
        </w:tc>
        <w:tc>
          <w:tcPr>
            <w:tcW w:w="1135" w:type="dxa"/>
            <w:tcBorders>
              <w:top w:val="single" w:sz="4" w:space="0" w:color="000000"/>
              <w:left w:val="single" w:sz="4" w:space="0" w:color="000000"/>
              <w:bottom w:val="single" w:sz="4" w:space="0" w:color="000000"/>
              <w:right w:val="single" w:sz="4" w:space="0" w:color="000000"/>
            </w:tcBorders>
            <w:vAlign w:val="center"/>
          </w:tcPr>
          <w:p w:rsidR="000B2E6F" w:rsidRDefault="00422573">
            <w:pPr>
              <w:jc w:val="center"/>
              <w:rPr>
                <w:bCs/>
                <w:sz w:val="22"/>
                <w:szCs w:val="26"/>
              </w:rPr>
            </w:pPr>
            <w:r>
              <w:rPr>
                <w:bCs/>
                <w:sz w:val="22"/>
                <w:szCs w:val="26"/>
              </w:rPr>
              <w:t>16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17</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18</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Cs/>
                <w:sz w:val="22"/>
                <w:szCs w:val="26"/>
              </w:rPr>
            </w:pPr>
            <w:r>
              <w:rPr>
                <w:bCs/>
                <w:sz w:val="22"/>
                <w:szCs w:val="26"/>
              </w:rPr>
              <w:t>19</w:t>
            </w:r>
          </w:p>
        </w:tc>
      </w:tr>
      <w:tr w:rsidR="000B2E6F">
        <w:trPr>
          <w:trHeight w:val="285"/>
          <w:jc w:val="center"/>
        </w:trPr>
        <w:tc>
          <w:tcPr>
            <w:tcW w:w="2830" w:type="dxa"/>
            <w:gridSpan w:val="4"/>
            <w:tcBorders>
              <w:left w:val="single" w:sz="4" w:space="0" w:color="000000"/>
              <w:bottom w:val="single" w:sz="4" w:space="0" w:color="000000"/>
              <w:right w:val="single" w:sz="4" w:space="0" w:color="000000"/>
            </w:tcBorders>
            <w:shd w:val="clear" w:color="000000" w:fill="D9D9D9"/>
            <w:vAlign w:val="center"/>
          </w:tcPr>
          <w:p w:rsidR="000B2E6F" w:rsidRDefault="00422573">
            <w:pPr>
              <w:rPr>
                <w:b/>
                <w:bCs/>
                <w:sz w:val="22"/>
                <w:szCs w:val="26"/>
              </w:rPr>
            </w:pPr>
            <w:r>
              <w:rPr>
                <w:b/>
                <w:bCs/>
                <w:sz w:val="22"/>
                <w:szCs w:val="26"/>
              </w:rPr>
              <w:t>ИТОГО по Заказу:</w:t>
            </w:r>
          </w:p>
        </w:tc>
        <w:tc>
          <w:tcPr>
            <w:tcW w:w="851" w:type="dxa"/>
            <w:tcBorders>
              <w:top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566"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5" w:type="dxa"/>
            <w:tcBorders>
              <w:top w:val="single" w:sz="4" w:space="0" w:color="000000"/>
              <w:left w:val="single" w:sz="4" w:space="0" w:color="000000"/>
              <w:bottom w:val="single" w:sz="4" w:space="0" w:color="000000"/>
              <w:right w:val="single" w:sz="4" w:space="0" w:color="000000"/>
            </w:tcBorders>
            <w:shd w:val="clear" w:color="000000" w:fill="D9D9D9"/>
          </w:tcPr>
          <w:p w:rsidR="000B2E6F" w:rsidRDefault="000B2E6F">
            <w:pPr>
              <w:jc w:val="center"/>
              <w:rPr>
                <w:b/>
                <w:bCs/>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1133"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 </w:t>
            </w:r>
          </w:p>
        </w:tc>
        <w:tc>
          <w:tcPr>
            <w:tcW w:w="681" w:type="dxa"/>
            <w:tcBorders>
              <w:top w:val="single" w:sz="4" w:space="0" w:color="000000"/>
              <w:left w:val="single" w:sz="4" w:space="0" w:color="000000"/>
              <w:bottom w:val="single" w:sz="4" w:space="0" w:color="000000"/>
              <w:right w:val="single" w:sz="4" w:space="0" w:color="000000"/>
            </w:tcBorders>
            <w:shd w:val="clear" w:color="000000" w:fill="D9D9D9"/>
            <w:vAlign w:val="center"/>
          </w:tcPr>
          <w:p w:rsidR="000B2E6F" w:rsidRDefault="00422573">
            <w:pPr>
              <w:jc w:val="center"/>
              <w:rPr>
                <w:b/>
                <w:bCs/>
                <w:sz w:val="22"/>
                <w:szCs w:val="26"/>
              </w:rPr>
            </w:pPr>
            <w:r>
              <w:rPr>
                <w:b/>
                <w:bCs/>
                <w:sz w:val="22"/>
                <w:szCs w:val="26"/>
              </w:rPr>
              <w:t>0</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1</w:t>
            </w: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sz w:val="22"/>
                <w:szCs w:val="26"/>
              </w:rPr>
            </w:pPr>
            <w:r>
              <w:rPr>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r w:rsidR="000B2E6F">
        <w:trPr>
          <w:trHeight w:val="255"/>
          <w:jc w:val="center"/>
        </w:trPr>
        <w:tc>
          <w:tcPr>
            <w:tcW w:w="561" w:type="dxa"/>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10"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rPr>
                <w:color w:val="000000"/>
                <w:sz w:val="22"/>
                <w:szCs w:val="26"/>
              </w:rPr>
            </w:pPr>
            <w:r>
              <w:rPr>
                <w:color w:val="000000"/>
                <w:sz w:val="22"/>
                <w:szCs w:val="26"/>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5" w:type="dxa"/>
            <w:tcBorders>
              <w:top w:val="single" w:sz="4" w:space="0" w:color="000000"/>
              <w:left w:val="single" w:sz="4" w:space="0" w:color="000000"/>
              <w:bottom w:val="single" w:sz="4" w:space="0" w:color="000000"/>
              <w:right w:val="single" w:sz="4" w:space="0" w:color="000000"/>
            </w:tcBorders>
          </w:tcPr>
          <w:p w:rsidR="000B2E6F" w:rsidRDefault="000B2E6F">
            <w:pPr>
              <w:jc w:val="center"/>
              <w:rPr>
                <w:sz w:val="22"/>
                <w:szCs w:val="26"/>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0B2E6F">
            <w:pPr>
              <w:jc w:val="center"/>
              <w:rPr>
                <w:sz w:val="22"/>
                <w:szCs w:val="26"/>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w:t>
            </w:r>
          </w:p>
        </w:tc>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6"/>
              </w:rPr>
            </w:pPr>
            <w:r>
              <w:rPr>
                <w:sz w:val="22"/>
                <w:szCs w:val="26"/>
              </w:rPr>
              <w:t> </w:t>
            </w:r>
          </w:p>
        </w:tc>
      </w:tr>
    </w:tbl>
    <w:p w:rsidR="000B2E6F" w:rsidRDefault="000B2E6F">
      <w:pPr>
        <w:pStyle w:val="af8"/>
        <w:rPr>
          <w:caps w:val="0"/>
          <w:sz w:val="26"/>
          <w:szCs w:val="26"/>
        </w:rPr>
      </w:pPr>
    </w:p>
    <w:p w:rsidR="000B2E6F" w:rsidRDefault="000B2E6F">
      <w:pPr>
        <w:pStyle w:val="af8"/>
        <w:jc w:val="left"/>
        <w:rPr>
          <w:caps w:val="0"/>
          <w:color w:val="FF0000"/>
          <w:sz w:val="26"/>
          <w:szCs w:val="26"/>
        </w:rPr>
      </w:pPr>
    </w:p>
    <w:p w:rsidR="000B2E6F" w:rsidRDefault="000B2E6F">
      <w:pPr>
        <w:pStyle w:val="af8"/>
        <w:rPr>
          <w:caps w:val="0"/>
          <w:sz w:val="26"/>
          <w:szCs w:val="26"/>
        </w:rPr>
        <w:sectPr w:rsidR="000B2E6F">
          <w:headerReference w:type="default" r:id="rId19"/>
          <w:footerReference w:type="default" r:id="rId20"/>
          <w:headerReference w:type="first" r:id="rId21"/>
          <w:footerReference w:type="first" r:id="rId22"/>
          <w:pgSz w:w="16838" w:h="11906" w:orient="landscape"/>
          <w:pgMar w:top="1418" w:right="1134" w:bottom="851" w:left="1134"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2</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jc w:val="right"/>
        <w:rPr>
          <w:bCs/>
          <w:iCs/>
          <w:szCs w:val="26"/>
        </w:rPr>
      </w:pPr>
      <w:r>
        <w:rPr>
          <w:bCs/>
          <w:iCs/>
          <w:szCs w:val="26"/>
        </w:rPr>
        <w:t>от «____» ________20____г.</w:t>
      </w: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0B2E6F">
      <w:pPr>
        <w:pStyle w:val="af8"/>
        <w:rPr>
          <w:caps w:val="0"/>
          <w:sz w:val="24"/>
          <w:szCs w:val="26"/>
        </w:rPr>
      </w:pPr>
    </w:p>
    <w:p w:rsidR="000B2E6F" w:rsidRDefault="00422573">
      <w:pPr>
        <w:pStyle w:val="af8"/>
        <w:rPr>
          <w:b w:val="0"/>
          <w:sz w:val="26"/>
          <w:szCs w:val="26"/>
        </w:rPr>
      </w:pPr>
      <w:r>
        <w:rPr>
          <w:caps w:val="0"/>
          <w:sz w:val="26"/>
          <w:szCs w:val="26"/>
        </w:rPr>
        <w:t>Расчет стоимости Работ по Заказу</w:t>
      </w:r>
      <w:r>
        <w:rPr>
          <w:b w:val="0"/>
          <w:sz w:val="26"/>
          <w:szCs w:val="26"/>
        </w:rPr>
        <w:t xml:space="preserve"> (</w:t>
      </w:r>
      <w:r>
        <w:rPr>
          <w:caps w:val="0"/>
          <w:sz w:val="26"/>
          <w:szCs w:val="26"/>
          <w:lang w:eastAsia="en-US"/>
        </w:rPr>
        <w:t>форма</w:t>
      </w:r>
      <w:r>
        <w:rPr>
          <w:b w:val="0"/>
          <w:sz w:val="26"/>
          <w:szCs w:val="26"/>
        </w:rPr>
        <w:t>)</w:t>
      </w:r>
    </w:p>
    <w:p w:rsidR="000B2E6F" w:rsidRDefault="000B2E6F">
      <w:pPr>
        <w:pStyle w:val="af8"/>
        <w:rPr>
          <w:b w:val="0"/>
          <w:sz w:val="26"/>
          <w:szCs w:val="26"/>
        </w:rPr>
      </w:pPr>
    </w:p>
    <w:p w:rsidR="000B2E6F" w:rsidRDefault="000B2E6F">
      <w:pPr>
        <w:pStyle w:val="af8"/>
        <w:rPr>
          <w:b w:val="0"/>
          <w:sz w:val="26"/>
          <w:szCs w:val="26"/>
        </w:rPr>
      </w:pPr>
    </w:p>
    <w:tbl>
      <w:tblPr>
        <w:tblW w:w="9918" w:type="dxa"/>
        <w:jc w:val="center"/>
        <w:tblLayout w:type="fixed"/>
        <w:tblLook w:val="04A0" w:firstRow="1" w:lastRow="0" w:firstColumn="1" w:lastColumn="0" w:noHBand="0" w:noVBand="1"/>
      </w:tblPr>
      <w:tblGrid>
        <w:gridCol w:w="563"/>
        <w:gridCol w:w="2553"/>
        <w:gridCol w:w="709"/>
        <w:gridCol w:w="2267"/>
        <w:gridCol w:w="567"/>
        <w:gridCol w:w="992"/>
        <w:gridCol w:w="850"/>
        <w:gridCol w:w="1417"/>
      </w:tblGrid>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 п/п</w:t>
            </w:r>
          </w:p>
        </w:tc>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Адрес Площадки</w:t>
            </w:r>
          </w:p>
        </w:tc>
        <w:tc>
          <w:tcPr>
            <w:tcW w:w="709" w:type="dxa"/>
            <w:tcBorders>
              <w:top w:val="single" w:sz="4" w:space="0" w:color="000000"/>
              <w:left w:val="single" w:sz="4" w:space="0" w:color="000000"/>
              <w:bottom w:val="single" w:sz="4" w:space="0" w:color="000000"/>
              <w:right w:val="single" w:sz="4" w:space="0" w:color="000000"/>
            </w:tcBorders>
          </w:tcPr>
          <w:p w:rsidR="000B2E6F" w:rsidRDefault="00422573">
            <w:pPr>
              <w:pStyle w:val="af8"/>
              <w:rPr>
                <w:b w:val="0"/>
                <w:caps w:val="0"/>
              </w:rPr>
            </w:pPr>
            <w:r>
              <w:rPr>
                <w:b w:val="0"/>
                <w:caps w:val="0"/>
              </w:rPr>
              <w:t>№ расценки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Наименование Работ</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 изм.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Единичные расценки, без НДС</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Объём Работ</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pStyle w:val="af8"/>
              <w:rPr>
                <w:b w:val="0"/>
                <w:caps w:val="0"/>
              </w:rPr>
            </w:pPr>
            <w:r>
              <w:rPr>
                <w:b w:val="0"/>
                <w:caps w:val="0"/>
              </w:rPr>
              <w:t>Стоимость Работ, руб. без учета НДС</w:t>
            </w: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rPr>
                <w:b/>
                <w:caps/>
                <w:sz w:val="26"/>
                <w:szCs w:val="26"/>
              </w:rPr>
            </w:pP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b/>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HTML0"/>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176"/>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sz w:val="26"/>
                <w:szCs w:val="26"/>
              </w:rPr>
            </w:pPr>
            <w:r>
              <w:rPr>
                <w:b w:val="0"/>
                <w:bCs w:val="0"/>
                <w:caps w:val="0"/>
                <w:sz w:val="26"/>
                <w:szCs w:val="26"/>
                <w:lang w:val="en-US"/>
              </w:rPr>
              <w:t>Итого по Площадке</w:t>
            </w:r>
            <w:r>
              <w:rPr>
                <w:b w:val="0"/>
                <w:sz w:val="26"/>
                <w:szCs w:val="26"/>
              </w:rPr>
              <w:t>:</w:t>
            </w:r>
          </w:p>
        </w:tc>
        <w:tc>
          <w:tcPr>
            <w:tcW w:w="709" w:type="dxa"/>
            <w:tcBorders>
              <w:top w:val="single" w:sz="4" w:space="0" w:color="000000"/>
              <w:left w:val="single" w:sz="4" w:space="0" w:color="000000"/>
              <w:bottom w:val="single" w:sz="4" w:space="0" w:color="000000"/>
              <w:right w:val="single" w:sz="4" w:space="0" w:color="000000"/>
            </w:tcBorders>
          </w:tcPr>
          <w:p w:rsidR="000B2E6F" w:rsidRDefault="000B2E6F">
            <w:pPr>
              <w:pStyle w:val="HTML0"/>
              <w:rPr>
                <w:rFonts w:ascii="Times New Roman" w:hAnsi="Times New Roman" w:cs="Times New Roman"/>
                <w:sz w:val="26"/>
                <w:szCs w:val="26"/>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HTML0"/>
              <w:rPr>
                <w:rFonts w:ascii="Times New Roman" w:hAnsi="Times New Roman" w:cs="Times New Roman"/>
                <w:sz w:val="26"/>
                <w:szCs w:val="26"/>
              </w:rPr>
            </w:pPr>
            <w:r>
              <w:rPr>
                <w:rFonts w:ascii="Times New Roman" w:hAnsi="Times New Roman" w:cs="Times New Roman"/>
                <w:sz w:val="26"/>
                <w:szCs w:val="26"/>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left"/>
              <w:rPr>
                <w:b w:val="0"/>
                <w:caps w:val="0"/>
                <w:sz w:val="26"/>
                <w:szCs w:val="26"/>
              </w:rPr>
            </w:pPr>
            <w:r>
              <w:rPr>
                <w:b w:val="0"/>
                <w:caps w:val="0"/>
                <w:sz w:val="26"/>
                <w:szCs w:val="26"/>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rPr>
                <w:b w:val="0"/>
                <w:caps w:val="0"/>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left"/>
              <w:rPr>
                <w:b w:val="0"/>
                <w:caps w:val="0"/>
                <w:sz w:val="26"/>
                <w:szCs w:val="26"/>
              </w:rPr>
            </w:pPr>
          </w:p>
        </w:tc>
      </w:tr>
      <w:tr w:rsidR="000B2E6F">
        <w:trPr>
          <w:trHeight w:val="93"/>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Итого по Заказу,  без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lang w:val="en-US"/>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b w:val="0"/>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b w:val="0"/>
                <w:caps w:val="0"/>
                <w:sz w:val="26"/>
                <w:szCs w:val="26"/>
              </w:rPr>
            </w:pPr>
            <w:r>
              <w:rPr>
                <w:b w:val="0"/>
                <w:caps w:val="0"/>
                <w:sz w:val="26"/>
                <w:szCs w:val="26"/>
              </w:rPr>
              <w:t>НДC, предусмотренный действующим законодательством РФ</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r w:rsidR="000B2E6F">
        <w:trPr>
          <w:jc w:val="center"/>
        </w:trPr>
        <w:tc>
          <w:tcPr>
            <w:tcW w:w="3114" w:type="dxa"/>
            <w:gridSpan w:val="2"/>
            <w:tcBorders>
              <w:top w:val="single" w:sz="4" w:space="0" w:color="000000"/>
              <w:left w:val="single" w:sz="4" w:space="0" w:color="000000"/>
              <w:bottom w:val="single" w:sz="4" w:space="0" w:color="000000"/>
              <w:right w:val="single" w:sz="4" w:space="0" w:color="000000"/>
            </w:tcBorders>
            <w:shd w:val="clear" w:color="auto" w:fill="auto"/>
          </w:tcPr>
          <w:p w:rsidR="000B2E6F" w:rsidRDefault="000B2E6F">
            <w:pPr>
              <w:pStyle w:val="af8"/>
              <w:jc w:val="right"/>
              <w:rPr>
                <w:caps w:val="0"/>
                <w:sz w:val="26"/>
                <w:szCs w:val="26"/>
              </w:rPr>
            </w:pPr>
          </w:p>
        </w:tc>
        <w:tc>
          <w:tcPr>
            <w:tcW w:w="5385" w:type="dxa"/>
            <w:gridSpan w:val="5"/>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caps w:val="0"/>
                <w:sz w:val="26"/>
                <w:szCs w:val="26"/>
              </w:rPr>
              <w:t>Итого по Заказу с НДС</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0B2E6F" w:rsidRDefault="00422573">
            <w:pPr>
              <w:pStyle w:val="af8"/>
              <w:jc w:val="right"/>
              <w:rPr>
                <w:caps w:val="0"/>
                <w:sz w:val="26"/>
                <w:szCs w:val="26"/>
              </w:rPr>
            </w:pPr>
            <w:r>
              <w:rPr>
                <w:b w:val="0"/>
                <w:caps w:val="0"/>
                <w:sz w:val="26"/>
                <w:szCs w:val="26"/>
              </w:rPr>
              <w:t>0,00</w:t>
            </w:r>
          </w:p>
        </w:tc>
      </w:tr>
    </w:tbl>
    <w:p w:rsidR="000B2E6F" w:rsidRDefault="000B2E6F">
      <w:pPr>
        <w:jc w:val="both"/>
        <w:rPr>
          <w:b/>
          <w:sz w:val="26"/>
          <w:szCs w:val="26"/>
        </w:rPr>
      </w:pPr>
    </w:p>
    <w:p w:rsidR="000B2E6F" w:rsidRDefault="000B2E6F">
      <w:pPr>
        <w:jc w:val="both"/>
        <w:rPr>
          <w:b/>
          <w:sz w:val="26"/>
          <w:szCs w:val="26"/>
        </w:rPr>
      </w:pPr>
    </w:p>
    <w:p w:rsidR="000B2E6F" w:rsidRDefault="00422573">
      <w:pPr>
        <w:pStyle w:val="text"/>
        <w:rPr>
          <w:sz w:val="21"/>
          <w:szCs w:val="21"/>
        </w:rPr>
      </w:pPr>
      <w:r>
        <w:rPr>
          <w:sz w:val="21"/>
          <w:szCs w:val="21"/>
        </w:rPr>
        <w:t>Цена Заказа является предварительной и составляет ____ (__________, включая НДC (20%) ______ (___) рублей ___ копеек.</w:t>
      </w:r>
    </w:p>
    <w:p w:rsidR="000B2E6F" w:rsidRDefault="00422573">
      <w:pPr>
        <w:pStyle w:val="text"/>
        <w:rPr>
          <w:rFonts w:eastAsiaTheme="minorEastAsia"/>
          <w:sz w:val="21"/>
          <w:szCs w:val="21"/>
        </w:rPr>
      </w:pPr>
      <w:r>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rsidR="000B2E6F" w:rsidRDefault="000B2E6F">
      <w:pPr>
        <w:pStyle w:val="af8"/>
        <w:spacing w:line="360" w:lineRule="auto"/>
        <w:ind w:firstLine="567"/>
        <w:jc w:val="both"/>
        <w:rPr>
          <w:color w:val="000000"/>
          <w:sz w:val="26"/>
          <w:szCs w:val="26"/>
        </w:rPr>
      </w:pPr>
    </w:p>
    <w:p w:rsidR="000B2E6F" w:rsidRDefault="000B2E6F">
      <w:pPr>
        <w:pStyle w:val="af8"/>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8"/>
        <w:gridCol w:w="4926"/>
      </w:tblGrid>
      <w:tr w:rsidR="000B2E6F">
        <w:tc>
          <w:tcPr>
            <w:tcW w:w="4927" w:type="dxa"/>
          </w:tcPr>
          <w:p w:rsidR="000B2E6F" w:rsidRDefault="00422573">
            <w:pPr>
              <w:pStyle w:val="12"/>
              <w:ind w:left="321"/>
              <w:rPr>
                <w:b/>
                <w:bCs/>
                <w:sz w:val="26"/>
                <w:szCs w:val="26"/>
              </w:rPr>
            </w:pPr>
            <w:r>
              <w:rPr>
                <w:b/>
                <w:sz w:val="26"/>
                <w:szCs w:val="26"/>
                <w:lang w:val="ru-RU"/>
              </w:rPr>
              <w:t>Заказчик:</w:t>
            </w:r>
          </w:p>
        </w:tc>
        <w:tc>
          <w:tcPr>
            <w:tcW w:w="4926" w:type="dxa"/>
          </w:tcPr>
          <w:p w:rsidR="000B2E6F" w:rsidRDefault="00422573">
            <w:pPr>
              <w:ind w:left="318"/>
              <w:rPr>
                <w:b/>
                <w:bCs/>
                <w:sz w:val="26"/>
                <w:szCs w:val="26"/>
              </w:rPr>
            </w:pPr>
            <w:r>
              <w:rPr>
                <w:b/>
                <w:bCs/>
                <w:sz w:val="26"/>
                <w:szCs w:val="26"/>
              </w:rPr>
              <w:t>Подрядчик:</w:t>
            </w:r>
          </w:p>
        </w:tc>
      </w:tr>
      <w:tr w:rsidR="000B2E6F">
        <w:trPr>
          <w:trHeight w:val="790"/>
        </w:trPr>
        <w:tc>
          <w:tcPr>
            <w:tcW w:w="4927" w:type="dxa"/>
          </w:tcPr>
          <w:p w:rsidR="000B2E6F" w:rsidRDefault="000B2E6F">
            <w:pPr>
              <w:pStyle w:val="a6"/>
              <w:ind w:left="318"/>
              <w:jc w:val="left"/>
              <w:rPr>
                <w:sz w:val="26"/>
                <w:szCs w:val="26"/>
              </w:rPr>
            </w:pPr>
          </w:p>
          <w:p w:rsidR="000B2E6F" w:rsidRDefault="00422573">
            <w:pPr>
              <w:pStyle w:val="a6"/>
              <w:ind w:left="318"/>
              <w:jc w:val="left"/>
              <w:rPr>
                <w:sz w:val="26"/>
                <w:szCs w:val="26"/>
              </w:rPr>
            </w:pPr>
            <w:r>
              <w:rPr>
                <w:sz w:val="26"/>
                <w:szCs w:val="26"/>
              </w:rPr>
              <w:t>____________________</w:t>
            </w:r>
          </w:p>
          <w:p w:rsidR="000B2E6F" w:rsidRDefault="000B2E6F">
            <w:pPr>
              <w:ind w:left="318"/>
              <w:rPr>
                <w:b/>
                <w:bCs/>
                <w:sz w:val="26"/>
                <w:szCs w:val="26"/>
              </w:rPr>
            </w:pPr>
          </w:p>
        </w:tc>
        <w:tc>
          <w:tcPr>
            <w:tcW w:w="4926" w:type="dxa"/>
          </w:tcPr>
          <w:p w:rsidR="000B2E6F" w:rsidRDefault="000B2E6F">
            <w:pPr>
              <w:pStyle w:val="1CharChar"/>
              <w:widowControl/>
              <w:ind w:left="318"/>
              <w:jc w:val="left"/>
              <w:rPr>
                <w:sz w:val="26"/>
                <w:szCs w:val="26"/>
                <w:lang w:val="ru-RU"/>
              </w:rPr>
            </w:pPr>
          </w:p>
          <w:p w:rsidR="000B2E6F" w:rsidRDefault="00422573">
            <w:pPr>
              <w:pStyle w:val="1CharChar"/>
              <w:widowControl/>
              <w:ind w:left="318"/>
              <w:jc w:val="left"/>
              <w:rPr>
                <w:sz w:val="26"/>
                <w:szCs w:val="26"/>
              </w:rPr>
            </w:pPr>
            <w:r>
              <w:rPr>
                <w:sz w:val="26"/>
                <w:szCs w:val="26"/>
                <w:lang w:val="ru-RU"/>
              </w:rPr>
              <w:t>__________________</w:t>
            </w:r>
          </w:p>
          <w:p w:rsidR="000B2E6F" w:rsidRDefault="000B2E6F">
            <w:pPr>
              <w:ind w:left="318"/>
              <w:rPr>
                <w:b/>
                <w:bCs/>
                <w:sz w:val="26"/>
                <w:szCs w:val="26"/>
              </w:rPr>
            </w:pPr>
            <w:bookmarkStart w:id="24" w:name="OLE_LINK1"/>
            <w:bookmarkEnd w:id="24"/>
          </w:p>
        </w:tc>
      </w:tr>
    </w:tbl>
    <w:p w:rsidR="000B2E6F" w:rsidRDefault="000B2E6F">
      <w:pPr>
        <w:sectPr w:rsidR="000B2E6F">
          <w:headerReference w:type="default" r:id="rId23"/>
          <w:footerReference w:type="default" r:id="rId24"/>
          <w:headerReference w:type="first" r:id="rId25"/>
          <w:footerReference w:type="first" r:id="rId26"/>
          <w:pgSz w:w="11906" w:h="16838"/>
          <w:pgMar w:top="1134" w:right="851" w:bottom="1134" w:left="1418" w:header="720" w:footer="720" w:gutter="0"/>
          <w:cols w:space="720"/>
          <w:formProt w:val="0"/>
          <w:docGrid w:linePitch="100"/>
        </w:sectPr>
      </w:pP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3</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af8"/>
        <w:spacing w:line="360" w:lineRule="auto"/>
        <w:rPr>
          <w:b w:val="0"/>
          <w:iCs/>
          <w:caps w:val="0"/>
          <w:sz w:val="26"/>
          <w:szCs w:val="26"/>
        </w:rPr>
      </w:pPr>
      <w:r>
        <w:rPr>
          <w:b w:val="0"/>
          <w:iCs/>
          <w:caps w:val="0"/>
          <w:sz w:val="26"/>
          <w:szCs w:val="26"/>
        </w:rPr>
        <w:t>ЗАДАНИЕ НА ПРОЕКТИРОВАНИЕ</w:t>
      </w:r>
    </w:p>
    <w:p w:rsidR="000B2E6F" w:rsidRDefault="00422573">
      <w:pPr>
        <w:pStyle w:val="textcenter"/>
        <w:rPr>
          <w:b/>
          <w:bCs/>
          <w:sz w:val="21"/>
          <w:szCs w:val="21"/>
        </w:rPr>
      </w:pPr>
      <w:r>
        <w:rPr>
          <w:b/>
          <w:bCs/>
          <w:sz w:val="21"/>
          <w:szCs w:val="21"/>
        </w:rPr>
        <w:t>проектной/рабочей документации по проекту</w:t>
      </w:r>
    </w:p>
    <w:p w:rsidR="000B2E6F" w:rsidRDefault="00422573">
      <w:pPr>
        <w:pStyle w:val="af8"/>
        <w:spacing w:line="360" w:lineRule="auto"/>
        <w:rPr>
          <w:rFonts w:eastAsiaTheme="minorEastAsia"/>
          <w:caps w:val="0"/>
          <w:sz w:val="21"/>
          <w:szCs w:val="21"/>
        </w:rPr>
      </w:pPr>
      <w:r>
        <w:rPr>
          <w:rFonts w:eastAsiaTheme="minorEastAsia"/>
          <w:caps w:val="0"/>
          <w:sz w:val="21"/>
          <w:szCs w:val="21"/>
        </w:rPr>
        <w:t>__________________</w:t>
      </w:r>
    </w:p>
    <w:p w:rsidR="000B2E6F" w:rsidRDefault="00422573">
      <w:pPr>
        <w:pStyle w:val="af8"/>
        <w:spacing w:line="360" w:lineRule="auto"/>
        <w:rPr>
          <w:b w:val="0"/>
          <w:i/>
          <w:iCs/>
          <w:caps w:val="0"/>
          <w:color w:val="FF0000"/>
          <w:sz w:val="26"/>
          <w:szCs w:val="26"/>
        </w:rPr>
      </w:pPr>
      <w:r>
        <w:rPr>
          <w:b w:val="0"/>
          <w:i/>
          <w:iCs/>
          <w:caps w:val="0"/>
          <w:color w:val="FF0000"/>
          <w:sz w:val="26"/>
          <w:szCs w:val="26"/>
        </w:rPr>
        <w:t xml:space="preserve"> [форма задания на проектирование при необходимости может быть изменена/дополнена]</w:t>
      </w:r>
    </w:p>
    <w:p w:rsidR="000B2E6F" w:rsidRDefault="000B2E6F">
      <w:pPr>
        <w:pStyle w:val="34"/>
        <w:ind w:left="425"/>
        <w:jc w:val="right"/>
        <w:rPr>
          <w:b/>
          <w:bCs/>
          <w:caps/>
          <w:sz w:val="26"/>
          <w:szCs w:val="26"/>
        </w:rPr>
      </w:pPr>
    </w:p>
    <w:p w:rsidR="000B2E6F" w:rsidRDefault="00422573">
      <w:pPr>
        <w:pStyle w:val="af8"/>
        <w:spacing w:line="360" w:lineRule="auto"/>
        <w:jc w:val="left"/>
        <w:rPr>
          <w:b w:val="0"/>
          <w:i/>
          <w:iCs/>
          <w:caps w:val="0"/>
          <w:sz w:val="26"/>
          <w:szCs w:val="26"/>
        </w:rPr>
      </w:pPr>
      <w:r>
        <w:rPr>
          <w:b w:val="0"/>
          <w:i/>
          <w:iCs/>
          <w:caps w:val="0"/>
          <w:sz w:val="26"/>
          <w:szCs w:val="26"/>
        </w:rPr>
        <w:t>Для строительства объектов в интересах сегмента В2С:</w:t>
      </w:r>
    </w:p>
    <w:tbl>
      <w:tblPr>
        <w:tblW w:w="10038" w:type="dxa"/>
        <w:tblInd w:w="-432" w:type="dxa"/>
        <w:tblLayout w:type="fixed"/>
        <w:tblLook w:val="01E0" w:firstRow="1" w:lastRow="1" w:firstColumn="1" w:lastColumn="1" w:noHBand="0" w:noVBand="0"/>
      </w:tblPr>
      <w:tblGrid>
        <w:gridCol w:w="2807"/>
        <w:gridCol w:w="7231"/>
      </w:tblGrid>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1. Общие вопросы</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1.1. Основание для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Инвестиционный план. Код  проекта (</w:t>
            </w:r>
            <w:r>
              <w:rPr>
                <w:i/>
                <w:color w:val="5B9BD5"/>
              </w:rPr>
              <w:t>Указывается</w:t>
            </w:r>
            <w:r>
              <w:rPr>
                <w:color w:val="5B9BD5"/>
              </w:rPr>
              <w:t xml:space="preserve"> </w:t>
            </w:r>
            <w:r>
              <w:rPr>
                <w:i/>
                <w:color w:val="5B9BD5"/>
              </w:rPr>
              <w:t>код инвестиционного  проекта</w:t>
            </w:r>
            <w:r>
              <w:rPr>
                <w:i/>
              </w:rPr>
              <w:t>)</w:t>
            </w:r>
          </w:p>
        </w:tc>
      </w:tr>
      <w:tr w:rsidR="000B2E6F">
        <w:trPr>
          <w:trHeight w:val="691"/>
        </w:trPr>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1.2. Наименование проектируемого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rPr>
                <w:i/>
              </w:rPr>
              <w:t>«</w:t>
            </w:r>
            <w:r>
              <w:rPr>
                <w:i/>
                <w:color w:val="5B9BD5"/>
              </w:rPr>
              <w:t>Наименование проекта из Гермес</w:t>
            </w:r>
            <w:r>
              <w:rPr>
                <w:i/>
              </w:rPr>
              <w:t>»</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1.3. Проектируемая мощность объекта</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f0"/>
              <w:rPr>
                <w:rFonts w:ascii="Times New Roman" w:hAnsi="Times New Roman"/>
                <w:sz w:val="24"/>
                <w:szCs w:val="24"/>
              </w:rPr>
            </w:pPr>
            <w:r>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1.4. Расчетная стоимость строительства, сметная документация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709"/>
              </w:tabs>
              <w:jc w:val="both"/>
            </w:pPr>
            <w:r>
              <w:t>Расчёт сметной стоимости строительства выполнить для объектов с субсидией по письменному требованию заказчика:</w:t>
            </w:r>
            <w:r>
              <w:br/>
              <w:t xml:space="preserve">• с учетом методических рекомендаций по применению Классификатора основных средств </w:t>
            </w:r>
            <w:r>
              <w:rPr>
                <w:rFonts w:eastAsia="Calibri"/>
              </w:rPr>
              <w:t>ПАО «Ростелеком»</w:t>
            </w:r>
            <w:r>
              <w:t>;</w:t>
            </w:r>
            <w:r>
              <w:br/>
              <w:t>• в текущих ценах соответствующих рамочному договору</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1.5.</w:t>
            </w:r>
            <w:r>
              <w:rPr>
                <w:lang w:val="en-US"/>
              </w:rPr>
              <w:t xml:space="preserve"> </w:t>
            </w:r>
            <w:r>
              <w:t>Источник финансирования</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r>
              <w:t xml:space="preserve">Собственные средства </w:t>
            </w:r>
            <w:r>
              <w:rPr>
                <w:rFonts w:eastAsia="Calibri"/>
              </w:rPr>
              <w:t>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1.6. Сроки окончания строительства раб. дн</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rPr>
                <w:color w:val="5B9BD5"/>
              </w:rPr>
            </w:pPr>
            <w:r>
              <w:rPr>
                <w:i/>
                <w:color w:val="5B9BD5"/>
              </w:rPr>
              <w:t>Указывается срок окончания строительства расчетный Гермес</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10"/>
              </w:tabs>
            </w:pPr>
            <w:r>
              <w:t>1.7.</w:t>
            </w:r>
            <w:r>
              <w:rPr>
                <w:lang w:val="en-US"/>
              </w:rPr>
              <w:t xml:space="preserve"> </w:t>
            </w:r>
            <w:r>
              <w:t>Заказчик</w:t>
            </w:r>
          </w:p>
        </w:tc>
        <w:tc>
          <w:tcPr>
            <w:tcW w:w="7230" w:type="dxa"/>
            <w:tcBorders>
              <w:top w:val="single" w:sz="4" w:space="0" w:color="000000"/>
              <w:left w:val="single" w:sz="4" w:space="0" w:color="000000"/>
              <w:bottom w:val="single" w:sz="4" w:space="0" w:color="000000"/>
              <w:right w:val="single" w:sz="4" w:space="0" w:color="000000"/>
            </w:tcBorders>
            <w:vAlign w:val="center"/>
          </w:tcPr>
          <w:p w:rsidR="000B2E6F" w:rsidRDefault="00422573">
            <w:pPr>
              <w:pStyle w:val="a9"/>
              <w:rPr>
                <w:color w:val="5B9BD5"/>
              </w:rPr>
            </w:pPr>
            <w:r>
              <w:rPr>
                <w:i/>
                <w:color w:val="5B9BD5"/>
              </w:rPr>
              <w:t>Указывается наименование филиала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85"/>
              </w:tabs>
            </w:pPr>
            <w:r>
              <w:t>1.8.</w:t>
            </w:r>
            <w:r>
              <w:rPr>
                <w:lang w:val="en-US"/>
              </w:rPr>
              <w:t xml:space="preserve"> </w:t>
            </w:r>
            <w:r>
              <w:t>Подрядчик по проектированию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pStyle w:val="a9"/>
              <w:jc w:val="both"/>
              <w:rPr>
                <w:i/>
                <w:color w:val="5B9BD5"/>
              </w:rPr>
            </w:pPr>
            <w:r>
              <w:rPr>
                <w:i/>
                <w:color w:val="5B9BD5"/>
              </w:rPr>
              <w:t xml:space="preserve">Подрядчик умных закупок по договору ЕБПР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1.9.</w:t>
            </w:r>
            <w:r>
              <w:rPr>
                <w:lang w:val="en-US"/>
              </w:rPr>
              <w:t xml:space="preserve"> </w:t>
            </w:r>
            <w:r>
              <w:t>Стадийность проектирования</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rPr>
                <w:b/>
              </w:rPr>
            </w:pPr>
            <w:r>
              <w:t>Проектная/Рабочая документация, по требованию заказчика.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1.10. Требования по выделению этапов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jc w:val="both"/>
            </w:pPr>
            <w:r>
              <w:t>Этапы строительства и пусковые комплексы не выделять.</w:t>
            </w:r>
          </w:p>
          <w:p w:rsidR="000B2E6F" w:rsidRDefault="000B2E6F">
            <w:pPr>
              <w:jc w:val="both"/>
            </w:pP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1.11. Сроки выдачи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rPr>
                <w:i/>
                <w:color w:val="5B9BD5"/>
              </w:rPr>
            </w:pPr>
            <w:r>
              <w:t xml:space="preserve"> До  </w:t>
            </w:r>
            <w:r>
              <w:rPr>
                <w:i/>
                <w:color w:val="5B9BD5"/>
              </w:rPr>
              <w:t xml:space="preserve">указывается дата из Гермес согласно </w:t>
            </w:r>
            <w:r>
              <w:rPr>
                <w:i/>
                <w:color w:val="5B9BD5"/>
                <w:lang w:val="en-US"/>
              </w:rPr>
              <w:t>SLA</w:t>
            </w:r>
            <w:r>
              <w:rPr>
                <w:i/>
                <w:color w:val="5B9BD5"/>
              </w:rPr>
              <w:t xml:space="preserve"> срокам  подключения клиента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1.12. Количество разрабатываемых экземпляров проектной/рабочей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ind w:left="80"/>
              <w:jc w:val="both"/>
            </w:pPr>
            <w:r>
              <w:t>Проектная/рабочая документация должна быть подготовлена на бумажном носителе и в форме электронного документа в количестве 2-х экземпляров, из них:</w:t>
            </w:r>
          </w:p>
          <w:p w:rsidR="000B2E6F" w:rsidRDefault="00422573">
            <w:pPr>
              <w:ind w:left="80"/>
              <w:jc w:val="both"/>
            </w:pPr>
            <w:r>
              <w:t>1 экземпляр на бумажном носителе – архивный, храниться у подрядчика</w:t>
            </w:r>
          </w:p>
          <w:p w:rsidR="000B2E6F" w:rsidRDefault="00422573">
            <w:pPr>
              <w:ind w:left="80"/>
              <w:jc w:val="both"/>
            </w:pPr>
            <w:r>
              <w:t xml:space="preserve">2 экземпляр на бумажном носителе передается в отдел строительства технической инфраструктуры </w:t>
            </w:r>
            <w:r>
              <w:rPr>
                <w:color w:val="5B9BD5"/>
              </w:rPr>
              <w:t>_________ф</w:t>
            </w:r>
            <w:r>
              <w:rPr>
                <w:i/>
                <w:color w:val="5B9BD5"/>
              </w:rPr>
              <w:t>илиала</w:t>
            </w:r>
            <w:r>
              <w:rPr>
                <w:i/>
              </w:rPr>
              <w:t xml:space="preserve"> </w:t>
            </w:r>
            <w:r>
              <w:rPr>
                <w:i/>
                <w:color w:val="5B9BD5"/>
              </w:rPr>
              <w:t>ПАО «Ростелеком»;</w:t>
            </w:r>
          </w:p>
          <w:p w:rsidR="000B2E6F" w:rsidRDefault="00422573">
            <w:pPr>
              <w:ind w:left="80"/>
              <w:jc w:val="both"/>
            </w:pPr>
            <w:r>
              <w:lastRenderedPageBreak/>
              <w:t>3 экземпляр в электронном формате .</w:t>
            </w:r>
            <w:r>
              <w:rPr>
                <w:lang w:val="en-US"/>
              </w:rPr>
              <w:t>pdf</w:t>
            </w:r>
            <w:r>
              <w:t xml:space="preserve">  на флеш носителе передается отдел строительства технической инфраструктуры </w:t>
            </w:r>
            <w:r>
              <w:rPr>
                <w:color w:val="5B9BD5"/>
              </w:rPr>
              <w:t>_____________ф</w:t>
            </w:r>
            <w:r>
              <w:rPr>
                <w:i/>
                <w:color w:val="5B9BD5"/>
              </w:rPr>
              <w:t>илиала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lastRenderedPageBreak/>
              <w:t>1.13. Требования  к качеству рабочей документации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Проектная/рабочая документация должна соответствовать:</w:t>
            </w:r>
          </w:p>
          <w:p w:rsidR="000B2E6F" w:rsidRDefault="00422573">
            <w:r>
              <w:t xml:space="preserve">- требованиям данного Задания, </w:t>
            </w:r>
          </w:p>
          <w:p w:rsidR="000B2E6F" w:rsidRDefault="00422573">
            <w:r>
              <w:t>- Требованиям к проектированию сетей электросвязи (Приказ Минцифры Российской Федерации №984 от 21.09.2021 г.);</w:t>
            </w:r>
          </w:p>
          <w:p w:rsidR="000B2E6F" w:rsidRDefault="00422573">
            <w:r>
              <w:t xml:space="preserve"> - руководящим документам отрасли «Связь», приказам и распоряжениям Минкомсвязи  на момент выполнения проектных работ.</w:t>
            </w:r>
          </w:p>
        </w:tc>
      </w:tr>
      <w:tr w:rsidR="000B2E6F">
        <w:tc>
          <w:tcPr>
            <w:tcW w:w="10037" w:type="dxa"/>
            <w:gridSpan w:val="2"/>
            <w:tcBorders>
              <w:top w:val="single" w:sz="4" w:space="0" w:color="000000"/>
              <w:left w:val="single" w:sz="4" w:space="0" w:color="000000"/>
              <w:bottom w:val="single" w:sz="4" w:space="0" w:color="000000"/>
              <w:right w:val="single" w:sz="4" w:space="0" w:color="000000"/>
            </w:tcBorders>
          </w:tcPr>
          <w:p w:rsidR="000B2E6F" w:rsidRDefault="00422573">
            <w:pPr>
              <w:jc w:val="center"/>
            </w:pPr>
            <w:r>
              <w:rPr>
                <w:b/>
              </w:rPr>
              <w:t>2. Объемные требования</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2.1. Районы строительства: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94"/>
              </w:tabs>
              <w:ind w:right="-15"/>
              <w:jc w:val="both"/>
              <w:rPr>
                <w:color w:val="5B9BD5"/>
              </w:rPr>
            </w:pPr>
            <w:r>
              <w:rPr>
                <w:i/>
                <w:color w:val="5B9BD5"/>
              </w:rPr>
              <w:t>Указывается сервисный центр  строительства</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2.2. Требования к основному технологическому оборудованию</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Проектируемое оборудование должно иметь действующие сертификаты в системе сертификации «Связь».</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2.3. Требования пожарной безопасности</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 и Стандартом системы противопожарной защиты ПАО «Ростелеком»</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 w:val="left" w:pos="660"/>
              </w:tabs>
            </w:pPr>
            <w:r>
              <w:t>2.4. Требования по защите окружающей среды</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Определить воздействие объекта на природную  среду и воздействие среды на объект (в соответствии с требованиями                 СП 115.13330.2016</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2.5. Требования к режиму безопасности и охране труда</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В соответствии с действующими нормами и правилами.</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r>
              <w:t>2.6. Требования к инженерно-техническим мероприятиям ГО и ЧС</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 xml:space="preserve">В соответствии с действующими нормами и правилами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2.7. Материалы, предоставляемые Заказчиком</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ind w:left="1310" w:hanging="1310"/>
              <w:rPr>
                <w:i/>
              </w:rPr>
            </w:pPr>
            <w:r>
              <w:t>Приложение к заданию на усмотрение заказчика</w:t>
            </w:r>
            <w:r>
              <w:rPr>
                <w:i/>
              </w:rPr>
              <w:t xml:space="preserve"> </w:t>
            </w:r>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 xml:space="preserve">2.8. Требования к техническим решениям </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Проектную документацию разработать в соответствии:</w:t>
            </w:r>
            <w:r>
              <w:br/>
              <w:t xml:space="preserve">- </w:t>
            </w:r>
            <w:hyperlink r:id="rId27">
              <w:r>
                <w:rPr>
                  <w:rStyle w:val="aff1"/>
                </w:rPr>
                <w:t>Технической политикой проектирования и строительства сетей доступа FTTB (GigabitEthernet) в ПАО «Ростелеком»</w:t>
              </w:r>
            </w:hyperlink>
            <w:r>
              <w:br/>
              <w:t xml:space="preserve">- </w:t>
            </w:r>
            <w:hyperlink r:id="rId28">
              <w:r>
                <w:rPr>
                  <w:rStyle w:val="aff1"/>
                </w:rPr>
                <w:t>Техническая политика проектирования и строительства сетей доступа GPON в ПАО «Ростелеком»</w:t>
              </w:r>
            </w:hyperlink>
            <w:r>
              <w:br/>
              <w:t xml:space="preserve">- </w:t>
            </w:r>
            <w:hyperlink r:id="rId29">
              <w:r>
                <w:rPr>
                  <w:rStyle w:val="aff1"/>
                </w:rPr>
                <w:t>Техническая политика проектирования и строительства сетей доступа FTTH GPON в ПАО «Ростелеком»</w:t>
              </w:r>
            </w:hyperlink>
            <w:r>
              <w:br/>
              <w:t xml:space="preserve">- </w:t>
            </w:r>
            <w:hyperlink r:id="rId30">
              <w:r>
                <w:rPr>
                  <w:rStyle w:val="aff1"/>
                </w:rPr>
                <w:t>Техническая политика проектирования и строительства сетей доступа GPON с Альбомом технических решений</w:t>
              </w:r>
            </w:hyperlink>
          </w:p>
        </w:tc>
      </w:tr>
      <w:tr w:rsidR="000B2E6F">
        <w:tc>
          <w:tcPr>
            <w:tcW w:w="2807" w:type="dxa"/>
            <w:tcBorders>
              <w:top w:val="single" w:sz="4" w:space="0" w:color="000000"/>
              <w:left w:val="single" w:sz="4" w:space="0" w:color="000000"/>
              <w:bottom w:val="single" w:sz="4" w:space="0" w:color="000000"/>
              <w:right w:val="single" w:sz="4" w:space="0" w:color="000000"/>
            </w:tcBorders>
          </w:tcPr>
          <w:p w:rsidR="000B2E6F" w:rsidRDefault="00422573">
            <w:pPr>
              <w:tabs>
                <w:tab w:val="left" w:pos="540"/>
              </w:tabs>
            </w:pPr>
            <w:r>
              <w:t>2.9. Требования по оформлению прав собственности и охранных зон</w:t>
            </w:r>
          </w:p>
        </w:tc>
        <w:tc>
          <w:tcPr>
            <w:tcW w:w="7230" w:type="dxa"/>
            <w:tcBorders>
              <w:top w:val="single" w:sz="4" w:space="0" w:color="000000"/>
              <w:left w:val="single" w:sz="4" w:space="0" w:color="000000"/>
              <w:bottom w:val="single" w:sz="4" w:space="0" w:color="000000"/>
              <w:right w:val="single" w:sz="4" w:space="0" w:color="000000"/>
            </w:tcBorders>
          </w:tcPr>
          <w:p w:rsidR="000B2E6F" w:rsidRDefault="00422573">
            <w:r>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Pr>
                <w:rFonts w:eastAsia="Calibri"/>
              </w:rPr>
              <w:t>ПАО «Ростелеком»</w:t>
            </w:r>
            <w:r>
              <w:t xml:space="preserve"> в Федеральной службе государственной регистрации, кадастра и картографии.</w:t>
            </w:r>
          </w:p>
        </w:tc>
      </w:tr>
    </w:tbl>
    <w:p w:rsidR="000B2E6F" w:rsidRDefault="000B2E6F">
      <w:pPr>
        <w:pStyle w:val="af8"/>
        <w:spacing w:line="360" w:lineRule="auto"/>
        <w:jc w:val="left"/>
        <w:rPr>
          <w:b w:val="0"/>
          <w:i/>
          <w:iCs/>
          <w:caps w:val="0"/>
          <w:sz w:val="26"/>
          <w:szCs w:val="26"/>
        </w:rPr>
      </w:pPr>
    </w:p>
    <w:tbl>
      <w:tblPr>
        <w:tblW w:w="9354" w:type="dxa"/>
        <w:tblLayout w:type="fixed"/>
        <w:tblLook w:val="04A0" w:firstRow="1" w:lastRow="0" w:firstColumn="1" w:lastColumn="0" w:noHBand="0" w:noVBand="1"/>
      </w:tblPr>
      <w:tblGrid>
        <w:gridCol w:w="2943"/>
        <w:gridCol w:w="2687"/>
        <w:gridCol w:w="3724"/>
      </w:tblGrid>
      <w:tr w:rsidR="000B2E6F">
        <w:trPr>
          <w:trHeight w:val="488"/>
        </w:trPr>
        <w:tc>
          <w:tcPr>
            <w:tcW w:w="2943" w:type="dxa"/>
          </w:tcPr>
          <w:p w:rsidR="000B2E6F" w:rsidRDefault="00422573">
            <w:pPr>
              <w:rPr>
                <w:sz w:val="26"/>
                <w:szCs w:val="26"/>
              </w:rPr>
            </w:pPr>
            <w:r>
              <w:rPr>
                <w:sz w:val="26"/>
                <w:szCs w:val="26"/>
              </w:rPr>
              <w:t>Разработал</w:t>
            </w:r>
          </w:p>
        </w:tc>
        <w:tc>
          <w:tcPr>
            <w:tcW w:w="2687" w:type="dxa"/>
          </w:tcPr>
          <w:p w:rsidR="000B2E6F" w:rsidRDefault="00422573">
            <w:pPr>
              <w:rPr>
                <w:sz w:val="26"/>
                <w:szCs w:val="26"/>
              </w:rPr>
            </w:pPr>
            <w:r>
              <w:rPr>
                <w:sz w:val="26"/>
                <w:szCs w:val="26"/>
              </w:rPr>
              <w:t>___________________</w:t>
            </w:r>
          </w:p>
        </w:tc>
        <w:tc>
          <w:tcPr>
            <w:tcW w:w="3724" w:type="dxa"/>
          </w:tcPr>
          <w:p w:rsidR="000B2E6F" w:rsidRDefault="00422573">
            <w:pPr>
              <w:rPr>
                <w:sz w:val="26"/>
                <w:szCs w:val="26"/>
              </w:rPr>
            </w:pPr>
            <w:r>
              <w:rPr>
                <w:sz w:val="26"/>
                <w:szCs w:val="26"/>
              </w:rPr>
              <w:t xml:space="preserve"> /________________________/</w:t>
            </w:r>
          </w:p>
        </w:tc>
      </w:tr>
    </w:tbl>
    <w:p w:rsidR="000B2E6F" w:rsidRDefault="00422573">
      <w:pPr>
        <w:rPr>
          <w:sz w:val="26"/>
          <w:szCs w:val="26"/>
        </w:rPr>
      </w:pPr>
      <w:r>
        <w:rPr>
          <w:sz w:val="26"/>
          <w:szCs w:val="26"/>
        </w:rPr>
        <w:t>Согласовано:</w:t>
      </w:r>
    </w:p>
    <w:tbl>
      <w:tblPr>
        <w:tblW w:w="9354" w:type="dxa"/>
        <w:tblLayout w:type="fixed"/>
        <w:tblLook w:val="04A0" w:firstRow="1" w:lastRow="0" w:firstColumn="1" w:lastColumn="0" w:noHBand="0" w:noVBand="1"/>
      </w:tblPr>
      <w:tblGrid>
        <w:gridCol w:w="2920"/>
        <w:gridCol w:w="2685"/>
        <w:gridCol w:w="3749"/>
      </w:tblGrid>
      <w:tr w:rsidR="000B2E6F">
        <w:trPr>
          <w:trHeight w:val="488"/>
        </w:trPr>
        <w:tc>
          <w:tcPr>
            <w:tcW w:w="2920" w:type="dxa"/>
          </w:tcPr>
          <w:p w:rsidR="000B2E6F" w:rsidRDefault="000B2E6F">
            <w:pPr>
              <w:rPr>
                <w:sz w:val="26"/>
                <w:szCs w:val="26"/>
              </w:rPr>
            </w:pPr>
          </w:p>
        </w:tc>
        <w:tc>
          <w:tcPr>
            <w:tcW w:w="2685" w:type="dxa"/>
          </w:tcPr>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/________________________/</w:t>
            </w:r>
          </w:p>
        </w:tc>
      </w:tr>
      <w:tr w:rsidR="000B2E6F">
        <w:trPr>
          <w:trHeight w:val="711"/>
        </w:trPr>
        <w:tc>
          <w:tcPr>
            <w:tcW w:w="2920" w:type="dxa"/>
          </w:tcPr>
          <w:p w:rsidR="000B2E6F" w:rsidRDefault="000B2E6F">
            <w:pPr>
              <w:rPr>
                <w:sz w:val="26"/>
                <w:szCs w:val="26"/>
              </w:rPr>
            </w:pPr>
          </w:p>
        </w:tc>
        <w:tc>
          <w:tcPr>
            <w:tcW w:w="2685" w:type="dxa"/>
          </w:tcPr>
          <w:p w:rsidR="000B2E6F" w:rsidRDefault="000B2E6F">
            <w:pPr>
              <w:rPr>
                <w:sz w:val="26"/>
                <w:szCs w:val="26"/>
              </w:rPr>
            </w:pPr>
          </w:p>
          <w:p w:rsidR="000B2E6F" w:rsidRDefault="00422573">
            <w:pPr>
              <w:rPr>
                <w:sz w:val="26"/>
                <w:szCs w:val="26"/>
              </w:rPr>
            </w:pPr>
            <w:r>
              <w:rPr>
                <w:sz w:val="26"/>
                <w:szCs w:val="26"/>
              </w:rPr>
              <w:t>___________________</w:t>
            </w:r>
          </w:p>
        </w:tc>
        <w:tc>
          <w:tcPr>
            <w:tcW w:w="3749" w:type="dxa"/>
          </w:tcPr>
          <w:p w:rsidR="000B2E6F" w:rsidRDefault="00422573">
            <w:pPr>
              <w:rPr>
                <w:sz w:val="26"/>
                <w:szCs w:val="26"/>
              </w:rPr>
            </w:pPr>
            <w:r>
              <w:rPr>
                <w:sz w:val="26"/>
                <w:szCs w:val="26"/>
              </w:rPr>
              <w:t xml:space="preserve"> </w:t>
            </w:r>
          </w:p>
          <w:p w:rsidR="000B2E6F" w:rsidRDefault="00422573">
            <w:pPr>
              <w:rPr>
                <w:sz w:val="26"/>
                <w:szCs w:val="26"/>
              </w:rPr>
            </w:pPr>
            <w:r>
              <w:rPr>
                <w:sz w:val="26"/>
                <w:szCs w:val="26"/>
              </w:rPr>
              <w:t>/________________________/</w:t>
            </w:r>
          </w:p>
        </w:tc>
      </w:tr>
    </w:tbl>
    <w:p w:rsidR="000B2E6F" w:rsidRDefault="00422573">
      <w:pPr>
        <w:spacing w:after="200" w:line="276" w:lineRule="auto"/>
        <w:rPr>
          <w:b/>
          <w:b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4</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 </w:t>
      </w:r>
    </w:p>
    <w:p w:rsidR="000B2E6F" w:rsidRDefault="00422573">
      <w:pPr>
        <w:pStyle w:val="34"/>
        <w:ind w:left="425"/>
        <w:jc w:val="right"/>
        <w:rPr>
          <w:bCs/>
          <w:iCs/>
          <w:sz w:val="24"/>
          <w:szCs w:val="26"/>
        </w:rPr>
      </w:pPr>
      <w:r>
        <w:rPr>
          <w:bCs/>
          <w:iCs/>
          <w:sz w:val="24"/>
          <w:szCs w:val="26"/>
        </w:rPr>
        <w:t>от «____» ________20____г.</w:t>
      </w:r>
    </w:p>
    <w:p w:rsidR="000B2E6F" w:rsidRDefault="000B2E6F">
      <w:pPr>
        <w:pStyle w:val="34"/>
        <w:ind w:left="425"/>
        <w:jc w:val="right"/>
        <w:rPr>
          <w:b/>
          <w:bCs/>
          <w:caps/>
          <w:sz w:val="24"/>
          <w:szCs w:val="26"/>
        </w:rPr>
      </w:pPr>
    </w:p>
    <w:p w:rsidR="000B2E6F" w:rsidRDefault="00422573">
      <w:pPr>
        <w:pStyle w:val="34"/>
        <w:ind w:left="425"/>
        <w:jc w:val="center"/>
        <w:rPr>
          <w:b/>
          <w:iCs/>
          <w:caps/>
          <w:color w:val="FF0000"/>
          <w:sz w:val="26"/>
          <w:szCs w:val="26"/>
        </w:rPr>
      </w:pPr>
      <w:r>
        <w:rPr>
          <w:b/>
          <w:color w:val="FF0000"/>
          <w:sz w:val="26"/>
          <w:szCs w:val="26"/>
        </w:rPr>
        <w:t>[если применимо]</w:t>
      </w:r>
    </w:p>
    <w:p w:rsidR="000B2E6F" w:rsidRDefault="00422573">
      <w:pPr>
        <w:pStyle w:val="af8"/>
        <w:spacing w:line="360" w:lineRule="auto"/>
        <w:rPr>
          <w:b w:val="0"/>
          <w:iCs/>
          <w:caps w:val="0"/>
          <w:sz w:val="26"/>
          <w:szCs w:val="26"/>
        </w:rPr>
      </w:pPr>
      <w:r>
        <w:rPr>
          <w:sz w:val="26"/>
          <w:szCs w:val="26"/>
        </w:rPr>
        <w:t>Схема организации связи и/или схематические исходные данные и/или технические условия и/или схема прокладки</w:t>
      </w: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p w:rsidR="000B2E6F" w:rsidRDefault="000B2E6F">
      <w:pPr>
        <w:pStyle w:val="af8"/>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574"/>
        <w:gridCol w:w="28"/>
        <w:gridCol w:w="3959"/>
        <w:gridCol w:w="236"/>
      </w:tblGrid>
      <w:tr w:rsidR="000B2E6F">
        <w:trPr>
          <w:jc w:val="center"/>
        </w:trPr>
        <w:tc>
          <w:tcPr>
            <w:tcW w:w="3656" w:type="dxa"/>
          </w:tcPr>
          <w:p w:rsidR="000B2E6F" w:rsidRDefault="00422573">
            <w:pPr>
              <w:ind w:left="318"/>
              <w:jc w:val="center"/>
              <w:rPr>
                <w:b/>
                <w:bCs/>
                <w:sz w:val="26"/>
                <w:szCs w:val="26"/>
              </w:rPr>
            </w:pPr>
            <w:r>
              <w:rPr>
                <w:b/>
                <w:bCs/>
                <w:sz w:val="26"/>
                <w:szCs w:val="26"/>
              </w:rPr>
              <w:t>Заказчик:</w:t>
            </w:r>
          </w:p>
        </w:tc>
        <w:tc>
          <w:tcPr>
            <w:tcW w:w="4080" w:type="dxa"/>
            <w:gridSpan w:val="2"/>
          </w:tcPr>
          <w:p w:rsidR="000B2E6F" w:rsidRDefault="00422573">
            <w:pPr>
              <w:ind w:left="318"/>
              <w:jc w:val="center"/>
              <w:rPr>
                <w:b/>
                <w:bCs/>
                <w:sz w:val="26"/>
                <w:szCs w:val="26"/>
              </w:rPr>
            </w:pPr>
            <w:r>
              <w:rPr>
                <w:b/>
                <w:bCs/>
                <w:sz w:val="26"/>
                <w:szCs w:val="26"/>
              </w:rPr>
              <w:t>Подрядчик:</w:t>
            </w:r>
          </w:p>
        </w:tc>
        <w:tc>
          <w:tcPr>
            <w:tcW w:w="61" w:type="dxa"/>
          </w:tcPr>
          <w:p w:rsidR="000B2E6F" w:rsidRDefault="000B2E6F"/>
        </w:tc>
      </w:tr>
      <w:tr w:rsidR="000B2E6F">
        <w:trPr>
          <w:trHeight w:val="452"/>
          <w:jc w:val="center"/>
        </w:trPr>
        <w:tc>
          <w:tcPr>
            <w:tcW w:w="3685" w:type="dxa"/>
            <w:gridSpan w:val="2"/>
          </w:tcPr>
          <w:p w:rsidR="000B2E6F" w:rsidRDefault="000B2E6F">
            <w:pPr>
              <w:spacing w:after="200" w:line="276" w:lineRule="auto"/>
              <w:rPr>
                <w:b/>
                <w:bCs/>
                <w:sz w:val="26"/>
                <w:szCs w:val="26"/>
              </w:rPr>
            </w:pPr>
          </w:p>
        </w:tc>
        <w:tc>
          <w:tcPr>
            <w:tcW w:w="4112" w:type="dxa"/>
            <w:gridSpan w:val="2"/>
          </w:tcPr>
          <w:p w:rsidR="000B2E6F" w:rsidRDefault="000B2E6F">
            <w:pPr>
              <w:ind w:left="318"/>
              <w:jc w:val="center"/>
              <w:rPr>
                <w:b/>
                <w:bCs/>
                <w:sz w:val="26"/>
                <w:szCs w:val="26"/>
              </w:rPr>
            </w:pPr>
          </w:p>
        </w:tc>
      </w:tr>
    </w:tbl>
    <w:p w:rsidR="000B2E6F" w:rsidRDefault="000B2E6F">
      <w:pPr>
        <w:pStyle w:val="12"/>
        <w:jc w:val="both"/>
        <w:rPr>
          <w:b/>
          <w:sz w:val="26"/>
          <w:szCs w:val="26"/>
          <w:lang w:val="ru-RU"/>
        </w:rPr>
      </w:pPr>
    </w:p>
    <w:p w:rsidR="000B2E6F" w:rsidRDefault="00422573">
      <w:pPr>
        <w:spacing w:after="200" w:line="276" w:lineRule="auto"/>
        <w:rPr>
          <w:b/>
          <w:iCs/>
          <w:cap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5</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_______________________ </w:t>
      </w:r>
    </w:p>
    <w:p w:rsidR="000B2E6F" w:rsidRDefault="00422573">
      <w:pPr>
        <w:pStyle w:val="af8"/>
        <w:spacing w:line="360" w:lineRule="auto"/>
        <w:jc w:val="right"/>
        <w:rPr>
          <w:b w:val="0"/>
          <w:iCs/>
          <w:caps w:val="0"/>
          <w:sz w:val="24"/>
          <w:szCs w:val="26"/>
        </w:rPr>
      </w:pPr>
      <w:r>
        <w:rPr>
          <w:b w:val="0"/>
          <w:iCs/>
          <w:caps w:val="0"/>
          <w:sz w:val="24"/>
          <w:szCs w:val="26"/>
        </w:rPr>
        <w:t>от «____» ________20____г.</w:t>
      </w:r>
    </w:p>
    <w:p w:rsidR="000B2E6F" w:rsidRDefault="00422573">
      <w:pPr>
        <w:pStyle w:val="12"/>
        <w:jc w:val="both"/>
        <w:rPr>
          <w:sz w:val="26"/>
          <w:szCs w:val="26"/>
        </w:rPr>
      </w:pPr>
      <w:r>
        <w:rPr>
          <w:iCs/>
          <w:caps/>
          <w:sz w:val="26"/>
          <w:szCs w:val="26"/>
          <w:lang w:val="ru-RU"/>
        </w:rPr>
        <w:t xml:space="preserve"> </w:t>
      </w:r>
    </w:p>
    <w:p w:rsidR="000B2E6F" w:rsidRDefault="00422573">
      <w:pPr>
        <w:pStyle w:val="12"/>
        <w:jc w:val="center"/>
        <w:rPr>
          <w:b/>
          <w:sz w:val="26"/>
          <w:szCs w:val="26"/>
          <w:lang w:val="ru-RU"/>
        </w:rPr>
      </w:pPr>
      <w:r>
        <w:rPr>
          <w:b/>
          <w:sz w:val="26"/>
          <w:szCs w:val="26"/>
          <w:lang w:val="ru-RU"/>
        </w:rPr>
        <w:t>График исполнения обязательств</w:t>
      </w:r>
    </w:p>
    <w:tbl>
      <w:tblPr>
        <w:tblW w:w="9502" w:type="dxa"/>
        <w:tblInd w:w="-5" w:type="dxa"/>
        <w:tblLayout w:type="fixed"/>
        <w:tblLook w:val="04A0" w:firstRow="1" w:lastRow="0" w:firstColumn="1" w:lastColumn="0" w:noHBand="0" w:noVBand="1"/>
      </w:tblPr>
      <w:tblGrid>
        <w:gridCol w:w="422"/>
        <w:gridCol w:w="1882"/>
        <w:gridCol w:w="3933"/>
        <w:gridCol w:w="1631"/>
        <w:gridCol w:w="1634"/>
      </w:tblGrid>
      <w:tr w:rsidR="000B2E6F">
        <w:trPr>
          <w:trHeight w:val="1102"/>
        </w:trPr>
        <w:tc>
          <w:tcPr>
            <w:tcW w:w="4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w:t>
            </w:r>
          </w:p>
        </w:tc>
        <w:tc>
          <w:tcPr>
            <w:tcW w:w="1882"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объекта</w:t>
            </w: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Наименование обязательства</w:t>
            </w:r>
          </w:p>
        </w:tc>
        <w:tc>
          <w:tcPr>
            <w:tcW w:w="1631"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начала выполнения обязательства</w:t>
            </w:r>
          </w:p>
        </w:tc>
        <w:tc>
          <w:tcPr>
            <w:tcW w:w="1634"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b/>
                <w:bCs/>
                <w:color w:val="000000"/>
                <w:sz w:val="20"/>
                <w:szCs w:val="26"/>
              </w:rPr>
            </w:pPr>
            <w:r>
              <w:rPr>
                <w:b/>
                <w:bCs/>
                <w:color w:val="000000"/>
                <w:sz w:val="20"/>
                <w:szCs w:val="26"/>
              </w:rPr>
              <w:t>Дата окончания выполнения обязательства</w:t>
            </w:r>
          </w:p>
        </w:tc>
      </w:tr>
      <w:tr w:rsidR="000B2E6F">
        <w:trPr>
          <w:trHeight w:val="1204"/>
        </w:trPr>
        <w:tc>
          <w:tcPr>
            <w:tcW w:w="422" w:type="dxa"/>
            <w:tcBorders>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1</w:t>
            </w:r>
          </w:p>
        </w:tc>
        <w:tc>
          <w:tcPr>
            <w:tcW w:w="1882" w:type="dxa"/>
            <w:vMerge w:val="restart"/>
            <w:tcBorders>
              <w:left w:val="single" w:sz="4" w:space="0" w:color="000000"/>
              <w:bottom w:val="single" w:sz="4" w:space="0" w:color="000000"/>
              <w:right w:val="single" w:sz="4" w:space="0" w:color="000000"/>
            </w:tcBorders>
            <w:shd w:val="clear" w:color="auto" w:fill="auto"/>
            <w:vAlign w:val="center"/>
          </w:tcPr>
          <w:p w:rsidR="000B2E6F" w:rsidRDefault="000B2E6F">
            <w:pPr>
              <w:jc w:val="cente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color w:val="FF0000"/>
                <w:sz w:val="20"/>
              </w:rPr>
            </w:pPr>
            <w:r>
              <w:rPr>
                <w:color w:val="FF0000"/>
                <w:sz w:val="20"/>
              </w:rPr>
              <w:t>[</w:t>
            </w:r>
            <w:r>
              <w:rPr>
                <w:i/>
                <w:iCs/>
                <w:color w:val="FF0000"/>
                <w:sz w:val="20"/>
              </w:rPr>
              <w:t>если применимо</w:t>
            </w:r>
            <w:r>
              <w:rPr>
                <w:color w:val="FF0000"/>
                <w:sz w:val="20"/>
              </w:rPr>
              <w:t xml:space="preserve">*] </w:t>
            </w:r>
            <w:r>
              <w:rPr>
                <w:color w:val="000000"/>
                <w:sz w:val="20"/>
              </w:rPr>
              <w:t>Выполнение предпроектных работ, Работ по проектированию</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1634"/>
        </w:trPr>
        <w:tc>
          <w:tcPr>
            <w:tcW w:w="4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both"/>
              <w:rPr>
                <w:b/>
                <w:bCs/>
                <w:color w:val="000000"/>
                <w:sz w:val="20"/>
              </w:rPr>
            </w:pPr>
            <w:r>
              <w:rPr>
                <w:b/>
                <w:bCs/>
                <w:color w:val="000000"/>
                <w:sz w:val="20"/>
              </w:rPr>
              <w:t>2</w:t>
            </w:r>
          </w:p>
        </w:tc>
        <w:tc>
          <w:tcPr>
            <w:tcW w:w="1882" w:type="dxa"/>
            <w:vMerge/>
            <w:tcBorders>
              <w:left w:val="single" w:sz="4" w:space="0" w:color="000000"/>
              <w:right w:val="single" w:sz="4" w:space="0" w:color="000000"/>
            </w:tcBorders>
            <w:vAlign w:val="center"/>
          </w:tcPr>
          <w:p w:rsidR="000B2E6F" w:rsidRDefault="000B2E6F">
            <w:pPr>
              <w:rPr>
                <w:color w:val="000000"/>
                <w:sz w:val="20"/>
              </w:rPr>
            </w:pPr>
          </w:p>
        </w:tc>
        <w:tc>
          <w:tcPr>
            <w:tcW w:w="3933" w:type="dxa"/>
            <w:tcBorders>
              <w:top w:val="single" w:sz="4" w:space="0" w:color="000000"/>
              <w:bottom w:val="single" w:sz="4" w:space="0" w:color="000000"/>
              <w:right w:val="single" w:sz="4" w:space="0" w:color="000000"/>
            </w:tcBorders>
            <w:shd w:val="clear" w:color="auto" w:fill="auto"/>
            <w:vAlign w:val="center"/>
          </w:tcPr>
          <w:p w:rsidR="000B2E6F" w:rsidRDefault="00422573" w:rsidP="00311E4D">
            <w:pPr>
              <w:pStyle w:val="aff3"/>
              <w:numPr>
                <w:ilvl w:val="0"/>
                <w:numId w:val="14"/>
              </w:numPr>
              <w:tabs>
                <w:tab w:val="left" w:pos="421"/>
              </w:tabs>
              <w:ind w:left="0" w:firstLine="0"/>
              <w:jc w:val="both"/>
              <w:rPr>
                <w:sz w:val="20"/>
              </w:rPr>
            </w:pPr>
            <w:r>
              <w:rPr>
                <w:sz w:val="20"/>
              </w:rPr>
              <w:t>Выполнение Строительно-монтажных работ включая:</w:t>
            </w:r>
          </w:p>
          <w:p w:rsidR="000B2E6F" w:rsidRDefault="00422573" w:rsidP="00311E4D">
            <w:pPr>
              <w:pStyle w:val="aff3"/>
              <w:numPr>
                <w:ilvl w:val="1"/>
                <w:numId w:val="14"/>
              </w:numPr>
              <w:tabs>
                <w:tab w:val="left" w:pos="421"/>
              </w:tabs>
              <w:ind w:left="0" w:firstLine="0"/>
              <w:jc w:val="both"/>
              <w:rPr>
                <w:sz w:val="20"/>
              </w:rPr>
            </w:pPr>
            <w:r>
              <w:rPr>
                <w:sz w:val="20"/>
              </w:rPr>
              <w:t>работы по строительству Объекта, ПНР, минимальный пакет  Исполнительной документации, принятый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r w:rsidR="000B2E6F">
        <w:trPr>
          <w:trHeight w:val="853"/>
        </w:trPr>
        <w:tc>
          <w:tcPr>
            <w:tcW w:w="422" w:type="dxa"/>
            <w:vMerge/>
            <w:tcBorders>
              <w:left w:val="single" w:sz="4" w:space="0" w:color="000000"/>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882" w:type="dxa"/>
            <w:vMerge/>
            <w:tcBorders>
              <w:left w:val="single" w:sz="4" w:space="0" w:color="000000"/>
              <w:bottom w:val="single" w:sz="4" w:space="0" w:color="000000"/>
              <w:right w:val="single" w:sz="4" w:space="0" w:color="000000"/>
            </w:tcBorders>
            <w:vAlign w:val="center"/>
          </w:tcPr>
          <w:p w:rsidR="000B2E6F" w:rsidRDefault="000B2E6F">
            <w:pPr>
              <w:rPr>
                <w:color w:val="000000"/>
                <w:sz w:val="20"/>
              </w:rPr>
            </w:pPr>
          </w:p>
        </w:tc>
        <w:tc>
          <w:tcPr>
            <w:tcW w:w="3933" w:type="dxa"/>
            <w:tcBorders>
              <w:bottom w:val="single" w:sz="4" w:space="0" w:color="000000"/>
              <w:right w:val="single" w:sz="4" w:space="0" w:color="000000"/>
            </w:tcBorders>
            <w:shd w:val="clear" w:color="auto" w:fill="auto"/>
            <w:vAlign w:val="center"/>
          </w:tcPr>
          <w:p w:rsidR="000B2E6F" w:rsidRDefault="00422573" w:rsidP="00311E4D">
            <w:pPr>
              <w:pStyle w:val="aff3"/>
              <w:numPr>
                <w:ilvl w:val="1"/>
                <w:numId w:val="14"/>
              </w:numPr>
              <w:tabs>
                <w:tab w:val="left" w:pos="421"/>
              </w:tabs>
              <w:ind w:left="0" w:firstLine="0"/>
              <w:jc w:val="both"/>
              <w:rPr>
                <w:sz w:val="20"/>
              </w:rPr>
            </w:pPr>
            <w:r>
              <w:rPr>
                <w:sz w:val="20"/>
              </w:rPr>
              <w:t>разработку полного комплекта Исполнительной документации, принятой Заказчиком.</w:t>
            </w:r>
          </w:p>
        </w:tc>
        <w:tc>
          <w:tcPr>
            <w:tcW w:w="1631"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c>
          <w:tcPr>
            <w:tcW w:w="1634" w:type="dxa"/>
            <w:tcBorders>
              <w:bottom w:val="single" w:sz="4" w:space="0" w:color="000000"/>
              <w:right w:val="single" w:sz="4" w:space="0" w:color="000000"/>
            </w:tcBorders>
            <w:shd w:val="clear" w:color="auto" w:fill="auto"/>
            <w:vAlign w:val="center"/>
          </w:tcPr>
          <w:p w:rsidR="000B2E6F" w:rsidRDefault="000B2E6F">
            <w:pPr>
              <w:jc w:val="both"/>
              <w:rPr>
                <w:b/>
                <w:bCs/>
                <w:color w:val="000000"/>
                <w:sz w:val="20"/>
              </w:rPr>
            </w:pPr>
          </w:p>
        </w:tc>
      </w:tr>
    </w:tbl>
    <w:p w:rsidR="000B2E6F" w:rsidRDefault="000B2E6F">
      <w:pPr>
        <w:pStyle w:val="12"/>
        <w:jc w:val="center"/>
        <w:rPr>
          <w:b/>
          <w:sz w:val="26"/>
          <w:szCs w:val="26"/>
          <w:lang w:val="ru-RU"/>
        </w:rPr>
      </w:pPr>
    </w:p>
    <w:p w:rsidR="000B2E6F" w:rsidRDefault="000B2E6F">
      <w:pPr>
        <w:pStyle w:val="12"/>
        <w:jc w:val="center"/>
        <w:rPr>
          <w:b/>
          <w:sz w:val="26"/>
          <w:szCs w:val="26"/>
          <w:lang w:val="ru-RU"/>
        </w:rPr>
      </w:pPr>
    </w:p>
    <w:p w:rsidR="000B2E6F" w:rsidRDefault="000B2E6F">
      <w:pPr>
        <w:pStyle w:val="12"/>
        <w:rPr>
          <w:b/>
          <w:sz w:val="26"/>
          <w:szCs w:val="26"/>
          <w:lang w:val="ru-RU"/>
        </w:rPr>
      </w:pPr>
    </w:p>
    <w:p w:rsidR="000B2E6F" w:rsidRDefault="000B2E6F">
      <w:pPr>
        <w:pStyle w:val="12"/>
        <w:jc w:val="center"/>
        <w:rPr>
          <w:b/>
          <w:sz w:val="26"/>
          <w:szCs w:val="26"/>
          <w:lang w:val="ru-RU"/>
        </w:rPr>
      </w:pPr>
    </w:p>
    <w:p w:rsidR="000B2E6F" w:rsidRDefault="00422573">
      <w:pPr>
        <w:pStyle w:val="12"/>
        <w:jc w:val="both"/>
        <w:rPr>
          <w:b/>
          <w:sz w:val="26"/>
          <w:szCs w:val="26"/>
          <w:lang w:val="ru-RU"/>
        </w:rPr>
      </w:pPr>
      <w:r>
        <w:rPr>
          <w:b/>
          <w:sz w:val="26"/>
          <w:szCs w:val="26"/>
          <w:lang w:val="ru-RU"/>
        </w:rPr>
        <w:t>* - данное обязательство Подрядчика исключается в случае выполнения работ по проектированию силами Заказчика.</w:t>
      </w:r>
    </w:p>
    <w:p w:rsidR="000B2E6F" w:rsidRDefault="00422573">
      <w:pPr>
        <w:pStyle w:val="af8"/>
        <w:spacing w:line="360" w:lineRule="auto"/>
        <w:jc w:val="left"/>
        <w:rPr>
          <w:b w:val="0"/>
          <w:bCs w:val="0"/>
          <w:sz w:val="26"/>
          <w:szCs w:val="26"/>
        </w:rPr>
      </w:pPr>
      <w:r>
        <w:rPr>
          <w:b w:val="0"/>
          <w:i/>
          <w:iCs/>
          <w:caps w:val="0"/>
          <w:color w:val="FF0000"/>
          <w:sz w:val="26"/>
          <w:szCs w:val="26"/>
        </w:rPr>
        <w:t xml:space="preserve">[если применимо] </w:t>
      </w:r>
      <w:r>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0B2E6F">
        <w:trPr>
          <w:trHeight w:val="452"/>
          <w:jc w:val="center"/>
        </w:trPr>
        <w:tc>
          <w:tcPr>
            <w:tcW w:w="3715" w:type="dxa"/>
          </w:tcPr>
          <w:p w:rsidR="000B2E6F" w:rsidRDefault="00422573">
            <w:pPr>
              <w:ind w:left="318"/>
              <w:jc w:val="center"/>
              <w:rPr>
                <w:b/>
                <w:bCs/>
                <w:sz w:val="26"/>
                <w:szCs w:val="26"/>
              </w:rPr>
            </w:pPr>
            <w:r>
              <w:rPr>
                <w:b/>
                <w:bCs/>
                <w:sz w:val="26"/>
                <w:szCs w:val="26"/>
              </w:rPr>
              <w:t>Заказчик</w:t>
            </w:r>
          </w:p>
        </w:tc>
        <w:tc>
          <w:tcPr>
            <w:tcW w:w="4142" w:type="dxa"/>
          </w:tcPr>
          <w:p w:rsidR="000B2E6F" w:rsidRDefault="00422573">
            <w:pPr>
              <w:ind w:left="318"/>
              <w:jc w:val="center"/>
              <w:rPr>
                <w:b/>
                <w:bCs/>
                <w:sz w:val="26"/>
                <w:szCs w:val="26"/>
              </w:rPr>
            </w:pPr>
            <w:r>
              <w:rPr>
                <w:b/>
                <w:bCs/>
                <w:sz w:val="26"/>
                <w:szCs w:val="26"/>
              </w:rPr>
              <w:t>Подрядчик</w:t>
            </w:r>
          </w:p>
        </w:tc>
      </w:tr>
    </w:tbl>
    <w:p w:rsidR="000B2E6F" w:rsidRDefault="000B2E6F">
      <w:pPr>
        <w:spacing w:after="200" w:line="276" w:lineRule="auto"/>
        <w:rPr>
          <w:bCs/>
          <w:iCs/>
          <w:sz w:val="26"/>
          <w:szCs w:val="26"/>
        </w:rPr>
      </w:pPr>
    </w:p>
    <w:p w:rsidR="000B2E6F" w:rsidRDefault="00422573">
      <w:pPr>
        <w:spacing w:after="200" w:line="276" w:lineRule="auto"/>
        <w:rPr>
          <w:bCs/>
          <w:iCs/>
          <w:sz w:val="26"/>
          <w:szCs w:val="26"/>
        </w:rPr>
      </w:pPr>
      <w:r>
        <w:br w:type="page"/>
      </w:r>
    </w:p>
    <w:p w:rsidR="000B2E6F" w:rsidRDefault="00422573">
      <w:pPr>
        <w:pStyle w:val="af8"/>
        <w:spacing w:line="360" w:lineRule="auto"/>
        <w:jc w:val="right"/>
        <w:rPr>
          <w:b w:val="0"/>
          <w:iCs/>
          <w:caps w:val="0"/>
          <w:sz w:val="24"/>
          <w:szCs w:val="26"/>
        </w:rPr>
      </w:pPr>
      <w:r>
        <w:rPr>
          <w:b w:val="0"/>
          <w:iCs/>
          <w:caps w:val="0"/>
          <w:sz w:val="24"/>
          <w:szCs w:val="26"/>
        </w:rPr>
        <w:lastRenderedPageBreak/>
        <w:t>Приложение № 6</w:t>
      </w:r>
    </w:p>
    <w:p w:rsidR="000B2E6F" w:rsidRDefault="00422573">
      <w:pPr>
        <w:pStyle w:val="af8"/>
        <w:spacing w:line="360" w:lineRule="auto"/>
        <w:jc w:val="right"/>
        <w:rPr>
          <w:b w:val="0"/>
          <w:iCs/>
          <w:caps w:val="0"/>
          <w:sz w:val="24"/>
          <w:szCs w:val="26"/>
        </w:rPr>
      </w:pPr>
      <w:r>
        <w:rPr>
          <w:b w:val="0"/>
          <w:iCs/>
          <w:caps w:val="0"/>
          <w:sz w:val="24"/>
          <w:szCs w:val="26"/>
        </w:rPr>
        <w:t xml:space="preserve">к Заказу №_________ к Договору № ___________________ </w:t>
      </w:r>
    </w:p>
    <w:p w:rsidR="000B2E6F" w:rsidRDefault="00422573">
      <w:pPr>
        <w:pStyle w:val="af8"/>
        <w:spacing w:line="360" w:lineRule="auto"/>
        <w:jc w:val="right"/>
        <w:rPr>
          <w:b w:val="0"/>
          <w:iCs/>
          <w:caps w:val="0"/>
          <w:sz w:val="24"/>
          <w:szCs w:val="26"/>
        </w:rPr>
      </w:pPr>
      <w:r>
        <w:rPr>
          <w:b w:val="0"/>
          <w:iCs/>
          <w:caps w:val="0"/>
          <w:sz w:val="24"/>
          <w:szCs w:val="26"/>
        </w:rPr>
        <w:t xml:space="preserve">от «____» ________20____г.   </w:t>
      </w:r>
    </w:p>
    <w:p w:rsidR="000B2E6F" w:rsidRDefault="000B2E6F">
      <w:pPr>
        <w:jc w:val="both"/>
        <w:rPr>
          <w:szCs w:val="26"/>
        </w:rPr>
      </w:pPr>
    </w:p>
    <w:p w:rsidR="000B2E6F" w:rsidRDefault="000B2E6F">
      <w:pPr>
        <w:jc w:val="both"/>
        <w:rPr>
          <w:szCs w:val="26"/>
        </w:rPr>
      </w:pPr>
    </w:p>
    <w:p w:rsidR="000B2E6F" w:rsidRDefault="00422573">
      <w:pPr>
        <w:jc w:val="center"/>
        <w:rPr>
          <w:b/>
          <w:sz w:val="26"/>
          <w:szCs w:val="26"/>
        </w:rPr>
      </w:pPr>
      <w:r>
        <w:rPr>
          <w:i/>
          <w:color w:val="FF0000"/>
        </w:rPr>
        <w:t>[Если применимо]</w:t>
      </w:r>
      <w:r>
        <w:rPr>
          <w:color w:val="FF0000"/>
        </w:rPr>
        <w:t xml:space="preserve">   </w:t>
      </w:r>
    </w:p>
    <w:p w:rsidR="000B2E6F" w:rsidRDefault="00422573">
      <w:pPr>
        <w:jc w:val="center"/>
        <w:rPr>
          <w:b/>
          <w:sz w:val="26"/>
          <w:szCs w:val="26"/>
        </w:rPr>
      </w:pPr>
      <w:r>
        <w:rPr>
          <w:b/>
          <w:sz w:val="26"/>
          <w:szCs w:val="26"/>
        </w:rPr>
        <w:t>Перечень Оборудования, передаваемого Заказчиком</w:t>
      </w:r>
    </w:p>
    <w:tbl>
      <w:tblPr>
        <w:tblpPr w:leftFromText="180" w:rightFromText="180" w:vertAnchor="text" w:horzAnchor="margin" w:tblpXSpec="center" w:tblpY="1214"/>
        <w:tblW w:w="9052" w:type="dxa"/>
        <w:jc w:val="center"/>
        <w:tblLayout w:type="fixed"/>
        <w:tblCellMar>
          <w:left w:w="30" w:type="dxa"/>
          <w:right w:w="30" w:type="dxa"/>
        </w:tblCellMar>
        <w:tblLook w:val="0000" w:firstRow="0" w:lastRow="0" w:firstColumn="0" w:lastColumn="0" w:noHBand="0" w:noVBand="0"/>
      </w:tblPr>
      <w:tblGrid>
        <w:gridCol w:w="418"/>
        <w:gridCol w:w="3543"/>
        <w:gridCol w:w="3544"/>
        <w:gridCol w:w="566"/>
        <w:gridCol w:w="981"/>
      </w:tblGrid>
      <w:tr w:rsidR="000B2E6F">
        <w:trPr>
          <w:trHeight w:val="436"/>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422573">
            <w:pPr>
              <w:jc w:val="center"/>
              <w:rPr>
                <w:sz w:val="26"/>
                <w:szCs w:val="26"/>
              </w:rPr>
            </w:pPr>
            <w:r>
              <w:rPr>
                <w:sz w:val="26"/>
                <w:szCs w:val="26"/>
              </w:rPr>
              <w:t>№</w:t>
            </w:r>
          </w:p>
        </w:tc>
        <w:tc>
          <w:tcPr>
            <w:tcW w:w="3543" w:type="dxa"/>
            <w:tcBorders>
              <w:top w:val="single" w:sz="6" w:space="0" w:color="000000"/>
              <w:left w:val="single" w:sz="6"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Наименование Оборудования</w:t>
            </w:r>
          </w:p>
        </w:tc>
        <w:tc>
          <w:tcPr>
            <w:tcW w:w="3544" w:type="dxa"/>
            <w:tcBorders>
              <w:top w:val="single" w:sz="6" w:space="0" w:color="000000"/>
              <w:left w:val="single" w:sz="4" w:space="0" w:color="000000"/>
              <w:bottom w:val="single" w:sz="4" w:space="0" w:color="000000"/>
              <w:right w:val="single" w:sz="4" w:space="0" w:color="000000"/>
            </w:tcBorders>
            <w:vAlign w:val="center"/>
          </w:tcPr>
          <w:p w:rsidR="000B2E6F" w:rsidRDefault="00422573">
            <w:pPr>
              <w:jc w:val="center"/>
              <w:rPr>
                <w:sz w:val="26"/>
                <w:szCs w:val="26"/>
              </w:rPr>
            </w:pPr>
            <w:r>
              <w:rPr>
                <w:sz w:val="26"/>
                <w:szCs w:val="26"/>
              </w:rPr>
              <w:t>Адреса</w:t>
            </w:r>
          </w:p>
          <w:p w:rsidR="000B2E6F" w:rsidRDefault="00422573">
            <w:pPr>
              <w:jc w:val="center"/>
              <w:rPr>
                <w:sz w:val="26"/>
                <w:szCs w:val="26"/>
              </w:rPr>
            </w:pPr>
            <w:r>
              <w:rPr>
                <w:sz w:val="26"/>
                <w:szCs w:val="26"/>
              </w:rPr>
              <w:t>Площадок</w:t>
            </w:r>
          </w:p>
        </w:tc>
        <w:tc>
          <w:tcPr>
            <w:tcW w:w="566"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bCs/>
                <w:sz w:val="26"/>
                <w:szCs w:val="26"/>
              </w:rPr>
              <w:t>Ед. изм.</w:t>
            </w:r>
          </w:p>
        </w:tc>
        <w:tc>
          <w:tcPr>
            <w:tcW w:w="981" w:type="dxa"/>
            <w:tcBorders>
              <w:top w:val="single" w:sz="4" w:space="0" w:color="000000"/>
              <w:left w:val="single" w:sz="4" w:space="0" w:color="000000"/>
              <w:bottom w:val="single" w:sz="4" w:space="0" w:color="000000"/>
              <w:right w:val="single" w:sz="4" w:space="0" w:color="000000"/>
            </w:tcBorders>
          </w:tcPr>
          <w:p w:rsidR="000B2E6F" w:rsidRDefault="00422573">
            <w:pPr>
              <w:jc w:val="center"/>
              <w:rPr>
                <w:bCs/>
                <w:sz w:val="26"/>
                <w:szCs w:val="26"/>
              </w:rPr>
            </w:pPr>
            <w:r>
              <w:rPr>
                <w:sz w:val="26"/>
                <w:szCs w:val="26"/>
              </w:rPr>
              <w:t>Кол-во</w:t>
            </w: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shd w:val="clear" w:color="auto" w:fill="E6E6E6"/>
            <w:vAlign w:val="center"/>
          </w:tcPr>
          <w:p w:rsidR="000B2E6F" w:rsidRDefault="000B2E6F">
            <w:pPr>
              <w:jc w:val="both"/>
              <w:rPr>
                <w:b/>
                <w:sz w:val="26"/>
                <w:szCs w:val="26"/>
              </w:rPr>
            </w:pPr>
          </w:p>
        </w:tc>
        <w:tc>
          <w:tcPr>
            <w:tcW w:w="3543"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3544"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c>
          <w:tcPr>
            <w:tcW w:w="566"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center"/>
              <w:rPr>
                <w:b/>
                <w:sz w:val="26"/>
                <w:szCs w:val="26"/>
              </w:rPr>
            </w:pPr>
          </w:p>
        </w:tc>
        <w:tc>
          <w:tcPr>
            <w:tcW w:w="981" w:type="dxa"/>
            <w:tcBorders>
              <w:top w:val="single" w:sz="4" w:space="0" w:color="000000"/>
              <w:left w:val="single" w:sz="4" w:space="0" w:color="000000"/>
              <w:bottom w:val="single" w:sz="4" w:space="0" w:color="000000"/>
              <w:right w:val="single" w:sz="4" w:space="0" w:color="000000"/>
            </w:tcBorders>
            <w:shd w:val="clear" w:color="auto" w:fill="E6E6E6"/>
          </w:tcPr>
          <w:p w:rsidR="000B2E6F" w:rsidRDefault="000B2E6F">
            <w:pPr>
              <w:jc w:val="both"/>
              <w:rPr>
                <w:b/>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418" w:type="dxa"/>
            <w:tcBorders>
              <w:top w:val="single" w:sz="6" w:space="0" w:color="000000"/>
              <w:left w:val="single" w:sz="6" w:space="0" w:color="000000"/>
              <w:bottom w:val="single" w:sz="6" w:space="0" w:color="000000"/>
              <w:right w:val="single" w:sz="6" w:space="0" w:color="000000"/>
            </w:tcBorders>
            <w:vAlign w:val="center"/>
          </w:tcPr>
          <w:p w:rsidR="000B2E6F" w:rsidRDefault="000B2E6F">
            <w:pPr>
              <w:jc w:val="center"/>
              <w:rPr>
                <w:sz w:val="26"/>
                <w:szCs w:val="26"/>
              </w:rPr>
            </w:pPr>
          </w:p>
        </w:tc>
        <w:tc>
          <w:tcPr>
            <w:tcW w:w="3543"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3544"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c>
          <w:tcPr>
            <w:tcW w:w="566" w:type="dxa"/>
            <w:tcBorders>
              <w:top w:val="single" w:sz="4" w:space="0" w:color="000000"/>
              <w:bottom w:val="single" w:sz="4" w:space="0" w:color="000000"/>
              <w:right w:val="single" w:sz="4" w:space="0" w:color="000000"/>
            </w:tcBorders>
          </w:tcPr>
          <w:p w:rsidR="000B2E6F" w:rsidRDefault="000B2E6F">
            <w:pPr>
              <w:jc w:val="center"/>
              <w:rPr>
                <w:sz w:val="26"/>
                <w:szCs w:val="26"/>
              </w:rPr>
            </w:pPr>
          </w:p>
        </w:tc>
        <w:tc>
          <w:tcPr>
            <w:tcW w:w="981" w:type="dxa"/>
            <w:tcBorders>
              <w:top w:val="single" w:sz="4" w:space="0" w:color="000000"/>
              <w:left w:val="single" w:sz="4" w:space="0" w:color="000000"/>
              <w:bottom w:val="single" w:sz="4" w:space="0" w:color="000000"/>
              <w:right w:val="single" w:sz="4" w:space="0" w:color="000000"/>
            </w:tcBorders>
          </w:tcPr>
          <w:p w:rsidR="000B2E6F" w:rsidRDefault="000B2E6F">
            <w:pPr>
              <w:jc w:val="both"/>
              <w:rPr>
                <w:sz w:val="26"/>
                <w:szCs w:val="26"/>
              </w:rPr>
            </w:pPr>
          </w:p>
        </w:tc>
      </w:tr>
      <w:tr w:rsidR="000B2E6F">
        <w:trPr>
          <w:trHeight w:val="53"/>
          <w:jc w:val="center"/>
        </w:trPr>
        <w:tc>
          <w:tcPr>
            <w:tcW w:w="9052" w:type="dxa"/>
            <w:gridSpan w:val="5"/>
            <w:tcBorders>
              <w:top w:val="single" w:sz="6" w:space="0" w:color="000000"/>
              <w:left w:val="single" w:sz="6" w:space="0" w:color="000000"/>
              <w:bottom w:val="single" w:sz="6" w:space="0" w:color="000000"/>
              <w:right w:val="single" w:sz="4" w:space="0" w:color="000000"/>
            </w:tcBorders>
            <w:shd w:val="clear" w:color="auto" w:fill="E6E6E6"/>
            <w:vAlign w:val="center"/>
          </w:tcPr>
          <w:p w:rsidR="000B2E6F" w:rsidRDefault="000B2E6F">
            <w:pPr>
              <w:jc w:val="both"/>
              <w:rPr>
                <w:sz w:val="26"/>
                <w:szCs w:val="26"/>
              </w:rPr>
            </w:pPr>
          </w:p>
        </w:tc>
      </w:tr>
    </w:tbl>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p w:rsidR="000B2E6F" w:rsidRDefault="000B2E6F">
      <w:pPr>
        <w:pStyle w:val="34"/>
        <w:ind w:left="425"/>
        <w:rPr>
          <w:sz w:val="26"/>
          <w:szCs w:val="26"/>
        </w:rPr>
      </w:pPr>
    </w:p>
    <w:tbl>
      <w:tblPr>
        <w:tblW w:w="7797" w:type="dxa"/>
        <w:jc w:val="center"/>
        <w:tblLayout w:type="fixed"/>
        <w:tblLook w:val="0000" w:firstRow="0" w:lastRow="0" w:firstColumn="0" w:lastColumn="0" w:noHBand="0" w:noVBand="0"/>
      </w:tblPr>
      <w:tblGrid>
        <w:gridCol w:w="3685"/>
        <w:gridCol w:w="4112"/>
      </w:tblGrid>
      <w:tr w:rsidR="000B2E6F">
        <w:trPr>
          <w:jc w:val="center"/>
        </w:trPr>
        <w:tc>
          <w:tcPr>
            <w:tcW w:w="3685" w:type="dxa"/>
          </w:tcPr>
          <w:p w:rsidR="000B2E6F" w:rsidRDefault="00422573">
            <w:pPr>
              <w:ind w:left="318"/>
              <w:jc w:val="center"/>
              <w:rPr>
                <w:b/>
                <w:bCs/>
                <w:sz w:val="26"/>
                <w:szCs w:val="26"/>
              </w:rPr>
            </w:pPr>
            <w:r>
              <w:rPr>
                <w:b/>
                <w:bCs/>
                <w:sz w:val="26"/>
                <w:szCs w:val="26"/>
              </w:rPr>
              <w:t>Заказчик</w:t>
            </w:r>
          </w:p>
        </w:tc>
        <w:tc>
          <w:tcPr>
            <w:tcW w:w="4111" w:type="dxa"/>
          </w:tcPr>
          <w:p w:rsidR="000B2E6F" w:rsidRDefault="00422573">
            <w:pPr>
              <w:ind w:left="318"/>
              <w:jc w:val="center"/>
              <w:rPr>
                <w:b/>
                <w:bCs/>
                <w:sz w:val="26"/>
                <w:szCs w:val="26"/>
              </w:rPr>
            </w:pPr>
            <w:r>
              <w:rPr>
                <w:b/>
                <w:bCs/>
                <w:sz w:val="26"/>
                <w:szCs w:val="26"/>
              </w:rPr>
              <w:t>Подрядчик</w:t>
            </w:r>
          </w:p>
        </w:tc>
      </w:tr>
      <w:tr w:rsidR="000B2E6F">
        <w:trPr>
          <w:trHeight w:val="790"/>
          <w:jc w:val="center"/>
        </w:trPr>
        <w:tc>
          <w:tcPr>
            <w:tcW w:w="3685" w:type="dxa"/>
          </w:tcPr>
          <w:p w:rsidR="000B2E6F" w:rsidRDefault="000B2E6F">
            <w:pPr>
              <w:pStyle w:val="a6"/>
              <w:ind w:left="318"/>
              <w:jc w:val="center"/>
              <w:rPr>
                <w:sz w:val="26"/>
                <w:szCs w:val="26"/>
              </w:rPr>
            </w:pPr>
          </w:p>
          <w:p w:rsidR="000B2E6F" w:rsidRDefault="00422573">
            <w:pPr>
              <w:pStyle w:val="a6"/>
              <w:ind w:left="318"/>
              <w:jc w:val="center"/>
              <w:rPr>
                <w:sz w:val="26"/>
                <w:szCs w:val="26"/>
              </w:rPr>
            </w:pPr>
            <w:r>
              <w:rPr>
                <w:sz w:val="26"/>
                <w:szCs w:val="26"/>
              </w:rPr>
              <w:t>____________________</w:t>
            </w:r>
          </w:p>
          <w:p w:rsidR="000B2E6F" w:rsidRDefault="000B2E6F">
            <w:pPr>
              <w:ind w:left="318"/>
              <w:jc w:val="center"/>
              <w:rPr>
                <w:b/>
                <w:bCs/>
                <w:sz w:val="26"/>
                <w:szCs w:val="26"/>
              </w:rPr>
            </w:pPr>
          </w:p>
        </w:tc>
        <w:tc>
          <w:tcPr>
            <w:tcW w:w="4111" w:type="dxa"/>
          </w:tcPr>
          <w:p w:rsidR="000B2E6F" w:rsidRDefault="000B2E6F">
            <w:pPr>
              <w:pStyle w:val="1CharChar"/>
              <w:widowControl/>
              <w:ind w:left="318"/>
              <w:jc w:val="center"/>
              <w:rPr>
                <w:sz w:val="26"/>
                <w:szCs w:val="26"/>
                <w:lang w:val="ru-RU"/>
              </w:rPr>
            </w:pPr>
          </w:p>
          <w:p w:rsidR="000B2E6F" w:rsidRDefault="00422573">
            <w:pPr>
              <w:pStyle w:val="1CharChar"/>
              <w:widowControl/>
              <w:ind w:left="318"/>
              <w:jc w:val="center"/>
              <w:rPr>
                <w:sz w:val="26"/>
                <w:szCs w:val="26"/>
              </w:rPr>
            </w:pPr>
            <w:r>
              <w:rPr>
                <w:sz w:val="26"/>
                <w:szCs w:val="26"/>
                <w:lang w:val="ru-RU"/>
              </w:rPr>
              <w:t>__________________</w:t>
            </w:r>
          </w:p>
          <w:p w:rsidR="000B2E6F" w:rsidRDefault="000B2E6F">
            <w:pPr>
              <w:ind w:left="318"/>
              <w:jc w:val="center"/>
              <w:rPr>
                <w:b/>
                <w:bCs/>
                <w:sz w:val="26"/>
                <w:szCs w:val="26"/>
              </w:rPr>
            </w:pPr>
          </w:p>
        </w:tc>
      </w:tr>
    </w:tbl>
    <w:p w:rsidR="000B2E6F" w:rsidRDefault="000B2E6F">
      <w:pPr>
        <w:jc w:val="both"/>
        <w:rPr>
          <w:sz w:val="26"/>
          <w:szCs w:val="26"/>
        </w:rPr>
      </w:pPr>
    </w:p>
    <w:p w:rsidR="000B2E6F" w:rsidRDefault="00422573">
      <w:pPr>
        <w:spacing w:after="200" w:line="276" w:lineRule="auto"/>
        <w:rPr>
          <w:caps/>
          <w:sz w:val="26"/>
          <w:szCs w:val="26"/>
        </w:rPr>
      </w:pPr>
      <w:r>
        <w:br w:type="page"/>
      </w:r>
    </w:p>
    <w:p w:rsidR="000B2E6F" w:rsidRDefault="00422573">
      <w:pPr>
        <w:tabs>
          <w:tab w:val="left" w:pos="6735"/>
        </w:tabs>
        <w:jc w:val="right"/>
        <w:outlineLvl w:val="0"/>
        <w:rPr>
          <w:b/>
          <w:szCs w:val="26"/>
        </w:rPr>
      </w:pPr>
      <w:bookmarkStart w:id="25" w:name="Приложение_3"/>
      <w:r>
        <w:rPr>
          <w:b/>
          <w:szCs w:val="26"/>
        </w:rPr>
        <w:lastRenderedPageBreak/>
        <w:t>Приложение № 3</w:t>
      </w:r>
    </w:p>
    <w:bookmarkEnd w:id="25"/>
    <w:p w:rsidR="000B2E6F" w:rsidRDefault="00422573">
      <w:pPr>
        <w:jc w:val="right"/>
        <w:rPr>
          <w:b/>
          <w:szCs w:val="26"/>
        </w:rPr>
      </w:pPr>
      <w:r>
        <w:rPr>
          <w:b/>
          <w:color w:val="000000"/>
          <w:szCs w:val="26"/>
        </w:rPr>
        <w:t>к Договору № ЛОТ</w:t>
      </w:r>
    </w:p>
    <w:p w:rsidR="000B2E6F" w:rsidRDefault="000B2E6F">
      <w:pPr>
        <w:jc w:val="both"/>
        <w:rPr>
          <w:szCs w:val="26"/>
        </w:rPr>
      </w:pPr>
    </w:p>
    <w:p w:rsidR="000B2E6F" w:rsidRDefault="000B2E6F">
      <w:pPr>
        <w:jc w:val="both"/>
        <w:rPr>
          <w:szCs w:val="26"/>
        </w:rPr>
      </w:pPr>
    </w:p>
    <w:p w:rsidR="000B2E6F" w:rsidRDefault="00422573">
      <w:pPr>
        <w:jc w:val="center"/>
        <w:rPr>
          <w:b/>
          <w:szCs w:val="26"/>
        </w:rPr>
      </w:pPr>
      <w:r>
        <w:rPr>
          <w:b/>
          <w:szCs w:val="26"/>
        </w:rPr>
        <w:t>ТЕХНИЧЕСКОЕ ЗАДАНИЕ</w:t>
      </w:r>
    </w:p>
    <w:p w:rsidR="000B2E6F" w:rsidRDefault="00422573">
      <w:pPr>
        <w:jc w:val="center"/>
        <w:rPr>
          <w:szCs w:val="26"/>
        </w:rPr>
      </w:pPr>
      <w:r>
        <w:rPr>
          <w:szCs w:val="26"/>
        </w:rPr>
        <w:t>на проектирование и строительство линий связи до клиентов сегмента В2С</w:t>
      </w:r>
    </w:p>
    <w:bookmarkStart w:id="26" w:name="_MON_1840030585"/>
    <w:bookmarkEnd w:id="26"/>
    <w:p w:rsidR="000B2E6F" w:rsidRDefault="008A387C" w:rsidP="00DE5780">
      <w:pPr>
        <w:jc w:val="center"/>
        <w:rPr>
          <w:szCs w:val="26"/>
        </w:rPr>
      </w:pPr>
      <w:r>
        <w:rPr>
          <w:szCs w:val="26"/>
        </w:rPr>
        <w:object w:dxaOrig="1530" w:dyaOrig="1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05pt" o:ole="">
            <v:imagedata r:id="rId31" o:title=""/>
          </v:shape>
          <o:OLEObject Type="Embed" ProgID="Word.Document.12" ShapeID="_x0000_i1025" DrawAspect="Icon" ObjectID="_1854277568" r:id="rId32">
            <o:FieldCodes>\s</o:FieldCodes>
          </o:OLEObject>
        </w:object>
      </w:r>
    </w:p>
    <w:p w:rsidR="000B2E6F" w:rsidRDefault="000B2E6F" w:rsidP="009434F5">
      <w:pPr>
        <w:jc w:val="center"/>
        <w:rPr>
          <w:szCs w:val="26"/>
        </w:rPr>
      </w:pPr>
    </w:p>
    <w:p w:rsidR="000B2E6F" w:rsidRDefault="000B2E6F">
      <w:pPr>
        <w:jc w:val="center"/>
        <w:rPr>
          <w:szCs w:val="26"/>
        </w:rPr>
      </w:pPr>
      <w:bookmarkStart w:id="27" w:name="_MON_1827382612"/>
      <w:bookmarkEnd w:id="27"/>
    </w:p>
    <w:p w:rsidR="000B2E6F" w:rsidRDefault="000B2E6F">
      <w:pPr>
        <w:jc w:val="center"/>
        <w:rPr>
          <w:szCs w:val="26"/>
        </w:rPr>
      </w:pPr>
    </w:p>
    <w:p w:rsidR="000B2E6F" w:rsidRDefault="00422573">
      <w:pPr>
        <w:spacing w:after="200" w:line="276" w:lineRule="auto"/>
        <w:rPr>
          <w:b/>
          <w:sz w:val="26"/>
          <w:szCs w:val="26"/>
        </w:rPr>
      </w:pPr>
      <w:r>
        <w:br w:type="page"/>
      </w:r>
    </w:p>
    <w:p w:rsidR="000B2E6F" w:rsidRDefault="00422573">
      <w:pPr>
        <w:tabs>
          <w:tab w:val="left" w:pos="6735"/>
        </w:tabs>
        <w:jc w:val="right"/>
        <w:outlineLvl w:val="0"/>
        <w:rPr>
          <w:b/>
        </w:rPr>
      </w:pPr>
      <w:bookmarkStart w:id="28" w:name="Приложение_4"/>
      <w:r>
        <w:rPr>
          <w:b/>
        </w:rPr>
        <w:lastRenderedPageBreak/>
        <w:t>Приложение № 4</w:t>
      </w:r>
    </w:p>
    <w:bookmarkEnd w:id="28"/>
    <w:p w:rsidR="000B2E6F" w:rsidRDefault="00422573">
      <w:pPr>
        <w:jc w:val="right"/>
        <w:rPr>
          <w:b/>
        </w:rPr>
      </w:pPr>
      <w:r>
        <w:rPr>
          <w:b/>
          <w:color w:val="000000"/>
        </w:rPr>
        <w:t>к Договору № ЛОТ</w:t>
      </w:r>
    </w:p>
    <w:p w:rsidR="000B2E6F" w:rsidRDefault="000B2E6F">
      <w:pPr>
        <w:jc w:val="both"/>
      </w:pPr>
    </w:p>
    <w:p w:rsidR="000B2E6F" w:rsidRDefault="000B2E6F">
      <w:pPr>
        <w:jc w:val="both"/>
      </w:pPr>
    </w:p>
    <w:p w:rsidR="000B2E6F" w:rsidRDefault="00422573">
      <w:pPr>
        <w:ind w:right="-569"/>
        <w:jc w:val="center"/>
        <w:rPr>
          <w:b/>
          <w:bCs/>
        </w:rPr>
      </w:pPr>
      <w:r>
        <w:rPr>
          <w:b/>
          <w:bCs/>
        </w:rPr>
        <w:t>СТОИМОСТЬ ЕДИНИЧНЫХ РАСЦЕНОК НА ВИДЫ РАБОТ</w:t>
      </w:r>
    </w:p>
    <w:p w:rsidR="000B2E6F" w:rsidRDefault="00422573">
      <w:pPr>
        <w:ind w:right="-569"/>
        <w:jc w:val="center"/>
      </w:pPr>
      <w:r>
        <w:rPr>
          <w:b/>
          <w:bCs/>
        </w:rPr>
        <w:t>(СПЕЦИФИКАЦИЯ РАБОТ)</w:t>
      </w:r>
    </w:p>
    <w:p w:rsidR="000B2E6F" w:rsidRDefault="000B2E6F">
      <w:pPr>
        <w:ind w:right="-569"/>
        <w:jc w:val="both"/>
      </w:pPr>
    </w:p>
    <w:p w:rsidR="000B2E6F" w:rsidRDefault="000B2E6F">
      <w:pPr>
        <w:ind w:right="-569"/>
        <w:jc w:val="both"/>
      </w:pPr>
    </w:p>
    <w:p w:rsidR="0031497F" w:rsidRPr="00C33657" w:rsidRDefault="0031497F" w:rsidP="0031497F">
      <w:pPr>
        <w:ind w:right="-569"/>
        <w:jc w:val="both"/>
      </w:pPr>
      <w:bookmarkStart w:id="29" w:name="_MON_1830514670"/>
      <w:bookmarkEnd w:id="29"/>
    </w:p>
    <w:bookmarkStart w:id="30" w:name="_GoBack"/>
    <w:bookmarkStart w:id="31" w:name="_MON_1854277507"/>
    <w:bookmarkEnd w:id="31"/>
    <w:p w:rsidR="000B2E6F" w:rsidRDefault="00224EFB" w:rsidP="0031497F">
      <w:pPr>
        <w:spacing w:after="200" w:line="276" w:lineRule="auto"/>
        <w:jc w:val="center"/>
        <w:rPr>
          <w:i/>
        </w:rPr>
      </w:pPr>
      <w:r>
        <w:object w:dxaOrig="1543" w:dyaOrig="991">
          <v:shape id="_x0000_i1031" type="#_x0000_t75" style="width:77.15pt;height:49.55pt" o:ole="">
            <v:imagedata r:id="rId33" o:title=""/>
          </v:shape>
          <o:OLEObject Type="Embed" ProgID="Excel.Sheet.12" ShapeID="_x0000_i1031" DrawAspect="Icon" ObjectID="_1854277569" r:id="rId34"/>
        </w:object>
      </w:r>
      <w:bookmarkEnd w:id="30"/>
      <w:r>
        <w:pict>
          <v:shape id="_x0000_tole_rId27" o:spid="_x0000_s1031" type="#_x0000_t75" style="position:absolute;left:0;text-align:left;margin-left:0;margin-top:0;width:50pt;height:50pt;z-index:251657216;visibility:hidden;mso-position-horizontal-relative:text;mso-position-vertical-relative:text">
            <o:lock v:ext="edit" selection="t"/>
          </v:shape>
        </w:pict>
      </w:r>
      <w:r w:rsidR="00422573">
        <w:br w:type="page"/>
      </w:r>
    </w:p>
    <w:p w:rsidR="000B2E6F" w:rsidRDefault="00422573">
      <w:pPr>
        <w:tabs>
          <w:tab w:val="left" w:pos="6735"/>
        </w:tabs>
        <w:jc w:val="right"/>
        <w:outlineLvl w:val="0"/>
        <w:rPr>
          <w:b/>
          <w:szCs w:val="26"/>
        </w:rPr>
      </w:pPr>
      <w:bookmarkStart w:id="32" w:name="Приложение_5"/>
      <w:r>
        <w:rPr>
          <w:b/>
          <w:szCs w:val="26"/>
        </w:rPr>
        <w:lastRenderedPageBreak/>
        <w:t>Приложение № 5</w:t>
      </w:r>
    </w:p>
    <w:bookmarkEnd w:id="32"/>
    <w:p w:rsidR="000B2E6F" w:rsidRDefault="00422573">
      <w:pPr>
        <w:tabs>
          <w:tab w:val="left" w:pos="6735"/>
        </w:tabs>
        <w:jc w:val="right"/>
        <w:rPr>
          <w:b/>
          <w:szCs w:val="26"/>
        </w:rPr>
      </w:pPr>
      <w:r>
        <w:rPr>
          <w:b/>
          <w:szCs w:val="26"/>
        </w:rPr>
        <w:t>к Договору № ЛОТ</w:t>
      </w:r>
    </w:p>
    <w:p w:rsidR="000B2E6F" w:rsidRDefault="000B2E6F">
      <w:pPr>
        <w:tabs>
          <w:tab w:val="left" w:pos="6735"/>
        </w:tabs>
        <w:jc w:val="right"/>
        <w:rPr>
          <w:b/>
          <w:szCs w:val="26"/>
        </w:rPr>
      </w:pPr>
    </w:p>
    <w:p w:rsidR="000B2E6F" w:rsidRDefault="000B2E6F">
      <w:pPr>
        <w:tabs>
          <w:tab w:val="left" w:pos="6735"/>
        </w:tabs>
        <w:jc w:val="right"/>
        <w:rPr>
          <w:b/>
          <w:szCs w:val="26"/>
        </w:rPr>
      </w:pPr>
    </w:p>
    <w:p w:rsidR="000B2E6F" w:rsidRDefault="00422573">
      <w:pPr>
        <w:tabs>
          <w:tab w:val="left" w:pos="6735"/>
        </w:tabs>
        <w:jc w:val="center"/>
        <w:rPr>
          <w:b/>
          <w:szCs w:val="26"/>
        </w:rPr>
      </w:pPr>
      <w:r>
        <w:rPr>
          <w:b/>
          <w:szCs w:val="26"/>
        </w:rPr>
        <w:t>НОРМАТИВНЫЕ СРОКИ ПРОВЕДЕНИЯ РАБОТ</w:t>
      </w:r>
    </w:p>
    <w:p w:rsidR="000B2E6F" w:rsidRDefault="000B2E6F">
      <w:pPr>
        <w:tabs>
          <w:tab w:val="left" w:pos="6735"/>
        </w:tabs>
        <w:jc w:val="center"/>
        <w:rPr>
          <w:b/>
          <w:szCs w:val="26"/>
        </w:rPr>
      </w:pPr>
    </w:p>
    <w:p w:rsidR="000B2E6F" w:rsidRDefault="000B2E6F">
      <w:pPr>
        <w:tabs>
          <w:tab w:val="left" w:pos="6735"/>
        </w:tabs>
        <w:jc w:val="right"/>
        <w:rPr>
          <w:b/>
          <w:szCs w:val="26"/>
        </w:rPr>
      </w:pPr>
    </w:p>
    <w:tbl>
      <w:tblPr>
        <w:tblW w:w="10105" w:type="dxa"/>
        <w:tblLayout w:type="fixed"/>
        <w:tblLook w:val="04A0" w:firstRow="1" w:lastRow="0" w:firstColumn="1" w:lastColumn="0" w:noHBand="0" w:noVBand="1"/>
      </w:tblPr>
      <w:tblGrid>
        <w:gridCol w:w="792"/>
        <w:gridCol w:w="7780"/>
        <w:gridCol w:w="1533"/>
      </w:tblGrid>
      <w:tr w:rsidR="000B2E6F">
        <w:trPr>
          <w:trHeight w:val="60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w:t>
            </w:r>
          </w:p>
        </w:tc>
        <w:tc>
          <w:tcPr>
            <w:tcW w:w="7780"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Вид Работ</w:t>
            </w:r>
          </w:p>
        </w:tc>
        <w:tc>
          <w:tcPr>
            <w:tcW w:w="1533" w:type="dxa"/>
            <w:tcBorders>
              <w:top w:val="single" w:sz="4" w:space="0" w:color="000000"/>
              <w:bottom w:val="single" w:sz="4" w:space="0" w:color="000000"/>
              <w:right w:val="single" w:sz="4" w:space="0" w:color="000000"/>
            </w:tcBorders>
            <w:shd w:val="clear" w:color="auto" w:fill="auto"/>
          </w:tcPr>
          <w:p w:rsidR="000B2E6F" w:rsidRDefault="00422573">
            <w:pPr>
              <w:jc w:val="center"/>
              <w:rPr>
                <w:sz w:val="22"/>
                <w:szCs w:val="22"/>
              </w:rPr>
            </w:pPr>
            <w:r>
              <w:rPr>
                <w:sz w:val="22"/>
                <w:szCs w:val="22"/>
              </w:rPr>
              <w:t>Нормативный срок, раб. дни</w:t>
            </w:r>
          </w:p>
        </w:tc>
      </w:tr>
      <w:tr w:rsidR="000B2E6F">
        <w:trPr>
          <w:trHeight w:val="330"/>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Выполнение работ для подключения клиентов сегментов B2C</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304"/>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Cs/>
                <w:sz w:val="22"/>
                <w:szCs w:val="22"/>
              </w:rPr>
              <w:t>1</w:t>
            </w:r>
            <w:r>
              <w:rPr>
                <w:b/>
                <w:bCs/>
                <w:sz w:val="22"/>
                <w:szCs w:val="22"/>
              </w:rPr>
              <w:t>.1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без оборудования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571"/>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1.1.4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73</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b/>
                <w:bCs/>
                <w:sz w:val="22"/>
                <w:szCs w:val="22"/>
              </w:rPr>
            </w:pPr>
            <w:r>
              <w:rPr>
                <w:b/>
                <w:bCs/>
                <w:sz w:val="22"/>
                <w:szCs w:val="22"/>
              </w:rPr>
              <w:t>1.2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rPr>
                <w:b/>
                <w:bCs/>
                <w:sz w:val="22"/>
                <w:szCs w:val="22"/>
              </w:rPr>
            </w:pPr>
            <w:r>
              <w:rPr>
                <w:b/>
                <w:bCs/>
                <w:sz w:val="22"/>
                <w:szCs w:val="22"/>
              </w:rPr>
              <w:t>Строительно-монтажные работы при строительстве В2х с оборудованием на ГС</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 </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1.2.1</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45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1.2.2</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55</w:t>
            </w:r>
          </w:p>
        </w:tc>
      </w:tr>
      <w:tr w:rsidR="000B2E6F">
        <w:trPr>
          <w:trHeight w:val="292"/>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1.2.3</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65</w:t>
            </w:r>
          </w:p>
        </w:tc>
      </w:tr>
      <w:tr w:rsidR="000B2E6F">
        <w:trPr>
          <w:trHeight w:val="469"/>
        </w:trPr>
        <w:tc>
          <w:tcPr>
            <w:tcW w:w="7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B2E6F" w:rsidRDefault="00422573">
            <w:pPr>
              <w:jc w:val="center"/>
              <w:rPr>
                <w:sz w:val="22"/>
                <w:szCs w:val="22"/>
              </w:rPr>
            </w:pPr>
            <w:r>
              <w:rPr>
                <w:sz w:val="22"/>
                <w:szCs w:val="22"/>
              </w:rPr>
              <w:t>1.2.4</w:t>
            </w:r>
          </w:p>
        </w:tc>
        <w:tc>
          <w:tcPr>
            <w:tcW w:w="7780" w:type="dxa"/>
            <w:tcBorders>
              <w:top w:val="single" w:sz="4" w:space="0" w:color="000000"/>
              <w:bottom w:val="single" w:sz="4" w:space="0" w:color="000000"/>
              <w:right w:val="single" w:sz="4" w:space="0" w:color="000000"/>
            </w:tcBorders>
            <w:shd w:val="clear" w:color="auto" w:fill="auto"/>
          </w:tcPr>
          <w:p w:rsidR="000B2E6F" w:rsidRDefault="00422573">
            <w:pPr>
              <w:ind w:firstLineChars="100" w:firstLine="220"/>
              <w:rPr>
                <w:sz w:val="22"/>
                <w:szCs w:val="22"/>
              </w:rPr>
            </w:pPr>
            <w:r>
              <w:rPr>
                <w:sz w:val="22"/>
                <w:szCs w:val="22"/>
              </w:rPr>
              <w:t>Прокладка и монтаж кабелей связи по инфраструктуре сторонних организаций (МГТС/КТК/Энергетики и др.)</w:t>
            </w:r>
          </w:p>
        </w:tc>
        <w:tc>
          <w:tcPr>
            <w:tcW w:w="1533" w:type="dxa"/>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2"/>
                <w:szCs w:val="22"/>
              </w:rPr>
            </w:pPr>
            <w:r>
              <w:rPr>
                <w:sz w:val="22"/>
                <w:szCs w:val="22"/>
              </w:rPr>
              <w:t>36</w:t>
            </w:r>
          </w:p>
        </w:tc>
      </w:tr>
    </w:tbl>
    <w:p w:rsidR="000B2E6F" w:rsidRDefault="000B2E6F">
      <w:pPr>
        <w:tabs>
          <w:tab w:val="left" w:pos="6735"/>
        </w:tabs>
        <w:jc w:val="right"/>
        <w:rPr>
          <w:szCs w:val="26"/>
        </w:rPr>
      </w:pPr>
    </w:p>
    <w:p w:rsidR="000B2E6F" w:rsidRDefault="000B2E6F">
      <w:pPr>
        <w:tabs>
          <w:tab w:val="left" w:pos="6735"/>
        </w:tabs>
        <w:rPr>
          <w:szCs w:val="26"/>
        </w:rPr>
      </w:pPr>
    </w:p>
    <w:p w:rsidR="000B2E6F" w:rsidRDefault="000B2E6F">
      <w:pPr>
        <w:tabs>
          <w:tab w:val="left" w:pos="6735"/>
        </w:tabs>
        <w:jc w:val="right"/>
        <w:rPr>
          <w:szCs w:val="26"/>
        </w:rPr>
      </w:pPr>
    </w:p>
    <w:p w:rsidR="000B2E6F" w:rsidRDefault="00422573">
      <w:pPr>
        <w:tabs>
          <w:tab w:val="left" w:pos="1125"/>
        </w:tabs>
        <w:rPr>
          <w:szCs w:val="26"/>
        </w:rPr>
      </w:pPr>
      <w:r>
        <w:rPr>
          <w:szCs w:val="26"/>
        </w:rPr>
        <w:t>Примечание: Конкретные сроки выполнения работ определяются Заказом.</w:t>
      </w:r>
    </w:p>
    <w:p w:rsidR="000B2E6F" w:rsidRDefault="000B2E6F">
      <w:pPr>
        <w:tabs>
          <w:tab w:val="left" w:pos="6735"/>
        </w:tabs>
        <w:jc w:val="right"/>
        <w:rPr>
          <w:szCs w:val="26"/>
        </w:rPr>
      </w:pPr>
    </w:p>
    <w:p w:rsidR="000B2E6F" w:rsidRDefault="000B2E6F">
      <w:pPr>
        <w:tabs>
          <w:tab w:val="left" w:pos="6735"/>
        </w:tabs>
        <w:jc w:val="right"/>
        <w:rPr>
          <w:szCs w:val="26"/>
        </w:rPr>
      </w:pPr>
    </w:p>
    <w:p w:rsidR="000B2E6F" w:rsidRDefault="00422573">
      <w:pPr>
        <w:spacing w:after="200" w:line="276" w:lineRule="auto"/>
        <w:rPr>
          <w:b/>
          <w:szCs w:val="26"/>
        </w:rPr>
      </w:pPr>
      <w:r>
        <w:br w:type="page"/>
      </w:r>
    </w:p>
    <w:p w:rsidR="000B2E6F" w:rsidRDefault="00422573">
      <w:pPr>
        <w:tabs>
          <w:tab w:val="left" w:pos="6735"/>
        </w:tabs>
        <w:jc w:val="right"/>
        <w:outlineLvl w:val="0"/>
        <w:rPr>
          <w:b/>
        </w:rPr>
      </w:pPr>
      <w:bookmarkStart w:id="33" w:name="Приложение_6"/>
      <w:r>
        <w:rPr>
          <w:b/>
        </w:rPr>
        <w:lastRenderedPageBreak/>
        <w:t>Приложение № 6</w:t>
      </w:r>
    </w:p>
    <w:bookmarkEnd w:id="33"/>
    <w:p w:rsidR="000B2E6F" w:rsidRDefault="00422573">
      <w:pPr>
        <w:tabs>
          <w:tab w:val="left" w:pos="6735"/>
        </w:tabs>
        <w:jc w:val="right"/>
        <w:rPr>
          <w:b/>
        </w:rPr>
      </w:pPr>
      <w:r>
        <w:rPr>
          <w:b/>
        </w:rPr>
        <w:t>к Договору № ЛОТ</w:t>
      </w:r>
    </w:p>
    <w:p w:rsidR="000B2E6F" w:rsidRDefault="000B2E6F"/>
    <w:p w:rsidR="000B2E6F" w:rsidRDefault="000B2E6F"/>
    <w:p w:rsidR="000B2E6F" w:rsidRDefault="00422573">
      <w:pPr>
        <w:jc w:val="center"/>
        <w:rPr>
          <w:b/>
        </w:rPr>
      </w:pPr>
      <w:r>
        <w:rPr>
          <w:b/>
        </w:rPr>
        <w:t>Свод перечня полного пакета ИД</w:t>
      </w:r>
    </w:p>
    <w:p w:rsidR="000B2E6F" w:rsidRDefault="000B2E6F">
      <w:pPr>
        <w:jc w:val="center"/>
        <w:rPr>
          <w:b/>
        </w:rPr>
      </w:pPr>
    </w:p>
    <w:p w:rsidR="000B2E6F" w:rsidRDefault="00422573">
      <w:pPr>
        <w:ind w:firstLine="567"/>
        <w:jc w:val="both"/>
      </w:pPr>
      <w:r>
        <w:t xml:space="preserve">Полный пакет ИД должен соответствовать требованиям свода перечня полного пакета ИД, размещенным на сайте </w:t>
      </w:r>
      <w:hyperlink r:id="rId35">
        <w:r>
          <w:rPr>
            <w:rStyle w:val="aff1"/>
          </w:rPr>
          <w:t>https://zakupki.rostelecom.ru/info_docs/tz/documents/</w:t>
        </w:r>
      </w:hyperlink>
    </w:p>
    <w:p w:rsidR="000B2E6F" w:rsidRDefault="000B2E6F"/>
    <w:p w:rsidR="000B2E6F" w:rsidRDefault="00422573">
      <w:pPr>
        <w:spacing w:after="200" w:line="276" w:lineRule="auto"/>
      </w:pPr>
      <w:r>
        <w:br w:type="page"/>
      </w:r>
    </w:p>
    <w:p w:rsidR="000B2E6F" w:rsidRDefault="00422573">
      <w:pPr>
        <w:tabs>
          <w:tab w:val="left" w:pos="6735"/>
        </w:tabs>
        <w:jc w:val="right"/>
        <w:outlineLvl w:val="0"/>
        <w:rPr>
          <w:b/>
          <w:szCs w:val="26"/>
        </w:rPr>
      </w:pPr>
      <w:bookmarkStart w:id="34" w:name="Приложение_7"/>
      <w:r>
        <w:rPr>
          <w:b/>
          <w:szCs w:val="26"/>
        </w:rPr>
        <w:lastRenderedPageBreak/>
        <w:t>Приложение № 7</w:t>
      </w:r>
    </w:p>
    <w:bookmarkEnd w:id="34"/>
    <w:p w:rsidR="000B2E6F" w:rsidRDefault="00422573">
      <w:pPr>
        <w:tabs>
          <w:tab w:val="left" w:pos="6735"/>
        </w:tabs>
        <w:jc w:val="right"/>
        <w:rPr>
          <w:b/>
          <w:szCs w:val="26"/>
        </w:rPr>
      </w:pPr>
      <w:r>
        <w:rPr>
          <w:b/>
          <w:szCs w:val="26"/>
        </w:rPr>
        <w:t>к Договору № ЛОТ</w:t>
      </w:r>
    </w:p>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jc w:val="center"/>
        <w:rPr>
          <w:b/>
          <w:szCs w:val="26"/>
        </w:rPr>
      </w:pPr>
      <w:r>
        <w:rPr>
          <w:b/>
          <w:szCs w:val="26"/>
        </w:rPr>
        <w:t>СПЕЦИФИКАЦИЯ ВСПОМОГАТЕЛЬНОГО ОБОРУДОВАНИЯ</w:t>
      </w:r>
    </w:p>
    <w:p w:rsidR="000B2E6F" w:rsidRDefault="000B2E6F">
      <w:pPr>
        <w:tabs>
          <w:tab w:val="left" w:pos="1125"/>
        </w:tabs>
        <w:rPr>
          <w:szCs w:val="26"/>
        </w:rPr>
      </w:pPr>
    </w:p>
    <w:p w:rsidR="000B2E6F" w:rsidRDefault="000B2E6F">
      <w:pPr>
        <w:tabs>
          <w:tab w:val="left" w:pos="1125"/>
        </w:tabs>
        <w:rPr>
          <w:szCs w:val="26"/>
        </w:rPr>
      </w:pPr>
    </w:p>
    <w:p w:rsidR="000B2E6F" w:rsidRDefault="000B2E6F">
      <w:pPr>
        <w:tabs>
          <w:tab w:val="left" w:pos="1125"/>
        </w:tabs>
        <w:rPr>
          <w:szCs w:val="26"/>
        </w:rPr>
      </w:pPr>
    </w:p>
    <w:tbl>
      <w:tblPr>
        <w:tblStyle w:val="afff9"/>
        <w:tblW w:w="7893" w:type="dxa"/>
        <w:jc w:val="center"/>
        <w:tblLayout w:type="fixed"/>
        <w:tblLook w:val="04A0" w:firstRow="1" w:lastRow="0" w:firstColumn="1" w:lastColumn="0" w:noHBand="0" w:noVBand="1"/>
      </w:tblPr>
      <w:tblGrid>
        <w:gridCol w:w="561"/>
        <w:gridCol w:w="5668"/>
        <w:gridCol w:w="1664"/>
      </w:tblGrid>
      <w:tr w:rsidR="000B2E6F">
        <w:trPr>
          <w:jc w:val="center"/>
        </w:trPr>
        <w:tc>
          <w:tcPr>
            <w:tcW w:w="561" w:type="dxa"/>
          </w:tcPr>
          <w:p w:rsidR="000B2E6F" w:rsidRDefault="00422573">
            <w:pPr>
              <w:tabs>
                <w:tab w:val="left" w:pos="1125"/>
              </w:tabs>
              <w:rPr>
                <w:szCs w:val="26"/>
              </w:rPr>
            </w:pPr>
            <w:r>
              <w:rPr>
                <w:szCs w:val="26"/>
              </w:rPr>
              <w:t>№</w:t>
            </w:r>
          </w:p>
        </w:tc>
        <w:tc>
          <w:tcPr>
            <w:tcW w:w="5668" w:type="dxa"/>
          </w:tcPr>
          <w:p w:rsidR="000B2E6F" w:rsidRDefault="00422573">
            <w:pPr>
              <w:tabs>
                <w:tab w:val="left" w:pos="1125"/>
              </w:tabs>
              <w:jc w:val="center"/>
              <w:rPr>
                <w:szCs w:val="26"/>
              </w:rPr>
            </w:pPr>
            <w:r>
              <w:rPr>
                <w:szCs w:val="26"/>
              </w:rPr>
              <w:t>Наименование Вспомогательного оборудования</w:t>
            </w:r>
          </w:p>
        </w:tc>
        <w:tc>
          <w:tcPr>
            <w:tcW w:w="1664" w:type="dxa"/>
          </w:tcPr>
          <w:p w:rsidR="000B2E6F" w:rsidRDefault="00422573">
            <w:pPr>
              <w:tabs>
                <w:tab w:val="left" w:pos="1125"/>
              </w:tabs>
              <w:jc w:val="center"/>
              <w:rPr>
                <w:szCs w:val="26"/>
              </w:rPr>
            </w:pPr>
            <w:r>
              <w:rPr>
                <w:szCs w:val="26"/>
              </w:rPr>
              <w:t>Ед. изм.</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кросс</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Сплиттеры</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Оптическая распределительная коробка (ОРК)</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Оптический распределительный шкаф (ОРШ)</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Патч-панели</w:t>
            </w:r>
          </w:p>
        </w:tc>
        <w:tc>
          <w:tcPr>
            <w:tcW w:w="1664" w:type="dxa"/>
          </w:tcPr>
          <w:p w:rsidR="000B2E6F" w:rsidRDefault="00422573">
            <w:pPr>
              <w:tabs>
                <w:tab w:val="left" w:pos="1125"/>
              </w:tabs>
              <w:jc w:val="center"/>
              <w:rPr>
                <w:szCs w:val="26"/>
              </w:rPr>
            </w:pPr>
            <w:r>
              <w:rPr>
                <w:szCs w:val="26"/>
              </w:rPr>
              <w:t>шт</w:t>
            </w:r>
          </w:p>
        </w:tc>
      </w:tr>
      <w:tr w:rsidR="000B2E6F">
        <w:trPr>
          <w:jc w:val="center"/>
        </w:trPr>
        <w:tc>
          <w:tcPr>
            <w:tcW w:w="561" w:type="dxa"/>
          </w:tcPr>
          <w:p w:rsidR="000B2E6F" w:rsidRDefault="000B2E6F">
            <w:pPr>
              <w:tabs>
                <w:tab w:val="left" w:pos="1125"/>
              </w:tabs>
              <w:rPr>
                <w:szCs w:val="26"/>
              </w:rPr>
            </w:pPr>
          </w:p>
        </w:tc>
        <w:tc>
          <w:tcPr>
            <w:tcW w:w="5668" w:type="dxa"/>
          </w:tcPr>
          <w:p w:rsidR="000B2E6F" w:rsidRDefault="00422573">
            <w:pPr>
              <w:tabs>
                <w:tab w:val="left" w:pos="1125"/>
              </w:tabs>
              <w:rPr>
                <w:szCs w:val="26"/>
              </w:rPr>
            </w:pPr>
            <w:r>
              <w:rPr>
                <w:szCs w:val="26"/>
              </w:rPr>
              <w:t>Шкаф антивандальный настенный (ШАН)</w:t>
            </w:r>
          </w:p>
        </w:tc>
        <w:tc>
          <w:tcPr>
            <w:tcW w:w="1664" w:type="dxa"/>
          </w:tcPr>
          <w:p w:rsidR="000B2E6F" w:rsidRDefault="00422573">
            <w:pPr>
              <w:tabs>
                <w:tab w:val="left" w:pos="1125"/>
              </w:tabs>
              <w:jc w:val="center"/>
              <w:rPr>
                <w:szCs w:val="26"/>
              </w:rPr>
            </w:pPr>
            <w:r>
              <w:rPr>
                <w:szCs w:val="26"/>
              </w:rPr>
              <w:t>шт</w:t>
            </w:r>
          </w:p>
        </w:tc>
      </w:tr>
    </w:tbl>
    <w:p w:rsidR="000B2E6F" w:rsidRDefault="000B2E6F">
      <w:pPr>
        <w:tabs>
          <w:tab w:val="left" w:pos="1125"/>
        </w:tabs>
        <w:rPr>
          <w:szCs w:val="26"/>
        </w:rPr>
      </w:pPr>
    </w:p>
    <w:p w:rsidR="000B2E6F" w:rsidRDefault="000B2E6F">
      <w:pPr>
        <w:tabs>
          <w:tab w:val="left" w:pos="1125"/>
        </w:tabs>
        <w:rPr>
          <w:szCs w:val="26"/>
        </w:rPr>
      </w:pPr>
    </w:p>
    <w:p w:rsidR="000B2E6F" w:rsidRDefault="00422573">
      <w:pPr>
        <w:tabs>
          <w:tab w:val="left" w:pos="1125"/>
        </w:tabs>
        <w:rPr>
          <w:szCs w:val="26"/>
        </w:rPr>
      </w:pPr>
      <w:r>
        <w:rPr>
          <w:szCs w:val="26"/>
        </w:rPr>
        <w:t>Примечание: точный перечень по Заказу уточняется в приложении к конкретному Заказу</w:t>
      </w:r>
    </w:p>
    <w:p w:rsidR="000B2E6F" w:rsidRDefault="000B2E6F">
      <w:pPr>
        <w:tabs>
          <w:tab w:val="left" w:pos="1125"/>
        </w:tabs>
        <w:rPr>
          <w:szCs w:val="26"/>
        </w:rPr>
      </w:pPr>
    </w:p>
    <w:p w:rsidR="000B2E6F" w:rsidRDefault="00422573">
      <w:pPr>
        <w:spacing w:after="200" w:line="276" w:lineRule="auto"/>
        <w:rPr>
          <w:rFonts w:eastAsia="MS Mincho"/>
          <w:szCs w:val="26"/>
          <w:lang w:eastAsia="ja-JP"/>
        </w:rPr>
      </w:pPr>
      <w:r>
        <w:br w:type="page"/>
      </w:r>
    </w:p>
    <w:p w:rsidR="000B2E6F" w:rsidRDefault="00422573">
      <w:pPr>
        <w:tabs>
          <w:tab w:val="left" w:pos="6735"/>
        </w:tabs>
        <w:jc w:val="right"/>
        <w:outlineLvl w:val="0"/>
        <w:rPr>
          <w:rFonts w:eastAsia="Calibri"/>
          <w:b/>
          <w:szCs w:val="26"/>
        </w:rPr>
      </w:pPr>
      <w:bookmarkStart w:id="35" w:name="Приложение_8"/>
      <w:r>
        <w:rPr>
          <w:rFonts w:eastAsia="Calibri"/>
          <w:b/>
          <w:szCs w:val="26"/>
        </w:rPr>
        <w:lastRenderedPageBreak/>
        <w:t>Приложение № 8</w:t>
      </w:r>
    </w:p>
    <w:bookmarkEnd w:id="35"/>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rPr>
      </w:pPr>
      <w:r>
        <w:rPr>
          <w:rFonts w:eastAsia="Calibri"/>
          <w:b/>
        </w:rPr>
        <w:t>ФОРМА</w:t>
      </w:r>
    </w:p>
    <w:p w:rsidR="000B2E6F" w:rsidRDefault="000B2E6F">
      <w:pPr>
        <w:jc w:val="center"/>
        <w:rPr>
          <w:rFonts w:eastAsia="Calibri"/>
          <w:b/>
        </w:rPr>
      </w:pPr>
    </w:p>
    <w:p w:rsidR="000B2E6F" w:rsidRDefault="00422573">
      <w:pPr>
        <w:jc w:val="center"/>
        <w:rPr>
          <w:rFonts w:eastAsia="Calibri"/>
          <w:b/>
        </w:rPr>
      </w:pPr>
      <w:r>
        <w:rPr>
          <w:rFonts w:eastAsia="Calibri"/>
          <w:b/>
        </w:rPr>
        <w:t xml:space="preserve">Акт приемки </w:t>
      </w:r>
      <w:r>
        <w:rPr>
          <w:b/>
          <w:bCs/>
        </w:rPr>
        <w:t>Услуг по сопровождению экспертизы проектной документации</w:t>
      </w:r>
    </w:p>
    <w:p w:rsidR="000B2E6F" w:rsidRDefault="00422573">
      <w:pPr>
        <w:jc w:val="center"/>
        <w:rPr>
          <w:rFonts w:eastAsia="Calibri"/>
          <w:b/>
        </w:rPr>
      </w:pPr>
      <w:r>
        <w:rPr>
          <w:rFonts w:eastAsia="Calibri"/>
          <w:b/>
        </w:rPr>
        <w:t>г. _________                                                                                   «__»_________ 202_г.</w:t>
      </w:r>
    </w:p>
    <w:p w:rsidR="000B2E6F" w:rsidRDefault="00422573">
      <w:pPr>
        <w:jc w:val="both"/>
      </w:pPr>
      <w:r>
        <w:tab/>
      </w:r>
      <w:r>
        <w:tab/>
      </w:r>
      <w:r>
        <w:tab/>
      </w:r>
      <w:r>
        <w:tab/>
      </w:r>
      <w:r>
        <w:tab/>
      </w:r>
      <w:r>
        <w:tab/>
      </w:r>
      <w:r>
        <w:tab/>
      </w:r>
      <w:r>
        <w:tab/>
      </w:r>
    </w:p>
    <w:p w:rsidR="000B2E6F" w:rsidRDefault="00422573">
      <w:pPr>
        <w:tabs>
          <w:tab w:val="left" w:pos="567"/>
        </w:tabs>
        <w:ind w:firstLine="709"/>
        <w:jc w:val="both"/>
      </w:pPr>
      <w: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rsidR="000B2E6F" w:rsidRDefault="00422573">
      <w:pPr>
        <w:tabs>
          <w:tab w:val="left" w:pos="567"/>
        </w:tabs>
        <w:ind w:firstLine="709"/>
        <w:jc w:val="both"/>
        <w:rPr>
          <w:color w:val="000000"/>
        </w:rPr>
      </w:pPr>
      <w:r>
        <w:rPr>
          <w:color w:val="000000"/>
        </w:rPr>
        <w:t>1. Подрядчик в рамках выполнения Заказа от _____ №_______ оказал Услуги по сопровождению экспертизы проектной документации.</w:t>
      </w:r>
    </w:p>
    <w:p w:rsidR="000B2E6F" w:rsidRDefault="00422573">
      <w:pPr>
        <w:tabs>
          <w:tab w:val="left" w:pos="567"/>
        </w:tabs>
        <w:ind w:firstLine="709"/>
        <w:jc w:val="both"/>
        <w:rPr>
          <w:i/>
          <w:u w:val="single"/>
        </w:rPr>
      </w:pPr>
      <w:r>
        <w:t>2. Стоимость оказанных Услуг по сопровождению экспертизы проектной документации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pPr>
      <w:r>
        <w:t>3. Заказчик принял оказанные Услуги по сопровождению экспертизы проектной документации.</w:t>
      </w:r>
    </w:p>
    <w:p w:rsidR="000B2E6F" w:rsidRDefault="00422573">
      <w:pPr>
        <w:tabs>
          <w:tab w:val="right" w:pos="9356"/>
        </w:tabs>
        <w:ind w:right="-1" w:firstLine="709"/>
        <w:jc w:val="both"/>
      </w:pPr>
      <w:r>
        <w:t>4.</w:t>
      </w:r>
      <w:r>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rsidR="000B2E6F" w:rsidRDefault="00422573">
      <w:pPr>
        <w:tabs>
          <w:tab w:val="right" w:pos="9356"/>
        </w:tabs>
        <w:ind w:right="-1" w:firstLine="709"/>
        <w:jc w:val="both"/>
      </w:pPr>
      <w:r>
        <w:t xml:space="preserve">5. </w:t>
      </w:r>
      <w:r>
        <w:rPr>
          <w:i/>
          <w:color w:val="FF0000"/>
        </w:rPr>
        <w:t>[включать при необходимости]</w:t>
      </w:r>
      <w:r>
        <w:rPr>
          <w:color w:val="FF0000"/>
        </w:rPr>
        <w:t xml:space="preserve"> </w:t>
      </w:r>
      <w:r>
        <w:t>Размер неустойки, подлежащей взысканию составляет ___ (____) рублей __ копеек.</w:t>
      </w:r>
    </w:p>
    <w:p w:rsidR="000B2E6F" w:rsidRDefault="00422573">
      <w:pPr>
        <w:tabs>
          <w:tab w:val="right" w:pos="9356"/>
        </w:tabs>
        <w:ind w:right="-1" w:firstLine="709"/>
        <w:jc w:val="both"/>
      </w:pPr>
      <w:r>
        <w:t xml:space="preserve">6. </w:t>
      </w:r>
      <w:r>
        <w:rPr>
          <w:i/>
          <w:color w:val="FF0000"/>
        </w:rPr>
        <w:t>[включать при необходимости]</w:t>
      </w:r>
      <w:r>
        <w:rPr>
          <w:color w:val="FF0000"/>
        </w:rPr>
        <w:t xml:space="preserve"> </w:t>
      </w:r>
      <w:r>
        <w:t>Основания применения неустойки: _____________________________.</w:t>
      </w:r>
    </w:p>
    <w:p w:rsidR="000B2E6F" w:rsidRDefault="00422573">
      <w:pPr>
        <w:tabs>
          <w:tab w:val="right" w:pos="9356"/>
        </w:tabs>
        <w:ind w:right="-1" w:firstLine="709"/>
        <w:jc w:val="both"/>
      </w:pPr>
      <w:r>
        <w:t xml:space="preserve">7. </w:t>
      </w:r>
      <w:r>
        <w:rPr>
          <w:i/>
          <w:color w:val="FF0000"/>
        </w:rPr>
        <w:t>[включать при необходимости]</w:t>
      </w:r>
      <w:r>
        <w:t xml:space="preserve"> Итоговая стоимость оказанных </w:t>
      </w:r>
      <w:r>
        <w:rPr>
          <w:i/>
        </w:rPr>
        <w:t>Услуг по сопровождению экспертизы проектной документации составляет _______(______________</w:t>
      </w:r>
      <w:r>
        <w:t>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i/>
        </w:rPr>
      </w:pPr>
      <w:r>
        <w:t>8.</w:t>
      </w:r>
      <w:r>
        <w:tab/>
        <w:t xml:space="preserve"> Подлежит оплате Подрядчику, </w:t>
      </w:r>
      <w:r>
        <w:rPr>
          <w:i/>
          <w:color w:val="FF0000"/>
        </w:rPr>
        <w:t>[включать при необходимости]</w:t>
      </w:r>
      <w:r>
        <w:rPr>
          <w:color w:val="FF0000"/>
        </w:rPr>
        <w:t xml:space="preserve"> </w:t>
      </w:r>
      <w:r>
        <w:rPr>
          <w:i/>
        </w:rPr>
        <w:t>с учетом ранее выплаченного аванса</w:t>
      </w:r>
      <w: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pPr>
      <w:r>
        <w:t xml:space="preserve">9. </w:t>
      </w:r>
      <w:r>
        <w:tab/>
        <w:t>Настоящий Акт составлен в двух экземплярах, по одному для каждой из Сторон, имеющих одинаковую юридическую силу</w:t>
      </w:r>
      <w:r>
        <w:rPr>
          <w:lang w:eastAsia="ar-SA"/>
        </w:rPr>
        <w:t>.</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4"/>
                <w:lang w:val="ru-RU"/>
              </w:rPr>
            </w:pPr>
            <w:r>
              <w:rPr>
                <w:b/>
                <w:sz w:val="24"/>
                <w:szCs w:val="24"/>
                <w:lang w:val="ru-RU"/>
              </w:rPr>
              <w:t>Заказчик</w:t>
            </w:r>
          </w:p>
          <w:p w:rsidR="000B2E6F" w:rsidRDefault="00422573">
            <w:pPr>
              <w:pStyle w:val="12"/>
              <w:spacing w:line="276" w:lineRule="auto"/>
              <w:ind w:left="744"/>
              <w:jc w:val="center"/>
              <w:rPr>
                <w:sz w:val="24"/>
                <w:szCs w:val="24"/>
                <w:lang w:val="ru-RU"/>
              </w:rPr>
            </w:pPr>
            <w:r>
              <w:rPr>
                <w:sz w:val="24"/>
                <w:szCs w:val="24"/>
                <w:lang w:val="ru-RU"/>
              </w:rPr>
              <w:t>______________</w:t>
            </w:r>
          </w:p>
        </w:tc>
        <w:tc>
          <w:tcPr>
            <w:tcW w:w="4819" w:type="dxa"/>
          </w:tcPr>
          <w:p w:rsidR="000B2E6F" w:rsidRDefault="00422573">
            <w:pPr>
              <w:pStyle w:val="12"/>
              <w:spacing w:line="276" w:lineRule="auto"/>
              <w:jc w:val="center"/>
              <w:rPr>
                <w:b/>
                <w:sz w:val="24"/>
                <w:szCs w:val="24"/>
                <w:lang w:val="ru-RU"/>
              </w:rPr>
            </w:pPr>
            <w:r>
              <w:rPr>
                <w:b/>
                <w:sz w:val="24"/>
                <w:szCs w:val="24"/>
                <w:lang w:val="ru-RU"/>
              </w:rPr>
              <w:t>Подрядчик</w:t>
            </w:r>
          </w:p>
          <w:p w:rsidR="000B2E6F" w:rsidRDefault="00422573">
            <w:pPr>
              <w:pStyle w:val="12"/>
              <w:spacing w:line="276" w:lineRule="auto"/>
              <w:jc w:val="center"/>
              <w:rPr>
                <w:sz w:val="24"/>
                <w:szCs w:val="24"/>
                <w:lang w:val="ru-RU"/>
              </w:rPr>
            </w:pPr>
            <w:r>
              <w:rPr>
                <w:sz w:val="24"/>
                <w:szCs w:val="24"/>
                <w:lang w:val="ru-RU"/>
              </w:rPr>
              <w:t>______________</w:t>
            </w:r>
          </w:p>
        </w:tc>
      </w:tr>
    </w:tbl>
    <w:p w:rsidR="000B2E6F" w:rsidRDefault="000B2E6F">
      <w:pPr>
        <w:pBdr>
          <w:bottom w:val="single" w:sz="6" w:space="1" w:color="000000"/>
        </w:pBdr>
        <w:tabs>
          <w:tab w:val="right" w:pos="9356"/>
        </w:tabs>
        <w:ind w:right="-1" w:firstLine="709"/>
        <w:jc w:val="center"/>
      </w:pPr>
    </w:p>
    <w:p w:rsidR="000B2E6F" w:rsidRDefault="000B2E6F">
      <w:pPr>
        <w:tabs>
          <w:tab w:val="left" w:pos="5812"/>
          <w:tab w:val="right" w:pos="9356"/>
        </w:tabs>
        <w:ind w:right="-1" w:firstLine="709"/>
        <w:jc w:val="center"/>
      </w:pPr>
    </w:p>
    <w:p w:rsidR="000B2E6F" w:rsidRDefault="00422573">
      <w:pPr>
        <w:tabs>
          <w:tab w:val="right" w:pos="9356"/>
        </w:tabs>
        <w:ind w:right="-1" w:firstLine="709"/>
        <w:jc w:val="center"/>
      </w:pPr>
      <w: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4"/>
                <w:lang w:val="ru-RU"/>
              </w:rPr>
            </w:pPr>
          </w:p>
        </w:tc>
        <w:tc>
          <w:tcPr>
            <w:tcW w:w="4819" w:type="dxa"/>
          </w:tcPr>
          <w:p w:rsidR="000B2E6F" w:rsidRDefault="000B2E6F">
            <w:pPr>
              <w:pStyle w:val="12"/>
              <w:spacing w:line="276" w:lineRule="auto"/>
              <w:jc w:val="center"/>
              <w:rPr>
                <w:sz w:val="24"/>
                <w:szCs w:val="24"/>
                <w:lang w:val="ru-RU"/>
              </w:rPr>
            </w:pPr>
          </w:p>
        </w:tc>
      </w:tr>
    </w:tbl>
    <w:p w:rsidR="000B2E6F" w:rsidRDefault="00422573">
      <w:pPr>
        <w:spacing w:after="200" w:line="276" w:lineRule="auto"/>
        <w:rPr>
          <w:rFonts w:eastAsia="Calibri"/>
          <w:b/>
        </w:rPr>
      </w:pPr>
      <w:r>
        <w:br w:type="page"/>
      </w:r>
    </w:p>
    <w:p w:rsidR="000B2E6F" w:rsidRDefault="00422573">
      <w:pPr>
        <w:tabs>
          <w:tab w:val="left" w:pos="6735"/>
        </w:tabs>
        <w:jc w:val="right"/>
        <w:outlineLvl w:val="0"/>
        <w:rPr>
          <w:rFonts w:eastAsia="Calibri"/>
          <w:b/>
          <w:szCs w:val="26"/>
        </w:rPr>
      </w:pPr>
      <w:bookmarkStart w:id="36" w:name="Приложение_9"/>
      <w:r>
        <w:rPr>
          <w:rFonts w:eastAsia="Calibri"/>
          <w:b/>
          <w:szCs w:val="26"/>
        </w:rPr>
        <w:lastRenderedPageBreak/>
        <w:t>Приложение № 9</w:t>
      </w:r>
    </w:p>
    <w:bookmarkEnd w:id="36"/>
    <w:p w:rsidR="000B2E6F" w:rsidRDefault="00422573">
      <w:pPr>
        <w:jc w:val="right"/>
        <w:rPr>
          <w:rFonts w:eastAsia="Calibri"/>
          <w:b/>
          <w:szCs w:val="26"/>
        </w:rPr>
      </w:pPr>
      <w:r>
        <w:rPr>
          <w:rFonts w:eastAsia="Calibri"/>
          <w:b/>
          <w:szCs w:val="26"/>
        </w:rPr>
        <w:t>к Договору № ЛОТ</w:t>
      </w:r>
    </w:p>
    <w:p w:rsidR="000B2E6F" w:rsidRDefault="000B2E6F">
      <w:pPr>
        <w:jc w:val="center"/>
        <w:rPr>
          <w:rFonts w:eastAsia="Calibri"/>
          <w:szCs w:val="26"/>
        </w:rPr>
      </w:pPr>
    </w:p>
    <w:p w:rsidR="000B2E6F" w:rsidRDefault="000B2E6F">
      <w:pPr>
        <w:jc w:val="center"/>
        <w:rPr>
          <w:rFonts w:eastAsia="Calibri"/>
          <w:szCs w:val="26"/>
        </w:rPr>
      </w:pPr>
    </w:p>
    <w:p w:rsidR="000B2E6F" w:rsidRDefault="00422573">
      <w:pPr>
        <w:pBdr>
          <w:bottom w:val="single" w:sz="6" w:space="1" w:color="000000"/>
        </w:pBdr>
        <w:jc w:val="center"/>
        <w:rPr>
          <w:rFonts w:eastAsia="Calibri"/>
          <w:b/>
          <w:szCs w:val="26"/>
        </w:rPr>
      </w:pPr>
      <w:r>
        <w:rPr>
          <w:rFonts w:eastAsia="Calibri"/>
          <w:b/>
          <w:szCs w:val="26"/>
        </w:rPr>
        <w:t>ФОРМА</w:t>
      </w:r>
    </w:p>
    <w:p w:rsidR="000B2E6F" w:rsidRDefault="000B2E6F">
      <w:pPr>
        <w:jc w:val="center"/>
        <w:rPr>
          <w:rFonts w:eastAsia="Calibri"/>
          <w:b/>
          <w:szCs w:val="26"/>
        </w:rPr>
      </w:pPr>
    </w:p>
    <w:p w:rsidR="000B2E6F" w:rsidRDefault="00422573">
      <w:pPr>
        <w:jc w:val="center"/>
        <w:rPr>
          <w:rFonts w:eastAsia="Calibri"/>
          <w:b/>
          <w:szCs w:val="26"/>
        </w:rPr>
      </w:pPr>
      <w:r>
        <w:rPr>
          <w:rFonts w:eastAsia="Calibri"/>
          <w:b/>
          <w:szCs w:val="26"/>
        </w:rPr>
        <w:t>Акт приемки Работ по проектированию</w:t>
      </w:r>
    </w:p>
    <w:p w:rsidR="000B2E6F" w:rsidRDefault="00422573">
      <w:pPr>
        <w:jc w:val="center"/>
        <w:rPr>
          <w:rFonts w:eastAsia="Calibri"/>
          <w:b/>
          <w:szCs w:val="26"/>
        </w:rPr>
      </w:pPr>
      <w:r>
        <w:rPr>
          <w:rFonts w:eastAsia="Calibri"/>
          <w:b/>
          <w:szCs w:val="26"/>
        </w:rPr>
        <w:t>г. _________                                                                                   «__»_________ 202_г.</w:t>
      </w:r>
    </w:p>
    <w:p w:rsidR="000B2E6F" w:rsidRDefault="00422573">
      <w:pPr>
        <w:jc w:val="both"/>
        <w:rPr>
          <w:szCs w:val="26"/>
        </w:rPr>
      </w:pPr>
      <w:r>
        <w:rPr>
          <w:szCs w:val="26"/>
        </w:rPr>
        <w:tab/>
      </w:r>
      <w:r>
        <w:rPr>
          <w:szCs w:val="26"/>
        </w:rPr>
        <w:tab/>
      </w:r>
      <w:r>
        <w:rPr>
          <w:szCs w:val="26"/>
        </w:rPr>
        <w:tab/>
      </w:r>
      <w:r>
        <w:rPr>
          <w:szCs w:val="26"/>
        </w:rPr>
        <w:tab/>
      </w:r>
      <w:r>
        <w:rPr>
          <w:szCs w:val="26"/>
        </w:rPr>
        <w:tab/>
      </w:r>
      <w:r>
        <w:rPr>
          <w:szCs w:val="26"/>
        </w:rPr>
        <w:tab/>
      </w:r>
      <w:r>
        <w:rPr>
          <w:szCs w:val="26"/>
        </w:rPr>
        <w:tab/>
      </w:r>
      <w:r>
        <w:rPr>
          <w:szCs w:val="26"/>
        </w:rPr>
        <w:tab/>
      </w:r>
    </w:p>
    <w:p w:rsidR="000B2E6F" w:rsidRDefault="000B2E6F">
      <w:pPr>
        <w:tabs>
          <w:tab w:val="left" w:pos="567"/>
        </w:tabs>
        <w:ind w:firstLine="709"/>
        <w:jc w:val="center"/>
        <w:rPr>
          <w:b/>
          <w:bCs/>
          <w:szCs w:val="26"/>
        </w:rPr>
      </w:pPr>
    </w:p>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rsidR="000B2E6F" w:rsidRDefault="00422573">
      <w:pPr>
        <w:tabs>
          <w:tab w:val="left" w:pos="567"/>
        </w:tabs>
        <w:ind w:firstLine="709"/>
        <w:jc w:val="both"/>
        <w:rPr>
          <w:color w:val="000000"/>
          <w:szCs w:val="26"/>
        </w:rPr>
      </w:pPr>
      <w:r>
        <w:rPr>
          <w:color w:val="000000"/>
          <w:szCs w:val="26"/>
        </w:rPr>
        <w:t>1. Подрядчик в рамках выполнения Заказа от _____ №_______ к Договору № _________от_______ выполнил Работы по проектированию.</w:t>
      </w:r>
    </w:p>
    <w:p w:rsidR="000B2E6F" w:rsidRDefault="00422573">
      <w:pPr>
        <w:tabs>
          <w:tab w:val="left" w:pos="567"/>
        </w:tabs>
        <w:ind w:firstLine="709"/>
        <w:jc w:val="both"/>
        <w:rPr>
          <w:i/>
          <w:szCs w:val="26"/>
          <w:u w:val="single"/>
        </w:rPr>
      </w:pPr>
      <w:r>
        <w:rPr>
          <w:szCs w:val="26"/>
        </w:rPr>
        <w:t xml:space="preserve">2. Стоимость выполненных </w:t>
      </w:r>
      <w:r>
        <w:rPr>
          <w:color w:val="000000"/>
          <w:szCs w:val="26"/>
        </w:rPr>
        <w:t>Работ по проектированию</w:t>
      </w:r>
      <w:r>
        <w:rPr>
          <w:szCs w:val="26"/>
        </w:rPr>
        <w:t xml:space="preserve"> согласно условиям Заказа составляет___ (__) рублей __ копеек, в т.ч. НДС в соответствии с действующим законодательством РФ</w:t>
      </w:r>
    </w:p>
    <w:p w:rsidR="000B2E6F" w:rsidRDefault="00422573">
      <w:pPr>
        <w:tabs>
          <w:tab w:val="right" w:pos="9356"/>
        </w:tabs>
        <w:ind w:right="-1" w:firstLine="709"/>
        <w:jc w:val="both"/>
        <w:rPr>
          <w:szCs w:val="26"/>
        </w:rPr>
      </w:pPr>
      <w:r>
        <w:rPr>
          <w:szCs w:val="26"/>
        </w:rPr>
        <w:t xml:space="preserve">3. Заказчик принял выполненные </w:t>
      </w:r>
      <w:r>
        <w:rPr>
          <w:color w:val="000000"/>
          <w:szCs w:val="26"/>
        </w:rPr>
        <w:t>Работы по проектированию</w:t>
      </w:r>
      <w:r>
        <w:rPr>
          <w:szCs w:val="26"/>
        </w:rPr>
        <w:t>.</w:t>
      </w:r>
    </w:p>
    <w:p w:rsidR="000B2E6F" w:rsidRDefault="00422573">
      <w:pPr>
        <w:tabs>
          <w:tab w:val="right" w:pos="9356"/>
        </w:tabs>
        <w:ind w:right="-1" w:firstLine="709"/>
        <w:jc w:val="both"/>
        <w:rPr>
          <w:szCs w:val="26"/>
        </w:rPr>
      </w:pPr>
      <w:r>
        <w:rPr>
          <w:szCs w:val="26"/>
        </w:rPr>
        <w:t>4.</w:t>
      </w:r>
      <w:r>
        <w:rPr>
          <w:szCs w:val="26"/>
        </w:rPr>
        <w:tab/>
        <w:t xml:space="preserve"> Объем и качество выполненных </w:t>
      </w:r>
      <w:r>
        <w:rPr>
          <w:color w:val="000000"/>
          <w:szCs w:val="26"/>
        </w:rPr>
        <w:t>Работ по проектированию</w:t>
      </w:r>
      <w:r>
        <w:rPr>
          <w:szCs w:val="26"/>
        </w:rPr>
        <w:t xml:space="preserve"> соответствует/не </w:t>
      </w:r>
    </w:p>
    <w:p w:rsidR="000B2E6F" w:rsidRDefault="00422573">
      <w:pPr>
        <w:tabs>
          <w:tab w:val="right" w:pos="9356"/>
        </w:tabs>
        <w:ind w:right="-1" w:firstLine="709"/>
        <w:jc w:val="both"/>
        <w:rPr>
          <w:szCs w:val="26"/>
        </w:rPr>
      </w:pPr>
      <w:r>
        <w:rPr>
          <w:szCs w:val="26"/>
        </w:rPr>
        <w:t>соответствует требованиям Заказа и Договора.</w:t>
      </w:r>
    </w:p>
    <w:p w:rsidR="000B2E6F" w:rsidRDefault="00422573">
      <w:pPr>
        <w:tabs>
          <w:tab w:val="right" w:pos="9356"/>
        </w:tabs>
        <w:ind w:right="-1" w:firstLine="709"/>
        <w:jc w:val="both"/>
        <w:rPr>
          <w:szCs w:val="26"/>
        </w:rPr>
      </w:pPr>
      <w:r>
        <w:rPr>
          <w:szCs w:val="26"/>
        </w:rPr>
        <w:t xml:space="preserve">5. </w:t>
      </w:r>
      <w:r>
        <w:rPr>
          <w:i/>
          <w:color w:val="FF0000"/>
          <w:szCs w:val="26"/>
        </w:rPr>
        <w:t>[включать при необходимости]</w:t>
      </w:r>
      <w:r>
        <w:rPr>
          <w:color w:val="FF0000"/>
          <w:szCs w:val="26"/>
        </w:rPr>
        <w:t xml:space="preserve"> </w:t>
      </w:r>
      <w:r>
        <w:rPr>
          <w:szCs w:val="26"/>
        </w:rPr>
        <w:t>Размер неустойки, подлежащей взысканию составляет ___ (____) рублей __ копеек.</w:t>
      </w:r>
    </w:p>
    <w:p w:rsidR="000B2E6F" w:rsidRDefault="00422573">
      <w:pPr>
        <w:tabs>
          <w:tab w:val="right" w:pos="9356"/>
        </w:tabs>
        <w:ind w:right="-1" w:firstLine="709"/>
        <w:jc w:val="both"/>
        <w:rPr>
          <w:szCs w:val="26"/>
        </w:rPr>
      </w:pPr>
      <w:r>
        <w:rPr>
          <w:szCs w:val="26"/>
        </w:rPr>
        <w:t xml:space="preserve">6. </w:t>
      </w:r>
      <w:r>
        <w:rPr>
          <w:i/>
          <w:color w:val="FF0000"/>
          <w:szCs w:val="26"/>
        </w:rPr>
        <w:t>[включать при необходимости]</w:t>
      </w:r>
      <w:r>
        <w:rPr>
          <w:color w:val="FF0000"/>
          <w:szCs w:val="26"/>
        </w:rPr>
        <w:t xml:space="preserve"> </w:t>
      </w:r>
      <w:r>
        <w:rPr>
          <w:szCs w:val="26"/>
        </w:rPr>
        <w:t>Основания применения неустойки: _____________________________.</w:t>
      </w:r>
    </w:p>
    <w:p w:rsidR="000B2E6F" w:rsidRDefault="00422573">
      <w:pPr>
        <w:tabs>
          <w:tab w:val="right" w:pos="9356"/>
        </w:tabs>
        <w:ind w:right="-1" w:firstLine="709"/>
        <w:jc w:val="both"/>
        <w:rPr>
          <w:szCs w:val="26"/>
        </w:rPr>
      </w:pPr>
      <w:r>
        <w:rPr>
          <w:szCs w:val="26"/>
        </w:rPr>
        <w:t xml:space="preserve">7. </w:t>
      </w:r>
      <w:r>
        <w:rPr>
          <w:i/>
          <w:color w:val="FF0000"/>
          <w:szCs w:val="26"/>
        </w:rPr>
        <w:t>[включать при необходимости]</w:t>
      </w:r>
      <w:r>
        <w:rPr>
          <w:szCs w:val="26"/>
        </w:rPr>
        <w:t xml:space="preserve"> Итоговая стоимость выполненных Работ по проектированию по Заказу (с учетом неустойки) составляет _______</w:t>
      </w:r>
    </w:p>
    <w:p w:rsidR="000B2E6F" w:rsidRDefault="00422573">
      <w:pPr>
        <w:tabs>
          <w:tab w:val="right" w:pos="9356"/>
        </w:tabs>
        <w:ind w:right="-1" w:firstLine="709"/>
        <w:jc w:val="both"/>
        <w:rPr>
          <w:szCs w:val="26"/>
        </w:rPr>
      </w:pPr>
      <w:r>
        <w:rPr>
          <w:szCs w:val="26"/>
        </w:rPr>
        <w:t xml:space="preserve">(________________) рублей __ копеек, в том числе НДС в соответствии с действующим законодательством РФ </w:t>
      </w:r>
    </w:p>
    <w:p w:rsidR="000B2E6F" w:rsidRDefault="00422573">
      <w:pPr>
        <w:tabs>
          <w:tab w:val="right" w:pos="9356"/>
        </w:tabs>
        <w:ind w:right="-1" w:firstLine="709"/>
        <w:jc w:val="both"/>
        <w:rPr>
          <w:i/>
          <w:szCs w:val="26"/>
        </w:rPr>
      </w:pPr>
      <w:r>
        <w:rPr>
          <w:szCs w:val="26"/>
        </w:rPr>
        <w:t>8.</w:t>
      </w:r>
      <w:r>
        <w:rPr>
          <w:szCs w:val="26"/>
        </w:rPr>
        <w:tab/>
        <w:t xml:space="preserve"> Подлежит оплате Подрядчику, </w:t>
      </w:r>
      <w:r>
        <w:rPr>
          <w:i/>
          <w:color w:val="FF0000"/>
          <w:szCs w:val="26"/>
        </w:rPr>
        <w:t>[включать при необходимости]</w:t>
      </w:r>
      <w:r>
        <w:rPr>
          <w:color w:val="FF0000"/>
          <w:szCs w:val="26"/>
        </w:rPr>
        <w:t xml:space="preserve"> </w:t>
      </w:r>
      <w:r>
        <w:rPr>
          <w:i/>
          <w:szCs w:val="26"/>
        </w:rPr>
        <w:t>с учетом ранее</w:t>
      </w:r>
    </w:p>
    <w:p w:rsidR="000B2E6F" w:rsidRDefault="00422573">
      <w:pPr>
        <w:tabs>
          <w:tab w:val="right" w:pos="9356"/>
        </w:tabs>
        <w:ind w:right="-1" w:firstLine="709"/>
        <w:jc w:val="both"/>
        <w:rPr>
          <w:szCs w:val="26"/>
        </w:rPr>
      </w:pPr>
      <w:r>
        <w:rPr>
          <w:i/>
          <w:szCs w:val="26"/>
        </w:rPr>
        <w:t xml:space="preserve"> выплаченного аванса</w:t>
      </w:r>
      <w:r>
        <w:rPr>
          <w:szCs w:val="26"/>
        </w:rPr>
        <w:t>, сумма _____________ (_________) рублей __ копеек, в том числе НДС в соответствии с действующим законодательством РФ</w:t>
      </w:r>
    </w:p>
    <w:p w:rsidR="000B2E6F" w:rsidRDefault="00422573">
      <w:pPr>
        <w:tabs>
          <w:tab w:val="right" w:pos="9356"/>
        </w:tabs>
        <w:ind w:right="-1" w:firstLine="709"/>
        <w:jc w:val="both"/>
        <w:rPr>
          <w:szCs w:val="26"/>
          <w:lang w:eastAsia="ar-SA"/>
        </w:rPr>
      </w:pPr>
      <w:r>
        <w:rPr>
          <w:szCs w:val="26"/>
        </w:rPr>
        <w:t xml:space="preserve">9.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p w:rsidR="000B2E6F" w:rsidRDefault="000B2E6F">
      <w:pPr>
        <w:tabs>
          <w:tab w:val="right" w:pos="9356"/>
        </w:tabs>
        <w:ind w:right="-1" w:firstLine="709"/>
        <w:jc w:val="both"/>
        <w:rPr>
          <w:szCs w:val="26"/>
        </w:rPr>
      </w:pP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0B2E6F">
      <w:pPr>
        <w:pBdr>
          <w:bottom w:val="single" w:sz="6" w:space="1" w:color="000000"/>
        </w:pBdr>
        <w:tabs>
          <w:tab w:val="right" w:pos="9356"/>
        </w:tabs>
        <w:ind w:right="-1" w:firstLine="709"/>
        <w:jc w:val="center"/>
        <w:rPr>
          <w:szCs w:val="26"/>
        </w:rPr>
      </w:pPr>
    </w:p>
    <w:p w:rsidR="000B2E6F" w:rsidRDefault="000B2E6F">
      <w:pPr>
        <w:tabs>
          <w:tab w:val="right" w:pos="9356"/>
        </w:tabs>
        <w:ind w:right="-1" w:firstLine="709"/>
        <w:jc w:val="center"/>
        <w:rPr>
          <w:szCs w:val="26"/>
        </w:rPr>
      </w:pPr>
    </w:p>
    <w:p w:rsidR="000B2E6F" w:rsidRDefault="00422573">
      <w:pPr>
        <w:tabs>
          <w:tab w:val="right" w:pos="9356"/>
        </w:tabs>
        <w:ind w:right="-1" w:firstLine="709"/>
        <w:jc w:val="center"/>
        <w:rPr>
          <w:szCs w:val="26"/>
        </w:rPr>
      </w:pPr>
      <w:r>
        <w:rPr>
          <w:szCs w:val="26"/>
        </w:rPr>
        <w:t>ФОРМА СОГЛАСОВАНА</w:t>
      </w:r>
    </w:p>
    <w:tbl>
      <w:tblPr>
        <w:tblW w:w="9674" w:type="dxa"/>
        <w:tblInd w:w="-318"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0B2E6F">
            <w:pPr>
              <w:pStyle w:val="12"/>
              <w:spacing w:line="276" w:lineRule="auto"/>
              <w:ind w:left="744"/>
              <w:jc w:val="center"/>
              <w:rPr>
                <w:sz w:val="24"/>
                <w:szCs w:val="26"/>
                <w:lang w:val="ru-RU"/>
              </w:rPr>
            </w:pPr>
          </w:p>
        </w:tc>
        <w:tc>
          <w:tcPr>
            <w:tcW w:w="4819" w:type="dxa"/>
          </w:tcPr>
          <w:p w:rsidR="000B2E6F" w:rsidRDefault="000B2E6F">
            <w:pPr>
              <w:pStyle w:val="12"/>
              <w:spacing w:line="276" w:lineRule="auto"/>
              <w:jc w:val="center"/>
              <w:rPr>
                <w:sz w:val="24"/>
                <w:szCs w:val="26"/>
                <w:lang w:val="ru-RU"/>
              </w:rPr>
            </w:pPr>
          </w:p>
        </w:tc>
      </w:tr>
    </w:tbl>
    <w:p w:rsidR="000B2E6F" w:rsidRDefault="000B2E6F">
      <w:pPr>
        <w:tabs>
          <w:tab w:val="right" w:pos="9356"/>
        </w:tabs>
        <w:ind w:right="-1" w:firstLine="709"/>
        <w:jc w:val="both"/>
        <w:rPr>
          <w:szCs w:val="26"/>
        </w:rPr>
      </w:pPr>
    </w:p>
    <w:p w:rsidR="000B2E6F" w:rsidRDefault="00422573">
      <w:pPr>
        <w:spacing w:after="200" w:line="276" w:lineRule="auto"/>
        <w:rPr>
          <w:szCs w:val="26"/>
        </w:rPr>
      </w:pPr>
      <w:r>
        <w:br w:type="page"/>
      </w:r>
    </w:p>
    <w:p w:rsidR="000B2E6F" w:rsidRDefault="00422573">
      <w:pPr>
        <w:tabs>
          <w:tab w:val="left" w:pos="6735"/>
        </w:tabs>
        <w:jc w:val="right"/>
        <w:outlineLvl w:val="0"/>
        <w:rPr>
          <w:color w:val="000000"/>
        </w:rPr>
      </w:pPr>
      <w:bookmarkStart w:id="37" w:name="_Ref442461358"/>
      <w:bookmarkStart w:id="38" w:name="_Ref442465484"/>
      <w:bookmarkStart w:id="39" w:name="Приложение_10"/>
      <w:bookmarkEnd w:id="37"/>
      <w:bookmarkEnd w:id="38"/>
      <w:r>
        <w:rPr>
          <w:b/>
          <w:color w:val="000000"/>
        </w:rPr>
        <w:lastRenderedPageBreak/>
        <w:t>Приложение № 10</w:t>
      </w:r>
    </w:p>
    <w:bookmarkEnd w:id="39"/>
    <w:p w:rsidR="000B2E6F" w:rsidRDefault="00422573">
      <w:pPr>
        <w:ind w:left="142" w:hanging="142"/>
        <w:contextualSpacing/>
        <w:jc w:val="right"/>
        <w:rPr>
          <w:b/>
          <w:color w:val="000000"/>
        </w:rPr>
      </w:pPr>
      <w:r>
        <w:rPr>
          <w:b/>
          <w:color w:val="000000"/>
        </w:rPr>
        <w:t>к Договору № ЛОТ</w:t>
      </w:r>
    </w:p>
    <w:p w:rsidR="000B2E6F" w:rsidRDefault="000B2E6F"/>
    <w:p w:rsidR="000B2E6F" w:rsidRDefault="000B2E6F"/>
    <w:p w:rsidR="000B2E6F" w:rsidRDefault="009444CB">
      <w:pPr>
        <w:pStyle w:val="afff4"/>
        <w:ind w:firstLine="720"/>
        <w:jc w:val="center"/>
        <w:rPr>
          <w:rFonts w:ascii="Times New Roman" w:eastAsia="Times New Roman" w:hAnsi="Times New Roman" w:cs="Times New Roman"/>
          <w:sz w:val="24"/>
          <w:szCs w:val="24"/>
        </w:rPr>
      </w:pPr>
      <w:r w:rsidRPr="009444CB">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 (АСУ «ГЕРМЕС»)</w:t>
      </w:r>
    </w:p>
    <w:p w:rsidR="000B2E6F" w:rsidRDefault="000B2E6F">
      <w:pPr>
        <w:pStyle w:val="afff4"/>
        <w:ind w:firstLine="720"/>
        <w:jc w:val="center"/>
        <w:rPr>
          <w:rFonts w:ascii="Times New Roman" w:eastAsia="Times New Roman" w:hAnsi="Times New Roman" w:cs="Times New Roman"/>
          <w:sz w:val="24"/>
          <w:szCs w:val="24"/>
        </w:rPr>
      </w:pPr>
    </w:p>
    <w:p w:rsidR="000B2E6F" w:rsidRDefault="000B2E6F">
      <w:pPr>
        <w:pStyle w:val="afff4"/>
        <w:ind w:firstLine="720"/>
        <w:jc w:val="center"/>
        <w:rPr>
          <w:rFonts w:ascii="Times New Roman" w:eastAsia="Times New Roman" w:hAnsi="Times New Roman" w:cs="Times New Roman"/>
          <w:sz w:val="24"/>
          <w:szCs w:val="24"/>
        </w:rPr>
      </w:pPr>
    </w:p>
    <w:p w:rsidR="000B2E6F" w:rsidRDefault="00224EFB">
      <w:pPr>
        <w:jc w:val="center"/>
        <w:rPr>
          <w:b/>
        </w:rPr>
        <w:sectPr w:rsidR="000B2E6F">
          <w:headerReference w:type="even" r:id="rId36"/>
          <w:headerReference w:type="default" r:id="rId37"/>
          <w:footerReference w:type="even" r:id="rId38"/>
          <w:footerReference w:type="default" r:id="rId39"/>
          <w:headerReference w:type="first" r:id="rId40"/>
          <w:footerReference w:type="first" r:id="rId41"/>
          <w:pgSz w:w="11906" w:h="16838"/>
          <w:pgMar w:top="1134" w:right="567" w:bottom="1134" w:left="1134" w:header="720" w:footer="720" w:gutter="0"/>
          <w:cols w:space="720"/>
          <w:formProt w:val="0"/>
          <w:titlePg/>
          <w:docGrid w:linePitch="600" w:charSpace="32768"/>
        </w:sectPr>
      </w:pPr>
      <w:bookmarkStart w:id="40" w:name="_MON_1827382939"/>
      <w:bookmarkEnd w:id="40"/>
      <w:r>
        <w:pict>
          <v:shape id="_x0000_tole_rId30" o:spid="_x0000_s1029" type="#_x0000_t75" style="position:absolute;left:0;text-align:left;margin-left:0;margin-top:0;width:50pt;height:50pt;z-index:251658240;visibility:hidden">
            <o:lock v:ext="edit" selection="t"/>
          </v:shape>
        </w:pict>
      </w:r>
      <w:bookmarkStart w:id="41" w:name="_MON_1840026727"/>
      <w:bookmarkEnd w:id="41"/>
      <w:r w:rsidR="00422573">
        <w:object w:dxaOrig="1935" w:dyaOrig="1230">
          <v:shape id="ole_rId30" o:spid="_x0000_i1027" type="#_x0000_t75" style="width:96.75pt;height:61.5pt;visibility:visible;mso-wrap-distance-right:0" o:ole="">
            <v:imagedata r:id="rId42" o:title=""/>
          </v:shape>
          <o:OLEObject Type="Embed" ProgID="Word.Document.12" ShapeID="ole_rId30" DrawAspect="Icon" ObjectID="_1854277570" r:id="rId43"/>
        </w:object>
      </w:r>
    </w:p>
    <w:p w:rsidR="000B2E6F" w:rsidRDefault="00422573">
      <w:pPr>
        <w:tabs>
          <w:tab w:val="left" w:pos="6735"/>
        </w:tabs>
        <w:jc w:val="right"/>
        <w:outlineLvl w:val="0"/>
        <w:rPr>
          <w:color w:val="000000"/>
        </w:rPr>
      </w:pPr>
      <w:bookmarkStart w:id="42" w:name="Приложение_11"/>
      <w:r>
        <w:rPr>
          <w:b/>
          <w:color w:val="000000"/>
        </w:rPr>
        <w:lastRenderedPageBreak/>
        <w:t>Приложение № 11</w:t>
      </w:r>
    </w:p>
    <w:bookmarkEnd w:id="42"/>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0B2E6F">
      <w:pPr>
        <w:pStyle w:val="af8"/>
        <w:rPr>
          <w:b w:val="0"/>
          <w:bCs w:val="0"/>
          <w:caps w:val="0"/>
          <w:sz w:val="24"/>
          <w:szCs w:val="24"/>
          <w:lang w:eastAsia="en-US"/>
        </w:rPr>
      </w:pPr>
    </w:p>
    <w:p w:rsidR="000B2E6F" w:rsidRDefault="00422573">
      <w:pPr>
        <w:pStyle w:val="af8"/>
        <w:rPr>
          <w:bCs w:val="0"/>
          <w:caps w:val="0"/>
          <w:sz w:val="24"/>
          <w:szCs w:val="24"/>
          <w:lang w:eastAsia="en-US"/>
        </w:rPr>
      </w:pPr>
      <w:r>
        <w:rPr>
          <w:bCs w:val="0"/>
          <w:caps w:val="0"/>
          <w:sz w:val="24"/>
          <w:szCs w:val="24"/>
          <w:lang w:eastAsia="en-US"/>
        </w:rPr>
        <w:t>Требования к формированию фотоотчёта</w:t>
      </w:r>
    </w:p>
    <w:p w:rsidR="000B2E6F" w:rsidRDefault="000B2E6F">
      <w:pPr>
        <w:pStyle w:val="af8"/>
        <w:rPr>
          <w:bCs w:val="0"/>
          <w:caps w:val="0"/>
          <w:sz w:val="24"/>
          <w:szCs w:val="24"/>
          <w:lang w:eastAsia="en-US"/>
        </w:rPr>
      </w:pPr>
    </w:p>
    <w:p w:rsidR="000B2E6F" w:rsidRDefault="00422573">
      <w:pPr>
        <w:tabs>
          <w:tab w:val="left" w:pos="1134"/>
        </w:tabs>
        <w:ind w:firstLine="567"/>
        <w:jc w:val="both"/>
        <w:rPr>
          <w:color w:val="000000" w:themeColor="text1"/>
        </w:rPr>
      </w:pPr>
      <w:r>
        <w:rPr>
          <w:color w:val="000000" w:themeColor="text1"/>
        </w:rPr>
        <w:t xml:space="preserve">Фотоотчет должен соответствовать требованиям к формированию фотоотчета, размещенным на сайте </w:t>
      </w:r>
      <w:hyperlink r:id="rId44">
        <w:r>
          <w:rPr>
            <w:rStyle w:val="aff1"/>
          </w:rPr>
          <w:t>https://zakupki.rostelecom.ru/info_docs/tz/building/</w:t>
        </w:r>
      </w:hyperlink>
      <w:r>
        <w:rPr>
          <w:color w:val="000000" w:themeColor="text1"/>
        </w:rPr>
        <w:t>.</w:t>
      </w: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pPr>
    </w:p>
    <w:p w:rsidR="000B2E6F" w:rsidRDefault="000B2E6F">
      <w:pPr>
        <w:tabs>
          <w:tab w:val="left" w:pos="6735"/>
        </w:tabs>
        <w:jc w:val="right"/>
        <w:outlineLvl w:val="0"/>
        <w:rPr>
          <w:b/>
          <w:color w:val="000000"/>
        </w:rPr>
        <w:sectPr w:rsidR="000B2E6F">
          <w:headerReference w:type="default" r:id="rId45"/>
          <w:footerReference w:type="default" r:id="rId46"/>
          <w:headerReference w:type="first" r:id="rId47"/>
          <w:footerReference w:type="first" r:id="rId48"/>
          <w:pgSz w:w="11906" w:h="16838"/>
          <w:pgMar w:top="1134" w:right="851" w:bottom="1134" w:left="851" w:header="680" w:footer="680" w:gutter="0"/>
          <w:cols w:space="720"/>
          <w:formProt w:val="0"/>
          <w:docGrid w:linePitch="360"/>
        </w:sectPr>
      </w:pPr>
    </w:p>
    <w:p w:rsidR="000B2E6F" w:rsidRDefault="00422573">
      <w:pPr>
        <w:tabs>
          <w:tab w:val="left" w:pos="6735"/>
        </w:tabs>
        <w:jc w:val="right"/>
        <w:outlineLvl w:val="0"/>
        <w:rPr>
          <w:color w:val="000000"/>
        </w:rPr>
      </w:pPr>
      <w:bookmarkStart w:id="43" w:name="Приложение_12"/>
      <w:r>
        <w:rPr>
          <w:b/>
          <w:color w:val="000000"/>
        </w:rPr>
        <w:lastRenderedPageBreak/>
        <w:t>Приложение № 12</w:t>
      </w:r>
    </w:p>
    <w:bookmarkEnd w:id="43"/>
    <w:p w:rsidR="000B2E6F" w:rsidRDefault="00422573">
      <w:pPr>
        <w:ind w:left="142" w:hanging="142"/>
        <w:contextualSpacing/>
        <w:jc w:val="right"/>
        <w:rPr>
          <w:b/>
          <w:color w:val="000000"/>
        </w:rPr>
      </w:pPr>
      <w:r>
        <w:rPr>
          <w:b/>
          <w:color w:val="000000"/>
        </w:rPr>
        <w:t>к Договору № ЛОТ</w:t>
      </w:r>
    </w:p>
    <w:p w:rsidR="000B2E6F" w:rsidRDefault="000B2E6F">
      <w:pPr>
        <w:jc w:val="center"/>
        <w:rPr>
          <w:bCs/>
        </w:rPr>
      </w:pPr>
    </w:p>
    <w:p w:rsidR="000B2E6F" w:rsidRDefault="00422573">
      <w:pPr>
        <w:jc w:val="center"/>
        <w:rPr>
          <w:b/>
          <w:bCs/>
        </w:rPr>
      </w:pPr>
      <w:r>
        <w:rPr>
          <w:b/>
          <w:bCs/>
        </w:rPr>
        <w:t>Умные закупки</w:t>
      </w:r>
    </w:p>
    <w:p w:rsidR="000B2E6F" w:rsidRDefault="00422573">
      <w:pPr>
        <w:jc w:val="center"/>
        <w:rPr>
          <w:b/>
          <w:color w:val="000000"/>
          <w:spacing w:val="-6"/>
        </w:rPr>
      </w:pPr>
      <w:r>
        <w:rPr>
          <w:b/>
          <w:color w:val="000000"/>
          <w:spacing w:val="-6"/>
        </w:rPr>
        <w:t>ИНСТРУКЦИЯ ПОЛЬЗОВАТЕЛЯ – ПОДРЯДЧИК</w:t>
      </w:r>
    </w:p>
    <w:p w:rsidR="000B2E6F" w:rsidRDefault="000B2E6F">
      <w:pPr>
        <w:jc w:val="center"/>
        <w:rPr>
          <w:color w:val="000000"/>
          <w:spacing w:val="-6"/>
        </w:rPr>
      </w:pPr>
    </w:p>
    <w:p w:rsidR="000B2E6F" w:rsidRDefault="000B2E6F">
      <w:pPr>
        <w:jc w:val="center"/>
        <w:rPr>
          <w:color w:val="000000"/>
          <w:spacing w:val="-6"/>
        </w:rPr>
      </w:pPr>
    </w:p>
    <w:p w:rsidR="000B2E6F" w:rsidRDefault="000B2E6F">
      <w:pPr>
        <w:jc w:val="center"/>
        <w:rPr>
          <w:color w:val="000000"/>
          <w:spacing w:val="-6"/>
        </w:rPr>
      </w:pPr>
    </w:p>
    <w:p w:rsidR="000B2E6F" w:rsidRDefault="00224EFB">
      <w:pPr>
        <w:jc w:val="center"/>
        <w:rPr>
          <w:b/>
          <w:color w:val="000000"/>
          <w:spacing w:val="-6"/>
        </w:rPr>
      </w:pPr>
      <w:bookmarkStart w:id="44" w:name="_MON_1786171339"/>
      <w:bookmarkStart w:id="45" w:name="_1784987269"/>
      <w:bookmarkEnd w:id="44"/>
      <w:bookmarkEnd w:id="45"/>
      <w:r>
        <w:pict>
          <v:shape id="_x0000_tole_rId43" o:spid="_x0000_s1027" type="#_x0000_t75" style="position:absolute;left:0;text-align:left;margin-left:0;margin-top:0;width:50pt;height:50pt;z-index:251659264;visibility:hidden">
            <o:lock v:ext="edit" selection="t"/>
          </v:shape>
        </w:pict>
      </w:r>
      <w:r w:rsidR="00422573">
        <w:object w:dxaOrig="1575" w:dyaOrig="1005">
          <v:shape id="ole_rId43" o:spid="_x0000_i1028" type="#_x0000_t75" style="width:78.75pt;height:50.25pt;visibility:visible;mso-wrap-distance-right:0" o:ole="">
            <v:imagedata r:id="rId49" o:title=""/>
          </v:shape>
          <o:OLEObject Type="Embed" ProgID="Word.Document.12" ShapeID="ole_rId43" DrawAspect="Icon" ObjectID="_1854277571" r:id="rId50"/>
        </w:object>
      </w:r>
    </w:p>
    <w:p w:rsidR="000B2E6F" w:rsidRDefault="00422573">
      <w:pPr>
        <w:spacing w:after="200" w:line="276" w:lineRule="auto"/>
        <w:rPr>
          <w:b/>
          <w:color w:val="000000"/>
          <w:spacing w:val="-6"/>
        </w:rPr>
      </w:pPr>
      <w:r>
        <w:br w:type="page"/>
      </w:r>
    </w:p>
    <w:p w:rsidR="000B2E6F" w:rsidRDefault="00422573">
      <w:pPr>
        <w:tabs>
          <w:tab w:val="left" w:pos="6735"/>
        </w:tabs>
        <w:jc w:val="right"/>
        <w:outlineLvl w:val="0"/>
        <w:rPr>
          <w:color w:val="000000"/>
        </w:rPr>
      </w:pPr>
      <w:bookmarkStart w:id="46" w:name="Приложение_13"/>
      <w:r>
        <w:rPr>
          <w:b/>
          <w:color w:val="000000"/>
        </w:rPr>
        <w:lastRenderedPageBreak/>
        <w:t>Приложение № 13</w:t>
      </w:r>
    </w:p>
    <w:bookmarkEnd w:id="46"/>
    <w:p w:rsidR="000B2E6F" w:rsidRDefault="00422573">
      <w:pPr>
        <w:ind w:left="142" w:hanging="142"/>
        <w:contextualSpacing/>
        <w:jc w:val="right"/>
        <w:rPr>
          <w:b/>
          <w:color w:val="000000"/>
        </w:rPr>
      </w:pPr>
      <w:r>
        <w:rPr>
          <w:b/>
          <w:color w:val="000000"/>
        </w:rPr>
        <w:t>к Договору № ЛОТ</w:t>
      </w:r>
    </w:p>
    <w:p w:rsidR="000B2E6F" w:rsidRDefault="000B2E6F">
      <w:pPr>
        <w:jc w:val="center"/>
      </w:pPr>
    </w:p>
    <w:p w:rsidR="000B2E6F" w:rsidRDefault="000B2E6F">
      <w:pPr>
        <w:jc w:val="center"/>
      </w:pPr>
    </w:p>
    <w:p w:rsidR="000B2E6F" w:rsidRDefault="00422573">
      <w:pPr>
        <w:jc w:val="center"/>
        <w:rPr>
          <w:b/>
        </w:rPr>
      </w:pPr>
      <w:r>
        <w:rPr>
          <w:b/>
        </w:rPr>
        <w:t>Минимальный пакет ИД</w:t>
      </w:r>
    </w:p>
    <w:p w:rsidR="000B2E6F" w:rsidRDefault="000B2E6F">
      <w:pPr>
        <w:jc w:val="center"/>
      </w:pPr>
    </w:p>
    <w:p w:rsidR="000B2E6F" w:rsidRDefault="00422573">
      <w:pPr>
        <w:ind w:firstLine="567"/>
        <w:jc w:val="both"/>
      </w:pPr>
      <w:r>
        <w:t xml:space="preserve">Минимальный пакет должен соответствовать требованиям перечня Минимального пакета ИД, размещенным на сайте </w:t>
      </w:r>
      <w:hyperlink r:id="rId51">
        <w:r>
          <w:rPr>
            <w:rStyle w:val="aff1"/>
          </w:rPr>
          <w:t>https://zakupki.rostelecom.ru/info_docs/tz/documents/</w:t>
        </w:r>
      </w:hyperlink>
      <w:r>
        <w:t xml:space="preserve"> </w:t>
      </w:r>
    </w:p>
    <w:p w:rsidR="000B2E6F" w:rsidRDefault="00422573">
      <w:pPr>
        <w:ind w:firstLine="567"/>
        <w:jc w:val="both"/>
      </w:pPr>
      <w:r>
        <w:br w:type="page"/>
      </w:r>
    </w:p>
    <w:p w:rsidR="000B2E6F" w:rsidRDefault="00422573">
      <w:pPr>
        <w:tabs>
          <w:tab w:val="left" w:pos="6735"/>
        </w:tabs>
        <w:jc w:val="right"/>
        <w:outlineLvl w:val="0"/>
        <w:rPr>
          <w:color w:val="000000"/>
        </w:rPr>
      </w:pPr>
      <w:bookmarkStart w:id="47" w:name="Приложение_14"/>
      <w:r>
        <w:rPr>
          <w:b/>
          <w:color w:val="000000"/>
        </w:rPr>
        <w:lastRenderedPageBreak/>
        <w:t>Приложение № 14</w:t>
      </w:r>
    </w:p>
    <w:bookmarkEnd w:id="47"/>
    <w:p w:rsidR="000B2E6F" w:rsidRDefault="00422573">
      <w:pPr>
        <w:ind w:left="142" w:hanging="142"/>
        <w:contextualSpacing/>
        <w:jc w:val="right"/>
        <w:rPr>
          <w:b/>
          <w:color w:val="000000"/>
        </w:rPr>
      </w:pPr>
      <w:r>
        <w:rPr>
          <w:b/>
          <w:color w:val="000000"/>
        </w:rPr>
        <w:t>к Договору № ЛОТ</w:t>
      </w:r>
    </w:p>
    <w:p w:rsidR="000B2E6F" w:rsidRDefault="000B2E6F">
      <w:pPr>
        <w:ind w:firstLine="567"/>
        <w:jc w:val="right"/>
        <w:rPr>
          <w:color w:val="000000" w:themeColor="text1"/>
        </w:rPr>
      </w:pPr>
    </w:p>
    <w:p w:rsidR="000B2E6F" w:rsidRDefault="000B2E6F">
      <w:pPr>
        <w:ind w:left="10" w:right="120" w:hanging="10"/>
        <w:jc w:val="right"/>
        <w:rPr>
          <w:color w:val="000000" w:themeColor="text1"/>
        </w:rPr>
      </w:pPr>
    </w:p>
    <w:p w:rsidR="000B2E6F" w:rsidRDefault="00422573">
      <w:pPr>
        <w:jc w:val="center"/>
        <w:rPr>
          <w:color w:val="000000" w:themeColor="text1"/>
        </w:rPr>
      </w:pPr>
      <w:bookmarkStart w:id="48" w:name="_ТРЕБОВАНИЯ"/>
      <w:bookmarkEnd w:id="48"/>
      <w:r>
        <w:rPr>
          <w:b/>
          <w:color w:val="000000" w:themeColor="text1"/>
        </w:rPr>
        <w:t>ТРЕБОВАНИЯ</w:t>
      </w:r>
    </w:p>
    <w:p w:rsidR="000B2E6F" w:rsidRDefault="00422573">
      <w:pPr>
        <w:jc w:val="center"/>
        <w:rPr>
          <w:b/>
          <w:color w:val="000000" w:themeColor="text1"/>
        </w:rPr>
      </w:pPr>
      <w:r>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rsidR="000B2E6F" w:rsidRDefault="000B2E6F">
      <w:pPr>
        <w:jc w:val="center"/>
        <w:rPr>
          <w:b/>
          <w:color w:val="000000" w:themeColor="text1"/>
        </w:rPr>
      </w:pPr>
    </w:p>
    <w:p w:rsidR="000B2E6F" w:rsidRDefault="00422573">
      <w:pPr>
        <w:tabs>
          <w:tab w:val="left" w:pos="1134"/>
        </w:tabs>
        <w:ind w:firstLine="567"/>
        <w:jc w:val="both"/>
        <w:rPr>
          <w:color w:val="000000" w:themeColor="text1"/>
        </w:rPr>
      </w:pPr>
      <w:r>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 3 к приложению № 1 Договора.</w:t>
      </w:r>
    </w:p>
    <w:p w:rsidR="000B2E6F" w:rsidRDefault="00422573">
      <w:pPr>
        <w:spacing w:after="200" w:line="276" w:lineRule="auto"/>
        <w:rPr>
          <w:b/>
          <w:color w:val="000000"/>
        </w:rPr>
      </w:pPr>
      <w:r>
        <w:br w:type="page"/>
      </w:r>
    </w:p>
    <w:p w:rsidR="004D0E1E" w:rsidRPr="00C33657" w:rsidRDefault="004D0E1E" w:rsidP="004D0E1E">
      <w:pPr>
        <w:tabs>
          <w:tab w:val="left" w:pos="6735"/>
        </w:tabs>
        <w:jc w:val="right"/>
        <w:outlineLvl w:val="0"/>
        <w:rPr>
          <w:color w:val="000000"/>
        </w:rPr>
      </w:pPr>
      <w:bookmarkStart w:id="49" w:name="Приложение_15"/>
      <w:r w:rsidRPr="00C33657">
        <w:rPr>
          <w:b/>
          <w:color w:val="000000"/>
        </w:rPr>
        <w:lastRenderedPageBreak/>
        <w:t>Приложение № 15</w:t>
      </w:r>
      <w:bookmarkEnd w:id="49"/>
    </w:p>
    <w:p w:rsidR="004D0E1E" w:rsidRPr="00C33657" w:rsidRDefault="004D0E1E" w:rsidP="004D0E1E">
      <w:pPr>
        <w:tabs>
          <w:tab w:val="left" w:pos="1125"/>
        </w:tabs>
        <w:jc w:val="right"/>
        <w:rPr>
          <w:b/>
          <w:color w:val="000000"/>
        </w:rPr>
      </w:pPr>
      <w:r w:rsidRPr="00C33657">
        <w:rPr>
          <w:b/>
          <w:color w:val="000000"/>
        </w:rPr>
        <w:t>к Договору № ЛОТ</w:t>
      </w:r>
    </w:p>
    <w:p w:rsidR="004D0E1E" w:rsidRPr="00C33657" w:rsidRDefault="004D0E1E" w:rsidP="004D0E1E">
      <w:pPr>
        <w:tabs>
          <w:tab w:val="left" w:pos="1125"/>
        </w:tabs>
        <w:jc w:val="right"/>
        <w:rPr>
          <w:color w:val="000000"/>
        </w:rPr>
      </w:pPr>
    </w:p>
    <w:p w:rsidR="004D0E1E" w:rsidRPr="00C33657" w:rsidRDefault="004D0E1E" w:rsidP="004D0E1E">
      <w:pPr>
        <w:tabs>
          <w:tab w:val="left" w:pos="1125"/>
        </w:tabs>
        <w:jc w:val="right"/>
        <w:rPr>
          <w:color w:val="000000"/>
        </w:rPr>
      </w:pPr>
    </w:p>
    <w:p w:rsidR="004D0E1E" w:rsidRPr="00C33657" w:rsidRDefault="004D0E1E" w:rsidP="004D0E1E">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rsidR="004D0E1E" w:rsidRPr="00C33657" w:rsidRDefault="004D0E1E" w:rsidP="004D0E1E">
      <w:pPr>
        <w:shd w:val="clear" w:color="auto" w:fill="FFFFFF"/>
        <w:tabs>
          <w:tab w:val="left" w:pos="1608"/>
        </w:tabs>
        <w:jc w:val="center"/>
        <w:rPr>
          <w:rFonts w:eastAsia="Calibri"/>
          <w:b/>
        </w:rPr>
      </w:pPr>
    </w:p>
    <w:p w:rsidR="004D0E1E" w:rsidRPr="00BD3692" w:rsidRDefault="004D0E1E" w:rsidP="004D0E1E">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rsidR="004D0E1E" w:rsidRPr="00572F92" w:rsidRDefault="004D0E1E" w:rsidP="004D0E1E">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rsidR="004D0E1E" w:rsidRPr="00572F92" w:rsidRDefault="004D0E1E" w:rsidP="004D0E1E">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rsidR="004D0E1E" w:rsidRPr="00BD3692" w:rsidRDefault="004D0E1E" w:rsidP="00A22D06">
      <w:pPr>
        <w:pStyle w:val="24"/>
        <w:numPr>
          <w:ilvl w:val="0"/>
          <w:numId w:val="31"/>
        </w:numPr>
        <w:suppressAutoHyphens w:val="0"/>
        <w:jc w:val="center"/>
        <w:rPr>
          <w:b/>
        </w:rPr>
      </w:pPr>
      <w:r w:rsidRPr="00BD3692">
        <w:rPr>
          <w:b/>
        </w:rPr>
        <w:t>Термины, определения и сокращения</w:t>
      </w:r>
    </w:p>
    <w:p w:rsidR="004D0E1E" w:rsidRDefault="004D0E1E" w:rsidP="00A22D06">
      <w:pPr>
        <w:pStyle w:val="aff3"/>
        <w:numPr>
          <w:ilvl w:val="1"/>
          <w:numId w:val="31"/>
        </w:numPr>
        <w:tabs>
          <w:tab w:val="left" w:pos="1134"/>
        </w:tabs>
        <w:ind w:left="0" w:firstLine="709"/>
        <w:contextualSpacing w:val="0"/>
        <w:jc w:val="both"/>
      </w:pPr>
      <w:r>
        <w:rPr>
          <w:b/>
        </w:rPr>
        <w:t>Информационный актив</w:t>
      </w:r>
      <w:r>
        <w:t xml:space="preserve"> [для целей Соглашения] – учетная единица, представляющая собой:</w:t>
      </w:r>
    </w:p>
    <w:p w:rsidR="004D0E1E" w:rsidRDefault="004D0E1E" w:rsidP="00A22D06">
      <w:pPr>
        <w:pStyle w:val="aff3"/>
        <w:numPr>
          <w:ilvl w:val="1"/>
          <w:numId w:val="33"/>
        </w:numPr>
        <w:tabs>
          <w:tab w:val="left" w:pos="1134"/>
        </w:tabs>
        <w:ind w:left="1134" w:hanging="425"/>
        <w:contextualSpacing w:val="0"/>
        <w:jc w:val="both"/>
      </w:pPr>
      <w:r>
        <w:t xml:space="preserve">информационную систему; </w:t>
      </w:r>
    </w:p>
    <w:p w:rsidR="004D0E1E" w:rsidRDefault="004D0E1E" w:rsidP="00A22D06">
      <w:pPr>
        <w:pStyle w:val="aff3"/>
        <w:numPr>
          <w:ilvl w:val="1"/>
          <w:numId w:val="33"/>
        </w:numPr>
        <w:tabs>
          <w:tab w:val="left" w:pos="1134"/>
        </w:tabs>
        <w:ind w:left="1134" w:hanging="425"/>
        <w:contextualSpacing w:val="0"/>
        <w:jc w:val="both"/>
      </w:pPr>
      <w:r>
        <w:t>информационно-телекоммуникационную сеть и сеть связи, включая их компоненты и/или отдельные части;</w:t>
      </w:r>
    </w:p>
    <w:p w:rsidR="004D0E1E" w:rsidRDefault="004D0E1E" w:rsidP="00A22D06">
      <w:pPr>
        <w:pStyle w:val="aff3"/>
        <w:numPr>
          <w:ilvl w:val="1"/>
          <w:numId w:val="33"/>
        </w:numPr>
        <w:tabs>
          <w:tab w:val="left" w:pos="1134"/>
        </w:tabs>
        <w:ind w:left="1134" w:hanging="425"/>
        <w:contextualSpacing w:val="0"/>
        <w:jc w:val="both"/>
      </w:pPr>
      <w:r>
        <w:t>автоматизированную систему управления;</w:t>
      </w:r>
    </w:p>
    <w:p w:rsidR="004D0E1E" w:rsidRDefault="004D0E1E" w:rsidP="00A22D06">
      <w:pPr>
        <w:pStyle w:val="aff3"/>
        <w:numPr>
          <w:ilvl w:val="1"/>
          <w:numId w:val="33"/>
        </w:numPr>
        <w:tabs>
          <w:tab w:val="left" w:pos="1134"/>
        </w:tabs>
        <w:ind w:left="1134" w:hanging="425"/>
        <w:contextualSpacing w:val="0"/>
        <w:jc w:val="both"/>
      </w:pPr>
      <w:r>
        <w:t>инфраструктуру центра обработки данных или облачную инфраструктуру,</w:t>
      </w:r>
    </w:p>
    <w:p w:rsidR="004D0E1E" w:rsidRDefault="004D0E1E" w:rsidP="004D0E1E">
      <w:pPr>
        <w:pStyle w:val="aff3"/>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rsidR="004D0E1E" w:rsidRDefault="004D0E1E" w:rsidP="004D0E1E">
      <w:pPr>
        <w:pStyle w:val="aff3"/>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rsidR="004D0E1E" w:rsidRDefault="004D0E1E" w:rsidP="00A22D06">
      <w:pPr>
        <w:pStyle w:val="aff3"/>
        <w:numPr>
          <w:ilvl w:val="1"/>
          <w:numId w:val="31"/>
        </w:numPr>
        <w:tabs>
          <w:tab w:val="left" w:pos="1134"/>
        </w:tab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rsidR="004D0E1E" w:rsidRDefault="004D0E1E" w:rsidP="00A22D06">
      <w:pPr>
        <w:pStyle w:val="aff3"/>
        <w:numPr>
          <w:ilvl w:val="1"/>
          <w:numId w:val="31"/>
        </w:numPr>
        <w:tabs>
          <w:tab w:val="left" w:pos="1134"/>
        </w:tab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rsidR="004D0E1E" w:rsidRDefault="004D0E1E" w:rsidP="00A22D06">
      <w:pPr>
        <w:pStyle w:val="aff3"/>
        <w:numPr>
          <w:ilvl w:val="1"/>
          <w:numId w:val="31"/>
        </w:numPr>
        <w:tabs>
          <w:tab w:val="left" w:pos="1134"/>
        </w:tab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rsidR="004D0E1E" w:rsidRDefault="004D0E1E" w:rsidP="00A22D06">
      <w:pPr>
        <w:pStyle w:val="aff3"/>
        <w:numPr>
          <w:ilvl w:val="1"/>
          <w:numId w:val="31"/>
        </w:numPr>
        <w:tabs>
          <w:tab w:val="left" w:pos="1134"/>
        </w:tab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rsidR="004D0E1E" w:rsidRPr="00BD3692" w:rsidRDefault="004D0E1E" w:rsidP="00A22D06">
      <w:pPr>
        <w:pStyle w:val="32"/>
        <w:numPr>
          <w:ilvl w:val="0"/>
          <w:numId w:val="31"/>
        </w:numPr>
        <w:suppressAutoHyphens w:val="0"/>
        <w:rPr>
          <w:b/>
          <w:sz w:val="24"/>
          <w:szCs w:val="24"/>
        </w:rPr>
      </w:pPr>
      <w:r w:rsidRPr="00BD3692">
        <w:rPr>
          <w:b/>
          <w:sz w:val="24"/>
          <w:szCs w:val="24"/>
        </w:rPr>
        <w:t>Предмет Соглашения</w:t>
      </w:r>
    </w:p>
    <w:p w:rsidR="004D0E1E" w:rsidRDefault="004D0E1E" w:rsidP="00A22D06">
      <w:pPr>
        <w:pStyle w:val="aff3"/>
        <w:numPr>
          <w:ilvl w:val="1"/>
          <w:numId w:val="31"/>
        </w:numPr>
        <w:tabs>
          <w:tab w:val="left" w:pos="1134"/>
        </w:tab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rsidR="004D0E1E" w:rsidRDefault="004D0E1E" w:rsidP="00A22D06">
      <w:pPr>
        <w:pStyle w:val="aff3"/>
        <w:numPr>
          <w:ilvl w:val="1"/>
          <w:numId w:val="31"/>
        </w:numPr>
        <w:tabs>
          <w:tab w:val="left" w:pos="1134"/>
        </w:tab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lastRenderedPageBreak/>
        <w:t>Общие требования по информационной безопасности</w:t>
      </w:r>
    </w:p>
    <w:p w:rsidR="004D0E1E" w:rsidRDefault="004D0E1E" w:rsidP="00A22D06">
      <w:pPr>
        <w:pStyle w:val="aff3"/>
        <w:numPr>
          <w:ilvl w:val="1"/>
          <w:numId w:val="31"/>
        </w:numPr>
        <w:tabs>
          <w:tab w:val="left" w:pos="1134"/>
        </w:tabs>
        <w:ind w:left="0" w:firstLine="709"/>
        <w:contextualSpacing w:val="0"/>
        <w:jc w:val="both"/>
      </w:pPr>
      <w:r>
        <w:t>Стороны обязуются соблюдать требования о конфиденциальности информации, предусмотренные Договором.</w:t>
      </w:r>
    </w:p>
    <w:p w:rsidR="004D0E1E" w:rsidRDefault="004D0E1E" w:rsidP="00A22D06">
      <w:pPr>
        <w:pStyle w:val="aff3"/>
        <w:numPr>
          <w:ilvl w:val="1"/>
          <w:numId w:val="31"/>
        </w:numPr>
        <w:tabs>
          <w:tab w:val="left" w:pos="1134"/>
        </w:tab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rsidR="004D0E1E" w:rsidRDefault="004D0E1E" w:rsidP="00A22D06">
      <w:pPr>
        <w:pStyle w:val="aff3"/>
        <w:numPr>
          <w:ilvl w:val="1"/>
          <w:numId w:val="31"/>
        </w:numPr>
        <w:tabs>
          <w:tab w:val="left" w:pos="1134"/>
        </w:tab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rsidR="004D0E1E" w:rsidRDefault="004D0E1E" w:rsidP="00A22D06">
      <w:pPr>
        <w:pStyle w:val="aff3"/>
        <w:numPr>
          <w:ilvl w:val="1"/>
          <w:numId w:val="31"/>
        </w:numPr>
        <w:tabs>
          <w:tab w:val="left" w:pos="1134"/>
        </w:tab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rsidR="004D0E1E" w:rsidRDefault="004D0E1E" w:rsidP="00A22D06">
      <w:pPr>
        <w:pStyle w:val="aff3"/>
        <w:numPr>
          <w:ilvl w:val="1"/>
          <w:numId w:val="31"/>
        </w:numPr>
        <w:tabs>
          <w:tab w:val="left" w:pos="1134"/>
        </w:tab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rsidR="004D0E1E" w:rsidRDefault="004D0E1E" w:rsidP="00A22D06">
      <w:pPr>
        <w:pStyle w:val="aff3"/>
        <w:numPr>
          <w:ilvl w:val="1"/>
          <w:numId w:val="33"/>
        </w:numPr>
        <w:tabs>
          <w:tab w:val="left" w:pos="1134"/>
        </w:tabs>
        <w:ind w:left="1134" w:hanging="425"/>
        <w:contextualSpacing w:val="0"/>
        <w:jc w:val="both"/>
      </w:pPr>
      <w:r>
        <w:t>политика информационной безопасности;</w:t>
      </w:r>
    </w:p>
    <w:p w:rsidR="004D0E1E" w:rsidRDefault="004D0E1E" w:rsidP="00A22D06">
      <w:pPr>
        <w:pStyle w:val="aff3"/>
        <w:numPr>
          <w:ilvl w:val="1"/>
          <w:numId w:val="33"/>
        </w:numPr>
        <w:tabs>
          <w:tab w:val="left" w:pos="1134"/>
        </w:tabs>
        <w:ind w:left="1134" w:hanging="425"/>
        <w:contextualSpacing w:val="0"/>
        <w:jc w:val="both"/>
      </w:pPr>
      <w:r>
        <w:t>планы реагирования на компьютерные инциденты;</w:t>
      </w:r>
    </w:p>
    <w:p w:rsidR="004D0E1E" w:rsidRDefault="004D0E1E" w:rsidP="00A22D06">
      <w:pPr>
        <w:pStyle w:val="aff3"/>
        <w:numPr>
          <w:ilvl w:val="1"/>
          <w:numId w:val="33"/>
        </w:numPr>
        <w:tabs>
          <w:tab w:val="left" w:pos="1134"/>
        </w:tabs>
        <w:ind w:left="1134" w:hanging="425"/>
        <w:contextualSpacing w:val="0"/>
        <w:jc w:val="both"/>
      </w:pPr>
      <w:r>
        <w:t>регламенты действий персонала в случае нештатных ситуаций.</w:t>
      </w:r>
    </w:p>
    <w:p w:rsidR="004D0E1E" w:rsidRDefault="004D0E1E" w:rsidP="004D0E1E">
      <w:pPr>
        <w:pStyle w:val="aff3"/>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rsidR="004D0E1E" w:rsidRDefault="004D0E1E" w:rsidP="00A22D06">
      <w:pPr>
        <w:pStyle w:val="aff3"/>
        <w:numPr>
          <w:ilvl w:val="1"/>
          <w:numId w:val="31"/>
        </w:numPr>
        <w:tabs>
          <w:tab w:val="left" w:pos="1134"/>
        </w:tab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rsidR="004D0E1E" w:rsidRDefault="004D0E1E" w:rsidP="00A22D06">
      <w:pPr>
        <w:pStyle w:val="aff3"/>
        <w:numPr>
          <w:ilvl w:val="1"/>
          <w:numId w:val="31"/>
        </w:numPr>
        <w:tabs>
          <w:tab w:val="left" w:pos="1134"/>
        </w:tab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52" w:history="1">
        <w:r>
          <w:rPr>
            <w:rStyle w:val="aff1"/>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rsidR="004D0E1E" w:rsidRDefault="004D0E1E" w:rsidP="00A22D06">
      <w:pPr>
        <w:pStyle w:val="aff3"/>
        <w:numPr>
          <w:ilvl w:val="1"/>
          <w:numId w:val="31"/>
        </w:numPr>
        <w:tabs>
          <w:tab w:val="left" w:pos="1134"/>
        </w:tab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rsidR="004D0E1E" w:rsidRDefault="004D0E1E" w:rsidP="00A22D06">
      <w:pPr>
        <w:pStyle w:val="aff3"/>
        <w:numPr>
          <w:ilvl w:val="1"/>
          <w:numId w:val="31"/>
        </w:numPr>
        <w:tabs>
          <w:tab w:val="left" w:pos="1134"/>
        </w:tab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rsidR="004D0E1E" w:rsidRDefault="004D0E1E" w:rsidP="00A22D06">
      <w:pPr>
        <w:pStyle w:val="aff3"/>
        <w:numPr>
          <w:ilvl w:val="1"/>
          <w:numId w:val="31"/>
        </w:numPr>
        <w:tabs>
          <w:tab w:val="left" w:pos="1134"/>
        </w:tab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rsidR="004D0E1E" w:rsidRDefault="004D0E1E" w:rsidP="00A22D06">
      <w:pPr>
        <w:pStyle w:val="aff3"/>
        <w:numPr>
          <w:ilvl w:val="1"/>
          <w:numId w:val="31"/>
        </w:numPr>
        <w:tabs>
          <w:tab w:val="left" w:pos="1134"/>
        </w:tab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t>Взаимодействие при возникновении инцидентов информационной безопасности</w:t>
      </w:r>
    </w:p>
    <w:p w:rsidR="004D0E1E" w:rsidRPr="00661C76" w:rsidRDefault="004D0E1E" w:rsidP="004D0E1E">
      <w:pPr>
        <w:pStyle w:val="32"/>
        <w:ind w:left="360"/>
        <w:jc w:val="left"/>
      </w:pPr>
    </w:p>
    <w:p w:rsidR="004D0E1E" w:rsidRDefault="004D0E1E" w:rsidP="00A22D06">
      <w:pPr>
        <w:pStyle w:val="aff3"/>
        <w:numPr>
          <w:ilvl w:val="1"/>
          <w:numId w:val="31"/>
        </w:numPr>
        <w:tabs>
          <w:tab w:val="left" w:pos="1134"/>
        </w:tab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rsidR="004D0E1E" w:rsidRDefault="004D0E1E" w:rsidP="00A22D06">
      <w:pPr>
        <w:pStyle w:val="aff3"/>
        <w:numPr>
          <w:ilvl w:val="1"/>
          <w:numId w:val="31"/>
        </w:numPr>
        <w:tabs>
          <w:tab w:val="left" w:pos="1134"/>
          <w:tab w:val="left" w:pos="4395"/>
        </w:tab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rsidR="004D0E1E" w:rsidRDefault="004D0E1E" w:rsidP="00A22D06">
      <w:pPr>
        <w:pStyle w:val="aff3"/>
        <w:numPr>
          <w:ilvl w:val="0"/>
          <w:numId w:val="32"/>
        </w:numPr>
        <w:tabs>
          <w:tab w:val="left" w:pos="1134"/>
          <w:tab w:val="left" w:pos="4395"/>
        </w:tabs>
        <w:ind w:left="0" w:firstLine="709"/>
        <w:contextualSpacing w:val="0"/>
        <w:jc w:val="both"/>
      </w:pPr>
      <w:r>
        <w:t>разорвать любые сетевые связности между своими сетями и сетями Контрагента;</w:t>
      </w:r>
    </w:p>
    <w:p w:rsidR="004D0E1E" w:rsidRDefault="004D0E1E" w:rsidP="00A22D06">
      <w:pPr>
        <w:pStyle w:val="aff3"/>
        <w:numPr>
          <w:ilvl w:val="0"/>
          <w:numId w:val="32"/>
        </w:numPr>
        <w:tabs>
          <w:tab w:val="left" w:pos="1134"/>
          <w:tab w:val="left" w:pos="4395"/>
        </w:tab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rsidR="004D0E1E" w:rsidRDefault="004D0E1E" w:rsidP="00A22D06">
      <w:pPr>
        <w:pStyle w:val="aff3"/>
        <w:numPr>
          <w:ilvl w:val="1"/>
          <w:numId w:val="31"/>
        </w:numPr>
        <w:tabs>
          <w:tab w:val="left" w:pos="1134"/>
          <w:tab w:val="left" w:pos="4395"/>
        </w:tab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rsidR="004D0E1E" w:rsidRDefault="004D0E1E" w:rsidP="00A22D06">
      <w:pPr>
        <w:pStyle w:val="aff3"/>
        <w:numPr>
          <w:ilvl w:val="0"/>
          <w:numId w:val="32"/>
        </w:numPr>
        <w:tabs>
          <w:tab w:val="left" w:pos="1134"/>
          <w:tab w:val="left" w:pos="4395"/>
        </w:tabs>
        <w:ind w:left="0" w:firstLine="709"/>
        <w:contextualSpacing w:val="0"/>
        <w:jc w:val="both"/>
      </w:pPr>
      <w:r>
        <w:t>невозможность выполнения бизнес-операций или ограничение функциональности Информационного актива;</w:t>
      </w:r>
    </w:p>
    <w:p w:rsidR="004D0E1E" w:rsidRDefault="004D0E1E" w:rsidP="00A22D06">
      <w:pPr>
        <w:pStyle w:val="aff3"/>
        <w:numPr>
          <w:ilvl w:val="0"/>
          <w:numId w:val="32"/>
        </w:numPr>
        <w:tabs>
          <w:tab w:val="left" w:pos="1134"/>
          <w:tab w:val="left" w:pos="4395"/>
        </w:tab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rsidR="004D0E1E" w:rsidRDefault="004D0E1E" w:rsidP="00A22D06">
      <w:pPr>
        <w:pStyle w:val="aff3"/>
        <w:numPr>
          <w:ilvl w:val="0"/>
          <w:numId w:val="32"/>
        </w:numPr>
        <w:tabs>
          <w:tab w:val="left" w:pos="1134"/>
          <w:tab w:val="left" w:pos="4395"/>
        </w:tabs>
        <w:ind w:left="0" w:firstLine="709"/>
        <w:contextualSpacing w:val="0"/>
        <w:jc w:val="both"/>
      </w:pPr>
      <w:r>
        <w:t>воздействие вредоносного программного обеспечения;</w:t>
      </w:r>
    </w:p>
    <w:p w:rsidR="004D0E1E" w:rsidRDefault="004D0E1E" w:rsidP="00A22D06">
      <w:pPr>
        <w:pStyle w:val="aff3"/>
        <w:numPr>
          <w:ilvl w:val="0"/>
          <w:numId w:val="32"/>
        </w:numPr>
        <w:tabs>
          <w:tab w:val="left" w:pos="1134"/>
          <w:tab w:val="left" w:pos="4395"/>
        </w:tabs>
        <w:ind w:left="0" w:firstLine="709"/>
        <w:contextualSpacing w:val="0"/>
        <w:jc w:val="both"/>
      </w:pPr>
      <w:r>
        <w:t>массовые блокировки учетных записей, создание несанкционированных учетных записей;</w:t>
      </w:r>
    </w:p>
    <w:p w:rsidR="004D0E1E" w:rsidRDefault="004D0E1E" w:rsidP="00A22D06">
      <w:pPr>
        <w:pStyle w:val="aff3"/>
        <w:numPr>
          <w:ilvl w:val="0"/>
          <w:numId w:val="32"/>
        </w:numPr>
        <w:tabs>
          <w:tab w:val="left" w:pos="1134"/>
          <w:tab w:val="left" w:pos="4395"/>
        </w:tab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rsidR="004D0E1E" w:rsidRDefault="004D0E1E" w:rsidP="00A22D06">
      <w:pPr>
        <w:pStyle w:val="aff3"/>
        <w:numPr>
          <w:ilvl w:val="0"/>
          <w:numId w:val="32"/>
        </w:numPr>
        <w:tabs>
          <w:tab w:val="left" w:pos="1134"/>
          <w:tab w:val="left" w:pos="4395"/>
        </w:tabs>
        <w:ind w:left="0" w:firstLine="709"/>
        <w:contextualSpacing w:val="0"/>
        <w:jc w:val="both"/>
      </w:pPr>
      <w:r>
        <w:t xml:space="preserve">нарушение правил и/или требований по информационной безопасности; </w:t>
      </w:r>
    </w:p>
    <w:p w:rsidR="004D0E1E" w:rsidRDefault="004D0E1E" w:rsidP="00A22D06">
      <w:pPr>
        <w:pStyle w:val="aff3"/>
        <w:numPr>
          <w:ilvl w:val="0"/>
          <w:numId w:val="32"/>
        </w:numPr>
        <w:tabs>
          <w:tab w:val="left" w:pos="1134"/>
          <w:tab w:val="left" w:pos="4395"/>
        </w:tabs>
        <w:ind w:left="0" w:firstLine="709"/>
        <w:contextualSpacing w:val="0"/>
        <w:jc w:val="both"/>
      </w:pPr>
      <w:r>
        <w:t>нарушение правил и/или требований по организации удаленного доступа к информационным активам;</w:t>
      </w:r>
    </w:p>
    <w:p w:rsidR="004D0E1E" w:rsidRDefault="004D0E1E" w:rsidP="00A22D06">
      <w:pPr>
        <w:pStyle w:val="aff3"/>
        <w:numPr>
          <w:ilvl w:val="0"/>
          <w:numId w:val="32"/>
        </w:numPr>
        <w:tabs>
          <w:tab w:val="left" w:pos="1134"/>
          <w:tab w:val="left" w:pos="4395"/>
        </w:tab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rsidR="004D0E1E" w:rsidRDefault="004D0E1E" w:rsidP="00A22D06">
      <w:pPr>
        <w:pStyle w:val="aff3"/>
        <w:numPr>
          <w:ilvl w:val="0"/>
          <w:numId w:val="32"/>
        </w:numPr>
        <w:tabs>
          <w:tab w:val="left" w:pos="1134"/>
          <w:tab w:val="left" w:pos="4395"/>
        </w:tab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rsidR="004D0E1E" w:rsidRDefault="004D0E1E" w:rsidP="00A22D06">
      <w:pPr>
        <w:pStyle w:val="aff3"/>
        <w:numPr>
          <w:ilvl w:val="1"/>
          <w:numId w:val="31"/>
        </w:numPr>
        <w:tabs>
          <w:tab w:val="left" w:pos="1134"/>
        </w:tab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rsidR="004D0E1E" w:rsidRDefault="004D0E1E" w:rsidP="004D0E1E">
      <w:pPr>
        <w:pStyle w:val="aff3"/>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4D0E1E" w:rsidTr="00815EF4">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E1E" w:rsidRDefault="004D0E1E" w:rsidP="00815EF4">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0E1E" w:rsidRDefault="004D0E1E" w:rsidP="00815EF4">
            <w:pPr>
              <w:tabs>
                <w:tab w:val="left" w:pos="1608"/>
              </w:tabs>
              <w:jc w:val="center"/>
            </w:pPr>
            <w:r>
              <w:t>от Контрагента</w:t>
            </w:r>
          </w:p>
        </w:tc>
      </w:tr>
      <w:tr w:rsidR="004D0E1E" w:rsidTr="00815EF4">
        <w:tc>
          <w:tcPr>
            <w:tcW w:w="4813" w:type="dxa"/>
            <w:tcBorders>
              <w:top w:val="single" w:sz="4" w:space="0" w:color="000000"/>
              <w:left w:val="single" w:sz="4" w:space="0" w:color="000000"/>
              <w:bottom w:val="single" w:sz="4" w:space="0" w:color="000000"/>
              <w:right w:val="single" w:sz="4" w:space="0" w:color="000000"/>
            </w:tcBorders>
            <w:shd w:val="clear" w:color="auto" w:fill="auto"/>
          </w:tcPr>
          <w:p w:rsidR="004D0E1E" w:rsidRDefault="004D0E1E" w:rsidP="00815EF4">
            <w:pPr>
              <w:tabs>
                <w:tab w:val="left" w:pos="1608"/>
              </w:tabs>
            </w:pPr>
            <w:r>
              <w:t>Департамент мониторинга и реагирования на киберугрозы Блока информационной безопасности</w:t>
            </w:r>
          </w:p>
          <w:p w:rsidR="004D0E1E" w:rsidRDefault="004D0E1E" w:rsidP="00815EF4">
            <w:pPr>
              <w:tabs>
                <w:tab w:val="left" w:pos="1608"/>
              </w:tabs>
            </w:pPr>
          </w:p>
          <w:p w:rsidR="004D0E1E" w:rsidRDefault="004D0E1E" w:rsidP="00815EF4">
            <w:pPr>
              <w:tabs>
                <w:tab w:val="left" w:pos="1608"/>
              </w:tabs>
            </w:pPr>
            <w:r>
              <w:t xml:space="preserve">электронная почта: </w:t>
            </w:r>
            <w:hyperlink r:id="rId53" w:history="1">
              <w:r>
                <w:rPr>
                  <w:rStyle w:val="aff1"/>
                  <w:color w:val="000000"/>
                </w:rPr>
                <w:t>soc@rt.ru</w:t>
              </w:r>
            </w:hyperlink>
          </w:p>
          <w:p w:rsidR="004D0E1E" w:rsidRDefault="004D0E1E" w:rsidP="00815EF4">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rsidR="004D0E1E" w:rsidRPr="00661C76" w:rsidRDefault="004D0E1E" w:rsidP="00815EF4">
            <w:pPr>
              <w:shd w:val="clear" w:color="auto" w:fill="FFFFFF"/>
              <w:tabs>
                <w:tab w:val="left" w:pos="1608"/>
              </w:tabs>
            </w:pPr>
            <w:r w:rsidRPr="00661C76">
              <w:t>В соответствии с п. 9.7.1 Договора</w:t>
            </w:r>
          </w:p>
        </w:tc>
      </w:tr>
    </w:tbl>
    <w:p w:rsidR="004D0E1E" w:rsidRDefault="004D0E1E" w:rsidP="004D0E1E">
      <w:pPr>
        <w:pStyle w:val="aff3"/>
        <w:tabs>
          <w:tab w:val="left" w:pos="709"/>
        </w:tabs>
        <w:ind w:left="709"/>
        <w:jc w:val="both"/>
      </w:pPr>
    </w:p>
    <w:p w:rsidR="004D0E1E" w:rsidRDefault="004D0E1E" w:rsidP="00A22D06">
      <w:pPr>
        <w:pStyle w:val="aff3"/>
        <w:numPr>
          <w:ilvl w:val="1"/>
          <w:numId w:val="31"/>
        </w:numPr>
        <w:tabs>
          <w:tab w:val="left" w:pos="1134"/>
        </w:tab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rsidR="004D0E1E" w:rsidRDefault="004D0E1E" w:rsidP="00A22D06">
      <w:pPr>
        <w:pStyle w:val="aff3"/>
        <w:numPr>
          <w:ilvl w:val="1"/>
          <w:numId w:val="31"/>
        </w:numPr>
        <w:tabs>
          <w:tab w:val="left" w:pos="1134"/>
        </w:tab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rsidR="004D0E1E" w:rsidRDefault="004D0E1E" w:rsidP="004D0E1E">
      <w:pPr>
        <w:pStyle w:val="aff3"/>
        <w:tabs>
          <w:tab w:val="left" w:pos="1134"/>
        </w:tabs>
        <w:ind w:left="709"/>
        <w:contextualSpacing w:val="0"/>
        <w:jc w:val="both"/>
      </w:pPr>
    </w:p>
    <w:p w:rsidR="004D0E1E" w:rsidRPr="00BD3692" w:rsidRDefault="004D0E1E" w:rsidP="00A22D06">
      <w:pPr>
        <w:pStyle w:val="32"/>
        <w:numPr>
          <w:ilvl w:val="0"/>
          <w:numId w:val="31"/>
        </w:numPr>
        <w:suppressAutoHyphens w:val="0"/>
        <w:rPr>
          <w:b/>
          <w:sz w:val="24"/>
          <w:szCs w:val="24"/>
        </w:rPr>
      </w:pPr>
      <w:r w:rsidRPr="00BD3692">
        <w:rPr>
          <w:b/>
          <w:sz w:val="24"/>
          <w:szCs w:val="24"/>
        </w:rPr>
        <w:t>Заключительные положения</w:t>
      </w:r>
    </w:p>
    <w:p w:rsidR="004D0E1E" w:rsidRDefault="004D0E1E" w:rsidP="004D0E1E">
      <w:pPr>
        <w:pStyle w:val="32"/>
        <w:ind w:left="360"/>
        <w:jc w:val="left"/>
        <w:rPr>
          <w:sz w:val="24"/>
          <w:szCs w:val="24"/>
        </w:rPr>
      </w:pPr>
    </w:p>
    <w:p w:rsidR="004D0E1E" w:rsidRDefault="004D0E1E" w:rsidP="00A22D06">
      <w:pPr>
        <w:pStyle w:val="aff3"/>
        <w:numPr>
          <w:ilvl w:val="1"/>
          <w:numId w:val="31"/>
        </w:numPr>
        <w:tabs>
          <w:tab w:val="left" w:pos="1134"/>
        </w:tab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rsidR="004D0E1E" w:rsidRDefault="004D0E1E" w:rsidP="00A22D06">
      <w:pPr>
        <w:pStyle w:val="aff3"/>
        <w:numPr>
          <w:ilvl w:val="1"/>
          <w:numId w:val="31"/>
        </w:numPr>
        <w:tabs>
          <w:tab w:val="left" w:pos="1134"/>
        </w:tab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rsidR="004D0E1E" w:rsidRDefault="004D0E1E" w:rsidP="00A22D06">
      <w:pPr>
        <w:pStyle w:val="aff3"/>
        <w:numPr>
          <w:ilvl w:val="1"/>
          <w:numId w:val="31"/>
        </w:numPr>
        <w:tabs>
          <w:tab w:val="left" w:pos="1134"/>
        </w:tab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rsidR="004D0E1E" w:rsidRDefault="004D0E1E" w:rsidP="00A22D06">
      <w:pPr>
        <w:pStyle w:val="aff3"/>
        <w:numPr>
          <w:ilvl w:val="1"/>
          <w:numId w:val="31"/>
        </w:numPr>
        <w:tabs>
          <w:tab w:val="left" w:pos="1134"/>
        </w:tab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rsidR="004D0E1E" w:rsidRDefault="004D0E1E" w:rsidP="004D0E1E">
      <w:pPr>
        <w:pStyle w:val="aff3"/>
        <w:tabs>
          <w:tab w:val="left" w:pos="1134"/>
        </w:tabs>
        <w:ind w:left="709"/>
        <w:contextualSpacing w:val="0"/>
        <w:jc w:val="both"/>
      </w:pPr>
    </w:p>
    <w:p w:rsidR="004D0E1E" w:rsidRPr="00CE22DC" w:rsidRDefault="004D0E1E" w:rsidP="00A22D06">
      <w:pPr>
        <w:pStyle w:val="32"/>
        <w:numPr>
          <w:ilvl w:val="0"/>
          <w:numId w:val="31"/>
        </w:numPr>
        <w:suppressAutoHyphens w:val="0"/>
        <w:rPr>
          <w:b/>
          <w:i/>
          <w:sz w:val="24"/>
          <w:szCs w:val="24"/>
        </w:rPr>
      </w:pPr>
      <w:r w:rsidRPr="00BD3692">
        <w:rPr>
          <w:b/>
          <w:sz w:val="24"/>
          <w:szCs w:val="24"/>
        </w:rPr>
        <w:t>Перечень приложений к Соглашению</w:t>
      </w:r>
    </w:p>
    <w:p w:rsidR="004D0E1E" w:rsidRPr="00CE22DC" w:rsidRDefault="004D0E1E" w:rsidP="004D0E1E">
      <w:pPr>
        <w:pStyle w:val="32"/>
        <w:ind w:left="360"/>
        <w:jc w:val="left"/>
        <w:rPr>
          <w:i/>
          <w:sz w:val="24"/>
          <w:szCs w:val="24"/>
        </w:rPr>
      </w:pPr>
    </w:p>
    <w:p w:rsidR="004D0E1E" w:rsidRDefault="004D0E1E" w:rsidP="00A22D06">
      <w:pPr>
        <w:pStyle w:val="aff3"/>
        <w:numPr>
          <w:ilvl w:val="1"/>
          <w:numId w:val="31"/>
        </w:numPr>
        <w:tabs>
          <w:tab w:val="left" w:pos="1134"/>
        </w:tabs>
        <w:ind w:left="0" w:firstLine="709"/>
        <w:contextualSpacing w:val="0"/>
        <w:jc w:val="both"/>
      </w:pPr>
      <w:r>
        <w:t>Приложение № 1. Форма обязательства о соблюдении требований информационной безопасности.</w:t>
      </w:r>
    </w:p>
    <w:p w:rsidR="004D0E1E" w:rsidRDefault="004D0E1E" w:rsidP="00A22D06">
      <w:pPr>
        <w:pStyle w:val="aff3"/>
        <w:numPr>
          <w:ilvl w:val="1"/>
          <w:numId w:val="31"/>
        </w:numPr>
        <w:tabs>
          <w:tab w:val="left" w:pos="1134"/>
        </w:tabs>
        <w:ind w:left="0" w:firstLine="709"/>
        <w:contextualSpacing w:val="0"/>
        <w:jc w:val="both"/>
      </w:pPr>
      <w:r>
        <w:t xml:space="preserve">Приложение № 2. </w:t>
      </w:r>
      <w:r w:rsidRPr="006F1A99">
        <w:t>Требования информационной безопасности при предоставлении удаленного доступа к Информационным активам</w:t>
      </w:r>
      <w:r>
        <w:t>.</w:t>
      </w:r>
    </w:p>
    <w:p w:rsidR="004D0E1E" w:rsidRDefault="004D0E1E" w:rsidP="004D0E1E">
      <w:pPr>
        <w:pStyle w:val="aff3"/>
        <w:tabs>
          <w:tab w:val="left" w:pos="1134"/>
        </w:tabs>
        <w:ind w:left="709"/>
        <w:contextualSpacing w:val="0"/>
        <w:jc w:val="both"/>
      </w:pPr>
    </w:p>
    <w:p w:rsidR="004D0E1E" w:rsidRDefault="004D0E1E" w:rsidP="004D0E1E">
      <w:pPr>
        <w:jc w:val="right"/>
        <w:rPr>
          <w:rStyle w:val="10"/>
          <w:rFonts w:ascii="Times New Roman" w:eastAsiaTheme="minorHAnsi" w:hAnsi="Times New Roman"/>
          <w:sz w:val="22"/>
          <w:szCs w:val="22"/>
        </w:rPr>
      </w:pPr>
    </w:p>
    <w:p w:rsidR="004D0E1E" w:rsidRDefault="004D0E1E" w:rsidP="004D0E1E">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rsidR="004D0E1E" w:rsidRPr="00A24B77" w:rsidRDefault="004D0E1E" w:rsidP="004D0E1E">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rsidR="004D0E1E" w:rsidRPr="00572F92" w:rsidRDefault="004D0E1E" w:rsidP="004D0E1E"/>
    <w:p w:rsidR="004D0E1E" w:rsidRPr="008B34AD" w:rsidRDefault="004D0E1E" w:rsidP="004D0E1E">
      <w:pPr>
        <w:tabs>
          <w:tab w:val="left" w:pos="1134"/>
        </w:tabs>
        <w:jc w:val="both"/>
        <w:rPr>
          <w:bCs/>
          <w:iCs/>
        </w:rPr>
      </w:pPr>
    </w:p>
    <w:p w:rsidR="004D0E1E" w:rsidRDefault="004D0E1E" w:rsidP="004D0E1E">
      <w:pPr>
        <w:pStyle w:val="aff3"/>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rsidR="004D0E1E" w:rsidRDefault="004D0E1E" w:rsidP="004D0E1E">
      <w:pPr>
        <w:pStyle w:val="aff3"/>
        <w:tabs>
          <w:tab w:val="left" w:pos="1134"/>
        </w:tabs>
        <w:jc w:val="both"/>
        <w:rPr>
          <w:bCs/>
          <w:iCs/>
        </w:rPr>
      </w:pPr>
    </w:p>
    <w:p w:rsidR="004D0E1E" w:rsidRDefault="004D0E1E" w:rsidP="004D0E1E">
      <w:pPr>
        <w:pBdr>
          <w:top w:val="none" w:sz="0" w:space="0" w:color="000000"/>
          <w:left w:val="none" w:sz="0" w:space="0" w:color="000000"/>
          <w:bottom w:val="single" w:sz="4" w:space="1" w:color="000000"/>
          <w:right w:val="none" w:sz="0" w:space="0" w:color="000000"/>
        </w:pBdr>
        <w:rPr>
          <w:b/>
        </w:rPr>
      </w:pPr>
      <w:r>
        <w:rPr>
          <w:i/>
        </w:rPr>
        <w:t>Начало формы</w:t>
      </w:r>
    </w:p>
    <w:p w:rsidR="004D0E1E" w:rsidRDefault="004D0E1E" w:rsidP="004D0E1E">
      <w:pPr>
        <w:keepNext/>
        <w:spacing w:before="240" w:after="120"/>
        <w:jc w:val="center"/>
        <w:rPr>
          <w:b/>
          <w:bCs/>
        </w:rPr>
      </w:pPr>
      <w:r>
        <w:rPr>
          <w:b/>
        </w:rPr>
        <w:t>ОБЯЗАТЕЛЬСТВО О СОБЛЮДЕНИИ ТРЕБОВАНИЙ</w:t>
      </w:r>
      <w:r>
        <w:rPr>
          <w:b/>
        </w:rPr>
        <w:br/>
        <w:t>ИНФОРМАЦИОННОЙ БЕЗОПАСНОСТИ</w:t>
      </w:r>
    </w:p>
    <w:p w:rsidR="004D0E1E" w:rsidRDefault="004D0E1E" w:rsidP="004D0E1E">
      <w:pPr>
        <w:jc w:val="both"/>
        <w:rPr>
          <w:b/>
          <w:bCs/>
        </w:rPr>
      </w:pPr>
    </w:p>
    <w:p w:rsidR="004D0E1E" w:rsidRDefault="004D0E1E" w:rsidP="004D0E1E">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sidR="00706BA3">
        <w:rPr>
          <w:b/>
          <w:bCs/>
        </w:rPr>
        <w:t>Подрядчик</w:t>
      </w:r>
      <w:r>
        <w:rPr>
          <w:bCs/>
        </w:rPr>
        <w:t>»), обязуюсь выполнять перечисленные ниже требования:</w:t>
      </w:r>
    </w:p>
    <w:p w:rsidR="004D0E1E" w:rsidRDefault="004D0E1E" w:rsidP="00A22D06">
      <w:pPr>
        <w:pStyle w:val="aff3"/>
        <w:numPr>
          <w:ilvl w:val="0"/>
          <w:numId w:val="36"/>
        </w:numPr>
        <w:tabs>
          <w:tab w:val="left" w:pos="709"/>
          <w:tab w:val="left" w:pos="993"/>
        </w:tab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0D383F">
        <w:rPr>
          <w:bCs/>
        </w:rPr>
        <w:t>Подрядчиком</w:t>
      </w:r>
      <w:r>
        <w:rPr>
          <w:bCs/>
        </w:rPr>
        <w:t xml:space="preserve"> с ПАО «Ростелеком» договорам.</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Оставляя рабочее место, блокировать сеансы доступа к ИС, оборудованию, СВТ.</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Соблюдать парольную политику в части удовлетворения следующим требованиям:</w:t>
      </w:r>
    </w:p>
    <w:p w:rsidR="004D0E1E" w:rsidRDefault="004D0E1E" w:rsidP="00A22D06">
      <w:pPr>
        <w:numPr>
          <w:ilvl w:val="0"/>
          <w:numId w:val="34"/>
        </w:numPr>
        <w:tabs>
          <w:tab w:val="left" w:pos="284"/>
          <w:tab w:val="left" w:pos="993"/>
        </w:tabs>
        <w:ind w:left="0" w:firstLine="714"/>
        <w:jc w:val="both"/>
        <w:rPr>
          <w:bCs/>
        </w:rPr>
      </w:pPr>
      <w:r>
        <w:rPr>
          <w:bCs/>
        </w:rPr>
        <w:t>при работе с паролями запрещается:</w:t>
      </w:r>
    </w:p>
    <w:p w:rsidR="004D0E1E" w:rsidRDefault="004D0E1E" w:rsidP="00A22D06">
      <w:pPr>
        <w:pStyle w:val="aff3"/>
        <w:numPr>
          <w:ilvl w:val="0"/>
          <w:numId w:val="35"/>
        </w:numPr>
        <w:tabs>
          <w:tab w:val="left" w:pos="284"/>
          <w:tab w:val="left" w:pos="993"/>
        </w:tabs>
        <w:ind w:left="1358"/>
        <w:contextualSpacing w:val="0"/>
        <w:jc w:val="both"/>
        <w:rPr>
          <w:bCs/>
        </w:rPr>
      </w:pPr>
      <w:r>
        <w:rPr>
          <w:bCs/>
        </w:rPr>
        <w:t>сообщать свой пароль кому-либо;</w:t>
      </w:r>
    </w:p>
    <w:p w:rsidR="004D0E1E" w:rsidRDefault="004D0E1E" w:rsidP="00A22D06">
      <w:pPr>
        <w:pStyle w:val="aff3"/>
        <w:numPr>
          <w:ilvl w:val="0"/>
          <w:numId w:val="35"/>
        </w:numPr>
        <w:tabs>
          <w:tab w:val="left" w:pos="284"/>
          <w:tab w:val="left" w:pos="993"/>
        </w:tabs>
        <w:ind w:left="1358"/>
        <w:contextualSpacing w:val="0"/>
        <w:jc w:val="both"/>
        <w:rPr>
          <w:bCs/>
        </w:rPr>
      </w:pPr>
      <w:r>
        <w:rPr>
          <w:bCs/>
        </w:rPr>
        <w:t>пересылать пароли в открытом виде по любым каналам связи;</w:t>
      </w:r>
    </w:p>
    <w:p w:rsidR="004D0E1E" w:rsidRDefault="004D0E1E" w:rsidP="00A22D06">
      <w:pPr>
        <w:pStyle w:val="aff3"/>
        <w:numPr>
          <w:ilvl w:val="0"/>
          <w:numId w:val="35"/>
        </w:numPr>
        <w:tabs>
          <w:tab w:val="left" w:pos="284"/>
          <w:tab w:val="left" w:pos="993"/>
        </w:tabs>
        <w:ind w:left="1358"/>
        <w:contextualSpacing w:val="0"/>
        <w:jc w:val="both"/>
        <w:rPr>
          <w:bCs/>
        </w:rPr>
      </w:pPr>
      <w:r>
        <w:rPr>
          <w:bCs/>
        </w:rPr>
        <w:t>пересылать пароли от зашифрованных архивов вместе с такими архивами;</w:t>
      </w:r>
    </w:p>
    <w:p w:rsidR="004D0E1E" w:rsidRDefault="004D0E1E" w:rsidP="00A22D06">
      <w:pPr>
        <w:pStyle w:val="aff3"/>
        <w:numPr>
          <w:ilvl w:val="0"/>
          <w:numId w:val="35"/>
        </w:numPr>
        <w:tabs>
          <w:tab w:val="left" w:pos="284"/>
          <w:tab w:val="left" w:pos="993"/>
        </w:tab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rsidR="004D0E1E" w:rsidRDefault="004D0E1E" w:rsidP="00A22D06">
      <w:pPr>
        <w:pStyle w:val="aff3"/>
        <w:numPr>
          <w:ilvl w:val="0"/>
          <w:numId w:val="35"/>
        </w:numPr>
        <w:tabs>
          <w:tab w:val="left" w:pos="284"/>
          <w:tab w:val="left" w:pos="993"/>
        </w:tab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rsidR="004D0E1E" w:rsidRDefault="004D0E1E" w:rsidP="00A22D06">
      <w:pPr>
        <w:pStyle w:val="aff3"/>
        <w:numPr>
          <w:ilvl w:val="0"/>
          <w:numId w:val="35"/>
        </w:numPr>
        <w:tabs>
          <w:tab w:val="left" w:pos="284"/>
          <w:tab w:val="left" w:pos="993"/>
        </w:tab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rsidR="004D0E1E" w:rsidRDefault="004D0E1E" w:rsidP="00A22D06">
      <w:pPr>
        <w:pStyle w:val="aff3"/>
        <w:numPr>
          <w:ilvl w:val="0"/>
          <w:numId w:val="35"/>
        </w:numPr>
        <w:tabs>
          <w:tab w:val="left" w:pos="284"/>
          <w:tab w:val="left" w:pos="993"/>
        </w:tabs>
        <w:ind w:left="1358"/>
        <w:contextualSpacing w:val="0"/>
        <w:jc w:val="both"/>
        <w:rPr>
          <w:bCs/>
        </w:rPr>
      </w:pPr>
      <w:r>
        <w:rPr>
          <w:bCs/>
        </w:rPr>
        <w:t>хранить пароли в онлайн сервисах хранения паролей;</w:t>
      </w:r>
    </w:p>
    <w:p w:rsidR="004D0E1E" w:rsidRDefault="004D0E1E" w:rsidP="00A22D06">
      <w:pPr>
        <w:pStyle w:val="aff3"/>
        <w:numPr>
          <w:ilvl w:val="0"/>
          <w:numId w:val="35"/>
        </w:numPr>
        <w:tabs>
          <w:tab w:val="left" w:pos="284"/>
          <w:tab w:val="left" w:pos="993"/>
        </w:tab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rsidR="004D0E1E" w:rsidRDefault="004D0E1E" w:rsidP="00A22D06">
      <w:pPr>
        <w:numPr>
          <w:ilvl w:val="0"/>
          <w:numId w:val="34"/>
        </w:numPr>
        <w:tabs>
          <w:tab w:val="left" w:pos="284"/>
          <w:tab w:val="left" w:pos="993"/>
        </w:tabs>
        <w:ind w:left="0" w:firstLine="714"/>
        <w:jc w:val="both"/>
        <w:rPr>
          <w:bCs/>
        </w:rPr>
      </w:pPr>
      <w:r>
        <w:rPr>
          <w:bCs/>
        </w:rPr>
        <w:t>длина пароля должна быть не менее 12 символов;</w:t>
      </w:r>
    </w:p>
    <w:p w:rsidR="004D0E1E" w:rsidRDefault="004D0E1E" w:rsidP="00A22D06">
      <w:pPr>
        <w:numPr>
          <w:ilvl w:val="0"/>
          <w:numId w:val="34"/>
        </w:numPr>
        <w:tabs>
          <w:tab w:val="left" w:pos="284"/>
          <w:tab w:val="left" w:pos="993"/>
        </w:tab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rsidR="004D0E1E" w:rsidRDefault="004D0E1E" w:rsidP="00A22D06">
      <w:pPr>
        <w:numPr>
          <w:ilvl w:val="0"/>
          <w:numId w:val="34"/>
        </w:numPr>
        <w:tabs>
          <w:tab w:val="left" w:pos="284"/>
          <w:tab w:val="left" w:pos="993"/>
        </w:tab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rsidR="004D0E1E" w:rsidRDefault="004D0E1E" w:rsidP="00A22D06">
      <w:pPr>
        <w:numPr>
          <w:ilvl w:val="0"/>
          <w:numId w:val="34"/>
        </w:numPr>
        <w:tabs>
          <w:tab w:val="left" w:pos="284"/>
          <w:tab w:val="left" w:pos="993"/>
        </w:tab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rsidR="004D0E1E" w:rsidRDefault="004D0E1E" w:rsidP="00A22D06">
      <w:pPr>
        <w:numPr>
          <w:ilvl w:val="0"/>
          <w:numId w:val="34"/>
        </w:numPr>
        <w:tabs>
          <w:tab w:val="left" w:pos="284"/>
          <w:tab w:val="left" w:pos="993"/>
        </w:tab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rsidR="004D0E1E" w:rsidRDefault="004D0E1E" w:rsidP="00A22D06">
      <w:pPr>
        <w:numPr>
          <w:ilvl w:val="0"/>
          <w:numId w:val="34"/>
        </w:numPr>
        <w:tabs>
          <w:tab w:val="left" w:pos="284"/>
          <w:tab w:val="left" w:pos="993"/>
        </w:tab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rsidR="004D0E1E" w:rsidRDefault="004D0E1E" w:rsidP="00A22D06">
      <w:pPr>
        <w:numPr>
          <w:ilvl w:val="0"/>
          <w:numId w:val="34"/>
        </w:numPr>
        <w:tabs>
          <w:tab w:val="left" w:pos="284"/>
          <w:tab w:val="left" w:pos="993"/>
        </w:tab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rsidR="004D0E1E" w:rsidRDefault="004D0E1E" w:rsidP="00A22D06">
      <w:pPr>
        <w:numPr>
          <w:ilvl w:val="0"/>
          <w:numId w:val="34"/>
        </w:numPr>
        <w:tabs>
          <w:tab w:val="left" w:pos="284"/>
          <w:tab w:val="left" w:pos="993"/>
        </w:tabs>
        <w:ind w:left="0" w:firstLine="714"/>
        <w:jc w:val="both"/>
        <w:rPr>
          <w:bCs/>
        </w:rPr>
      </w:pPr>
      <w:r>
        <w:rPr>
          <w:bCs/>
        </w:rPr>
        <w:t>пароль должен изменяться не реже чем 1 раз в 90 дней с момента последнего изменения;</w:t>
      </w:r>
    </w:p>
    <w:p w:rsidR="004D0E1E" w:rsidRDefault="004D0E1E" w:rsidP="00A22D06">
      <w:pPr>
        <w:numPr>
          <w:ilvl w:val="0"/>
          <w:numId w:val="34"/>
        </w:numPr>
        <w:tabs>
          <w:tab w:val="left" w:pos="284"/>
          <w:tab w:val="left" w:pos="993"/>
        </w:tabs>
        <w:ind w:left="0" w:firstLine="714"/>
        <w:jc w:val="both"/>
        <w:rPr>
          <w:bCs/>
        </w:rPr>
      </w:pPr>
      <w:r>
        <w:rPr>
          <w:bCs/>
        </w:rPr>
        <w:t>в случае разглашения или компрометации пароль должен быть незамедлительно изменен.</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Соблюдать следующие правила обращения с паролями:</w:t>
      </w:r>
    </w:p>
    <w:p w:rsidR="004D0E1E" w:rsidRDefault="004D0E1E" w:rsidP="00A22D06">
      <w:pPr>
        <w:numPr>
          <w:ilvl w:val="0"/>
          <w:numId w:val="34"/>
        </w:numPr>
        <w:tabs>
          <w:tab w:val="left" w:pos="284"/>
          <w:tab w:val="left" w:pos="993"/>
        </w:tab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rsidR="004D0E1E" w:rsidRDefault="004D0E1E" w:rsidP="00A22D06">
      <w:pPr>
        <w:numPr>
          <w:ilvl w:val="0"/>
          <w:numId w:val="34"/>
        </w:numPr>
        <w:tabs>
          <w:tab w:val="left" w:pos="284"/>
          <w:tab w:val="left" w:pos="993"/>
        </w:tabs>
        <w:ind w:left="0" w:firstLine="714"/>
        <w:jc w:val="both"/>
        <w:rPr>
          <w:bCs/>
        </w:rPr>
      </w:pPr>
      <w:r>
        <w:rPr>
          <w:bCs/>
        </w:rPr>
        <w:t>не использовать один и тот же пароль для различных учетных записей;</w:t>
      </w:r>
    </w:p>
    <w:p w:rsidR="004D0E1E" w:rsidRDefault="004D0E1E" w:rsidP="00A22D06">
      <w:pPr>
        <w:numPr>
          <w:ilvl w:val="0"/>
          <w:numId w:val="34"/>
        </w:numPr>
        <w:tabs>
          <w:tab w:val="left" w:pos="284"/>
          <w:tab w:val="left" w:pos="993"/>
        </w:tab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rsidR="004D0E1E" w:rsidRDefault="004D0E1E" w:rsidP="00A22D06">
      <w:pPr>
        <w:numPr>
          <w:ilvl w:val="0"/>
          <w:numId w:val="34"/>
        </w:numPr>
        <w:tabs>
          <w:tab w:val="left" w:pos="284"/>
          <w:tab w:val="left" w:pos="993"/>
        </w:tab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rsidR="004D0E1E" w:rsidRDefault="004D0E1E" w:rsidP="00A22D06">
      <w:pPr>
        <w:pStyle w:val="aff3"/>
        <w:numPr>
          <w:ilvl w:val="1"/>
          <w:numId w:val="36"/>
        </w:numPr>
        <w:tabs>
          <w:tab w:val="left" w:pos="709"/>
          <w:tab w:val="left" w:pos="1134"/>
        </w:tab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rsidR="004D0E1E" w:rsidRDefault="004D0E1E" w:rsidP="00A22D06">
      <w:pPr>
        <w:numPr>
          <w:ilvl w:val="0"/>
          <w:numId w:val="34"/>
        </w:numPr>
        <w:tabs>
          <w:tab w:val="left" w:pos="284"/>
          <w:tab w:val="left" w:pos="993"/>
        </w:tabs>
        <w:ind w:left="0" w:firstLine="714"/>
        <w:jc w:val="both"/>
        <w:rPr>
          <w:bCs/>
        </w:rPr>
      </w:pPr>
      <w:r>
        <w:rPr>
          <w:bCs/>
        </w:rPr>
        <w:t>сканеры портов и анализаторы трафика;</w:t>
      </w:r>
    </w:p>
    <w:p w:rsidR="004D0E1E" w:rsidRDefault="004D0E1E" w:rsidP="00A22D06">
      <w:pPr>
        <w:numPr>
          <w:ilvl w:val="0"/>
          <w:numId w:val="34"/>
        </w:numPr>
        <w:tabs>
          <w:tab w:val="left" w:pos="284"/>
          <w:tab w:val="left" w:pos="993"/>
        </w:tab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rsidR="004D0E1E" w:rsidRDefault="004D0E1E" w:rsidP="00A22D06">
      <w:pPr>
        <w:numPr>
          <w:ilvl w:val="0"/>
          <w:numId w:val="34"/>
        </w:numPr>
        <w:tabs>
          <w:tab w:val="left" w:pos="284"/>
          <w:tab w:val="left" w:pos="993"/>
        </w:tabs>
        <w:ind w:left="0" w:firstLine="714"/>
        <w:jc w:val="both"/>
        <w:rPr>
          <w:bCs/>
        </w:rPr>
      </w:pPr>
      <w:r>
        <w:rPr>
          <w:bCs/>
        </w:rPr>
        <w:t>ПО, используемое для анонимного доступа в сеть Интернет (включая веб-сервисы, прокси-серверы);</w:t>
      </w:r>
    </w:p>
    <w:p w:rsidR="004D0E1E" w:rsidRDefault="004D0E1E" w:rsidP="00A22D06">
      <w:pPr>
        <w:numPr>
          <w:ilvl w:val="0"/>
          <w:numId w:val="34"/>
        </w:numPr>
        <w:tabs>
          <w:tab w:val="left" w:pos="284"/>
          <w:tab w:val="left" w:pos="993"/>
        </w:tabs>
        <w:ind w:left="0" w:firstLine="714"/>
        <w:jc w:val="both"/>
        <w:rPr>
          <w:bCs/>
        </w:rPr>
      </w:pPr>
      <w:r>
        <w:rPr>
          <w:bCs/>
        </w:rPr>
        <w:t>ПО для обхода средств защиты, включая средства подбора и восстановления паролей, поиска уязвимостей;</w:t>
      </w:r>
    </w:p>
    <w:p w:rsidR="004D0E1E" w:rsidRDefault="004D0E1E" w:rsidP="00A22D06">
      <w:pPr>
        <w:numPr>
          <w:ilvl w:val="0"/>
          <w:numId w:val="34"/>
        </w:numPr>
        <w:tabs>
          <w:tab w:val="left" w:pos="284"/>
          <w:tab w:val="left" w:pos="993"/>
        </w:tab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rsidR="004D0E1E" w:rsidRDefault="004D0E1E" w:rsidP="00A22D06">
      <w:pPr>
        <w:numPr>
          <w:ilvl w:val="0"/>
          <w:numId w:val="34"/>
        </w:numPr>
        <w:tabs>
          <w:tab w:val="left" w:pos="284"/>
          <w:tab w:val="left" w:pos="993"/>
        </w:tabs>
        <w:ind w:left="0" w:firstLine="714"/>
        <w:jc w:val="both"/>
        <w:rPr>
          <w:bCs/>
        </w:rPr>
      </w:pPr>
      <w:r>
        <w:rPr>
          <w:bCs/>
        </w:rPr>
        <w:t>ПО, осуществляющее сбор информации с клавиатуры, экрана, микрофона (снифферы);</w:t>
      </w:r>
    </w:p>
    <w:p w:rsidR="004D0E1E" w:rsidRDefault="004D0E1E" w:rsidP="00A22D06">
      <w:pPr>
        <w:numPr>
          <w:ilvl w:val="0"/>
          <w:numId w:val="34"/>
        </w:numPr>
        <w:tabs>
          <w:tab w:val="left" w:pos="284"/>
          <w:tab w:val="left" w:pos="993"/>
        </w:tab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rsidR="004D0E1E" w:rsidRDefault="004D0E1E" w:rsidP="00A22D06">
      <w:pPr>
        <w:pStyle w:val="aff3"/>
        <w:numPr>
          <w:ilvl w:val="0"/>
          <w:numId w:val="36"/>
        </w:numPr>
        <w:tabs>
          <w:tab w:val="left" w:pos="709"/>
          <w:tab w:val="left" w:pos="993"/>
        </w:tab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rsidR="004D0E1E" w:rsidRDefault="004D0E1E" w:rsidP="00A22D06">
      <w:pPr>
        <w:pStyle w:val="aff3"/>
        <w:numPr>
          <w:ilvl w:val="0"/>
          <w:numId w:val="36"/>
        </w:numPr>
        <w:tabs>
          <w:tab w:val="left" w:pos="709"/>
          <w:tab w:val="left" w:pos="993"/>
        </w:tab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rsidR="004D0E1E" w:rsidRDefault="004D0E1E" w:rsidP="00A22D06">
      <w:pPr>
        <w:pStyle w:val="aff3"/>
        <w:numPr>
          <w:ilvl w:val="1"/>
          <w:numId w:val="33"/>
        </w:numPr>
        <w:tabs>
          <w:tab w:val="left" w:pos="1134"/>
        </w:tabs>
        <w:ind w:left="1134" w:hanging="425"/>
        <w:contextualSpacing w:val="0"/>
        <w:jc w:val="both"/>
      </w:pPr>
      <w:r>
        <w:t>разглашать ИОД ОКИИ и использовать эту информацию в личных целях (статьях, выступлениях и пр.);</w:t>
      </w:r>
    </w:p>
    <w:p w:rsidR="004D0E1E" w:rsidRDefault="004D0E1E" w:rsidP="00A22D06">
      <w:pPr>
        <w:pStyle w:val="aff3"/>
        <w:numPr>
          <w:ilvl w:val="1"/>
          <w:numId w:val="33"/>
        </w:numPr>
        <w:tabs>
          <w:tab w:val="left" w:pos="1134"/>
        </w:tabs>
        <w:ind w:left="1134" w:hanging="425"/>
        <w:contextualSpacing w:val="0"/>
        <w:jc w:val="both"/>
      </w:pPr>
      <w:r>
        <w:t>предоставлять доступ к ИОД ОКИИ третьим лицам;</w:t>
      </w:r>
    </w:p>
    <w:p w:rsidR="004D0E1E" w:rsidRDefault="004D0E1E" w:rsidP="00A22D06">
      <w:pPr>
        <w:pStyle w:val="aff3"/>
        <w:numPr>
          <w:ilvl w:val="1"/>
          <w:numId w:val="33"/>
        </w:numPr>
        <w:tabs>
          <w:tab w:val="left" w:pos="1134"/>
        </w:tab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rsidR="004D0E1E" w:rsidRDefault="004D0E1E" w:rsidP="00A22D06">
      <w:pPr>
        <w:pStyle w:val="aff3"/>
        <w:numPr>
          <w:ilvl w:val="1"/>
          <w:numId w:val="33"/>
        </w:numPr>
        <w:tabs>
          <w:tab w:val="left" w:pos="1134"/>
        </w:tab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rsidR="004D0E1E" w:rsidRDefault="004D0E1E" w:rsidP="00A22D06">
      <w:pPr>
        <w:pStyle w:val="aff3"/>
        <w:numPr>
          <w:ilvl w:val="1"/>
          <w:numId w:val="33"/>
        </w:numPr>
        <w:tabs>
          <w:tab w:val="left" w:pos="1134"/>
        </w:tabs>
        <w:ind w:left="1134" w:hanging="425"/>
        <w:contextualSpacing w:val="0"/>
        <w:jc w:val="both"/>
      </w:pPr>
      <w:r>
        <w:t>использовать ИОД ОКИИ в открытой переписке по незащищенным каналам связи;</w:t>
      </w:r>
    </w:p>
    <w:p w:rsidR="004D0E1E" w:rsidRDefault="004D0E1E" w:rsidP="00A22D06">
      <w:pPr>
        <w:pStyle w:val="aff3"/>
        <w:numPr>
          <w:ilvl w:val="1"/>
          <w:numId w:val="33"/>
        </w:numPr>
        <w:tabs>
          <w:tab w:val="left" w:pos="1134"/>
        </w:tab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rsidR="004D0E1E" w:rsidRDefault="004D0E1E" w:rsidP="004D0E1E">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rsidR="004D0E1E" w:rsidRDefault="004D0E1E" w:rsidP="004D0E1E">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rsidR="004D0E1E" w:rsidRDefault="004D0E1E" w:rsidP="004D0E1E">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rsidR="004D0E1E" w:rsidRDefault="004D0E1E" w:rsidP="004D0E1E">
      <w:pPr>
        <w:tabs>
          <w:tab w:val="left" w:pos="851"/>
        </w:tabs>
        <w:jc w:val="both"/>
      </w:pPr>
      <w:r>
        <w:rPr>
          <w:bCs/>
        </w:rPr>
        <w:tab/>
      </w:r>
    </w:p>
    <w:p w:rsidR="004D0E1E" w:rsidRDefault="004D0E1E" w:rsidP="004D0E1E">
      <w:pPr>
        <w:tabs>
          <w:tab w:val="left" w:pos="851"/>
        </w:tabs>
        <w:jc w:val="both"/>
      </w:pPr>
      <w:r>
        <w:t xml:space="preserve">«___» __________ 20___       </w:t>
      </w:r>
      <w:r>
        <w:rPr>
          <w:b/>
          <w:bCs/>
        </w:rPr>
        <w:t xml:space="preserve">                                       </w:t>
      </w:r>
      <w:r>
        <w:t xml:space="preserve">__________________/_________________ </w:t>
      </w:r>
    </w:p>
    <w:p w:rsidR="004D0E1E" w:rsidRDefault="004D0E1E" w:rsidP="004D0E1E">
      <w:pPr>
        <w:tabs>
          <w:tab w:val="left" w:pos="851"/>
        </w:tabs>
        <w:jc w:val="both"/>
        <w:rPr>
          <w:b/>
          <w:bCs/>
        </w:rPr>
      </w:pPr>
      <w:r>
        <w:t xml:space="preserve">                                                                                                            (подпись)/(ФИО)</w:t>
      </w:r>
    </w:p>
    <w:p w:rsidR="004D0E1E" w:rsidRDefault="004D0E1E" w:rsidP="004D0E1E">
      <w:pPr>
        <w:pBdr>
          <w:bottom w:val="single" w:sz="4" w:space="1" w:color="auto"/>
        </w:pBdr>
        <w:rPr>
          <w:i/>
        </w:rPr>
      </w:pPr>
    </w:p>
    <w:p w:rsidR="004D0E1E" w:rsidRDefault="004D0E1E" w:rsidP="004D0E1E">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rsidR="004D0E1E" w:rsidRDefault="004D0E1E" w:rsidP="004D0E1E">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rsidR="004D0E1E" w:rsidRDefault="004D0E1E" w:rsidP="004D0E1E">
      <w:pPr>
        <w:jc w:val="right"/>
      </w:pPr>
    </w:p>
    <w:p w:rsidR="004D0E1E" w:rsidRPr="000C2A97" w:rsidRDefault="004D0E1E" w:rsidP="004D0E1E">
      <w:pPr>
        <w:jc w:val="right"/>
        <w:rPr>
          <w:b/>
        </w:rPr>
      </w:pPr>
    </w:p>
    <w:p w:rsidR="004D0E1E" w:rsidRPr="002808DA" w:rsidRDefault="004D0E1E" w:rsidP="004D0E1E">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rsidR="004D0E1E" w:rsidRDefault="004D0E1E" w:rsidP="00A22D06">
      <w:pPr>
        <w:pStyle w:val="aff3"/>
        <w:numPr>
          <w:ilvl w:val="0"/>
          <w:numId w:val="37"/>
        </w:numPr>
        <w:tabs>
          <w:tab w:val="left" w:pos="720"/>
        </w:tab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rsidR="004D0E1E" w:rsidRDefault="004D0E1E" w:rsidP="00A22D06">
      <w:pPr>
        <w:pStyle w:val="aff3"/>
        <w:numPr>
          <w:ilvl w:val="0"/>
          <w:numId w:val="37"/>
        </w:numPr>
        <w:tabs>
          <w:tab w:val="left" w:pos="1134"/>
        </w:tab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rsidR="004D0E1E" w:rsidRDefault="004D0E1E" w:rsidP="00A22D06">
      <w:pPr>
        <w:pStyle w:val="aff3"/>
        <w:numPr>
          <w:ilvl w:val="0"/>
          <w:numId w:val="37"/>
        </w:numPr>
        <w:tabs>
          <w:tab w:val="left" w:pos="1134"/>
        </w:tab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rsidR="004D0E1E" w:rsidRDefault="004D0E1E" w:rsidP="00A22D06">
      <w:pPr>
        <w:pStyle w:val="aff3"/>
        <w:numPr>
          <w:ilvl w:val="0"/>
          <w:numId w:val="37"/>
        </w:numPr>
        <w:tabs>
          <w:tab w:val="left" w:pos="1134"/>
        </w:tab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rsidR="004D0E1E" w:rsidRDefault="004D0E1E" w:rsidP="00A22D06">
      <w:pPr>
        <w:pStyle w:val="aff3"/>
        <w:numPr>
          <w:ilvl w:val="1"/>
          <w:numId w:val="33"/>
        </w:numPr>
        <w:tabs>
          <w:tab w:val="left" w:pos="1134"/>
        </w:tabs>
        <w:ind w:left="1134" w:hanging="425"/>
        <w:contextualSpacing w:val="0"/>
        <w:jc w:val="both"/>
      </w:pPr>
      <w:r>
        <w:t xml:space="preserve">наименование Информационного актива, </w:t>
      </w:r>
    </w:p>
    <w:p w:rsidR="004D0E1E" w:rsidRDefault="004D0E1E" w:rsidP="00A22D06">
      <w:pPr>
        <w:pStyle w:val="aff3"/>
        <w:numPr>
          <w:ilvl w:val="1"/>
          <w:numId w:val="33"/>
        </w:numPr>
        <w:tabs>
          <w:tab w:val="left" w:pos="1134"/>
        </w:tabs>
        <w:ind w:left="1134" w:hanging="425"/>
        <w:contextualSpacing w:val="0"/>
        <w:jc w:val="both"/>
      </w:pPr>
      <w:r>
        <w:t xml:space="preserve">необходимые права на доступ, </w:t>
      </w:r>
    </w:p>
    <w:p w:rsidR="004D0E1E" w:rsidRDefault="004D0E1E" w:rsidP="00A22D06">
      <w:pPr>
        <w:pStyle w:val="aff3"/>
        <w:numPr>
          <w:ilvl w:val="1"/>
          <w:numId w:val="33"/>
        </w:numPr>
        <w:tabs>
          <w:tab w:val="left" w:pos="1134"/>
        </w:tab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rsidR="004D0E1E" w:rsidRPr="002425DA" w:rsidRDefault="004D0E1E" w:rsidP="004D0E1E">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rsidR="004D0E1E" w:rsidRDefault="004D0E1E" w:rsidP="00A22D06">
      <w:pPr>
        <w:pStyle w:val="aff3"/>
        <w:numPr>
          <w:ilvl w:val="0"/>
          <w:numId w:val="37"/>
        </w:numPr>
        <w:tabs>
          <w:tab w:val="left" w:pos="1134"/>
        </w:tab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rsidR="004D0E1E" w:rsidRDefault="004D0E1E" w:rsidP="00A22D06">
      <w:pPr>
        <w:pStyle w:val="aff3"/>
        <w:numPr>
          <w:ilvl w:val="0"/>
          <w:numId w:val="37"/>
        </w:numPr>
        <w:tabs>
          <w:tab w:val="left" w:pos="1134"/>
        </w:tab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rsidR="004D0E1E" w:rsidRDefault="004D0E1E" w:rsidP="00A22D06">
      <w:pPr>
        <w:pStyle w:val="aff3"/>
        <w:numPr>
          <w:ilvl w:val="0"/>
          <w:numId w:val="37"/>
        </w:numPr>
        <w:tabs>
          <w:tab w:val="left" w:pos="1134"/>
        </w:tab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rsidR="004D0E1E" w:rsidRDefault="004D0E1E" w:rsidP="00A22D06">
      <w:pPr>
        <w:pStyle w:val="aff3"/>
        <w:numPr>
          <w:ilvl w:val="0"/>
          <w:numId w:val="37"/>
        </w:numPr>
        <w:tabs>
          <w:tab w:val="left" w:pos="1134"/>
        </w:tabs>
        <w:ind w:left="0" w:firstLine="709"/>
        <w:contextualSpacing w:val="0"/>
        <w:jc w:val="both"/>
      </w:pPr>
      <w:r>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rsidR="004D0E1E" w:rsidRDefault="004D0E1E" w:rsidP="00A22D06">
      <w:pPr>
        <w:pStyle w:val="aff3"/>
        <w:numPr>
          <w:ilvl w:val="0"/>
          <w:numId w:val="37"/>
        </w:numPr>
        <w:tabs>
          <w:tab w:val="left" w:pos="1134"/>
        </w:tab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rsidR="004D0E1E" w:rsidRDefault="004D0E1E" w:rsidP="00A22D06">
      <w:pPr>
        <w:pStyle w:val="aff3"/>
        <w:numPr>
          <w:ilvl w:val="0"/>
          <w:numId w:val="37"/>
        </w:numPr>
        <w:tabs>
          <w:tab w:val="left" w:pos="1134"/>
        </w:tab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rsidR="004D0E1E" w:rsidRDefault="004D0E1E" w:rsidP="00A22D06">
      <w:pPr>
        <w:pStyle w:val="aff3"/>
        <w:numPr>
          <w:ilvl w:val="0"/>
          <w:numId w:val="37"/>
        </w:numPr>
        <w:tabs>
          <w:tab w:val="left" w:pos="1134"/>
        </w:tabs>
        <w:ind w:left="0" w:firstLine="709"/>
        <w:contextualSpacing w:val="0"/>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rsidR="004D0E1E" w:rsidRDefault="004D0E1E" w:rsidP="00A22D06">
      <w:pPr>
        <w:pStyle w:val="aff3"/>
        <w:numPr>
          <w:ilvl w:val="0"/>
          <w:numId w:val="37"/>
        </w:numPr>
        <w:tabs>
          <w:tab w:val="left" w:pos="1134"/>
        </w:tab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rsidR="004D0E1E" w:rsidRDefault="004D0E1E" w:rsidP="00A22D06">
      <w:pPr>
        <w:pStyle w:val="aff3"/>
        <w:numPr>
          <w:ilvl w:val="0"/>
          <w:numId w:val="37"/>
        </w:numPr>
        <w:tabs>
          <w:tab w:val="left" w:pos="1134"/>
        </w:tab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rsidR="004D0E1E" w:rsidRDefault="004D0E1E" w:rsidP="00A22D06">
      <w:pPr>
        <w:pStyle w:val="aff3"/>
        <w:numPr>
          <w:ilvl w:val="1"/>
          <w:numId w:val="33"/>
        </w:numPr>
        <w:tabs>
          <w:tab w:val="left" w:pos="1134"/>
        </w:tab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rsidR="004D0E1E" w:rsidRDefault="004D0E1E" w:rsidP="00A22D06">
      <w:pPr>
        <w:pStyle w:val="aff3"/>
        <w:numPr>
          <w:ilvl w:val="1"/>
          <w:numId w:val="33"/>
        </w:numPr>
        <w:tabs>
          <w:tab w:val="left" w:pos="1134"/>
        </w:tab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rsidR="004D0E1E" w:rsidRDefault="004D0E1E" w:rsidP="00A22D06">
      <w:pPr>
        <w:pStyle w:val="aff3"/>
        <w:numPr>
          <w:ilvl w:val="1"/>
          <w:numId w:val="33"/>
        </w:numPr>
        <w:tabs>
          <w:tab w:val="left" w:pos="1134"/>
        </w:tabs>
        <w:ind w:left="1134" w:hanging="425"/>
        <w:contextualSpacing w:val="0"/>
        <w:jc w:val="both"/>
      </w:pPr>
      <w:r>
        <w:t>запрет использования личных устройств для удаленного подключения к Информационным активам;</w:t>
      </w:r>
    </w:p>
    <w:p w:rsidR="004D0E1E" w:rsidRDefault="004D0E1E" w:rsidP="00A22D06">
      <w:pPr>
        <w:pStyle w:val="aff3"/>
        <w:numPr>
          <w:ilvl w:val="1"/>
          <w:numId w:val="33"/>
        </w:numPr>
        <w:tabs>
          <w:tab w:val="left" w:pos="1134"/>
        </w:tabs>
        <w:ind w:left="1134" w:hanging="425"/>
        <w:contextualSpacing w:val="0"/>
        <w:jc w:val="both"/>
      </w:pPr>
      <w:r>
        <w:t>идентификация и аутентификация субъектов доступа и объектов доступа;</w:t>
      </w:r>
    </w:p>
    <w:p w:rsidR="004D0E1E" w:rsidRDefault="004D0E1E" w:rsidP="00A22D06">
      <w:pPr>
        <w:pStyle w:val="aff3"/>
        <w:numPr>
          <w:ilvl w:val="1"/>
          <w:numId w:val="33"/>
        </w:numPr>
        <w:tabs>
          <w:tab w:val="left" w:pos="1134"/>
        </w:tabs>
        <w:ind w:left="1134" w:hanging="425"/>
        <w:contextualSpacing w:val="0"/>
        <w:jc w:val="both"/>
      </w:pPr>
      <w:r>
        <w:t>управление доступом субъектов доступа к объектам доступа;</w:t>
      </w:r>
    </w:p>
    <w:p w:rsidR="004D0E1E" w:rsidRDefault="004D0E1E" w:rsidP="00A22D06">
      <w:pPr>
        <w:pStyle w:val="aff3"/>
        <w:numPr>
          <w:ilvl w:val="1"/>
          <w:numId w:val="33"/>
        </w:numPr>
        <w:tabs>
          <w:tab w:val="left" w:pos="1134"/>
        </w:tabs>
        <w:ind w:left="1134" w:hanging="425"/>
        <w:contextualSpacing w:val="0"/>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rsidR="004D0E1E" w:rsidRDefault="004D0E1E" w:rsidP="00A22D06">
      <w:pPr>
        <w:pStyle w:val="aff3"/>
        <w:numPr>
          <w:ilvl w:val="1"/>
          <w:numId w:val="33"/>
        </w:numPr>
        <w:tabs>
          <w:tab w:val="left" w:pos="1134"/>
        </w:tabs>
        <w:ind w:left="1134" w:hanging="425"/>
        <w:contextualSpacing w:val="0"/>
        <w:jc w:val="both"/>
      </w:pPr>
      <w:r>
        <w:t>антивирусная защита;</w:t>
      </w:r>
    </w:p>
    <w:p w:rsidR="004D0E1E" w:rsidRDefault="004D0E1E" w:rsidP="00A22D06">
      <w:pPr>
        <w:pStyle w:val="aff3"/>
        <w:numPr>
          <w:ilvl w:val="1"/>
          <w:numId w:val="33"/>
        </w:numPr>
        <w:tabs>
          <w:tab w:val="left" w:pos="1134"/>
        </w:tabs>
        <w:ind w:left="1134" w:hanging="425"/>
        <w:contextualSpacing w:val="0"/>
        <w:jc w:val="both"/>
      </w:pPr>
      <w:r>
        <w:t>выявление, анализ и устранение уязвимостей;</w:t>
      </w:r>
    </w:p>
    <w:p w:rsidR="004D0E1E" w:rsidRDefault="004D0E1E" w:rsidP="00A22D06">
      <w:pPr>
        <w:pStyle w:val="aff3"/>
        <w:numPr>
          <w:ilvl w:val="1"/>
          <w:numId w:val="33"/>
        </w:numPr>
        <w:tabs>
          <w:tab w:val="left" w:pos="1134"/>
        </w:tabs>
        <w:ind w:left="1134" w:hanging="425"/>
        <w:contextualSpacing w:val="0"/>
        <w:jc w:val="both"/>
      </w:pPr>
      <w:r>
        <w:t>своевременная установка обновлений безопасности с целью устранения известных уязвимостей;</w:t>
      </w:r>
    </w:p>
    <w:p w:rsidR="004D0E1E" w:rsidRDefault="004D0E1E" w:rsidP="00A22D06">
      <w:pPr>
        <w:pStyle w:val="aff3"/>
        <w:numPr>
          <w:ilvl w:val="1"/>
          <w:numId w:val="33"/>
        </w:numPr>
        <w:tabs>
          <w:tab w:val="left" w:pos="1134"/>
        </w:tab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rsidR="004D0E1E" w:rsidRDefault="004D0E1E" w:rsidP="00A22D06">
      <w:pPr>
        <w:pStyle w:val="aff3"/>
        <w:numPr>
          <w:ilvl w:val="1"/>
          <w:numId w:val="33"/>
        </w:numPr>
        <w:tabs>
          <w:tab w:val="left" w:pos="1134"/>
        </w:tabs>
        <w:ind w:left="1134" w:hanging="425"/>
        <w:contextualSpacing w:val="0"/>
        <w:jc w:val="both"/>
      </w:pPr>
      <w:r>
        <w:t>обнаружение вторжений;</w:t>
      </w:r>
    </w:p>
    <w:p w:rsidR="000B2E6F" w:rsidRDefault="004D0E1E" w:rsidP="00A22D06">
      <w:pPr>
        <w:numPr>
          <w:ilvl w:val="0"/>
          <w:numId w:val="23"/>
        </w:numPr>
        <w:ind w:firstLine="709"/>
        <w:sectPr w:rsidR="000B2E6F">
          <w:headerReference w:type="even" r:id="rId54"/>
          <w:headerReference w:type="default" r:id="rId55"/>
          <w:footerReference w:type="even" r:id="rId56"/>
          <w:footerReference w:type="default" r:id="rId57"/>
          <w:headerReference w:type="first" r:id="rId58"/>
          <w:footerReference w:type="first" r:id="rId59"/>
          <w:pgSz w:w="11906" w:h="16838"/>
          <w:pgMar w:top="1134" w:right="567" w:bottom="1134" w:left="1134" w:header="709" w:footer="709" w:gutter="0"/>
          <w:cols w:space="720"/>
          <w:formProt w:val="0"/>
          <w:titlePg/>
          <w:docGrid w:linePitch="360"/>
        </w:sectPr>
      </w:pPr>
      <w:r w:rsidRPr="00531F49">
        <w:rPr>
          <w:rStyle w:val="FontStyle16"/>
        </w:rPr>
        <w:t>защита почтовых сервисов от фишинга</w:t>
      </w:r>
      <w:r>
        <w:rPr>
          <w:rStyle w:val="FontStyle16"/>
        </w:rPr>
        <w:t>.</w:t>
      </w:r>
    </w:p>
    <w:p w:rsidR="000B2E6F" w:rsidRDefault="00422573">
      <w:pPr>
        <w:tabs>
          <w:tab w:val="left" w:pos="6735"/>
        </w:tabs>
        <w:jc w:val="right"/>
        <w:outlineLvl w:val="0"/>
        <w:rPr>
          <w:b/>
          <w:color w:val="000000"/>
        </w:rPr>
      </w:pPr>
      <w:bookmarkStart w:id="50" w:name="Приложение_19"/>
      <w:bookmarkStart w:id="51" w:name="Приложение_16"/>
      <w:r>
        <w:rPr>
          <w:b/>
          <w:color w:val="000000"/>
        </w:rPr>
        <w:lastRenderedPageBreak/>
        <w:t>Приложение № 16</w:t>
      </w:r>
      <w:bookmarkEnd w:id="50"/>
    </w:p>
    <w:bookmarkEnd w:id="51"/>
    <w:p w:rsidR="000B2E6F" w:rsidRDefault="00422573">
      <w:pPr>
        <w:tabs>
          <w:tab w:val="left" w:pos="6735"/>
        </w:tabs>
        <w:jc w:val="right"/>
        <w:outlineLvl w:val="0"/>
        <w:rPr>
          <w:b/>
          <w:color w:val="000000"/>
        </w:rPr>
      </w:pPr>
      <w:r>
        <w:rPr>
          <w:b/>
          <w:color w:val="000000"/>
        </w:rPr>
        <w:t>к Договору № ЛОТ</w:t>
      </w:r>
    </w:p>
    <w:tbl>
      <w:tblPr>
        <w:tblW w:w="10205" w:type="dxa"/>
        <w:tblLayout w:type="fixed"/>
        <w:tblLook w:val="04A0" w:firstRow="1" w:lastRow="0" w:firstColumn="1" w:lastColumn="0" w:noHBand="0" w:noVBand="1"/>
      </w:tblPr>
      <w:tblGrid>
        <w:gridCol w:w="4006"/>
        <w:gridCol w:w="18"/>
        <w:gridCol w:w="2877"/>
        <w:gridCol w:w="442"/>
        <w:gridCol w:w="18"/>
        <w:gridCol w:w="443"/>
        <w:gridCol w:w="214"/>
        <w:gridCol w:w="442"/>
        <w:gridCol w:w="439"/>
        <w:gridCol w:w="443"/>
        <w:gridCol w:w="863"/>
      </w:tblGrid>
      <w:tr w:rsidR="000B2E6F">
        <w:trPr>
          <w:trHeight w:hRule="exact" w:val="300"/>
        </w:trPr>
        <w:tc>
          <w:tcPr>
            <w:tcW w:w="10204" w:type="dxa"/>
            <w:gridSpan w:val="11"/>
            <w:shd w:val="clear" w:color="auto" w:fill="auto"/>
            <w:vAlign w:val="bottom"/>
          </w:tcPr>
          <w:p w:rsidR="000B2E6F" w:rsidRDefault="000B2E6F"/>
        </w:tc>
      </w:tr>
      <w:tr w:rsidR="000B2E6F">
        <w:trPr>
          <w:trHeight w:val="706"/>
        </w:trPr>
        <w:tc>
          <w:tcPr>
            <w:tcW w:w="10204" w:type="dxa"/>
            <w:gridSpan w:val="11"/>
            <w:shd w:val="clear" w:color="auto" w:fill="auto"/>
            <w:vAlign w:val="bottom"/>
          </w:tcPr>
          <w:p w:rsidR="000B2E6F" w:rsidRDefault="00422573">
            <w:pPr>
              <w:jc w:val="center"/>
            </w:pPr>
            <w:r>
              <w:t xml:space="preserve">Форма Акта приемки выполненных работ по Заказу </w:t>
            </w:r>
          </w:p>
        </w:tc>
      </w:tr>
      <w:tr w:rsidR="000B2E6F">
        <w:trPr>
          <w:trHeight w:val="300"/>
        </w:trPr>
        <w:tc>
          <w:tcPr>
            <w:tcW w:w="4023" w:type="dxa"/>
            <w:gridSpan w:val="2"/>
            <w:shd w:val="clear" w:color="auto" w:fill="auto"/>
            <w:vAlign w:val="bottom"/>
          </w:tcPr>
          <w:p w:rsidR="000B2E6F" w:rsidRDefault="000B2E6F"/>
        </w:tc>
        <w:tc>
          <w:tcPr>
            <w:tcW w:w="3337" w:type="dxa"/>
            <w:gridSpan w:val="3"/>
            <w:shd w:val="clear" w:color="auto" w:fill="auto"/>
            <w:vAlign w:val="bottom"/>
          </w:tcPr>
          <w:p w:rsidR="000B2E6F" w:rsidRDefault="000B2E6F"/>
        </w:tc>
        <w:tc>
          <w:tcPr>
            <w:tcW w:w="443" w:type="dxa"/>
            <w:shd w:val="clear" w:color="auto" w:fill="auto"/>
            <w:vAlign w:val="bottom"/>
          </w:tcPr>
          <w:p w:rsidR="000B2E6F" w:rsidRDefault="000B2E6F">
            <w:pPr>
              <w:rPr>
                <w:sz w:val="20"/>
                <w:szCs w:val="20"/>
              </w:rPr>
            </w:pPr>
          </w:p>
        </w:tc>
        <w:tc>
          <w:tcPr>
            <w:tcW w:w="656" w:type="dxa"/>
            <w:gridSpan w:val="2"/>
            <w:shd w:val="clear" w:color="auto" w:fill="auto"/>
            <w:vAlign w:val="bottom"/>
          </w:tcPr>
          <w:p w:rsidR="000B2E6F" w:rsidRDefault="000B2E6F">
            <w:pPr>
              <w:rPr>
                <w:sz w:val="20"/>
                <w:szCs w:val="20"/>
              </w:rPr>
            </w:pPr>
          </w:p>
        </w:tc>
        <w:tc>
          <w:tcPr>
            <w:tcW w:w="882" w:type="dxa"/>
            <w:gridSpan w:val="2"/>
            <w:shd w:val="clear" w:color="auto" w:fill="auto"/>
            <w:vAlign w:val="bottom"/>
          </w:tcPr>
          <w:p w:rsidR="000B2E6F" w:rsidRDefault="000B2E6F">
            <w:pPr>
              <w:rPr>
                <w:sz w:val="20"/>
                <w:szCs w:val="20"/>
              </w:rPr>
            </w:pPr>
          </w:p>
        </w:tc>
        <w:tc>
          <w:tcPr>
            <w:tcW w:w="863" w:type="dxa"/>
            <w:shd w:val="clear" w:color="auto" w:fill="auto"/>
            <w:vAlign w:val="bottom"/>
          </w:tcPr>
          <w:p w:rsidR="000B2E6F" w:rsidRDefault="000B2E6F">
            <w:pPr>
              <w:rPr>
                <w:sz w:val="20"/>
                <w:szCs w:val="20"/>
              </w:rPr>
            </w:pPr>
          </w:p>
        </w:tc>
      </w:tr>
      <w:tr w:rsidR="000B2E6F">
        <w:trPr>
          <w:trHeight w:val="3336"/>
        </w:trPr>
        <w:tc>
          <w:tcPr>
            <w:tcW w:w="10204" w:type="dxa"/>
            <w:gridSpan w:val="11"/>
            <w:shd w:val="clear" w:color="auto" w:fill="auto"/>
            <w:vAlign w:val="bottom"/>
          </w:tcPr>
          <w:tbl>
            <w:tblPr>
              <w:tblW w:w="10205" w:type="dxa"/>
              <w:tblLayout w:type="fixed"/>
              <w:tblLook w:val="04A0" w:firstRow="1" w:lastRow="0" w:firstColumn="1" w:lastColumn="0" w:noHBand="0" w:noVBand="1"/>
            </w:tblPr>
            <w:tblGrid>
              <w:gridCol w:w="10205"/>
            </w:tblGrid>
            <w:tr w:rsidR="000B2E6F">
              <w:trPr>
                <w:trHeight w:val="300"/>
              </w:trPr>
              <w:tc>
                <w:tcPr>
                  <w:tcW w:w="10205" w:type="dxa"/>
                  <w:shd w:val="clear" w:color="auto" w:fill="auto"/>
                  <w:vAlign w:val="bottom"/>
                </w:tcPr>
                <w:p w:rsidR="000B2E6F" w:rsidRDefault="00422573">
                  <w:r>
                    <w:t>г. _________                                                                                   «___»___________202_г.</w:t>
                  </w:r>
                </w:p>
                <w:p w:rsidR="000B2E6F" w:rsidRDefault="000B2E6F"/>
              </w:tc>
            </w:tr>
          </w:tbl>
          <w:p w:rsidR="000B2E6F" w:rsidRDefault="00422573">
            <w:pPr>
              <w:tabs>
                <w:tab w:val="left" w:pos="567"/>
              </w:tabs>
              <w:ind w:firstLine="709"/>
              <w:jc w:val="both"/>
              <w:rPr>
                <w:szCs w:val="26"/>
              </w:rPr>
            </w:pPr>
            <w:r>
              <w:rPr>
                <w:szCs w:val="26"/>
              </w:rPr>
              <w:t>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технической готовности, далее – «Акт», о нижеследующем:</w:t>
            </w:r>
          </w:p>
          <w:p w:rsidR="000B2E6F" w:rsidRDefault="00422573" w:rsidP="00311E4D">
            <w:pPr>
              <w:pStyle w:val="aff3"/>
              <w:numPr>
                <w:ilvl w:val="0"/>
                <w:numId w:val="22"/>
              </w:numPr>
              <w:tabs>
                <w:tab w:val="left" w:pos="179"/>
              </w:tabs>
              <w:ind w:left="179" w:hanging="218"/>
              <w:jc w:val="both"/>
              <w:rPr>
                <w:szCs w:val="26"/>
              </w:rPr>
            </w:pPr>
            <w:r>
              <w:rPr>
                <w:color w:val="000000"/>
                <w:szCs w:val="26"/>
              </w:rPr>
              <w:t xml:space="preserve">Подрядчик в рамках выполнения Заказа от _____ №_______ к Договору № _________от_______ выполнил Работы по Заказу. </w:t>
            </w:r>
            <w:r>
              <w:rPr>
                <w:szCs w:val="26"/>
              </w:rPr>
              <w:t xml:space="preserve">Объем и качество выполненных </w:t>
            </w:r>
            <w:r>
              <w:rPr>
                <w:color w:val="000000"/>
                <w:szCs w:val="26"/>
              </w:rPr>
              <w:t xml:space="preserve">Работ </w:t>
            </w:r>
            <w:r>
              <w:rPr>
                <w:szCs w:val="26"/>
              </w:rPr>
              <w:t>соответствует/не соответствует требованиям Заказа и Договора.</w:t>
            </w:r>
          </w:p>
          <w:p w:rsidR="000B2E6F" w:rsidRDefault="00422573" w:rsidP="00311E4D">
            <w:pPr>
              <w:pStyle w:val="aff3"/>
              <w:numPr>
                <w:ilvl w:val="0"/>
                <w:numId w:val="22"/>
              </w:numPr>
              <w:tabs>
                <w:tab w:val="left" w:pos="179"/>
              </w:tabs>
              <w:ind w:left="321"/>
              <w:jc w:val="both"/>
              <w:rPr>
                <w:szCs w:val="26"/>
              </w:rPr>
            </w:pPr>
            <w:r>
              <w:rPr>
                <w:szCs w:val="26"/>
              </w:rPr>
              <w:t>Дата выполнения Работ по Заказу «___»________</w:t>
            </w:r>
          </w:p>
          <w:p w:rsidR="000B2E6F" w:rsidRDefault="00422573" w:rsidP="00311E4D">
            <w:pPr>
              <w:pStyle w:val="aff3"/>
              <w:numPr>
                <w:ilvl w:val="0"/>
                <w:numId w:val="22"/>
              </w:numPr>
              <w:tabs>
                <w:tab w:val="left" w:pos="179"/>
              </w:tabs>
              <w:ind w:left="321"/>
              <w:jc w:val="both"/>
              <w:rPr>
                <w:szCs w:val="26"/>
              </w:rPr>
            </w:pPr>
            <w:r>
              <w:rPr>
                <w:color w:val="000000"/>
                <w:szCs w:val="26"/>
              </w:rPr>
              <w:t>Технические</w:t>
            </w:r>
            <w:r>
              <w:t xml:space="preserve"> данные предъявленных к приемке линейных сооружений:</w:t>
            </w:r>
          </w:p>
        </w:tc>
      </w:tr>
      <w:tr w:rsidR="000B2E6F">
        <w:trPr>
          <w:trHeight w:val="300"/>
        </w:trPr>
        <w:tc>
          <w:tcPr>
            <w:tcW w:w="7342" w:type="dxa"/>
            <w:gridSpan w:val="4"/>
            <w:shd w:val="clear" w:color="auto" w:fill="auto"/>
            <w:vAlign w:val="bottom"/>
          </w:tcPr>
          <w:p w:rsidR="000B2E6F" w:rsidRDefault="00422573">
            <w:r>
              <w:t xml:space="preserve">              3.1. Установка оборудования (марка, кол-во)</w:t>
            </w:r>
          </w:p>
          <w:p w:rsidR="000B2E6F" w:rsidRDefault="00422573">
            <w:r>
              <w:t xml:space="preserve">              3.2. Используемые материалы при СМР</w:t>
            </w:r>
          </w:p>
          <w:p w:rsidR="000B2E6F" w:rsidRDefault="000B2E6F">
            <w:pPr>
              <w:rPr>
                <w:lang w:val="en-US"/>
              </w:rPr>
            </w:pPr>
          </w:p>
        </w:tc>
        <w:tc>
          <w:tcPr>
            <w:tcW w:w="675" w:type="dxa"/>
            <w:gridSpan w:val="3"/>
            <w:shd w:val="clear" w:color="auto" w:fill="auto"/>
            <w:vAlign w:val="bottom"/>
          </w:tcPr>
          <w:p w:rsidR="000B2E6F" w:rsidRDefault="000B2E6F"/>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hRule="exact" w:val="300"/>
        </w:trPr>
        <w:tc>
          <w:tcPr>
            <w:tcW w:w="4005" w:type="dxa"/>
            <w:shd w:val="clear" w:color="auto" w:fill="auto"/>
            <w:vAlign w:val="bottom"/>
          </w:tcPr>
          <w:p w:rsidR="000B2E6F" w:rsidRDefault="000B2E6F">
            <w:pP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top w:val="single" w:sz="4" w:space="0" w:color="000000"/>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val="315"/>
        </w:trPr>
        <w:tc>
          <w:tcPr>
            <w:tcW w:w="801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0B2E6F" w:rsidRDefault="00422573">
            <w:r>
              <w:t> </w:t>
            </w:r>
          </w:p>
        </w:tc>
        <w:tc>
          <w:tcPr>
            <w:tcW w:w="881"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c>
          <w:tcPr>
            <w:tcW w:w="1306" w:type="dxa"/>
            <w:gridSpan w:val="2"/>
            <w:tcBorders>
              <w:bottom w:val="single" w:sz="4" w:space="0" w:color="000000"/>
              <w:right w:val="single" w:sz="4" w:space="0" w:color="000000"/>
            </w:tcBorders>
            <w:shd w:val="clear" w:color="auto" w:fill="auto"/>
            <w:vAlign w:val="center"/>
          </w:tcPr>
          <w:p w:rsidR="000B2E6F" w:rsidRDefault="00422573">
            <w:pPr>
              <w:jc w:val="center"/>
              <w:rPr>
                <w:sz w:val="20"/>
                <w:szCs w:val="20"/>
              </w:rPr>
            </w:pPr>
            <w:r>
              <w:rPr>
                <w:sz w:val="20"/>
                <w:szCs w:val="20"/>
              </w:rPr>
              <w:t> </w:t>
            </w:r>
          </w:p>
        </w:tc>
      </w:tr>
      <w:tr w:rsidR="000B2E6F">
        <w:trPr>
          <w:trHeight w:hRule="exact" w:val="90"/>
        </w:trPr>
        <w:tc>
          <w:tcPr>
            <w:tcW w:w="4005" w:type="dxa"/>
            <w:shd w:val="clear" w:color="auto" w:fill="auto"/>
            <w:vAlign w:val="center"/>
          </w:tcPr>
          <w:p w:rsidR="000B2E6F" w:rsidRDefault="000B2E6F">
            <w:pPr>
              <w:jc w:val="center"/>
              <w:rPr>
                <w:sz w:val="20"/>
                <w:szCs w:val="20"/>
              </w:rPr>
            </w:pPr>
          </w:p>
        </w:tc>
        <w:tc>
          <w:tcPr>
            <w:tcW w:w="2895" w:type="dxa"/>
            <w:gridSpan w:val="2"/>
            <w:shd w:val="clear" w:color="auto" w:fill="auto"/>
            <w:vAlign w:val="center"/>
          </w:tcPr>
          <w:p w:rsidR="000B2E6F" w:rsidRDefault="000B2E6F">
            <w:pPr>
              <w:rPr>
                <w:sz w:val="20"/>
                <w:szCs w:val="20"/>
              </w:rPr>
            </w:pPr>
          </w:p>
        </w:tc>
        <w:tc>
          <w:tcPr>
            <w:tcW w:w="442" w:type="dxa"/>
            <w:shd w:val="clear" w:color="auto" w:fill="auto"/>
            <w:vAlign w:val="center"/>
          </w:tcPr>
          <w:p w:rsidR="000B2E6F" w:rsidRDefault="000B2E6F">
            <w:pPr>
              <w:rPr>
                <w:sz w:val="20"/>
                <w:szCs w:val="20"/>
              </w:rPr>
            </w:pPr>
          </w:p>
        </w:tc>
        <w:tc>
          <w:tcPr>
            <w:tcW w:w="675" w:type="dxa"/>
            <w:gridSpan w:val="3"/>
            <w:shd w:val="clear" w:color="auto" w:fill="auto"/>
            <w:vAlign w:val="center"/>
          </w:tcPr>
          <w:p w:rsidR="000B2E6F" w:rsidRDefault="000B2E6F">
            <w:pPr>
              <w:rPr>
                <w:sz w:val="20"/>
                <w:szCs w:val="20"/>
              </w:rPr>
            </w:pPr>
          </w:p>
        </w:tc>
        <w:tc>
          <w:tcPr>
            <w:tcW w:w="881" w:type="dxa"/>
            <w:gridSpan w:val="2"/>
            <w:shd w:val="clear" w:color="auto" w:fill="auto"/>
            <w:vAlign w:val="center"/>
          </w:tcPr>
          <w:p w:rsidR="000B2E6F" w:rsidRDefault="000B2E6F">
            <w:pPr>
              <w:rPr>
                <w:sz w:val="20"/>
                <w:szCs w:val="20"/>
              </w:rPr>
            </w:pPr>
          </w:p>
        </w:tc>
        <w:tc>
          <w:tcPr>
            <w:tcW w:w="1306" w:type="dxa"/>
            <w:gridSpan w:val="2"/>
            <w:shd w:val="clear" w:color="auto" w:fill="auto"/>
            <w:vAlign w:val="center"/>
          </w:tcPr>
          <w:p w:rsidR="000B2E6F" w:rsidRDefault="000B2E6F">
            <w:pPr>
              <w:jc w:val="center"/>
              <w:rPr>
                <w:sz w:val="20"/>
                <w:szCs w:val="20"/>
              </w:rPr>
            </w:pPr>
          </w:p>
        </w:tc>
      </w:tr>
      <w:tr w:rsidR="000B2E6F">
        <w:trPr>
          <w:trHeight w:hRule="exact" w:val="300"/>
        </w:trPr>
        <w:tc>
          <w:tcPr>
            <w:tcW w:w="4005" w:type="dxa"/>
            <w:shd w:val="clear" w:color="auto" w:fill="auto"/>
            <w:vAlign w:val="bottom"/>
          </w:tcPr>
          <w:p w:rsidR="000B2E6F" w:rsidRDefault="000B2E6F">
            <w:pPr>
              <w:jc w:val="center"/>
              <w:rPr>
                <w:sz w:val="20"/>
                <w:szCs w:val="20"/>
              </w:rPr>
            </w:pPr>
          </w:p>
        </w:tc>
        <w:tc>
          <w:tcPr>
            <w:tcW w:w="2895" w:type="dxa"/>
            <w:gridSpan w:val="2"/>
            <w:shd w:val="clear" w:color="auto" w:fill="auto"/>
            <w:vAlign w:val="bottom"/>
          </w:tcPr>
          <w:p w:rsidR="000B2E6F" w:rsidRDefault="000B2E6F">
            <w:pPr>
              <w:rPr>
                <w:sz w:val="20"/>
                <w:szCs w:val="20"/>
              </w:rPr>
            </w:pPr>
          </w:p>
        </w:tc>
        <w:tc>
          <w:tcPr>
            <w:tcW w:w="442" w:type="dxa"/>
            <w:shd w:val="clear" w:color="auto" w:fill="auto"/>
            <w:vAlign w:val="bottom"/>
          </w:tcPr>
          <w:p w:rsidR="000B2E6F" w:rsidRDefault="000B2E6F">
            <w:pPr>
              <w:rPr>
                <w:sz w:val="20"/>
                <w:szCs w:val="20"/>
              </w:rPr>
            </w:pPr>
          </w:p>
        </w:tc>
        <w:tc>
          <w:tcPr>
            <w:tcW w:w="675" w:type="dxa"/>
            <w:gridSpan w:val="3"/>
            <w:shd w:val="clear" w:color="auto" w:fill="auto"/>
            <w:vAlign w:val="bottom"/>
          </w:tcPr>
          <w:p w:rsidR="000B2E6F" w:rsidRDefault="000B2E6F">
            <w:pPr>
              <w:rPr>
                <w:sz w:val="20"/>
                <w:szCs w:val="20"/>
              </w:rPr>
            </w:pPr>
          </w:p>
        </w:tc>
        <w:tc>
          <w:tcPr>
            <w:tcW w:w="881" w:type="dxa"/>
            <w:gridSpan w:val="2"/>
            <w:shd w:val="clear" w:color="auto" w:fill="auto"/>
            <w:vAlign w:val="bottom"/>
          </w:tcPr>
          <w:p w:rsidR="000B2E6F" w:rsidRDefault="000B2E6F">
            <w:pPr>
              <w:rPr>
                <w:sz w:val="20"/>
                <w:szCs w:val="20"/>
              </w:rPr>
            </w:pPr>
          </w:p>
        </w:tc>
        <w:tc>
          <w:tcPr>
            <w:tcW w:w="1306" w:type="dxa"/>
            <w:gridSpan w:val="2"/>
            <w:shd w:val="clear" w:color="auto" w:fill="auto"/>
            <w:vAlign w:val="bottom"/>
          </w:tcPr>
          <w:p w:rsidR="000B2E6F" w:rsidRDefault="000B2E6F">
            <w:pPr>
              <w:rPr>
                <w:sz w:val="20"/>
                <w:szCs w:val="20"/>
              </w:rPr>
            </w:pPr>
          </w:p>
        </w:tc>
      </w:tr>
    </w:tbl>
    <w:p w:rsidR="000B2E6F" w:rsidRDefault="00422573">
      <w:pPr>
        <w:tabs>
          <w:tab w:val="right" w:pos="9356"/>
        </w:tabs>
        <w:ind w:right="-1"/>
        <w:jc w:val="both"/>
        <w:rPr>
          <w:szCs w:val="26"/>
        </w:rPr>
      </w:pPr>
      <w:r>
        <w:rPr>
          <w:szCs w:val="26"/>
        </w:rPr>
        <w:t>4. Заказчиком принят минимальный и полный пакет Исполнительной документации.</w:t>
      </w:r>
    </w:p>
    <w:p w:rsidR="000B2E6F" w:rsidRDefault="00422573">
      <w:pPr>
        <w:tabs>
          <w:tab w:val="right" w:pos="9356"/>
        </w:tabs>
        <w:ind w:right="-1"/>
        <w:jc w:val="both"/>
        <w:rPr>
          <w:szCs w:val="26"/>
        </w:rPr>
      </w:pPr>
      <w:r>
        <w:rPr>
          <w:szCs w:val="26"/>
        </w:rPr>
        <w:t xml:space="preserve">5. Заказчик принял выполненные </w:t>
      </w:r>
      <w:r>
        <w:rPr>
          <w:color w:val="000000"/>
          <w:szCs w:val="26"/>
        </w:rPr>
        <w:t>Работы по Заказу</w:t>
      </w:r>
    </w:p>
    <w:p w:rsidR="000B2E6F" w:rsidRDefault="00422573">
      <w:pPr>
        <w:tabs>
          <w:tab w:val="right" w:pos="9356"/>
        </w:tabs>
        <w:ind w:right="-1"/>
        <w:jc w:val="both"/>
        <w:rPr>
          <w:szCs w:val="26"/>
          <w:lang w:eastAsia="ar-SA"/>
        </w:rPr>
      </w:pPr>
      <w:r>
        <w:rPr>
          <w:szCs w:val="26"/>
        </w:rPr>
        <w:t xml:space="preserve">6. </w:t>
      </w:r>
      <w:r>
        <w:rPr>
          <w:szCs w:val="26"/>
        </w:rPr>
        <w:tab/>
        <w:t>Настоящий Акт составлен в двух экземплярах, по одному для каждой из Сторон, имеющих одинаковую юридическую силу</w:t>
      </w:r>
      <w:r>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5"/>
        <w:gridCol w:w="4819"/>
      </w:tblGrid>
      <w:tr w:rsidR="000B2E6F">
        <w:trPr>
          <w:trHeight w:val="367"/>
        </w:trPr>
        <w:tc>
          <w:tcPr>
            <w:tcW w:w="4854" w:type="dxa"/>
          </w:tcPr>
          <w:p w:rsidR="000B2E6F" w:rsidRDefault="00422573">
            <w:pPr>
              <w:pStyle w:val="12"/>
              <w:spacing w:line="276" w:lineRule="auto"/>
              <w:ind w:left="744"/>
              <w:jc w:val="center"/>
              <w:rPr>
                <w:b/>
                <w:sz w:val="24"/>
                <w:szCs w:val="26"/>
                <w:lang w:val="ru-RU"/>
              </w:rPr>
            </w:pPr>
            <w:r>
              <w:rPr>
                <w:b/>
                <w:sz w:val="24"/>
                <w:szCs w:val="26"/>
                <w:lang w:val="ru-RU"/>
              </w:rPr>
              <w:t>Заказчик</w:t>
            </w:r>
          </w:p>
          <w:p w:rsidR="000B2E6F" w:rsidRDefault="00422573">
            <w:pPr>
              <w:pStyle w:val="12"/>
              <w:spacing w:line="276" w:lineRule="auto"/>
              <w:ind w:left="744"/>
              <w:jc w:val="center"/>
              <w:rPr>
                <w:sz w:val="24"/>
                <w:szCs w:val="26"/>
                <w:lang w:val="ru-RU"/>
              </w:rPr>
            </w:pPr>
            <w:r>
              <w:rPr>
                <w:sz w:val="24"/>
                <w:szCs w:val="26"/>
                <w:lang w:val="ru-RU"/>
              </w:rPr>
              <w:t>______________</w:t>
            </w:r>
          </w:p>
        </w:tc>
        <w:tc>
          <w:tcPr>
            <w:tcW w:w="4819" w:type="dxa"/>
          </w:tcPr>
          <w:p w:rsidR="000B2E6F" w:rsidRDefault="00422573">
            <w:pPr>
              <w:pStyle w:val="12"/>
              <w:spacing w:line="276" w:lineRule="auto"/>
              <w:jc w:val="center"/>
              <w:rPr>
                <w:b/>
                <w:sz w:val="24"/>
                <w:szCs w:val="26"/>
                <w:lang w:val="ru-RU"/>
              </w:rPr>
            </w:pPr>
            <w:r>
              <w:rPr>
                <w:b/>
                <w:sz w:val="24"/>
                <w:szCs w:val="26"/>
                <w:lang w:val="ru-RU"/>
              </w:rPr>
              <w:t>Подрядчик</w:t>
            </w:r>
          </w:p>
          <w:p w:rsidR="000B2E6F" w:rsidRDefault="00422573">
            <w:pPr>
              <w:pStyle w:val="12"/>
              <w:spacing w:line="276" w:lineRule="auto"/>
              <w:jc w:val="center"/>
              <w:rPr>
                <w:sz w:val="24"/>
                <w:szCs w:val="26"/>
                <w:lang w:val="ru-RU"/>
              </w:rPr>
            </w:pPr>
            <w:r>
              <w:rPr>
                <w:sz w:val="24"/>
                <w:szCs w:val="26"/>
                <w:lang w:val="ru-RU"/>
              </w:rPr>
              <w:t>______________</w:t>
            </w:r>
          </w:p>
        </w:tc>
      </w:tr>
    </w:tbl>
    <w:p w:rsidR="000B2E6F" w:rsidRDefault="00422573">
      <w:pPr>
        <w:spacing w:after="200" w:line="276" w:lineRule="auto"/>
        <w:rPr>
          <w:szCs w:val="26"/>
        </w:rPr>
      </w:pPr>
      <w:r>
        <w:rPr>
          <w:szCs w:val="26"/>
        </w:rPr>
        <w:t xml:space="preserve"> </w:t>
      </w:r>
    </w:p>
    <w:p w:rsidR="000B2E6F" w:rsidRDefault="00422573">
      <w:pPr>
        <w:spacing w:after="200" w:line="276" w:lineRule="auto"/>
        <w:rPr>
          <w:b/>
          <w:color w:val="000000"/>
        </w:rPr>
      </w:pPr>
      <w:r>
        <w:br w:type="page"/>
      </w:r>
    </w:p>
    <w:p w:rsidR="000B2E6F" w:rsidRDefault="00422573">
      <w:pPr>
        <w:tabs>
          <w:tab w:val="left" w:pos="6735"/>
        </w:tabs>
        <w:jc w:val="right"/>
        <w:outlineLvl w:val="0"/>
        <w:rPr>
          <w:color w:val="000000"/>
        </w:rPr>
      </w:pPr>
      <w:bookmarkStart w:id="52" w:name="Приложение_17"/>
      <w:r>
        <w:rPr>
          <w:b/>
          <w:color w:val="000000"/>
        </w:rPr>
        <w:lastRenderedPageBreak/>
        <w:t>Приложение № 17</w:t>
      </w:r>
    </w:p>
    <w:bookmarkEnd w:id="52"/>
    <w:p w:rsidR="000B2E6F" w:rsidRDefault="00422573">
      <w:pPr>
        <w:pStyle w:val="af8"/>
        <w:spacing w:line="360" w:lineRule="auto"/>
        <w:jc w:val="right"/>
        <w:rPr>
          <w:b w:val="0"/>
          <w:iCs/>
          <w:caps w:val="0"/>
          <w:sz w:val="24"/>
          <w:szCs w:val="24"/>
        </w:rPr>
      </w:pPr>
      <w:r>
        <w:rPr>
          <w:caps w:val="0"/>
          <w:color w:val="000000"/>
          <w:sz w:val="24"/>
          <w:szCs w:val="24"/>
        </w:rPr>
        <w:t>к Договору № ЛОТ</w:t>
      </w:r>
    </w:p>
    <w:p w:rsidR="000B2E6F" w:rsidRDefault="000B2E6F">
      <w:pPr>
        <w:jc w:val="right"/>
      </w:pPr>
    </w:p>
    <w:p w:rsidR="000B2E6F" w:rsidRDefault="000B2E6F">
      <w:pPr>
        <w:jc w:val="right"/>
        <w:rPr>
          <w:b/>
        </w:rPr>
      </w:pPr>
    </w:p>
    <w:p w:rsidR="000B2E6F" w:rsidRDefault="00422573">
      <w:pPr>
        <w:jc w:val="center"/>
        <w:rPr>
          <w:b/>
        </w:rPr>
      </w:pPr>
      <w:r>
        <w:rPr>
          <w:b/>
        </w:rPr>
        <w:t>ФОРМА</w:t>
      </w:r>
    </w:p>
    <w:p w:rsidR="000B2E6F" w:rsidRDefault="00422573">
      <w:pPr>
        <w:jc w:val="center"/>
      </w:pPr>
      <w:r>
        <w:rPr>
          <w:b/>
        </w:rPr>
        <w:t>дополнительного соглашения к Заказу</w:t>
      </w:r>
    </w:p>
    <w:p w:rsidR="000B2E6F" w:rsidRDefault="000B2E6F"/>
    <w:p w:rsidR="000B2E6F" w:rsidRDefault="000B2E6F"/>
    <w:p w:rsidR="000B2E6F" w:rsidRDefault="000B2E6F"/>
    <w:p w:rsidR="000B2E6F" w:rsidRDefault="000B2E6F"/>
    <w:p w:rsidR="000B2E6F" w:rsidRDefault="000B2E6F">
      <w:pPr>
        <w:jc w:val="center"/>
      </w:pPr>
    </w:p>
    <w:p w:rsidR="000B2E6F" w:rsidRDefault="00422573">
      <w:pPr>
        <w:spacing w:before="240" w:after="240"/>
        <w:jc w:val="center"/>
      </w:pPr>
      <w:r>
        <w:t>Дополнительное соглашение</w:t>
      </w:r>
    </w:p>
    <w:p w:rsidR="000B2E6F" w:rsidRDefault="00422573">
      <w:pPr>
        <w:spacing w:before="240" w:after="240"/>
        <w:jc w:val="center"/>
      </w:pPr>
      <w:r>
        <w:t>№ ____от «____» ________ 20 ____г.</w:t>
      </w:r>
    </w:p>
    <w:p w:rsidR="000B2E6F" w:rsidRDefault="00422573">
      <w:pPr>
        <w:spacing w:before="240" w:after="240"/>
        <w:jc w:val="center"/>
      </w:pPr>
      <w:r>
        <w:t>к Заказу №____________ от «____» ________ 20 ____г.</w:t>
      </w:r>
    </w:p>
    <w:p w:rsidR="000B2E6F" w:rsidRDefault="00422573">
      <w:pPr>
        <w:spacing w:before="240" w:after="240"/>
        <w:jc w:val="center"/>
      </w:pPr>
      <w:r>
        <w:t>к Договору №____________ от «____» ________ 20 ____г.</w:t>
      </w:r>
    </w:p>
    <w:p w:rsidR="000B2E6F" w:rsidRDefault="00422573">
      <w:pPr>
        <w:spacing w:before="240" w:after="240"/>
        <w:jc w:val="center"/>
      </w:pPr>
      <w:r>
        <w:t>по проекту ________________________</w:t>
      </w:r>
    </w:p>
    <w:p w:rsidR="000B2E6F" w:rsidRDefault="000B2E6F">
      <w:pPr>
        <w:spacing w:before="240" w:after="240"/>
      </w:pPr>
    </w:p>
    <w:p w:rsidR="000B2E6F" w:rsidRDefault="000B2E6F">
      <w:pPr>
        <w:spacing w:before="240" w:after="240"/>
      </w:pPr>
    </w:p>
    <w:p w:rsidR="000B2E6F" w:rsidRDefault="00422573">
      <w:pPr>
        <w:spacing w:before="240" w:after="240"/>
        <w:jc w:val="center"/>
      </w:pPr>
      <w:r>
        <w:t xml:space="preserve">г. </w:t>
      </w:r>
      <w:r>
        <w:rPr>
          <w:u w:val="single"/>
        </w:rPr>
        <w:t>_____________</w:t>
      </w:r>
    </w:p>
    <w:p w:rsidR="000B2E6F" w:rsidRDefault="000B2E6F">
      <w:pPr>
        <w:spacing w:before="240" w:after="240"/>
        <w:jc w:val="center"/>
      </w:pPr>
    </w:p>
    <w:p w:rsidR="000B2E6F" w:rsidRDefault="00422573">
      <w:pPr>
        <w:spacing w:before="240" w:after="240"/>
        <w:jc w:val="center"/>
      </w:pPr>
      <w:r>
        <w:t>20__ г.</w:t>
      </w:r>
      <w:r>
        <w:br w:type="page"/>
      </w:r>
    </w:p>
    <w:p w:rsidR="000B2E6F" w:rsidRDefault="000B2E6F">
      <w:pPr>
        <w:jc w:val="center"/>
      </w:pPr>
    </w:p>
    <w:p w:rsidR="000B2E6F" w:rsidRDefault="00422573">
      <w:pPr>
        <w:pStyle w:val="aff3"/>
        <w:ind w:left="993"/>
        <w:jc w:val="both"/>
      </w:pPr>
      <w:r>
        <w:t>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rsidR="000B2E6F" w:rsidRDefault="000B2E6F">
      <w:pPr>
        <w:pStyle w:val="aff3"/>
        <w:ind w:left="993"/>
        <w:jc w:val="both"/>
      </w:pPr>
    </w:p>
    <w:p w:rsidR="000B2E6F" w:rsidRDefault="00422573" w:rsidP="00A22D06">
      <w:pPr>
        <w:pStyle w:val="aff3"/>
        <w:numPr>
          <w:ilvl w:val="0"/>
          <w:numId w:val="30"/>
        </w:numPr>
        <w:jc w:val="both"/>
      </w:pPr>
      <w:r>
        <w:t>Пункт 2.1. Заказа изложить в следующей редакции: «Общая цена Заказа сформирована на основании Приложения №2 к Соглашению и составляет ________________ (_____________________) рублей _____ копеек, (без НДС), кроме того НДС______(_________) рублей ____ копеек, предусмотренный действующим законодательством Российской Федерации».</w:t>
      </w:r>
    </w:p>
    <w:p w:rsidR="000B2E6F" w:rsidRDefault="00422573" w:rsidP="00311E4D">
      <w:pPr>
        <w:pStyle w:val="aff3"/>
        <w:numPr>
          <w:ilvl w:val="0"/>
          <w:numId w:val="13"/>
        </w:numPr>
        <w:jc w:val="both"/>
      </w:pPr>
      <w:r>
        <w:t>Изложить Приложение №1 «Адреса площадок строительства (Адресная программа)» к Заказу в редакции Приложения №1 к Соглашению.</w:t>
      </w:r>
    </w:p>
    <w:p w:rsidR="000B2E6F" w:rsidRDefault="00422573" w:rsidP="00311E4D">
      <w:pPr>
        <w:pStyle w:val="aff3"/>
        <w:numPr>
          <w:ilvl w:val="0"/>
          <w:numId w:val="13"/>
        </w:numPr>
        <w:jc w:val="both"/>
      </w:pPr>
      <w:r>
        <w:t>Изложить Приложение №2 «Расчет стоимости работ по Заказу» к Заказу в редакции Приложения №2 к Соглашению.</w:t>
      </w:r>
    </w:p>
    <w:p w:rsidR="000B2E6F" w:rsidRDefault="00422573" w:rsidP="00311E4D">
      <w:pPr>
        <w:pStyle w:val="aff3"/>
        <w:numPr>
          <w:ilvl w:val="0"/>
          <w:numId w:val="13"/>
        </w:numPr>
        <w:jc w:val="both"/>
      </w:pPr>
      <w:r>
        <w:t>Изложить Приложение №5 «График выполнения обязательств» к Заказу в редакции Приложения №3 к Соглашению.</w:t>
      </w:r>
    </w:p>
    <w:p w:rsidR="000B2E6F" w:rsidRDefault="00422573" w:rsidP="00311E4D">
      <w:pPr>
        <w:pStyle w:val="aff3"/>
        <w:numPr>
          <w:ilvl w:val="0"/>
          <w:numId w:val="13"/>
        </w:numPr>
        <w:jc w:val="both"/>
      </w:pPr>
      <w:r>
        <w:t>Изложить Приложение №6 «Перечень Оборудования, передаваемого Заказчиком» к Заказу в редакции Приложения №4 к Соглашению.</w:t>
      </w:r>
    </w:p>
    <w:p w:rsidR="000B2E6F" w:rsidRDefault="00422573" w:rsidP="00311E4D">
      <w:pPr>
        <w:pStyle w:val="aff3"/>
        <w:numPr>
          <w:ilvl w:val="0"/>
          <w:numId w:val="13"/>
        </w:numPr>
        <w:jc w:val="both"/>
      </w:pPr>
      <w:r>
        <w:rPr>
          <w:i/>
          <w:iCs/>
        </w:rPr>
        <w:t xml:space="preserve">[при необходимости] </w:t>
      </w:r>
      <w:r>
        <w:t>Изложить Приложение №3 «Задание на проектирование, включая приложения» к Заказу в редакции Приложения №5к Соглашению.</w:t>
      </w:r>
    </w:p>
    <w:p w:rsidR="000B2E6F" w:rsidRDefault="00422573" w:rsidP="00311E4D">
      <w:pPr>
        <w:pStyle w:val="aff3"/>
        <w:numPr>
          <w:ilvl w:val="0"/>
          <w:numId w:val="13"/>
        </w:numPr>
        <w:jc w:val="both"/>
      </w:pPr>
      <w:r>
        <w:rPr>
          <w:i/>
          <w:iCs/>
        </w:rPr>
        <w:t>[при необходимости]</w:t>
      </w:r>
      <w:r>
        <w:t xml:space="preserve"> Изложить Приложение №4 «Схема организации связи» к Заказу в редакции Приложения №6 к Соглашению.</w:t>
      </w:r>
    </w:p>
    <w:p w:rsidR="000B2E6F" w:rsidRDefault="00422573" w:rsidP="00311E4D">
      <w:pPr>
        <w:pStyle w:val="aff3"/>
        <w:numPr>
          <w:ilvl w:val="0"/>
          <w:numId w:val="13"/>
        </w:numPr>
        <w:jc w:val="both"/>
      </w:pPr>
      <w:r>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 выполнения обеими Сторонами своих обязательств.</w:t>
      </w:r>
    </w:p>
    <w:p w:rsidR="000B2E6F" w:rsidRDefault="00422573" w:rsidP="00311E4D">
      <w:pPr>
        <w:pStyle w:val="aff3"/>
        <w:numPr>
          <w:ilvl w:val="0"/>
          <w:numId w:val="13"/>
        </w:numPr>
        <w:jc w:val="both"/>
      </w:pPr>
      <w:r>
        <w:t>Во всем, что не урегулировано Соглашением, Стороны руководствуются Заказом и Договором.</w:t>
      </w:r>
    </w:p>
    <w:p w:rsidR="000B2E6F" w:rsidRDefault="00422573" w:rsidP="00311E4D">
      <w:pPr>
        <w:pStyle w:val="aff3"/>
        <w:numPr>
          <w:ilvl w:val="0"/>
          <w:numId w:val="13"/>
        </w:numPr>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rsidR="000B2E6F" w:rsidRDefault="00422573">
      <w:pPr>
        <w:pStyle w:val="aff3"/>
        <w:ind w:left="993"/>
        <w:jc w:val="both"/>
      </w:pPr>
      <w:r>
        <w:t>Приложения к Соглашению:</w:t>
      </w:r>
    </w:p>
    <w:p w:rsidR="000B2E6F" w:rsidRDefault="00422573">
      <w:pPr>
        <w:pStyle w:val="aff3"/>
        <w:ind w:left="993"/>
        <w:jc w:val="both"/>
      </w:pPr>
      <w:r>
        <w:t>Приложение №1</w:t>
      </w:r>
      <w:r>
        <w:tab/>
        <w:t>- Адреса площадок строительства (Адресная программа);</w:t>
      </w:r>
    </w:p>
    <w:p w:rsidR="000B2E6F" w:rsidRDefault="00422573">
      <w:pPr>
        <w:pStyle w:val="aff3"/>
        <w:ind w:left="993"/>
        <w:jc w:val="both"/>
      </w:pPr>
      <w:r>
        <w:t>Приложение №2</w:t>
      </w:r>
      <w:r>
        <w:tab/>
        <w:t>- Расчет стоимости работ по Заказу;</w:t>
      </w:r>
    </w:p>
    <w:p w:rsidR="000B2E6F" w:rsidRDefault="00422573">
      <w:pPr>
        <w:pStyle w:val="aff3"/>
        <w:ind w:left="993"/>
        <w:jc w:val="both"/>
      </w:pPr>
      <w:r>
        <w:t>Приложение №3</w:t>
      </w:r>
      <w:r>
        <w:tab/>
        <w:t>- График выполнения обязательств;</w:t>
      </w:r>
    </w:p>
    <w:p w:rsidR="000B2E6F" w:rsidRDefault="00422573">
      <w:pPr>
        <w:pStyle w:val="aff3"/>
        <w:ind w:left="993"/>
        <w:jc w:val="both"/>
      </w:pPr>
      <w:r>
        <w:t>Приложение №4</w:t>
      </w:r>
      <w:r>
        <w:tab/>
        <w:t>- Перечень Оборудования, передаваемого Заказчиком.</w:t>
      </w:r>
    </w:p>
    <w:p w:rsidR="000B2E6F" w:rsidRDefault="00422573">
      <w:pPr>
        <w:spacing w:after="200" w:line="276" w:lineRule="auto"/>
        <w:sectPr w:rsidR="000B2E6F">
          <w:headerReference w:type="default" r:id="rId60"/>
          <w:footerReference w:type="default" r:id="rId61"/>
          <w:headerReference w:type="first" r:id="rId62"/>
          <w:footerReference w:type="first" r:id="rId63"/>
          <w:pgSz w:w="11906" w:h="16838"/>
          <w:pgMar w:top="1134" w:right="567" w:bottom="1134" w:left="1134" w:header="709" w:footer="709" w:gutter="0"/>
          <w:cols w:space="720"/>
          <w:formProt w:val="0"/>
          <w:titlePg/>
          <w:docGrid w:linePitch="360"/>
        </w:sectPr>
      </w:pPr>
      <w:r>
        <w:t>Приложения, указанные в перечне, аналогичны Приложениям к форме Заказа.</w:t>
      </w:r>
    </w:p>
    <w:p w:rsidR="000B2E6F" w:rsidRDefault="00422573">
      <w:pPr>
        <w:tabs>
          <w:tab w:val="left" w:pos="6735"/>
        </w:tabs>
        <w:jc w:val="right"/>
        <w:outlineLvl w:val="0"/>
        <w:rPr>
          <w:color w:val="000000"/>
        </w:rPr>
      </w:pPr>
      <w:bookmarkStart w:id="53" w:name="Приложение_18"/>
      <w:r>
        <w:rPr>
          <w:b/>
          <w:color w:val="000000"/>
        </w:rPr>
        <w:lastRenderedPageBreak/>
        <w:t>Приложение № 18</w:t>
      </w:r>
    </w:p>
    <w:bookmarkEnd w:id="53"/>
    <w:p w:rsidR="000B2E6F" w:rsidRDefault="00422573">
      <w:pPr>
        <w:spacing w:after="200" w:line="276" w:lineRule="auto"/>
        <w:jc w:val="right"/>
      </w:pPr>
      <w:r>
        <w:rPr>
          <w:color w:val="000000"/>
        </w:rPr>
        <w:t>к Договору № ЛОТ</w:t>
      </w:r>
    </w:p>
    <w:p w:rsidR="000B2E6F" w:rsidRDefault="000B2E6F">
      <w:pPr>
        <w:spacing w:after="200" w:line="276" w:lineRule="auto"/>
        <w:jc w:val="center"/>
      </w:pPr>
    </w:p>
    <w:p w:rsidR="000B2E6F" w:rsidRDefault="000B2E6F">
      <w:pPr>
        <w:spacing w:after="200" w:line="276" w:lineRule="auto"/>
        <w:jc w:val="center"/>
      </w:pPr>
    </w:p>
    <w:p w:rsidR="000B2E6F" w:rsidRDefault="000B2E6F">
      <w:pPr>
        <w:spacing w:after="200" w:line="276" w:lineRule="auto"/>
        <w:jc w:val="center"/>
      </w:pPr>
    </w:p>
    <w:p w:rsidR="000B2E6F" w:rsidRDefault="00422573">
      <w:pPr>
        <w:tabs>
          <w:tab w:val="left" w:pos="3450"/>
        </w:tabs>
        <w:jc w:val="center"/>
        <w:rPr>
          <w:b/>
        </w:rPr>
      </w:pPr>
      <w:r>
        <w:rPr>
          <w:b/>
        </w:rPr>
        <w:t>ОБЩИЕ УСЛОВИЯ РАСЧЕТОВ ПО ДОГОВОРУ</w:t>
      </w:r>
    </w:p>
    <w:p w:rsidR="000B2E6F" w:rsidRDefault="000B2E6F">
      <w:pPr>
        <w:spacing w:after="200" w:line="276" w:lineRule="auto"/>
      </w:pPr>
    </w:p>
    <w:p w:rsidR="000B2E6F" w:rsidRDefault="00422573">
      <w:pPr>
        <w:spacing w:after="200"/>
        <w:ind w:firstLine="708"/>
        <w:jc w:val="both"/>
      </w:pPr>
      <w:r>
        <w:t xml:space="preserve">Общие условия расчетов по Договору в редакции №2 являются неотъемлемой частью Договора, размещены на официальном сайте ПАО «Ростелеком» </w:t>
      </w:r>
      <w:hyperlink r:id="rId64">
        <w:r>
          <w:rPr>
            <w:rStyle w:val="aff1"/>
          </w:rP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0B2E6F" w:rsidRDefault="000B2E6F">
      <w:pPr>
        <w:spacing w:after="200" w:line="276" w:lineRule="auto"/>
        <w:jc w:val="center"/>
      </w:pPr>
    </w:p>
    <w:sectPr w:rsidR="000B2E6F">
      <w:headerReference w:type="default" r:id="rId65"/>
      <w:footerReference w:type="default" r:id="rId66"/>
      <w:headerReference w:type="first" r:id="rId67"/>
      <w:footerReference w:type="first" r:id="rId68"/>
      <w:pgSz w:w="11906" w:h="16838"/>
      <w:pgMar w:top="1134" w:right="567" w:bottom="1134"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B0E" w:rsidRDefault="00E45B0E">
      <w:r>
        <w:separator/>
      </w:r>
    </w:p>
  </w:endnote>
  <w:endnote w:type="continuationSeparator" w:id="0">
    <w:p w:rsidR="00E45B0E" w:rsidRDefault="00E4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ind w:right="360"/>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B0E" w:rsidRDefault="00E45B0E">
      <w:r>
        <w:separator/>
      </w:r>
    </w:p>
  </w:footnote>
  <w:footnote w:type="continuationSeparator" w:id="0">
    <w:p w:rsidR="00E45B0E" w:rsidRDefault="00E45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e"/>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rsidR="00E45B0E" w:rsidRDefault="00E45B0E">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margin-left:0;margin-top:.05pt;width:1.15pt;height:1.1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rsidR="00E45B0E" w:rsidRDefault="00E45B0E">
                    <w:pPr>
                      <w:pStyle w:val="afe"/>
                      <w:rPr>
                        <w:rStyle w:val="af6"/>
                      </w:rPr>
                    </w:pPr>
                    <w:r>
                      <w:rPr>
                        <w:rStyle w:val="af6"/>
                      </w:rPr>
                      <w:fldChar w:fldCharType="begin"/>
                    </w:r>
                    <w:r>
                      <w:rPr>
                        <w:rStyle w:val="af6"/>
                      </w:rPr>
                      <w:instrText xml:space="preserve"> PAGE </w:instrText>
                    </w:r>
                    <w:r>
                      <w:rPr>
                        <w:rStyle w:val="af6"/>
                      </w:rPr>
                      <w:fldChar w:fldCharType="separate"/>
                    </w:r>
                    <w:r>
                      <w:rPr>
                        <w:rStyle w:val="af6"/>
                      </w:rPr>
                      <w:t>0</w:t>
                    </w:r>
                    <w:r>
                      <w:rPr>
                        <w:rStyle w:val="af6"/>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3</w:t>
        </w:r>
        <w:r>
          <w:fldChar w:fldCharType="end"/>
        </w:r>
      </w:p>
    </w:sdtContent>
  </w:sdt>
  <w:p w:rsidR="00E45B0E" w:rsidRDefault="00E45B0E">
    <w:pPr>
      <w:pStyle w:val="af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e"/>
      <w:jc w:val="center"/>
    </w:pPr>
  </w:p>
  <w:p w:rsidR="00E45B0E" w:rsidRDefault="00E45B0E">
    <w:pPr>
      <w:pStyle w:val="af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7969255"/>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42</w:t>
        </w:r>
        <w:r>
          <w:fldChar w:fldCharType="end"/>
        </w:r>
      </w:p>
    </w:sdtContent>
  </w:sdt>
  <w:p w:rsidR="00E45B0E" w:rsidRDefault="00E45B0E">
    <w:pPr>
      <w:pStyle w:val="af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556552"/>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43</w:t>
        </w:r>
        <w:r>
          <w:fldChar w:fldCharType="end"/>
        </w:r>
      </w:p>
    </w:sdtContent>
  </w:sdt>
  <w:p w:rsidR="00E45B0E" w:rsidRDefault="00E45B0E">
    <w:pPr>
      <w:pStyle w:val="af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013565"/>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50</w:t>
        </w:r>
        <w:r>
          <w:fldChar w:fldCharType="end"/>
        </w:r>
      </w:p>
    </w:sdtContent>
  </w:sdt>
  <w:p w:rsidR="00E45B0E" w:rsidRDefault="00E45B0E">
    <w:pPr>
      <w:pStyle w:val="af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44</w:t>
        </w:r>
        <w:r>
          <w:fldChar w:fldCharType="end"/>
        </w:r>
      </w:p>
    </w:sdtContent>
  </w:sdt>
  <w:p w:rsidR="00E45B0E" w:rsidRDefault="00E45B0E">
    <w:pPr>
      <w:pStyle w:val="afe"/>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50469"/>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58</w:t>
        </w:r>
        <w:r>
          <w:fldChar w:fldCharType="end"/>
        </w:r>
      </w:p>
    </w:sdtContent>
  </w:sdt>
  <w:p w:rsidR="00E45B0E" w:rsidRDefault="00E45B0E">
    <w:pPr>
      <w:pStyle w:val="af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B0E" w:rsidRDefault="00E45B0E">
    <w:pPr>
      <w:pStyle w:val="af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70</w:t>
        </w:r>
        <w:r>
          <w:fldChar w:fldCharType="end"/>
        </w:r>
      </w:p>
    </w:sdtContent>
  </w:sdt>
  <w:p w:rsidR="00E45B0E" w:rsidRDefault="00E45B0E">
    <w:pPr>
      <w:pStyle w:val="afe"/>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68481"/>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59</w:t>
        </w:r>
        <w:r>
          <w:fldChar w:fldCharType="end"/>
        </w:r>
      </w:p>
    </w:sdtContent>
  </w:sdt>
  <w:p w:rsidR="00E45B0E" w:rsidRDefault="00E45B0E">
    <w:pPr>
      <w:pStyle w:val="af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3617819"/>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73</w:t>
        </w:r>
        <w:r>
          <w:fldChar w:fldCharType="end"/>
        </w:r>
      </w:p>
    </w:sdtContent>
  </w:sdt>
  <w:p w:rsidR="00E45B0E" w:rsidRDefault="00E45B0E">
    <w:pPr>
      <w:pStyle w:val="afe"/>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138958"/>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71</w:t>
        </w:r>
        <w:r>
          <w:fldChar w:fldCharType="end"/>
        </w:r>
      </w:p>
    </w:sdtContent>
  </w:sdt>
  <w:p w:rsidR="00E45B0E" w:rsidRDefault="00E45B0E">
    <w:pPr>
      <w:pStyle w:val="afe"/>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889767"/>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t>0</w:t>
        </w:r>
        <w:r>
          <w:fldChar w:fldCharType="end"/>
        </w:r>
      </w:p>
    </w:sdtContent>
  </w:sdt>
  <w:p w:rsidR="00E45B0E" w:rsidRDefault="00E45B0E">
    <w:pPr>
      <w:pStyle w:val="af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598224"/>
      <w:docPartObj>
        <w:docPartGallery w:val="Page Numbers (Top of Page)"/>
        <w:docPartUnique/>
      </w:docPartObj>
    </w:sdtPr>
    <w:sdtEndPr/>
    <w:sdtContent>
      <w:p w:rsidR="00E45B0E" w:rsidRDefault="00E45B0E">
        <w:pPr>
          <w:pStyle w:val="afe"/>
          <w:jc w:val="center"/>
        </w:pPr>
        <w:r>
          <w:fldChar w:fldCharType="begin"/>
        </w:r>
        <w:r>
          <w:instrText xml:space="preserve"> PAGE </w:instrText>
        </w:r>
        <w:r>
          <w:fldChar w:fldCharType="separate"/>
        </w:r>
        <w:r w:rsidR="00224EFB">
          <w:rPr>
            <w:noProof/>
          </w:rPr>
          <w:t>74</w:t>
        </w:r>
        <w:r>
          <w:fldChar w:fldCharType="end"/>
        </w:r>
      </w:p>
    </w:sdtContent>
  </w:sdt>
  <w:p w:rsidR="00E45B0E" w:rsidRDefault="00E45B0E">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000000C"/>
    <w:multiLevelType w:val="multilevel"/>
    <w:tmpl w:val="2FA63AA0"/>
    <w:name w:val="WW8Num12"/>
    <w:lvl w:ilvl="0">
      <w:start w:val="1"/>
      <w:numFmt w:val="decimal"/>
      <w:lvlText w:val="%1."/>
      <w:lvlJc w:val="left"/>
      <w:pPr>
        <w:tabs>
          <w:tab w:val="num" w:pos="0"/>
        </w:tabs>
        <w:ind w:left="1080" w:hanging="360"/>
      </w:pPr>
      <w:rPr>
        <w:rFonts w:ascii="Times New Roman" w:hAnsi="Times New Roman" w:cs="Times New Roman"/>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5"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6"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112EFC"/>
    <w:multiLevelType w:val="multilevel"/>
    <w:tmpl w:val="5E54464E"/>
    <w:lvl w:ilvl="0">
      <w:start w:val="1"/>
      <w:numFmt w:val="decimal"/>
      <w:pStyle w:val="a"/>
      <w:lvlText w:val="%1."/>
      <w:lvlJc w:val="left"/>
      <w:pPr>
        <w:tabs>
          <w:tab w:val="num" w:pos="0"/>
        </w:tabs>
        <w:ind w:left="360" w:hanging="360"/>
      </w:pPr>
    </w:lvl>
    <w:lvl w:ilvl="1">
      <w:start w:val="1"/>
      <w:numFmt w:val="decimal"/>
      <w:lvlText w:val="%1.%2."/>
      <w:lvlJc w:val="left"/>
      <w:pPr>
        <w:tabs>
          <w:tab w:val="num" w:pos="0"/>
        </w:tabs>
        <w:ind w:left="928" w:hanging="360"/>
      </w:pPr>
      <w:rPr>
        <w:b/>
        <w:i w:val="0"/>
        <w:color w:val="auto"/>
      </w:rPr>
    </w:lvl>
    <w:lvl w:ilvl="2">
      <w:start w:val="1"/>
      <w:numFmt w:val="decimal"/>
      <w:lvlText w:val="%1.%2.%3."/>
      <w:lvlJc w:val="left"/>
      <w:pPr>
        <w:tabs>
          <w:tab w:val="num" w:pos="0"/>
        </w:tabs>
        <w:ind w:left="8299" w:hanging="36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2663ABD"/>
    <w:multiLevelType w:val="multilevel"/>
    <w:tmpl w:val="39DAD00A"/>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9" w15:restartNumberingAfterBreak="0">
    <w:nsid w:val="09DF69C7"/>
    <w:multiLevelType w:val="multilevel"/>
    <w:tmpl w:val="6F94F462"/>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0" w15:restartNumberingAfterBreak="0">
    <w:nsid w:val="0A5C1B3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E771932"/>
    <w:multiLevelType w:val="multilevel"/>
    <w:tmpl w:val="6F360424"/>
    <w:lvl w:ilvl="0">
      <w:start w:val="6"/>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14B06362"/>
    <w:multiLevelType w:val="multilevel"/>
    <w:tmpl w:val="F4D88BD4"/>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rPr>
    </w:lvl>
    <w:lvl w:ilvl="3">
      <w:start w:val="1"/>
      <w:numFmt w:val="bullet"/>
      <w:lvlText w:val=""/>
      <w:lvlJc w:val="left"/>
      <w:pPr>
        <w:tabs>
          <w:tab w:val="num" w:pos="0"/>
        </w:tabs>
        <w:ind w:left="0" w:firstLine="0"/>
      </w:pPr>
      <w:rPr>
        <w:rFonts w:ascii="Symbol" w:hAnsi="Symbol" w:cs="Symbol" w:hint="default"/>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16B14869"/>
    <w:multiLevelType w:val="multilevel"/>
    <w:tmpl w:val="6F4E9094"/>
    <w:lvl w:ilvl="0">
      <w:start w:val="1"/>
      <w:numFmt w:val="decimal"/>
      <w:lvlText w:val="%1."/>
      <w:lvlJc w:val="left"/>
      <w:pPr>
        <w:tabs>
          <w:tab w:val="num" w:pos="0"/>
        </w:tabs>
        <w:ind w:left="1070" w:hanging="360"/>
      </w:pPr>
      <w:rPr>
        <w:color w:val="000000"/>
      </w:rPr>
    </w:lvl>
    <w:lvl w:ilvl="1">
      <w:start w:val="1"/>
      <w:numFmt w:val="lowerLetter"/>
      <w:lvlText w:val="%2."/>
      <w:lvlJc w:val="left"/>
      <w:pPr>
        <w:tabs>
          <w:tab w:val="num" w:pos="0"/>
        </w:tabs>
        <w:ind w:left="1790" w:hanging="360"/>
      </w:pPr>
    </w:lvl>
    <w:lvl w:ilvl="2">
      <w:start w:val="1"/>
      <w:numFmt w:val="lowerRoman"/>
      <w:lvlText w:val="%3."/>
      <w:lvlJc w:val="right"/>
      <w:pPr>
        <w:tabs>
          <w:tab w:val="num" w:pos="0"/>
        </w:tabs>
        <w:ind w:left="2510" w:hanging="180"/>
      </w:pPr>
    </w:lvl>
    <w:lvl w:ilvl="3">
      <w:start w:val="1"/>
      <w:numFmt w:val="decimal"/>
      <w:lvlText w:val="%4."/>
      <w:lvlJc w:val="left"/>
      <w:pPr>
        <w:tabs>
          <w:tab w:val="num" w:pos="0"/>
        </w:tabs>
        <w:ind w:left="3230" w:hanging="360"/>
      </w:pPr>
    </w:lvl>
    <w:lvl w:ilvl="4">
      <w:start w:val="1"/>
      <w:numFmt w:val="lowerLetter"/>
      <w:lvlText w:val="%5."/>
      <w:lvlJc w:val="left"/>
      <w:pPr>
        <w:tabs>
          <w:tab w:val="num" w:pos="0"/>
        </w:tabs>
        <w:ind w:left="3950" w:hanging="360"/>
      </w:pPr>
    </w:lvl>
    <w:lvl w:ilvl="5">
      <w:start w:val="1"/>
      <w:numFmt w:val="lowerRoman"/>
      <w:lvlText w:val="%6."/>
      <w:lvlJc w:val="right"/>
      <w:pPr>
        <w:tabs>
          <w:tab w:val="num" w:pos="0"/>
        </w:tabs>
        <w:ind w:left="4670" w:hanging="180"/>
      </w:pPr>
    </w:lvl>
    <w:lvl w:ilvl="6">
      <w:start w:val="1"/>
      <w:numFmt w:val="decimal"/>
      <w:lvlText w:val="%7."/>
      <w:lvlJc w:val="left"/>
      <w:pPr>
        <w:tabs>
          <w:tab w:val="num" w:pos="0"/>
        </w:tabs>
        <w:ind w:left="5390" w:hanging="360"/>
      </w:pPr>
    </w:lvl>
    <w:lvl w:ilvl="7">
      <w:start w:val="1"/>
      <w:numFmt w:val="lowerLetter"/>
      <w:lvlText w:val="%8."/>
      <w:lvlJc w:val="left"/>
      <w:pPr>
        <w:tabs>
          <w:tab w:val="num" w:pos="0"/>
        </w:tabs>
        <w:ind w:left="6110" w:hanging="360"/>
      </w:pPr>
    </w:lvl>
    <w:lvl w:ilvl="8">
      <w:start w:val="1"/>
      <w:numFmt w:val="lowerRoman"/>
      <w:lvlText w:val="%9."/>
      <w:lvlJc w:val="right"/>
      <w:pPr>
        <w:tabs>
          <w:tab w:val="num" w:pos="0"/>
        </w:tabs>
        <w:ind w:left="6830" w:hanging="180"/>
      </w:pPr>
    </w:lvl>
  </w:abstractNum>
  <w:abstractNum w:abstractNumId="14" w15:restartNumberingAfterBreak="0">
    <w:nsid w:val="1B5363DA"/>
    <w:multiLevelType w:val="multilevel"/>
    <w:tmpl w:val="C0F88E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DF90FE9"/>
    <w:multiLevelType w:val="multilevel"/>
    <w:tmpl w:val="2550CE8C"/>
    <w:lvl w:ilvl="0">
      <w:start w:val="9"/>
      <w:numFmt w:val="decimal"/>
      <w:suff w:val="space"/>
      <w:lvlText w:val="%1."/>
      <w:lvlJc w:val="left"/>
      <w:pPr>
        <w:tabs>
          <w:tab w:val="num" w:pos="0"/>
        </w:tabs>
        <w:ind w:left="0" w:firstLine="0"/>
      </w:pPr>
    </w:lvl>
    <w:lvl w:ilvl="1">
      <w:start w:val="1"/>
      <w:numFmt w:val="decimal"/>
      <w:suff w:val="space"/>
      <w:lvlText w:val="%1.%2."/>
      <w:lvlJc w:val="left"/>
      <w:pPr>
        <w:tabs>
          <w:tab w:val="num" w:pos="0"/>
        </w:tabs>
        <w:ind w:left="710" w:firstLine="567"/>
      </w:pPr>
      <w:rPr>
        <w:rFonts w:ascii="Times New Roman" w:hAnsi="Times New Roman" w:cs="Times New Roman"/>
        <w:b w:val="0"/>
        <w:i w:val="0"/>
        <w:color w:val="auto"/>
        <w:sz w:val="24"/>
      </w:rPr>
    </w:lvl>
    <w:lvl w:ilvl="2">
      <w:start w:val="1"/>
      <w:numFmt w:val="decimal"/>
      <w:suff w:val="space"/>
      <w:lvlText w:val="%1.%2.%3."/>
      <w:lvlJc w:val="left"/>
      <w:pPr>
        <w:tabs>
          <w:tab w:val="num" w:pos="0"/>
        </w:tabs>
        <w:ind w:left="143" w:firstLine="1134"/>
      </w:pPr>
      <w:rPr>
        <w:b w:val="0"/>
        <w:i w:val="0"/>
        <w:color w:val="000000" w:themeColor="text1"/>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2CE16A75"/>
    <w:multiLevelType w:val="multilevel"/>
    <w:tmpl w:val="A93AA410"/>
    <w:lvl w:ilvl="0">
      <w:start w:val="1"/>
      <w:numFmt w:val="decimal"/>
      <w:lvlText w:val="%1."/>
      <w:lvlJc w:val="left"/>
      <w:pPr>
        <w:tabs>
          <w:tab w:val="num" w:pos="0"/>
        </w:tabs>
        <w:ind w:left="2912" w:hanging="360"/>
      </w:pPr>
      <w:rPr>
        <w:rFonts w:ascii="Times New Roman" w:eastAsiaTheme="minorHAnsi" w:hAnsi="Times New Roman" w:cs="Times New Roman"/>
      </w:rPr>
    </w:lvl>
    <w:lvl w:ilvl="1">
      <w:start w:val="1"/>
      <w:numFmt w:val="decimal"/>
      <w:isLgl/>
      <w:lvlText w:val="%1.%2."/>
      <w:lvlJc w:val="left"/>
      <w:pPr>
        <w:tabs>
          <w:tab w:val="num" w:pos="0"/>
        </w:tabs>
        <w:ind w:left="4897" w:hanging="360"/>
      </w:pPr>
    </w:lvl>
    <w:lvl w:ilvl="2">
      <w:start w:val="1"/>
      <w:numFmt w:val="decimal"/>
      <w:isLgl/>
      <w:lvlText w:val="%1.%2.%3."/>
      <w:lvlJc w:val="left"/>
      <w:pPr>
        <w:tabs>
          <w:tab w:val="num" w:pos="0"/>
        </w:tabs>
        <w:ind w:left="3102" w:hanging="720"/>
      </w:pPr>
    </w:lvl>
    <w:lvl w:ilvl="3">
      <w:start w:val="1"/>
      <w:numFmt w:val="decimal"/>
      <w:isLgl/>
      <w:lvlText w:val="%1.%2.%3.%4."/>
      <w:lvlJc w:val="left"/>
      <w:pPr>
        <w:tabs>
          <w:tab w:val="num" w:pos="0"/>
        </w:tabs>
        <w:ind w:left="3102" w:hanging="720"/>
      </w:pPr>
    </w:lvl>
    <w:lvl w:ilvl="4">
      <w:start w:val="1"/>
      <w:numFmt w:val="decimal"/>
      <w:isLgl/>
      <w:lvlText w:val="%1.%2.%3.%4.%5."/>
      <w:lvlJc w:val="left"/>
      <w:pPr>
        <w:tabs>
          <w:tab w:val="num" w:pos="0"/>
        </w:tabs>
        <w:ind w:left="3462" w:hanging="1080"/>
      </w:pPr>
    </w:lvl>
    <w:lvl w:ilvl="5">
      <w:start w:val="1"/>
      <w:numFmt w:val="decimal"/>
      <w:isLgl/>
      <w:lvlText w:val="%1.%2.%3.%4.%5.%6."/>
      <w:lvlJc w:val="left"/>
      <w:pPr>
        <w:tabs>
          <w:tab w:val="num" w:pos="0"/>
        </w:tabs>
        <w:ind w:left="3462" w:hanging="1080"/>
      </w:pPr>
    </w:lvl>
    <w:lvl w:ilvl="6">
      <w:start w:val="1"/>
      <w:numFmt w:val="decimal"/>
      <w:isLgl/>
      <w:lvlText w:val="%1.%2.%3.%4.%5.%6.%7."/>
      <w:lvlJc w:val="left"/>
      <w:pPr>
        <w:tabs>
          <w:tab w:val="num" w:pos="0"/>
        </w:tabs>
        <w:ind w:left="3822" w:hanging="1440"/>
      </w:pPr>
    </w:lvl>
    <w:lvl w:ilvl="7">
      <w:start w:val="1"/>
      <w:numFmt w:val="decimal"/>
      <w:isLgl/>
      <w:lvlText w:val="%1.%2.%3.%4.%5.%6.%7.%8."/>
      <w:lvlJc w:val="left"/>
      <w:pPr>
        <w:tabs>
          <w:tab w:val="num" w:pos="0"/>
        </w:tabs>
        <w:ind w:left="3822" w:hanging="1440"/>
      </w:pPr>
    </w:lvl>
    <w:lvl w:ilvl="8">
      <w:start w:val="1"/>
      <w:numFmt w:val="decimal"/>
      <w:isLgl/>
      <w:lvlText w:val="%1.%2.%3.%4.%5.%6.%7.%8.%9."/>
      <w:lvlJc w:val="left"/>
      <w:pPr>
        <w:tabs>
          <w:tab w:val="num" w:pos="0"/>
        </w:tabs>
        <w:ind w:left="4182" w:hanging="1800"/>
      </w:pPr>
    </w:lvl>
  </w:abstractNum>
  <w:abstractNum w:abstractNumId="17" w15:restartNumberingAfterBreak="0">
    <w:nsid w:val="3618674A"/>
    <w:multiLevelType w:val="multilevel"/>
    <w:tmpl w:val="9D7656A0"/>
    <w:lvl w:ilvl="0">
      <w:start w:val="5"/>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2"/>
      <w:numFmt w:val="decimal"/>
      <w:suff w:val="space"/>
      <w:lvlText w:val="%1.%2.%3."/>
      <w:lvlJc w:val="left"/>
      <w:pPr>
        <w:tabs>
          <w:tab w:val="num" w:pos="0"/>
        </w:tabs>
        <w:ind w:left="0" w:firstLine="1134"/>
      </w:pPr>
      <w:rPr>
        <w:b w:val="0"/>
        <w:i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37EE62FC"/>
    <w:multiLevelType w:val="multilevel"/>
    <w:tmpl w:val="4314E1AE"/>
    <w:lvl w:ilvl="0">
      <w:start w:val="1"/>
      <w:numFmt w:val="russianLower"/>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9" w15:restartNumberingAfterBreak="0">
    <w:nsid w:val="3A1D1A24"/>
    <w:multiLevelType w:val="multilevel"/>
    <w:tmpl w:val="1CE25F04"/>
    <w:lvl w:ilvl="0">
      <w:start w:val="1"/>
      <w:numFmt w:val="decimal"/>
      <w:lvlText w:val="%1."/>
      <w:lvlJc w:val="left"/>
      <w:pPr>
        <w:tabs>
          <w:tab w:val="num" w:pos="0"/>
        </w:tabs>
        <w:ind w:left="360" w:hanging="360"/>
      </w:pPr>
      <w:rPr>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vanish w:val="0"/>
        <w:color w:val="000000"/>
        <w:spacing w:val="0"/>
        <w:kern w:val="0"/>
        <w:position w:val="0"/>
        <w:sz w:val="30"/>
        <w:szCs w:val="3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46462327"/>
    <w:multiLevelType w:val="multilevel"/>
    <w:tmpl w:val="833C04C8"/>
    <w:lvl w:ilvl="0">
      <w:start w:val="3"/>
      <w:numFmt w:val="decimal"/>
      <w:suff w:val="space"/>
      <w:lvlText w:val="%1."/>
      <w:lvlJc w:val="left"/>
      <w:pPr>
        <w:tabs>
          <w:tab w:val="num" w:pos="0"/>
        </w:tabs>
        <w:ind w:left="5246" w:firstLine="0"/>
      </w:pPr>
    </w:lvl>
    <w:lvl w:ilvl="1">
      <w:start w:val="3"/>
      <w:numFmt w:val="decimal"/>
      <w:suff w:val="space"/>
      <w:lvlText w:val="%1.%2."/>
      <w:lvlJc w:val="left"/>
      <w:pPr>
        <w:tabs>
          <w:tab w:val="num" w:pos="0"/>
        </w:tabs>
        <w:ind w:left="0" w:firstLine="567"/>
      </w:pPr>
      <w:rPr>
        <w:b w:val="0"/>
        <w:i w:val="0"/>
        <w:color w:val="auto"/>
      </w:rPr>
    </w:lvl>
    <w:lvl w:ilvl="2">
      <w:start w:val="3"/>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47386E74"/>
    <w:multiLevelType w:val="multilevel"/>
    <w:tmpl w:val="752EC13A"/>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strike w:val="0"/>
        <w:dstrike w:val="0"/>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51D10F46"/>
    <w:multiLevelType w:val="multilevel"/>
    <w:tmpl w:val="4C7C880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15:restartNumberingAfterBreak="0">
    <w:nsid w:val="542E2D3A"/>
    <w:multiLevelType w:val="multilevel"/>
    <w:tmpl w:val="89B8E3D4"/>
    <w:lvl w:ilvl="0">
      <w:start w:val="1"/>
      <w:numFmt w:val="decimal"/>
      <w:lvlText w:val="%1."/>
      <w:lvlJc w:val="left"/>
      <w:pPr>
        <w:tabs>
          <w:tab w:val="num" w:pos="0"/>
        </w:tabs>
        <w:ind w:left="720" w:hanging="360"/>
      </w:pPr>
    </w:lvl>
    <w:lvl w:ilvl="1">
      <w:start w:val="1"/>
      <w:numFmt w:val="decimal"/>
      <w:isLgl/>
      <w:lvlText w:val="%1.%2."/>
      <w:lvlJc w:val="left"/>
      <w:pPr>
        <w:tabs>
          <w:tab w:val="num" w:pos="0"/>
        </w:tabs>
        <w:ind w:left="973" w:hanging="405"/>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4" w15:restartNumberingAfterBreak="0">
    <w:nsid w:val="58C42609"/>
    <w:multiLevelType w:val="multilevel"/>
    <w:tmpl w:val="B64CF7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9F676BE"/>
    <w:multiLevelType w:val="multilevel"/>
    <w:tmpl w:val="39D4FA96"/>
    <w:lvl w:ilvl="0">
      <w:start w:val="3"/>
      <w:numFmt w:val="decimal"/>
      <w:suff w:val="space"/>
      <w:lvlText w:val="%1."/>
      <w:lvlJc w:val="left"/>
      <w:pPr>
        <w:tabs>
          <w:tab w:val="num" w:pos="0"/>
        </w:tabs>
        <w:ind w:left="5246" w:firstLine="0"/>
      </w:pPr>
    </w:lvl>
    <w:lvl w:ilvl="1">
      <w:start w:val="4"/>
      <w:numFmt w:val="decimal"/>
      <w:suff w:val="space"/>
      <w:lvlText w:val="%1.%2."/>
      <w:lvlJc w:val="left"/>
      <w:pPr>
        <w:tabs>
          <w:tab w:val="num" w:pos="0"/>
        </w:tabs>
        <w:ind w:left="0" w:firstLine="567"/>
      </w:pPr>
      <w:rPr>
        <w:b w:val="0"/>
        <w:i w:val="0"/>
        <w:color w:val="auto"/>
      </w:rPr>
    </w:lvl>
    <w:lvl w:ilvl="2">
      <w:start w:val="1"/>
      <w:numFmt w:val="decimal"/>
      <w:suff w:val="space"/>
      <w:lvlText w:val="%1.%2.%3."/>
      <w:lvlJc w:val="left"/>
      <w:pPr>
        <w:tabs>
          <w:tab w:val="num" w:pos="0"/>
        </w:tabs>
        <w:ind w:left="0" w:firstLine="1134"/>
      </w:pPr>
      <w:rPr>
        <w:b w:val="0"/>
        <w:i w:val="0"/>
        <w:color w:val="auto"/>
      </w:rPr>
    </w:lvl>
    <w:lvl w:ilvl="3">
      <w:start w:val="1"/>
      <w:numFmt w:val="decimal"/>
      <w:suff w:val="space"/>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673F3685"/>
    <w:multiLevelType w:val="multilevel"/>
    <w:tmpl w:val="9BA823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7166245F"/>
    <w:multiLevelType w:val="multilevel"/>
    <w:tmpl w:val="FF7CE0A6"/>
    <w:lvl w:ilvl="0">
      <w:start w:val="1"/>
      <w:numFmt w:val="decimal"/>
      <w:lvlText w:val="%1."/>
      <w:lvlJc w:val="center"/>
      <w:pPr>
        <w:tabs>
          <w:tab w:val="num" w:pos="0"/>
        </w:tabs>
        <w:ind w:left="0" w:firstLine="0"/>
      </w:pPr>
    </w:lvl>
    <w:lvl w:ilvl="1">
      <w:start w:val="1"/>
      <w:numFmt w:val="decimal"/>
      <w:pStyle w:val="a0"/>
      <w:lvlText w:val="%1.%2."/>
      <w:lvlJc w:val="left"/>
      <w:pPr>
        <w:tabs>
          <w:tab w:val="num" w:pos="0"/>
        </w:tabs>
        <w:ind w:left="2476" w:hanging="349"/>
      </w:pPr>
      <w:rPr>
        <w:i w:val="0"/>
        <w:color w:val="auto"/>
      </w:rPr>
    </w:lvl>
    <w:lvl w:ilvl="2">
      <w:start w:val="1"/>
      <w:numFmt w:val="decimal"/>
      <w:lvlText w:val="%1.%2.%3."/>
      <w:lvlJc w:val="left"/>
      <w:pPr>
        <w:tabs>
          <w:tab w:val="num" w:pos="0"/>
        </w:tabs>
        <w:ind w:left="709" w:hanging="352"/>
      </w:pPr>
      <w:rPr>
        <w:rFonts w:ascii="Times New Roman" w:hAnsi="Times New Roman" w:cs="Times New Roman"/>
        <w:b w:val="0"/>
        <w:bCs w:val="0"/>
        <w:i w:val="0"/>
        <w:iCs w:val="0"/>
        <w:caps w:val="0"/>
        <w:smallCaps w:val="0"/>
        <w:strike w:val="0"/>
        <w:dstrike w:val="0"/>
        <w:outline w:val="0"/>
        <w:shadow w:val="0"/>
        <w:emboss w:val="0"/>
        <w:imprint w:val="0"/>
        <w:vanish w:val="0"/>
        <w:color w:val="auto"/>
        <w:spacing w:val="0"/>
        <w:kern w:val="0"/>
        <w:position w:val="0"/>
        <w:sz w:val="22"/>
        <w:u w:val="none"/>
        <w:effect w:val="none"/>
        <w:vertAlign w:val="baseline"/>
        <w:em w:val="none"/>
        <w14:ligatures w14:val="none"/>
        <w14:numForm w14:val="default"/>
        <w14:numSpacing w14:val="default"/>
        <w14:stylisticSets/>
        <w14:cntxtAlts/>
      </w:rPr>
    </w:lvl>
    <w:lvl w:ilvl="3">
      <w:start w:val="1"/>
      <w:numFmt w:val="decimal"/>
      <w:lvlText w:val="%1.%2.%3.%4."/>
      <w:lvlJc w:val="left"/>
      <w:pPr>
        <w:tabs>
          <w:tab w:val="num" w:pos="0"/>
        </w:tabs>
        <w:ind w:left="1440" w:hanging="360"/>
      </w:pPr>
      <w:rPr>
        <w:i w:val="0"/>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8" w15:restartNumberingAfterBreak="0">
    <w:nsid w:val="718D7D3C"/>
    <w:multiLevelType w:val="multilevel"/>
    <w:tmpl w:val="93B4CA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782B48CD"/>
    <w:multiLevelType w:val="multilevel"/>
    <w:tmpl w:val="3744BCEC"/>
    <w:lvl w:ilvl="0">
      <w:start w:val="1"/>
      <w:numFmt w:val="russianLower"/>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16"/>
  </w:num>
  <w:num w:numId="2">
    <w:abstractNumId w:val="23"/>
  </w:num>
  <w:num w:numId="3">
    <w:abstractNumId w:val="27"/>
  </w:num>
  <w:num w:numId="4">
    <w:abstractNumId w:val="7"/>
  </w:num>
  <w:num w:numId="5">
    <w:abstractNumId w:val="19"/>
  </w:num>
  <w:num w:numId="6">
    <w:abstractNumId w:val="21"/>
  </w:num>
  <w:num w:numId="7">
    <w:abstractNumId w:val="18"/>
  </w:num>
  <w:num w:numId="8">
    <w:abstractNumId w:val="11"/>
  </w:num>
  <w:num w:numId="9">
    <w:abstractNumId w:val="15"/>
  </w:num>
  <w:num w:numId="10">
    <w:abstractNumId w:val="17"/>
  </w:num>
  <w:num w:numId="11">
    <w:abstractNumId w:val="20"/>
  </w:num>
  <w:num w:numId="12">
    <w:abstractNumId w:val="25"/>
  </w:num>
  <w:num w:numId="13">
    <w:abstractNumId w:val="8"/>
  </w:num>
  <w:num w:numId="14">
    <w:abstractNumId w:val="10"/>
  </w:num>
  <w:num w:numId="15">
    <w:abstractNumId w:val="9"/>
  </w:num>
  <w:num w:numId="16">
    <w:abstractNumId w:val="29"/>
  </w:num>
  <w:num w:numId="17">
    <w:abstractNumId w:val="14"/>
  </w:num>
  <w:num w:numId="18">
    <w:abstractNumId w:val="12"/>
  </w:num>
  <w:num w:numId="19">
    <w:abstractNumId w:val="26"/>
  </w:num>
  <w:num w:numId="20">
    <w:abstractNumId w:val="24"/>
  </w:num>
  <w:num w:numId="21">
    <w:abstractNumId w:val="22"/>
  </w:num>
  <w:num w:numId="22">
    <w:abstractNumId w:val="13"/>
  </w:num>
  <w:num w:numId="23">
    <w:abstractNumId w:val="28"/>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8"/>
    <w:lvlOverride w:ilvl="0">
      <w:startOverride w:val="1"/>
    </w:lvlOverride>
  </w:num>
  <w:num w:numId="31">
    <w:abstractNumId w:val="0"/>
  </w:num>
  <w:num w:numId="32">
    <w:abstractNumId w:val="2"/>
  </w:num>
  <w:num w:numId="33">
    <w:abstractNumId w:val="4"/>
  </w:num>
  <w:num w:numId="34">
    <w:abstractNumId w:val="1"/>
  </w:num>
  <w:num w:numId="35">
    <w:abstractNumId w:val="5"/>
  </w:num>
  <w:num w:numId="36">
    <w:abstractNumId w:val="6"/>
  </w:num>
  <w:num w:numId="37">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6F"/>
    <w:rsid w:val="00002051"/>
    <w:rsid w:val="000B2E6F"/>
    <w:rsid w:val="000D383F"/>
    <w:rsid w:val="00106F0D"/>
    <w:rsid w:val="00224EFB"/>
    <w:rsid w:val="002426BE"/>
    <w:rsid w:val="0025072F"/>
    <w:rsid w:val="003038CF"/>
    <w:rsid w:val="00311E4D"/>
    <w:rsid w:val="0031497F"/>
    <w:rsid w:val="003E577E"/>
    <w:rsid w:val="00422573"/>
    <w:rsid w:val="0042430C"/>
    <w:rsid w:val="004315DC"/>
    <w:rsid w:val="00472B2A"/>
    <w:rsid w:val="004828FB"/>
    <w:rsid w:val="00494089"/>
    <w:rsid w:val="004D0E1E"/>
    <w:rsid w:val="004D75C0"/>
    <w:rsid w:val="00547504"/>
    <w:rsid w:val="005C66E4"/>
    <w:rsid w:val="005E4E41"/>
    <w:rsid w:val="00706BA3"/>
    <w:rsid w:val="00737F4D"/>
    <w:rsid w:val="007B6513"/>
    <w:rsid w:val="007D7FE3"/>
    <w:rsid w:val="007E1110"/>
    <w:rsid w:val="00815EF4"/>
    <w:rsid w:val="008A387C"/>
    <w:rsid w:val="008A6D03"/>
    <w:rsid w:val="008E5CE6"/>
    <w:rsid w:val="009434F5"/>
    <w:rsid w:val="009444CB"/>
    <w:rsid w:val="00965AF9"/>
    <w:rsid w:val="00A22D06"/>
    <w:rsid w:val="00A3038F"/>
    <w:rsid w:val="00AF4E0A"/>
    <w:rsid w:val="00B232D5"/>
    <w:rsid w:val="00BD3F62"/>
    <w:rsid w:val="00C1255A"/>
    <w:rsid w:val="00C93A07"/>
    <w:rsid w:val="00CF0143"/>
    <w:rsid w:val="00D51DE1"/>
    <w:rsid w:val="00D74EB2"/>
    <w:rsid w:val="00DE5780"/>
    <w:rsid w:val="00E45B0E"/>
    <w:rsid w:val="00EA432F"/>
    <w:rsid w:val="00EF3A24"/>
    <w:rsid w:val="00FE427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98595B56-751E-4017-ADC7-D077ADA6E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A2D4D"/>
    <w:rPr>
      <w:rFonts w:ascii="Times New Roman" w:eastAsia="Times New Roman" w:hAnsi="Times New Roman" w:cs="Times New Roman"/>
      <w:sz w:val="24"/>
      <w:szCs w:val="24"/>
      <w:lang w:eastAsia="ru-RU"/>
    </w:rPr>
  </w:style>
  <w:style w:type="paragraph" w:styleId="1">
    <w:name w:val="heading 1"/>
    <w:basedOn w:val="a1"/>
    <w:next w:val="a1"/>
    <w:link w:val="10"/>
    <w:qFormat/>
    <w:rsid w:val="00D11422"/>
    <w:pPr>
      <w:spacing w:before="108" w:after="108"/>
      <w:jc w:val="center"/>
      <w:outlineLvl w:val="0"/>
    </w:pPr>
    <w:rPr>
      <w:rFonts w:ascii="Cambria" w:hAnsi="Cambria"/>
      <w:b/>
      <w:bCs/>
      <w:kern w:val="2"/>
      <w:sz w:val="32"/>
      <w:szCs w:val="32"/>
    </w:rPr>
  </w:style>
  <w:style w:type="paragraph" w:styleId="2">
    <w:name w:val="heading 2"/>
    <w:basedOn w:val="a1"/>
    <w:next w:val="a1"/>
    <w:link w:val="20"/>
    <w:uiPriority w:val="99"/>
    <w:qFormat/>
    <w:rsid w:val="00D11422"/>
    <w:pPr>
      <w:keepNext/>
      <w:spacing w:before="240" w:after="60"/>
      <w:outlineLvl w:val="1"/>
    </w:pPr>
    <w:rPr>
      <w:rFonts w:ascii="Cambria" w:hAnsi="Cambria"/>
      <w:b/>
      <w:bCs/>
      <w:i/>
      <w:iCs/>
      <w:sz w:val="28"/>
      <w:szCs w:val="28"/>
    </w:rPr>
  </w:style>
  <w:style w:type="paragraph" w:styleId="3">
    <w:name w:val="heading 3"/>
    <w:basedOn w:val="a1"/>
    <w:next w:val="a1"/>
    <w:link w:val="30"/>
    <w:uiPriority w:val="9"/>
    <w:qFormat/>
    <w:rsid w:val="00D11422"/>
    <w:pPr>
      <w:keepNext/>
      <w:spacing w:before="240" w:after="60"/>
      <w:outlineLvl w:val="2"/>
    </w:pPr>
    <w:rPr>
      <w:rFonts w:ascii="Cambria" w:hAnsi="Cambria"/>
      <w:b/>
      <w:bCs/>
      <w:sz w:val="26"/>
      <w:szCs w:val="26"/>
    </w:rPr>
  </w:style>
  <w:style w:type="paragraph" w:styleId="4">
    <w:name w:val="heading 4"/>
    <w:basedOn w:val="a1"/>
    <w:next w:val="a1"/>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uiPriority w:val="99"/>
    <w:qFormat/>
    <w:rsid w:val="00D11422"/>
    <w:pPr>
      <w:spacing w:before="240" w:after="60"/>
      <w:outlineLvl w:val="5"/>
    </w:pPr>
    <w:rPr>
      <w:rFonts w:ascii="Calibri" w:hAnsi="Calibri"/>
      <w:b/>
      <w:bCs/>
      <w:sz w:val="20"/>
      <w:szCs w:val="20"/>
    </w:rPr>
  </w:style>
  <w:style w:type="paragraph" w:styleId="7">
    <w:name w:val="heading 7"/>
    <w:basedOn w:val="a1"/>
    <w:next w:val="a1"/>
    <w:link w:val="70"/>
    <w:uiPriority w:val="99"/>
    <w:qFormat/>
    <w:rsid w:val="00D11422"/>
    <w:pPr>
      <w:spacing w:before="240" w:after="60"/>
      <w:outlineLvl w:val="6"/>
    </w:pPr>
    <w:rPr>
      <w:rFonts w:ascii="Calibri" w:hAnsi="Calibr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D11422"/>
    <w:rPr>
      <w:rFonts w:ascii="Cambria" w:eastAsia="Times New Roman" w:hAnsi="Cambria" w:cs="Times New Roman"/>
      <w:b/>
      <w:bCs/>
      <w:kern w:val="2"/>
      <w:sz w:val="32"/>
      <w:szCs w:val="32"/>
      <w:lang w:eastAsia="ru-RU"/>
    </w:rPr>
  </w:style>
  <w:style w:type="character" w:customStyle="1" w:styleId="20">
    <w:name w:val="Заголовок 2 Знак"/>
    <w:basedOn w:val="a2"/>
    <w:link w:val="2"/>
    <w:uiPriority w:val="99"/>
    <w:qFormat/>
    <w:rsid w:val="00D11422"/>
    <w:rPr>
      <w:rFonts w:ascii="Cambria" w:eastAsia="Times New Roman" w:hAnsi="Cambria" w:cs="Times New Roman"/>
      <w:b/>
      <w:bCs/>
      <w:i/>
      <w:iCs/>
      <w:sz w:val="28"/>
      <w:szCs w:val="28"/>
      <w:lang w:eastAsia="ru-RU"/>
    </w:rPr>
  </w:style>
  <w:style w:type="character" w:customStyle="1" w:styleId="30">
    <w:name w:val="Заголовок 3 Знак"/>
    <w:basedOn w:val="a2"/>
    <w:link w:val="3"/>
    <w:uiPriority w:val="9"/>
    <w:qFormat/>
    <w:rsid w:val="00D11422"/>
    <w:rPr>
      <w:rFonts w:ascii="Cambria" w:eastAsia="Times New Roman" w:hAnsi="Cambria" w:cs="Times New Roman"/>
      <w:b/>
      <w:bCs/>
      <w:sz w:val="26"/>
      <w:szCs w:val="26"/>
      <w:lang w:eastAsia="ru-RU"/>
    </w:rPr>
  </w:style>
  <w:style w:type="character" w:customStyle="1" w:styleId="60">
    <w:name w:val="Заголовок 6 Знак"/>
    <w:basedOn w:val="a2"/>
    <w:link w:val="6"/>
    <w:uiPriority w:val="99"/>
    <w:qFormat/>
    <w:rsid w:val="00D11422"/>
    <w:rPr>
      <w:rFonts w:ascii="Calibri" w:eastAsia="Times New Roman" w:hAnsi="Calibri" w:cs="Times New Roman"/>
      <w:b/>
      <w:bCs/>
      <w:sz w:val="20"/>
      <w:szCs w:val="20"/>
      <w:lang w:eastAsia="ru-RU"/>
    </w:rPr>
  </w:style>
  <w:style w:type="character" w:customStyle="1" w:styleId="70">
    <w:name w:val="Заголовок 7 Знак"/>
    <w:basedOn w:val="a2"/>
    <w:link w:val="7"/>
    <w:uiPriority w:val="99"/>
    <w:qFormat/>
    <w:rsid w:val="00D11422"/>
    <w:rPr>
      <w:rFonts w:ascii="Calibri" w:eastAsia="Times New Roman" w:hAnsi="Calibri" w:cs="Times New Roman"/>
      <w:sz w:val="24"/>
      <w:szCs w:val="24"/>
      <w:lang w:eastAsia="ru-RU"/>
    </w:rPr>
  </w:style>
  <w:style w:type="character" w:customStyle="1" w:styleId="a5">
    <w:name w:val="Основной текст Знак"/>
    <w:basedOn w:val="a2"/>
    <w:link w:val="a6"/>
    <w:qFormat/>
    <w:rsid w:val="00D11422"/>
    <w:rPr>
      <w:rFonts w:ascii="Times New Roman" w:eastAsia="Times New Roman" w:hAnsi="Times New Roman" w:cs="Times New Roman"/>
      <w:sz w:val="24"/>
      <w:szCs w:val="24"/>
      <w:lang w:eastAsia="ru-RU"/>
    </w:rPr>
  </w:style>
  <w:style w:type="character" w:customStyle="1" w:styleId="31">
    <w:name w:val="Основной текст 3 Знак"/>
    <w:basedOn w:val="a2"/>
    <w:link w:val="32"/>
    <w:qFormat/>
    <w:rsid w:val="00D11422"/>
    <w:rPr>
      <w:rFonts w:ascii="Times New Roman" w:eastAsia="Times New Roman" w:hAnsi="Times New Roman" w:cs="Times New Roman"/>
      <w:sz w:val="28"/>
      <w:szCs w:val="28"/>
      <w:lang w:eastAsia="ru-RU"/>
    </w:rPr>
  </w:style>
  <w:style w:type="character" w:customStyle="1" w:styleId="21">
    <w:name w:val="Основной текст с отступом 2 Знак"/>
    <w:basedOn w:val="a2"/>
    <w:link w:val="22"/>
    <w:qFormat/>
    <w:rsid w:val="00D11422"/>
    <w:rPr>
      <w:rFonts w:ascii="Times New Roman" w:eastAsia="Times New Roman" w:hAnsi="Times New Roman" w:cs="Times New Roman"/>
      <w:sz w:val="24"/>
      <w:szCs w:val="24"/>
      <w:lang w:eastAsia="ru-RU"/>
    </w:rPr>
  </w:style>
  <w:style w:type="character" w:customStyle="1" w:styleId="a7">
    <w:name w:val="Цветовое выделение"/>
    <w:uiPriority w:val="99"/>
    <w:qFormat/>
    <w:rsid w:val="00D11422"/>
    <w:rPr>
      <w:b/>
      <w:bCs/>
      <w:color w:val="000080"/>
    </w:rPr>
  </w:style>
  <w:style w:type="character" w:customStyle="1" w:styleId="a8">
    <w:name w:val="Основной текст с отступом Знак"/>
    <w:basedOn w:val="a2"/>
    <w:link w:val="a9"/>
    <w:qFormat/>
    <w:rsid w:val="00D11422"/>
    <w:rPr>
      <w:rFonts w:ascii="Times New Roman" w:eastAsia="Times New Roman" w:hAnsi="Times New Roman" w:cs="Times New Roman"/>
      <w:sz w:val="24"/>
      <w:szCs w:val="24"/>
      <w:lang w:eastAsia="ru-RU"/>
    </w:rPr>
  </w:style>
  <w:style w:type="character" w:customStyle="1" w:styleId="23">
    <w:name w:val="Основной текст 2 Знак"/>
    <w:basedOn w:val="a2"/>
    <w:link w:val="24"/>
    <w:qFormat/>
    <w:rsid w:val="00D11422"/>
    <w:rPr>
      <w:rFonts w:ascii="Times New Roman" w:eastAsia="Times New Roman" w:hAnsi="Times New Roman" w:cs="Times New Roman"/>
      <w:sz w:val="24"/>
      <w:szCs w:val="24"/>
      <w:lang w:eastAsia="ru-RU"/>
    </w:rPr>
  </w:style>
  <w:style w:type="character" w:styleId="aa">
    <w:name w:val="annotation reference"/>
    <w:uiPriority w:val="99"/>
    <w:qFormat/>
    <w:rsid w:val="00D11422"/>
    <w:rPr>
      <w:sz w:val="16"/>
      <w:szCs w:val="16"/>
    </w:rPr>
  </w:style>
  <w:style w:type="character" w:customStyle="1" w:styleId="ab">
    <w:name w:val="Текст примечания Знак"/>
    <w:basedOn w:val="a2"/>
    <w:link w:val="ac"/>
    <w:uiPriority w:val="99"/>
    <w:qFormat/>
    <w:rsid w:val="00D11422"/>
    <w:rPr>
      <w:rFonts w:ascii="Times New Roman" w:eastAsia="Times New Roman" w:hAnsi="Times New Roman" w:cs="Times New Roman"/>
      <w:sz w:val="20"/>
      <w:szCs w:val="20"/>
      <w:lang w:eastAsia="ru-RU"/>
    </w:rPr>
  </w:style>
  <w:style w:type="character" w:customStyle="1" w:styleId="ad">
    <w:name w:val="Тема примечания Знак"/>
    <w:basedOn w:val="ab"/>
    <w:link w:val="ae"/>
    <w:uiPriority w:val="99"/>
    <w:semiHidden/>
    <w:qFormat/>
    <w:rsid w:val="00D11422"/>
    <w:rPr>
      <w:rFonts w:ascii="Times New Roman" w:eastAsia="Times New Roman" w:hAnsi="Times New Roman" w:cs="Times New Roman"/>
      <w:b/>
      <w:bCs/>
      <w:sz w:val="20"/>
      <w:szCs w:val="20"/>
      <w:lang w:eastAsia="ru-RU"/>
    </w:rPr>
  </w:style>
  <w:style w:type="character" w:customStyle="1" w:styleId="af">
    <w:name w:val="Текст выноски Знак"/>
    <w:basedOn w:val="a2"/>
    <w:link w:val="af0"/>
    <w:uiPriority w:val="99"/>
    <w:semiHidden/>
    <w:qFormat/>
    <w:rsid w:val="00D11422"/>
    <w:rPr>
      <w:rFonts w:ascii="Tahoma" w:eastAsia="Times New Roman" w:hAnsi="Tahoma" w:cs="Times New Roman"/>
      <w:sz w:val="16"/>
      <w:szCs w:val="16"/>
      <w:lang w:eastAsia="ru-RU"/>
    </w:rPr>
  </w:style>
  <w:style w:type="character" w:customStyle="1" w:styleId="af1">
    <w:name w:val="Текст Знак"/>
    <w:aliases w:val="Знак Знак,Знак Знак Знак Знак Знак Знак Знак Знак Знак Знак Знак"/>
    <w:basedOn w:val="a2"/>
    <w:link w:val="af2"/>
    <w:uiPriority w:val="99"/>
    <w:qFormat/>
    <w:rsid w:val="00D11422"/>
    <w:rPr>
      <w:rFonts w:ascii="Courier New" w:eastAsia="Times New Roman" w:hAnsi="Courier New" w:cs="Times New Roman"/>
      <w:sz w:val="20"/>
      <w:szCs w:val="20"/>
      <w:lang w:eastAsia="ru-RU"/>
    </w:rPr>
  </w:style>
  <w:style w:type="character" w:customStyle="1" w:styleId="af3">
    <w:name w:val="Гипертекстовая ссылка"/>
    <w:uiPriority w:val="99"/>
    <w:qFormat/>
    <w:rsid w:val="00D11422"/>
    <w:rPr>
      <w:b/>
      <w:bCs/>
      <w:color w:val="008000"/>
    </w:rPr>
  </w:style>
  <w:style w:type="character" w:customStyle="1" w:styleId="33">
    <w:name w:val="Основной текст с отступом 3 Знак"/>
    <w:basedOn w:val="a2"/>
    <w:link w:val="34"/>
    <w:uiPriority w:val="99"/>
    <w:qFormat/>
    <w:rsid w:val="00D11422"/>
    <w:rPr>
      <w:rFonts w:ascii="Times New Roman" w:eastAsia="Times New Roman" w:hAnsi="Times New Roman" w:cs="Times New Roman"/>
      <w:sz w:val="16"/>
      <w:szCs w:val="16"/>
      <w:lang w:eastAsia="ru-RU"/>
    </w:rPr>
  </w:style>
  <w:style w:type="character" w:customStyle="1" w:styleId="af4">
    <w:name w:val="Нижний колонтитул Знак"/>
    <w:basedOn w:val="a2"/>
    <w:link w:val="af5"/>
    <w:qFormat/>
    <w:rsid w:val="00D11422"/>
    <w:rPr>
      <w:rFonts w:ascii="Times New Roman" w:eastAsia="Times New Roman" w:hAnsi="Times New Roman" w:cs="Times New Roman"/>
      <w:sz w:val="24"/>
      <w:szCs w:val="24"/>
      <w:lang w:eastAsia="ru-RU"/>
    </w:rPr>
  </w:style>
  <w:style w:type="character" w:styleId="af6">
    <w:name w:val="page number"/>
    <w:basedOn w:val="a2"/>
    <w:rsid w:val="00D11422"/>
  </w:style>
  <w:style w:type="character" w:customStyle="1" w:styleId="af7">
    <w:name w:val="Заголовок Знак"/>
    <w:basedOn w:val="a2"/>
    <w:link w:val="af8"/>
    <w:qFormat/>
    <w:rsid w:val="00D11422"/>
    <w:rPr>
      <w:rFonts w:ascii="Times New Roman" w:eastAsia="Times New Roman" w:hAnsi="Times New Roman" w:cs="Times New Roman"/>
      <w:b/>
      <w:bCs/>
      <w:caps/>
      <w:sz w:val="20"/>
      <w:szCs w:val="20"/>
      <w:lang w:eastAsia="ru-RU"/>
    </w:rPr>
  </w:style>
  <w:style w:type="character" w:customStyle="1" w:styleId="af9">
    <w:name w:val="Текст сноски Знак"/>
    <w:basedOn w:val="a2"/>
    <w:link w:val="afa"/>
    <w:qFormat/>
    <w:rsid w:val="00D11422"/>
    <w:rPr>
      <w:rFonts w:ascii="Times New Roman" w:eastAsia="Times New Roman" w:hAnsi="Times New Roman" w:cs="Times New Roman"/>
      <w:sz w:val="20"/>
      <w:szCs w:val="20"/>
      <w:lang w:eastAsia="ru-RU"/>
    </w:rPr>
  </w:style>
  <w:style w:type="character" w:customStyle="1" w:styleId="afb">
    <w:name w:val="Символ сноски"/>
    <w:unhideWhenUsed/>
    <w:qFormat/>
    <w:rsid w:val="00D11422"/>
    <w:rPr>
      <w:vertAlign w:val="superscript"/>
    </w:rPr>
  </w:style>
  <w:style w:type="character" w:styleId="afc">
    <w:name w:val="footnote reference"/>
    <w:rPr>
      <w:vertAlign w:val="superscript"/>
    </w:rPr>
  </w:style>
  <w:style w:type="character" w:customStyle="1" w:styleId="afd">
    <w:name w:val="Верхний колонтитул Знак"/>
    <w:basedOn w:val="a2"/>
    <w:link w:val="afe"/>
    <w:uiPriority w:val="99"/>
    <w:qFormat/>
    <w:rsid w:val="00D11422"/>
    <w:rPr>
      <w:rFonts w:ascii="Times New Roman" w:eastAsia="Times New Roman" w:hAnsi="Times New Roman" w:cs="Times New Roman"/>
      <w:sz w:val="24"/>
      <w:szCs w:val="24"/>
      <w:lang w:eastAsia="ru-RU"/>
    </w:rPr>
  </w:style>
  <w:style w:type="character" w:customStyle="1" w:styleId="aff">
    <w:name w:val="Подзаголовок Знак"/>
    <w:basedOn w:val="a2"/>
    <w:qFormat/>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1">
    <w:name w:val="Подзаголовок Знак1"/>
    <w:link w:val="aff0"/>
    <w:qFormat/>
    <w:locked/>
    <w:rsid w:val="00D11422"/>
    <w:rPr>
      <w:rFonts w:ascii="Times New Roman" w:eastAsia="Times New Roman" w:hAnsi="Times New Roman" w:cs="Times New Roman"/>
      <w:b/>
      <w:sz w:val="28"/>
      <w:szCs w:val="20"/>
      <w:lang w:eastAsia="ru-RU"/>
    </w:rPr>
  </w:style>
  <w:style w:type="character" w:styleId="aff1">
    <w:name w:val="Hyperlink"/>
    <w:basedOn w:val="a2"/>
    <w:uiPriority w:val="99"/>
    <w:unhideWhenUsed/>
    <w:rsid w:val="00D11422"/>
    <w:rPr>
      <w:color w:val="0000FF"/>
      <w:u w:val="single"/>
    </w:rPr>
  </w:style>
  <w:style w:type="character" w:customStyle="1" w:styleId="aff2">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3"/>
    <w:qFormat/>
    <w:rsid w:val="00A51C71"/>
    <w:rPr>
      <w:rFonts w:ascii="Times New Roman" w:eastAsia="Times New Roman" w:hAnsi="Times New Roman" w:cs="Times New Roman"/>
      <w:sz w:val="24"/>
      <w:szCs w:val="24"/>
      <w:lang w:eastAsia="ru-RU"/>
    </w:rPr>
  </w:style>
  <w:style w:type="character" w:customStyle="1" w:styleId="HTML">
    <w:name w:val="Стандартный HTML Знак"/>
    <w:basedOn w:val="a2"/>
    <w:link w:val="HTML0"/>
    <w:uiPriority w:val="99"/>
    <w:qFormat/>
    <w:rsid w:val="00FE3FF0"/>
    <w:rPr>
      <w:rFonts w:ascii="Courier New" w:eastAsia="Times New Roman" w:hAnsi="Courier New" w:cs="Courier New"/>
      <w:sz w:val="20"/>
      <w:szCs w:val="20"/>
      <w:lang w:eastAsia="ru-RU"/>
    </w:rPr>
  </w:style>
  <w:style w:type="character" w:customStyle="1" w:styleId="invlabelbold">
    <w:name w:val="invlabelbold"/>
    <w:basedOn w:val="a2"/>
    <w:qFormat/>
    <w:rsid w:val="00D5009E"/>
  </w:style>
  <w:style w:type="character" w:styleId="aff4">
    <w:name w:val="FollowedHyperlink"/>
    <w:basedOn w:val="a2"/>
    <w:uiPriority w:val="99"/>
    <w:semiHidden/>
    <w:unhideWhenUsed/>
    <w:rsid w:val="005C0514"/>
    <w:rPr>
      <w:color w:val="800080" w:themeColor="followedHyperlink"/>
      <w:u w:val="single"/>
    </w:rPr>
  </w:style>
  <w:style w:type="character" w:customStyle="1" w:styleId="ETCHead1">
    <w:name w:val="ETC_Head_1 Знак"/>
    <w:link w:val="ETCHead10"/>
    <w:qFormat/>
    <w:rsid w:val="00992452"/>
    <w:rPr>
      <w:rFonts w:ascii="Times New Roman" w:eastAsia="Times New Roman" w:hAnsi="Times New Roman" w:cs="Times New Roman"/>
      <w:b/>
      <w:sz w:val="36"/>
      <w:szCs w:val="28"/>
      <w:lang w:eastAsia="ru-RU"/>
    </w:rPr>
  </w:style>
  <w:style w:type="character" w:customStyle="1" w:styleId="aff5">
    <w:name w:val="Название объекта Знак"/>
    <w:link w:val="aff6"/>
    <w:uiPriority w:val="35"/>
    <w:qFormat/>
    <w:rsid w:val="00992452"/>
    <w:rPr>
      <w:rFonts w:eastAsiaTheme="minorEastAsia"/>
      <w:b/>
      <w:bCs/>
      <w:color w:val="4F81BD" w:themeColor="accent1"/>
      <w:sz w:val="18"/>
      <w:szCs w:val="18"/>
      <w:lang w:bidi="en-US"/>
    </w:rPr>
  </w:style>
  <w:style w:type="character" w:customStyle="1" w:styleId="40">
    <w:name w:val="Заголовок 4 Знак"/>
    <w:basedOn w:val="a2"/>
    <w:link w:val="4"/>
    <w:uiPriority w:val="9"/>
    <w:qFormat/>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2"/>
    <w:link w:val="5"/>
    <w:uiPriority w:val="9"/>
    <w:qFormat/>
    <w:rsid w:val="00A13CCC"/>
    <w:rPr>
      <w:rFonts w:asciiTheme="majorHAnsi" w:eastAsiaTheme="majorEastAsia" w:hAnsiTheme="majorHAnsi" w:cstheme="majorBidi"/>
      <w:color w:val="365F91" w:themeColor="accent1" w:themeShade="BF"/>
      <w:sz w:val="24"/>
      <w:szCs w:val="24"/>
      <w:lang w:eastAsia="ru-RU"/>
    </w:rPr>
  </w:style>
  <w:style w:type="paragraph" w:styleId="af8">
    <w:name w:val="Title"/>
    <w:basedOn w:val="a1"/>
    <w:next w:val="a6"/>
    <w:link w:val="af7"/>
    <w:qFormat/>
    <w:rsid w:val="00D11422"/>
    <w:pPr>
      <w:jc w:val="center"/>
    </w:pPr>
    <w:rPr>
      <w:b/>
      <w:bCs/>
      <w:caps/>
      <w:sz w:val="20"/>
      <w:szCs w:val="20"/>
    </w:rPr>
  </w:style>
  <w:style w:type="paragraph" w:styleId="a6">
    <w:name w:val="Body Text"/>
    <w:basedOn w:val="a1"/>
    <w:link w:val="a5"/>
    <w:rsid w:val="00D11422"/>
    <w:pPr>
      <w:jc w:val="both"/>
    </w:pPr>
  </w:style>
  <w:style w:type="paragraph" w:styleId="aff7">
    <w:name w:val="List"/>
    <w:basedOn w:val="a6"/>
    <w:rPr>
      <w:rFonts w:cs="Noto Sans"/>
    </w:rPr>
  </w:style>
  <w:style w:type="paragraph" w:styleId="aff6">
    <w:name w:val="caption"/>
    <w:basedOn w:val="a1"/>
    <w:next w:val="a1"/>
    <w:link w:val="aff5"/>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styleId="aff8">
    <w:name w:val="index heading"/>
    <w:basedOn w:val="a1"/>
    <w:qFormat/>
    <w:pPr>
      <w:suppressLineNumbers/>
    </w:pPr>
    <w:rPr>
      <w:rFonts w:cs="Noto Sans"/>
    </w:rPr>
  </w:style>
  <w:style w:type="paragraph" w:customStyle="1" w:styleId="1CharChar">
    <w:name w:val="Знак Знак1 Char Char"/>
    <w:basedOn w:val="a1"/>
    <w:uiPriority w:val="99"/>
    <w:qFormat/>
    <w:rsid w:val="00D11422"/>
    <w:pPr>
      <w:widowControl w:val="0"/>
      <w:jc w:val="both"/>
    </w:pPr>
    <w:rPr>
      <w:rFonts w:eastAsia="SimSun"/>
      <w:kern w:val="2"/>
      <w:sz w:val="21"/>
      <w:szCs w:val="21"/>
      <w:lang w:val="en-US" w:eastAsia="zh-CN"/>
    </w:rPr>
  </w:style>
  <w:style w:type="paragraph" w:styleId="32">
    <w:name w:val="Body Text 3"/>
    <w:basedOn w:val="a1"/>
    <w:link w:val="31"/>
    <w:qFormat/>
    <w:rsid w:val="00D11422"/>
    <w:pPr>
      <w:jc w:val="center"/>
    </w:pPr>
    <w:rPr>
      <w:sz w:val="28"/>
      <w:szCs w:val="28"/>
    </w:rPr>
  </w:style>
  <w:style w:type="paragraph" w:customStyle="1" w:styleId="aff9">
    <w:name w:val="Колонтитул (правый)"/>
    <w:basedOn w:val="affa"/>
    <w:next w:val="a1"/>
    <w:uiPriority w:val="99"/>
    <w:qFormat/>
    <w:rsid w:val="00D11422"/>
    <w:pPr>
      <w:jc w:val="both"/>
    </w:pPr>
    <w:rPr>
      <w:sz w:val="16"/>
      <w:szCs w:val="16"/>
    </w:rPr>
  </w:style>
  <w:style w:type="paragraph" w:customStyle="1" w:styleId="affa">
    <w:name w:val="Текст (прав. подпись)"/>
    <w:basedOn w:val="a1"/>
    <w:next w:val="a1"/>
    <w:uiPriority w:val="99"/>
    <w:qFormat/>
    <w:rsid w:val="00D11422"/>
    <w:pPr>
      <w:jc w:val="right"/>
    </w:pPr>
    <w:rPr>
      <w:rFonts w:ascii="Arial" w:hAnsi="Arial" w:cs="Arial"/>
    </w:rPr>
  </w:style>
  <w:style w:type="paragraph" w:styleId="22">
    <w:name w:val="Body Text Indent 2"/>
    <w:basedOn w:val="a1"/>
    <w:link w:val="21"/>
    <w:qFormat/>
    <w:rsid w:val="00D11422"/>
    <w:pPr>
      <w:ind w:firstLine="851"/>
      <w:jc w:val="both"/>
    </w:pPr>
  </w:style>
  <w:style w:type="paragraph" w:customStyle="1" w:styleId="affb">
    <w:name w:val="Таблицы (моноширинный)"/>
    <w:basedOn w:val="a1"/>
    <w:next w:val="a1"/>
    <w:uiPriority w:val="99"/>
    <w:qFormat/>
    <w:rsid w:val="00D11422"/>
    <w:pPr>
      <w:jc w:val="both"/>
    </w:pPr>
    <w:rPr>
      <w:rFonts w:ascii="Courier New" w:hAnsi="Courier New" w:cs="Courier New"/>
    </w:rPr>
  </w:style>
  <w:style w:type="paragraph" w:styleId="a9">
    <w:name w:val="Body Text Indent"/>
    <w:basedOn w:val="a1"/>
    <w:link w:val="a8"/>
    <w:rsid w:val="00D11422"/>
    <w:pPr>
      <w:spacing w:after="120"/>
      <w:ind w:left="283"/>
    </w:pPr>
  </w:style>
  <w:style w:type="paragraph" w:styleId="24">
    <w:name w:val="Body Text 2"/>
    <w:basedOn w:val="a1"/>
    <w:link w:val="23"/>
    <w:qFormat/>
    <w:rsid w:val="00D11422"/>
    <w:pPr>
      <w:ind w:firstLine="720"/>
      <w:jc w:val="both"/>
    </w:pPr>
  </w:style>
  <w:style w:type="paragraph" w:styleId="ac">
    <w:name w:val="annotation text"/>
    <w:basedOn w:val="a1"/>
    <w:link w:val="ab"/>
    <w:uiPriority w:val="99"/>
    <w:rsid w:val="00D11422"/>
    <w:rPr>
      <w:sz w:val="20"/>
      <w:szCs w:val="20"/>
    </w:rPr>
  </w:style>
  <w:style w:type="paragraph" w:styleId="ae">
    <w:name w:val="annotation subject"/>
    <w:basedOn w:val="ac"/>
    <w:next w:val="ac"/>
    <w:link w:val="ad"/>
    <w:uiPriority w:val="99"/>
    <w:semiHidden/>
    <w:qFormat/>
    <w:rsid w:val="00D11422"/>
    <w:rPr>
      <w:b/>
      <w:bCs/>
    </w:rPr>
  </w:style>
  <w:style w:type="paragraph" w:styleId="af0">
    <w:name w:val="Balloon Text"/>
    <w:basedOn w:val="a1"/>
    <w:link w:val="af"/>
    <w:semiHidden/>
    <w:qFormat/>
    <w:rsid w:val="00D11422"/>
    <w:rPr>
      <w:rFonts w:ascii="Tahoma" w:hAnsi="Tahoma"/>
      <w:sz w:val="16"/>
      <w:szCs w:val="16"/>
    </w:rPr>
  </w:style>
  <w:style w:type="paragraph" w:styleId="af2">
    <w:name w:val="Plain Text"/>
    <w:aliases w:val="Знак,Знак Знак Знак Знак Знак Знак Знак Знак Знак Знак"/>
    <w:basedOn w:val="a1"/>
    <w:link w:val="af1"/>
    <w:uiPriority w:val="99"/>
    <w:qFormat/>
    <w:rsid w:val="00D11422"/>
    <w:rPr>
      <w:rFonts w:ascii="Courier New" w:hAnsi="Courier New"/>
      <w:sz w:val="20"/>
      <w:szCs w:val="20"/>
    </w:rPr>
  </w:style>
  <w:style w:type="paragraph" w:customStyle="1" w:styleId="1CharChar1">
    <w:name w:val="Знак Знак1 Char Char1"/>
    <w:basedOn w:val="a1"/>
    <w:uiPriority w:val="99"/>
    <w:qFormat/>
    <w:rsid w:val="00D11422"/>
    <w:pPr>
      <w:widowControl w:val="0"/>
      <w:jc w:val="both"/>
    </w:pPr>
    <w:rPr>
      <w:rFonts w:eastAsia="SimSun"/>
      <w:kern w:val="2"/>
      <w:sz w:val="21"/>
      <w:szCs w:val="21"/>
      <w:lang w:val="en-US" w:eastAsia="zh-CN"/>
    </w:rPr>
  </w:style>
  <w:style w:type="paragraph" w:customStyle="1" w:styleId="1CharChar2">
    <w:name w:val="Знак Знак1 Char Char2"/>
    <w:basedOn w:val="a1"/>
    <w:uiPriority w:val="99"/>
    <w:qFormat/>
    <w:rsid w:val="00D11422"/>
    <w:pPr>
      <w:widowControl w:val="0"/>
      <w:jc w:val="both"/>
    </w:pPr>
    <w:rPr>
      <w:rFonts w:eastAsia="SimSun"/>
      <w:kern w:val="2"/>
      <w:sz w:val="21"/>
      <w:szCs w:val="21"/>
      <w:lang w:val="en-US" w:eastAsia="zh-CN"/>
    </w:rPr>
  </w:style>
  <w:style w:type="paragraph" w:styleId="34">
    <w:name w:val="Body Text Indent 3"/>
    <w:basedOn w:val="a1"/>
    <w:link w:val="33"/>
    <w:uiPriority w:val="99"/>
    <w:qFormat/>
    <w:rsid w:val="00D11422"/>
    <w:pPr>
      <w:ind w:firstLine="567"/>
      <w:jc w:val="both"/>
    </w:pPr>
    <w:rPr>
      <w:sz w:val="16"/>
      <w:szCs w:val="16"/>
    </w:rPr>
  </w:style>
  <w:style w:type="paragraph" w:customStyle="1" w:styleId="1CharChar3">
    <w:name w:val="Знак Знак1 Char Char3"/>
    <w:basedOn w:val="a1"/>
    <w:uiPriority w:val="99"/>
    <w:qFormat/>
    <w:rsid w:val="00D11422"/>
    <w:pPr>
      <w:widowControl w:val="0"/>
      <w:jc w:val="both"/>
    </w:pPr>
    <w:rPr>
      <w:rFonts w:eastAsia="SimSun"/>
      <w:kern w:val="2"/>
      <w:sz w:val="21"/>
      <w:szCs w:val="21"/>
      <w:lang w:val="en-US" w:eastAsia="zh-CN"/>
    </w:rPr>
  </w:style>
  <w:style w:type="paragraph" w:customStyle="1" w:styleId="affc">
    <w:name w:val="Колонтитулы"/>
    <w:basedOn w:val="a1"/>
    <w:qFormat/>
  </w:style>
  <w:style w:type="paragraph" w:styleId="af5">
    <w:name w:val="footer"/>
    <w:basedOn w:val="a1"/>
    <w:link w:val="af4"/>
    <w:rsid w:val="00D11422"/>
    <w:pPr>
      <w:tabs>
        <w:tab w:val="center" w:pos="4677"/>
        <w:tab w:val="right" w:pos="9355"/>
      </w:tabs>
    </w:pPr>
  </w:style>
  <w:style w:type="paragraph" w:customStyle="1" w:styleId="1CharChar4">
    <w:name w:val="Знак Знак1 Char Char4"/>
    <w:basedOn w:val="a1"/>
    <w:uiPriority w:val="99"/>
    <w:qFormat/>
    <w:rsid w:val="00D11422"/>
    <w:pPr>
      <w:widowControl w:val="0"/>
      <w:jc w:val="both"/>
    </w:pPr>
    <w:rPr>
      <w:rFonts w:eastAsia="SimSun"/>
      <w:kern w:val="2"/>
      <w:sz w:val="21"/>
      <w:szCs w:val="21"/>
      <w:lang w:val="en-US" w:eastAsia="zh-CN"/>
    </w:rPr>
  </w:style>
  <w:style w:type="paragraph" w:customStyle="1" w:styleId="1CharChar5">
    <w:name w:val="Знак Знак1 Char Char5"/>
    <w:basedOn w:val="a1"/>
    <w:uiPriority w:val="99"/>
    <w:qFormat/>
    <w:rsid w:val="00D11422"/>
    <w:pPr>
      <w:widowControl w:val="0"/>
      <w:jc w:val="both"/>
    </w:pPr>
    <w:rPr>
      <w:rFonts w:eastAsia="SimSun"/>
      <w:kern w:val="2"/>
      <w:sz w:val="21"/>
      <w:szCs w:val="21"/>
      <w:lang w:val="en-US" w:eastAsia="zh-CN"/>
    </w:rPr>
  </w:style>
  <w:style w:type="paragraph" w:customStyle="1" w:styleId="affd">
    <w:name w:val="Стиль"/>
    <w:basedOn w:val="a1"/>
    <w:uiPriority w:val="99"/>
    <w:qFormat/>
    <w:rsid w:val="00D11422"/>
    <w:pPr>
      <w:widowControl w:val="0"/>
      <w:spacing w:after="160" w:line="240" w:lineRule="exact"/>
      <w:jc w:val="right"/>
    </w:pPr>
    <w:rPr>
      <w:sz w:val="20"/>
      <w:szCs w:val="20"/>
      <w:lang w:val="en-GB" w:eastAsia="en-US"/>
    </w:rPr>
  </w:style>
  <w:style w:type="paragraph" w:styleId="afa">
    <w:name w:val="footnote text"/>
    <w:basedOn w:val="a1"/>
    <w:link w:val="af9"/>
    <w:unhideWhenUsed/>
    <w:rsid w:val="00D11422"/>
    <w:rPr>
      <w:sz w:val="20"/>
      <w:szCs w:val="20"/>
    </w:rPr>
  </w:style>
  <w:style w:type="paragraph" w:customStyle="1" w:styleId="Iauiue">
    <w:name w:val="Iau?iue"/>
    <w:qFormat/>
    <w:rsid w:val="00D11422"/>
    <w:rPr>
      <w:rFonts w:ascii="Times New Roman" w:eastAsia="Times New Roman" w:hAnsi="Times New Roman" w:cs="Times New Roman"/>
      <w:sz w:val="20"/>
      <w:szCs w:val="20"/>
      <w:lang w:val="en-US" w:eastAsia="ru-RU"/>
    </w:rPr>
  </w:style>
  <w:style w:type="paragraph" w:styleId="affe">
    <w:name w:val="Normal (Web)"/>
    <w:basedOn w:val="a1"/>
    <w:uiPriority w:val="99"/>
    <w:qFormat/>
    <w:rsid w:val="00D11422"/>
    <w:pPr>
      <w:spacing w:beforeAutospacing="1" w:afterAutospacing="1"/>
    </w:pPr>
  </w:style>
  <w:style w:type="paragraph" w:customStyle="1" w:styleId="12">
    <w:name w:val="Обычный1"/>
    <w:qFormat/>
    <w:rsid w:val="00D11422"/>
    <w:rPr>
      <w:rFonts w:ascii="Times New Roman" w:eastAsia="Times New Roman" w:hAnsi="Times New Roman" w:cs="Times New Roman"/>
      <w:sz w:val="20"/>
      <w:szCs w:val="20"/>
      <w:lang w:val="en-GB"/>
    </w:rPr>
  </w:style>
  <w:style w:type="paragraph" w:styleId="afe">
    <w:name w:val="header"/>
    <w:basedOn w:val="a1"/>
    <w:link w:val="afd"/>
    <w:uiPriority w:val="99"/>
    <w:unhideWhenUsed/>
    <w:rsid w:val="00D11422"/>
    <w:pPr>
      <w:tabs>
        <w:tab w:val="center" w:pos="4677"/>
        <w:tab w:val="right" w:pos="9355"/>
      </w:tabs>
    </w:pPr>
  </w:style>
  <w:style w:type="paragraph" w:customStyle="1" w:styleId="25">
    <w:name w:val="Обычный2"/>
    <w:qFormat/>
    <w:rsid w:val="00D11422"/>
    <w:pPr>
      <w:widowControl w:val="0"/>
      <w:spacing w:before="240" w:line="300" w:lineRule="auto"/>
    </w:pPr>
    <w:rPr>
      <w:rFonts w:ascii="Times New Roman" w:eastAsia="Times New Roman" w:hAnsi="Times New Roman" w:cs="Times New Roman"/>
      <w:szCs w:val="20"/>
      <w:lang w:eastAsia="ru-RU"/>
    </w:rPr>
  </w:style>
  <w:style w:type="paragraph" w:styleId="aff0">
    <w:name w:val="Subtitle"/>
    <w:basedOn w:val="a1"/>
    <w:link w:val="11"/>
    <w:qFormat/>
    <w:rsid w:val="00D11422"/>
    <w:pPr>
      <w:jc w:val="center"/>
    </w:pPr>
    <w:rPr>
      <w:b/>
      <w:sz w:val="28"/>
      <w:szCs w:val="20"/>
    </w:rPr>
  </w:style>
  <w:style w:type="paragraph" w:customStyle="1" w:styleId="35">
    <w:name w:val="Обычный3"/>
    <w:qFormat/>
    <w:rsid w:val="00D11422"/>
    <w:pPr>
      <w:widowControl w:val="0"/>
      <w:spacing w:before="240" w:line="300" w:lineRule="auto"/>
    </w:pPr>
    <w:rPr>
      <w:rFonts w:ascii="Times New Roman" w:eastAsia="Times New Roman" w:hAnsi="Times New Roman" w:cs="Times New Roman"/>
      <w:szCs w:val="20"/>
      <w:lang w:eastAsia="ru-RU"/>
    </w:rPr>
  </w:style>
  <w:style w:type="paragraph" w:customStyle="1" w:styleId="western">
    <w:name w:val="western"/>
    <w:basedOn w:val="a1"/>
    <w:uiPriority w:val="99"/>
    <w:qFormat/>
    <w:rsid w:val="00D11422"/>
    <w:pPr>
      <w:spacing w:before="280" w:after="280"/>
      <w:jc w:val="both"/>
    </w:pPr>
    <w:rPr>
      <w:rFonts w:ascii="Arial" w:hAnsi="Arial" w:cs="Arial"/>
      <w:lang w:eastAsia="ar-SA"/>
    </w:rPr>
  </w:style>
  <w:style w:type="paragraph" w:styleId="aff3">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1"/>
    <w:link w:val="aff2"/>
    <w:qFormat/>
    <w:rsid w:val="00D11422"/>
    <w:pPr>
      <w:ind w:left="720"/>
      <w:contextualSpacing/>
    </w:pPr>
  </w:style>
  <w:style w:type="paragraph" w:styleId="afff">
    <w:name w:val="Revision"/>
    <w:uiPriority w:val="99"/>
    <w:semiHidden/>
    <w:qFormat/>
    <w:rsid w:val="00D11422"/>
  </w:style>
  <w:style w:type="paragraph" w:customStyle="1" w:styleId="13">
    <w:name w:val="Текст1"/>
    <w:basedOn w:val="a1"/>
    <w:qFormat/>
    <w:rsid w:val="00650582"/>
    <w:pPr>
      <w:spacing w:after="240"/>
    </w:pPr>
    <w:rPr>
      <w:szCs w:val="20"/>
      <w:lang w:val="en-US" w:eastAsia="en-US"/>
    </w:rPr>
  </w:style>
  <w:style w:type="paragraph" w:customStyle="1" w:styleId="text">
    <w:name w:val="text"/>
    <w:basedOn w:val="a1"/>
    <w:qFormat/>
    <w:rsid w:val="00650582"/>
    <w:pPr>
      <w:spacing w:after="240"/>
    </w:pPr>
  </w:style>
  <w:style w:type="paragraph" w:styleId="HTML0">
    <w:name w:val="HTML Preformatted"/>
    <w:basedOn w:val="a1"/>
    <w:link w:val="HTML"/>
    <w:unhideWhenUsed/>
    <w:qFormat/>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81A57"/>
    <w:rPr>
      <w:rFonts w:ascii="Times New Roman" w:eastAsia="Times New Roman" w:hAnsi="Times New Roman" w:cs="Times New Roman"/>
      <w:color w:val="000000"/>
      <w:sz w:val="24"/>
      <w:szCs w:val="24"/>
      <w:lang w:eastAsia="ru-RU"/>
    </w:rPr>
  </w:style>
  <w:style w:type="paragraph" w:customStyle="1" w:styleId="210">
    <w:name w:val="Основной текст 21"/>
    <w:basedOn w:val="a1"/>
    <w:qFormat/>
    <w:rsid w:val="00D81A57"/>
    <w:pPr>
      <w:widowControl w:val="0"/>
    </w:pPr>
    <w:rPr>
      <w:szCs w:val="20"/>
    </w:rPr>
  </w:style>
  <w:style w:type="paragraph" w:customStyle="1" w:styleId="a0">
    <w:name w:val="Пункт договора"/>
    <w:basedOn w:val="12"/>
    <w:qFormat/>
    <w:rsid w:val="00F812A0"/>
    <w:pPr>
      <w:widowControl w:val="0"/>
      <w:numPr>
        <w:ilvl w:val="1"/>
        <w:numId w:val="3"/>
      </w:numPr>
      <w:jc w:val="both"/>
    </w:pPr>
    <w:rPr>
      <w:sz w:val="26"/>
      <w:szCs w:val="26"/>
    </w:rPr>
  </w:style>
  <w:style w:type="paragraph" w:customStyle="1" w:styleId="afff0">
    <w:name w:val="Подпункт договора"/>
    <w:basedOn w:val="a0"/>
    <w:qFormat/>
    <w:rsid w:val="00F812A0"/>
    <w:rPr>
      <w:rFonts w:eastAsiaTheme="majorEastAsia" w:cstheme="majorBidi"/>
      <w:bCs/>
      <w:kern w:val="2"/>
      <w:lang w:val="ru-RU"/>
    </w:rPr>
  </w:style>
  <w:style w:type="paragraph" w:customStyle="1" w:styleId="afff1">
    <w:name w:val="Раздел договора"/>
    <w:basedOn w:val="afff0"/>
    <w:next w:val="a0"/>
    <w:qFormat/>
    <w:rsid w:val="00F812A0"/>
    <w:pPr>
      <w:spacing w:line="360" w:lineRule="auto"/>
      <w:jc w:val="center"/>
    </w:pPr>
    <w:rPr>
      <w:b/>
    </w:rPr>
  </w:style>
  <w:style w:type="paragraph" w:customStyle="1" w:styleId="26">
    <w:name w:val="Подпункт договора 2"/>
    <w:basedOn w:val="afff0"/>
    <w:qFormat/>
    <w:rsid w:val="00F812A0"/>
  </w:style>
  <w:style w:type="paragraph" w:customStyle="1" w:styleId="a">
    <w:name w:val="р"/>
    <w:basedOn w:val="a1"/>
    <w:qFormat/>
    <w:rsid w:val="00CD71A5"/>
    <w:pPr>
      <w:keepNext/>
      <w:keepLines/>
      <w:widowControl w:val="0"/>
      <w:numPr>
        <w:numId w:val="4"/>
      </w:numPr>
      <w:suppressLineNumbers/>
      <w:jc w:val="center"/>
    </w:pPr>
    <w:rPr>
      <w:b/>
      <w:sz w:val="26"/>
      <w:szCs w:val="26"/>
    </w:rPr>
  </w:style>
  <w:style w:type="paragraph" w:customStyle="1" w:styleId="afff2">
    <w:name w:val="п"/>
    <w:basedOn w:val="a"/>
    <w:qFormat/>
    <w:rsid w:val="00CD71A5"/>
    <w:pPr>
      <w:jc w:val="both"/>
    </w:pPr>
    <w:rPr>
      <w:b w:val="0"/>
    </w:rPr>
  </w:style>
  <w:style w:type="paragraph" w:customStyle="1" w:styleId="afff3">
    <w:name w:val="пп"/>
    <w:basedOn w:val="afff2"/>
    <w:qFormat/>
    <w:rsid w:val="00CD71A5"/>
  </w:style>
  <w:style w:type="paragraph" w:customStyle="1" w:styleId="TableText">
    <w:name w:val="TableText"/>
    <w:basedOn w:val="a1"/>
    <w:qFormat/>
    <w:rsid w:val="00992452"/>
    <w:pPr>
      <w:keepLines/>
      <w:spacing w:line="288" w:lineRule="auto"/>
      <w:ind w:firstLine="567"/>
      <w:jc w:val="both"/>
    </w:pPr>
    <w:rPr>
      <w:szCs w:val="20"/>
      <w:lang w:eastAsia="ar-SA"/>
    </w:rPr>
  </w:style>
  <w:style w:type="paragraph" w:customStyle="1" w:styleId="afff4">
    <w:name w:val="ТЗ.Титульный лист"/>
    <w:basedOn w:val="a1"/>
    <w:uiPriority w:val="49"/>
    <w:qFormat/>
    <w:rsid w:val="00992452"/>
    <w:rPr>
      <w:rFonts w:ascii="Cambria" w:eastAsiaTheme="minorHAnsi" w:hAnsi="Cambria" w:cstheme="minorBidi"/>
      <w:sz w:val="44"/>
      <w:szCs w:val="44"/>
      <w:lang w:eastAsia="en-US"/>
    </w:rPr>
  </w:style>
  <w:style w:type="paragraph" w:styleId="14">
    <w:name w:val="toc 1"/>
    <w:next w:val="a1"/>
    <w:uiPriority w:val="39"/>
    <w:qFormat/>
    <w:rsid w:val="00992452"/>
    <w:pPr>
      <w:tabs>
        <w:tab w:val="left" w:pos="480"/>
        <w:tab w:val="right" w:leader="dot" w:pos="9085"/>
      </w:tabs>
      <w:spacing w:after="60" w:line="276" w:lineRule="auto"/>
      <w:ind w:left="539" w:right="794" w:hanging="539"/>
      <w:jc w:val="both"/>
    </w:pPr>
    <w:rPr>
      <w:rFonts w:eastAsia="Times New Roman" w:cs="Times New Roman"/>
      <w:bCs/>
      <w:szCs w:val="28"/>
      <w:lang w:eastAsia="ru-RU"/>
    </w:rPr>
  </w:style>
  <w:style w:type="paragraph" w:customStyle="1" w:styleId="ETCHead10">
    <w:name w:val="ETC_Head_1"/>
    <w:basedOn w:val="1"/>
    <w:next w:val="a1"/>
    <w:link w:val="ETCHead1"/>
    <w:qFormat/>
    <w:rsid w:val="00992452"/>
    <w:pPr>
      <w:keepLines/>
      <w:pageBreakBefore/>
      <w:spacing w:before="240" w:after="240" w:line="276" w:lineRule="auto"/>
      <w:jc w:val="both"/>
    </w:pPr>
    <w:rPr>
      <w:rFonts w:ascii="Times New Roman" w:hAnsi="Times New Roman"/>
      <w:bCs w:val="0"/>
      <w:kern w:val="0"/>
      <w:sz w:val="36"/>
      <w:szCs w:val="28"/>
    </w:rPr>
  </w:style>
  <w:style w:type="paragraph" w:customStyle="1" w:styleId="ETCHead2">
    <w:name w:val="ETC_Head_2"/>
    <w:basedOn w:val="2"/>
    <w:next w:val="a1"/>
    <w:qFormat/>
    <w:rsid w:val="00992452"/>
    <w:pPr>
      <w:keepLines/>
      <w:numPr>
        <w:ilvl w:val="1"/>
        <w:numId w:val="5"/>
      </w:numPr>
      <w:spacing w:after="120"/>
      <w:jc w:val="both"/>
    </w:pPr>
    <w:rPr>
      <w:rFonts w:ascii="Times New Roman" w:hAnsi="Times New Roman"/>
      <w:bCs w:val="0"/>
      <w:i w:val="0"/>
      <w:iCs w:val="0"/>
      <w:sz w:val="32"/>
    </w:rPr>
  </w:style>
  <w:style w:type="paragraph" w:customStyle="1" w:styleId="ETCHead3">
    <w:name w:val="ETC_Head_3"/>
    <w:basedOn w:val="3"/>
    <w:next w:val="a1"/>
    <w:qFormat/>
    <w:rsid w:val="00992452"/>
    <w:pPr>
      <w:numPr>
        <w:ilvl w:val="2"/>
        <w:numId w:val="5"/>
      </w:numPr>
      <w:spacing w:after="240"/>
      <w:jc w:val="both"/>
    </w:pPr>
    <w:rPr>
      <w:rFonts w:ascii="Times New Roman" w:hAnsi="Times New Roman" w:cs="Arial"/>
      <w:sz w:val="30"/>
      <w:szCs w:val="30"/>
    </w:rPr>
  </w:style>
  <w:style w:type="paragraph" w:customStyle="1" w:styleId="afff5">
    <w:name w:val="ТЗ.Колонтитул"/>
    <w:basedOn w:val="a1"/>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1"/>
    <w:qFormat/>
    <w:rsid w:val="00A268A1"/>
    <w:pPr>
      <w:spacing w:beforeAutospacing="1" w:afterAutospacing="1"/>
    </w:pPr>
  </w:style>
  <w:style w:type="paragraph" w:customStyle="1" w:styleId="xl66">
    <w:name w:val="xl66"/>
    <w:basedOn w:val="a1"/>
    <w:qFormat/>
    <w:rsid w:val="00325706"/>
    <w:pPr>
      <w:spacing w:beforeAutospacing="1" w:afterAutospacing="1"/>
    </w:pPr>
    <w:rPr>
      <w:sz w:val="20"/>
      <w:szCs w:val="20"/>
    </w:rPr>
  </w:style>
  <w:style w:type="paragraph" w:customStyle="1" w:styleId="xmsoplaintext">
    <w:name w:val="x_msoplaintext"/>
    <w:basedOn w:val="a1"/>
    <w:qFormat/>
    <w:rsid w:val="00D74A4A"/>
    <w:rPr>
      <w:rFonts w:ascii="Courier New" w:eastAsiaTheme="minorHAnsi" w:hAnsi="Courier New" w:cs="Courier New"/>
      <w:sz w:val="20"/>
      <w:szCs w:val="20"/>
    </w:rPr>
  </w:style>
  <w:style w:type="paragraph" w:styleId="27">
    <w:name w:val="toc 2"/>
    <w:basedOn w:val="a1"/>
    <w:next w:val="a1"/>
    <w:autoRedefine/>
    <w:uiPriority w:val="39"/>
    <w:semiHidden/>
    <w:unhideWhenUsed/>
    <w:rsid w:val="006369C1"/>
    <w:pPr>
      <w:spacing w:after="100"/>
      <w:ind w:left="240"/>
    </w:pPr>
  </w:style>
  <w:style w:type="paragraph" w:customStyle="1" w:styleId="textcenter">
    <w:name w:val="text_center"/>
    <w:basedOn w:val="a1"/>
    <w:qFormat/>
    <w:rsid w:val="00F2517A"/>
    <w:pPr>
      <w:ind w:firstLine="360"/>
      <w:jc w:val="center"/>
    </w:pPr>
    <w:rPr>
      <w:rFonts w:eastAsiaTheme="minorEastAsia"/>
    </w:rPr>
  </w:style>
  <w:style w:type="paragraph" w:customStyle="1" w:styleId="afff6">
    <w:name w:val="Содержимое врезки"/>
    <w:basedOn w:val="a1"/>
    <w:qFormat/>
  </w:style>
  <w:style w:type="paragraph" w:customStyle="1" w:styleId="afff7">
    <w:name w:val="Верхний колонтитул слева"/>
    <w:basedOn w:val="afe"/>
    <w:qFormat/>
  </w:style>
  <w:style w:type="numbering" w:customStyle="1" w:styleId="afff8">
    <w:name w:val="Без списка"/>
    <w:uiPriority w:val="99"/>
    <w:semiHidden/>
    <w:unhideWhenUsed/>
    <w:qFormat/>
  </w:style>
  <w:style w:type="numbering" w:styleId="111111">
    <w:name w:val="Outline List 2"/>
    <w:qFormat/>
    <w:rsid w:val="00D11422"/>
  </w:style>
  <w:style w:type="table" w:customStyle="1" w:styleId="15">
    <w:name w:val="Сетка таблицы1"/>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Grid"/>
    <w:basedOn w:val="a3"/>
    <w:uiPriority w:val="59"/>
    <w:rsid w:val="00D114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uiPriority w:val="59"/>
    <w:rsid w:val="00F41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3"/>
    <w:uiPriority w:val="59"/>
    <w:rsid w:val="00C5385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rsid w:val="004D0E1E"/>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5220">
      <w:bodyDiv w:val="1"/>
      <w:marLeft w:val="0"/>
      <w:marRight w:val="0"/>
      <w:marTop w:val="0"/>
      <w:marBottom w:val="0"/>
      <w:divBdr>
        <w:top w:val="none" w:sz="0" w:space="0" w:color="auto"/>
        <w:left w:val="none" w:sz="0" w:space="0" w:color="auto"/>
        <w:bottom w:val="none" w:sz="0" w:space="0" w:color="auto"/>
        <w:right w:val="none" w:sz="0" w:space="0" w:color="auto"/>
      </w:divBdr>
    </w:div>
    <w:div w:id="109979793">
      <w:bodyDiv w:val="1"/>
      <w:marLeft w:val="0"/>
      <w:marRight w:val="0"/>
      <w:marTop w:val="0"/>
      <w:marBottom w:val="0"/>
      <w:divBdr>
        <w:top w:val="none" w:sz="0" w:space="0" w:color="auto"/>
        <w:left w:val="none" w:sz="0" w:space="0" w:color="auto"/>
        <w:bottom w:val="none" w:sz="0" w:space="0" w:color="auto"/>
        <w:right w:val="none" w:sz="0" w:space="0" w:color="auto"/>
      </w:divBdr>
    </w:div>
    <w:div w:id="1125194768">
      <w:bodyDiv w:val="1"/>
      <w:marLeft w:val="0"/>
      <w:marRight w:val="0"/>
      <w:marTop w:val="0"/>
      <w:marBottom w:val="0"/>
      <w:divBdr>
        <w:top w:val="none" w:sz="0" w:space="0" w:color="auto"/>
        <w:left w:val="none" w:sz="0" w:space="0" w:color="auto"/>
        <w:bottom w:val="none" w:sz="0" w:space="0" w:color="auto"/>
        <w:right w:val="none" w:sz="0" w:space="0" w:color="auto"/>
      </w:divBdr>
    </w:div>
    <w:div w:id="1195733299">
      <w:bodyDiv w:val="1"/>
      <w:marLeft w:val="0"/>
      <w:marRight w:val="0"/>
      <w:marTop w:val="0"/>
      <w:marBottom w:val="0"/>
      <w:divBdr>
        <w:top w:val="none" w:sz="0" w:space="0" w:color="auto"/>
        <w:left w:val="none" w:sz="0" w:space="0" w:color="auto"/>
        <w:bottom w:val="none" w:sz="0" w:space="0" w:color="auto"/>
        <w:right w:val="none" w:sz="0" w:space="0" w:color="auto"/>
      </w:divBdr>
    </w:div>
    <w:div w:id="1307592118">
      <w:bodyDiv w:val="1"/>
      <w:marLeft w:val="0"/>
      <w:marRight w:val="0"/>
      <w:marTop w:val="0"/>
      <w:marBottom w:val="0"/>
      <w:divBdr>
        <w:top w:val="none" w:sz="0" w:space="0" w:color="auto"/>
        <w:left w:val="none" w:sz="0" w:space="0" w:color="auto"/>
        <w:bottom w:val="none" w:sz="0" w:space="0" w:color="auto"/>
        <w:right w:val="none" w:sz="0" w:space="0" w:color="auto"/>
      </w:divBdr>
    </w:div>
    <w:div w:id="14032149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5.xml"/><Relationship Id="rId42" Type="http://schemas.openxmlformats.org/officeDocument/2006/relationships/image" Target="media/image3.emf"/><Relationship Id="rId47" Type="http://schemas.openxmlformats.org/officeDocument/2006/relationships/header" Target="header12.xml"/><Relationship Id="rId63" Type="http://schemas.openxmlformats.org/officeDocument/2006/relationships/footer" Target="footer17.xml"/><Relationship Id="rId68" Type="http://schemas.openxmlformats.org/officeDocument/2006/relationships/footer" Target="foot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zakupki.rostelecom.ru/upload/iblock/6d2/&#1055;&#1088;&#1080;&#1083;&#1086;&#1078;&#1077;&#1085;&#1080;&#1077;_&#8470;3_&#1082;_&#1058;&#1047;.docx" TargetMode="External"/><Relationship Id="rId11" Type="http://schemas.openxmlformats.org/officeDocument/2006/relationships/hyperlink" Target="https://smart.zakupki.rostelecom.ru/" TargetMode="External"/><Relationship Id="rId24" Type="http://schemas.openxmlformats.org/officeDocument/2006/relationships/footer" Target="footer6.xml"/><Relationship Id="rId32" Type="http://schemas.openxmlformats.org/officeDocument/2006/relationships/package" Target="embeddings/_________Microsoft_Word.docx"/><Relationship Id="rId37" Type="http://schemas.openxmlformats.org/officeDocument/2006/relationships/header" Target="header9.xml"/><Relationship Id="rId40" Type="http://schemas.openxmlformats.org/officeDocument/2006/relationships/header" Target="header10.xml"/><Relationship Id="rId45" Type="http://schemas.openxmlformats.org/officeDocument/2006/relationships/header" Target="header11.xml"/><Relationship Id="rId53" Type="http://schemas.openxmlformats.org/officeDocument/2006/relationships/hyperlink" Target="mailto:soc@rt.ru" TargetMode="External"/><Relationship Id="rId58" Type="http://schemas.openxmlformats.org/officeDocument/2006/relationships/header" Target="header15.xml"/><Relationship Id="rId66" Type="http://schemas.openxmlformats.org/officeDocument/2006/relationships/footer" Target="footer18.xml"/><Relationship Id="rId5" Type="http://schemas.openxmlformats.org/officeDocument/2006/relationships/webSettings" Target="webSettings.xml"/><Relationship Id="rId61" Type="http://schemas.openxmlformats.org/officeDocument/2006/relationships/footer" Target="footer16.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yperlink" Target="https://zakupki.rostelecom.ru/upload/iblock/54e/&#1055;&#1088;&#1080;&#1083;&#1086;&#1078;&#1077;&#1085;&#1080;&#1077;_&#8470;1_&#1082;_&#1058;&#1047;.docx" TargetMode="External"/><Relationship Id="rId30" Type="http://schemas.openxmlformats.org/officeDocument/2006/relationships/hyperlink" Target="https://zakupki.rostelecom.ru/upload/iblock/6ea/&#1055;&#1088;&#1080;&#1083;&#1086;&#1078;&#1077;&#1085;&#1080;&#1077;_&#8470;4_&#1082;_&#1058;&#1047;.docx" TargetMode="External"/><Relationship Id="rId35" Type="http://schemas.openxmlformats.org/officeDocument/2006/relationships/hyperlink" Target="https://zakupki.rostelecom.ru/info_docs/tz/documents/" TargetMode="External"/><Relationship Id="rId43" Type="http://schemas.openxmlformats.org/officeDocument/2006/relationships/package" Target="embeddings/_________Microsoft_Word1.docx"/><Relationship Id="rId48" Type="http://schemas.openxmlformats.org/officeDocument/2006/relationships/footer" Target="footer12.xml"/><Relationship Id="rId56" Type="http://schemas.openxmlformats.org/officeDocument/2006/relationships/footer" Target="footer13.xml"/><Relationship Id="rId64" Type="http://schemas.openxmlformats.org/officeDocument/2006/relationships/hyperlink" Target="https://www.company.rt.ru/about/disclosure/" TargetMode="External"/><Relationship Id="rId69" Type="http://schemas.openxmlformats.org/officeDocument/2006/relationships/fontTable" Target="fontTable.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hyperlink" Target="https://zakupki.rostelecom.ru/info_docs/tz/documents/" TargetMode="External"/><Relationship Id="rId3" Type="http://schemas.openxmlformats.org/officeDocument/2006/relationships/styles" Target="styles.xml"/><Relationship Id="rId12" Type="http://schemas.openxmlformats.org/officeDocument/2006/relationships/hyperlink" Target="https://www.company.rt.ru/about/disclosure/" TargetMode="Externa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2.emf"/><Relationship Id="rId38" Type="http://schemas.openxmlformats.org/officeDocument/2006/relationships/footer" Target="footer8.xml"/><Relationship Id="rId46" Type="http://schemas.openxmlformats.org/officeDocument/2006/relationships/footer" Target="footer11.xml"/><Relationship Id="rId59" Type="http://schemas.openxmlformats.org/officeDocument/2006/relationships/footer" Target="footer15.xml"/><Relationship Id="rId67" Type="http://schemas.openxmlformats.org/officeDocument/2006/relationships/header" Target="header19.xml"/><Relationship Id="rId20" Type="http://schemas.openxmlformats.org/officeDocument/2006/relationships/footer" Target="footer4.xml"/><Relationship Id="rId41" Type="http://schemas.openxmlformats.org/officeDocument/2006/relationships/footer" Target="footer10.xml"/><Relationship Id="rId54" Type="http://schemas.openxmlformats.org/officeDocument/2006/relationships/header" Target="header13.xml"/><Relationship Id="rId62" Type="http://schemas.openxmlformats.org/officeDocument/2006/relationships/header" Target="header17.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yperlink" Target="https://zakupki.rostelecom.ru/upload/iblock/d07/&#1055;&#1088;&#1080;&#1083;&#1086;&#1078;&#1077;&#1085;&#1080;&#1077;_&#8470;2_&#1082;_&#1058;&#1047;.docx" TargetMode="External"/><Relationship Id="rId36" Type="http://schemas.openxmlformats.org/officeDocument/2006/relationships/header" Target="header8.xml"/><Relationship Id="rId49" Type="http://schemas.openxmlformats.org/officeDocument/2006/relationships/image" Target="media/image4.emf"/><Relationship Id="rId57" Type="http://schemas.openxmlformats.org/officeDocument/2006/relationships/footer" Target="footer14.xml"/><Relationship Id="rId10" Type="http://schemas.openxmlformats.org/officeDocument/2006/relationships/hyperlink" Target="mailto:evgenij.l.alenikov@sibir.rt.ru" TargetMode="External"/><Relationship Id="rId31" Type="http://schemas.openxmlformats.org/officeDocument/2006/relationships/image" Target="media/image1.emf"/><Relationship Id="rId44" Type="http://schemas.openxmlformats.org/officeDocument/2006/relationships/hyperlink" Target="https://zakupki.rostelecom.ru/info_docs/tz/building/" TargetMode="External"/><Relationship Id="rId52" Type="http://schemas.openxmlformats.org/officeDocument/2006/relationships/hyperlink" Target="mailto:mib@rt.ru" TargetMode="External"/><Relationship Id="rId60" Type="http://schemas.openxmlformats.org/officeDocument/2006/relationships/header" Target="header16.xml"/><Relationship Id="rId65"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yperlink" Target="mailto:evgenij.l.alenikov@sibir.rt.ru"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footer" Target="footer9.xml"/><Relationship Id="rId34" Type="http://schemas.openxmlformats.org/officeDocument/2006/relationships/package" Target="embeddings/_____Microsoft_Excel.xlsx"/><Relationship Id="rId50" Type="http://schemas.openxmlformats.org/officeDocument/2006/relationships/package" Target="embeddings/_________Microsoft_Word2.docx"/><Relationship Id="rId55"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FEC47-7890-41B3-8CF7-C5BC2F172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74</Pages>
  <Words>26292</Words>
  <Characters>149870</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dc:description/>
  <cp:lastModifiedBy>Белова Кристина Анатольевна</cp:lastModifiedBy>
  <cp:revision>33</cp:revision>
  <cp:lastPrinted>2025-01-17T01:43:00Z</cp:lastPrinted>
  <dcterms:created xsi:type="dcterms:W3CDTF">2026-05-25T12:05:00Z</dcterms:created>
  <dcterms:modified xsi:type="dcterms:W3CDTF">2026-10-23T09:20:00Z</dcterms:modified>
  <dc:language>ru-RU</dc:language>
</cp:coreProperties>
</file>