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1A4BED99" w14:textId="30C6AE98" w:rsidR="00362012" w:rsidRDefault="00AB7DBA" w:rsidP="00362012">
      <w:pPr>
        <w:jc w:val="center"/>
        <w:rPr>
          <w:b/>
        </w:rPr>
      </w:pPr>
      <w:r>
        <w:rPr>
          <w:b/>
        </w:rPr>
        <w:t xml:space="preserve">На </w:t>
      </w:r>
      <w:r w:rsidR="00DD0279" w:rsidRPr="00DD0279">
        <w:rPr>
          <w:b/>
        </w:rPr>
        <w:t xml:space="preserve">Строительство сети доступа для подключения клиентов сегментов </w:t>
      </w:r>
      <w:r w:rsidR="00BA040D" w:rsidRPr="00BA040D">
        <w:rPr>
          <w:b/>
          <w:bCs/>
        </w:rPr>
        <w:t>В2В/В20/В2G1/2/B2O</w:t>
      </w:r>
      <w:r w:rsidR="00DD0279" w:rsidRPr="00DD0279">
        <w:rPr>
          <w:b/>
        </w:rPr>
        <w:t xml:space="preserve"> в Сибирском федеральном округе для нужд Новосибирского филиала ПАО «Ростелеком»</w:t>
      </w:r>
    </w:p>
    <w:p w14:paraId="6E24EE09" w14:textId="72755507" w:rsidR="0086431A" w:rsidRPr="00362012" w:rsidRDefault="0086431A" w:rsidP="00362012">
      <w:pPr>
        <w:jc w:val="center"/>
        <w:rPr>
          <w:b/>
        </w:rPr>
      </w:pPr>
      <w:r w:rsidRPr="00362012">
        <w:rPr>
          <w:b/>
        </w:rPr>
        <w:t>№ ЛОТ</w:t>
      </w:r>
    </w:p>
    <w:p w14:paraId="19CCCDE7" w14:textId="77777777" w:rsidR="00F812A0" w:rsidRPr="00362012" w:rsidRDefault="00F812A0" w:rsidP="009606CA">
      <w:pPr>
        <w:jc w:val="center"/>
        <w:rPr>
          <w:b/>
        </w:rP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2423F66B" w:rsidR="00621E9E" w:rsidRPr="00C33657" w:rsidRDefault="008B73D2" w:rsidP="00621E9E">
      <w:pPr>
        <w:jc w:val="center"/>
      </w:pPr>
      <w:r w:rsidRPr="008B73D2">
        <w:t xml:space="preserve">г. </w:t>
      </w:r>
      <w:r w:rsidR="00DD0279">
        <w:t>Новосибирск</w:t>
      </w:r>
      <w:r w:rsidRPr="008B73D2">
        <w:t xml:space="preserve"> </w:t>
      </w:r>
      <w:r w:rsidR="00621E9E" w:rsidRPr="00C33657">
        <w:br w:type="page"/>
      </w:r>
    </w:p>
    <w:p w14:paraId="12F9053A" w14:textId="77777777" w:rsidR="00D179F1" w:rsidRPr="00C33657" w:rsidRDefault="0014254D"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686D7F79"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41333E">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78DEFF60"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DD0279" w:rsidRPr="00DD0279">
        <w:rPr>
          <w:b/>
          <w:sz w:val="24"/>
          <w:szCs w:val="24"/>
        </w:rPr>
        <w:t>на территории Новосибирской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0476764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41333E">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761F8118" w:rsidR="00B633D9" w:rsidRPr="003C3A0B" w:rsidRDefault="00B633D9" w:rsidP="00FF19BB">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3061C0EE" w:rsidR="00633379" w:rsidRDefault="00116D16" w:rsidP="00FF19BB">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2511E296" w14:textId="77777777" w:rsidR="006E0C2F" w:rsidRPr="00D00E0F" w:rsidRDefault="006E0C2F" w:rsidP="006E0C2F">
      <w:pPr>
        <w:pStyle w:val="aff9"/>
        <w:jc w:val="both"/>
      </w:pPr>
    </w:p>
    <w:p w14:paraId="189F736E" w14:textId="732C4EFF" w:rsidR="007621ED" w:rsidRPr="00C33657" w:rsidRDefault="007621ED" w:rsidP="00FF19BB">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5FDA641F" w14:textId="77777777" w:rsidR="006E0C2F" w:rsidRDefault="006E0C2F" w:rsidP="006E0C2F">
      <w:pPr>
        <w:pStyle w:val="aff9"/>
        <w:jc w:val="both"/>
        <w:rPr>
          <w:bCs/>
          <w:i/>
          <w:color w:val="FF0000"/>
        </w:rPr>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3EEA611D" w14:textId="01AAD101" w:rsidR="008B73D2" w:rsidRDefault="008B73D2" w:rsidP="008B73D2">
      <w:pPr>
        <w:pStyle w:val="aff9"/>
        <w:ind w:left="0" w:firstLine="709"/>
        <w:jc w:val="both"/>
      </w:pPr>
      <w:r>
        <w:t>3.</w:t>
      </w:r>
      <w:r w:rsidRPr="00001820">
        <w:t>4</w:t>
      </w:r>
      <w:r w:rsidRPr="00C33657">
        <w:t>.1.</w:t>
      </w:r>
      <w:r w:rsidRPr="00C33657">
        <w:rPr>
          <w:b/>
        </w:rPr>
        <w:t xml:space="preserve"> </w:t>
      </w:r>
      <w:r w:rsidRPr="00C33657">
        <w:t>Если Заказом предусмотрены Работы</w:t>
      </w:r>
      <w:r w:rsidRPr="00C33657">
        <w:rPr>
          <w:b/>
        </w:rPr>
        <w:t xml:space="preserve">, не включающие оказание Услуг по оформлению собственности и/или Услуг по оформлению прав, </w:t>
      </w:r>
      <w:r w:rsidRPr="00C33657">
        <w:t>то:</w:t>
      </w:r>
    </w:p>
    <w:p w14:paraId="1120BD07" w14:textId="77777777" w:rsidR="008B73D2" w:rsidRPr="00C33657" w:rsidRDefault="008B73D2" w:rsidP="008B73D2">
      <w:pPr>
        <w:pStyle w:val="aff9"/>
        <w:ind w:left="0" w:firstLine="709"/>
        <w:jc w:val="both"/>
        <w:rPr>
          <w:b/>
        </w:rPr>
      </w:pPr>
    </w:p>
    <w:p w14:paraId="409C5B72" w14:textId="77777777" w:rsidR="008B73D2" w:rsidRPr="00B633D9" w:rsidRDefault="008B73D2" w:rsidP="008B73D2">
      <w:pPr>
        <w:pStyle w:val="aff9"/>
        <w:ind w:left="851"/>
        <w:jc w:val="both"/>
        <w:rPr>
          <w:bCs/>
        </w:rPr>
      </w:pPr>
      <w:r>
        <w:rPr>
          <w:bCs/>
        </w:rPr>
        <w:t xml:space="preserve">3.4.1.1. </w:t>
      </w:r>
      <w:r w:rsidRPr="00B633D9">
        <w:rPr>
          <w:bCs/>
        </w:rPr>
        <w:t xml:space="preserve">Оплата Заказа на сумму, </w:t>
      </w:r>
      <w:r>
        <w:rPr>
          <w:b/>
          <w:bCs/>
        </w:rPr>
        <w:t>не превышающую 2</w:t>
      </w:r>
      <w:r w:rsidRPr="00B633D9">
        <w:rPr>
          <w:b/>
          <w:bCs/>
        </w:rPr>
        <w:t>00 000 (</w:t>
      </w:r>
      <w:r>
        <w:rPr>
          <w:b/>
          <w:bCs/>
        </w:rPr>
        <w:t>двести</w:t>
      </w:r>
      <w:r w:rsidRPr="00B633D9">
        <w:rPr>
          <w:b/>
          <w:bCs/>
        </w:rPr>
        <w:t xml:space="preserve"> тысяч) рублей 00</w:t>
      </w:r>
      <w:r w:rsidRPr="00B633D9">
        <w:rPr>
          <w:bCs/>
        </w:rPr>
        <w:t xml:space="preserve"> копеек, </w:t>
      </w:r>
      <w:r w:rsidRPr="00B633D9">
        <w:rPr>
          <w:bCs/>
          <w:color w:val="FF0000"/>
        </w:rPr>
        <w:t>[необходимо выбрать]</w:t>
      </w:r>
      <w:r w:rsidRPr="003C3A0B">
        <w:rPr>
          <w:bCs/>
        </w:rPr>
        <w:t xml:space="preserve"> </w:t>
      </w:r>
      <w:r>
        <w:rPr>
          <w:bCs/>
        </w:rPr>
        <w:t>в том числе</w:t>
      </w:r>
      <w:r w:rsidRPr="00516865">
        <w:rPr>
          <w:bCs/>
        </w:rPr>
        <w:t xml:space="preserve"> НДС в соответствии с действующим законодательством Российской Федерации/</w:t>
      </w:r>
      <w:r>
        <w:rPr>
          <w:bCs/>
        </w:rPr>
        <w:t>/</w:t>
      </w:r>
      <w:r w:rsidRPr="00516865">
        <w:rPr>
          <w:bCs/>
        </w:rPr>
        <w:t xml:space="preserve">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B633D9">
        <w:rPr>
          <w:bCs/>
        </w:rPr>
        <w:t>:</w:t>
      </w:r>
    </w:p>
    <w:p w14:paraId="496CE9F3" w14:textId="3E50BB45" w:rsidR="008B73D2" w:rsidRDefault="008B73D2" w:rsidP="00FF19BB">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60% (шестьдесят процентов)</w:t>
      </w:r>
      <w:r w:rsidRPr="006D02F7">
        <w:t xml:space="preserve"> от цены Заказа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2B4267F1" w14:textId="77777777" w:rsidR="006E0C2F" w:rsidRPr="006D02F7" w:rsidRDefault="006E0C2F" w:rsidP="006E0C2F">
      <w:pPr>
        <w:pStyle w:val="aff9"/>
        <w:ind w:left="851"/>
        <w:jc w:val="both"/>
      </w:pPr>
    </w:p>
    <w:p w14:paraId="7257D854" w14:textId="3DF30D9B" w:rsidR="008B73D2" w:rsidRDefault="008B73D2" w:rsidP="00FF19BB">
      <w:pPr>
        <w:pStyle w:val="aff9"/>
        <w:numPr>
          <w:ilvl w:val="0"/>
          <w:numId w:val="21"/>
        </w:numPr>
        <w:ind w:left="851" w:hanging="491"/>
        <w:jc w:val="both"/>
        <w:rPr>
          <w:b/>
          <w:bCs/>
        </w:rPr>
      </w:pPr>
      <w:r w:rsidRPr="006D02F7">
        <w:rPr>
          <w:b/>
        </w:rPr>
        <w:t xml:space="preserve">Окончательный платеж </w:t>
      </w:r>
      <w:r w:rsidRPr="006D02F7">
        <w:t xml:space="preserve">в размере стоимости фактически выполненных Работ по проектированию и/или СМР, а также иных обязательств, предусмотренных Заказом, осуществляется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B633D9">
        <w:rPr>
          <w:b/>
          <w:bCs/>
        </w:rPr>
        <w:t>.</w:t>
      </w:r>
    </w:p>
    <w:p w14:paraId="2F13128A" w14:textId="77777777" w:rsidR="008B73D2" w:rsidRPr="00B633D9" w:rsidRDefault="008B73D2" w:rsidP="008B73D2">
      <w:pPr>
        <w:pStyle w:val="aff9"/>
        <w:ind w:firstLine="131"/>
        <w:jc w:val="both"/>
        <w:rPr>
          <w:b/>
          <w:bCs/>
        </w:rPr>
      </w:pPr>
    </w:p>
    <w:p w14:paraId="09BB1413" w14:textId="77777777" w:rsidR="008B73D2" w:rsidRPr="000A7930" w:rsidRDefault="008B73D2" w:rsidP="008B73D2">
      <w:pPr>
        <w:pStyle w:val="aff9"/>
        <w:ind w:left="851"/>
        <w:jc w:val="both"/>
      </w:pPr>
      <w:r>
        <w:t>3.4</w:t>
      </w:r>
      <w:r w:rsidRPr="000A7930">
        <w:t>.</w:t>
      </w:r>
      <w:r>
        <w:t>1.2.</w:t>
      </w:r>
      <w:r w:rsidRPr="000A7930">
        <w:t xml:space="preserve"> Оплата Заказа на сумму, </w:t>
      </w:r>
      <w:r w:rsidRPr="000A7930">
        <w:rPr>
          <w:b/>
        </w:rPr>
        <w:t xml:space="preserve">превышающую </w:t>
      </w:r>
      <w:r>
        <w:rPr>
          <w:b/>
          <w:bCs/>
        </w:rPr>
        <w:t>2</w:t>
      </w:r>
      <w:r w:rsidRPr="00B633D9">
        <w:rPr>
          <w:b/>
          <w:bCs/>
        </w:rPr>
        <w:t>00 000 (</w:t>
      </w:r>
      <w:r>
        <w:rPr>
          <w:b/>
          <w:bCs/>
        </w:rPr>
        <w:t>двести</w:t>
      </w:r>
      <w:r w:rsidRPr="00B633D9">
        <w:rPr>
          <w:b/>
          <w:bCs/>
        </w:rPr>
        <w:t xml:space="preserve"> тысяч)</w:t>
      </w:r>
      <w:r w:rsidRPr="000A7930">
        <w:rPr>
          <w:b/>
        </w:rPr>
        <w:t xml:space="preserve"> рублей 00 копеек</w:t>
      </w:r>
      <w:r w:rsidRPr="000A7930">
        <w:t xml:space="preserve">, </w:t>
      </w:r>
      <w:r w:rsidRPr="000A7930">
        <w:rPr>
          <w:i/>
          <w:color w:val="FF0000"/>
        </w:rPr>
        <w:t>[необходимо выбрать]</w:t>
      </w:r>
      <w:r w:rsidRPr="000A7930">
        <w:t xml:space="preserve"> </w:t>
      </w:r>
      <w:r>
        <w:rPr>
          <w:bCs/>
        </w:rPr>
        <w:t>в том числе</w:t>
      </w:r>
      <w:r w:rsidRPr="00516865">
        <w:rPr>
          <w:bCs/>
        </w:rPr>
        <w:t xml:space="preserve"> НДС в соответствии с действующим законодательством Российской Федерации//НДС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0A7930">
        <w:t>:</w:t>
      </w:r>
    </w:p>
    <w:p w14:paraId="68FDCB81" w14:textId="77777777" w:rsidR="008B73D2" w:rsidRPr="006D02F7" w:rsidRDefault="008B73D2" w:rsidP="008B73D2">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20% (двадцать процентов)</w:t>
      </w:r>
      <w:r w:rsidRPr="006D02F7">
        <w:t xml:space="preserve"> от цены Заказа </w:t>
      </w:r>
      <w:r w:rsidRPr="006D02F7">
        <w:rPr>
          <w:b/>
        </w:rPr>
        <w:t>в течение 20 (двадцати) календарных дней</w:t>
      </w:r>
      <w:r w:rsidRPr="006D02F7">
        <w:t xml:space="preserve"> с даты подписания Заказа.</w:t>
      </w:r>
    </w:p>
    <w:p w14:paraId="6B751350" w14:textId="29AFA75A" w:rsidR="008B73D2" w:rsidRDefault="008B73D2" w:rsidP="00FF19BB">
      <w:pPr>
        <w:pStyle w:val="aff9"/>
        <w:numPr>
          <w:ilvl w:val="0"/>
          <w:numId w:val="21"/>
        </w:numPr>
        <w:jc w:val="both"/>
      </w:pPr>
      <w:r w:rsidRPr="006D02F7">
        <w:t xml:space="preserve">Заказчик перечисляет Подрядчику </w:t>
      </w:r>
      <w:r w:rsidRPr="006D02F7">
        <w:rPr>
          <w:b/>
        </w:rPr>
        <w:t>авансовый платеж в размере 40% (сорок процентов)</w:t>
      </w:r>
      <w:r w:rsidRPr="006D02F7">
        <w:t xml:space="preserve"> от цены Заказа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6A101430" w14:textId="77777777" w:rsidR="006E0C2F" w:rsidRPr="006D02F7" w:rsidRDefault="006E0C2F" w:rsidP="006E0C2F">
      <w:pPr>
        <w:pStyle w:val="aff9"/>
        <w:ind w:left="851"/>
        <w:jc w:val="both"/>
      </w:pPr>
    </w:p>
    <w:p w14:paraId="0572E325" w14:textId="005D7143" w:rsidR="008B73D2" w:rsidRDefault="008B73D2" w:rsidP="00FF19BB">
      <w:pPr>
        <w:pStyle w:val="aff9"/>
        <w:numPr>
          <w:ilvl w:val="0"/>
          <w:numId w:val="21"/>
        </w:numPr>
        <w:ind w:left="709" w:hanging="349"/>
        <w:jc w:val="both"/>
      </w:pPr>
      <w:r w:rsidRPr="006D02F7">
        <w:rPr>
          <w:b/>
        </w:rPr>
        <w:lastRenderedPageBreak/>
        <w:t>Окончательный платеж</w:t>
      </w:r>
      <w:r w:rsidRPr="006D02F7">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0A7930">
        <w:t>.</w:t>
      </w:r>
    </w:p>
    <w:p w14:paraId="2380B851" w14:textId="77777777" w:rsidR="008B73D2" w:rsidRDefault="008B73D2" w:rsidP="008B73D2">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7886D329" w:rsidR="00FE3C9C" w:rsidRDefault="000426E6" w:rsidP="00FF19BB">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 xml:space="preserve">в течение </w:t>
      </w:r>
      <w:r w:rsidR="00FF19BB" w:rsidRPr="00FF19BB">
        <w:rPr>
          <w:b/>
        </w:rPr>
        <w:t>7 (семи) рабочих</w:t>
      </w:r>
      <w:r w:rsidR="006E0C2F">
        <w:rPr>
          <w:b/>
        </w:rPr>
        <w:t xml:space="preserve"> </w:t>
      </w:r>
      <w:r w:rsidR="006E0C2F" w:rsidRPr="003C3A0B">
        <w:rPr>
          <w:b/>
        </w:rPr>
        <w:t>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757230C" w:rsidR="00FE3C9C" w:rsidRDefault="000426E6" w:rsidP="00FF19BB">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 xml:space="preserve">в течение </w:t>
      </w:r>
      <w:r w:rsidR="00FF19BB" w:rsidRPr="00FF19BB">
        <w:rPr>
          <w:b/>
        </w:rPr>
        <w:t>7 (семи) рабочих</w:t>
      </w:r>
      <w:r w:rsidR="006E0C2F">
        <w:rPr>
          <w:b/>
        </w:rPr>
        <w:t xml:space="preserve"> </w:t>
      </w:r>
      <w:r w:rsidR="006E0C2F" w:rsidRPr="003C3A0B">
        <w:rPr>
          <w:b/>
        </w:rPr>
        <w:t>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lastRenderedPageBreak/>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27B6AF66" w:rsidR="005E52DD" w:rsidRDefault="005E52DD" w:rsidP="00FF19BB">
      <w:pPr>
        <w:pStyle w:val="aff9"/>
        <w:numPr>
          <w:ilvl w:val="2"/>
          <w:numId w:val="15"/>
        </w:numPr>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FF19BB" w:rsidRPr="00FF19BB">
        <w:rPr>
          <w:b/>
        </w:rPr>
        <w:t>7 (семи) рабочих</w:t>
      </w:r>
      <w:r w:rsidR="006E0C2F">
        <w:rPr>
          <w:b/>
        </w:rPr>
        <w:t xml:space="preserve"> </w:t>
      </w:r>
      <w:r w:rsidR="006E0C2F" w:rsidRPr="003C3A0B">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4CCAFED3" w:rsidR="00881C1D" w:rsidRDefault="00881C1D" w:rsidP="00FF19BB">
      <w:pPr>
        <w:pStyle w:val="aff9"/>
        <w:numPr>
          <w:ilvl w:val="2"/>
          <w:numId w:val="15"/>
        </w:numPr>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6E0C2F">
        <w:rPr>
          <w:b/>
        </w:rPr>
        <w:t>в течение</w:t>
      </w:r>
      <w:r w:rsidR="00325FAB" w:rsidRPr="00C33657">
        <w:t xml:space="preserve"> </w:t>
      </w:r>
      <w:r w:rsidR="00FF19BB" w:rsidRPr="00FF19BB">
        <w:rPr>
          <w:b/>
        </w:rPr>
        <w:t>7 (семи) рабочих</w:t>
      </w:r>
      <w:r w:rsidR="006E0C2F">
        <w:rPr>
          <w:b/>
        </w:rPr>
        <w:t xml:space="preserve"> </w:t>
      </w:r>
      <w:r w:rsidR="006E0C2F" w:rsidRPr="003C3A0B">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46079374"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C33025">
        <w:t>3.4</w:t>
      </w:r>
      <w:r w:rsidR="0042412C" w:rsidRPr="008D0CD9">
        <w:t xml:space="preserve">.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 xml:space="preserve">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w:t>
      </w:r>
      <w:r w:rsidRPr="00C33657">
        <w:rPr>
          <w:bCs/>
          <w:iCs/>
        </w:rPr>
        <w:lastRenderedPageBreak/>
        <w:t>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w:t>
      </w:r>
      <w:r w:rsidRPr="00C33657">
        <w:rPr>
          <w:bCs/>
          <w:iCs/>
        </w:rPr>
        <w:lastRenderedPageBreak/>
        <w:t>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lastRenderedPageBreak/>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 xml:space="preserve">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w:t>
      </w:r>
      <w:r w:rsidRPr="00F6156A">
        <w:rPr>
          <w:bCs/>
          <w:iCs/>
        </w:rPr>
        <w:lastRenderedPageBreak/>
        <w:t>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 xml:space="preserve">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w:t>
      </w:r>
      <w:r w:rsidRPr="00ED1B93">
        <w:rPr>
          <w:bCs/>
          <w:iCs/>
        </w:rPr>
        <w:lastRenderedPageBreak/>
        <w:t>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 xml:space="preserve">с приложением необходимых </w:t>
      </w:r>
      <w:r w:rsidRPr="00C33657">
        <w:lastRenderedPageBreak/>
        <w:t>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w:t>
      </w:r>
      <w:r w:rsidRPr="00031E6C">
        <w:lastRenderedPageBreak/>
        <w:t xml:space="preserve">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w:t>
      </w:r>
      <w:r w:rsidRPr="00031E6C">
        <w:lastRenderedPageBreak/>
        <w:t xml:space="preserve">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 xml:space="preserve">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w:t>
      </w:r>
      <w:r w:rsidRPr="00031E6C">
        <w:lastRenderedPageBreak/>
        <w:t>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lastRenderedPageBreak/>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lastRenderedPageBreak/>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7C9C48D3" w:rsidR="00001820" w:rsidRPr="00001820" w:rsidRDefault="00001820" w:rsidP="00031E6C">
      <w:pPr>
        <w:pStyle w:val="a1"/>
        <w:numPr>
          <w:ilvl w:val="2"/>
          <w:numId w:val="11"/>
        </w:numPr>
        <w:ind w:firstLine="709"/>
        <w:rPr>
          <w:sz w:val="24"/>
          <w:szCs w:val="24"/>
        </w:rPr>
      </w:pPr>
      <w:r w:rsidRPr="00001820">
        <w:rPr>
          <w:sz w:val="24"/>
          <w:szCs w:val="24"/>
        </w:rPr>
        <w:t xml:space="preserve">в форме штрафа в размере </w:t>
      </w:r>
      <w:r w:rsidR="007211D2">
        <w:rPr>
          <w:sz w:val="24"/>
          <w:szCs w:val="24"/>
        </w:rPr>
        <w:t>1</w:t>
      </w:r>
      <w:r w:rsidRPr="00001820">
        <w:rPr>
          <w:sz w:val="24"/>
          <w:szCs w:val="24"/>
        </w:rPr>
        <w:t>% (</w:t>
      </w:r>
      <w:r w:rsidR="007211D2">
        <w:rPr>
          <w:sz w:val="24"/>
          <w:szCs w:val="24"/>
        </w:rPr>
        <w:t>один процент</w:t>
      </w:r>
      <w:r w:rsidRPr="00001820">
        <w:rPr>
          <w:sz w:val="24"/>
          <w:szCs w:val="24"/>
        </w:rPr>
        <w:t>)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6BD5A41A"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w:t>
      </w:r>
      <w:r w:rsidR="007211D2">
        <w:t xml:space="preserve"> с Подрядчика штраф в размере 1</w:t>
      </w:r>
      <w:r w:rsidRPr="00001820">
        <w:t>% (</w:t>
      </w:r>
      <w:r w:rsidR="007211D2">
        <w:t>один процент</w:t>
      </w:r>
      <w:r w:rsidRPr="00001820">
        <w:t>)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503DF211" w:rsidR="00BC4352" w:rsidRDefault="00445244" w:rsidP="00BC4352">
      <w:pPr>
        <w:pStyle w:val="aff9"/>
        <w:numPr>
          <w:ilvl w:val="2"/>
          <w:numId w:val="11"/>
        </w:numPr>
        <w:ind w:firstLine="709"/>
        <w:jc w:val="both"/>
      </w:pPr>
      <w:r>
        <w:t>в форме пени в размере 0,1</w:t>
      </w:r>
      <w:r w:rsidR="00001820" w:rsidRPr="00BC4352">
        <w:t>% (</w:t>
      </w:r>
      <w:r w:rsidRPr="00BC4352">
        <w:t xml:space="preserve">ноль целых </w:t>
      </w:r>
      <w:r>
        <w:t>одна</w:t>
      </w:r>
      <w:r w:rsidRPr="00BC4352">
        <w:t xml:space="preserve"> десят</w:t>
      </w:r>
      <w:r>
        <w:t>ая</w:t>
      </w:r>
      <w:r w:rsidRPr="00BC4352">
        <w:t xml:space="preserve"> процента</w:t>
      </w:r>
      <w:r w:rsidR="00001820" w:rsidRPr="00BC4352">
        <w:t>)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9E97A4B"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w:t>
      </w:r>
      <w:r w:rsidR="00445244">
        <w:t>тойку в форме пени в размере 0,1</w:t>
      </w:r>
      <w:r w:rsidRPr="00BC4352">
        <w:t>% (</w:t>
      </w:r>
      <w:r w:rsidR="00445244" w:rsidRPr="005A2B36">
        <w:t>ноль целых одна десятая процента</w:t>
      </w:r>
      <w:r w:rsidRPr="00BC4352">
        <w:t>)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xml:space="preserve">. 7.3., 7.4. и 7.5. Договора, Заказчик вправе потребовать выплаты штрафа в </w:t>
      </w:r>
      <w:r>
        <w:lastRenderedPageBreak/>
        <w:t>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1BBEDE9E"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w:t>
      </w:r>
      <w:r w:rsidR="00445244">
        <w:t>1</w:t>
      </w:r>
      <w:r w:rsidR="00BC4352">
        <w:t> </w:t>
      </w:r>
      <w:r w:rsidRPr="00001820">
        <w:t>000 (</w:t>
      </w:r>
      <w:r w:rsidR="00445244">
        <w:t>одной тысячи</w:t>
      </w:r>
      <w:r w:rsidRPr="00001820">
        <w:t xml:space="preserve">)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6F1FF8D4"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w:t>
      </w:r>
      <w:r w:rsidR="00B00B99">
        <w:t>вать выплаты штрафа в размере 1</w:t>
      </w:r>
      <w:r w:rsidRPr="00001820">
        <w:t>% (</w:t>
      </w:r>
      <w:r w:rsidR="00B00B99">
        <w:t>один п</w:t>
      </w:r>
      <w:r w:rsidR="00B00B99" w:rsidRPr="00001820">
        <w:t>роцент</w:t>
      </w:r>
      <w:r w:rsidRPr="00001820">
        <w:t>)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4A2A7F70" w14:textId="3D8D1B7D" w:rsidR="00DD0279" w:rsidRPr="00DD0279" w:rsidRDefault="00DD0279" w:rsidP="00DD0279">
      <w:pPr>
        <w:ind w:firstLine="709"/>
        <w:jc w:val="both"/>
        <w:rPr>
          <w:rFonts w:eastAsia="Calibri"/>
        </w:rPr>
      </w:pPr>
      <w:r w:rsidRPr="00DD0279">
        <w:rPr>
          <w:rFonts w:eastAsia="Calibri"/>
        </w:rPr>
        <w:t xml:space="preserve">Алеников Евгений Леонидович </w:t>
      </w:r>
    </w:p>
    <w:p w14:paraId="5B67BA5C" w14:textId="77777777" w:rsidR="00DD0279" w:rsidRPr="00DD0279" w:rsidRDefault="00DD0279" w:rsidP="00DD0279">
      <w:pPr>
        <w:ind w:firstLine="709"/>
        <w:jc w:val="both"/>
        <w:rPr>
          <w:rFonts w:eastAsia="Calibri"/>
        </w:rPr>
      </w:pPr>
      <w:r w:rsidRPr="00DD0279">
        <w:rPr>
          <w:rFonts w:eastAsia="Calibri"/>
        </w:rPr>
        <w:t>Начальник отдела строительства технической инфраструктуры</w:t>
      </w:r>
    </w:p>
    <w:p w14:paraId="18CD8B5E" w14:textId="77777777" w:rsidR="00DD0279" w:rsidRDefault="00DD0279" w:rsidP="00DD0279">
      <w:pPr>
        <w:ind w:firstLine="709"/>
        <w:rPr>
          <w:rFonts w:eastAsia="Calibri"/>
        </w:rPr>
      </w:pPr>
      <w:r w:rsidRPr="00DD0279">
        <w:rPr>
          <w:rFonts w:eastAsia="Calibri"/>
        </w:rPr>
        <w:t>+7 (383) 219-41-19,</w:t>
      </w:r>
    </w:p>
    <w:p w14:paraId="356550FC" w14:textId="1CE1AD99" w:rsidR="00DD0279" w:rsidRPr="00DD0279" w:rsidRDefault="00DD0279" w:rsidP="00DD0279">
      <w:pPr>
        <w:ind w:firstLine="709"/>
        <w:rPr>
          <w:rFonts w:eastAsia="Calibri"/>
          <w:color w:val="0000FF"/>
          <w:u w:val="single"/>
        </w:rPr>
      </w:pPr>
      <w:r w:rsidRPr="00DD0279">
        <w:rPr>
          <w:rFonts w:eastAsia="Calibri"/>
        </w:rPr>
        <w:t xml:space="preserve"> </w:t>
      </w:r>
      <w:hyperlink r:id="rId9" w:history="1">
        <w:r w:rsidRPr="00DD0279">
          <w:rPr>
            <w:rFonts w:eastAsia="Calibri"/>
            <w:color w:val="0000FF"/>
            <w:u w:val="single"/>
          </w:rPr>
          <w:t>evgenij.l.alenikov@sibir.rt.ru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14ADED69" w:rsidR="00053C02" w:rsidRPr="00C33657" w:rsidRDefault="0088508E" w:rsidP="00DD0279">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DD0279" w:rsidRPr="00DD0279">
        <w:rPr>
          <w:b/>
        </w:rPr>
        <w:t>Новосибирской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18BD943E" w14:textId="77777777" w:rsidR="00DD0279" w:rsidRDefault="00DD0279" w:rsidP="00DD0279">
      <w:pPr>
        <w:pStyle w:val="aff9"/>
        <w:ind w:hanging="11"/>
        <w:jc w:val="both"/>
      </w:pPr>
      <w:r>
        <w:t xml:space="preserve">Алеников Евгений Леонидович </w:t>
      </w:r>
    </w:p>
    <w:p w14:paraId="3BECDAA7" w14:textId="77777777" w:rsidR="00DD0279" w:rsidRDefault="00DD0279" w:rsidP="00DD0279">
      <w:pPr>
        <w:pStyle w:val="aff9"/>
        <w:ind w:hanging="11"/>
        <w:jc w:val="both"/>
      </w:pPr>
      <w:r>
        <w:t>Начальник отдела строительства технической инфраструктуры</w:t>
      </w:r>
    </w:p>
    <w:p w14:paraId="6DC5C429" w14:textId="77777777" w:rsidR="00DD0279" w:rsidRDefault="00DD0279" w:rsidP="00DD0279">
      <w:pPr>
        <w:pStyle w:val="aff9"/>
        <w:ind w:left="0" w:firstLine="709"/>
        <w:contextualSpacing w:val="0"/>
        <w:jc w:val="both"/>
      </w:pPr>
      <w:r>
        <w:t xml:space="preserve">+7 (383) 219-41-19, </w:t>
      </w:r>
    </w:p>
    <w:p w14:paraId="06BA9768" w14:textId="3B50A78D" w:rsidR="00DD0279" w:rsidRDefault="0014254D" w:rsidP="00DD0279">
      <w:pPr>
        <w:pStyle w:val="aff9"/>
        <w:ind w:left="0" w:firstLine="709"/>
        <w:contextualSpacing w:val="0"/>
        <w:jc w:val="both"/>
      </w:pPr>
      <w:hyperlink r:id="rId10" w:history="1">
        <w:r w:rsidR="00DD0279" w:rsidRPr="00D5044C">
          <w:rPr>
            <w:rStyle w:val="affd"/>
          </w:rPr>
          <w:t>evgenij.l.alenikov@sibir.rt.ru</w:t>
        </w:r>
      </w:hyperlink>
    </w:p>
    <w:p w14:paraId="3153CB4D" w14:textId="6605C745" w:rsidR="00872D43" w:rsidRPr="00C33657" w:rsidRDefault="00872D43" w:rsidP="00DD0279">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lastRenderedPageBreak/>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3CBA98F7"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A45D77">
        <w:rPr>
          <w:b/>
        </w:rPr>
        <w:t>1</w:t>
      </w:r>
      <w:r w:rsidR="007152C5" w:rsidRPr="00442257">
        <w:rPr>
          <w:b/>
        </w:rPr>
        <w:t>% (</w:t>
      </w:r>
      <w:r w:rsidR="00A45D77">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629A6760" w14:textId="77777777" w:rsidR="001F2417" w:rsidRPr="001F2417" w:rsidRDefault="001F2417" w:rsidP="001F2417">
      <w:pPr>
        <w:ind w:firstLine="567"/>
        <w:mirrorIndents/>
        <w:jc w:val="both"/>
      </w:pPr>
      <w:r w:rsidRPr="001F2417">
        <w:t>Полное наименование: Публичное акционерное общество «Ростелеком»</w:t>
      </w:r>
    </w:p>
    <w:p w14:paraId="587CBAD2" w14:textId="77777777" w:rsidR="001F2417" w:rsidRPr="001F2417" w:rsidRDefault="001F2417" w:rsidP="001F2417">
      <w:pPr>
        <w:ind w:firstLine="567"/>
        <w:mirrorIndents/>
        <w:jc w:val="both"/>
      </w:pPr>
      <w:r w:rsidRPr="001F2417">
        <w:t>Сокращенное наименование: ПАО «Ростелеком»</w:t>
      </w:r>
    </w:p>
    <w:p w14:paraId="7AED8D4C" w14:textId="77777777" w:rsidR="000541B3" w:rsidRDefault="000541B3" w:rsidP="000541B3">
      <w:pPr>
        <w:ind w:firstLine="567"/>
        <w:mirrorIndents/>
        <w:jc w:val="both"/>
      </w:pPr>
      <w:r>
        <w:t>Почтовый адрес: 630005, Новосибирская область, г. Новосибирск, ул. Ермака, д. 39</w:t>
      </w:r>
    </w:p>
    <w:p w14:paraId="0652848A" w14:textId="77777777" w:rsidR="000541B3" w:rsidRDefault="000541B3" w:rsidP="000541B3">
      <w:pPr>
        <w:ind w:firstLine="567"/>
        <w:mirrorIndents/>
        <w:jc w:val="both"/>
      </w:pPr>
      <w:r>
        <w:t>ИНН: 7707049388</w:t>
      </w:r>
    </w:p>
    <w:p w14:paraId="26B35336" w14:textId="77777777" w:rsidR="000541B3" w:rsidRDefault="000541B3" w:rsidP="000541B3">
      <w:pPr>
        <w:ind w:firstLine="567"/>
        <w:mirrorIndents/>
        <w:jc w:val="both"/>
      </w:pPr>
      <w:r>
        <w:t>КПП: 540643001</w:t>
      </w:r>
    </w:p>
    <w:p w14:paraId="488C177B" w14:textId="77777777" w:rsidR="000541B3" w:rsidRDefault="000541B3" w:rsidP="000541B3">
      <w:pPr>
        <w:ind w:firstLine="567"/>
        <w:mirrorIndents/>
        <w:jc w:val="both"/>
      </w:pPr>
      <w:r>
        <w:t>ОГРН: 1027700198767</w:t>
      </w:r>
    </w:p>
    <w:p w14:paraId="416DB3DB" w14:textId="77777777" w:rsidR="000541B3" w:rsidRDefault="000541B3" w:rsidP="000541B3">
      <w:pPr>
        <w:ind w:firstLine="567"/>
        <w:mirrorIndents/>
        <w:jc w:val="both"/>
      </w:pPr>
      <w:r>
        <w:t>Наименование Банка: СИБИРСКИЙ БАНК ПАО СБЕРБАНК</w:t>
      </w:r>
    </w:p>
    <w:p w14:paraId="2899C129" w14:textId="77777777" w:rsidR="000541B3" w:rsidRDefault="000541B3" w:rsidP="000541B3">
      <w:pPr>
        <w:ind w:firstLine="567"/>
        <w:mirrorIndents/>
        <w:jc w:val="both"/>
      </w:pPr>
      <w:r>
        <w:t>БИК: 045004641</w:t>
      </w:r>
    </w:p>
    <w:p w14:paraId="2D940B40" w14:textId="77777777" w:rsidR="000541B3" w:rsidRDefault="000541B3" w:rsidP="000541B3">
      <w:pPr>
        <w:ind w:firstLine="567"/>
        <w:mirrorIndents/>
        <w:jc w:val="both"/>
      </w:pPr>
      <w:r>
        <w:t>Расчетный счет: 40702810344070102651</w:t>
      </w:r>
    </w:p>
    <w:p w14:paraId="372CBC62" w14:textId="77777777" w:rsidR="0014254D" w:rsidRDefault="000541B3" w:rsidP="000541B3">
      <w:pPr>
        <w:ind w:firstLine="567"/>
        <w:mirrorIndents/>
        <w:jc w:val="both"/>
      </w:pPr>
      <w:r>
        <w:t>Корреспондентский счет: 30101810500000000641</w:t>
      </w:r>
      <w:r w:rsidR="0014254D">
        <w:t>.</w:t>
      </w:r>
    </w:p>
    <w:p w14:paraId="0D7A65BA" w14:textId="4F6D824E" w:rsidR="00C31F64" w:rsidRDefault="00C31F64" w:rsidP="000541B3">
      <w:pPr>
        <w:ind w:firstLine="567"/>
        <w:mirrorIndents/>
        <w:jc w:val="both"/>
      </w:pPr>
      <w:bookmarkStart w:id="16" w:name="_GoBack"/>
      <w:bookmarkEnd w:id="16"/>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06E7EB5C"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41333E">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62085F08"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00153677" w:rsidRPr="00153677">
          <w:rPr>
            <w:color w:val="0000FF"/>
            <w:u w:val="single"/>
          </w:rPr>
          <w:t>https://smart.zakupki.rostelecom.ru/</w:t>
        </w:r>
      </w:hyperlink>
      <w:r w:rsidRPr="00C33657">
        <w:t xml:space="preserve">, далее – электронная площадка </w:t>
      </w:r>
      <w:r w:rsidR="00153677" w:rsidRPr="00C33657">
        <w:t>Умные закупки</w:t>
      </w:r>
      <w:r w:rsidRPr="00C33657">
        <w:t>). В этом случае применяется порядок согласования и подписания (заключения)</w:t>
      </w:r>
      <w:r w:rsidR="0041333E">
        <w:t xml:space="preserve"> Заказа, определенный в </w:t>
      </w:r>
      <w:proofErr w:type="spellStart"/>
      <w:r w:rsidR="0041333E">
        <w:t>пп</w:t>
      </w:r>
      <w:proofErr w:type="spellEnd"/>
      <w:r w:rsidR="0041333E">
        <w:t>. 9.14</w:t>
      </w:r>
      <w:r w:rsidRPr="00C33657">
        <w:t>.1</w:t>
      </w:r>
      <w:r w:rsidR="006A3146" w:rsidRPr="00C33657">
        <w:t>.</w:t>
      </w:r>
      <w:r w:rsidR="001F2417">
        <w:t xml:space="preserve"> </w:t>
      </w:r>
      <w:r w:rsidRPr="00C33657">
        <w:t>-</w:t>
      </w:r>
      <w:r w:rsidR="001F2417">
        <w:t xml:space="preserve"> </w:t>
      </w:r>
      <w:r w:rsidR="0041333E">
        <w:t>9.14</w:t>
      </w:r>
      <w:r w:rsidRPr="00C33657">
        <w:t>.7</w:t>
      </w:r>
      <w:r w:rsidR="006A3146" w:rsidRPr="00C33657">
        <w:t>.</w:t>
      </w:r>
      <w:r w:rsidRPr="00C33657">
        <w:t xml:space="preserve"> Договора.</w:t>
      </w:r>
    </w:p>
    <w:p w14:paraId="78EF61DA" w14:textId="4CD1A3F4" w:rsidR="00550406" w:rsidRPr="00C33657" w:rsidRDefault="00550406" w:rsidP="0015367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3035C6A3" w:rsidR="00550406" w:rsidRPr="00C33657" w:rsidRDefault="00550406" w:rsidP="0015367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153677" w:rsidRPr="00153677">
        <w:rPr>
          <w:rFonts w:ascii="Times New Roman" w:hAnsi="Times New Roman"/>
          <w:sz w:val="24"/>
          <w:szCs w:val="24"/>
        </w:rPr>
        <w:t>Умные закупки</w:t>
      </w:r>
      <w:r w:rsidRPr="00C33657">
        <w:rPr>
          <w:rFonts w:ascii="Times New Roman" w:hAnsi="Times New Roman"/>
          <w:sz w:val="24"/>
          <w:szCs w:val="24"/>
        </w:rPr>
        <w:t>.</w:t>
      </w:r>
    </w:p>
    <w:p w14:paraId="50B95663" w14:textId="3EE6C362"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0CB792C9"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w:t>
      </w:r>
      <w:r w:rsidR="0041333E">
        <w:rPr>
          <w:rFonts w:ascii="Times New Roman" w:hAnsi="Times New Roman"/>
          <w:sz w:val="24"/>
          <w:szCs w:val="24"/>
        </w:rPr>
        <w:t>у в п. 9.6</w:t>
      </w:r>
      <w:r w:rsidR="00550406" w:rsidRPr="00C33657">
        <w:rPr>
          <w:rFonts w:ascii="Times New Roman" w:hAnsi="Times New Roman"/>
          <w:sz w:val="24"/>
          <w:szCs w:val="24"/>
        </w:rPr>
        <w:t xml:space="preserve">.2. Договора, или через электронную площадку </w:t>
      </w:r>
      <w:r w:rsidR="00153677" w:rsidRPr="00153677">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08378B10"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41333E">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41333E">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00D3F862"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153677" w:rsidRPr="00153677">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lastRenderedPageBreak/>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3DCF946E"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2B9D3019" w14:textId="5C2772B1" w:rsidR="008B73D2" w:rsidRDefault="008B73D2" w:rsidP="008B73D2">
      <w:pPr>
        <w:pStyle w:val="aff9"/>
        <w:numPr>
          <w:ilvl w:val="1"/>
          <w:numId w:val="12"/>
        </w:numPr>
        <w:ind w:left="0"/>
        <w:jc w:val="both"/>
        <w:outlineLvl w:val="1"/>
      </w:pPr>
      <w:r w:rsidRPr="00560371">
        <w:t>По требованию Заказчика Подрядчик обязан предоставлять вместо документов на бумажных носителях, документы в электронном виде, в том числе посредством информационных систем и/или ЭДО. При этом, если Договором предусмотрено предоставление документов исключительно на бумажном носителе, Стороны в рабочем поря</w:t>
      </w:r>
      <w:r w:rsidR="0041333E">
        <w:t>дке по электронной почте (п. 9.</w:t>
      </w:r>
      <w:r w:rsidR="0041333E" w:rsidRPr="0041333E">
        <w:t>6</w:t>
      </w:r>
      <w:r w:rsidRPr="00560371">
        <w:t xml:space="preserve"> Договора), путём обмена письмами, дополнительно согласовывают порядок исполнения Договора</w:t>
      </w:r>
      <w:r>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7" w:name="Срок_договора_расторжение"/>
      <w:r w:rsidRPr="00C33657">
        <w:rPr>
          <w:b/>
        </w:rPr>
        <w:t>СРОК ДЕЙСТВИЯ ДОГОВОРА И ПОРЯДОК РАСТОРЖЕНИЯ</w:t>
      </w:r>
      <w:bookmarkEnd w:id="17"/>
    </w:p>
    <w:p w14:paraId="2EBAA572" w14:textId="5FC45F23"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452FA2">
        <w:rPr>
          <w:b/>
          <w:iCs/>
        </w:rPr>
        <w:t>30.04</w:t>
      </w:r>
      <w:r w:rsidR="00C0366B">
        <w:rPr>
          <w:b/>
          <w:iCs/>
        </w:rPr>
        <w:t>.2027</w:t>
      </w:r>
      <w:r w:rsidR="00B7264A" w:rsidRPr="00C33657">
        <w:rPr>
          <w:b/>
          <w:iCs/>
        </w:rPr>
        <w:t xml:space="preserve"> </w:t>
      </w:r>
      <w:r w:rsidR="00452FA2">
        <w:rPr>
          <w:b/>
          <w:iCs/>
        </w:rPr>
        <w:t>(</w:t>
      </w:r>
      <w:r w:rsidR="00B7264A" w:rsidRPr="00C33657">
        <w:rPr>
          <w:b/>
          <w:iCs/>
        </w:rPr>
        <w:t>включительно</w:t>
      </w:r>
      <w:r w:rsidR="00452FA2">
        <w:rPr>
          <w:b/>
          <w:iCs/>
        </w:rPr>
        <w:t>)</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lastRenderedPageBreak/>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1"/>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8B73D2" w:rsidRPr="00C33657" w14:paraId="51269DB3" w14:textId="77777777" w:rsidTr="00FE6258">
        <w:trPr>
          <w:trHeight w:val="558"/>
        </w:trPr>
        <w:tc>
          <w:tcPr>
            <w:tcW w:w="4813" w:type="dxa"/>
          </w:tcPr>
          <w:p w14:paraId="7814E67C" w14:textId="77777777" w:rsidR="00353484" w:rsidRPr="00353484" w:rsidRDefault="00353484" w:rsidP="00353484">
            <w:pPr>
              <w:contextualSpacing/>
              <w:jc w:val="both"/>
              <w:rPr>
                <w:bCs/>
              </w:rPr>
            </w:pPr>
            <w:r w:rsidRPr="00353484">
              <w:rPr>
                <w:bCs/>
              </w:rPr>
              <w:t>ИНН / КПП 7707049388/540643001</w:t>
            </w:r>
          </w:p>
          <w:p w14:paraId="54DB1802" w14:textId="77777777" w:rsidR="00353484" w:rsidRPr="00353484" w:rsidRDefault="00353484" w:rsidP="00353484">
            <w:pPr>
              <w:contextualSpacing/>
              <w:jc w:val="both"/>
              <w:rPr>
                <w:bCs/>
              </w:rPr>
            </w:pPr>
            <w:r w:rsidRPr="00353484">
              <w:rPr>
                <w:bCs/>
              </w:rPr>
              <w:t>ОГРН 1027700198767</w:t>
            </w:r>
          </w:p>
          <w:p w14:paraId="7434F365" w14:textId="77777777" w:rsidR="00353484" w:rsidRPr="00353484" w:rsidRDefault="00353484" w:rsidP="00353484">
            <w:pPr>
              <w:contextualSpacing/>
              <w:jc w:val="both"/>
              <w:rPr>
                <w:bCs/>
              </w:rPr>
            </w:pPr>
            <w:r w:rsidRPr="00353484">
              <w:rPr>
                <w:bCs/>
              </w:rPr>
              <w:t xml:space="preserve">Юридический адрес: 191167, г. Санкт-Петербург, </w:t>
            </w:r>
            <w:proofErr w:type="spellStart"/>
            <w:r w:rsidRPr="00353484">
              <w:rPr>
                <w:bCs/>
              </w:rPr>
              <w:t>Вн.тер.г</w:t>
            </w:r>
            <w:proofErr w:type="spellEnd"/>
            <w:r w:rsidRPr="00353484">
              <w:rPr>
                <w:bCs/>
              </w:rPr>
              <w:t xml:space="preserve">. Муниципальный округ </w:t>
            </w:r>
            <w:proofErr w:type="spellStart"/>
            <w:r w:rsidRPr="00353484">
              <w:rPr>
                <w:bCs/>
              </w:rPr>
              <w:t>Смольнинское</w:t>
            </w:r>
            <w:proofErr w:type="spellEnd"/>
            <w:r w:rsidRPr="00353484">
              <w:rPr>
                <w:bCs/>
              </w:rPr>
              <w:t xml:space="preserve">, </w:t>
            </w:r>
            <w:proofErr w:type="spellStart"/>
            <w:r w:rsidRPr="00353484">
              <w:rPr>
                <w:bCs/>
              </w:rPr>
              <w:t>Синопская</w:t>
            </w:r>
            <w:proofErr w:type="spellEnd"/>
            <w:r w:rsidRPr="00353484">
              <w:rPr>
                <w:bCs/>
              </w:rPr>
              <w:t xml:space="preserve"> набережная, д. 14, литера А</w:t>
            </w:r>
          </w:p>
          <w:p w14:paraId="2E6A4E65" w14:textId="77777777" w:rsidR="00353484" w:rsidRPr="00353484" w:rsidRDefault="00353484" w:rsidP="00353484">
            <w:pPr>
              <w:contextualSpacing/>
              <w:jc w:val="both"/>
              <w:rPr>
                <w:bCs/>
              </w:rPr>
            </w:pPr>
            <w:r w:rsidRPr="00353484">
              <w:rPr>
                <w:bCs/>
              </w:rPr>
              <w:t>Почтовый адрес: 630005, Новосибирская область, г. Новосибирск, ул. Ермака, д. 39</w:t>
            </w:r>
          </w:p>
          <w:p w14:paraId="3F4E5754" w14:textId="77777777" w:rsidR="00353484" w:rsidRPr="00353484" w:rsidRDefault="00353484" w:rsidP="00353484">
            <w:pPr>
              <w:contextualSpacing/>
              <w:jc w:val="both"/>
              <w:rPr>
                <w:b/>
                <w:bCs/>
              </w:rPr>
            </w:pPr>
            <w:r w:rsidRPr="00353484">
              <w:rPr>
                <w:b/>
                <w:bCs/>
              </w:rPr>
              <w:t>Банковские реквизиты:</w:t>
            </w:r>
          </w:p>
          <w:p w14:paraId="3B78F4CD" w14:textId="77777777" w:rsidR="00353484" w:rsidRPr="00353484" w:rsidRDefault="00353484" w:rsidP="00353484">
            <w:pPr>
              <w:contextualSpacing/>
              <w:jc w:val="both"/>
              <w:rPr>
                <w:bCs/>
              </w:rPr>
            </w:pPr>
            <w:r w:rsidRPr="00353484">
              <w:rPr>
                <w:bCs/>
              </w:rPr>
              <w:t>ИНН / КПП 7707049388/770545001</w:t>
            </w:r>
          </w:p>
          <w:p w14:paraId="2A543AA9" w14:textId="77777777" w:rsidR="00353484" w:rsidRPr="00353484" w:rsidRDefault="00353484" w:rsidP="00353484">
            <w:pPr>
              <w:contextualSpacing/>
              <w:jc w:val="both"/>
              <w:rPr>
                <w:bCs/>
              </w:rPr>
            </w:pPr>
            <w:r w:rsidRPr="00353484">
              <w:rPr>
                <w:bCs/>
              </w:rPr>
              <w:t>Р/с 40702810942020002415</w:t>
            </w:r>
          </w:p>
          <w:p w14:paraId="7C5B253B" w14:textId="77777777" w:rsidR="00353484" w:rsidRPr="00353484" w:rsidRDefault="00353484" w:rsidP="00353484">
            <w:pPr>
              <w:contextualSpacing/>
              <w:jc w:val="both"/>
              <w:rPr>
                <w:bCs/>
              </w:rPr>
            </w:pPr>
            <w:r w:rsidRPr="00353484">
              <w:rPr>
                <w:bCs/>
              </w:rPr>
              <w:t>Волго-Вятский банк ПАО Сбербанк</w:t>
            </w:r>
          </w:p>
          <w:p w14:paraId="4FB03F58" w14:textId="77777777" w:rsidR="00353484" w:rsidRPr="00353484" w:rsidRDefault="00353484" w:rsidP="00353484">
            <w:pPr>
              <w:contextualSpacing/>
              <w:jc w:val="both"/>
              <w:rPr>
                <w:bCs/>
              </w:rPr>
            </w:pPr>
            <w:r w:rsidRPr="00353484">
              <w:rPr>
                <w:bCs/>
              </w:rPr>
              <w:t>БИК 042202603</w:t>
            </w:r>
          </w:p>
          <w:p w14:paraId="50762D3D" w14:textId="377AF700" w:rsidR="008B73D2" w:rsidRPr="00C33657" w:rsidRDefault="00353484" w:rsidP="00353484">
            <w:pPr>
              <w:contextualSpacing/>
              <w:jc w:val="both"/>
              <w:rPr>
                <w:bCs/>
              </w:rPr>
            </w:pPr>
            <w:r w:rsidRPr="00353484">
              <w:rPr>
                <w:bCs/>
              </w:rPr>
              <w:t>К/с 30101810900000000603</w:t>
            </w:r>
          </w:p>
        </w:tc>
        <w:tc>
          <w:tcPr>
            <w:tcW w:w="4822" w:type="dxa"/>
          </w:tcPr>
          <w:p w14:paraId="43826DE8" w14:textId="77777777" w:rsidR="008B73D2" w:rsidRPr="000955CB" w:rsidRDefault="008B73D2" w:rsidP="008B73D2">
            <w:pPr>
              <w:jc w:val="both"/>
            </w:pPr>
            <w:r w:rsidRPr="000955CB">
              <w:t xml:space="preserve">ИНН / КПП </w:t>
            </w:r>
          </w:p>
          <w:p w14:paraId="7DBF3FE2" w14:textId="77777777" w:rsidR="008B73D2" w:rsidRPr="000955CB" w:rsidRDefault="008B73D2" w:rsidP="008B73D2">
            <w:pPr>
              <w:jc w:val="both"/>
            </w:pPr>
            <w:r w:rsidRPr="000955CB">
              <w:t xml:space="preserve">ОГРН </w:t>
            </w:r>
          </w:p>
          <w:p w14:paraId="2D02C2CE" w14:textId="77777777" w:rsidR="008B73D2" w:rsidRPr="000955CB" w:rsidRDefault="008B73D2" w:rsidP="008B73D2">
            <w:pPr>
              <w:jc w:val="both"/>
            </w:pPr>
            <w:r w:rsidRPr="000955CB">
              <w:t xml:space="preserve">Юридический адрес: </w:t>
            </w:r>
          </w:p>
          <w:p w14:paraId="5DF81C7F" w14:textId="77777777" w:rsidR="008B73D2" w:rsidRPr="000955CB" w:rsidRDefault="008B73D2" w:rsidP="008B73D2">
            <w:pPr>
              <w:jc w:val="both"/>
            </w:pPr>
            <w:r w:rsidRPr="000955CB">
              <w:t xml:space="preserve">Почтовый адрес: </w:t>
            </w:r>
          </w:p>
          <w:p w14:paraId="126A0ECE" w14:textId="77777777" w:rsidR="008B73D2" w:rsidRPr="000955CB" w:rsidRDefault="008B73D2" w:rsidP="008B73D2">
            <w:pPr>
              <w:jc w:val="both"/>
              <w:rPr>
                <w:b/>
              </w:rPr>
            </w:pPr>
            <w:r w:rsidRPr="000955CB">
              <w:rPr>
                <w:b/>
              </w:rPr>
              <w:t>Банковские реквизиты:</w:t>
            </w:r>
          </w:p>
          <w:p w14:paraId="09C6A013" w14:textId="77777777" w:rsidR="008B73D2" w:rsidRDefault="008B73D2" w:rsidP="008B73D2">
            <w:pPr>
              <w:jc w:val="both"/>
            </w:pPr>
            <w:r>
              <w:t>р</w:t>
            </w:r>
            <w:r w:rsidRPr="000955CB">
              <w:t xml:space="preserve">/с </w:t>
            </w:r>
          </w:p>
          <w:p w14:paraId="23F7A4F6" w14:textId="77777777" w:rsidR="008B73D2" w:rsidRPr="000955CB" w:rsidRDefault="008B73D2" w:rsidP="008B73D2">
            <w:pPr>
              <w:jc w:val="both"/>
            </w:pPr>
          </w:p>
          <w:p w14:paraId="6E8043B6" w14:textId="77777777" w:rsidR="008B73D2" w:rsidRPr="000955CB" w:rsidRDefault="008B73D2" w:rsidP="008B73D2">
            <w:pPr>
              <w:jc w:val="both"/>
            </w:pPr>
            <w:r>
              <w:t>к</w:t>
            </w:r>
            <w:r w:rsidRPr="000955CB">
              <w:t xml:space="preserve">/с </w:t>
            </w:r>
          </w:p>
          <w:p w14:paraId="353BC5F8" w14:textId="49B28EDC" w:rsidR="008B73D2" w:rsidRPr="00C33657" w:rsidRDefault="008B73D2" w:rsidP="008B73D2">
            <w:pPr>
              <w:jc w:val="both"/>
            </w:pPr>
            <w:r w:rsidRPr="000955CB">
              <w:t>БИК</w:t>
            </w:r>
          </w:p>
        </w:tc>
      </w:tr>
      <w:tr w:rsidR="008B73D2" w:rsidRPr="00C33657" w14:paraId="784777EC" w14:textId="77777777" w:rsidTr="00B6109B">
        <w:trPr>
          <w:trHeight w:val="1984"/>
        </w:trPr>
        <w:tc>
          <w:tcPr>
            <w:tcW w:w="9635" w:type="dxa"/>
            <w:gridSpan w:val="2"/>
          </w:tcPr>
          <w:p w14:paraId="517CB75D" w14:textId="77777777" w:rsidR="008B73D2" w:rsidRPr="00C33657" w:rsidRDefault="008B73D2" w:rsidP="008B73D2">
            <w:pPr>
              <w:rPr>
                <w:sz w:val="22"/>
                <w:szCs w:val="22"/>
              </w:rPr>
            </w:pPr>
            <w:r w:rsidRPr="00C33657">
              <w:t>При проведении расчетов с лицевого счета КПП: 784201001</w:t>
            </w:r>
          </w:p>
          <w:p w14:paraId="389354BC" w14:textId="77777777" w:rsidR="008B73D2" w:rsidRPr="00C33657" w:rsidRDefault="008B73D2" w:rsidP="008B73D2">
            <w:r w:rsidRPr="00C33657">
              <w:t>Реквизиты единого лицевого счета в Управлении Федерального казначейства по г. Москве</w:t>
            </w:r>
          </w:p>
          <w:p w14:paraId="072683FF" w14:textId="77777777" w:rsidR="008B73D2" w:rsidRPr="00C33657" w:rsidRDefault="008B73D2" w:rsidP="008B73D2">
            <w:pPr>
              <w:spacing w:after="160"/>
              <w:contextualSpacing/>
            </w:pPr>
            <w:r w:rsidRPr="00C33657">
              <w:t>УФК по г. Москве (ПАО «Ростелеком», л/с 711В1602001)</w:t>
            </w:r>
          </w:p>
          <w:p w14:paraId="6BA27CFD" w14:textId="77777777" w:rsidR="008B73D2" w:rsidRPr="00C33657" w:rsidRDefault="008B73D2" w:rsidP="008B73D2">
            <w:pPr>
              <w:spacing w:after="160"/>
              <w:contextualSpacing/>
            </w:pPr>
            <w:r w:rsidRPr="00C33657">
              <w:t>Банк: ГУ БАНКА РОССИИ ПО ЦФО//УФК ПО Г. МОСКВЕ г. Москва</w:t>
            </w:r>
          </w:p>
          <w:p w14:paraId="53A1EE52" w14:textId="77777777" w:rsidR="008B73D2" w:rsidRPr="00C33657" w:rsidRDefault="008B73D2" w:rsidP="008B73D2">
            <w:pPr>
              <w:spacing w:after="160"/>
              <w:contextualSpacing/>
            </w:pPr>
            <w:r w:rsidRPr="00C33657">
              <w:t>БИК: 004525988</w:t>
            </w:r>
          </w:p>
          <w:p w14:paraId="064095BC" w14:textId="77777777" w:rsidR="008B73D2" w:rsidRPr="00C33657" w:rsidRDefault="008B73D2" w:rsidP="008B73D2">
            <w:pPr>
              <w:spacing w:after="160"/>
              <w:contextualSpacing/>
            </w:pPr>
            <w:r w:rsidRPr="00C33657">
              <w:t>ЕКС: 40102810545370000003</w:t>
            </w:r>
          </w:p>
          <w:p w14:paraId="76BD0DE2" w14:textId="77777777" w:rsidR="008B73D2" w:rsidRPr="00C33657" w:rsidRDefault="008B73D2" w:rsidP="008B73D2">
            <w:pPr>
              <w:jc w:val="both"/>
            </w:pPr>
            <w:r w:rsidRPr="00C33657">
              <w:t>Номер казначейского счета: 03215643000000017301</w:t>
            </w:r>
          </w:p>
          <w:p w14:paraId="4DCA86F8" w14:textId="77777777" w:rsidR="008B73D2" w:rsidRPr="00C33657" w:rsidRDefault="008B73D2" w:rsidP="008B73D2">
            <w:pPr>
              <w:jc w:val="both"/>
            </w:pPr>
          </w:p>
          <w:p w14:paraId="6DA8B946" w14:textId="77777777" w:rsidR="008B73D2" w:rsidRPr="00C33657" w:rsidRDefault="008B73D2" w:rsidP="008B73D2">
            <w:pPr>
              <w:jc w:val="both"/>
            </w:pPr>
            <w:r w:rsidRPr="00C33657">
              <w:t>Реквизиты доходного счета КЦ:</w:t>
            </w:r>
          </w:p>
          <w:p w14:paraId="7CD8A2D2" w14:textId="77777777" w:rsidR="008B73D2" w:rsidRPr="00C33657" w:rsidRDefault="008B73D2" w:rsidP="008B73D2">
            <w:pPr>
              <w:jc w:val="both"/>
            </w:pPr>
            <w:r w:rsidRPr="00C33657">
              <w:t>• Полное наименование Банка: Публичное акционерное общество «Сбербанк России»</w:t>
            </w:r>
          </w:p>
          <w:p w14:paraId="1DEB3DD0" w14:textId="77777777" w:rsidR="008B73D2" w:rsidRPr="00C33657" w:rsidRDefault="008B73D2" w:rsidP="008B73D2">
            <w:pPr>
              <w:jc w:val="both"/>
            </w:pPr>
            <w:r w:rsidRPr="00C33657">
              <w:t>• Сокращенное наименование Банка: ПАО Сбербанк</w:t>
            </w:r>
          </w:p>
          <w:p w14:paraId="64AF2136" w14:textId="77777777" w:rsidR="008B73D2" w:rsidRPr="00C33657" w:rsidRDefault="008B73D2" w:rsidP="008B73D2">
            <w:pPr>
              <w:jc w:val="both"/>
            </w:pPr>
            <w:r w:rsidRPr="00C33657">
              <w:t>• БИК: 044525225</w:t>
            </w:r>
          </w:p>
          <w:p w14:paraId="2D9A0DDA" w14:textId="77777777" w:rsidR="008B73D2" w:rsidRPr="00C33657" w:rsidRDefault="008B73D2" w:rsidP="008B73D2">
            <w:pPr>
              <w:jc w:val="both"/>
            </w:pPr>
            <w:r w:rsidRPr="00C33657">
              <w:t>• Расчетный счет: 40702810038180132605</w:t>
            </w:r>
          </w:p>
          <w:p w14:paraId="0A1239FE" w14:textId="77777777" w:rsidR="008B73D2" w:rsidRPr="00C33657" w:rsidRDefault="008B73D2" w:rsidP="008B73D2">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lastRenderedPageBreak/>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lastRenderedPageBreak/>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1405B070"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EC0EBE">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44298E66" w14:textId="77777777" w:rsidR="00BA040D" w:rsidRPr="00C33657" w:rsidRDefault="00BA040D" w:rsidP="00BA040D">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0948A604" w14:textId="77777777" w:rsidR="00BA040D" w:rsidRDefault="00BA040D" w:rsidP="00BA040D">
      <w:pPr>
        <w:ind w:right="4"/>
        <w:jc w:val="both"/>
      </w:pPr>
    </w:p>
    <w:p w14:paraId="43159B74" w14:textId="77777777" w:rsidR="00BA040D" w:rsidRDefault="00BA040D" w:rsidP="00BA040D">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2EF98D3B" w14:textId="77777777" w:rsidR="00BA040D" w:rsidRDefault="00BA040D" w:rsidP="00BA040D">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36ABCCFA" w14:textId="77777777" w:rsidR="00BA040D" w:rsidRDefault="00BA040D" w:rsidP="00BA040D">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77E363AA" w14:textId="77777777" w:rsidR="00BA040D" w:rsidRDefault="00BA040D" w:rsidP="00BA040D">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69737095" w14:textId="77777777" w:rsidR="00BA040D" w:rsidRDefault="00BA040D" w:rsidP="00BA040D">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0CB2FFD7" w14:textId="77777777" w:rsidR="00BA040D" w:rsidRDefault="00BA040D" w:rsidP="00BA040D">
      <w:pPr>
        <w:ind w:right="4"/>
        <w:jc w:val="both"/>
      </w:pPr>
      <w:r>
        <w:t>- в документах, подтверждающих возникновение денежных обязательств;</w:t>
      </w:r>
    </w:p>
    <w:p w14:paraId="4A0D8A4F" w14:textId="77777777" w:rsidR="00BA040D" w:rsidRDefault="00BA040D" w:rsidP="00BA040D">
      <w:pPr>
        <w:ind w:right="4"/>
        <w:jc w:val="both"/>
      </w:pPr>
      <w:r>
        <w:t>- в счете-фактуре в соответствующей строке установленной формы;</w:t>
      </w:r>
    </w:p>
    <w:p w14:paraId="047FE32D" w14:textId="77777777" w:rsidR="00BA040D" w:rsidRDefault="00BA040D" w:rsidP="00BA040D">
      <w:pPr>
        <w:ind w:right="4"/>
        <w:jc w:val="both"/>
      </w:pPr>
      <w:r>
        <w:t>- в платежных и расчетных документах;</w:t>
      </w:r>
    </w:p>
    <w:p w14:paraId="393AED18" w14:textId="77777777" w:rsidR="00BA040D" w:rsidRDefault="00BA040D" w:rsidP="00BA040D">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24A690F4" w14:textId="77777777" w:rsidR="00BA040D" w:rsidRDefault="00BA040D" w:rsidP="00BA040D">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2513B550" w14:textId="77777777" w:rsidR="00BA040D" w:rsidRDefault="00BA040D" w:rsidP="00BA040D">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001F7B48" w14:textId="77777777" w:rsidR="00BA040D" w:rsidRDefault="00BA040D" w:rsidP="00BA040D">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52C93BFE" w14:textId="77777777" w:rsidR="00BA040D" w:rsidRDefault="00BA040D" w:rsidP="00BA040D">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0D0F5A04" w14:textId="77777777" w:rsidR="00BA040D" w:rsidRDefault="00BA040D" w:rsidP="00BA040D">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20FD0C0B" w14:textId="77777777" w:rsidR="00BA040D" w:rsidRDefault="00BA040D" w:rsidP="00BA040D">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6C3CB81" w14:textId="77777777" w:rsidR="00BA040D" w:rsidRDefault="00BA040D" w:rsidP="00BA040D">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4062CE9B" w14:textId="77777777" w:rsidR="00BA040D" w:rsidRDefault="00BA040D" w:rsidP="00BA040D">
      <w:pPr>
        <w:ind w:right="4"/>
        <w:jc w:val="both"/>
      </w:pPr>
      <w:r>
        <w:t>-  оплаты обязательств Подрядчика в соответствии с валютным законодательством Российской Федерации;</w:t>
      </w:r>
    </w:p>
    <w:p w14:paraId="299CF9BC" w14:textId="77777777" w:rsidR="00BA040D" w:rsidRDefault="00BA040D" w:rsidP="00BA040D">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06256A95" w14:textId="77777777" w:rsidR="00BA040D" w:rsidRDefault="00BA040D" w:rsidP="00BA040D">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4767BF7" w14:textId="77777777" w:rsidR="00BA040D" w:rsidRDefault="00BA040D" w:rsidP="00BA040D">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307EA885" w14:textId="77777777" w:rsidR="00BA040D" w:rsidRDefault="00BA040D" w:rsidP="00BA040D">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0613BE7A" w14:textId="77777777" w:rsidR="00BA040D" w:rsidRDefault="00BA040D" w:rsidP="00BA040D">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3E7EFEB9" w14:textId="77777777" w:rsidR="00BA040D" w:rsidRDefault="00BA040D" w:rsidP="00BA040D">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28FEE616" w14:textId="77777777" w:rsidR="00BA040D" w:rsidRDefault="00BA040D" w:rsidP="00BA040D">
      <w:pPr>
        <w:ind w:right="4"/>
        <w:jc w:val="both"/>
      </w:pPr>
      <w:r>
        <w:t>6.4.    Подрядчик обязан предоставлять в Федеральное казначейство документы, установленные порядком санкционирования.</w:t>
      </w:r>
    </w:p>
    <w:p w14:paraId="55CD9C87" w14:textId="77777777" w:rsidR="00BA040D" w:rsidRDefault="00BA040D" w:rsidP="00BA040D">
      <w:pPr>
        <w:ind w:right="4"/>
        <w:jc w:val="both"/>
      </w:pPr>
      <w:r>
        <w:t>6.5.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4BFACC45" w14:textId="77777777" w:rsidR="00BA040D" w:rsidRDefault="00BA040D" w:rsidP="00BA040D">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6F7B5C1D" w14:textId="77777777" w:rsidR="00BA040D" w:rsidRDefault="00BA040D" w:rsidP="00BA040D">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6A89B7B3" w14:textId="77777777" w:rsidR="00BA040D" w:rsidRDefault="00BA040D" w:rsidP="00BA040D">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roofErr w:type="gramStart"/>
      <w:r>
        <w:t>) .</w:t>
      </w:r>
      <w:proofErr w:type="gramEnd"/>
    </w:p>
    <w:p w14:paraId="40592EE9" w14:textId="77777777" w:rsidR="00BA040D" w:rsidRDefault="00BA040D" w:rsidP="00BA040D">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3869752A" w14:textId="77777777" w:rsidR="00BA040D" w:rsidRDefault="00BA040D" w:rsidP="00BA040D">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40C0A1E7" w14:textId="77777777" w:rsidR="00BA040D" w:rsidRDefault="00BA040D" w:rsidP="00BA040D">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390FE5FF" w14:textId="77777777" w:rsidR="00BA040D" w:rsidRDefault="00BA040D" w:rsidP="00BA040D">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31F741A0" w14:textId="77777777" w:rsidR="00BA040D" w:rsidRDefault="00BA040D" w:rsidP="00BA040D">
      <w:pPr>
        <w:ind w:right="4"/>
        <w:jc w:val="both"/>
      </w:pPr>
    </w:p>
    <w:p w14:paraId="759D76BB" w14:textId="77777777" w:rsidR="00BA040D" w:rsidRDefault="00BA040D" w:rsidP="00BA040D">
      <w:pPr>
        <w:ind w:right="4"/>
        <w:jc w:val="both"/>
      </w:pPr>
    </w:p>
    <w:p w14:paraId="34E0DB72" w14:textId="77777777" w:rsidR="00BA040D" w:rsidRDefault="00BA040D" w:rsidP="00BA040D">
      <w:pPr>
        <w:ind w:right="4"/>
        <w:jc w:val="both"/>
      </w:pPr>
    </w:p>
    <w:p w14:paraId="314F7377" w14:textId="77777777" w:rsidR="00BA040D" w:rsidRPr="005A3E2B" w:rsidRDefault="00BA040D" w:rsidP="00BA040D">
      <w:pPr>
        <w:ind w:right="4"/>
        <w:jc w:val="center"/>
        <w:rPr>
          <w:b/>
        </w:rPr>
      </w:pPr>
      <w:r w:rsidRPr="005A3E2B">
        <w:rPr>
          <w:b/>
        </w:rPr>
        <w:t>Дополнительные условия, включаемые в Договор (БЗ) (соглашение)</w:t>
      </w:r>
    </w:p>
    <w:p w14:paraId="500D67E8" w14:textId="77777777" w:rsidR="00BA040D" w:rsidRDefault="00BA040D" w:rsidP="00BA040D">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2D581AA8" w14:textId="77777777" w:rsidR="00BA040D" w:rsidRDefault="00BA040D" w:rsidP="00BA040D">
      <w:pPr>
        <w:ind w:right="4"/>
        <w:jc w:val="both"/>
      </w:pPr>
    </w:p>
    <w:p w14:paraId="28035DAC" w14:textId="77777777" w:rsidR="00BA040D" w:rsidRPr="005A3E2B" w:rsidRDefault="00BA040D" w:rsidP="00BA040D">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242D63A2" w14:textId="77777777" w:rsidR="00BA040D" w:rsidRDefault="00BA040D" w:rsidP="00BA040D">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7C53F0A6" w14:textId="77777777" w:rsidR="00BA040D" w:rsidRDefault="00BA040D" w:rsidP="00BA040D">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3B44165A" w14:textId="77777777" w:rsidR="00BA040D" w:rsidRDefault="00BA040D" w:rsidP="00BA040D">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3E1A52E3" w14:textId="77777777" w:rsidR="00BA040D" w:rsidRDefault="00BA040D" w:rsidP="00BA040D">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12EAA04A" w14:textId="77777777" w:rsidR="00BA040D" w:rsidRDefault="00BA040D" w:rsidP="00BA040D">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4E13F7D8" w14:textId="77777777" w:rsidR="00BA040D" w:rsidRDefault="00BA040D" w:rsidP="00BA040D">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6F1805D0" w14:textId="77777777" w:rsidR="00BA040D" w:rsidRDefault="00BA040D" w:rsidP="00BA040D">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07A3EF6E" w14:textId="77777777" w:rsidR="00BA040D" w:rsidRDefault="00BA040D" w:rsidP="00BA040D">
      <w:pPr>
        <w:ind w:right="4"/>
        <w:jc w:val="both"/>
      </w:pPr>
    </w:p>
    <w:p w14:paraId="372513F9" w14:textId="77777777" w:rsidR="00BA040D" w:rsidRPr="005A3E2B" w:rsidRDefault="00BA040D" w:rsidP="00BA040D">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247BF619" w14:textId="77777777" w:rsidR="00BA040D" w:rsidRDefault="00BA040D" w:rsidP="00BA040D">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429CF13A" w14:textId="77777777" w:rsidR="00BA040D" w:rsidRDefault="00BA040D" w:rsidP="00BA040D">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19DF173D" w14:textId="77777777" w:rsidR="00BA040D" w:rsidRDefault="00BA040D" w:rsidP="00BA040D">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1E8B387C" w14:textId="77777777" w:rsidR="00BA040D" w:rsidRDefault="00BA040D" w:rsidP="00BA040D">
      <w:pPr>
        <w:ind w:right="4"/>
        <w:jc w:val="both"/>
      </w:pPr>
    </w:p>
    <w:p w14:paraId="5E029ECC" w14:textId="77777777" w:rsidR="00BA040D" w:rsidRDefault="00BA040D" w:rsidP="00BA040D">
      <w:pPr>
        <w:ind w:right="4"/>
        <w:jc w:val="both"/>
      </w:pPr>
    </w:p>
    <w:p w14:paraId="2592E954" w14:textId="77777777" w:rsidR="00BA040D" w:rsidRPr="005A3E2B" w:rsidRDefault="00BA040D" w:rsidP="00BA040D">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100E009A" w14:textId="77777777" w:rsidR="00BA040D" w:rsidRDefault="00BA040D" w:rsidP="00BA040D">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0439D98F" w14:textId="77777777" w:rsidR="00BA040D" w:rsidRDefault="00BA040D" w:rsidP="00BA040D">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A5BEC9C" w14:textId="77777777" w:rsidR="00BA040D" w:rsidRDefault="00BA040D" w:rsidP="00BA040D">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в соответствии с законодательством Российской Федерации.</w:t>
      </w:r>
    </w:p>
    <w:p w14:paraId="7390F635" w14:textId="77777777" w:rsidR="00BA040D" w:rsidRDefault="00BA040D" w:rsidP="00BA040D">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1B4251C8" w14:textId="77777777" w:rsidR="00BA040D" w:rsidRDefault="00BA040D" w:rsidP="00BA040D">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5A482951" w14:textId="77777777" w:rsidR="00BA040D" w:rsidRDefault="00BA040D" w:rsidP="00BA040D">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1D65E317" w14:textId="77777777" w:rsidR="00BA040D" w:rsidRDefault="00BA040D" w:rsidP="00BA040D">
      <w:pPr>
        <w:ind w:right="4"/>
        <w:jc w:val="both"/>
      </w:pPr>
    </w:p>
    <w:p w14:paraId="68C5BAF3" w14:textId="77777777" w:rsidR="00BA040D" w:rsidRDefault="00BA040D" w:rsidP="00BA040D">
      <w:pPr>
        <w:ind w:right="4"/>
        <w:jc w:val="both"/>
      </w:pPr>
    </w:p>
    <w:p w14:paraId="04A1F511" w14:textId="77777777" w:rsidR="00BA040D" w:rsidRPr="005A3E2B" w:rsidRDefault="00BA040D" w:rsidP="00BA040D">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54433928" w14:textId="77777777" w:rsidR="00BA040D" w:rsidRDefault="00BA040D" w:rsidP="00BA040D">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31F4A546" w14:textId="77777777" w:rsidR="00BA040D" w:rsidRDefault="00BA040D" w:rsidP="00BA040D">
      <w:pPr>
        <w:ind w:right="4"/>
        <w:jc w:val="both"/>
      </w:pPr>
      <w:r>
        <w:t xml:space="preserve"> </w:t>
      </w:r>
    </w:p>
    <w:p w14:paraId="11753DEF" w14:textId="77777777" w:rsidR="00BA040D" w:rsidRPr="005A3E2B" w:rsidRDefault="00BA040D" w:rsidP="00BA040D">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59D5A295" w14:textId="77777777" w:rsidR="00BA040D" w:rsidRDefault="00BA040D" w:rsidP="00BA040D">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73CB2723" w14:textId="77777777" w:rsidR="00BA040D" w:rsidRDefault="00BA040D" w:rsidP="00BA040D">
      <w:pPr>
        <w:ind w:right="4"/>
        <w:jc w:val="both"/>
      </w:pPr>
    </w:p>
    <w:p w14:paraId="53A950F7" w14:textId="77777777" w:rsidR="00BA040D" w:rsidRDefault="00BA040D" w:rsidP="00BA040D">
      <w:pPr>
        <w:ind w:right="4"/>
        <w:jc w:val="both"/>
      </w:pPr>
    </w:p>
    <w:p w14:paraId="2193F943" w14:textId="77777777" w:rsidR="00BA040D" w:rsidRDefault="00BA040D" w:rsidP="00BA040D">
      <w:pPr>
        <w:ind w:right="4"/>
        <w:jc w:val="both"/>
      </w:pPr>
    </w:p>
    <w:p w14:paraId="44CE3789" w14:textId="77777777" w:rsidR="00BA040D" w:rsidRPr="005A3E2B" w:rsidRDefault="00BA040D" w:rsidP="00BA040D">
      <w:pPr>
        <w:ind w:right="4"/>
        <w:jc w:val="center"/>
        <w:rPr>
          <w:b/>
        </w:rPr>
      </w:pPr>
      <w:r w:rsidRPr="005A3E2B">
        <w:rPr>
          <w:b/>
        </w:rPr>
        <w:t>Дополнительные условия для включения в расходные договоры (БЗ),</w:t>
      </w:r>
    </w:p>
    <w:p w14:paraId="36356573" w14:textId="77777777" w:rsidR="00BA040D" w:rsidRPr="005A3E2B" w:rsidRDefault="00BA040D" w:rsidP="00BA040D">
      <w:pPr>
        <w:ind w:right="4"/>
        <w:jc w:val="center"/>
        <w:rPr>
          <w:b/>
        </w:rPr>
      </w:pPr>
      <w:r w:rsidRPr="005A3E2B">
        <w:rPr>
          <w:b/>
        </w:rPr>
        <w:t>подлежащие расширенному казначейскому сопровождению</w:t>
      </w:r>
    </w:p>
    <w:p w14:paraId="3981CF15" w14:textId="77777777" w:rsidR="00BA040D" w:rsidRDefault="00BA040D" w:rsidP="00BA040D">
      <w:pPr>
        <w:ind w:right="4"/>
        <w:jc w:val="both"/>
      </w:pPr>
    </w:p>
    <w:p w14:paraId="43F23E75" w14:textId="77777777" w:rsidR="00BA040D" w:rsidRDefault="00BA040D" w:rsidP="00BA040D">
      <w:pPr>
        <w:ind w:right="4"/>
        <w:jc w:val="both"/>
      </w:pPr>
      <w:r>
        <w:t xml:space="preserve">  В соответствии с требованиями Правил расширенного КС в Договор (БЗ) включаются следующие условия: </w:t>
      </w:r>
    </w:p>
    <w:p w14:paraId="3F52E293" w14:textId="77777777" w:rsidR="00BA040D" w:rsidRDefault="00BA040D" w:rsidP="00BA040D">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69CAF399" w14:textId="77777777" w:rsidR="00BA040D" w:rsidRDefault="00BA040D" w:rsidP="00BA040D">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29F01863" w14:textId="77777777" w:rsidR="00BA040D" w:rsidRDefault="00BA040D" w:rsidP="00BA040D">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7AE465B4" w14:textId="77777777" w:rsidR="00BA040D" w:rsidRDefault="00BA040D" w:rsidP="00BA040D">
      <w:pPr>
        <w:ind w:right="4"/>
        <w:jc w:val="both"/>
      </w:pPr>
      <w:r>
        <w:lastRenderedPageBreak/>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271E9F21" w14:textId="77777777" w:rsidR="00BA040D" w:rsidRDefault="00BA040D" w:rsidP="00BA040D">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5CCB8ED3" w14:textId="77777777" w:rsidR="00BA040D" w:rsidRDefault="00BA040D" w:rsidP="00BA040D">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08332CB1" w14:textId="77777777" w:rsidR="00BA040D" w:rsidRDefault="00BA040D" w:rsidP="00BA040D">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2E463554" w14:textId="77777777" w:rsidR="00BA040D" w:rsidRDefault="00BA040D" w:rsidP="00BA040D">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5678A5BD" w14:textId="77777777" w:rsidR="00BA040D" w:rsidRDefault="00BA040D" w:rsidP="00BA040D">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6D7B35C6" w14:textId="77777777" w:rsidR="00BA040D" w:rsidRPr="00C33657" w:rsidRDefault="00BA040D" w:rsidP="00BA040D">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02DED744" w14:textId="77777777" w:rsidR="00BA040D" w:rsidRPr="00C33657" w:rsidRDefault="00BA040D" w:rsidP="00BA040D">
      <w:pPr>
        <w:ind w:right="4"/>
        <w:jc w:val="both"/>
      </w:pPr>
    </w:p>
    <w:p w14:paraId="39F4F8E3" w14:textId="77777777" w:rsidR="00BA040D" w:rsidRPr="00C33657" w:rsidRDefault="00BA040D" w:rsidP="00BA040D">
      <w:pPr>
        <w:ind w:right="4"/>
        <w:jc w:val="both"/>
      </w:pPr>
      <w:r w:rsidRPr="00C33657">
        <w:t xml:space="preserve">  Приложения к Заказу:</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BA040D" w:rsidRPr="00C33657" w14:paraId="48A44EC3" w14:textId="77777777" w:rsidTr="006378DE">
        <w:tc>
          <w:tcPr>
            <w:tcW w:w="2268" w:type="dxa"/>
          </w:tcPr>
          <w:p w14:paraId="05FCE441" w14:textId="77777777" w:rsidR="00BA040D" w:rsidRPr="00C33657" w:rsidRDefault="00BA040D" w:rsidP="006378DE">
            <w:r w:rsidRPr="00C33657">
              <w:t>Приложение № 1</w:t>
            </w:r>
          </w:p>
        </w:tc>
        <w:tc>
          <w:tcPr>
            <w:tcW w:w="7525" w:type="dxa"/>
          </w:tcPr>
          <w:p w14:paraId="51CD362D" w14:textId="77777777" w:rsidR="00BA040D" w:rsidRPr="00C33657" w:rsidRDefault="00BA040D" w:rsidP="006378DE">
            <w:pPr>
              <w:rPr>
                <w:iCs/>
              </w:rPr>
            </w:pPr>
            <w:r w:rsidRPr="00C33657">
              <w:rPr>
                <w:iCs/>
              </w:rPr>
              <w:t>- Адреса площадок строительства (Адресная программа)</w:t>
            </w:r>
          </w:p>
        </w:tc>
      </w:tr>
      <w:tr w:rsidR="00BA040D" w:rsidRPr="00C33657" w14:paraId="2F0E8D0C" w14:textId="77777777" w:rsidTr="006378DE">
        <w:tc>
          <w:tcPr>
            <w:tcW w:w="2268" w:type="dxa"/>
          </w:tcPr>
          <w:p w14:paraId="626E76B0" w14:textId="77777777" w:rsidR="00BA040D" w:rsidRPr="00C33657" w:rsidRDefault="00BA040D" w:rsidP="006378DE">
            <w:r w:rsidRPr="00C33657">
              <w:t>Приложение № 2</w:t>
            </w:r>
          </w:p>
        </w:tc>
        <w:tc>
          <w:tcPr>
            <w:tcW w:w="7525" w:type="dxa"/>
          </w:tcPr>
          <w:p w14:paraId="42CC34B3" w14:textId="77777777" w:rsidR="00BA040D" w:rsidRPr="00C33657" w:rsidRDefault="00BA040D" w:rsidP="006378DE">
            <w:r w:rsidRPr="00C33657">
              <w:t xml:space="preserve">- </w:t>
            </w:r>
            <w:r w:rsidRPr="00011AB4">
              <w:t>Расчет стоимости работ по Заказу</w:t>
            </w:r>
            <w:r w:rsidRPr="00C33657">
              <w:t>;</w:t>
            </w:r>
          </w:p>
        </w:tc>
      </w:tr>
      <w:tr w:rsidR="00BA040D" w:rsidRPr="00C33657" w14:paraId="49698598" w14:textId="77777777" w:rsidTr="006378DE">
        <w:tc>
          <w:tcPr>
            <w:tcW w:w="2268" w:type="dxa"/>
          </w:tcPr>
          <w:p w14:paraId="5C45CCEA" w14:textId="77777777" w:rsidR="00BA040D" w:rsidRPr="00C33657" w:rsidRDefault="00BA040D" w:rsidP="006378DE">
            <w:r w:rsidRPr="00C33657">
              <w:t>Приложение № 3</w:t>
            </w:r>
          </w:p>
        </w:tc>
        <w:tc>
          <w:tcPr>
            <w:tcW w:w="7525" w:type="dxa"/>
          </w:tcPr>
          <w:p w14:paraId="7CD318C0" w14:textId="77777777" w:rsidR="00BA040D" w:rsidRPr="00C33657" w:rsidRDefault="00BA040D" w:rsidP="006378DE">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BA040D" w:rsidRPr="00C33657" w14:paraId="2E6DAFF1" w14:textId="77777777" w:rsidTr="006378DE">
        <w:tc>
          <w:tcPr>
            <w:tcW w:w="2268" w:type="dxa"/>
          </w:tcPr>
          <w:p w14:paraId="7036FE32" w14:textId="77777777" w:rsidR="00BA040D" w:rsidRPr="00C33657" w:rsidRDefault="00BA040D" w:rsidP="006378DE">
            <w:r w:rsidRPr="00C33657">
              <w:t>Приложение № 4</w:t>
            </w:r>
          </w:p>
        </w:tc>
        <w:tc>
          <w:tcPr>
            <w:tcW w:w="7525" w:type="dxa"/>
          </w:tcPr>
          <w:p w14:paraId="08C2A62D" w14:textId="77777777" w:rsidR="00BA040D" w:rsidRPr="00C33657" w:rsidRDefault="00BA040D" w:rsidP="006378DE">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BA040D" w:rsidRPr="00C33657" w14:paraId="3FE567BC" w14:textId="77777777" w:rsidTr="006378DE">
        <w:tc>
          <w:tcPr>
            <w:tcW w:w="2268" w:type="dxa"/>
          </w:tcPr>
          <w:p w14:paraId="41036EBE" w14:textId="77777777" w:rsidR="00BA040D" w:rsidRPr="00C33657" w:rsidRDefault="00BA040D" w:rsidP="006378DE">
            <w:r w:rsidRPr="00C33657">
              <w:t>Приложение № 5</w:t>
            </w:r>
          </w:p>
        </w:tc>
        <w:tc>
          <w:tcPr>
            <w:tcW w:w="7525" w:type="dxa"/>
            <w:shd w:val="clear" w:color="auto" w:fill="auto"/>
          </w:tcPr>
          <w:p w14:paraId="3BBC3FB9" w14:textId="77777777" w:rsidR="00BA040D" w:rsidRPr="00C33657" w:rsidRDefault="00BA040D" w:rsidP="006378DE">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BA040D" w:rsidRPr="00C33657" w14:paraId="3FD6131B" w14:textId="77777777" w:rsidTr="006378DE">
        <w:trPr>
          <w:trHeight w:val="140"/>
        </w:trPr>
        <w:tc>
          <w:tcPr>
            <w:tcW w:w="2268" w:type="dxa"/>
          </w:tcPr>
          <w:p w14:paraId="5EC974BB" w14:textId="77777777" w:rsidR="00BA040D" w:rsidRPr="00C33657" w:rsidRDefault="00BA040D" w:rsidP="006378DE">
            <w:r w:rsidRPr="00C33657">
              <w:t>Приложение № 6</w:t>
            </w:r>
          </w:p>
        </w:tc>
        <w:tc>
          <w:tcPr>
            <w:tcW w:w="7525" w:type="dxa"/>
          </w:tcPr>
          <w:p w14:paraId="7190172D" w14:textId="77777777" w:rsidR="00BA040D" w:rsidRPr="00C33657" w:rsidRDefault="00BA040D" w:rsidP="006378DE">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BA040D" w:rsidRPr="00C33657" w14:paraId="572C5BCE" w14:textId="77777777" w:rsidTr="006378DE">
        <w:tc>
          <w:tcPr>
            <w:tcW w:w="2268" w:type="dxa"/>
          </w:tcPr>
          <w:p w14:paraId="12A7D318" w14:textId="77777777" w:rsidR="00BA040D" w:rsidRPr="00C33657" w:rsidRDefault="00BA040D" w:rsidP="006378DE">
            <w:r w:rsidRPr="00C33657">
              <w:t>Приложение № 7</w:t>
            </w:r>
          </w:p>
        </w:tc>
        <w:tc>
          <w:tcPr>
            <w:tcW w:w="7525" w:type="dxa"/>
          </w:tcPr>
          <w:p w14:paraId="4B5A02DB" w14:textId="77777777" w:rsidR="00BA040D" w:rsidRPr="00C33657" w:rsidRDefault="00BA040D" w:rsidP="006378DE">
            <w:r w:rsidRPr="00C33657">
              <w:t>- Иные документы по согласованию Сторон.</w:t>
            </w:r>
          </w:p>
        </w:tc>
      </w:tr>
    </w:tbl>
    <w:p w14:paraId="5BCADC47" w14:textId="77777777" w:rsidR="00BA040D" w:rsidRPr="00C33657" w:rsidRDefault="00BA040D" w:rsidP="00BA040D">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BA040D" w:rsidRPr="00C33657" w14:paraId="47B371BD" w14:textId="77777777" w:rsidTr="006378DE">
        <w:tc>
          <w:tcPr>
            <w:tcW w:w="4927" w:type="dxa"/>
          </w:tcPr>
          <w:p w14:paraId="107185F5" w14:textId="77777777" w:rsidR="00BA040D" w:rsidRPr="00C33657" w:rsidRDefault="00BA040D" w:rsidP="006378DE">
            <w:pPr>
              <w:suppressAutoHyphens/>
              <w:ind w:left="318"/>
              <w:jc w:val="both"/>
              <w:rPr>
                <w:b/>
                <w:bCs/>
                <w:sz w:val="26"/>
                <w:szCs w:val="26"/>
              </w:rPr>
            </w:pPr>
            <w:r w:rsidRPr="00C33657">
              <w:rPr>
                <w:b/>
                <w:bCs/>
                <w:sz w:val="26"/>
                <w:szCs w:val="26"/>
              </w:rPr>
              <w:t>Заказчик:</w:t>
            </w:r>
          </w:p>
        </w:tc>
        <w:tc>
          <w:tcPr>
            <w:tcW w:w="4927" w:type="dxa"/>
          </w:tcPr>
          <w:p w14:paraId="6E2CCCA3" w14:textId="77777777" w:rsidR="00BA040D" w:rsidRPr="00C33657" w:rsidRDefault="00BA040D" w:rsidP="006378DE">
            <w:pPr>
              <w:suppressAutoHyphens/>
              <w:ind w:left="318"/>
              <w:jc w:val="both"/>
              <w:rPr>
                <w:b/>
                <w:bCs/>
                <w:sz w:val="26"/>
                <w:szCs w:val="26"/>
              </w:rPr>
            </w:pPr>
            <w:r w:rsidRPr="00C33657">
              <w:rPr>
                <w:b/>
                <w:bCs/>
                <w:sz w:val="26"/>
                <w:szCs w:val="26"/>
              </w:rPr>
              <w:t>Подрядчик:</w:t>
            </w:r>
          </w:p>
        </w:tc>
      </w:tr>
      <w:tr w:rsidR="00BA040D" w:rsidRPr="00C33657" w14:paraId="757D7D86" w14:textId="77777777" w:rsidTr="006378DE">
        <w:tc>
          <w:tcPr>
            <w:tcW w:w="4927" w:type="dxa"/>
          </w:tcPr>
          <w:p w14:paraId="4A1F487C" w14:textId="77777777" w:rsidR="00BA040D" w:rsidRPr="00C33657" w:rsidRDefault="00BA040D" w:rsidP="006378DE">
            <w:pPr>
              <w:suppressAutoHyphens/>
              <w:ind w:left="318"/>
              <w:jc w:val="both"/>
              <w:rPr>
                <w:sz w:val="26"/>
                <w:szCs w:val="26"/>
              </w:rPr>
            </w:pPr>
          </w:p>
          <w:p w14:paraId="2D2C9B4F" w14:textId="77777777" w:rsidR="00BA040D" w:rsidRPr="00C33657" w:rsidRDefault="00BA040D" w:rsidP="006378DE">
            <w:pPr>
              <w:pStyle w:val="a9"/>
              <w:suppressAutoHyphens/>
              <w:ind w:left="318"/>
              <w:rPr>
                <w:sz w:val="26"/>
                <w:szCs w:val="26"/>
              </w:rPr>
            </w:pPr>
            <w:r w:rsidRPr="00C33657">
              <w:rPr>
                <w:sz w:val="26"/>
                <w:szCs w:val="26"/>
              </w:rPr>
              <w:t>______________</w:t>
            </w:r>
          </w:p>
          <w:p w14:paraId="234EEC82" w14:textId="77777777" w:rsidR="00BA040D" w:rsidRPr="00C33657" w:rsidRDefault="00BA040D" w:rsidP="006378DE">
            <w:pPr>
              <w:suppressAutoHyphens/>
              <w:ind w:left="318"/>
              <w:jc w:val="both"/>
              <w:rPr>
                <w:b/>
                <w:bCs/>
                <w:sz w:val="26"/>
                <w:szCs w:val="26"/>
              </w:rPr>
            </w:pPr>
          </w:p>
        </w:tc>
        <w:tc>
          <w:tcPr>
            <w:tcW w:w="4927" w:type="dxa"/>
          </w:tcPr>
          <w:p w14:paraId="25D403A8" w14:textId="77777777" w:rsidR="00BA040D" w:rsidRPr="00C33657" w:rsidRDefault="00BA040D" w:rsidP="006378DE">
            <w:pPr>
              <w:pStyle w:val="a9"/>
              <w:suppressAutoHyphens/>
              <w:ind w:left="318"/>
              <w:rPr>
                <w:sz w:val="26"/>
                <w:szCs w:val="26"/>
              </w:rPr>
            </w:pPr>
          </w:p>
          <w:p w14:paraId="4F4DC4A3" w14:textId="42EFD860" w:rsidR="00BA040D" w:rsidRPr="00BA040D" w:rsidRDefault="00BA040D" w:rsidP="00BA040D">
            <w:pPr>
              <w:pStyle w:val="1CharChar"/>
              <w:widowControl/>
              <w:suppressAutoHyphens/>
              <w:ind w:left="318"/>
              <w:rPr>
                <w:sz w:val="26"/>
                <w:szCs w:val="26"/>
                <w:lang w:val="ru-RU"/>
              </w:rPr>
            </w:pPr>
            <w:r w:rsidRPr="00C33657">
              <w:rPr>
                <w:sz w:val="26"/>
                <w:szCs w:val="26"/>
                <w:lang w:val="ru-RU"/>
              </w:rPr>
              <w:t>_______________</w:t>
            </w: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4B22E20B"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0E13034B" w:rsidR="004E5FF6" w:rsidRPr="00C33657" w:rsidRDefault="00BA040D" w:rsidP="00A22806">
      <w:pPr>
        <w:jc w:val="center"/>
        <w:rPr>
          <w:szCs w:val="26"/>
        </w:rPr>
      </w:pPr>
      <w:r>
        <w:rPr>
          <w:szCs w:val="26"/>
        </w:rPr>
        <w:object w:dxaOrig="1440" w:dyaOrig="932" w14:anchorId="6F32E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7.25pt" o:ole="">
            <v:imagedata r:id="rId29" o:title=""/>
          </v:shape>
          <o:OLEObject Type="Embed" ProgID="Word.Document.12" ShapeID="_x0000_i1025" DrawAspect="Icon" ObjectID="_1854272265"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5A1F3809" w:rsidR="00A26569" w:rsidRPr="00C33657" w:rsidRDefault="00BA040D" w:rsidP="00E017D9">
      <w:pPr>
        <w:ind w:right="-569"/>
        <w:jc w:val="center"/>
      </w:pPr>
      <w:r>
        <w:object w:dxaOrig="1543" w:dyaOrig="991" w14:anchorId="7AB58F9A">
          <v:shape id="_x0000_i1026" type="#_x0000_t75" style="width:77.25pt;height:49.5pt" o:ole="">
            <v:imagedata r:id="rId31" o:title=""/>
          </v:shape>
          <o:OLEObject Type="Embed" ProgID="Excel.Sheet.12" ShapeID="_x0000_i1026" DrawAspect="Icon" ObjectID="_1854272266" r:id="rId32"/>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 xml:space="preserve">г. _________                                                                                </w:t>
      </w:r>
      <w:proofErr w:type="gramStart"/>
      <w:r w:rsidRPr="00C33657">
        <w:rPr>
          <w:rFonts w:eastAsia="Calibri"/>
          <w:b/>
        </w:rPr>
        <w:t xml:space="preserve">   «</w:t>
      </w:r>
      <w:proofErr w:type="gramEnd"/>
      <w:r w:rsidRPr="00C33657">
        <w:rPr>
          <w:rFonts w:eastAsia="Calibri"/>
          <w:b/>
        </w:rPr>
        <w:t>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w:t>
      </w:r>
      <w:proofErr w:type="gramStart"/>
      <w:r w:rsidRPr="00C33657">
        <w:t>условиям Заказа</w:t>
      </w:r>
      <w:proofErr w:type="gramEnd"/>
      <w:r w:rsidRPr="00C33657">
        <w:t xml:space="preserve">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w:t>
      </w:r>
      <w:proofErr w:type="gramStart"/>
      <w:r w:rsidRPr="00C33657">
        <w:rPr>
          <w:i/>
        </w:rPr>
        <w:t>_(</w:t>
      </w:r>
      <w:proofErr w:type="gramEnd"/>
      <w:r w:rsidRPr="00C33657">
        <w:rPr>
          <w:i/>
        </w:rPr>
        <w:t>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 xml:space="preserve">г. _________                                                                                </w:t>
      </w:r>
      <w:proofErr w:type="gramStart"/>
      <w:r w:rsidRPr="00C33657">
        <w:rPr>
          <w:rFonts w:eastAsia="Calibri"/>
          <w:b/>
          <w:szCs w:val="26"/>
        </w:rPr>
        <w:t xml:space="preserve">   «</w:t>
      </w:r>
      <w:proofErr w:type="gramEnd"/>
      <w:r w:rsidRPr="00C33657">
        <w:rPr>
          <w:rFonts w:eastAsia="Calibri"/>
          <w:b/>
          <w:szCs w:val="26"/>
        </w:rPr>
        <w:t>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4272267"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8" o:title=""/>
          </v:shape>
          <o:OLEObject Type="Embed" ProgID="Word.Document.12" ShapeID="_x0000_i1028" DrawAspect="Icon" ObjectID="_1854272268"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4272269"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6"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6"/>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4"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23144289" w:rsidR="00661C76" w:rsidRPr="00661C76" w:rsidRDefault="0041333E"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7777777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55837664" w14:textId="68A0B5F6" w:rsidR="00C23754" w:rsidRPr="00C23754" w:rsidRDefault="00C23754" w:rsidP="00C23754">
      <w:pPr>
        <w:pStyle w:val="aff9"/>
        <w:numPr>
          <w:ilvl w:val="1"/>
          <w:numId w:val="36"/>
        </w:numPr>
        <w:tabs>
          <w:tab w:val="left" w:pos="1134"/>
        </w:tabs>
        <w:suppressAutoHyphens/>
        <w:ind w:left="0" w:firstLine="709"/>
        <w:contextualSpacing w:val="0"/>
        <w:jc w:val="both"/>
      </w:pPr>
      <w:r>
        <w:t>Приложение № </w:t>
      </w:r>
      <w:r w:rsidRPr="00C23754">
        <w:t>2</w:t>
      </w:r>
      <w:r>
        <w:t xml:space="preserve">. </w:t>
      </w:r>
      <w:r w:rsidRPr="00C23754">
        <w:t>Требования информационной безопасности при предоставлении удаленного доступа к Информационным активам.</w:t>
      </w:r>
    </w:p>
    <w:p w14:paraId="6EA16FA7" w14:textId="77777777" w:rsidR="00CE22DC" w:rsidRPr="00C23754" w:rsidRDefault="00CE22DC">
      <w:pPr>
        <w:spacing w:after="200" w:line="276" w:lineRule="auto"/>
        <w:rPr>
          <w:rStyle w:val="10"/>
          <w:rFonts w:ascii="Times New Roman" w:eastAsiaTheme="minorHAnsi" w:hAnsi="Times New Roman"/>
          <w:b w:val="0"/>
          <w:sz w:val="22"/>
          <w:szCs w:val="22"/>
        </w:rPr>
      </w:pPr>
      <w:r w:rsidRPr="00C23754">
        <w:rPr>
          <w:rStyle w:val="10"/>
          <w:rFonts w:ascii="Times New Roman" w:eastAsiaTheme="minorHAnsi" w:hAnsi="Times New Roman"/>
          <w:b w:val="0"/>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7" w:name="Приложение_16"/>
    </w:p>
    <w:p w14:paraId="7AF4DF92" w14:textId="77777777" w:rsidR="00856E8F"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p>
    <w:p w14:paraId="70605078" w14:textId="77777777" w:rsidR="00856E8F" w:rsidRPr="00856E8F" w:rsidRDefault="00856E8F" w:rsidP="00856E8F">
      <w:pPr>
        <w:jc w:val="right"/>
        <w:rPr>
          <w:sz w:val="22"/>
          <w:szCs w:val="22"/>
        </w:rPr>
      </w:pPr>
      <w:r w:rsidRPr="00856E8F">
        <w:rPr>
          <w:rStyle w:val="10"/>
          <w:rFonts w:ascii="Times New Roman" w:eastAsia="Calibri" w:hAnsi="Times New Roman"/>
          <w:sz w:val="22"/>
          <w:szCs w:val="22"/>
        </w:rPr>
        <w:lastRenderedPageBreak/>
        <w:t>Приложение № 2</w:t>
      </w:r>
      <w:r w:rsidRPr="00856E8F">
        <w:rPr>
          <w:sz w:val="22"/>
          <w:szCs w:val="22"/>
        </w:rPr>
        <w:br/>
        <w:t>к Соглашению о соблюдении</w:t>
      </w:r>
      <w:r w:rsidRPr="00856E8F">
        <w:rPr>
          <w:sz w:val="22"/>
          <w:szCs w:val="22"/>
        </w:rPr>
        <w:br/>
        <w:t>требований информационной безопасности</w:t>
      </w:r>
    </w:p>
    <w:p w14:paraId="39FBF5FE" w14:textId="77777777" w:rsidR="00856E8F" w:rsidRDefault="00856E8F" w:rsidP="00856E8F"/>
    <w:p w14:paraId="1218F3F5" w14:textId="77777777" w:rsidR="00856E8F" w:rsidRDefault="00856E8F" w:rsidP="00856E8F">
      <w:pPr>
        <w:keepNext/>
        <w:spacing w:before="240" w:after="120"/>
        <w:jc w:val="center"/>
        <w:rPr>
          <w:i/>
          <w:color w:val="FF0000"/>
        </w:rPr>
      </w:pPr>
      <w:r>
        <w:rPr>
          <w:b/>
        </w:rPr>
        <w:t>Требования информационной безопасности при предоставлении удаленного доступа к Информационным активам</w:t>
      </w:r>
    </w:p>
    <w:p w14:paraId="6253B9F2" w14:textId="77777777" w:rsidR="00856E8F" w:rsidRDefault="00856E8F" w:rsidP="00856E8F">
      <w:pPr>
        <w:tabs>
          <w:tab w:val="left" w:pos="426"/>
        </w:tabs>
        <w:jc w:val="both"/>
        <w:rPr>
          <w:i/>
          <w:color w:val="FF0000"/>
        </w:rPr>
      </w:pPr>
    </w:p>
    <w:p w14:paraId="41115EBE" w14:textId="77777777" w:rsidR="00856E8F" w:rsidRDefault="00856E8F" w:rsidP="00856E8F">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26C7318"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58831EB"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74EFC1CF"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2CEB204E" w14:textId="77777777" w:rsidR="00856E8F" w:rsidRDefault="00856E8F" w:rsidP="00856E8F">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53431EC9" w14:textId="77777777" w:rsidR="00856E8F" w:rsidRDefault="00856E8F" w:rsidP="00856E8F">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5100E5AD"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A7803D4"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3797A8"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44C1F859" w14:textId="77777777" w:rsidR="00856E8F" w:rsidRDefault="00856E8F" w:rsidP="00856E8F">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606152E2" w14:textId="77777777" w:rsidR="00856E8F" w:rsidRPr="002425DA" w:rsidRDefault="00856E8F" w:rsidP="00856E8F">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10B59F2A" w14:textId="77777777" w:rsidR="00856E8F" w:rsidRDefault="00856E8F" w:rsidP="00856E8F">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2A7D9CA"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1C5AD175" w14:textId="77777777" w:rsidR="00856E8F" w:rsidRDefault="00856E8F" w:rsidP="00856E8F">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63223C62" w14:textId="77777777" w:rsidR="00856E8F" w:rsidRDefault="00856E8F" w:rsidP="00856E8F">
      <w:pPr>
        <w:pStyle w:val="aff9"/>
        <w:numPr>
          <w:ilvl w:val="0"/>
          <w:numId w:val="47"/>
        </w:numPr>
        <w:tabs>
          <w:tab w:val="left" w:pos="1134"/>
        </w:tabs>
        <w:suppressAutoHyphen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3373755C"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6F6A2AA1" w14:textId="77777777" w:rsidR="00856E8F" w:rsidRDefault="00856E8F" w:rsidP="00856E8F">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56F245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274EA543" w14:textId="77777777" w:rsidR="00856E8F" w:rsidRDefault="00856E8F" w:rsidP="00856E8F">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0F26CA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5E20CAA7" w14:textId="77777777" w:rsidR="00856E8F" w:rsidRDefault="00856E8F" w:rsidP="00856E8F">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2B0B42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69FAA7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4FF08146" w14:textId="77777777" w:rsidR="00856E8F" w:rsidRDefault="00856E8F" w:rsidP="00856E8F">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589C2788" w14:textId="77777777" w:rsidR="00856E8F" w:rsidRDefault="00856E8F" w:rsidP="00856E8F">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79A562B8" w14:textId="77777777" w:rsidR="00856E8F" w:rsidRDefault="00856E8F" w:rsidP="00856E8F">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8C936A3" w14:textId="77777777" w:rsidR="00856E8F" w:rsidRDefault="00856E8F" w:rsidP="00856E8F">
      <w:pPr>
        <w:pStyle w:val="aff9"/>
        <w:numPr>
          <w:ilvl w:val="1"/>
          <w:numId w:val="38"/>
        </w:numPr>
        <w:tabs>
          <w:tab w:val="left" w:pos="1134"/>
        </w:tabs>
        <w:suppressAutoHyphens/>
        <w:ind w:left="1134" w:hanging="425"/>
        <w:contextualSpacing w:val="0"/>
        <w:jc w:val="both"/>
      </w:pPr>
      <w:r>
        <w:t>антивирусная защита;</w:t>
      </w:r>
    </w:p>
    <w:p w14:paraId="3A41E68E" w14:textId="77777777" w:rsidR="00856E8F" w:rsidRDefault="00856E8F" w:rsidP="00856E8F">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0D36992D" w14:textId="77777777" w:rsidR="00856E8F" w:rsidRDefault="00856E8F" w:rsidP="00856E8F">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29F00AF" w14:textId="77777777" w:rsidR="00856E8F" w:rsidRDefault="00856E8F" w:rsidP="00856E8F">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28E9E8EE" w14:textId="77777777" w:rsidR="00856E8F" w:rsidRDefault="00856E8F" w:rsidP="00856E8F">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44A80E4" w14:textId="1A063390" w:rsidR="00CE22DC" w:rsidRDefault="00CE22DC" w:rsidP="008B34AD">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 xml:space="preserve">г. _________                                                                                </w:t>
                  </w:r>
                  <w:proofErr w:type="gramStart"/>
                  <w:r w:rsidRPr="00C33657">
                    <w:t xml:space="preserve">   «</w:t>
                  </w:r>
                  <w:proofErr w:type="gramEnd"/>
                  <w:r w:rsidRPr="00C33657">
                    <w:t>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w:t>
            </w:r>
            <w:proofErr w:type="gramStart"/>
            <w:r>
              <w:rPr>
                <w:szCs w:val="26"/>
              </w:rPr>
              <w:t>_»_</w:t>
            </w:r>
            <w:proofErr w:type="gramEnd"/>
            <w:r>
              <w:rPr>
                <w:szCs w:val="26"/>
              </w:rPr>
              <w:t>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8B73D2" w:rsidRDefault="008B73D2" w:rsidP="00D11422">
      <w:r>
        <w:separator/>
      </w:r>
    </w:p>
  </w:endnote>
  <w:endnote w:type="continuationSeparator" w:id="0">
    <w:p w14:paraId="4F1DF974" w14:textId="77777777" w:rsidR="008B73D2" w:rsidRDefault="008B73D2" w:rsidP="00D11422">
      <w:r>
        <w:continuationSeparator/>
      </w:r>
    </w:p>
  </w:endnote>
  <w:endnote w:type="continuationNotice" w:id="1">
    <w:p w14:paraId="7A6CA669" w14:textId="77777777" w:rsidR="008B73D2" w:rsidRDefault="008B7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8B73D2" w:rsidRDefault="008B73D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8B73D2" w:rsidRPr="001956DB" w:rsidRDefault="008B73D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8B73D2" w:rsidRDefault="008B73D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8B73D2" w:rsidRDefault="008B73D2" w:rsidP="00D11422">
      <w:r>
        <w:separator/>
      </w:r>
    </w:p>
  </w:footnote>
  <w:footnote w:type="continuationSeparator" w:id="0">
    <w:p w14:paraId="3E0EACAA" w14:textId="77777777" w:rsidR="008B73D2" w:rsidRDefault="008B73D2" w:rsidP="00D11422">
      <w:r>
        <w:continuationSeparator/>
      </w:r>
    </w:p>
  </w:footnote>
  <w:footnote w:type="continuationNotice" w:id="1">
    <w:p w14:paraId="08A12C41" w14:textId="77777777" w:rsidR="008B73D2" w:rsidRDefault="008B73D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8B73D2" w:rsidRDefault="008B73D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8B73D2" w:rsidRDefault="008B73D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279FC1C1" w:rsidR="008B73D2" w:rsidRDefault="008B73D2">
        <w:pPr>
          <w:pStyle w:val="aff5"/>
          <w:jc w:val="center"/>
        </w:pPr>
        <w:r>
          <w:fldChar w:fldCharType="begin"/>
        </w:r>
        <w:r>
          <w:instrText>PAGE   \* MERGEFORMAT</w:instrText>
        </w:r>
        <w:r>
          <w:fldChar w:fldCharType="separate"/>
        </w:r>
        <w:r w:rsidR="0014254D">
          <w:rPr>
            <w:noProof/>
          </w:rPr>
          <w:t>27</w:t>
        </w:r>
        <w:r>
          <w:fldChar w:fldCharType="end"/>
        </w:r>
      </w:p>
    </w:sdtContent>
  </w:sdt>
  <w:p w14:paraId="1A13C1CB" w14:textId="77777777" w:rsidR="008B73D2" w:rsidRDefault="008B73D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8B73D2" w:rsidRDefault="008B73D2">
    <w:pPr>
      <w:pStyle w:val="aff5"/>
      <w:jc w:val="center"/>
    </w:pPr>
  </w:p>
  <w:p w14:paraId="04980535" w14:textId="77777777" w:rsidR="008B73D2" w:rsidRDefault="008B73D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6C898932" w:rsidR="008B73D2" w:rsidRDefault="008B73D2">
        <w:pPr>
          <w:pStyle w:val="aff5"/>
          <w:jc w:val="center"/>
        </w:pPr>
        <w:r>
          <w:fldChar w:fldCharType="begin"/>
        </w:r>
        <w:r>
          <w:instrText>PAGE   \* MERGEFORMAT</w:instrText>
        </w:r>
        <w:r>
          <w:fldChar w:fldCharType="separate"/>
        </w:r>
        <w:r w:rsidR="0014254D">
          <w:rPr>
            <w:noProof/>
          </w:rPr>
          <w:t>60</w:t>
        </w:r>
        <w:r>
          <w:fldChar w:fldCharType="end"/>
        </w:r>
      </w:p>
    </w:sdtContent>
  </w:sdt>
  <w:p w14:paraId="2D380E54" w14:textId="77777777" w:rsidR="008B73D2" w:rsidRDefault="008B73D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386BE767" w:rsidR="008B73D2" w:rsidRDefault="008B73D2">
        <w:pPr>
          <w:pStyle w:val="aff5"/>
          <w:jc w:val="center"/>
        </w:pPr>
        <w:r>
          <w:fldChar w:fldCharType="begin"/>
        </w:r>
        <w:r>
          <w:instrText>PAGE   \* MERGEFORMAT</w:instrText>
        </w:r>
        <w:r>
          <w:fldChar w:fldCharType="separate"/>
        </w:r>
        <w:r w:rsidR="0014254D">
          <w:rPr>
            <w:noProof/>
          </w:rPr>
          <w:t>77</w:t>
        </w:r>
        <w:r>
          <w:fldChar w:fldCharType="end"/>
        </w:r>
      </w:p>
    </w:sdtContent>
  </w:sdt>
  <w:p w14:paraId="4070EF59" w14:textId="77777777" w:rsidR="008B73D2" w:rsidRDefault="008B73D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699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1B3"/>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36BF"/>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54D"/>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3677"/>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4E4"/>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63F1"/>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89E"/>
    <w:rsid w:val="00322D22"/>
    <w:rsid w:val="00322E00"/>
    <w:rsid w:val="003236F5"/>
    <w:rsid w:val="0032424B"/>
    <w:rsid w:val="003245B3"/>
    <w:rsid w:val="00324934"/>
    <w:rsid w:val="00324C2C"/>
    <w:rsid w:val="0032534A"/>
    <w:rsid w:val="00325706"/>
    <w:rsid w:val="00325BEE"/>
    <w:rsid w:val="00325FAB"/>
    <w:rsid w:val="003261C2"/>
    <w:rsid w:val="00326EDF"/>
    <w:rsid w:val="00326F71"/>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484"/>
    <w:rsid w:val="00353A37"/>
    <w:rsid w:val="003545BD"/>
    <w:rsid w:val="003561DD"/>
    <w:rsid w:val="00360095"/>
    <w:rsid w:val="00360696"/>
    <w:rsid w:val="0036152C"/>
    <w:rsid w:val="0036160C"/>
    <w:rsid w:val="00361AE3"/>
    <w:rsid w:val="00362012"/>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DD5"/>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33E"/>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44"/>
    <w:rsid w:val="004452B0"/>
    <w:rsid w:val="00445697"/>
    <w:rsid w:val="00445DE4"/>
    <w:rsid w:val="00446AA4"/>
    <w:rsid w:val="00446B17"/>
    <w:rsid w:val="004470FD"/>
    <w:rsid w:val="00447C0F"/>
    <w:rsid w:val="00450F16"/>
    <w:rsid w:val="004516D4"/>
    <w:rsid w:val="004518DC"/>
    <w:rsid w:val="0045196F"/>
    <w:rsid w:val="00451ABF"/>
    <w:rsid w:val="0045283A"/>
    <w:rsid w:val="00452FA2"/>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11"/>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587"/>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765"/>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2466"/>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C2F"/>
    <w:rsid w:val="006E0D49"/>
    <w:rsid w:val="006E0EE1"/>
    <w:rsid w:val="006E19CB"/>
    <w:rsid w:val="006E1FE5"/>
    <w:rsid w:val="006E218A"/>
    <w:rsid w:val="006E27BC"/>
    <w:rsid w:val="006E2CC6"/>
    <w:rsid w:val="006E4513"/>
    <w:rsid w:val="006E486F"/>
    <w:rsid w:val="006E4BC7"/>
    <w:rsid w:val="006E4C29"/>
    <w:rsid w:val="006E5192"/>
    <w:rsid w:val="006E69EC"/>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11D2"/>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539"/>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56E8F"/>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3D2"/>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34F1"/>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0C"/>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5BCB"/>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151"/>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D77"/>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B58"/>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5B71"/>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8F"/>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B99"/>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6282"/>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40D"/>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3754"/>
    <w:rsid w:val="00C24980"/>
    <w:rsid w:val="00C253BF"/>
    <w:rsid w:val="00C27036"/>
    <w:rsid w:val="00C27279"/>
    <w:rsid w:val="00C2784E"/>
    <w:rsid w:val="00C3063B"/>
    <w:rsid w:val="00C31E3C"/>
    <w:rsid w:val="00C31F64"/>
    <w:rsid w:val="00C3232E"/>
    <w:rsid w:val="00C328F1"/>
    <w:rsid w:val="00C32945"/>
    <w:rsid w:val="00C32E47"/>
    <w:rsid w:val="00C32EB7"/>
    <w:rsid w:val="00C33025"/>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3F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023"/>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279"/>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7D9"/>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0EBE"/>
    <w:rsid w:val="00EC1A59"/>
    <w:rsid w:val="00EC1A88"/>
    <w:rsid w:val="00EC1B31"/>
    <w:rsid w:val="00EC27E3"/>
    <w:rsid w:val="00EC28F8"/>
    <w:rsid w:val="00EC2B02"/>
    <w:rsid w:val="00EC4195"/>
    <w:rsid w:val="00EC4203"/>
    <w:rsid w:val="00EC4DA6"/>
    <w:rsid w:val="00EC5119"/>
    <w:rsid w:val="00EC559A"/>
    <w:rsid w:val="00EC5DDE"/>
    <w:rsid w:val="00EC6B71"/>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9BB"/>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uiPriority w:val="34"/>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evgenij.l.alenikov@sibi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evgenij.l.alenikov@sibi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smart.zakupki.rostelecom.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66FDF-B4DC-4660-9F44-B463A8FF0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77</Pages>
  <Words>28211</Words>
  <Characters>160806</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58</cp:revision>
  <cp:lastPrinted>2022-03-17T10:39:00Z</cp:lastPrinted>
  <dcterms:created xsi:type="dcterms:W3CDTF">2026-01-20T08:53:00Z</dcterms:created>
  <dcterms:modified xsi:type="dcterms:W3CDTF">2026-10-23T07:50:00Z</dcterms:modified>
</cp:coreProperties>
</file>