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03EC0F82" w:rsidR="00AF3C9F" w:rsidRPr="00A30B2C" w:rsidRDefault="005D31D4" w:rsidP="00E443C5">
      <w:pPr>
        <w:jc w:val="center"/>
        <w:rPr>
          <w:b/>
          <w:sz w:val="20"/>
          <w:szCs w:val="20"/>
        </w:rPr>
      </w:pPr>
      <w:r>
        <w:rPr>
          <w:b/>
          <w:sz w:val="20"/>
          <w:szCs w:val="20"/>
        </w:rPr>
        <w:t>на</w:t>
      </w:r>
      <w:r w:rsidRPr="005D31D4">
        <w:rPr>
          <w:b/>
          <w:sz w:val="20"/>
          <w:szCs w:val="20"/>
        </w:rPr>
        <w:t xml:space="preserve"> поставку </w:t>
      </w:r>
      <w:r w:rsidR="00E443C5" w:rsidRPr="00E443C5">
        <w:rPr>
          <w:b/>
          <w:sz w:val="20"/>
          <w:szCs w:val="20"/>
        </w:rPr>
        <w:t>электротоваров для нужд УФПС Псковской области</w:t>
      </w:r>
    </w:p>
    <w:p w14:paraId="53A57F50" w14:textId="1F814F49"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E052F4">
        <w:rPr>
          <w:bCs/>
          <w:spacing w:val="-16"/>
          <w:sz w:val="20"/>
          <w:szCs w:val="20"/>
        </w:rPr>
        <w:t xml:space="preserve">г. </w:t>
      </w:r>
      <w:r w:rsidR="00E443C5">
        <w:rPr>
          <w:bCs/>
          <w:spacing w:val="-16"/>
          <w:sz w:val="20"/>
          <w:szCs w:val="20"/>
        </w:rPr>
        <w:t>Псков</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6E4506CF" w:rsidR="00AF3C9F" w:rsidRPr="00A30B2C" w:rsidRDefault="00411C44"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F9290F">
        <w:rPr>
          <w:sz w:val="20"/>
          <w:szCs w:val="20"/>
        </w:rPr>
        <w:t xml:space="preserve">АО «Почта России» (далее – Заказчик) от УФПС </w:t>
      </w:r>
      <w:r w:rsidR="00E443C5">
        <w:rPr>
          <w:sz w:val="20"/>
          <w:szCs w:val="20"/>
        </w:rPr>
        <w:t>Псковской</w:t>
      </w:r>
      <w:r w:rsidRPr="00F9290F">
        <w:rPr>
          <w:sz w:val="20"/>
          <w:szCs w:val="20"/>
        </w:rPr>
        <w:t xml:space="preserve"> области, в лице Директора УФПС Вологодской области Логановой Марианны Викторовны, действующего на основании машиночитаемой доверенности   № 8511ad5c-53db-4693-9d5d-ed59507bae00 от 06.02.2026 г. г., с одной стороны, и _______________________________, именуемое в дальнейшем Поставщик, в лице ___________________, действующего на основании ___________, с другой стороны, вместе в дальнейшем именуемые Стороны, заключили настоящий договор (да</w:t>
      </w:r>
      <w:r>
        <w:rPr>
          <w:sz w:val="20"/>
          <w:szCs w:val="20"/>
        </w:rPr>
        <w:t xml:space="preserve">лее – Договор) о </w:t>
      </w:r>
      <w:r w:rsidR="0082537F">
        <w:rPr>
          <w:rFonts w:eastAsia="Calibri"/>
          <w:sz w:val="20"/>
          <w:szCs w:val="20"/>
          <w:lang w:eastAsia="ar-SA"/>
        </w:rPr>
        <w:t xml:space="preserve">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008300A7" w14:textId="77777777" w:rsidR="00E443C5" w:rsidRPr="00E443C5" w:rsidRDefault="00E443C5" w:rsidP="00E443C5">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443C5">
              <w:rPr>
                <w:rFonts w:ascii="Times New Roman" w:hAnsi="Times New Roman"/>
                <w:color w:val="auto"/>
                <w:sz w:val="20"/>
                <w:szCs w:val="20"/>
              </w:rPr>
              <w:t xml:space="preserve">УФПС Псковской области </w:t>
            </w:r>
          </w:p>
          <w:p w14:paraId="3CBCA8E9" w14:textId="77777777" w:rsidR="00E443C5" w:rsidRPr="00E443C5" w:rsidRDefault="00E443C5" w:rsidP="00E443C5">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443C5">
              <w:rPr>
                <w:rFonts w:ascii="Times New Roman" w:hAnsi="Times New Roman"/>
                <w:color w:val="auto"/>
                <w:sz w:val="20"/>
                <w:szCs w:val="20"/>
              </w:rPr>
              <w:t>Особенности оформления счетов-фактур:</w:t>
            </w:r>
          </w:p>
          <w:p w14:paraId="7FBFA241" w14:textId="2CA8CCDC" w:rsidR="0082537F" w:rsidRPr="00A30B2C" w:rsidRDefault="00E443C5" w:rsidP="00E443C5">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r w:rsidRPr="00E443C5">
              <w:rPr>
                <w:color w:val="auto"/>
                <w:sz w:val="20"/>
                <w:szCs w:val="20"/>
              </w:rPr>
              <w:t>При выставлении Подрядчик указывает в строке «Покупатель» - АО «Почта России», Грузополучатель – УФПС Псковской области АО «Почта России», ИНН7724490000 КПП 602743001</w:t>
            </w: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2AF083E7"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Определены в Техническом </w:t>
            </w:r>
            <w:r w:rsidR="00E443C5" w:rsidRPr="00A30B2C">
              <w:rPr>
                <w:rFonts w:eastAsia="Calibri"/>
                <w:color w:val="auto"/>
                <w:sz w:val="20"/>
                <w:szCs w:val="20"/>
                <w:lang w:eastAsia="en-US"/>
              </w:rPr>
              <w:t>задании.</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003630EC" w:rsidRPr="00A30B2C">
              <w:rPr>
                <w:rFonts w:eastAsia="Calibri"/>
                <w:color w:val="auto"/>
                <w:sz w:val="20"/>
                <w:szCs w:val="20"/>
                <w:lang w:eastAsia="en-US"/>
              </w:rPr>
              <w:lastRenderedPageBreak/>
              <w:t xml:space="preserve">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5E5E9F26"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 xml:space="preserve">доставлен Покупателю в срок указанный в </w:t>
            </w:r>
            <w:r w:rsidR="00411C44" w:rsidRPr="00A30B2C">
              <w:rPr>
                <w:rFonts w:eastAsia="Calibri"/>
                <w:sz w:val="20"/>
                <w:szCs w:val="20"/>
                <w:lang w:eastAsia="en-US"/>
              </w:rPr>
              <w:t>Техническом</w:t>
            </w:r>
            <w:r w:rsidR="00EA0DC6" w:rsidRPr="00A30B2C">
              <w:rPr>
                <w:rFonts w:eastAsia="Calibri"/>
                <w:sz w:val="20"/>
                <w:szCs w:val="20"/>
                <w:lang w:eastAsia="en-US"/>
              </w:rPr>
              <w:t xml:space="preserve">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53D0AF42"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411C44">
              <w:rPr>
                <w:rFonts w:eastAsia="Calibri"/>
                <w:color w:val="auto"/>
                <w:sz w:val="20"/>
                <w:szCs w:val="20"/>
                <w:lang w:eastAsia="en-US"/>
              </w:rPr>
              <w:t xml:space="preserve">до </w:t>
            </w:r>
            <w:r w:rsidR="00021A9C">
              <w:rPr>
                <w:rFonts w:eastAsia="Calibri"/>
                <w:color w:val="auto"/>
                <w:sz w:val="20"/>
                <w:szCs w:val="20"/>
                <w:lang w:eastAsia="en-US"/>
              </w:rPr>
              <w:t>31</w:t>
            </w:r>
            <w:r w:rsidR="00910AF3" w:rsidRPr="00A30B2C">
              <w:rPr>
                <w:rFonts w:eastAsia="Calibri"/>
                <w:color w:val="auto"/>
                <w:sz w:val="20"/>
                <w:szCs w:val="20"/>
                <w:lang w:eastAsia="en-US"/>
              </w:rPr>
              <w:t>.</w:t>
            </w:r>
            <w:r w:rsidR="00021A9C">
              <w:rPr>
                <w:rFonts w:eastAsia="Calibri"/>
                <w:color w:val="auto"/>
                <w:sz w:val="20"/>
                <w:szCs w:val="20"/>
                <w:lang w:eastAsia="en-US"/>
              </w:rPr>
              <w:t>1</w:t>
            </w:r>
            <w:r w:rsidR="00411C44">
              <w:rPr>
                <w:rFonts w:eastAsia="Calibri"/>
                <w:color w:val="auto"/>
                <w:sz w:val="20"/>
                <w:szCs w:val="20"/>
                <w:lang w:eastAsia="en-US"/>
              </w:rPr>
              <w:t>2</w:t>
            </w:r>
            <w:r w:rsidR="00CD42E9">
              <w:rPr>
                <w:rFonts w:eastAsia="Calibri"/>
                <w:color w:val="auto"/>
                <w:sz w:val="20"/>
                <w:szCs w:val="20"/>
                <w:lang w:eastAsia="en-US"/>
              </w:rPr>
              <w:t>.2027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 xml:space="preserve">Товар должен быть </w:t>
      </w:r>
      <w:proofErr w:type="spellStart"/>
      <w:r w:rsidRPr="00A30B2C">
        <w:rPr>
          <w:sz w:val="20"/>
          <w:szCs w:val="20"/>
        </w:rPr>
        <w:t>затарен</w:t>
      </w:r>
      <w:proofErr w:type="spellEnd"/>
      <w:r w:rsidRPr="00A30B2C">
        <w:rPr>
          <w:sz w:val="20"/>
          <w:szCs w:val="20"/>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5"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5"/>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6" w:name="_Ref530000777"/>
      <w:r w:rsidRPr="00A30B2C">
        <w:rPr>
          <w:b/>
          <w:sz w:val="20"/>
          <w:szCs w:val="20"/>
        </w:rPr>
        <w:t>Порядок, сроки и условия поставки и приемки Товара</w:t>
      </w:r>
      <w:bookmarkEnd w:id="16"/>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7"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8" w:name="_Ref530000784"/>
      <w:r w:rsidRPr="00A30B2C">
        <w:rPr>
          <w:b/>
          <w:sz w:val="20"/>
          <w:szCs w:val="20"/>
        </w:rPr>
        <w:t>Качество Товара и гарантийные обязательства</w:t>
      </w:r>
      <w:bookmarkEnd w:id="18"/>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неурегулировании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r w:rsidRPr="00A30B2C">
        <w:rPr>
          <w:b/>
          <w:sz w:val="20"/>
          <w:szCs w:val="20"/>
        </w:rPr>
        <w:t>Комплаенс-</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19" w:name="_Ref530001458"/>
      <w:r w:rsidRPr="00A30B2C">
        <w:rPr>
          <w:rFonts w:eastAsia="Arial"/>
          <w:sz w:val="20"/>
          <w:szCs w:val="20"/>
          <w:lang w:eastAsia="ar-SA"/>
        </w:rPr>
        <w:t xml:space="preserve"> Стороны обязуются соблюдать положения Комплаенс-оговорки,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r w:rsidRPr="00A30B2C">
        <w:rPr>
          <w:rFonts w:eastAsia="Arial"/>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bookmarkEnd w:id="19"/>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0B26C596"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одного рабочего дня с даты принятия соответствующего решения об этом</w:t>
      </w:r>
      <w:r w:rsidR="001727F6">
        <w:rPr>
          <w:sz w:val="20"/>
          <w:szCs w:val="20"/>
        </w:rPr>
        <w:t xml:space="preserve"> </w:t>
      </w:r>
      <w:r w:rsidRPr="00A30B2C">
        <w:rPr>
          <w:sz w:val="20"/>
          <w:szCs w:val="20"/>
        </w:rPr>
        <w:t xml:space="preserve">в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0" w:name="_ref_23030049"/>
      <w:r w:rsidRPr="00A30B2C">
        <w:rPr>
          <w:sz w:val="20"/>
          <w:szCs w:val="20"/>
        </w:rPr>
        <w:t>Стороны определили следующий порядок обмена документами или юридически значимыми сообщениями:</w:t>
      </w:r>
      <w:bookmarkEnd w:id="20"/>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Комплаенс-оговорка.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1" w:name="_Ref529993239"/>
      <w:r w:rsidRPr="00A30B2C">
        <w:rPr>
          <w:b/>
          <w:sz w:val="20"/>
          <w:szCs w:val="20"/>
        </w:rPr>
        <w:t>Адреса и банковские реквизиты Сторон</w:t>
      </w:r>
      <w:bookmarkEnd w:id="21"/>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ЗАКАЗЧИК :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5A5DE53D" w14:textId="77777777" w:rsidR="00411C44" w:rsidRPr="00411C44" w:rsidRDefault="00411C44" w:rsidP="00411C44">
            <w:pPr>
              <w:ind w:left="39"/>
              <w:contextualSpacing/>
              <w:rPr>
                <w:sz w:val="20"/>
                <w:szCs w:val="20"/>
              </w:rPr>
            </w:pPr>
            <w:r w:rsidRPr="00411C44">
              <w:rPr>
                <w:sz w:val="20"/>
                <w:szCs w:val="20"/>
              </w:rPr>
              <w:t xml:space="preserve">Юридический адрес: 125252, г. Москва, </w:t>
            </w:r>
            <w:proofErr w:type="spellStart"/>
            <w:r w:rsidRPr="00411C44">
              <w:rPr>
                <w:sz w:val="20"/>
                <w:szCs w:val="20"/>
              </w:rPr>
              <w:t>вн</w:t>
            </w:r>
            <w:proofErr w:type="spellEnd"/>
            <w:r w:rsidRPr="00411C44">
              <w:rPr>
                <w:sz w:val="20"/>
                <w:szCs w:val="20"/>
              </w:rPr>
              <w:t>. тер. г. муниципальный округ Хорошевский, ул. 3-я Песчаная, д. 2А</w:t>
            </w:r>
          </w:p>
          <w:p w14:paraId="5F30397D" w14:textId="77777777" w:rsidR="00411C44" w:rsidRPr="00411C44" w:rsidRDefault="00411C44" w:rsidP="00411C44">
            <w:pPr>
              <w:ind w:left="39"/>
              <w:contextualSpacing/>
              <w:rPr>
                <w:sz w:val="20"/>
                <w:szCs w:val="20"/>
              </w:rPr>
            </w:pPr>
            <w:r w:rsidRPr="00411C44">
              <w:rPr>
                <w:sz w:val="20"/>
                <w:szCs w:val="20"/>
              </w:rPr>
              <w:t xml:space="preserve">Управление федеральной почтовой связи Вологодской области </w:t>
            </w:r>
          </w:p>
          <w:p w14:paraId="581A5291" w14:textId="77777777" w:rsidR="00411C44" w:rsidRPr="00411C44" w:rsidRDefault="00411C44" w:rsidP="00411C44">
            <w:pPr>
              <w:ind w:left="39"/>
              <w:contextualSpacing/>
              <w:rPr>
                <w:sz w:val="20"/>
                <w:szCs w:val="20"/>
              </w:rPr>
            </w:pPr>
            <w:r w:rsidRPr="00411C44">
              <w:rPr>
                <w:sz w:val="20"/>
                <w:szCs w:val="20"/>
              </w:rPr>
              <w:t>Местонахождение: 160000, г. Вологда, Советский проспект, 4</w:t>
            </w:r>
          </w:p>
          <w:p w14:paraId="04DE5C92" w14:textId="77777777" w:rsidR="00411C44" w:rsidRPr="00411C44" w:rsidRDefault="00411C44" w:rsidP="00411C44">
            <w:pPr>
              <w:ind w:left="39"/>
              <w:contextualSpacing/>
              <w:rPr>
                <w:sz w:val="20"/>
                <w:szCs w:val="20"/>
              </w:rPr>
            </w:pPr>
            <w:r w:rsidRPr="00411C44">
              <w:rPr>
                <w:sz w:val="20"/>
                <w:szCs w:val="20"/>
              </w:rPr>
              <w:t>ИНН 7724490000 КПП 352543001</w:t>
            </w:r>
          </w:p>
          <w:p w14:paraId="619202FC" w14:textId="77777777" w:rsidR="00411C44" w:rsidRPr="00411C44" w:rsidRDefault="00411C44" w:rsidP="00411C44">
            <w:pPr>
              <w:ind w:left="39"/>
              <w:contextualSpacing/>
              <w:rPr>
                <w:sz w:val="20"/>
                <w:szCs w:val="20"/>
              </w:rPr>
            </w:pPr>
            <w:r w:rsidRPr="00411C44">
              <w:rPr>
                <w:sz w:val="20"/>
                <w:szCs w:val="20"/>
              </w:rPr>
              <w:t>ОГРН 1197746000000</w:t>
            </w:r>
          </w:p>
          <w:p w14:paraId="3989755C" w14:textId="77777777" w:rsidR="00411C44" w:rsidRPr="00411C44" w:rsidRDefault="00411C44" w:rsidP="00411C44">
            <w:pPr>
              <w:ind w:left="39"/>
              <w:contextualSpacing/>
              <w:rPr>
                <w:sz w:val="20"/>
                <w:szCs w:val="20"/>
              </w:rPr>
            </w:pPr>
            <w:r w:rsidRPr="00411C44">
              <w:rPr>
                <w:sz w:val="20"/>
                <w:szCs w:val="20"/>
              </w:rPr>
              <w:t>ОКПО 41598297</w:t>
            </w:r>
          </w:p>
          <w:p w14:paraId="69680EE7" w14:textId="77777777" w:rsidR="00411C44" w:rsidRPr="00411C44" w:rsidRDefault="00411C44" w:rsidP="00411C44">
            <w:pPr>
              <w:ind w:left="39"/>
              <w:contextualSpacing/>
              <w:rPr>
                <w:sz w:val="20"/>
                <w:szCs w:val="20"/>
              </w:rPr>
            </w:pPr>
            <w:r w:rsidRPr="00411C44">
              <w:rPr>
                <w:sz w:val="20"/>
                <w:szCs w:val="20"/>
              </w:rPr>
              <w:t>ОКАТО 19401000000</w:t>
            </w:r>
          </w:p>
          <w:p w14:paraId="5810B4DE" w14:textId="77777777" w:rsidR="00411C44" w:rsidRPr="00411C44" w:rsidRDefault="00411C44" w:rsidP="00411C44">
            <w:pPr>
              <w:ind w:left="39"/>
              <w:contextualSpacing/>
              <w:rPr>
                <w:sz w:val="20"/>
                <w:szCs w:val="20"/>
              </w:rPr>
            </w:pPr>
            <w:r w:rsidRPr="00411C44">
              <w:rPr>
                <w:sz w:val="20"/>
                <w:szCs w:val="20"/>
              </w:rPr>
              <w:t>ОКТМО 19701000001</w:t>
            </w:r>
          </w:p>
          <w:p w14:paraId="13F799A5" w14:textId="77777777" w:rsidR="00411C44" w:rsidRPr="00411C44" w:rsidRDefault="00411C44" w:rsidP="00411C44">
            <w:pPr>
              <w:ind w:left="39"/>
              <w:contextualSpacing/>
              <w:rPr>
                <w:sz w:val="20"/>
                <w:szCs w:val="20"/>
              </w:rPr>
            </w:pPr>
            <w:r w:rsidRPr="00411C44">
              <w:rPr>
                <w:sz w:val="20"/>
                <w:szCs w:val="20"/>
              </w:rPr>
              <w:t>ОКОПФ 30002</w:t>
            </w:r>
          </w:p>
          <w:p w14:paraId="1CCDFF1F" w14:textId="77777777" w:rsidR="00411C44" w:rsidRPr="00411C44" w:rsidRDefault="00411C44" w:rsidP="00411C44">
            <w:pPr>
              <w:ind w:left="39"/>
              <w:contextualSpacing/>
              <w:rPr>
                <w:sz w:val="20"/>
                <w:szCs w:val="20"/>
              </w:rPr>
            </w:pPr>
            <w:r w:rsidRPr="00411C44">
              <w:rPr>
                <w:sz w:val="20"/>
                <w:szCs w:val="20"/>
              </w:rPr>
              <w:t xml:space="preserve">р/с 40502810984000000035 </w:t>
            </w:r>
          </w:p>
          <w:p w14:paraId="25C11A3C" w14:textId="77777777" w:rsidR="00411C44" w:rsidRPr="00411C44" w:rsidRDefault="00411C44" w:rsidP="00411C44">
            <w:pPr>
              <w:ind w:left="39"/>
              <w:contextualSpacing/>
              <w:rPr>
                <w:sz w:val="20"/>
                <w:szCs w:val="20"/>
              </w:rPr>
            </w:pPr>
            <w:r w:rsidRPr="00411C44">
              <w:rPr>
                <w:sz w:val="20"/>
                <w:szCs w:val="20"/>
              </w:rPr>
              <w:t>Ф. Оперу Банка ВТБ (ПАО) в Санкт-Петербурге</w:t>
            </w:r>
          </w:p>
          <w:p w14:paraId="7C183EB1" w14:textId="77777777" w:rsidR="00411C44" w:rsidRPr="00411C44" w:rsidRDefault="00411C44" w:rsidP="00411C44">
            <w:pPr>
              <w:ind w:left="39"/>
              <w:contextualSpacing/>
              <w:rPr>
                <w:sz w:val="20"/>
                <w:szCs w:val="20"/>
              </w:rPr>
            </w:pPr>
            <w:r w:rsidRPr="00411C44">
              <w:rPr>
                <w:sz w:val="20"/>
                <w:szCs w:val="20"/>
              </w:rPr>
              <w:t>к/с 30101810200000000704</w:t>
            </w:r>
          </w:p>
          <w:p w14:paraId="492A16C5" w14:textId="77777777" w:rsidR="00411C44" w:rsidRPr="00411C44" w:rsidRDefault="00411C44" w:rsidP="00411C44">
            <w:pPr>
              <w:ind w:left="39"/>
              <w:contextualSpacing/>
              <w:rPr>
                <w:sz w:val="20"/>
                <w:szCs w:val="20"/>
              </w:rPr>
            </w:pPr>
            <w:r w:rsidRPr="00411C44">
              <w:rPr>
                <w:sz w:val="20"/>
                <w:szCs w:val="20"/>
              </w:rPr>
              <w:t xml:space="preserve">БИК 044030704 </w:t>
            </w:r>
          </w:p>
          <w:p w14:paraId="6EB850D1" w14:textId="77777777" w:rsidR="00411C44" w:rsidRPr="00411C44" w:rsidRDefault="00411C44" w:rsidP="00411C44">
            <w:pPr>
              <w:ind w:left="39"/>
              <w:contextualSpacing/>
              <w:rPr>
                <w:sz w:val="20"/>
                <w:szCs w:val="20"/>
              </w:rPr>
            </w:pPr>
          </w:p>
          <w:p w14:paraId="3001462E" w14:textId="77777777" w:rsidR="00411C44" w:rsidRPr="00411C44" w:rsidRDefault="00411C44" w:rsidP="00411C44">
            <w:pPr>
              <w:ind w:left="39"/>
              <w:contextualSpacing/>
              <w:rPr>
                <w:sz w:val="20"/>
                <w:szCs w:val="20"/>
              </w:rPr>
            </w:pPr>
            <w:r w:rsidRPr="00411C44">
              <w:rPr>
                <w:sz w:val="20"/>
                <w:szCs w:val="20"/>
              </w:rPr>
              <w:t xml:space="preserve">Эл. Адрес: Olga.Kravets@russianpost.ru  </w:t>
            </w:r>
          </w:p>
          <w:p w14:paraId="3BEE2E0D" w14:textId="77777777" w:rsidR="00411C44" w:rsidRPr="00411C44" w:rsidRDefault="00411C44" w:rsidP="00411C44">
            <w:pPr>
              <w:ind w:left="39"/>
              <w:contextualSpacing/>
              <w:rPr>
                <w:sz w:val="20"/>
                <w:szCs w:val="20"/>
              </w:rPr>
            </w:pPr>
            <w:r w:rsidRPr="00411C44">
              <w:rPr>
                <w:sz w:val="20"/>
                <w:szCs w:val="20"/>
              </w:rPr>
              <w:t>Yurichev.V@russianpost.ru</w:t>
            </w:r>
          </w:p>
          <w:p w14:paraId="3B696C4F" w14:textId="77777777" w:rsidR="00411C44" w:rsidRPr="00411C44" w:rsidRDefault="00411C44" w:rsidP="00411C44">
            <w:pPr>
              <w:ind w:left="39"/>
              <w:contextualSpacing/>
              <w:rPr>
                <w:sz w:val="20"/>
                <w:szCs w:val="20"/>
              </w:rPr>
            </w:pPr>
            <w:r w:rsidRPr="00411C44">
              <w:rPr>
                <w:sz w:val="20"/>
                <w:szCs w:val="20"/>
              </w:rPr>
              <w:t xml:space="preserve">Тел. +7 (8172) 56-07-45, доб. 2107, 2246 </w:t>
            </w:r>
          </w:p>
          <w:p w14:paraId="566CE665" w14:textId="77777777" w:rsidR="00411C44" w:rsidRPr="00411C44" w:rsidRDefault="00411C44" w:rsidP="00411C44">
            <w:pPr>
              <w:ind w:left="39"/>
              <w:contextualSpacing/>
              <w:rPr>
                <w:sz w:val="20"/>
                <w:szCs w:val="20"/>
              </w:rPr>
            </w:pPr>
          </w:p>
          <w:p w14:paraId="2ACF8669" w14:textId="77777777" w:rsidR="00411C44" w:rsidRPr="00411C44" w:rsidRDefault="00411C44" w:rsidP="00411C44">
            <w:pPr>
              <w:ind w:left="39"/>
              <w:contextualSpacing/>
              <w:rPr>
                <w:sz w:val="20"/>
                <w:szCs w:val="20"/>
              </w:rPr>
            </w:pPr>
            <w:r w:rsidRPr="00411C44">
              <w:rPr>
                <w:sz w:val="20"/>
                <w:szCs w:val="20"/>
              </w:rPr>
              <w:t>Директор УФПС Вологодской области</w:t>
            </w:r>
          </w:p>
          <w:p w14:paraId="76643C30" w14:textId="77777777" w:rsidR="00411C44" w:rsidRPr="00411C44" w:rsidRDefault="00411C44" w:rsidP="00411C44">
            <w:pPr>
              <w:ind w:left="39"/>
              <w:contextualSpacing/>
              <w:rPr>
                <w:sz w:val="20"/>
                <w:szCs w:val="20"/>
              </w:rPr>
            </w:pPr>
            <w:r w:rsidRPr="00411C44">
              <w:rPr>
                <w:sz w:val="20"/>
                <w:szCs w:val="20"/>
              </w:rPr>
              <w:t xml:space="preserve"> </w:t>
            </w:r>
          </w:p>
          <w:p w14:paraId="7E65F9AA" w14:textId="77777777" w:rsidR="00411C44" w:rsidRPr="00411C44" w:rsidRDefault="00411C44" w:rsidP="00411C44">
            <w:pPr>
              <w:ind w:left="39"/>
              <w:contextualSpacing/>
              <w:rPr>
                <w:sz w:val="20"/>
                <w:szCs w:val="20"/>
              </w:rPr>
            </w:pPr>
            <w:r w:rsidRPr="00411C44">
              <w:rPr>
                <w:sz w:val="20"/>
                <w:szCs w:val="20"/>
              </w:rPr>
              <w:t>___________________ / Логанова М.В./</w:t>
            </w:r>
          </w:p>
          <w:p w14:paraId="675CAD2E" w14:textId="2927F541" w:rsidR="0082537F" w:rsidRPr="00E27550" w:rsidRDefault="00411C44" w:rsidP="00411C44">
            <w:pPr>
              <w:ind w:left="39"/>
              <w:contextualSpacing/>
              <w:rPr>
                <w:sz w:val="20"/>
                <w:szCs w:val="20"/>
              </w:rPr>
            </w:pPr>
            <w:r w:rsidRPr="00411C44">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8"/>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150DE7F"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200C5E4A" w:rsidR="00AF3C9F"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1589F2FC" w14:textId="77777777" w:rsidR="003663CA" w:rsidRPr="00A30B2C" w:rsidRDefault="003663CA" w:rsidP="00AF3C9F">
      <w:pPr>
        <w:widowControl w:val="0"/>
        <w:tabs>
          <w:tab w:val="left" w:pos="5670"/>
        </w:tabs>
        <w:autoSpaceDE w:val="0"/>
        <w:autoSpaceDN w:val="0"/>
        <w:adjustRightInd w:val="0"/>
        <w:jc w:val="center"/>
        <w:rPr>
          <w:b/>
          <w:bCs/>
          <w:sz w:val="20"/>
          <w:szCs w:val="20"/>
        </w:rPr>
      </w:pPr>
    </w:p>
    <w:tbl>
      <w:tblPr>
        <w:tblpPr w:leftFromText="180" w:rightFromText="180" w:vertAnchor="page" w:horzAnchor="margin" w:tblpXSpec="center" w:tblpY="4046"/>
        <w:tblW w:w="15731" w:type="dxa"/>
        <w:tblLayout w:type="fixed"/>
        <w:tblCellMar>
          <w:left w:w="0" w:type="dxa"/>
          <w:right w:w="0" w:type="dxa"/>
        </w:tblCellMar>
        <w:tblLook w:val="04A0" w:firstRow="1" w:lastRow="0" w:firstColumn="1" w:lastColumn="0" w:noHBand="0" w:noVBand="1"/>
      </w:tblPr>
      <w:tblGrid>
        <w:gridCol w:w="776"/>
        <w:gridCol w:w="2616"/>
        <w:gridCol w:w="803"/>
        <w:gridCol w:w="1324"/>
        <w:gridCol w:w="992"/>
        <w:gridCol w:w="850"/>
        <w:gridCol w:w="1134"/>
        <w:gridCol w:w="1701"/>
        <w:gridCol w:w="1134"/>
        <w:gridCol w:w="1138"/>
        <w:gridCol w:w="586"/>
        <w:gridCol w:w="932"/>
        <w:gridCol w:w="935"/>
        <w:gridCol w:w="810"/>
      </w:tblGrid>
      <w:tr w:rsidR="003663CA" w:rsidRPr="00E93F8A" w14:paraId="484EAACE" w14:textId="77777777" w:rsidTr="003663CA">
        <w:trPr>
          <w:trHeight w:val="970"/>
        </w:trPr>
        <w:tc>
          <w:tcPr>
            <w:tcW w:w="77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2BE793B" w14:textId="77777777" w:rsidR="003663CA" w:rsidRPr="00E93F8A" w:rsidRDefault="003663CA" w:rsidP="003663CA">
            <w:pPr>
              <w:jc w:val="center"/>
              <w:rPr>
                <w:sz w:val="20"/>
                <w:szCs w:val="20"/>
                <w:lang w:eastAsia="en-US"/>
              </w:rPr>
            </w:pPr>
            <w:r w:rsidRPr="00E93F8A">
              <w:rPr>
                <w:sz w:val="20"/>
                <w:szCs w:val="20"/>
                <w:lang w:eastAsia="en-US"/>
              </w:rPr>
              <w:t>Номер п/п</w:t>
            </w:r>
          </w:p>
        </w:tc>
        <w:tc>
          <w:tcPr>
            <w:tcW w:w="261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03DB99A" w14:textId="77777777" w:rsidR="003663CA" w:rsidRPr="00E93F8A" w:rsidRDefault="003663CA" w:rsidP="003663C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803" w:type="dxa"/>
            <w:tcBorders>
              <w:top w:val="single" w:sz="4" w:space="0" w:color="auto"/>
              <w:left w:val="single" w:sz="4" w:space="0" w:color="auto"/>
              <w:bottom w:val="single" w:sz="4" w:space="0" w:color="auto"/>
              <w:right w:val="single" w:sz="4" w:space="0" w:color="auto"/>
            </w:tcBorders>
          </w:tcPr>
          <w:p w14:paraId="0B063BBD" w14:textId="77777777" w:rsidR="003663CA" w:rsidRPr="00E93F8A" w:rsidRDefault="003663CA" w:rsidP="003663CA">
            <w:pPr>
              <w:jc w:val="center"/>
              <w:rPr>
                <w:sz w:val="20"/>
                <w:szCs w:val="20"/>
                <w:lang w:eastAsia="en-US"/>
              </w:rPr>
            </w:pPr>
            <w:r w:rsidRPr="00E93F8A">
              <w:rPr>
                <w:sz w:val="20"/>
                <w:szCs w:val="20"/>
                <w:lang w:eastAsia="en-US"/>
              </w:rPr>
              <w:t>Ассортимент Товара</w:t>
            </w:r>
          </w:p>
        </w:tc>
        <w:tc>
          <w:tcPr>
            <w:tcW w:w="132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092E7FA1" w14:textId="77777777" w:rsidR="003663CA" w:rsidRPr="00E93F8A" w:rsidRDefault="003663CA" w:rsidP="003663CA">
            <w:pPr>
              <w:jc w:val="center"/>
              <w:rPr>
                <w:sz w:val="20"/>
                <w:szCs w:val="20"/>
                <w:lang w:eastAsia="en-US"/>
              </w:rPr>
            </w:pPr>
            <w:r w:rsidRPr="00E93F8A">
              <w:rPr>
                <w:sz w:val="20"/>
                <w:szCs w:val="20"/>
                <w:lang w:eastAsia="en-US"/>
              </w:rPr>
              <w:t>Код ОКПД2</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7E2FF48" w14:textId="77777777" w:rsidR="003663CA" w:rsidRPr="00E93F8A" w:rsidRDefault="003663CA" w:rsidP="003663CA">
            <w:pPr>
              <w:jc w:val="center"/>
              <w:rPr>
                <w:sz w:val="20"/>
                <w:szCs w:val="20"/>
                <w:lang w:eastAsia="en-US"/>
              </w:rPr>
            </w:pPr>
            <w:r w:rsidRPr="00E93F8A">
              <w:rPr>
                <w:sz w:val="20"/>
                <w:szCs w:val="20"/>
                <w:lang w:eastAsia="en-US"/>
              </w:rPr>
              <w:t>Количество (объем)</w:t>
            </w:r>
          </w:p>
        </w:tc>
        <w:tc>
          <w:tcPr>
            <w:tcW w:w="8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A68450C" w14:textId="77777777" w:rsidR="003663CA" w:rsidRPr="00E93F8A" w:rsidRDefault="003663CA" w:rsidP="003663CA">
            <w:pPr>
              <w:jc w:val="center"/>
              <w:rPr>
                <w:sz w:val="20"/>
                <w:szCs w:val="20"/>
                <w:lang w:eastAsia="en-US"/>
              </w:rPr>
            </w:pPr>
            <w:r w:rsidRPr="00E93F8A">
              <w:rPr>
                <w:sz w:val="20"/>
                <w:szCs w:val="20"/>
                <w:lang w:eastAsia="en-US"/>
              </w:rPr>
              <w:t>Единица измерения</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D2DB9AC" w14:textId="77777777" w:rsidR="003663CA" w:rsidRPr="00E93F8A" w:rsidRDefault="003663CA" w:rsidP="003663CA">
            <w:pPr>
              <w:jc w:val="center"/>
              <w:rPr>
                <w:sz w:val="20"/>
                <w:szCs w:val="20"/>
                <w:lang w:eastAsia="en-US"/>
              </w:rPr>
            </w:pPr>
            <w:r w:rsidRPr="00E93F8A">
              <w:rPr>
                <w:sz w:val="20"/>
                <w:szCs w:val="20"/>
                <w:lang w:eastAsia="en-US"/>
              </w:rPr>
              <w:t>Страна происхождения Товара</w:t>
            </w:r>
          </w:p>
        </w:tc>
        <w:tc>
          <w:tcPr>
            <w:tcW w:w="1701" w:type="dxa"/>
            <w:tcBorders>
              <w:top w:val="single" w:sz="8" w:space="0" w:color="auto"/>
              <w:left w:val="nil"/>
              <w:bottom w:val="single" w:sz="4" w:space="0" w:color="auto"/>
              <w:right w:val="single" w:sz="8" w:space="0" w:color="auto"/>
            </w:tcBorders>
            <w:hideMark/>
          </w:tcPr>
          <w:p w14:paraId="6E38CCEE" w14:textId="77777777" w:rsidR="003663CA" w:rsidRPr="00E93F8A" w:rsidRDefault="003663CA" w:rsidP="003663C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41AB150" w14:textId="77777777" w:rsidR="003663CA" w:rsidRPr="00E93F8A" w:rsidRDefault="003663CA" w:rsidP="003663CA">
            <w:pPr>
              <w:jc w:val="center"/>
              <w:rPr>
                <w:sz w:val="20"/>
                <w:szCs w:val="20"/>
                <w:lang w:eastAsia="en-US"/>
              </w:rPr>
            </w:pPr>
            <w:r w:rsidRPr="00E93F8A">
              <w:rPr>
                <w:sz w:val="20"/>
                <w:szCs w:val="20"/>
                <w:lang w:eastAsia="en-US"/>
              </w:rPr>
              <w:t>Цена за единицу без НДС (руб.)</w:t>
            </w:r>
          </w:p>
        </w:tc>
        <w:tc>
          <w:tcPr>
            <w:tcW w:w="113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F10FE70" w14:textId="77777777" w:rsidR="003663CA" w:rsidRPr="00E93F8A" w:rsidRDefault="003663CA" w:rsidP="003663CA">
            <w:pPr>
              <w:jc w:val="center"/>
              <w:rPr>
                <w:sz w:val="20"/>
                <w:szCs w:val="20"/>
                <w:lang w:eastAsia="en-US"/>
              </w:rPr>
            </w:pPr>
            <w:r w:rsidRPr="00E93F8A">
              <w:rPr>
                <w:sz w:val="20"/>
                <w:szCs w:val="20"/>
                <w:lang w:eastAsia="en-US"/>
              </w:rPr>
              <w:t>Стоимость всего</w:t>
            </w:r>
          </w:p>
          <w:p w14:paraId="29FDE741" w14:textId="77777777" w:rsidR="003663CA" w:rsidRPr="00E93F8A" w:rsidRDefault="003663CA" w:rsidP="003663CA">
            <w:pPr>
              <w:jc w:val="center"/>
              <w:rPr>
                <w:sz w:val="20"/>
                <w:szCs w:val="20"/>
                <w:lang w:eastAsia="en-US"/>
              </w:rPr>
            </w:pPr>
            <w:r w:rsidRPr="00E93F8A">
              <w:rPr>
                <w:sz w:val="20"/>
                <w:szCs w:val="20"/>
                <w:lang w:eastAsia="en-US"/>
              </w:rPr>
              <w:t xml:space="preserve"> без НДС (руб.)</w:t>
            </w:r>
          </w:p>
        </w:tc>
        <w:tc>
          <w:tcPr>
            <w:tcW w:w="586" w:type="dxa"/>
            <w:tcBorders>
              <w:top w:val="single" w:sz="4" w:space="0" w:color="auto"/>
              <w:left w:val="single" w:sz="4" w:space="0" w:color="auto"/>
              <w:bottom w:val="single" w:sz="4" w:space="0" w:color="auto"/>
              <w:right w:val="single" w:sz="4" w:space="0" w:color="auto"/>
            </w:tcBorders>
          </w:tcPr>
          <w:p w14:paraId="0C9D76EB" w14:textId="77777777" w:rsidR="003663CA" w:rsidRPr="00E93F8A" w:rsidRDefault="003663CA" w:rsidP="003663CA">
            <w:pPr>
              <w:jc w:val="center"/>
              <w:rPr>
                <w:sz w:val="20"/>
                <w:szCs w:val="20"/>
                <w:lang w:eastAsia="en-US"/>
              </w:rPr>
            </w:pPr>
            <w:r w:rsidRPr="00E93F8A">
              <w:rPr>
                <w:sz w:val="20"/>
                <w:szCs w:val="20"/>
                <w:lang w:eastAsia="en-US"/>
              </w:rPr>
              <w:t xml:space="preserve">Сумма НДС __% </w:t>
            </w:r>
          </w:p>
          <w:p w14:paraId="0FE7C1BB" w14:textId="77777777" w:rsidR="003663CA" w:rsidRPr="00E93F8A" w:rsidRDefault="003663CA" w:rsidP="003663CA">
            <w:pPr>
              <w:jc w:val="center"/>
              <w:rPr>
                <w:sz w:val="20"/>
                <w:szCs w:val="20"/>
                <w:lang w:eastAsia="en-US"/>
              </w:rPr>
            </w:pPr>
            <w:r w:rsidRPr="00E93F8A">
              <w:rPr>
                <w:sz w:val="20"/>
                <w:szCs w:val="20"/>
                <w:lang w:eastAsia="en-US"/>
              </w:rPr>
              <w:t>(руб.)</w:t>
            </w:r>
          </w:p>
        </w:tc>
        <w:tc>
          <w:tcPr>
            <w:tcW w:w="932" w:type="dxa"/>
            <w:tcBorders>
              <w:top w:val="single" w:sz="4" w:space="0" w:color="auto"/>
              <w:left w:val="single" w:sz="4" w:space="0" w:color="auto"/>
              <w:bottom w:val="single" w:sz="4" w:space="0" w:color="auto"/>
              <w:right w:val="single" w:sz="4" w:space="0" w:color="auto"/>
            </w:tcBorders>
          </w:tcPr>
          <w:p w14:paraId="48FFEACA" w14:textId="77777777" w:rsidR="003663CA" w:rsidRPr="00E93F8A" w:rsidRDefault="003663CA" w:rsidP="003663CA">
            <w:pPr>
              <w:jc w:val="center"/>
              <w:rPr>
                <w:sz w:val="20"/>
                <w:szCs w:val="20"/>
                <w:lang w:eastAsia="en-US"/>
              </w:rPr>
            </w:pPr>
            <w:r w:rsidRPr="00E93F8A">
              <w:rPr>
                <w:sz w:val="20"/>
                <w:szCs w:val="20"/>
                <w:lang w:eastAsia="en-US"/>
              </w:rPr>
              <w:t>Стоимость всего с НДС (руб.)</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DF28A4" w14:textId="77777777" w:rsidR="003663CA" w:rsidRPr="00E93F8A" w:rsidRDefault="003663CA" w:rsidP="003663CA">
            <w:pPr>
              <w:jc w:val="center"/>
              <w:rPr>
                <w:sz w:val="20"/>
                <w:szCs w:val="20"/>
                <w:lang w:eastAsia="en-US"/>
              </w:rPr>
            </w:pPr>
            <w:r w:rsidRPr="00E93F8A">
              <w:rPr>
                <w:sz w:val="20"/>
                <w:szCs w:val="20"/>
                <w:lang w:eastAsia="en-US"/>
              </w:rPr>
              <w:t>Цена за единицу ТРУ, (вал).</w:t>
            </w:r>
          </w:p>
        </w:tc>
        <w:tc>
          <w:tcPr>
            <w:tcW w:w="81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826EC94" w14:textId="77777777" w:rsidR="003663CA" w:rsidRPr="00E93F8A" w:rsidRDefault="003663CA" w:rsidP="003663CA">
            <w:pPr>
              <w:jc w:val="center"/>
              <w:rPr>
                <w:sz w:val="20"/>
                <w:szCs w:val="20"/>
                <w:lang w:eastAsia="en-US"/>
              </w:rPr>
            </w:pPr>
            <w:r w:rsidRPr="00E93F8A">
              <w:rPr>
                <w:sz w:val="20"/>
                <w:szCs w:val="20"/>
                <w:lang w:eastAsia="en-US"/>
              </w:rPr>
              <w:t>Цена ТРУ итого,( вал).</w:t>
            </w:r>
          </w:p>
        </w:tc>
      </w:tr>
      <w:tr w:rsidR="003663CA" w:rsidRPr="00E93F8A" w14:paraId="55EB7412" w14:textId="77777777" w:rsidTr="003663CA">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FB6DCA" w14:textId="77777777" w:rsidR="003663CA" w:rsidRPr="00E93F8A" w:rsidRDefault="003663CA" w:rsidP="003663CA">
            <w:pPr>
              <w:spacing w:line="259" w:lineRule="auto"/>
              <w:jc w:val="center"/>
              <w:rPr>
                <w:sz w:val="20"/>
                <w:szCs w:val="20"/>
                <w:lang w:eastAsia="en-US"/>
              </w:rPr>
            </w:pPr>
            <w:r w:rsidRPr="00E93F8A">
              <w:rPr>
                <w:sz w:val="20"/>
                <w:szCs w:val="20"/>
                <w:lang w:eastAsia="en-US"/>
              </w:rPr>
              <w:t>1</w:t>
            </w:r>
          </w:p>
        </w:tc>
        <w:tc>
          <w:tcPr>
            <w:tcW w:w="2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AFA6C4" w14:textId="77777777" w:rsidR="003663CA" w:rsidRPr="00E93F8A" w:rsidRDefault="003663CA" w:rsidP="003663CA">
            <w:pPr>
              <w:spacing w:line="259" w:lineRule="auto"/>
              <w:jc w:val="center"/>
              <w:rPr>
                <w:sz w:val="20"/>
                <w:szCs w:val="20"/>
                <w:lang w:eastAsia="en-US"/>
              </w:rPr>
            </w:pPr>
            <w:r w:rsidRPr="00E93F8A">
              <w:rPr>
                <w:sz w:val="20"/>
                <w:szCs w:val="20"/>
                <w:lang w:eastAsia="en-US"/>
              </w:rPr>
              <w:t>2</w:t>
            </w:r>
          </w:p>
        </w:tc>
        <w:tc>
          <w:tcPr>
            <w:tcW w:w="803" w:type="dxa"/>
            <w:tcBorders>
              <w:top w:val="single" w:sz="4" w:space="0" w:color="auto"/>
              <w:left w:val="single" w:sz="4" w:space="0" w:color="auto"/>
              <w:bottom w:val="single" w:sz="4" w:space="0" w:color="auto"/>
              <w:right w:val="single" w:sz="4" w:space="0" w:color="auto"/>
            </w:tcBorders>
          </w:tcPr>
          <w:p w14:paraId="019D7284" w14:textId="77777777" w:rsidR="003663CA" w:rsidRPr="00E93F8A" w:rsidRDefault="003663CA" w:rsidP="003663CA">
            <w:pPr>
              <w:spacing w:line="259" w:lineRule="auto"/>
              <w:jc w:val="center"/>
              <w:rPr>
                <w:sz w:val="20"/>
                <w:szCs w:val="20"/>
                <w:lang w:eastAsia="en-US"/>
              </w:rPr>
            </w:pPr>
            <w:r w:rsidRPr="00E93F8A">
              <w:rPr>
                <w:sz w:val="20"/>
                <w:szCs w:val="20"/>
                <w:lang w:eastAsia="en-US"/>
              </w:rPr>
              <w:t>3</w:t>
            </w: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3EE61B" w14:textId="77777777" w:rsidR="003663CA" w:rsidRPr="00E93F8A" w:rsidRDefault="003663CA" w:rsidP="003663CA">
            <w:pPr>
              <w:spacing w:line="259" w:lineRule="auto"/>
              <w:jc w:val="center"/>
              <w:rPr>
                <w:sz w:val="20"/>
                <w:szCs w:val="20"/>
                <w:lang w:eastAsia="en-US"/>
              </w:rPr>
            </w:pPr>
            <w:r w:rsidRPr="00E93F8A">
              <w:rPr>
                <w:sz w:val="20"/>
                <w:szCs w:val="20"/>
                <w:lang w:eastAsia="en-US"/>
              </w:rPr>
              <w:t>4</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E5D78" w14:textId="77777777" w:rsidR="003663CA" w:rsidRPr="00E93F8A" w:rsidRDefault="003663CA" w:rsidP="003663CA">
            <w:pPr>
              <w:spacing w:line="259" w:lineRule="auto"/>
              <w:jc w:val="center"/>
              <w:rPr>
                <w:sz w:val="20"/>
                <w:szCs w:val="20"/>
                <w:lang w:eastAsia="en-US"/>
              </w:rPr>
            </w:pPr>
            <w:r w:rsidRPr="00E93F8A">
              <w:rPr>
                <w:sz w:val="20"/>
                <w:szCs w:val="20"/>
                <w:lang w:eastAsia="en-US"/>
              </w:rPr>
              <w:t>5</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24AAC2" w14:textId="77777777" w:rsidR="003663CA" w:rsidRPr="00E93F8A" w:rsidRDefault="003663CA" w:rsidP="003663CA">
            <w:pPr>
              <w:spacing w:line="259" w:lineRule="auto"/>
              <w:jc w:val="center"/>
              <w:rPr>
                <w:sz w:val="20"/>
                <w:szCs w:val="20"/>
                <w:lang w:eastAsia="en-US"/>
              </w:rPr>
            </w:pPr>
            <w:r w:rsidRPr="00E93F8A">
              <w:rPr>
                <w:sz w:val="20"/>
                <w:szCs w:val="20"/>
                <w:lang w:eastAsia="en-US"/>
              </w:rPr>
              <w:t>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B4B0" w14:textId="77777777" w:rsidR="003663CA" w:rsidRPr="00E93F8A" w:rsidRDefault="003663CA" w:rsidP="003663CA">
            <w:pPr>
              <w:spacing w:line="259" w:lineRule="auto"/>
              <w:jc w:val="center"/>
              <w:rPr>
                <w:sz w:val="20"/>
                <w:szCs w:val="20"/>
                <w:lang w:eastAsia="en-US"/>
              </w:rPr>
            </w:pPr>
            <w:r w:rsidRPr="00E93F8A">
              <w:rPr>
                <w:sz w:val="20"/>
                <w:szCs w:val="20"/>
                <w:lang w:eastAsia="en-US"/>
              </w:rPr>
              <w:t>7</w:t>
            </w:r>
          </w:p>
        </w:tc>
        <w:tc>
          <w:tcPr>
            <w:tcW w:w="1701" w:type="dxa"/>
            <w:tcBorders>
              <w:top w:val="single" w:sz="4" w:space="0" w:color="auto"/>
              <w:left w:val="single" w:sz="4" w:space="0" w:color="auto"/>
              <w:bottom w:val="single" w:sz="4" w:space="0" w:color="auto"/>
              <w:right w:val="single" w:sz="4" w:space="0" w:color="auto"/>
            </w:tcBorders>
            <w:hideMark/>
          </w:tcPr>
          <w:p w14:paraId="419B801B" w14:textId="77777777" w:rsidR="003663CA" w:rsidRPr="00E93F8A" w:rsidRDefault="003663CA" w:rsidP="003663CA">
            <w:pPr>
              <w:spacing w:line="259" w:lineRule="auto"/>
              <w:jc w:val="center"/>
              <w:rPr>
                <w:sz w:val="20"/>
                <w:szCs w:val="20"/>
                <w:lang w:eastAsia="en-US"/>
              </w:rPr>
            </w:pPr>
            <w:r w:rsidRPr="00E93F8A">
              <w:rPr>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8E602F" w14:textId="77777777" w:rsidR="003663CA" w:rsidRPr="00E93F8A" w:rsidRDefault="003663CA" w:rsidP="003663CA">
            <w:pPr>
              <w:spacing w:line="259" w:lineRule="auto"/>
              <w:jc w:val="center"/>
              <w:rPr>
                <w:sz w:val="20"/>
                <w:szCs w:val="20"/>
                <w:lang w:eastAsia="en-US"/>
              </w:rPr>
            </w:pPr>
            <w:r w:rsidRPr="00E93F8A">
              <w:rPr>
                <w:sz w:val="20"/>
                <w:szCs w:val="20"/>
                <w:lang w:eastAsia="en-US"/>
              </w:rPr>
              <w:t>9</w:t>
            </w: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0C8C6B" w14:textId="77777777" w:rsidR="003663CA" w:rsidRPr="00E93F8A" w:rsidRDefault="003663CA" w:rsidP="003663CA">
            <w:pPr>
              <w:spacing w:line="259" w:lineRule="auto"/>
              <w:jc w:val="center"/>
              <w:rPr>
                <w:sz w:val="20"/>
                <w:szCs w:val="20"/>
                <w:lang w:eastAsia="en-US"/>
              </w:rPr>
            </w:pPr>
            <w:r w:rsidRPr="00E93F8A">
              <w:rPr>
                <w:sz w:val="20"/>
                <w:szCs w:val="20"/>
                <w:lang w:eastAsia="en-US"/>
              </w:rPr>
              <w:t>10</w:t>
            </w:r>
          </w:p>
        </w:tc>
        <w:tc>
          <w:tcPr>
            <w:tcW w:w="586" w:type="dxa"/>
            <w:tcBorders>
              <w:top w:val="single" w:sz="4" w:space="0" w:color="auto"/>
              <w:left w:val="single" w:sz="4" w:space="0" w:color="auto"/>
              <w:bottom w:val="single" w:sz="4" w:space="0" w:color="auto"/>
              <w:right w:val="single" w:sz="4" w:space="0" w:color="auto"/>
            </w:tcBorders>
          </w:tcPr>
          <w:p w14:paraId="7673B830" w14:textId="77777777" w:rsidR="003663CA" w:rsidRPr="00E93F8A" w:rsidRDefault="003663CA" w:rsidP="003663CA">
            <w:pPr>
              <w:spacing w:line="259" w:lineRule="auto"/>
              <w:jc w:val="center"/>
              <w:rPr>
                <w:sz w:val="20"/>
                <w:szCs w:val="20"/>
                <w:lang w:eastAsia="en-US"/>
              </w:rPr>
            </w:pPr>
            <w:r w:rsidRPr="00E93F8A">
              <w:rPr>
                <w:sz w:val="20"/>
                <w:szCs w:val="20"/>
                <w:lang w:eastAsia="en-US"/>
              </w:rPr>
              <w:t>11</w:t>
            </w:r>
          </w:p>
        </w:tc>
        <w:tc>
          <w:tcPr>
            <w:tcW w:w="932" w:type="dxa"/>
            <w:tcBorders>
              <w:top w:val="single" w:sz="4" w:space="0" w:color="auto"/>
              <w:left w:val="single" w:sz="4" w:space="0" w:color="auto"/>
              <w:bottom w:val="single" w:sz="4" w:space="0" w:color="auto"/>
              <w:right w:val="single" w:sz="4" w:space="0" w:color="auto"/>
            </w:tcBorders>
          </w:tcPr>
          <w:p w14:paraId="506E090A" w14:textId="77777777" w:rsidR="003663CA" w:rsidRPr="00E93F8A" w:rsidRDefault="003663CA" w:rsidP="003663CA">
            <w:pPr>
              <w:spacing w:line="259" w:lineRule="auto"/>
              <w:jc w:val="center"/>
              <w:rPr>
                <w:sz w:val="20"/>
                <w:szCs w:val="20"/>
                <w:lang w:eastAsia="en-US"/>
              </w:rPr>
            </w:pPr>
            <w:r w:rsidRPr="00E93F8A">
              <w:rPr>
                <w:sz w:val="20"/>
                <w:szCs w:val="20"/>
                <w:lang w:eastAsia="en-US"/>
              </w:rPr>
              <w:t>12</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DAB5C" w14:textId="77777777" w:rsidR="003663CA" w:rsidRPr="00E93F8A" w:rsidRDefault="003663CA" w:rsidP="003663CA">
            <w:pPr>
              <w:spacing w:line="259" w:lineRule="auto"/>
              <w:jc w:val="center"/>
              <w:rPr>
                <w:sz w:val="20"/>
                <w:szCs w:val="20"/>
                <w:lang w:eastAsia="en-US"/>
              </w:rPr>
            </w:pPr>
            <w:r w:rsidRPr="00E93F8A">
              <w:rPr>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83C363" w14:textId="77777777" w:rsidR="003663CA" w:rsidRPr="00E93F8A" w:rsidRDefault="003663CA" w:rsidP="003663CA">
            <w:pPr>
              <w:spacing w:line="259" w:lineRule="auto"/>
              <w:jc w:val="center"/>
              <w:rPr>
                <w:sz w:val="20"/>
                <w:szCs w:val="20"/>
                <w:lang w:eastAsia="en-US"/>
              </w:rPr>
            </w:pPr>
            <w:r w:rsidRPr="00E93F8A">
              <w:rPr>
                <w:sz w:val="20"/>
                <w:szCs w:val="20"/>
                <w:lang w:eastAsia="en-US"/>
              </w:rPr>
              <w:t>14</w:t>
            </w:r>
          </w:p>
        </w:tc>
      </w:tr>
      <w:tr w:rsidR="003663CA" w:rsidRPr="00E93F8A" w14:paraId="2A3435E0" w14:textId="77777777" w:rsidTr="003663CA">
        <w:trPr>
          <w:trHeight w:val="5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D0BED7" w14:textId="77777777" w:rsidR="003663CA" w:rsidRPr="00E93F8A" w:rsidRDefault="003663CA" w:rsidP="003663CA">
            <w:pPr>
              <w:spacing w:line="259" w:lineRule="auto"/>
              <w:jc w:val="center"/>
              <w:rPr>
                <w:sz w:val="20"/>
                <w:szCs w:val="20"/>
                <w:lang w:eastAsia="en-US"/>
              </w:rPr>
            </w:pPr>
            <w:r w:rsidRPr="00E93F8A">
              <w:rPr>
                <w:sz w:val="20"/>
                <w:szCs w:val="20"/>
                <w:lang w:eastAsia="en-US"/>
              </w:rPr>
              <w:t>1</w:t>
            </w:r>
          </w:p>
        </w:tc>
        <w:tc>
          <w:tcPr>
            <w:tcW w:w="2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3611F4" w14:textId="77777777" w:rsidR="003663CA" w:rsidRPr="00713811" w:rsidRDefault="003663CA" w:rsidP="003663CA">
            <w:pPr>
              <w:rPr>
                <w:sz w:val="20"/>
                <w:szCs w:val="20"/>
              </w:rPr>
            </w:pPr>
            <w:r w:rsidRPr="009871E8">
              <w:rPr>
                <w:sz w:val="20"/>
                <w:szCs w:val="20"/>
              </w:rPr>
              <w:t>Лампа светодиодная линейная</w:t>
            </w:r>
          </w:p>
        </w:tc>
        <w:tc>
          <w:tcPr>
            <w:tcW w:w="803" w:type="dxa"/>
            <w:tcBorders>
              <w:top w:val="single" w:sz="4" w:space="0" w:color="auto"/>
              <w:left w:val="single" w:sz="4" w:space="0" w:color="auto"/>
              <w:bottom w:val="single" w:sz="4" w:space="0" w:color="auto"/>
              <w:right w:val="single" w:sz="4" w:space="0" w:color="auto"/>
            </w:tcBorders>
          </w:tcPr>
          <w:p w14:paraId="105B7AEF" w14:textId="77777777" w:rsidR="003663CA" w:rsidRPr="00E93F8A" w:rsidRDefault="003663CA" w:rsidP="003663CA">
            <w:pPr>
              <w:spacing w:line="259" w:lineRule="auto"/>
              <w:jc w:val="center"/>
              <w:rPr>
                <w:sz w:val="20"/>
                <w:szCs w:val="20"/>
                <w:lang w:eastAsia="en-US"/>
              </w:rPr>
            </w:pP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7ECA1" w14:textId="77777777" w:rsidR="003663CA" w:rsidRPr="00E93F8A" w:rsidRDefault="003663CA" w:rsidP="003663CA">
            <w:pPr>
              <w:spacing w:line="259" w:lineRule="auto"/>
              <w:jc w:val="center"/>
              <w:rPr>
                <w:sz w:val="20"/>
                <w:szCs w:val="20"/>
                <w:lang w:eastAsia="en-US"/>
              </w:rPr>
            </w:pPr>
            <w:r w:rsidRPr="00E93F8A">
              <w:rPr>
                <w:sz w:val="20"/>
                <w:szCs w:val="20"/>
                <w:lang w:val="en-US" w:eastAsia="en-US"/>
              </w:rPr>
              <w:t>27.40.25.123</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8DB31C" w14:textId="77777777" w:rsidR="003663CA" w:rsidRPr="00D22544" w:rsidRDefault="003663CA" w:rsidP="003663CA">
            <w:pPr>
              <w:spacing w:line="259" w:lineRule="auto"/>
              <w:jc w:val="center"/>
              <w:rPr>
                <w:sz w:val="20"/>
                <w:szCs w:val="20"/>
                <w:lang w:eastAsia="en-US"/>
              </w:rPr>
            </w:pPr>
            <w:r>
              <w:rPr>
                <w:sz w:val="20"/>
                <w:szCs w:val="20"/>
              </w:rPr>
              <w:t>50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CEBBF" w14:textId="77777777" w:rsidR="003663CA" w:rsidRPr="00E93F8A" w:rsidRDefault="003663CA" w:rsidP="003663CA">
            <w:pPr>
              <w:spacing w:line="259" w:lineRule="auto"/>
              <w:jc w:val="center"/>
              <w:rPr>
                <w:sz w:val="20"/>
                <w:szCs w:val="20"/>
                <w:lang w:eastAsia="en-US"/>
              </w:rPr>
            </w:pPr>
            <w:proofErr w:type="spellStart"/>
            <w:r w:rsidRPr="00E93F8A">
              <w:rPr>
                <w:sz w:val="20"/>
                <w:szCs w:val="20"/>
                <w:lang w:eastAsia="en-US"/>
              </w:rPr>
              <w:t>шт</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CEF88" w14:textId="77777777" w:rsidR="003663CA" w:rsidRPr="00E93F8A" w:rsidRDefault="003663CA" w:rsidP="003663C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5CDF2AC"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38827" w14:textId="77777777" w:rsidR="003663CA" w:rsidRPr="00E93F8A" w:rsidRDefault="003663CA" w:rsidP="003663C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B0794" w14:textId="77777777" w:rsidR="003663CA" w:rsidRPr="00E93F8A" w:rsidRDefault="003663CA" w:rsidP="003663C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528E7036" w14:textId="77777777" w:rsidR="003663CA" w:rsidRPr="00E93F8A" w:rsidRDefault="003663CA" w:rsidP="003663C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3D73B157" w14:textId="77777777" w:rsidR="003663CA" w:rsidRPr="00E93F8A" w:rsidRDefault="003663CA" w:rsidP="003663C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673BC3" w14:textId="77777777" w:rsidR="003663CA" w:rsidRPr="00E93F8A" w:rsidRDefault="003663CA" w:rsidP="003663C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6C6390" w14:textId="77777777" w:rsidR="003663CA" w:rsidRPr="00E93F8A" w:rsidRDefault="003663CA" w:rsidP="003663CA">
            <w:pPr>
              <w:spacing w:line="259" w:lineRule="auto"/>
              <w:jc w:val="center"/>
              <w:rPr>
                <w:sz w:val="20"/>
                <w:szCs w:val="20"/>
                <w:lang w:eastAsia="en-US"/>
              </w:rPr>
            </w:pPr>
          </w:p>
        </w:tc>
      </w:tr>
      <w:tr w:rsidR="003663CA" w:rsidRPr="00E93F8A" w14:paraId="79F18BA2" w14:textId="77777777" w:rsidTr="003663CA">
        <w:trPr>
          <w:trHeight w:val="14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038C72" w14:textId="77777777" w:rsidR="003663CA" w:rsidRPr="00E93F8A" w:rsidRDefault="003663CA" w:rsidP="003663CA">
            <w:pPr>
              <w:spacing w:line="259" w:lineRule="auto"/>
              <w:jc w:val="center"/>
              <w:rPr>
                <w:sz w:val="20"/>
                <w:szCs w:val="20"/>
                <w:lang w:eastAsia="en-US"/>
              </w:rPr>
            </w:pPr>
            <w:r w:rsidRPr="00E93F8A">
              <w:rPr>
                <w:sz w:val="20"/>
                <w:szCs w:val="20"/>
                <w:lang w:eastAsia="en-US"/>
              </w:rPr>
              <w:t>2</w:t>
            </w:r>
          </w:p>
        </w:tc>
        <w:tc>
          <w:tcPr>
            <w:tcW w:w="2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2FC27D" w14:textId="77777777" w:rsidR="003663CA" w:rsidRPr="00713811" w:rsidRDefault="003663CA" w:rsidP="003663CA">
            <w:pPr>
              <w:contextualSpacing/>
              <w:rPr>
                <w:sz w:val="20"/>
                <w:szCs w:val="20"/>
              </w:rPr>
            </w:pPr>
            <w:r w:rsidRPr="00963C03">
              <w:rPr>
                <w:sz w:val="20"/>
                <w:szCs w:val="20"/>
              </w:rPr>
              <w:t xml:space="preserve">Универсальная светодиодная панель </w:t>
            </w:r>
          </w:p>
        </w:tc>
        <w:tc>
          <w:tcPr>
            <w:tcW w:w="803" w:type="dxa"/>
            <w:tcBorders>
              <w:top w:val="single" w:sz="4" w:space="0" w:color="auto"/>
              <w:left w:val="single" w:sz="4" w:space="0" w:color="auto"/>
              <w:bottom w:val="single" w:sz="4" w:space="0" w:color="auto"/>
              <w:right w:val="single" w:sz="4" w:space="0" w:color="auto"/>
            </w:tcBorders>
          </w:tcPr>
          <w:p w14:paraId="2A44FD6B" w14:textId="77777777" w:rsidR="003663CA" w:rsidRPr="00E93F8A" w:rsidRDefault="003663CA" w:rsidP="003663CA">
            <w:pPr>
              <w:spacing w:line="259" w:lineRule="auto"/>
              <w:jc w:val="center"/>
              <w:rPr>
                <w:sz w:val="20"/>
                <w:szCs w:val="20"/>
                <w:lang w:eastAsia="en-US"/>
              </w:rPr>
            </w:pP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ABAB4" w14:textId="77777777" w:rsidR="003663CA" w:rsidRPr="00E93F8A" w:rsidRDefault="003663CA" w:rsidP="003663CA">
            <w:pPr>
              <w:spacing w:line="259" w:lineRule="auto"/>
              <w:jc w:val="center"/>
              <w:rPr>
                <w:sz w:val="20"/>
                <w:szCs w:val="20"/>
                <w:lang w:eastAsia="en-US"/>
              </w:rPr>
            </w:pPr>
            <w:r w:rsidRPr="00E93F8A">
              <w:rPr>
                <w:sz w:val="20"/>
                <w:szCs w:val="20"/>
                <w:lang w:val="en-US" w:eastAsia="en-US"/>
              </w:rPr>
              <w:t>27.40.25.123</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D995426" w14:textId="77777777" w:rsidR="003663CA" w:rsidRPr="00D22544" w:rsidRDefault="003663CA" w:rsidP="003663CA">
            <w:pPr>
              <w:spacing w:line="259" w:lineRule="auto"/>
              <w:jc w:val="center"/>
              <w:rPr>
                <w:sz w:val="20"/>
                <w:szCs w:val="20"/>
                <w:lang w:eastAsia="en-US"/>
              </w:rPr>
            </w:pPr>
            <w:r>
              <w:rPr>
                <w:sz w:val="20"/>
                <w:szCs w:val="20"/>
              </w:rPr>
              <w:t>30</w:t>
            </w:r>
            <w:r w:rsidRPr="00D22544">
              <w:rPr>
                <w:sz w:val="20"/>
                <w:szCs w:val="20"/>
              </w:rPr>
              <w:t>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DF798" w14:textId="77777777" w:rsidR="003663CA" w:rsidRPr="00E93F8A" w:rsidRDefault="003663CA" w:rsidP="003663CA">
            <w:pPr>
              <w:spacing w:line="259" w:lineRule="auto"/>
              <w:jc w:val="center"/>
              <w:rPr>
                <w:sz w:val="20"/>
                <w:szCs w:val="20"/>
                <w:lang w:eastAsia="en-US"/>
              </w:rPr>
            </w:pPr>
            <w:proofErr w:type="spellStart"/>
            <w:r w:rsidRPr="00E93F8A">
              <w:rPr>
                <w:sz w:val="20"/>
                <w:szCs w:val="20"/>
                <w:lang w:eastAsia="en-US"/>
              </w:rPr>
              <w:t>шт</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04820" w14:textId="77777777" w:rsidR="003663CA" w:rsidRPr="00E93F8A" w:rsidRDefault="003663CA" w:rsidP="003663C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4EBDF87"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EAE0BC" w14:textId="77777777" w:rsidR="003663CA" w:rsidRPr="00E93F8A" w:rsidRDefault="003663CA" w:rsidP="003663C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BC69F5" w14:textId="77777777" w:rsidR="003663CA" w:rsidRPr="00E93F8A" w:rsidRDefault="003663CA" w:rsidP="003663C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2F39B7CB" w14:textId="77777777" w:rsidR="003663CA" w:rsidRPr="00E93F8A" w:rsidRDefault="003663CA" w:rsidP="003663C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544CADC7" w14:textId="77777777" w:rsidR="003663CA" w:rsidRPr="00E93F8A" w:rsidRDefault="003663CA" w:rsidP="003663C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38CA1" w14:textId="77777777" w:rsidR="003663CA" w:rsidRPr="00E93F8A" w:rsidRDefault="003663CA" w:rsidP="003663C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26AE18" w14:textId="77777777" w:rsidR="003663CA" w:rsidRPr="00E93F8A" w:rsidRDefault="003663CA" w:rsidP="003663CA">
            <w:pPr>
              <w:spacing w:line="259" w:lineRule="auto"/>
              <w:jc w:val="center"/>
              <w:rPr>
                <w:sz w:val="20"/>
                <w:szCs w:val="20"/>
                <w:lang w:eastAsia="en-US"/>
              </w:rPr>
            </w:pPr>
          </w:p>
        </w:tc>
      </w:tr>
      <w:tr w:rsidR="003663CA" w:rsidRPr="00E93F8A" w14:paraId="291C789E" w14:textId="77777777" w:rsidTr="003663CA">
        <w:trPr>
          <w:trHeight w:val="73"/>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86B98A" w14:textId="77777777" w:rsidR="003663CA" w:rsidRPr="00E93F8A" w:rsidRDefault="003663CA" w:rsidP="003663CA">
            <w:pPr>
              <w:spacing w:line="259" w:lineRule="auto"/>
              <w:jc w:val="center"/>
              <w:rPr>
                <w:sz w:val="20"/>
                <w:szCs w:val="20"/>
                <w:lang w:eastAsia="en-US"/>
              </w:rPr>
            </w:pPr>
            <w:r w:rsidRPr="00E93F8A">
              <w:rPr>
                <w:sz w:val="20"/>
                <w:szCs w:val="20"/>
                <w:lang w:eastAsia="en-US"/>
              </w:rPr>
              <w:t>3</w:t>
            </w:r>
          </w:p>
        </w:tc>
        <w:tc>
          <w:tcPr>
            <w:tcW w:w="26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588CE5B" w14:textId="77777777" w:rsidR="003663CA" w:rsidRDefault="003663CA" w:rsidP="003663CA">
            <w:pPr>
              <w:contextualSpacing/>
              <w:rPr>
                <w:sz w:val="20"/>
                <w:szCs w:val="20"/>
              </w:rPr>
            </w:pPr>
            <w:r w:rsidRPr="00BE712D">
              <w:rPr>
                <w:sz w:val="20"/>
                <w:szCs w:val="20"/>
              </w:rPr>
              <w:t xml:space="preserve">Светильник </w:t>
            </w:r>
          </w:p>
          <w:p w14:paraId="2C615020" w14:textId="77777777" w:rsidR="003663CA" w:rsidRPr="00713811" w:rsidRDefault="003663CA" w:rsidP="003663CA">
            <w:pPr>
              <w:contextualSpacing/>
              <w:rPr>
                <w:sz w:val="20"/>
                <w:szCs w:val="20"/>
              </w:rPr>
            </w:pPr>
          </w:p>
        </w:tc>
        <w:tc>
          <w:tcPr>
            <w:tcW w:w="803" w:type="dxa"/>
            <w:tcBorders>
              <w:top w:val="single" w:sz="4" w:space="0" w:color="auto"/>
              <w:left w:val="single" w:sz="4" w:space="0" w:color="auto"/>
              <w:bottom w:val="single" w:sz="4" w:space="0" w:color="auto"/>
              <w:right w:val="single" w:sz="4" w:space="0" w:color="auto"/>
            </w:tcBorders>
          </w:tcPr>
          <w:p w14:paraId="2C4BB803" w14:textId="77777777" w:rsidR="003663CA" w:rsidRPr="00E93F8A" w:rsidRDefault="003663CA" w:rsidP="003663CA">
            <w:pPr>
              <w:spacing w:line="259" w:lineRule="auto"/>
              <w:jc w:val="center"/>
              <w:rPr>
                <w:sz w:val="20"/>
                <w:szCs w:val="20"/>
                <w:lang w:eastAsia="en-US"/>
              </w:rPr>
            </w:pP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DF2381" w14:textId="77777777" w:rsidR="003663CA" w:rsidRPr="00E93F8A" w:rsidRDefault="003663CA" w:rsidP="003663CA">
            <w:pPr>
              <w:spacing w:line="259" w:lineRule="auto"/>
              <w:jc w:val="center"/>
              <w:rPr>
                <w:sz w:val="20"/>
                <w:szCs w:val="20"/>
                <w:lang w:eastAsia="en-US"/>
              </w:rPr>
            </w:pPr>
            <w:r w:rsidRPr="00E93F8A">
              <w:rPr>
                <w:sz w:val="20"/>
                <w:szCs w:val="20"/>
                <w:lang w:val="en-US" w:eastAsia="en-US"/>
              </w:rPr>
              <w:t>27.40.25.123</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E61F297" w14:textId="77777777" w:rsidR="003663CA" w:rsidRPr="00D22544" w:rsidRDefault="003663CA" w:rsidP="003663CA">
            <w:pPr>
              <w:spacing w:line="259" w:lineRule="auto"/>
              <w:jc w:val="center"/>
              <w:rPr>
                <w:sz w:val="20"/>
                <w:szCs w:val="20"/>
                <w:lang w:eastAsia="en-US"/>
              </w:rPr>
            </w:pPr>
            <w:r>
              <w:rPr>
                <w:sz w:val="20"/>
                <w:szCs w:val="20"/>
              </w:rPr>
              <w:t>50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A465E4" w14:textId="77777777" w:rsidR="003663CA" w:rsidRPr="00E93F8A" w:rsidRDefault="003663CA" w:rsidP="003663CA">
            <w:pPr>
              <w:spacing w:line="259" w:lineRule="auto"/>
              <w:jc w:val="center"/>
              <w:rPr>
                <w:sz w:val="20"/>
                <w:szCs w:val="20"/>
                <w:lang w:eastAsia="en-US"/>
              </w:rPr>
            </w:pPr>
            <w:proofErr w:type="spellStart"/>
            <w:r w:rsidRPr="00E93F8A">
              <w:rPr>
                <w:sz w:val="20"/>
                <w:szCs w:val="20"/>
                <w:lang w:eastAsia="en-US"/>
              </w:rPr>
              <w:t>шт</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E5D045" w14:textId="77777777" w:rsidR="003663CA" w:rsidRPr="00E93F8A" w:rsidRDefault="003663CA" w:rsidP="003663C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273A509"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8F060F" w14:textId="77777777" w:rsidR="003663CA" w:rsidRPr="00E93F8A" w:rsidRDefault="003663CA" w:rsidP="003663C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86BB3" w14:textId="77777777" w:rsidR="003663CA" w:rsidRPr="00E93F8A" w:rsidRDefault="003663CA" w:rsidP="003663C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578B4C7" w14:textId="77777777" w:rsidR="003663CA" w:rsidRPr="00E93F8A" w:rsidRDefault="003663CA" w:rsidP="003663C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2BC0EC8" w14:textId="77777777" w:rsidR="003663CA" w:rsidRPr="00E93F8A" w:rsidRDefault="003663CA" w:rsidP="003663C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FFC5A" w14:textId="77777777" w:rsidR="003663CA" w:rsidRPr="00E93F8A" w:rsidRDefault="003663CA" w:rsidP="003663C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0DF8A" w14:textId="77777777" w:rsidR="003663CA" w:rsidRPr="00E93F8A" w:rsidRDefault="003663CA" w:rsidP="003663CA">
            <w:pPr>
              <w:spacing w:line="259" w:lineRule="auto"/>
              <w:jc w:val="center"/>
              <w:rPr>
                <w:sz w:val="20"/>
                <w:szCs w:val="20"/>
                <w:lang w:eastAsia="en-US"/>
              </w:rPr>
            </w:pPr>
          </w:p>
        </w:tc>
      </w:tr>
      <w:tr w:rsidR="003663CA" w:rsidRPr="00E93F8A" w14:paraId="7658E0D2" w14:textId="77777777" w:rsidTr="003663CA">
        <w:trPr>
          <w:trHeight w:val="120"/>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4C03D0" w14:textId="77777777" w:rsidR="003663CA" w:rsidRPr="00E93F8A" w:rsidRDefault="003663CA" w:rsidP="003663CA">
            <w:pPr>
              <w:spacing w:line="259" w:lineRule="auto"/>
              <w:jc w:val="center"/>
              <w:rPr>
                <w:sz w:val="20"/>
                <w:szCs w:val="20"/>
                <w:lang w:eastAsia="en-US"/>
              </w:rPr>
            </w:pPr>
            <w:r w:rsidRPr="00E93F8A">
              <w:rPr>
                <w:sz w:val="20"/>
                <w:szCs w:val="20"/>
                <w:lang w:eastAsia="en-US"/>
              </w:rPr>
              <w:t>4</w:t>
            </w:r>
          </w:p>
        </w:tc>
        <w:tc>
          <w:tcPr>
            <w:tcW w:w="26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33B282B" w14:textId="77777777" w:rsidR="003663CA" w:rsidRDefault="003663CA" w:rsidP="003663CA">
            <w:pPr>
              <w:spacing w:line="259" w:lineRule="auto"/>
              <w:rPr>
                <w:sz w:val="20"/>
                <w:szCs w:val="20"/>
              </w:rPr>
            </w:pPr>
            <w:r w:rsidRPr="00CB2FA0">
              <w:rPr>
                <w:sz w:val="20"/>
                <w:szCs w:val="20"/>
              </w:rPr>
              <w:t>Лампа светодиодная</w:t>
            </w:r>
          </w:p>
          <w:p w14:paraId="7F80B8C8" w14:textId="77777777" w:rsidR="003663CA" w:rsidRPr="00713811" w:rsidRDefault="003663CA" w:rsidP="003663CA">
            <w:pPr>
              <w:spacing w:line="259" w:lineRule="auto"/>
              <w:rPr>
                <w:sz w:val="20"/>
                <w:szCs w:val="20"/>
                <w:lang w:eastAsia="en-US"/>
              </w:rPr>
            </w:pPr>
          </w:p>
        </w:tc>
        <w:tc>
          <w:tcPr>
            <w:tcW w:w="803" w:type="dxa"/>
            <w:tcBorders>
              <w:top w:val="single" w:sz="4" w:space="0" w:color="auto"/>
              <w:left w:val="single" w:sz="4" w:space="0" w:color="auto"/>
              <w:bottom w:val="single" w:sz="4" w:space="0" w:color="auto"/>
              <w:right w:val="single" w:sz="4" w:space="0" w:color="auto"/>
            </w:tcBorders>
          </w:tcPr>
          <w:p w14:paraId="083DD595" w14:textId="77777777" w:rsidR="003663CA" w:rsidRPr="00E93F8A" w:rsidRDefault="003663CA" w:rsidP="003663CA">
            <w:pPr>
              <w:spacing w:line="259" w:lineRule="auto"/>
              <w:jc w:val="center"/>
              <w:rPr>
                <w:sz w:val="20"/>
                <w:szCs w:val="20"/>
                <w:lang w:eastAsia="en-US"/>
              </w:rPr>
            </w:pP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77199" w14:textId="77777777" w:rsidR="003663CA" w:rsidRPr="00E93F8A" w:rsidRDefault="003663CA" w:rsidP="003663CA">
            <w:pPr>
              <w:spacing w:line="259" w:lineRule="auto"/>
              <w:jc w:val="center"/>
              <w:rPr>
                <w:sz w:val="20"/>
                <w:szCs w:val="20"/>
                <w:lang w:eastAsia="en-US"/>
              </w:rPr>
            </w:pPr>
            <w:r w:rsidRPr="00E93F8A">
              <w:rPr>
                <w:sz w:val="20"/>
                <w:szCs w:val="20"/>
                <w:lang w:val="en-US" w:eastAsia="en-US"/>
              </w:rPr>
              <w:t>27.40.25.123</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50DC476" w14:textId="77777777" w:rsidR="003663CA" w:rsidRPr="00D22544" w:rsidRDefault="003663CA" w:rsidP="003663CA">
            <w:pPr>
              <w:spacing w:line="259" w:lineRule="auto"/>
              <w:jc w:val="center"/>
              <w:rPr>
                <w:sz w:val="20"/>
                <w:szCs w:val="20"/>
                <w:lang w:eastAsia="en-US"/>
              </w:rPr>
            </w:pPr>
            <w:r>
              <w:rPr>
                <w:sz w:val="20"/>
                <w:szCs w:val="20"/>
              </w:rPr>
              <w:t>4</w:t>
            </w:r>
            <w:r w:rsidRPr="00D22544">
              <w:rPr>
                <w:sz w:val="20"/>
                <w:szCs w:val="20"/>
              </w:rPr>
              <w:t>00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6C073" w14:textId="77777777" w:rsidR="003663CA" w:rsidRPr="00E93F8A" w:rsidRDefault="003663CA" w:rsidP="003663CA">
            <w:pPr>
              <w:spacing w:line="259" w:lineRule="auto"/>
              <w:jc w:val="center"/>
              <w:rPr>
                <w:sz w:val="20"/>
                <w:szCs w:val="20"/>
                <w:lang w:eastAsia="en-US"/>
              </w:rPr>
            </w:pPr>
            <w:proofErr w:type="spellStart"/>
            <w:r w:rsidRPr="00E93F8A">
              <w:rPr>
                <w:sz w:val="20"/>
                <w:szCs w:val="20"/>
                <w:lang w:eastAsia="en-US"/>
              </w:rPr>
              <w:t>шт</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81F6F7" w14:textId="77777777" w:rsidR="003663CA" w:rsidRPr="00E93F8A" w:rsidRDefault="003663CA" w:rsidP="003663C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3EC0686"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2FD46" w14:textId="77777777" w:rsidR="003663CA" w:rsidRPr="00E93F8A" w:rsidRDefault="003663CA" w:rsidP="003663C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B41EB" w14:textId="77777777" w:rsidR="003663CA" w:rsidRPr="00E93F8A" w:rsidRDefault="003663CA" w:rsidP="003663C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A9CA5E5" w14:textId="77777777" w:rsidR="003663CA" w:rsidRPr="00E93F8A" w:rsidRDefault="003663CA" w:rsidP="003663C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6950DA6" w14:textId="77777777" w:rsidR="003663CA" w:rsidRPr="00E93F8A" w:rsidRDefault="003663CA" w:rsidP="003663C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394969" w14:textId="77777777" w:rsidR="003663CA" w:rsidRPr="00E93F8A" w:rsidRDefault="003663CA" w:rsidP="003663C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20C25" w14:textId="77777777" w:rsidR="003663CA" w:rsidRPr="00E93F8A" w:rsidRDefault="003663CA" w:rsidP="003663CA">
            <w:pPr>
              <w:spacing w:line="259" w:lineRule="auto"/>
              <w:jc w:val="center"/>
              <w:rPr>
                <w:sz w:val="20"/>
                <w:szCs w:val="20"/>
                <w:lang w:eastAsia="en-US"/>
              </w:rPr>
            </w:pPr>
          </w:p>
        </w:tc>
      </w:tr>
      <w:tr w:rsidR="003663CA" w:rsidRPr="00E93F8A" w14:paraId="03A9B188" w14:textId="77777777" w:rsidTr="003663CA">
        <w:trPr>
          <w:trHeight w:val="288"/>
        </w:trPr>
        <w:tc>
          <w:tcPr>
            <w:tcW w:w="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5E262" w14:textId="77777777" w:rsidR="003663CA" w:rsidRPr="00E93F8A" w:rsidRDefault="003663CA" w:rsidP="003663CA">
            <w:pPr>
              <w:spacing w:line="259" w:lineRule="auto"/>
              <w:jc w:val="center"/>
              <w:rPr>
                <w:sz w:val="20"/>
                <w:szCs w:val="20"/>
                <w:lang w:eastAsia="en-US"/>
              </w:rPr>
            </w:pPr>
          </w:p>
        </w:tc>
        <w:tc>
          <w:tcPr>
            <w:tcW w:w="2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BA9A73" w14:textId="77777777" w:rsidR="003663CA" w:rsidRPr="00E93F8A" w:rsidRDefault="003663CA" w:rsidP="003663CA">
            <w:pPr>
              <w:spacing w:line="259" w:lineRule="auto"/>
              <w:jc w:val="center"/>
              <w:rPr>
                <w:sz w:val="20"/>
                <w:szCs w:val="20"/>
                <w:lang w:eastAsia="en-US"/>
              </w:rPr>
            </w:pPr>
          </w:p>
        </w:tc>
        <w:tc>
          <w:tcPr>
            <w:tcW w:w="803" w:type="dxa"/>
            <w:tcBorders>
              <w:top w:val="single" w:sz="4" w:space="0" w:color="auto"/>
              <w:left w:val="single" w:sz="4" w:space="0" w:color="auto"/>
              <w:bottom w:val="single" w:sz="4" w:space="0" w:color="auto"/>
              <w:right w:val="single" w:sz="4" w:space="0" w:color="auto"/>
            </w:tcBorders>
          </w:tcPr>
          <w:p w14:paraId="17C4073F" w14:textId="77777777" w:rsidR="003663CA" w:rsidRPr="00E93F8A" w:rsidRDefault="003663CA" w:rsidP="003663CA">
            <w:pPr>
              <w:spacing w:line="259" w:lineRule="auto"/>
              <w:jc w:val="center"/>
              <w:rPr>
                <w:sz w:val="20"/>
                <w:szCs w:val="20"/>
                <w:lang w:eastAsia="en-US"/>
              </w:rPr>
            </w:pPr>
          </w:p>
        </w:tc>
        <w:tc>
          <w:tcPr>
            <w:tcW w:w="1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6AAB7" w14:textId="77777777" w:rsidR="003663CA" w:rsidRPr="00E93F8A" w:rsidRDefault="003663CA" w:rsidP="003663CA">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01C79" w14:textId="77777777" w:rsidR="003663CA" w:rsidRPr="00E93F8A" w:rsidRDefault="003663CA" w:rsidP="003663CA">
            <w:pPr>
              <w:spacing w:line="259" w:lineRule="auto"/>
              <w:jc w:val="cente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140AD"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0AE3D8" w14:textId="77777777" w:rsidR="003663CA" w:rsidRPr="00E93F8A" w:rsidRDefault="003663CA" w:rsidP="003663CA">
            <w:pPr>
              <w:spacing w:line="259"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4D3BBBF" w14:textId="77777777" w:rsidR="003663CA" w:rsidRPr="00E93F8A" w:rsidRDefault="003663CA" w:rsidP="003663C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D665E7" w14:textId="77777777" w:rsidR="003663CA" w:rsidRPr="00E93F8A" w:rsidRDefault="003663CA" w:rsidP="003663CA">
            <w:pPr>
              <w:spacing w:line="259" w:lineRule="auto"/>
              <w:jc w:val="center"/>
              <w:rPr>
                <w:sz w:val="20"/>
                <w:szCs w:val="20"/>
                <w:lang w:eastAsia="en-US"/>
              </w:rPr>
            </w:pPr>
          </w:p>
        </w:tc>
        <w:tc>
          <w:tcPr>
            <w:tcW w:w="1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102EC0" w14:textId="77777777" w:rsidR="003663CA" w:rsidRPr="00E93F8A" w:rsidRDefault="003663CA" w:rsidP="003663C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4DE61CE" w14:textId="77777777" w:rsidR="003663CA" w:rsidRPr="00E93F8A" w:rsidRDefault="003663CA" w:rsidP="003663C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325ADE99" w14:textId="77777777" w:rsidR="003663CA" w:rsidRPr="00E93F8A" w:rsidRDefault="003663CA" w:rsidP="003663C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A675A" w14:textId="77777777" w:rsidR="003663CA" w:rsidRPr="00E93F8A" w:rsidRDefault="003663CA" w:rsidP="003663C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BC463" w14:textId="77777777" w:rsidR="003663CA" w:rsidRPr="00E93F8A" w:rsidRDefault="003663CA" w:rsidP="003663CA">
            <w:pPr>
              <w:spacing w:line="259" w:lineRule="auto"/>
              <w:jc w:val="center"/>
              <w:rPr>
                <w:sz w:val="20"/>
                <w:szCs w:val="20"/>
                <w:lang w:eastAsia="en-US"/>
              </w:rPr>
            </w:pPr>
          </w:p>
        </w:tc>
      </w:tr>
    </w:tbl>
    <w:p w14:paraId="293AB10E" w14:textId="77777777" w:rsidR="003663CA" w:rsidRDefault="00AF3C9F" w:rsidP="003663CA">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p>
    <w:p w14:paraId="0DD83217" w14:textId="29C5EDA6" w:rsidR="00AF3C9F" w:rsidRPr="00A30B2C" w:rsidRDefault="00AF3C9F" w:rsidP="003663CA">
      <w:pPr>
        <w:widowControl w:val="0"/>
        <w:tabs>
          <w:tab w:val="left" w:pos="5670"/>
        </w:tabs>
        <w:autoSpaceDE w:val="0"/>
        <w:autoSpaceDN w:val="0"/>
        <w:adjustRightInd w:val="0"/>
        <w:rPr>
          <w:bCs/>
          <w:sz w:val="20"/>
          <w:szCs w:val="20"/>
        </w:rPr>
      </w:pPr>
      <w:r w:rsidRPr="00A30B2C">
        <w:rPr>
          <w:sz w:val="20"/>
          <w:szCs w:val="20"/>
        </w:rPr>
        <w:tab/>
      </w:r>
    </w:p>
    <w:p w14:paraId="3DF49431" w14:textId="0C59BD6B" w:rsidR="004004DB" w:rsidRDefault="004004DB" w:rsidP="003125FE">
      <w:pPr>
        <w:autoSpaceDE w:val="0"/>
        <w:autoSpaceDN w:val="0"/>
        <w:adjustRightInd w:val="0"/>
        <w:spacing w:line="276" w:lineRule="auto"/>
        <w:jc w:val="both"/>
        <w:rPr>
          <w:sz w:val="20"/>
          <w:szCs w:val="20"/>
        </w:rPr>
      </w:pPr>
    </w:p>
    <w:p w14:paraId="69C45ED4" w14:textId="3BB02FFF" w:rsidR="001727F6" w:rsidRDefault="001727F6" w:rsidP="003125FE">
      <w:pPr>
        <w:autoSpaceDE w:val="0"/>
        <w:autoSpaceDN w:val="0"/>
        <w:adjustRightInd w:val="0"/>
        <w:spacing w:line="276" w:lineRule="auto"/>
        <w:jc w:val="both"/>
        <w:rPr>
          <w:sz w:val="20"/>
          <w:szCs w:val="20"/>
        </w:rPr>
      </w:pPr>
    </w:p>
    <w:p w14:paraId="712E0E45" w14:textId="77777777" w:rsidR="003663CA" w:rsidRPr="00A30B2C" w:rsidRDefault="003663CA"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9E00C73" w14:textId="1C4397F2"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0429F4D4" w14:textId="77777777" w:rsidR="001727F6" w:rsidRDefault="001727F6" w:rsidP="00AF3C9F">
      <w:pPr>
        <w:autoSpaceDE w:val="0"/>
        <w:autoSpaceDN w:val="0"/>
        <w:adjustRightInd w:val="0"/>
        <w:spacing w:line="360" w:lineRule="auto"/>
        <w:jc w:val="both"/>
        <w:rPr>
          <w:sz w:val="20"/>
          <w:szCs w:val="20"/>
        </w:rPr>
      </w:pPr>
    </w:p>
    <w:p w14:paraId="134A5D3D" w14:textId="58A213A6" w:rsidR="00AF3C9F" w:rsidRDefault="00AF3C9F" w:rsidP="00AF3C9F">
      <w:pPr>
        <w:autoSpaceDE w:val="0"/>
        <w:autoSpaceDN w:val="0"/>
        <w:adjustRightInd w:val="0"/>
        <w:spacing w:line="360" w:lineRule="auto"/>
        <w:jc w:val="both"/>
        <w:rPr>
          <w:sz w:val="20"/>
          <w:szCs w:val="20"/>
        </w:rPr>
      </w:pPr>
      <w:r w:rsidRPr="00A30B2C">
        <w:rPr>
          <w:sz w:val="20"/>
          <w:szCs w:val="20"/>
        </w:rPr>
        <w:t>Документы, подлежащие передаче Покупателю:</w:t>
      </w:r>
    </w:p>
    <w:p w14:paraId="5CD8AEB4" w14:textId="77777777" w:rsidR="001727F6" w:rsidRPr="00A30B2C" w:rsidRDefault="001727F6" w:rsidP="00AF3C9F">
      <w:pPr>
        <w:autoSpaceDE w:val="0"/>
        <w:autoSpaceDN w:val="0"/>
        <w:adjustRightInd w:val="0"/>
        <w:spacing w:line="360" w:lineRule="auto"/>
        <w:jc w:val="both"/>
        <w:rPr>
          <w:sz w:val="20"/>
          <w:szCs w:val="20"/>
        </w:rPr>
      </w:pP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1727F6" w:rsidRPr="00A30B2C" w14:paraId="7CC76CC3"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140721B" w14:textId="77777777" w:rsidR="001727F6" w:rsidRPr="00A30B2C" w:rsidRDefault="001727F6"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066514D" w14:textId="77777777" w:rsidR="001727F6" w:rsidRPr="00A30B2C" w:rsidRDefault="001727F6"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7049A221" w14:textId="77777777" w:rsidR="001727F6" w:rsidRPr="00A30B2C" w:rsidRDefault="001727F6"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3DDBDCE" w14:textId="77777777" w:rsidR="001727F6" w:rsidRPr="00A30B2C" w:rsidRDefault="001727F6" w:rsidP="00A60590">
            <w:pPr>
              <w:autoSpaceDE w:val="0"/>
              <w:autoSpaceDN w:val="0"/>
              <w:adjustRightInd w:val="0"/>
              <w:spacing w:line="276" w:lineRule="auto"/>
              <w:rPr>
                <w:sz w:val="20"/>
                <w:szCs w:val="20"/>
              </w:rPr>
            </w:pPr>
          </w:p>
        </w:tc>
      </w:tr>
    </w:tbl>
    <w:tbl>
      <w:tblPr>
        <w:tblpPr w:leftFromText="180" w:rightFromText="180" w:bottomFromText="160" w:vertAnchor="text" w:horzAnchor="page" w:tblpX="2868" w:tblpY="1682"/>
        <w:tblW w:w="9072" w:type="dxa"/>
        <w:tblLook w:val="04A0" w:firstRow="1" w:lastRow="0" w:firstColumn="1" w:lastColumn="0" w:noHBand="0" w:noVBand="1"/>
      </w:tblPr>
      <w:tblGrid>
        <w:gridCol w:w="4678"/>
        <w:gridCol w:w="4394"/>
      </w:tblGrid>
      <w:tr w:rsidR="003663CA" w:rsidRPr="00A30B2C" w14:paraId="085839DB" w14:textId="77777777" w:rsidTr="003663CA">
        <w:trPr>
          <w:trHeight w:val="1093"/>
        </w:trPr>
        <w:tc>
          <w:tcPr>
            <w:tcW w:w="4678" w:type="dxa"/>
          </w:tcPr>
          <w:p w14:paraId="4342528C" w14:textId="77777777" w:rsidR="003663CA" w:rsidRPr="00A529C3" w:rsidRDefault="003663CA" w:rsidP="003663C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6265B03B" w14:textId="77777777" w:rsidR="003663CA" w:rsidRPr="00A529C3" w:rsidRDefault="003663CA" w:rsidP="003663CA">
            <w:pPr>
              <w:contextualSpacing/>
              <w:rPr>
                <w:sz w:val="20"/>
                <w:szCs w:val="20"/>
              </w:rPr>
            </w:pPr>
          </w:p>
          <w:p w14:paraId="7226AC6F" w14:textId="77777777" w:rsidR="003663CA" w:rsidRPr="00A529C3" w:rsidRDefault="003663CA" w:rsidP="003663CA">
            <w:pPr>
              <w:contextualSpacing/>
              <w:rPr>
                <w:sz w:val="20"/>
                <w:szCs w:val="20"/>
              </w:rPr>
            </w:pPr>
          </w:p>
          <w:p w14:paraId="50B218D5" w14:textId="77777777" w:rsidR="003663CA" w:rsidRPr="00A529C3" w:rsidRDefault="003663CA" w:rsidP="003663CA">
            <w:pPr>
              <w:contextualSpacing/>
              <w:rPr>
                <w:sz w:val="20"/>
                <w:szCs w:val="20"/>
              </w:rPr>
            </w:pPr>
            <w:r w:rsidRPr="00A529C3">
              <w:rPr>
                <w:sz w:val="20"/>
                <w:szCs w:val="20"/>
              </w:rPr>
              <w:t>__________________/___________ /</w:t>
            </w:r>
          </w:p>
          <w:p w14:paraId="5B6F7C9E" w14:textId="77777777" w:rsidR="003663CA" w:rsidRPr="00A30B2C" w:rsidRDefault="003663CA" w:rsidP="003663CA">
            <w:pPr>
              <w:rPr>
                <w:rFonts w:eastAsia="Calibri"/>
                <w:color w:val="141618"/>
                <w:sz w:val="20"/>
                <w:szCs w:val="20"/>
              </w:rPr>
            </w:pPr>
            <w:r w:rsidRPr="00A529C3">
              <w:rPr>
                <w:sz w:val="20"/>
                <w:szCs w:val="20"/>
              </w:rPr>
              <w:t>подписано с применением ЭЦП</w:t>
            </w:r>
          </w:p>
        </w:tc>
        <w:tc>
          <w:tcPr>
            <w:tcW w:w="4394" w:type="dxa"/>
            <w:hideMark/>
          </w:tcPr>
          <w:p w14:paraId="5F0CA00C" w14:textId="77777777" w:rsidR="003663CA" w:rsidRPr="00A529C3" w:rsidRDefault="003663CA" w:rsidP="003663C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0264E6B9" w14:textId="77777777" w:rsidR="003663CA" w:rsidRPr="00DA5D7E" w:rsidRDefault="003663CA" w:rsidP="003663CA">
            <w:pPr>
              <w:contextualSpacing/>
              <w:rPr>
                <w:sz w:val="20"/>
                <w:szCs w:val="20"/>
              </w:rPr>
            </w:pPr>
            <w:r w:rsidRPr="00DA5D7E">
              <w:rPr>
                <w:sz w:val="20"/>
                <w:szCs w:val="20"/>
              </w:rPr>
              <w:t>Директор УФПС Вологодской области</w:t>
            </w:r>
          </w:p>
          <w:p w14:paraId="73F3EC12" w14:textId="77777777" w:rsidR="003663CA" w:rsidRPr="00DA5D7E" w:rsidRDefault="003663CA" w:rsidP="003663CA">
            <w:pPr>
              <w:contextualSpacing/>
              <w:rPr>
                <w:sz w:val="20"/>
                <w:szCs w:val="20"/>
              </w:rPr>
            </w:pPr>
          </w:p>
          <w:p w14:paraId="6FB45677" w14:textId="77777777" w:rsidR="003663CA" w:rsidRPr="00DA5D7E" w:rsidRDefault="003663CA" w:rsidP="003663CA">
            <w:pPr>
              <w:contextualSpacing/>
              <w:rPr>
                <w:sz w:val="20"/>
                <w:szCs w:val="20"/>
              </w:rPr>
            </w:pPr>
            <w:r w:rsidRPr="00DA5D7E">
              <w:rPr>
                <w:sz w:val="20"/>
                <w:szCs w:val="20"/>
              </w:rPr>
              <w:t>____________________/ Логанова М.В./</w:t>
            </w:r>
          </w:p>
          <w:p w14:paraId="74660199" w14:textId="77777777" w:rsidR="003663CA" w:rsidRPr="00A30B2C" w:rsidRDefault="003663CA" w:rsidP="003663CA">
            <w:pPr>
              <w:rPr>
                <w:rFonts w:eastAsia="Calibri"/>
                <w:color w:val="141618"/>
                <w:sz w:val="20"/>
                <w:szCs w:val="20"/>
              </w:rPr>
            </w:pPr>
            <w:r w:rsidRPr="00DA5D7E">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Pr="003663CA" w:rsidRDefault="00854E81" w:rsidP="00A30B2C">
      <w:pPr>
        <w:pStyle w:val="24"/>
        <w:spacing w:after="0"/>
        <w:ind w:right="74" w:firstLine="567"/>
        <w:contextualSpacing/>
        <w:rPr>
          <w:sz w:val="20"/>
          <w:szCs w:val="20"/>
        </w:rPr>
      </w:pPr>
    </w:p>
    <w:p w14:paraId="6A0AD2DD" w14:textId="77777777" w:rsidR="003663CA" w:rsidRPr="003663CA" w:rsidRDefault="003663CA" w:rsidP="003663CA">
      <w:pPr>
        <w:pStyle w:val="af8"/>
        <w:numPr>
          <w:ilvl w:val="0"/>
          <w:numId w:val="15"/>
        </w:numPr>
        <w:tabs>
          <w:tab w:val="left" w:pos="2912"/>
        </w:tabs>
        <w:ind w:left="0" w:right="74" w:firstLine="567"/>
        <w:contextualSpacing/>
        <w:rPr>
          <w:sz w:val="20"/>
          <w:szCs w:val="20"/>
        </w:rPr>
      </w:pPr>
      <w:r w:rsidRPr="003663CA">
        <w:rPr>
          <w:sz w:val="20"/>
          <w:szCs w:val="20"/>
        </w:rPr>
        <w:t>ПЕРЕЧЕНЬ ПРИНЯТЫХ СОКРАЩЕНИЙ</w:t>
      </w:r>
    </w:p>
    <w:p w14:paraId="3C4864BE" w14:textId="77777777" w:rsidR="003663CA" w:rsidRPr="003663CA" w:rsidRDefault="003663CA" w:rsidP="003663CA">
      <w:pPr>
        <w:pStyle w:val="af8"/>
        <w:tabs>
          <w:tab w:val="left" w:pos="2912"/>
        </w:tabs>
        <w:ind w:right="74" w:firstLine="567"/>
        <w:contextualSpacing/>
        <w:rPr>
          <w:sz w:val="20"/>
          <w:szCs w:val="20"/>
        </w:rPr>
      </w:pPr>
    </w:p>
    <w:tbl>
      <w:tblPr>
        <w:tblOverlap w:val="never"/>
        <w:tblW w:w="10112" w:type="dxa"/>
        <w:jc w:val="center"/>
        <w:tblLayout w:type="fixed"/>
        <w:tblCellMar>
          <w:left w:w="10" w:type="dxa"/>
          <w:right w:w="10" w:type="dxa"/>
        </w:tblCellMar>
        <w:tblLook w:val="0000" w:firstRow="0" w:lastRow="0" w:firstColumn="0" w:lastColumn="0" w:noHBand="0" w:noVBand="0"/>
      </w:tblPr>
      <w:tblGrid>
        <w:gridCol w:w="1004"/>
        <w:gridCol w:w="1685"/>
        <w:gridCol w:w="7423"/>
      </w:tblGrid>
      <w:tr w:rsidR="003663CA" w:rsidRPr="003663CA" w14:paraId="3431D773" w14:textId="77777777" w:rsidTr="0050702A">
        <w:trPr>
          <w:trHeight w:hRule="exact" w:val="324"/>
          <w:jc w:val="center"/>
        </w:trPr>
        <w:tc>
          <w:tcPr>
            <w:tcW w:w="1004" w:type="dxa"/>
            <w:tcBorders>
              <w:top w:val="single" w:sz="4" w:space="0" w:color="auto"/>
              <w:left w:val="single" w:sz="4" w:space="0" w:color="auto"/>
            </w:tcBorders>
            <w:shd w:val="clear" w:color="auto" w:fill="FFFFFF"/>
            <w:vAlign w:val="bottom"/>
          </w:tcPr>
          <w:p w14:paraId="404D9B8C" w14:textId="77777777" w:rsidR="003663CA" w:rsidRPr="003663CA" w:rsidRDefault="003663CA" w:rsidP="0050702A">
            <w:pPr>
              <w:pStyle w:val="af6"/>
              <w:spacing w:line="240" w:lineRule="auto"/>
              <w:ind w:right="74" w:firstLine="0"/>
              <w:contextualSpacing/>
              <w:jc w:val="center"/>
              <w:rPr>
                <w:sz w:val="20"/>
                <w:szCs w:val="20"/>
              </w:rPr>
            </w:pPr>
            <w:r w:rsidRPr="003663CA">
              <w:rPr>
                <w:b/>
                <w:bCs/>
                <w:sz w:val="20"/>
                <w:szCs w:val="20"/>
              </w:rPr>
              <w:t>№ п/п</w:t>
            </w:r>
          </w:p>
        </w:tc>
        <w:tc>
          <w:tcPr>
            <w:tcW w:w="1685" w:type="dxa"/>
            <w:tcBorders>
              <w:top w:val="single" w:sz="4" w:space="0" w:color="auto"/>
              <w:left w:val="single" w:sz="4" w:space="0" w:color="auto"/>
            </w:tcBorders>
            <w:shd w:val="clear" w:color="auto" w:fill="FFFFFF"/>
            <w:vAlign w:val="bottom"/>
          </w:tcPr>
          <w:p w14:paraId="7C55317B" w14:textId="77777777" w:rsidR="003663CA" w:rsidRPr="003663CA" w:rsidRDefault="003663CA" w:rsidP="0050702A">
            <w:pPr>
              <w:pStyle w:val="af6"/>
              <w:spacing w:line="240" w:lineRule="auto"/>
              <w:ind w:right="74" w:firstLine="0"/>
              <w:contextualSpacing/>
              <w:jc w:val="center"/>
              <w:rPr>
                <w:sz w:val="20"/>
                <w:szCs w:val="20"/>
              </w:rPr>
            </w:pPr>
            <w:r w:rsidRPr="003663CA">
              <w:rPr>
                <w:b/>
                <w:bCs/>
                <w:sz w:val="20"/>
                <w:szCs w:val="20"/>
              </w:rPr>
              <w:t>Сокращения</w:t>
            </w:r>
          </w:p>
        </w:tc>
        <w:tc>
          <w:tcPr>
            <w:tcW w:w="7423" w:type="dxa"/>
            <w:tcBorders>
              <w:top w:val="single" w:sz="4" w:space="0" w:color="auto"/>
              <w:left w:val="single" w:sz="4" w:space="0" w:color="auto"/>
              <w:right w:val="single" w:sz="4" w:space="0" w:color="auto"/>
            </w:tcBorders>
            <w:shd w:val="clear" w:color="auto" w:fill="FFFFFF"/>
            <w:vAlign w:val="bottom"/>
          </w:tcPr>
          <w:p w14:paraId="6B5843E7" w14:textId="77777777" w:rsidR="003663CA" w:rsidRPr="003663CA" w:rsidRDefault="003663CA" w:rsidP="0050702A">
            <w:pPr>
              <w:pStyle w:val="af6"/>
              <w:spacing w:line="240" w:lineRule="auto"/>
              <w:ind w:right="74" w:firstLine="0"/>
              <w:contextualSpacing/>
              <w:jc w:val="center"/>
              <w:rPr>
                <w:sz w:val="20"/>
                <w:szCs w:val="20"/>
              </w:rPr>
            </w:pPr>
            <w:r w:rsidRPr="003663CA">
              <w:rPr>
                <w:b/>
                <w:bCs/>
                <w:sz w:val="20"/>
                <w:szCs w:val="20"/>
              </w:rPr>
              <w:t>Расшифровка сокращения</w:t>
            </w:r>
          </w:p>
        </w:tc>
      </w:tr>
      <w:tr w:rsidR="003663CA" w:rsidRPr="003663CA" w14:paraId="34A1CFD4" w14:textId="77777777" w:rsidTr="0050702A">
        <w:trPr>
          <w:trHeight w:hRule="exact" w:val="292"/>
          <w:jc w:val="center"/>
        </w:trPr>
        <w:tc>
          <w:tcPr>
            <w:tcW w:w="1004" w:type="dxa"/>
            <w:tcBorders>
              <w:top w:val="single" w:sz="4" w:space="0" w:color="auto"/>
              <w:left w:val="single" w:sz="4" w:space="0" w:color="auto"/>
            </w:tcBorders>
            <w:shd w:val="clear" w:color="auto" w:fill="FFFFFF"/>
            <w:vAlign w:val="bottom"/>
          </w:tcPr>
          <w:p w14:paraId="77232B38"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1</w:t>
            </w:r>
          </w:p>
        </w:tc>
        <w:tc>
          <w:tcPr>
            <w:tcW w:w="1685" w:type="dxa"/>
            <w:tcBorders>
              <w:top w:val="single" w:sz="4" w:space="0" w:color="auto"/>
              <w:left w:val="single" w:sz="4" w:space="0" w:color="auto"/>
            </w:tcBorders>
            <w:shd w:val="clear" w:color="auto" w:fill="FFFFFF"/>
            <w:vAlign w:val="bottom"/>
          </w:tcPr>
          <w:p w14:paraId="1B3DF862"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УФПС</w:t>
            </w:r>
          </w:p>
        </w:tc>
        <w:tc>
          <w:tcPr>
            <w:tcW w:w="7423" w:type="dxa"/>
            <w:tcBorders>
              <w:top w:val="single" w:sz="4" w:space="0" w:color="auto"/>
              <w:left w:val="single" w:sz="4" w:space="0" w:color="auto"/>
              <w:right w:val="single" w:sz="4" w:space="0" w:color="auto"/>
            </w:tcBorders>
            <w:shd w:val="clear" w:color="auto" w:fill="FFFFFF"/>
            <w:vAlign w:val="bottom"/>
          </w:tcPr>
          <w:p w14:paraId="336E96F4"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Управление федеральной почтовой связи</w:t>
            </w:r>
          </w:p>
        </w:tc>
      </w:tr>
      <w:tr w:rsidR="003663CA" w:rsidRPr="003663CA" w14:paraId="0D37CFB8" w14:textId="77777777" w:rsidTr="0050702A">
        <w:trPr>
          <w:trHeight w:hRule="exact" w:val="262"/>
          <w:jc w:val="center"/>
        </w:trPr>
        <w:tc>
          <w:tcPr>
            <w:tcW w:w="1004" w:type="dxa"/>
            <w:tcBorders>
              <w:top w:val="single" w:sz="4" w:space="0" w:color="auto"/>
              <w:left w:val="single" w:sz="4" w:space="0" w:color="auto"/>
            </w:tcBorders>
            <w:shd w:val="clear" w:color="auto" w:fill="FFFFFF"/>
            <w:vAlign w:val="center"/>
          </w:tcPr>
          <w:p w14:paraId="3EAED2E7"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2</w:t>
            </w:r>
          </w:p>
        </w:tc>
        <w:tc>
          <w:tcPr>
            <w:tcW w:w="1685" w:type="dxa"/>
            <w:tcBorders>
              <w:top w:val="single" w:sz="4" w:space="0" w:color="auto"/>
              <w:left w:val="single" w:sz="4" w:space="0" w:color="auto"/>
            </w:tcBorders>
            <w:shd w:val="clear" w:color="auto" w:fill="FFFFFF"/>
            <w:vAlign w:val="center"/>
          </w:tcPr>
          <w:p w14:paraId="53DDCE6B"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Покупатель</w:t>
            </w:r>
          </w:p>
        </w:tc>
        <w:tc>
          <w:tcPr>
            <w:tcW w:w="7423" w:type="dxa"/>
            <w:tcBorders>
              <w:top w:val="single" w:sz="4" w:space="0" w:color="auto"/>
              <w:left w:val="single" w:sz="4" w:space="0" w:color="auto"/>
              <w:right w:val="single" w:sz="4" w:space="0" w:color="auto"/>
            </w:tcBorders>
            <w:shd w:val="clear" w:color="auto" w:fill="FFFFFF"/>
          </w:tcPr>
          <w:p w14:paraId="7F44CB4A"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Акционерное общество «Почта России» в лице УФПС Псковской области</w:t>
            </w:r>
          </w:p>
        </w:tc>
      </w:tr>
      <w:tr w:rsidR="003663CA" w:rsidRPr="003663CA" w14:paraId="12FE0EC7" w14:textId="77777777" w:rsidTr="0050702A">
        <w:trPr>
          <w:trHeight w:hRule="exact" w:val="563"/>
          <w:jc w:val="center"/>
        </w:trPr>
        <w:tc>
          <w:tcPr>
            <w:tcW w:w="1004" w:type="dxa"/>
            <w:tcBorders>
              <w:top w:val="single" w:sz="4" w:space="0" w:color="auto"/>
              <w:left w:val="single" w:sz="4" w:space="0" w:color="auto"/>
            </w:tcBorders>
            <w:shd w:val="clear" w:color="auto" w:fill="FFFFFF"/>
            <w:vAlign w:val="center"/>
          </w:tcPr>
          <w:p w14:paraId="312886CF"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3</w:t>
            </w:r>
          </w:p>
        </w:tc>
        <w:tc>
          <w:tcPr>
            <w:tcW w:w="1685" w:type="dxa"/>
            <w:tcBorders>
              <w:top w:val="single" w:sz="4" w:space="0" w:color="auto"/>
              <w:left w:val="single" w:sz="4" w:space="0" w:color="auto"/>
            </w:tcBorders>
            <w:shd w:val="clear" w:color="auto" w:fill="FFFFFF"/>
            <w:vAlign w:val="center"/>
          </w:tcPr>
          <w:p w14:paraId="7AC8792E"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Поставщик</w:t>
            </w:r>
          </w:p>
        </w:tc>
        <w:tc>
          <w:tcPr>
            <w:tcW w:w="7423" w:type="dxa"/>
            <w:tcBorders>
              <w:top w:val="single" w:sz="4" w:space="0" w:color="auto"/>
              <w:left w:val="single" w:sz="4" w:space="0" w:color="auto"/>
              <w:right w:val="single" w:sz="4" w:space="0" w:color="auto"/>
            </w:tcBorders>
            <w:shd w:val="clear" w:color="auto" w:fill="FFFFFF"/>
            <w:vAlign w:val="bottom"/>
          </w:tcPr>
          <w:p w14:paraId="77DDCC93"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3663CA" w:rsidRPr="003663CA" w14:paraId="7BA52CDC" w14:textId="77777777" w:rsidTr="0050702A">
        <w:trPr>
          <w:trHeight w:hRule="exact" w:val="288"/>
          <w:jc w:val="center"/>
        </w:trPr>
        <w:tc>
          <w:tcPr>
            <w:tcW w:w="1004" w:type="dxa"/>
            <w:tcBorders>
              <w:top w:val="single" w:sz="4" w:space="0" w:color="auto"/>
              <w:left w:val="single" w:sz="4" w:space="0" w:color="auto"/>
            </w:tcBorders>
            <w:shd w:val="clear" w:color="auto" w:fill="FFFFFF"/>
            <w:vAlign w:val="bottom"/>
          </w:tcPr>
          <w:p w14:paraId="3789A702"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4</w:t>
            </w:r>
          </w:p>
        </w:tc>
        <w:tc>
          <w:tcPr>
            <w:tcW w:w="1685" w:type="dxa"/>
            <w:tcBorders>
              <w:top w:val="single" w:sz="4" w:space="0" w:color="auto"/>
              <w:left w:val="single" w:sz="4" w:space="0" w:color="auto"/>
            </w:tcBorders>
            <w:shd w:val="clear" w:color="auto" w:fill="FFFFFF"/>
            <w:vAlign w:val="bottom"/>
          </w:tcPr>
          <w:p w14:paraId="36D8D2D7"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АО</w:t>
            </w:r>
          </w:p>
        </w:tc>
        <w:tc>
          <w:tcPr>
            <w:tcW w:w="7423" w:type="dxa"/>
            <w:tcBorders>
              <w:top w:val="single" w:sz="4" w:space="0" w:color="auto"/>
              <w:left w:val="single" w:sz="4" w:space="0" w:color="auto"/>
              <w:right w:val="single" w:sz="4" w:space="0" w:color="auto"/>
            </w:tcBorders>
            <w:shd w:val="clear" w:color="auto" w:fill="FFFFFF"/>
            <w:vAlign w:val="bottom"/>
          </w:tcPr>
          <w:p w14:paraId="371D5726"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Акционерное общество</w:t>
            </w:r>
          </w:p>
        </w:tc>
      </w:tr>
      <w:tr w:rsidR="003663CA" w:rsidRPr="003663CA" w14:paraId="38417BEC" w14:textId="77777777" w:rsidTr="0050702A">
        <w:trPr>
          <w:trHeight w:hRule="exact" w:val="288"/>
          <w:jc w:val="center"/>
        </w:trPr>
        <w:tc>
          <w:tcPr>
            <w:tcW w:w="1004" w:type="dxa"/>
            <w:tcBorders>
              <w:top w:val="single" w:sz="4" w:space="0" w:color="auto"/>
              <w:left w:val="single" w:sz="4" w:space="0" w:color="auto"/>
            </w:tcBorders>
            <w:shd w:val="clear" w:color="auto" w:fill="FFFFFF"/>
            <w:vAlign w:val="bottom"/>
          </w:tcPr>
          <w:p w14:paraId="0AB6EEE2"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5</w:t>
            </w:r>
          </w:p>
        </w:tc>
        <w:tc>
          <w:tcPr>
            <w:tcW w:w="1685" w:type="dxa"/>
            <w:tcBorders>
              <w:top w:val="single" w:sz="4" w:space="0" w:color="auto"/>
              <w:left w:val="single" w:sz="4" w:space="0" w:color="auto"/>
            </w:tcBorders>
            <w:shd w:val="clear" w:color="auto" w:fill="FFFFFF"/>
            <w:vAlign w:val="bottom"/>
          </w:tcPr>
          <w:p w14:paraId="26F70A6D"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СанПиН</w:t>
            </w:r>
          </w:p>
        </w:tc>
        <w:tc>
          <w:tcPr>
            <w:tcW w:w="7423" w:type="dxa"/>
            <w:tcBorders>
              <w:top w:val="single" w:sz="4" w:space="0" w:color="auto"/>
              <w:left w:val="single" w:sz="4" w:space="0" w:color="auto"/>
              <w:right w:val="single" w:sz="4" w:space="0" w:color="auto"/>
            </w:tcBorders>
            <w:shd w:val="clear" w:color="auto" w:fill="FFFFFF"/>
            <w:vAlign w:val="bottom"/>
          </w:tcPr>
          <w:p w14:paraId="6E57C585"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Санитарные правила и нормы</w:t>
            </w:r>
          </w:p>
        </w:tc>
      </w:tr>
      <w:tr w:rsidR="003663CA" w:rsidRPr="003663CA" w14:paraId="585FDBD8" w14:textId="77777777" w:rsidTr="0050702A">
        <w:trPr>
          <w:trHeight w:hRule="exact" w:val="292"/>
          <w:jc w:val="center"/>
        </w:trPr>
        <w:tc>
          <w:tcPr>
            <w:tcW w:w="1004" w:type="dxa"/>
            <w:tcBorders>
              <w:top w:val="single" w:sz="4" w:space="0" w:color="auto"/>
              <w:left w:val="single" w:sz="4" w:space="0" w:color="auto"/>
            </w:tcBorders>
            <w:shd w:val="clear" w:color="auto" w:fill="FFFFFF"/>
            <w:vAlign w:val="bottom"/>
          </w:tcPr>
          <w:p w14:paraId="433BE945"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6</w:t>
            </w:r>
          </w:p>
        </w:tc>
        <w:tc>
          <w:tcPr>
            <w:tcW w:w="1685" w:type="dxa"/>
            <w:tcBorders>
              <w:top w:val="single" w:sz="4" w:space="0" w:color="auto"/>
              <w:left w:val="single" w:sz="4" w:space="0" w:color="auto"/>
            </w:tcBorders>
            <w:shd w:val="clear" w:color="auto" w:fill="FFFFFF"/>
            <w:vAlign w:val="bottom"/>
          </w:tcPr>
          <w:p w14:paraId="6C70E26B"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ГОСТ</w:t>
            </w:r>
          </w:p>
        </w:tc>
        <w:tc>
          <w:tcPr>
            <w:tcW w:w="7423" w:type="dxa"/>
            <w:tcBorders>
              <w:top w:val="single" w:sz="4" w:space="0" w:color="auto"/>
              <w:left w:val="single" w:sz="4" w:space="0" w:color="auto"/>
              <w:right w:val="single" w:sz="4" w:space="0" w:color="auto"/>
            </w:tcBorders>
            <w:shd w:val="clear" w:color="auto" w:fill="FFFFFF"/>
            <w:vAlign w:val="bottom"/>
          </w:tcPr>
          <w:p w14:paraId="41AB015B"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Государственный стандарт</w:t>
            </w:r>
          </w:p>
        </w:tc>
      </w:tr>
      <w:tr w:rsidR="003663CA" w:rsidRPr="003663CA" w14:paraId="43597CF0" w14:textId="77777777" w:rsidTr="0050702A">
        <w:trPr>
          <w:trHeight w:hRule="exact" w:val="284"/>
          <w:jc w:val="center"/>
        </w:trPr>
        <w:tc>
          <w:tcPr>
            <w:tcW w:w="1004" w:type="dxa"/>
            <w:tcBorders>
              <w:top w:val="single" w:sz="4" w:space="0" w:color="auto"/>
              <w:left w:val="single" w:sz="4" w:space="0" w:color="auto"/>
            </w:tcBorders>
            <w:shd w:val="clear" w:color="auto" w:fill="FFFFFF"/>
            <w:vAlign w:val="bottom"/>
          </w:tcPr>
          <w:p w14:paraId="7081DADD"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7</w:t>
            </w:r>
          </w:p>
        </w:tc>
        <w:tc>
          <w:tcPr>
            <w:tcW w:w="1685" w:type="dxa"/>
            <w:tcBorders>
              <w:top w:val="single" w:sz="4" w:space="0" w:color="auto"/>
              <w:left w:val="single" w:sz="4" w:space="0" w:color="auto"/>
            </w:tcBorders>
            <w:shd w:val="clear" w:color="auto" w:fill="FFFFFF"/>
            <w:vAlign w:val="bottom"/>
          </w:tcPr>
          <w:p w14:paraId="40B6319E"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СП</w:t>
            </w:r>
          </w:p>
        </w:tc>
        <w:tc>
          <w:tcPr>
            <w:tcW w:w="7423" w:type="dxa"/>
            <w:tcBorders>
              <w:top w:val="single" w:sz="4" w:space="0" w:color="auto"/>
              <w:left w:val="single" w:sz="4" w:space="0" w:color="auto"/>
              <w:right w:val="single" w:sz="4" w:space="0" w:color="auto"/>
            </w:tcBorders>
            <w:shd w:val="clear" w:color="auto" w:fill="FFFFFF"/>
            <w:vAlign w:val="bottom"/>
          </w:tcPr>
          <w:p w14:paraId="289A5271"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Структурное подразделение</w:t>
            </w:r>
          </w:p>
        </w:tc>
      </w:tr>
      <w:tr w:rsidR="003663CA" w:rsidRPr="003663CA" w14:paraId="3EF877B9" w14:textId="77777777" w:rsidTr="0050702A">
        <w:trPr>
          <w:trHeight w:hRule="exact" w:val="288"/>
          <w:jc w:val="center"/>
        </w:trPr>
        <w:tc>
          <w:tcPr>
            <w:tcW w:w="1004" w:type="dxa"/>
            <w:tcBorders>
              <w:top w:val="single" w:sz="4" w:space="0" w:color="auto"/>
              <w:left w:val="single" w:sz="4" w:space="0" w:color="auto"/>
            </w:tcBorders>
            <w:shd w:val="clear" w:color="auto" w:fill="FFFFFF"/>
            <w:vAlign w:val="bottom"/>
          </w:tcPr>
          <w:p w14:paraId="5B1ACC64"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8</w:t>
            </w:r>
          </w:p>
        </w:tc>
        <w:tc>
          <w:tcPr>
            <w:tcW w:w="1685" w:type="dxa"/>
            <w:tcBorders>
              <w:top w:val="single" w:sz="4" w:space="0" w:color="auto"/>
              <w:left w:val="single" w:sz="4" w:space="0" w:color="auto"/>
            </w:tcBorders>
            <w:shd w:val="clear" w:color="auto" w:fill="FFFFFF"/>
            <w:vAlign w:val="bottom"/>
          </w:tcPr>
          <w:p w14:paraId="2E2003ED"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РФ</w:t>
            </w:r>
          </w:p>
        </w:tc>
        <w:tc>
          <w:tcPr>
            <w:tcW w:w="7423" w:type="dxa"/>
            <w:tcBorders>
              <w:top w:val="single" w:sz="4" w:space="0" w:color="auto"/>
              <w:left w:val="single" w:sz="4" w:space="0" w:color="auto"/>
              <w:right w:val="single" w:sz="4" w:space="0" w:color="auto"/>
            </w:tcBorders>
            <w:shd w:val="clear" w:color="auto" w:fill="FFFFFF"/>
            <w:vAlign w:val="bottom"/>
          </w:tcPr>
          <w:p w14:paraId="1D436EA5"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Российская Федерация</w:t>
            </w:r>
          </w:p>
        </w:tc>
      </w:tr>
      <w:tr w:rsidR="003663CA" w:rsidRPr="003663CA" w14:paraId="2841830E" w14:textId="77777777" w:rsidTr="0050702A">
        <w:trPr>
          <w:trHeight w:hRule="exact" w:val="288"/>
          <w:jc w:val="center"/>
        </w:trPr>
        <w:tc>
          <w:tcPr>
            <w:tcW w:w="1004" w:type="dxa"/>
            <w:tcBorders>
              <w:top w:val="single" w:sz="4" w:space="0" w:color="auto"/>
              <w:left w:val="single" w:sz="4" w:space="0" w:color="auto"/>
            </w:tcBorders>
            <w:shd w:val="clear" w:color="auto" w:fill="FFFFFF"/>
            <w:vAlign w:val="bottom"/>
          </w:tcPr>
          <w:p w14:paraId="5D15CE7F"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9</w:t>
            </w:r>
          </w:p>
        </w:tc>
        <w:tc>
          <w:tcPr>
            <w:tcW w:w="1685" w:type="dxa"/>
            <w:tcBorders>
              <w:top w:val="single" w:sz="4" w:space="0" w:color="auto"/>
              <w:left w:val="single" w:sz="4" w:space="0" w:color="auto"/>
            </w:tcBorders>
            <w:shd w:val="clear" w:color="auto" w:fill="FFFFFF"/>
            <w:vAlign w:val="bottom"/>
          </w:tcPr>
          <w:p w14:paraId="289FB342"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ГК РФ</w:t>
            </w:r>
          </w:p>
        </w:tc>
        <w:tc>
          <w:tcPr>
            <w:tcW w:w="7423" w:type="dxa"/>
            <w:tcBorders>
              <w:top w:val="single" w:sz="4" w:space="0" w:color="auto"/>
              <w:left w:val="single" w:sz="4" w:space="0" w:color="auto"/>
              <w:right w:val="single" w:sz="4" w:space="0" w:color="auto"/>
            </w:tcBorders>
            <w:shd w:val="clear" w:color="auto" w:fill="FFFFFF"/>
            <w:vAlign w:val="bottom"/>
          </w:tcPr>
          <w:p w14:paraId="11ACABA5"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Гражданский кодекс Российской Федерации</w:t>
            </w:r>
          </w:p>
        </w:tc>
      </w:tr>
      <w:tr w:rsidR="003663CA" w:rsidRPr="003663CA" w14:paraId="6BADD5ED" w14:textId="77777777" w:rsidTr="0050702A">
        <w:trPr>
          <w:trHeight w:hRule="exact" w:val="284"/>
          <w:jc w:val="center"/>
        </w:trPr>
        <w:tc>
          <w:tcPr>
            <w:tcW w:w="1004" w:type="dxa"/>
            <w:tcBorders>
              <w:top w:val="single" w:sz="4" w:space="0" w:color="auto"/>
              <w:left w:val="single" w:sz="4" w:space="0" w:color="auto"/>
              <w:bottom w:val="single" w:sz="4" w:space="0" w:color="auto"/>
            </w:tcBorders>
            <w:shd w:val="clear" w:color="auto" w:fill="FFFFFF"/>
            <w:vAlign w:val="bottom"/>
          </w:tcPr>
          <w:p w14:paraId="744D66B5"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10</w:t>
            </w:r>
          </w:p>
        </w:tc>
        <w:tc>
          <w:tcPr>
            <w:tcW w:w="1685" w:type="dxa"/>
            <w:tcBorders>
              <w:top w:val="single" w:sz="4" w:space="0" w:color="auto"/>
              <w:left w:val="single" w:sz="4" w:space="0" w:color="auto"/>
              <w:bottom w:val="single" w:sz="4" w:space="0" w:color="auto"/>
            </w:tcBorders>
            <w:shd w:val="clear" w:color="auto" w:fill="FFFFFF"/>
            <w:vAlign w:val="bottom"/>
          </w:tcPr>
          <w:p w14:paraId="586A178D"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ТЗ</w:t>
            </w:r>
          </w:p>
        </w:tc>
        <w:tc>
          <w:tcPr>
            <w:tcW w:w="7423" w:type="dxa"/>
            <w:tcBorders>
              <w:top w:val="single" w:sz="4" w:space="0" w:color="auto"/>
              <w:left w:val="single" w:sz="4" w:space="0" w:color="auto"/>
              <w:bottom w:val="single" w:sz="4" w:space="0" w:color="auto"/>
              <w:right w:val="single" w:sz="4" w:space="0" w:color="auto"/>
            </w:tcBorders>
            <w:shd w:val="clear" w:color="auto" w:fill="FFFFFF"/>
            <w:vAlign w:val="bottom"/>
          </w:tcPr>
          <w:p w14:paraId="79166857"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Техническое задание</w:t>
            </w:r>
          </w:p>
        </w:tc>
      </w:tr>
      <w:tr w:rsidR="003663CA" w:rsidRPr="003663CA" w14:paraId="6374316F" w14:textId="77777777" w:rsidTr="0050702A">
        <w:trPr>
          <w:trHeight w:hRule="exact" w:val="288"/>
          <w:jc w:val="center"/>
        </w:trPr>
        <w:tc>
          <w:tcPr>
            <w:tcW w:w="1004" w:type="dxa"/>
            <w:tcBorders>
              <w:top w:val="single" w:sz="4" w:space="0" w:color="auto"/>
              <w:left w:val="single" w:sz="4" w:space="0" w:color="auto"/>
              <w:bottom w:val="single" w:sz="4" w:space="0" w:color="auto"/>
            </w:tcBorders>
            <w:shd w:val="clear" w:color="auto" w:fill="FFFFFF"/>
            <w:vAlign w:val="bottom"/>
          </w:tcPr>
          <w:p w14:paraId="06F4DCE9"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11</w:t>
            </w:r>
          </w:p>
        </w:tc>
        <w:tc>
          <w:tcPr>
            <w:tcW w:w="1685" w:type="dxa"/>
            <w:tcBorders>
              <w:top w:val="single" w:sz="4" w:space="0" w:color="auto"/>
              <w:left w:val="single" w:sz="4" w:space="0" w:color="auto"/>
              <w:bottom w:val="single" w:sz="4" w:space="0" w:color="auto"/>
            </w:tcBorders>
            <w:shd w:val="clear" w:color="auto" w:fill="FFFFFF"/>
            <w:vAlign w:val="bottom"/>
          </w:tcPr>
          <w:p w14:paraId="7ACB9B33" w14:textId="77777777" w:rsidR="003663CA" w:rsidRPr="003663CA" w:rsidRDefault="003663CA" w:rsidP="0050702A">
            <w:pPr>
              <w:pStyle w:val="af6"/>
              <w:spacing w:line="240" w:lineRule="auto"/>
              <w:ind w:right="74" w:firstLine="0"/>
              <w:contextualSpacing/>
              <w:jc w:val="center"/>
              <w:rPr>
                <w:sz w:val="20"/>
                <w:szCs w:val="20"/>
              </w:rPr>
            </w:pPr>
            <w:r w:rsidRPr="003663CA">
              <w:rPr>
                <w:sz w:val="20"/>
                <w:szCs w:val="20"/>
              </w:rPr>
              <w:t>НДС</w:t>
            </w:r>
          </w:p>
        </w:tc>
        <w:tc>
          <w:tcPr>
            <w:tcW w:w="7423" w:type="dxa"/>
            <w:tcBorders>
              <w:top w:val="single" w:sz="4" w:space="0" w:color="auto"/>
              <w:left w:val="single" w:sz="4" w:space="0" w:color="auto"/>
              <w:bottom w:val="single" w:sz="4" w:space="0" w:color="auto"/>
              <w:right w:val="single" w:sz="4" w:space="0" w:color="auto"/>
            </w:tcBorders>
            <w:shd w:val="clear" w:color="auto" w:fill="FFFFFF"/>
            <w:vAlign w:val="bottom"/>
          </w:tcPr>
          <w:p w14:paraId="700DFB72" w14:textId="77777777" w:rsidR="003663CA" w:rsidRPr="003663CA" w:rsidRDefault="003663CA" w:rsidP="0050702A">
            <w:pPr>
              <w:pStyle w:val="af6"/>
              <w:spacing w:line="240" w:lineRule="auto"/>
              <w:ind w:right="74" w:firstLine="0"/>
              <w:contextualSpacing/>
              <w:rPr>
                <w:sz w:val="20"/>
                <w:szCs w:val="20"/>
              </w:rPr>
            </w:pPr>
            <w:r w:rsidRPr="003663CA">
              <w:rPr>
                <w:sz w:val="20"/>
                <w:szCs w:val="20"/>
              </w:rPr>
              <w:t>Налог на добавленную стоимость</w:t>
            </w:r>
          </w:p>
        </w:tc>
      </w:tr>
    </w:tbl>
    <w:p w14:paraId="7B995440" w14:textId="77777777" w:rsidR="003663CA" w:rsidRPr="003663CA" w:rsidRDefault="003663CA" w:rsidP="003663CA">
      <w:pPr>
        <w:pStyle w:val="af8"/>
        <w:ind w:right="74" w:firstLine="567"/>
        <w:contextualSpacing/>
        <w:rPr>
          <w:sz w:val="20"/>
          <w:szCs w:val="20"/>
        </w:rPr>
      </w:pPr>
    </w:p>
    <w:p w14:paraId="44420ECA" w14:textId="77777777" w:rsidR="003663CA" w:rsidRPr="003663CA" w:rsidRDefault="003663CA" w:rsidP="003663CA">
      <w:pPr>
        <w:pStyle w:val="12"/>
        <w:keepNext/>
        <w:keepLines/>
        <w:numPr>
          <w:ilvl w:val="0"/>
          <w:numId w:val="12"/>
        </w:numPr>
        <w:tabs>
          <w:tab w:val="left" w:pos="720"/>
        </w:tabs>
        <w:spacing w:after="0"/>
        <w:ind w:right="74" w:firstLine="567"/>
        <w:contextualSpacing/>
        <w:jc w:val="center"/>
        <w:rPr>
          <w:sz w:val="20"/>
          <w:szCs w:val="20"/>
        </w:rPr>
      </w:pPr>
      <w:bookmarkStart w:id="22" w:name="bookmark2"/>
      <w:bookmarkStart w:id="23" w:name="bookmark0"/>
      <w:bookmarkStart w:id="24" w:name="bookmark1"/>
      <w:bookmarkStart w:id="25" w:name="bookmark3"/>
      <w:bookmarkEnd w:id="22"/>
      <w:r w:rsidRPr="003663CA">
        <w:rPr>
          <w:sz w:val="20"/>
          <w:szCs w:val="20"/>
        </w:rPr>
        <w:t>ОБЩИЕ ТРЕБОВАНИЯ К ТОВАРУ</w:t>
      </w:r>
      <w:bookmarkEnd w:id="23"/>
      <w:bookmarkEnd w:id="24"/>
      <w:bookmarkEnd w:id="25"/>
    </w:p>
    <w:p w14:paraId="353E38D2" w14:textId="77777777" w:rsidR="003663CA" w:rsidRPr="003663CA" w:rsidRDefault="003663CA" w:rsidP="003663CA">
      <w:pPr>
        <w:pStyle w:val="12"/>
        <w:keepNext/>
        <w:keepLines/>
        <w:tabs>
          <w:tab w:val="left" w:pos="720"/>
        </w:tabs>
        <w:spacing w:after="0"/>
        <w:ind w:right="74" w:firstLine="567"/>
        <w:contextualSpacing/>
        <w:rPr>
          <w:sz w:val="20"/>
          <w:szCs w:val="20"/>
        </w:rPr>
      </w:pPr>
    </w:p>
    <w:p w14:paraId="2F16972C" w14:textId="77777777" w:rsidR="003663CA" w:rsidRPr="003663CA" w:rsidRDefault="003663CA" w:rsidP="003663CA">
      <w:pPr>
        <w:pStyle w:val="12"/>
        <w:keepNext/>
        <w:keepLines/>
        <w:numPr>
          <w:ilvl w:val="1"/>
          <w:numId w:val="12"/>
        </w:numPr>
        <w:tabs>
          <w:tab w:val="left" w:pos="1469"/>
        </w:tabs>
        <w:spacing w:after="0"/>
        <w:ind w:right="74" w:firstLine="567"/>
        <w:contextualSpacing/>
        <w:jc w:val="both"/>
        <w:rPr>
          <w:sz w:val="20"/>
          <w:szCs w:val="20"/>
        </w:rPr>
      </w:pPr>
      <w:bookmarkStart w:id="26" w:name="bookmark6"/>
      <w:bookmarkStart w:id="27" w:name="bookmark4"/>
      <w:bookmarkStart w:id="28" w:name="bookmark5"/>
      <w:bookmarkStart w:id="29" w:name="bookmark7"/>
      <w:bookmarkEnd w:id="26"/>
      <w:r w:rsidRPr="003663CA">
        <w:rPr>
          <w:sz w:val="20"/>
          <w:szCs w:val="20"/>
        </w:rPr>
        <w:t>Требования к товару</w:t>
      </w:r>
      <w:bookmarkEnd w:id="27"/>
      <w:bookmarkEnd w:id="28"/>
      <w:bookmarkEnd w:id="29"/>
    </w:p>
    <w:p w14:paraId="10B24662"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Поставляемые светильники и лампы должны быть новыми, не бывшими в употреблении, не восстановленными,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поставляемых строительных материалов должно соответствовать действующим в РФ стандартам и требованиям, предъявляемым к качеству такого вида строительных материалов.</w:t>
      </w:r>
    </w:p>
    <w:p w14:paraId="2242D773" w14:textId="77777777" w:rsidR="003663CA" w:rsidRPr="003663CA" w:rsidRDefault="003663CA" w:rsidP="003663CA">
      <w:pPr>
        <w:pStyle w:val="12"/>
        <w:keepNext/>
        <w:keepLines/>
        <w:numPr>
          <w:ilvl w:val="1"/>
          <w:numId w:val="12"/>
        </w:numPr>
        <w:tabs>
          <w:tab w:val="left" w:pos="1469"/>
        </w:tabs>
        <w:spacing w:after="0"/>
        <w:ind w:right="74" w:firstLine="567"/>
        <w:contextualSpacing/>
        <w:jc w:val="both"/>
        <w:rPr>
          <w:sz w:val="20"/>
          <w:szCs w:val="20"/>
        </w:rPr>
      </w:pPr>
      <w:bookmarkStart w:id="30" w:name="bookmark10"/>
      <w:bookmarkStart w:id="31" w:name="bookmark11"/>
      <w:bookmarkStart w:id="32" w:name="bookmark8"/>
      <w:bookmarkStart w:id="33" w:name="bookmark9"/>
      <w:bookmarkEnd w:id="30"/>
      <w:r w:rsidRPr="003663CA">
        <w:rPr>
          <w:sz w:val="20"/>
          <w:szCs w:val="20"/>
        </w:rPr>
        <w:t>Спецификация поставляемого товара</w:t>
      </w:r>
      <w:bookmarkEnd w:id="31"/>
      <w:bookmarkEnd w:id="32"/>
      <w:bookmarkEnd w:id="33"/>
    </w:p>
    <w:p w14:paraId="795012F1"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Приложение №1 спецификация светильников.</w:t>
      </w:r>
    </w:p>
    <w:p w14:paraId="0FF3A249" w14:textId="77777777" w:rsidR="003663CA" w:rsidRPr="003663CA" w:rsidRDefault="003663CA" w:rsidP="003663CA">
      <w:pPr>
        <w:pStyle w:val="12"/>
        <w:keepNext/>
        <w:keepLines/>
        <w:numPr>
          <w:ilvl w:val="1"/>
          <w:numId w:val="12"/>
        </w:numPr>
        <w:tabs>
          <w:tab w:val="left" w:pos="1226"/>
        </w:tabs>
        <w:spacing w:after="0"/>
        <w:ind w:right="74" w:firstLine="567"/>
        <w:contextualSpacing/>
        <w:jc w:val="both"/>
        <w:rPr>
          <w:sz w:val="20"/>
          <w:szCs w:val="20"/>
        </w:rPr>
      </w:pPr>
      <w:bookmarkStart w:id="34" w:name="bookmark14"/>
      <w:bookmarkStart w:id="35" w:name="bookmark12"/>
      <w:bookmarkStart w:id="36" w:name="bookmark13"/>
      <w:bookmarkStart w:id="37" w:name="bookmark15"/>
      <w:bookmarkEnd w:id="34"/>
      <w:r w:rsidRPr="003663CA">
        <w:rPr>
          <w:sz w:val="20"/>
          <w:szCs w:val="20"/>
        </w:rPr>
        <w:t>Основные характеристики товара</w:t>
      </w:r>
      <w:bookmarkEnd w:id="35"/>
      <w:bookmarkEnd w:id="36"/>
      <w:bookmarkEnd w:id="37"/>
    </w:p>
    <w:p w14:paraId="10A59261"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 xml:space="preserve">Технические характеристики товара (совокупность технических, физических, химических, 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потребности в соответствии с его назначением) и иные показатели, связанные с определением соответствия товара потребностям заказчика определенны в п. 2.5. настоящего Технического задания. </w:t>
      </w:r>
    </w:p>
    <w:p w14:paraId="3AED4E22"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3CDB3F59" w14:textId="77777777" w:rsidR="003663CA" w:rsidRPr="003663CA" w:rsidRDefault="003663CA" w:rsidP="003663CA">
      <w:pPr>
        <w:pStyle w:val="12"/>
        <w:keepNext/>
        <w:keepLines/>
        <w:numPr>
          <w:ilvl w:val="1"/>
          <w:numId w:val="12"/>
        </w:numPr>
        <w:tabs>
          <w:tab w:val="left" w:pos="1468"/>
        </w:tabs>
        <w:spacing w:after="0"/>
        <w:ind w:right="74" w:firstLine="567"/>
        <w:contextualSpacing/>
        <w:jc w:val="both"/>
        <w:rPr>
          <w:sz w:val="20"/>
          <w:szCs w:val="20"/>
        </w:rPr>
      </w:pPr>
      <w:bookmarkStart w:id="38" w:name="bookmark18"/>
      <w:bookmarkStart w:id="39" w:name="bookmark16"/>
      <w:bookmarkStart w:id="40" w:name="bookmark17"/>
      <w:bookmarkStart w:id="41" w:name="bookmark19"/>
      <w:bookmarkEnd w:id="38"/>
      <w:r w:rsidRPr="003663CA">
        <w:rPr>
          <w:sz w:val="20"/>
          <w:szCs w:val="20"/>
        </w:rPr>
        <w:t>Комплектность товара</w:t>
      </w:r>
      <w:bookmarkEnd w:id="39"/>
      <w:bookmarkEnd w:id="40"/>
      <w:bookmarkEnd w:id="41"/>
    </w:p>
    <w:p w14:paraId="421A20BC"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7F66993F"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Поставщик обязан передать Заказчику товар, соответствующий условиям Договора.</w:t>
      </w:r>
    </w:p>
    <w:p w14:paraId="1E11F4A2" w14:textId="77777777" w:rsidR="003663CA" w:rsidRPr="003663CA" w:rsidRDefault="003663CA" w:rsidP="003663CA">
      <w:pPr>
        <w:pStyle w:val="12"/>
        <w:keepNext/>
        <w:keepLines/>
        <w:numPr>
          <w:ilvl w:val="1"/>
          <w:numId w:val="12"/>
        </w:numPr>
        <w:tabs>
          <w:tab w:val="left" w:pos="1468"/>
        </w:tabs>
        <w:spacing w:after="0"/>
        <w:ind w:right="74" w:firstLine="567"/>
        <w:contextualSpacing/>
        <w:jc w:val="both"/>
        <w:rPr>
          <w:sz w:val="20"/>
          <w:szCs w:val="20"/>
        </w:rPr>
      </w:pPr>
      <w:bookmarkStart w:id="42" w:name="bookmark22"/>
      <w:bookmarkStart w:id="43" w:name="bookmark20"/>
      <w:bookmarkStart w:id="44" w:name="bookmark21"/>
      <w:bookmarkStart w:id="45" w:name="bookmark23"/>
      <w:bookmarkEnd w:id="42"/>
      <w:r w:rsidRPr="003663CA">
        <w:rPr>
          <w:sz w:val="20"/>
          <w:szCs w:val="20"/>
        </w:rPr>
        <w:t>Нормативные документы, которые устанавливают требования к товару, к поставке товаров (ГОСТ, чертеж, иной нормативный документ)</w:t>
      </w:r>
      <w:bookmarkEnd w:id="43"/>
      <w:bookmarkEnd w:id="44"/>
      <w:bookmarkEnd w:id="45"/>
    </w:p>
    <w:p w14:paraId="31E2B050" w14:textId="77777777" w:rsidR="003663CA" w:rsidRPr="003663CA" w:rsidRDefault="003663CA" w:rsidP="003663CA">
      <w:pPr>
        <w:pStyle w:val="10"/>
        <w:numPr>
          <w:ilvl w:val="0"/>
          <w:numId w:val="13"/>
        </w:numPr>
        <w:tabs>
          <w:tab w:val="left" w:pos="943"/>
        </w:tabs>
        <w:spacing w:line="240" w:lineRule="auto"/>
        <w:ind w:right="74" w:firstLine="567"/>
        <w:contextualSpacing/>
        <w:jc w:val="both"/>
        <w:rPr>
          <w:sz w:val="20"/>
          <w:szCs w:val="20"/>
        </w:rPr>
      </w:pPr>
      <w:bookmarkStart w:id="46" w:name="bookmark24"/>
      <w:bookmarkStart w:id="47" w:name="bookmark42"/>
      <w:bookmarkStart w:id="48" w:name="bookmark61"/>
      <w:bookmarkStart w:id="49" w:name="bookmark100"/>
      <w:bookmarkEnd w:id="46"/>
      <w:bookmarkEnd w:id="47"/>
      <w:bookmarkEnd w:id="48"/>
      <w:bookmarkEnd w:id="49"/>
      <w:r w:rsidRPr="003663CA">
        <w:rPr>
          <w:sz w:val="20"/>
          <w:szCs w:val="20"/>
        </w:rPr>
        <w:t>ГОСТ IEC 62722-1-2017 «Светильники. Часть 1. Общие требования к характеристикам»</w:t>
      </w:r>
    </w:p>
    <w:p w14:paraId="6092AF26" w14:textId="77777777" w:rsidR="003663CA" w:rsidRPr="003663CA" w:rsidRDefault="003663CA" w:rsidP="003663CA">
      <w:pPr>
        <w:pStyle w:val="10"/>
        <w:numPr>
          <w:ilvl w:val="0"/>
          <w:numId w:val="13"/>
        </w:numPr>
        <w:tabs>
          <w:tab w:val="left" w:pos="949"/>
        </w:tabs>
        <w:spacing w:line="240" w:lineRule="auto"/>
        <w:ind w:right="74" w:firstLine="567"/>
        <w:contextualSpacing/>
        <w:jc w:val="both"/>
        <w:rPr>
          <w:sz w:val="20"/>
          <w:szCs w:val="20"/>
        </w:rPr>
      </w:pPr>
      <w:bookmarkStart w:id="50" w:name="bookmark101"/>
      <w:bookmarkStart w:id="51" w:name="bookmark102"/>
      <w:bookmarkStart w:id="52" w:name="bookmark103"/>
      <w:bookmarkStart w:id="53" w:name="bookmark105"/>
      <w:bookmarkEnd w:id="50"/>
      <w:bookmarkEnd w:id="51"/>
      <w:bookmarkEnd w:id="52"/>
      <w:bookmarkEnd w:id="53"/>
      <w:r w:rsidRPr="003663CA">
        <w:rPr>
          <w:sz w:val="20"/>
          <w:szCs w:val="20"/>
        </w:rPr>
        <w:t>ГОСТ IEC 60598-2-8-2011 «Светильники. Часть 2. Частные требования. Раздел 8. Светильники ручные» (введен 01.01.2013);</w:t>
      </w:r>
    </w:p>
    <w:p w14:paraId="76562695" w14:textId="77777777" w:rsidR="003663CA" w:rsidRPr="003663CA" w:rsidRDefault="003663CA" w:rsidP="003663CA">
      <w:pPr>
        <w:pStyle w:val="10"/>
        <w:numPr>
          <w:ilvl w:val="0"/>
          <w:numId w:val="13"/>
        </w:numPr>
        <w:tabs>
          <w:tab w:val="left" w:pos="945"/>
        </w:tabs>
        <w:spacing w:line="240" w:lineRule="auto"/>
        <w:ind w:right="74" w:firstLine="567"/>
        <w:contextualSpacing/>
        <w:jc w:val="both"/>
        <w:rPr>
          <w:sz w:val="20"/>
          <w:szCs w:val="20"/>
        </w:rPr>
      </w:pPr>
      <w:bookmarkStart w:id="54" w:name="bookmark106"/>
      <w:bookmarkEnd w:id="54"/>
      <w:r w:rsidRPr="003663CA">
        <w:rPr>
          <w:sz w:val="20"/>
          <w:szCs w:val="20"/>
        </w:rPr>
        <w:t>ГОСТ Р 54814-2018 «Светодиоды и светодиодные модули для общего освещения и связанное с ними оборудование. Термины и определения» (введен 01.03.2019);</w:t>
      </w:r>
    </w:p>
    <w:p w14:paraId="621323E7" w14:textId="77777777" w:rsidR="003663CA" w:rsidRPr="003663CA" w:rsidRDefault="003663CA" w:rsidP="003663CA">
      <w:pPr>
        <w:pStyle w:val="10"/>
        <w:numPr>
          <w:ilvl w:val="0"/>
          <w:numId w:val="13"/>
        </w:numPr>
        <w:tabs>
          <w:tab w:val="left" w:pos="949"/>
        </w:tabs>
        <w:spacing w:line="240" w:lineRule="auto"/>
        <w:ind w:right="74" w:firstLine="567"/>
        <w:contextualSpacing/>
        <w:jc w:val="both"/>
        <w:rPr>
          <w:sz w:val="20"/>
          <w:szCs w:val="20"/>
        </w:rPr>
      </w:pPr>
      <w:bookmarkStart w:id="55" w:name="bookmark107"/>
      <w:bookmarkEnd w:id="55"/>
      <w:r w:rsidRPr="003663CA">
        <w:rPr>
          <w:sz w:val="20"/>
          <w:szCs w:val="20"/>
        </w:rPr>
        <w:t xml:space="preserve">ГОСТ IEC 62612-2019 «Лампы светодиодные со встроенным устройством управления для общего </w:t>
      </w:r>
      <w:r w:rsidRPr="003663CA">
        <w:rPr>
          <w:sz w:val="20"/>
          <w:szCs w:val="20"/>
        </w:rPr>
        <w:lastRenderedPageBreak/>
        <w:t>освещения на напряжения свыше 50 В. Эксплуатационные требования (с Поправкой)»</w:t>
      </w:r>
    </w:p>
    <w:p w14:paraId="135545D7" w14:textId="77777777" w:rsidR="003663CA" w:rsidRPr="003663CA" w:rsidRDefault="003663CA" w:rsidP="003663CA">
      <w:pPr>
        <w:pStyle w:val="10"/>
        <w:numPr>
          <w:ilvl w:val="0"/>
          <w:numId w:val="13"/>
        </w:numPr>
        <w:tabs>
          <w:tab w:val="left" w:pos="945"/>
        </w:tabs>
        <w:spacing w:line="240" w:lineRule="auto"/>
        <w:ind w:right="74" w:firstLine="567"/>
        <w:contextualSpacing/>
        <w:jc w:val="both"/>
        <w:rPr>
          <w:sz w:val="20"/>
          <w:szCs w:val="20"/>
        </w:rPr>
      </w:pPr>
      <w:bookmarkStart w:id="56" w:name="bookmark108"/>
      <w:bookmarkEnd w:id="56"/>
      <w:r w:rsidRPr="003663CA">
        <w:rPr>
          <w:sz w:val="20"/>
          <w:szCs w:val="20"/>
        </w:rPr>
        <w:t>ГОСТ IEC 61549-2012 «Лампы различного назначения. Технические требования» (введен 01.07.2014);</w:t>
      </w:r>
    </w:p>
    <w:p w14:paraId="4964F251" w14:textId="77777777" w:rsidR="003663CA" w:rsidRPr="003663CA" w:rsidRDefault="003663CA" w:rsidP="003663CA">
      <w:pPr>
        <w:pStyle w:val="12"/>
        <w:keepNext/>
        <w:keepLines/>
        <w:numPr>
          <w:ilvl w:val="1"/>
          <w:numId w:val="12"/>
        </w:numPr>
        <w:tabs>
          <w:tab w:val="left" w:pos="1468"/>
        </w:tabs>
        <w:spacing w:after="0"/>
        <w:ind w:right="74" w:firstLine="567"/>
        <w:contextualSpacing/>
        <w:jc w:val="both"/>
        <w:rPr>
          <w:sz w:val="20"/>
          <w:szCs w:val="20"/>
        </w:rPr>
      </w:pPr>
      <w:bookmarkStart w:id="57" w:name="bookmark109"/>
      <w:bookmarkStart w:id="58" w:name="bookmark111"/>
      <w:bookmarkStart w:id="59" w:name="bookmark112"/>
      <w:bookmarkStart w:id="60" w:name="bookmark139"/>
      <w:bookmarkStart w:id="61" w:name="bookmark137"/>
      <w:bookmarkStart w:id="62" w:name="bookmark138"/>
      <w:bookmarkStart w:id="63" w:name="bookmark140"/>
      <w:bookmarkEnd w:id="57"/>
      <w:bookmarkEnd w:id="58"/>
      <w:bookmarkEnd w:id="59"/>
      <w:bookmarkEnd w:id="60"/>
      <w:r w:rsidRPr="003663CA">
        <w:rPr>
          <w:sz w:val="20"/>
          <w:szCs w:val="20"/>
        </w:rPr>
        <w:t>Объем гарантий и гарантийный срок</w:t>
      </w:r>
      <w:bookmarkEnd w:id="61"/>
      <w:bookmarkEnd w:id="62"/>
      <w:bookmarkEnd w:id="63"/>
    </w:p>
    <w:p w14:paraId="40B0E385"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Гарантийный срок поставляемого по Договору Товара исчисляется с момента (даты) передачи Товара Заказчику. И составляет не менее 12 (двенадцати) месяцев.</w:t>
      </w:r>
    </w:p>
    <w:p w14:paraId="5D1533D7"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Датой передачи Товара Заказчику считается дата поставки Товара и подписания уполномоченными представителями обеих сторон Товарной накладной на поставленный Товар.</w:t>
      </w:r>
    </w:p>
    <w:p w14:paraId="1172A6BC" w14:textId="77777777" w:rsidR="003663CA" w:rsidRPr="003663CA" w:rsidRDefault="003663CA" w:rsidP="003663CA">
      <w:pPr>
        <w:pStyle w:val="10"/>
        <w:spacing w:line="240" w:lineRule="auto"/>
        <w:ind w:right="74" w:firstLine="567"/>
        <w:contextualSpacing/>
        <w:jc w:val="both"/>
        <w:rPr>
          <w:sz w:val="20"/>
          <w:szCs w:val="20"/>
        </w:rPr>
      </w:pPr>
    </w:p>
    <w:p w14:paraId="767335C9" w14:textId="77777777" w:rsidR="003663CA" w:rsidRPr="003663CA" w:rsidRDefault="003663CA" w:rsidP="003663CA">
      <w:pPr>
        <w:pStyle w:val="12"/>
        <w:keepNext/>
        <w:keepLines/>
        <w:numPr>
          <w:ilvl w:val="0"/>
          <w:numId w:val="12"/>
        </w:numPr>
        <w:tabs>
          <w:tab w:val="left" w:pos="771"/>
        </w:tabs>
        <w:spacing w:after="0"/>
        <w:ind w:right="74" w:firstLine="567"/>
        <w:contextualSpacing/>
        <w:jc w:val="center"/>
        <w:rPr>
          <w:sz w:val="20"/>
          <w:szCs w:val="20"/>
        </w:rPr>
      </w:pPr>
      <w:bookmarkStart w:id="64" w:name="bookmark143"/>
      <w:bookmarkStart w:id="65" w:name="bookmark147"/>
      <w:bookmarkStart w:id="66" w:name="bookmark145"/>
      <w:bookmarkStart w:id="67" w:name="bookmark146"/>
      <w:bookmarkStart w:id="68" w:name="bookmark148"/>
      <w:bookmarkEnd w:id="64"/>
      <w:bookmarkEnd w:id="65"/>
      <w:r w:rsidRPr="003663CA">
        <w:rPr>
          <w:sz w:val="20"/>
          <w:szCs w:val="20"/>
        </w:rPr>
        <w:t>ТРЕБОВАНИЯ К УПАКОВКЕ</w:t>
      </w:r>
      <w:bookmarkEnd w:id="66"/>
      <w:bookmarkEnd w:id="67"/>
      <w:bookmarkEnd w:id="68"/>
    </w:p>
    <w:p w14:paraId="3CE368C4"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Требования к таре и упаковке товара устанавливаются в соответствии со статьей 481 ГК РФ.</w:t>
      </w:r>
    </w:p>
    <w:p w14:paraId="7B36EDB5"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Упаковка товара должна отвечать требованиям безопасности жизни, здоровья и охраны окружающей среды</w:t>
      </w:r>
    </w:p>
    <w:p w14:paraId="054A360A"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0B07C5B9" w14:textId="77777777" w:rsidR="003663CA" w:rsidRPr="003663CA" w:rsidRDefault="003663CA" w:rsidP="003663CA">
      <w:pPr>
        <w:pStyle w:val="10"/>
        <w:numPr>
          <w:ilvl w:val="0"/>
          <w:numId w:val="13"/>
        </w:numPr>
        <w:tabs>
          <w:tab w:val="left" w:pos="821"/>
        </w:tabs>
        <w:spacing w:line="240" w:lineRule="auto"/>
        <w:ind w:right="74" w:firstLine="567"/>
        <w:contextualSpacing/>
        <w:jc w:val="both"/>
        <w:rPr>
          <w:sz w:val="20"/>
          <w:szCs w:val="20"/>
        </w:rPr>
      </w:pPr>
      <w:bookmarkStart w:id="69" w:name="bookmark149"/>
      <w:bookmarkEnd w:id="69"/>
      <w:r w:rsidRPr="003663CA">
        <w:rPr>
          <w:sz w:val="20"/>
          <w:szCs w:val="20"/>
        </w:rPr>
        <w:t>требования к способам упаковки в зависимости от условий хранения товара, транспортирования и прочих условий;</w:t>
      </w:r>
    </w:p>
    <w:p w14:paraId="44390480" w14:textId="77777777" w:rsidR="003663CA" w:rsidRPr="003663CA" w:rsidRDefault="003663CA" w:rsidP="003663CA">
      <w:pPr>
        <w:pStyle w:val="10"/>
        <w:numPr>
          <w:ilvl w:val="0"/>
          <w:numId w:val="13"/>
        </w:numPr>
        <w:tabs>
          <w:tab w:val="left" w:pos="818"/>
        </w:tabs>
        <w:spacing w:line="240" w:lineRule="auto"/>
        <w:ind w:right="74" w:firstLine="567"/>
        <w:contextualSpacing/>
        <w:jc w:val="both"/>
        <w:rPr>
          <w:sz w:val="20"/>
          <w:szCs w:val="20"/>
        </w:rPr>
      </w:pPr>
      <w:bookmarkStart w:id="70" w:name="bookmark150"/>
      <w:bookmarkEnd w:id="70"/>
      <w:r w:rsidRPr="003663CA">
        <w:rPr>
          <w:sz w:val="20"/>
          <w:szCs w:val="20"/>
        </w:rPr>
        <w:t>требования к предельной массе (брутто, нетто) единицам (в первичной упаковке, в транспортной таре);</w:t>
      </w:r>
    </w:p>
    <w:p w14:paraId="5A6E887A" w14:textId="77777777" w:rsidR="003663CA" w:rsidRPr="003663CA" w:rsidRDefault="003663CA" w:rsidP="003663CA">
      <w:pPr>
        <w:pStyle w:val="10"/>
        <w:numPr>
          <w:ilvl w:val="0"/>
          <w:numId w:val="13"/>
        </w:numPr>
        <w:tabs>
          <w:tab w:val="left" w:pos="814"/>
        </w:tabs>
        <w:spacing w:line="240" w:lineRule="auto"/>
        <w:ind w:right="74" w:firstLine="567"/>
        <w:contextualSpacing/>
        <w:jc w:val="both"/>
        <w:rPr>
          <w:sz w:val="20"/>
          <w:szCs w:val="20"/>
        </w:rPr>
      </w:pPr>
      <w:bookmarkStart w:id="71" w:name="bookmark151"/>
      <w:bookmarkEnd w:id="71"/>
      <w:r w:rsidRPr="003663CA">
        <w:rPr>
          <w:sz w:val="20"/>
          <w:szCs w:val="20"/>
        </w:rPr>
        <w:t>требования к перечню документов, вкладываемых в тару при упаковке;</w:t>
      </w:r>
    </w:p>
    <w:p w14:paraId="5D769253" w14:textId="77777777" w:rsidR="003663CA" w:rsidRPr="003663CA" w:rsidRDefault="003663CA" w:rsidP="003663CA">
      <w:pPr>
        <w:pStyle w:val="10"/>
        <w:numPr>
          <w:ilvl w:val="0"/>
          <w:numId w:val="13"/>
        </w:numPr>
        <w:tabs>
          <w:tab w:val="left" w:pos="814"/>
        </w:tabs>
        <w:spacing w:line="240" w:lineRule="auto"/>
        <w:ind w:right="74" w:firstLine="567"/>
        <w:contextualSpacing/>
        <w:jc w:val="both"/>
        <w:rPr>
          <w:sz w:val="20"/>
          <w:szCs w:val="20"/>
        </w:rPr>
      </w:pPr>
      <w:bookmarkStart w:id="72" w:name="bookmark152"/>
      <w:bookmarkEnd w:id="72"/>
      <w:r w:rsidRPr="003663CA">
        <w:rPr>
          <w:sz w:val="20"/>
          <w:szCs w:val="20"/>
        </w:rPr>
        <w:t>оригинальная упаковка каждого товара, без дефектов и повреждений.</w:t>
      </w:r>
    </w:p>
    <w:p w14:paraId="28D86A79" w14:textId="77777777" w:rsidR="003663CA" w:rsidRPr="003663CA" w:rsidRDefault="003663CA" w:rsidP="003663CA">
      <w:pPr>
        <w:pStyle w:val="10"/>
        <w:tabs>
          <w:tab w:val="left" w:pos="814"/>
        </w:tabs>
        <w:spacing w:line="240" w:lineRule="auto"/>
        <w:ind w:left="567" w:right="74" w:firstLine="0"/>
        <w:contextualSpacing/>
        <w:jc w:val="both"/>
        <w:rPr>
          <w:sz w:val="20"/>
          <w:szCs w:val="20"/>
        </w:rPr>
      </w:pPr>
    </w:p>
    <w:p w14:paraId="11796227" w14:textId="77777777" w:rsidR="003663CA" w:rsidRPr="003663CA" w:rsidRDefault="003663CA" w:rsidP="003663CA">
      <w:pPr>
        <w:pStyle w:val="10"/>
        <w:numPr>
          <w:ilvl w:val="0"/>
          <w:numId w:val="12"/>
        </w:numPr>
        <w:tabs>
          <w:tab w:val="left" w:pos="771"/>
        </w:tabs>
        <w:spacing w:line="240" w:lineRule="auto"/>
        <w:ind w:right="74" w:firstLine="567"/>
        <w:contextualSpacing/>
        <w:jc w:val="center"/>
        <w:rPr>
          <w:sz w:val="20"/>
          <w:szCs w:val="20"/>
        </w:rPr>
      </w:pPr>
      <w:bookmarkStart w:id="73" w:name="bookmark153"/>
      <w:bookmarkEnd w:id="73"/>
      <w:r w:rsidRPr="003663CA">
        <w:rPr>
          <w:b/>
          <w:bCs/>
          <w:sz w:val="20"/>
          <w:szCs w:val="20"/>
        </w:rPr>
        <w:t>СРОК, МЕСТО И УСЛОВИЯ ПОСТАВКИ ТОВАРА</w:t>
      </w:r>
    </w:p>
    <w:p w14:paraId="78B71C80" w14:textId="77777777" w:rsidR="003663CA" w:rsidRPr="003663CA" w:rsidRDefault="003663CA" w:rsidP="003663CA">
      <w:pPr>
        <w:pStyle w:val="12"/>
        <w:keepNext/>
        <w:keepLines/>
        <w:numPr>
          <w:ilvl w:val="1"/>
          <w:numId w:val="12"/>
        </w:numPr>
        <w:tabs>
          <w:tab w:val="left" w:pos="1468"/>
        </w:tabs>
        <w:spacing w:after="0"/>
        <w:ind w:right="74" w:firstLine="567"/>
        <w:contextualSpacing/>
        <w:jc w:val="both"/>
        <w:rPr>
          <w:sz w:val="20"/>
          <w:szCs w:val="20"/>
        </w:rPr>
      </w:pPr>
      <w:bookmarkStart w:id="74" w:name="bookmark156"/>
      <w:bookmarkStart w:id="75" w:name="bookmark154"/>
      <w:bookmarkStart w:id="76" w:name="bookmark155"/>
      <w:bookmarkStart w:id="77" w:name="bookmark157"/>
      <w:bookmarkEnd w:id="74"/>
      <w:r w:rsidRPr="003663CA">
        <w:rPr>
          <w:sz w:val="20"/>
          <w:szCs w:val="20"/>
        </w:rPr>
        <w:t>Срок и место поставки</w:t>
      </w:r>
      <w:bookmarkEnd w:id="75"/>
      <w:bookmarkEnd w:id="76"/>
      <w:bookmarkEnd w:id="77"/>
    </w:p>
    <w:p w14:paraId="23CD4C65"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Срок поставки товара: в течение 15 рабочих дней с даты заключения договора.</w:t>
      </w:r>
    </w:p>
    <w:p w14:paraId="15F875C4"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 xml:space="preserve">Место поставки: Псковская область, г. Псков, ул. Л. </w:t>
      </w:r>
      <w:proofErr w:type="spellStart"/>
      <w:r w:rsidRPr="003663CA">
        <w:rPr>
          <w:sz w:val="20"/>
          <w:szCs w:val="20"/>
        </w:rPr>
        <w:t>Поземского</w:t>
      </w:r>
      <w:proofErr w:type="spellEnd"/>
      <w:r w:rsidRPr="003663CA">
        <w:rPr>
          <w:sz w:val="20"/>
          <w:szCs w:val="20"/>
        </w:rPr>
        <w:t>, д. 127.</w:t>
      </w:r>
    </w:p>
    <w:p w14:paraId="77CAA715" w14:textId="77777777" w:rsidR="003663CA" w:rsidRPr="003663CA" w:rsidRDefault="003663CA" w:rsidP="003663CA">
      <w:pPr>
        <w:pStyle w:val="12"/>
        <w:keepNext/>
        <w:keepLines/>
        <w:numPr>
          <w:ilvl w:val="1"/>
          <w:numId w:val="12"/>
        </w:numPr>
        <w:tabs>
          <w:tab w:val="left" w:pos="1468"/>
        </w:tabs>
        <w:spacing w:after="0"/>
        <w:ind w:right="74" w:firstLine="567"/>
        <w:contextualSpacing/>
        <w:jc w:val="both"/>
        <w:rPr>
          <w:sz w:val="20"/>
          <w:szCs w:val="20"/>
        </w:rPr>
      </w:pPr>
      <w:bookmarkStart w:id="78" w:name="bookmark160"/>
      <w:bookmarkStart w:id="79" w:name="bookmark158"/>
      <w:bookmarkStart w:id="80" w:name="bookmark159"/>
      <w:bookmarkStart w:id="81" w:name="bookmark161"/>
      <w:bookmarkEnd w:id="78"/>
      <w:r w:rsidRPr="003663CA">
        <w:rPr>
          <w:sz w:val="20"/>
          <w:szCs w:val="20"/>
        </w:rPr>
        <w:t>Условия поставки</w:t>
      </w:r>
      <w:bookmarkEnd w:id="79"/>
      <w:bookmarkEnd w:id="80"/>
      <w:bookmarkEnd w:id="81"/>
    </w:p>
    <w:p w14:paraId="3478CA63"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Доставка товара до места, определенного Заказчиком, разгрузка, подъем товара до помещений Заказчика осуществляется силами и за счет Поставщика. Поставщик обязан предупредить Заказчика о поставке товара не менее чем за 2 дня путем его уведомления по указанным в Договоре средствам связи.</w:t>
      </w:r>
    </w:p>
    <w:p w14:paraId="18F91840" w14:textId="77777777" w:rsidR="003663CA" w:rsidRPr="003663CA" w:rsidRDefault="003663CA" w:rsidP="003663CA">
      <w:pPr>
        <w:tabs>
          <w:tab w:val="left" w:pos="426"/>
        </w:tabs>
        <w:ind w:right="141" w:firstLine="567"/>
        <w:jc w:val="both"/>
        <w:rPr>
          <w:sz w:val="20"/>
          <w:szCs w:val="20"/>
        </w:rPr>
      </w:pPr>
      <w:r w:rsidRPr="003663CA">
        <w:rPr>
          <w:sz w:val="20"/>
          <w:szCs w:val="20"/>
        </w:rPr>
        <w:t xml:space="preserve">Доставка осуществляется в рабочие дни с понедельника по четверг с 08:00 до 16:00 часов, в пятницу с 08:00 до 15:00 часов. Обед 12.00-12.45. Поставщик должен уведомить Покупателя о поставке Товара по электронной почте или посредством факсимильного сообщения не позднее 1 (одного) рабочего дня до момента его поставки. Контактные данные для направления Уведомления – Пестряков С.В., тел. 8 (8112) 649-335, (доб. 2307) </w:t>
      </w:r>
    </w:p>
    <w:p w14:paraId="27241263" w14:textId="77777777" w:rsidR="003663CA" w:rsidRPr="003663CA" w:rsidRDefault="003663CA" w:rsidP="003663CA">
      <w:pPr>
        <w:pStyle w:val="10"/>
        <w:spacing w:line="240" w:lineRule="auto"/>
        <w:ind w:right="74" w:firstLine="0"/>
        <w:contextualSpacing/>
        <w:jc w:val="both"/>
        <w:rPr>
          <w:sz w:val="20"/>
          <w:szCs w:val="20"/>
        </w:rPr>
      </w:pPr>
    </w:p>
    <w:p w14:paraId="2DE23037" w14:textId="77777777" w:rsidR="003663CA" w:rsidRPr="003663CA" w:rsidRDefault="003663CA" w:rsidP="003663CA">
      <w:pPr>
        <w:pStyle w:val="10"/>
        <w:numPr>
          <w:ilvl w:val="0"/>
          <w:numId w:val="12"/>
        </w:numPr>
        <w:tabs>
          <w:tab w:val="left" w:pos="709"/>
        </w:tabs>
        <w:spacing w:line="240" w:lineRule="auto"/>
        <w:ind w:right="74" w:firstLine="567"/>
        <w:contextualSpacing/>
        <w:jc w:val="center"/>
        <w:rPr>
          <w:sz w:val="20"/>
          <w:szCs w:val="20"/>
        </w:rPr>
      </w:pPr>
      <w:bookmarkStart w:id="82" w:name="bookmark162"/>
      <w:bookmarkEnd w:id="82"/>
      <w:r w:rsidRPr="003663CA">
        <w:rPr>
          <w:b/>
          <w:bCs/>
          <w:sz w:val="20"/>
          <w:szCs w:val="20"/>
        </w:rPr>
        <w:t>УСЛОВИЯ СДАЧИ И ПРИЕМКИ ТОВАРА</w:t>
      </w:r>
    </w:p>
    <w:p w14:paraId="5960760F" w14:textId="77777777" w:rsidR="003663CA" w:rsidRPr="003663CA" w:rsidRDefault="003663CA" w:rsidP="003663CA">
      <w:pPr>
        <w:pStyle w:val="12"/>
        <w:keepNext/>
        <w:keepLines/>
        <w:numPr>
          <w:ilvl w:val="1"/>
          <w:numId w:val="12"/>
        </w:numPr>
        <w:tabs>
          <w:tab w:val="left" w:pos="1461"/>
        </w:tabs>
        <w:spacing w:after="0"/>
        <w:ind w:right="74" w:firstLine="567"/>
        <w:contextualSpacing/>
        <w:jc w:val="both"/>
        <w:rPr>
          <w:sz w:val="20"/>
          <w:szCs w:val="20"/>
        </w:rPr>
      </w:pPr>
      <w:bookmarkStart w:id="83" w:name="bookmark165"/>
      <w:bookmarkStart w:id="84" w:name="bookmark163"/>
      <w:bookmarkStart w:id="85" w:name="bookmark164"/>
      <w:bookmarkStart w:id="86" w:name="bookmark166"/>
      <w:bookmarkEnd w:id="83"/>
      <w:r w:rsidRPr="003663CA">
        <w:rPr>
          <w:sz w:val="20"/>
          <w:szCs w:val="20"/>
        </w:rPr>
        <w:t>Порядок сдачи и приемки</w:t>
      </w:r>
      <w:bookmarkEnd w:id="84"/>
      <w:bookmarkEnd w:id="85"/>
      <w:bookmarkEnd w:id="86"/>
    </w:p>
    <w:p w14:paraId="649E139C"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Разгрузка осуществляется в помещение Заказчика, предусмотренное для размещения Товара, силами Поставщика, в присутствии уполномоченного представителя Заказчика.</w:t>
      </w:r>
    </w:p>
    <w:p w14:paraId="1F6332AC"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Право собственности на Товар переходит к Заказчику после получения Товара и подписания Товарной накладной.</w:t>
      </w:r>
    </w:p>
    <w:p w14:paraId="3B9BB2A6"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Заказчик осуществляет приемку Товара, а также соответствие Товара условиям Договора 15 (пятнадцати) рабочих дней с момента его поставки.</w:t>
      </w:r>
    </w:p>
    <w:p w14:paraId="5F214CB1"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В случае если при приемке или после приемки будет обнаружен Товар несоответствующий ассортименту и (или) характеристикам, Заказчик 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1B87F998"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Поставщик обязан заменить Товар на качественный, соответствующий ассортименту, характеристикам в течение 5 (пяти) рабочих дней, с момента предъявления такого требования Заказчиком.</w:t>
      </w:r>
    </w:p>
    <w:p w14:paraId="4A7F0726"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064208DC" w14:textId="77777777" w:rsidR="003663CA" w:rsidRPr="003663CA" w:rsidRDefault="003663CA" w:rsidP="003663CA">
      <w:pPr>
        <w:pStyle w:val="12"/>
        <w:keepNext/>
        <w:keepLines/>
        <w:numPr>
          <w:ilvl w:val="1"/>
          <w:numId w:val="12"/>
        </w:numPr>
        <w:tabs>
          <w:tab w:val="left" w:pos="1461"/>
        </w:tabs>
        <w:spacing w:after="0"/>
        <w:ind w:right="74" w:firstLine="567"/>
        <w:contextualSpacing/>
        <w:jc w:val="both"/>
        <w:rPr>
          <w:sz w:val="20"/>
          <w:szCs w:val="20"/>
        </w:rPr>
      </w:pPr>
      <w:bookmarkStart w:id="87" w:name="bookmark169"/>
      <w:bookmarkStart w:id="88" w:name="bookmark167"/>
      <w:bookmarkStart w:id="89" w:name="bookmark168"/>
      <w:bookmarkStart w:id="90" w:name="bookmark170"/>
      <w:bookmarkEnd w:id="87"/>
      <w:r w:rsidRPr="003663CA">
        <w:rPr>
          <w:sz w:val="20"/>
          <w:szCs w:val="20"/>
        </w:rPr>
        <w:t>Требования по передаче заказчику технических и иных документов при поставке товаров</w:t>
      </w:r>
      <w:bookmarkEnd w:id="88"/>
      <w:bookmarkEnd w:id="89"/>
      <w:bookmarkEnd w:id="90"/>
    </w:p>
    <w:p w14:paraId="2E5AA169" w14:textId="77777777" w:rsidR="003663CA" w:rsidRPr="003663CA" w:rsidRDefault="003663CA" w:rsidP="003663CA">
      <w:pPr>
        <w:pStyle w:val="10"/>
        <w:ind w:right="74" w:firstLine="567"/>
        <w:contextualSpacing/>
        <w:jc w:val="both"/>
        <w:rPr>
          <w:sz w:val="20"/>
          <w:szCs w:val="20"/>
        </w:rPr>
      </w:pPr>
      <w:r w:rsidRPr="003663CA">
        <w:rPr>
          <w:sz w:val="20"/>
          <w:szCs w:val="20"/>
        </w:rPr>
        <w:t>При передаче Товара Поставщик предоставляет счет-фактуру, счет (в случае цены без НДС) и Товарную накладную, в которых указывает номер Договора. Товарная накладная заверяется печатью для документов.</w:t>
      </w:r>
    </w:p>
    <w:p w14:paraId="65EF098A" w14:textId="77777777" w:rsidR="003663CA" w:rsidRPr="003663CA" w:rsidRDefault="003663CA" w:rsidP="003663CA">
      <w:pPr>
        <w:pStyle w:val="10"/>
        <w:ind w:right="74" w:firstLine="567"/>
        <w:contextualSpacing/>
        <w:jc w:val="both"/>
        <w:rPr>
          <w:sz w:val="20"/>
          <w:szCs w:val="20"/>
        </w:rPr>
      </w:pPr>
      <w:r w:rsidRPr="003663CA">
        <w:rPr>
          <w:sz w:val="20"/>
          <w:szCs w:val="20"/>
        </w:rPr>
        <w:t>*При осуществлении закупки ТРУ, в отношении которых Постановлением № 1875 установлено ограничение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E4DEF84" w14:textId="77777777" w:rsidR="003663CA" w:rsidRPr="003663CA" w:rsidRDefault="003663CA" w:rsidP="003663CA">
      <w:pPr>
        <w:pStyle w:val="10"/>
        <w:ind w:right="74" w:firstLine="567"/>
        <w:contextualSpacing/>
        <w:jc w:val="both"/>
        <w:rPr>
          <w:sz w:val="20"/>
          <w:szCs w:val="20"/>
        </w:rPr>
      </w:pPr>
      <w:r w:rsidRPr="003663CA">
        <w:rPr>
          <w:sz w:val="20"/>
          <w:szCs w:val="20"/>
        </w:rPr>
        <w:t>Также Поставщик обязан представить при поставки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товаров.</w:t>
      </w:r>
    </w:p>
    <w:p w14:paraId="2EEA6283"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 xml:space="preserve">Одновременно с поставкой Товара Поставщик передает Заказчику надлежащим образом оформленные сопроводительные документы, в том числе: надлежащим образом заверенные сертификаты, декларации, </w:t>
      </w:r>
      <w:r w:rsidRPr="003663CA">
        <w:rPr>
          <w:sz w:val="20"/>
          <w:szCs w:val="20"/>
        </w:rPr>
        <w:lastRenderedPageBreak/>
        <w:t>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70D200F9" w14:textId="77777777" w:rsidR="003663CA" w:rsidRPr="003663CA" w:rsidRDefault="003663CA" w:rsidP="003663CA">
      <w:pPr>
        <w:pStyle w:val="12"/>
        <w:keepNext/>
        <w:keepLines/>
        <w:numPr>
          <w:ilvl w:val="0"/>
          <w:numId w:val="12"/>
        </w:numPr>
        <w:tabs>
          <w:tab w:val="left" w:pos="709"/>
        </w:tabs>
        <w:spacing w:after="0"/>
        <w:ind w:right="74" w:firstLine="567"/>
        <w:contextualSpacing/>
        <w:jc w:val="center"/>
        <w:rPr>
          <w:sz w:val="20"/>
          <w:szCs w:val="20"/>
        </w:rPr>
      </w:pPr>
      <w:bookmarkStart w:id="91" w:name="bookmark173"/>
      <w:bookmarkStart w:id="92" w:name="bookmark171"/>
      <w:bookmarkStart w:id="93" w:name="bookmark172"/>
      <w:bookmarkStart w:id="94" w:name="bookmark174"/>
      <w:bookmarkEnd w:id="91"/>
      <w:r w:rsidRPr="003663CA">
        <w:rPr>
          <w:sz w:val="20"/>
          <w:szCs w:val="20"/>
        </w:rPr>
        <w:t>ТРЕБОВАНИЯ К ТРАНСПОРТИРОВКЕ</w:t>
      </w:r>
      <w:bookmarkEnd w:id="92"/>
      <w:bookmarkEnd w:id="93"/>
      <w:bookmarkEnd w:id="94"/>
    </w:p>
    <w:p w14:paraId="437C31F0"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0E94AA2B" w14:textId="77777777" w:rsidR="003663CA" w:rsidRPr="003663CA" w:rsidRDefault="003663CA" w:rsidP="003663CA">
      <w:pPr>
        <w:pStyle w:val="10"/>
        <w:spacing w:line="240" w:lineRule="auto"/>
        <w:ind w:right="74" w:firstLine="567"/>
        <w:contextualSpacing/>
        <w:jc w:val="both"/>
        <w:rPr>
          <w:sz w:val="20"/>
          <w:szCs w:val="20"/>
        </w:rPr>
      </w:pPr>
    </w:p>
    <w:p w14:paraId="7850EF43" w14:textId="77777777" w:rsidR="003663CA" w:rsidRPr="003663CA" w:rsidRDefault="003663CA" w:rsidP="003663CA">
      <w:pPr>
        <w:pStyle w:val="12"/>
        <w:keepNext/>
        <w:keepLines/>
        <w:numPr>
          <w:ilvl w:val="0"/>
          <w:numId w:val="12"/>
        </w:numPr>
        <w:tabs>
          <w:tab w:val="left" w:pos="709"/>
        </w:tabs>
        <w:spacing w:after="0"/>
        <w:ind w:right="74" w:firstLine="567"/>
        <w:contextualSpacing/>
        <w:jc w:val="center"/>
        <w:rPr>
          <w:sz w:val="20"/>
          <w:szCs w:val="20"/>
        </w:rPr>
      </w:pPr>
      <w:bookmarkStart w:id="95" w:name="bookmark177"/>
      <w:bookmarkStart w:id="96" w:name="bookmark175"/>
      <w:bookmarkStart w:id="97" w:name="bookmark176"/>
      <w:bookmarkStart w:id="98" w:name="bookmark178"/>
      <w:bookmarkEnd w:id="95"/>
      <w:r w:rsidRPr="003663CA">
        <w:rPr>
          <w:sz w:val="20"/>
          <w:szCs w:val="20"/>
        </w:rPr>
        <w:t>ТРЕБОВАНИЯ К ХРАНЕНИЮ</w:t>
      </w:r>
      <w:bookmarkEnd w:id="96"/>
      <w:bookmarkEnd w:id="97"/>
      <w:bookmarkEnd w:id="98"/>
    </w:p>
    <w:p w14:paraId="53F7CDA8"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Хранение строительных материалов, конструкций, изделий и оборудования на складах должно проводиться в соответствии с требованиями стандартов и технических условий.</w:t>
      </w:r>
    </w:p>
    <w:p w14:paraId="64998AA8"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71694D0F" w14:textId="77777777" w:rsidR="003663CA" w:rsidRPr="003663CA" w:rsidRDefault="003663CA" w:rsidP="003663CA">
      <w:pPr>
        <w:pStyle w:val="10"/>
        <w:spacing w:line="240" w:lineRule="auto"/>
        <w:ind w:right="74" w:firstLine="567"/>
        <w:contextualSpacing/>
        <w:jc w:val="both"/>
        <w:rPr>
          <w:sz w:val="20"/>
          <w:szCs w:val="20"/>
        </w:rPr>
      </w:pPr>
    </w:p>
    <w:p w14:paraId="6FBE2637" w14:textId="77777777" w:rsidR="003663CA" w:rsidRPr="003663CA" w:rsidRDefault="003663CA" w:rsidP="003663CA">
      <w:pPr>
        <w:pStyle w:val="12"/>
        <w:keepNext/>
        <w:keepLines/>
        <w:numPr>
          <w:ilvl w:val="0"/>
          <w:numId w:val="12"/>
        </w:numPr>
        <w:tabs>
          <w:tab w:val="left" w:pos="709"/>
        </w:tabs>
        <w:spacing w:after="0"/>
        <w:ind w:right="74" w:firstLine="567"/>
        <w:contextualSpacing/>
        <w:jc w:val="center"/>
        <w:rPr>
          <w:sz w:val="20"/>
          <w:szCs w:val="20"/>
        </w:rPr>
      </w:pPr>
      <w:bookmarkStart w:id="99" w:name="bookmark181"/>
      <w:bookmarkStart w:id="100" w:name="bookmark179"/>
      <w:bookmarkStart w:id="101" w:name="bookmark180"/>
      <w:bookmarkStart w:id="102" w:name="bookmark182"/>
      <w:bookmarkEnd w:id="99"/>
      <w:r w:rsidRPr="003663CA">
        <w:rPr>
          <w:sz w:val="20"/>
          <w:szCs w:val="20"/>
        </w:rPr>
        <w:t>ТРЕБОВАНИЯ К ОБСЛУЖИВАНИЮ</w:t>
      </w:r>
      <w:bookmarkEnd w:id="100"/>
      <w:bookmarkEnd w:id="101"/>
      <w:bookmarkEnd w:id="102"/>
    </w:p>
    <w:p w14:paraId="6CCD103A"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Не имеются.</w:t>
      </w:r>
      <w:bookmarkStart w:id="103" w:name="bookmark185"/>
      <w:bookmarkStart w:id="104" w:name="bookmark183"/>
      <w:bookmarkStart w:id="105" w:name="bookmark184"/>
      <w:bookmarkStart w:id="106" w:name="bookmark186"/>
      <w:bookmarkEnd w:id="103"/>
    </w:p>
    <w:p w14:paraId="11F471D7" w14:textId="77777777" w:rsidR="003663CA" w:rsidRPr="003663CA" w:rsidRDefault="003663CA" w:rsidP="003663CA">
      <w:pPr>
        <w:pStyle w:val="10"/>
        <w:spacing w:line="240" w:lineRule="auto"/>
        <w:ind w:right="74" w:firstLine="567"/>
        <w:contextualSpacing/>
        <w:jc w:val="center"/>
        <w:rPr>
          <w:b/>
          <w:sz w:val="20"/>
          <w:szCs w:val="20"/>
        </w:rPr>
      </w:pPr>
    </w:p>
    <w:p w14:paraId="69C006D1" w14:textId="77777777" w:rsidR="003663CA" w:rsidRPr="003663CA" w:rsidRDefault="003663CA" w:rsidP="003663CA">
      <w:pPr>
        <w:pStyle w:val="10"/>
        <w:numPr>
          <w:ilvl w:val="0"/>
          <w:numId w:val="12"/>
        </w:numPr>
        <w:spacing w:line="240" w:lineRule="auto"/>
        <w:ind w:right="74" w:firstLine="567"/>
        <w:contextualSpacing/>
        <w:jc w:val="center"/>
        <w:rPr>
          <w:b/>
          <w:sz w:val="20"/>
          <w:szCs w:val="20"/>
        </w:rPr>
      </w:pPr>
      <w:r w:rsidRPr="003663CA">
        <w:rPr>
          <w:b/>
          <w:sz w:val="20"/>
          <w:szCs w:val="20"/>
        </w:rPr>
        <w:t>ЭКОЛОГИЧЕСКИЕ ТРЕБОВАНИЯ</w:t>
      </w:r>
      <w:bookmarkEnd w:id="104"/>
      <w:bookmarkEnd w:id="105"/>
      <w:bookmarkEnd w:id="106"/>
    </w:p>
    <w:p w14:paraId="06D2653C"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Изделия должны соответствовать требованиям, установленным в соответствии с законодательством РФ о техническом регулировании. Строительные и отделочные материалы должны быть разрешены к применению органами и учреждениями государственной санитарно-эпидемиологической службы.</w:t>
      </w:r>
    </w:p>
    <w:p w14:paraId="50825216"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и безопасными.</w:t>
      </w:r>
    </w:p>
    <w:p w14:paraId="32940509" w14:textId="77777777" w:rsidR="003663CA" w:rsidRPr="003663CA" w:rsidRDefault="003663CA" w:rsidP="003663CA">
      <w:pPr>
        <w:pStyle w:val="10"/>
        <w:spacing w:line="240" w:lineRule="auto"/>
        <w:ind w:right="74" w:firstLine="567"/>
        <w:contextualSpacing/>
        <w:jc w:val="both"/>
        <w:rPr>
          <w:sz w:val="20"/>
          <w:szCs w:val="20"/>
        </w:rPr>
      </w:pPr>
    </w:p>
    <w:p w14:paraId="73920B73" w14:textId="77777777" w:rsidR="003663CA" w:rsidRPr="003663CA" w:rsidRDefault="003663CA" w:rsidP="003663CA">
      <w:pPr>
        <w:pStyle w:val="12"/>
        <w:keepNext/>
        <w:keepLines/>
        <w:numPr>
          <w:ilvl w:val="0"/>
          <w:numId w:val="12"/>
        </w:numPr>
        <w:tabs>
          <w:tab w:val="left" w:pos="701"/>
        </w:tabs>
        <w:spacing w:after="0"/>
        <w:ind w:right="74" w:firstLine="567"/>
        <w:contextualSpacing/>
        <w:jc w:val="center"/>
        <w:rPr>
          <w:sz w:val="20"/>
          <w:szCs w:val="20"/>
        </w:rPr>
      </w:pPr>
      <w:bookmarkStart w:id="107" w:name="bookmark189"/>
      <w:bookmarkStart w:id="108" w:name="bookmark187"/>
      <w:bookmarkStart w:id="109" w:name="bookmark188"/>
      <w:bookmarkStart w:id="110" w:name="bookmark190"/>
      <w:bookmarkEnd w:id="107"/>
      <w:r w:rsidRPr="003663CA">
        <w:rPr>
          <w:sz w:val="20"/>
          <w:szCs w:val="20"/>
        </w:rPr>
        <w:t>ТРЕБОВАНИЯ К БЕЗОПАСНОСТИ</w:t>
      </w:r>
      <w:bookmarkEnd w:id="108"/>
      <w:bookmarkEnd w:id="109"/>
      <w:bookmarkEnd w:id="110"/>
    </w:p>
    <w:p w14:paraId="44CE2B2B" w14:textId="77777777" w:rsidR="003663CA" w:rsidRPr="003663CA" w:rsidRDefault="003663CA" w:rsidP="003663CA">
      <w:pPr>
        <w:pStyle w:val="10"/>
        <w:spacing w:line="240" w:lineRule="auto"/>
        <w:ind w:right="74" w:firstLine="567"/>
        <w:contextualSpacing/>
        <w:jc w:val="both"/>
        <w:rPr>
          <w:sz w:val="20"/>
          <w:szCs w:val="20"/>
        </w:rPr>
      </w:pPr>
      <w:r w:rsidRPr="003663CA">
        <w:rPr>
          <w:sz w:val="20"/>
          <w:szCs w:val="20"/>
        </w:rPr>
        <w:t>Строительные материалы, изделия и конструкции заводского изготовления должны быть безопасными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 на эти материалы, изделия и конструкции.</w:t>
      </w:r>
    </w:p>
    <w:p w14:paraId="345AFC25" w14:textId="77777777" w:rsidR="003663CA" w:rsidRPr="003663CA" w:rsidRDefault="003663CA" w:rsidP="003663CA">
      <w:pPr>
        <w:pStyle w:val="10"/>
        <w:spacing w:line="240" w:lineRule="auto"/>
        <w:ind w:right="74" w:firstLine="567"/>
        <w:contextualSpacing/>
        <w:jc w:val="both"/>
        <w:rPr>
          <w:sz w:val="20"/>
          <w:szCs w:val="20"/>
        </w:rPr>
      </w:pPr>
    </w:p>
    <w:p w14:paraId="2187E405" w14:textId="77777777" w:rsidR="003663CA" w:rsidRPr="003663CA" w:rsidRDefault="003663CA" w:rsidP="003663CA">
      <w:pPr>
        <w:pStyle w:val="10"/>
        <w:tabs>
          <w:tab w:val="left" w:pos="701"/>
        </w:tabs>
        <w:spacing w:line="240" w:lineRule="auto"/>
        <w:ind w:right="74" w:firstLine="567"/>
        <w:contextualSpacing/>
        <w:jc w:val="center"/>
        <w:rPr>
          <w:sz w:val="20"/>
          <w:szCs w:val="20"/>
        </w:rPr>
      </w:pPr>
      <w:bookmarkStart w:id="111" w:name="bookmark191"/>
      <w:bookmarkEnd w:id="111"/>
      <w:r w:rsidRPr="003663CA">
        <w:rPr>
          <w:b/>
          <w:bCs/>
          <w:sz w:val="20"/>
          <w:szCs w:val="20"/>
        </w:rPr>
        <w:t>11.ПЕРЕЧЕНЬ ПРИЛОЖЕНИЙ</w:t>
      </w:r>
      <w:r w:rsidRPr="003663CA">
        <w:rPr>
          <w:sz w:val="20"/>
          <w:szCs w:val="20"/>
        </w:rPr>
        <w:t xml:space="preserve"> </w:t>
      </w:r>
    </w:p>
    <w:p w14:paraId="75435FB7" w14:textId="77777777" w:rsidR="003663CA" w:rsidRPr="003663CA" w:rsidRDefault="003663CA" w:rsidP="003663CA">
      <w:pPr>
        <w:pStyle w:val="10"/>
        <w:numPr>
          <w:ilvl w:val="0"/>
          <w:numId w:val="14"/>
        </w:numPr>
        <w:spacing w:line="240" w:lineRule="auto"/>
        <w:ind w:left="0" w:right="74" w:firstLine="567"/>
        <w:contextualSpacing/>
        <w:rPr>
          <w:bCs/>
          <w:iCs/>
          <w:sz w:val="20"/>
          <w:szCs w:val="20"/>
        </w:rPr>
      </w:pPr>
      <w:r w:rsidRPr="003663CA">
        <w:rPr>
          <w:sz w:val="20"/>
          <w:szCs w:val="20"/>
        </w:rPr>
        <w:t>Спецификация светотехнического оборудования</w:t>
      </w:r>
    </w:p>
    <w:p w14:paraId="56C0D2F1" w14:textId="77777777" w:rsidR="00854E81" w:rsidRPr="00854E81" w:rsidRDefault="00854E81" w:rsidP="00854E81">
      <w:pPr>
        <w:pStyle w:val="10"/>
        <w:spacing w:line="240" w:lineRule="auto"/>
        <w:ind w:right="74" w:firstLine="567"/>
        <w:contextualSpacing/>
        <w:rPr>
          <w:sz w:val="20"/>
          <w:szCs w:val="20"/>
        </w:rPr>
      </w:pPr>
      <w:r w:rsidRPr="00854E81">
        <w:rPr>
          <w:sz w:val="20"/>
          <w:szCs w:val="20"/>
        </w:rPr>
        <w:t xml:space="preserve"> </w:t>
      </w:r>
    </w:p>
    <w:p w14:paraId="76EC241F" w14:textId="77777777" w:rsidR="00A30B2C" w:rsidRPr="00854E81" w:rsidRDefault="00A30B2C" w:rsidP="00910AF3">
      <w:pPr>
        <w:pStyle w:val="24"/>
        <w:spacing w:after="0"/>
        <w:ind w:right="74" w:firstLine="567"/>
        <w:contextualSpacing/>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2731D880" w14:textId="77777777" w:rsidTr="00854E81">
        <w:trPr>
          <w:trHeight w:val="1138"/>
        </w:trPr>
        <w:tc>
          <w:tcPr>
            <w:tcW w:w="4678" w:type="dxa"/>
          </w:tcPr>
          <w:p w14:paraId="60371347" w14:textId="77777777" w:rsidR="00854E81" w:rsidRPr="00A529C3" w:rsidRDefault="00854E81" w:rsidP="00854E81">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BEB86CD" w14:textId="77777777" w:rsidR="00854E81" w:rsidRPr="00A529C3" w:rsidRDefault="00854E81" w:rsidP="00854E81">
            <w:pPr>
              <w:contextualSpacing/>
              <w:rPr>
                <w:sz w:val="20"/>
                <w:szCs w:val="20"/>
              </w:rPr>
            </w:pPr>
          </w:p>
          <w:p w14:paraId="559F318D" w14:textId="77777777" w:rsidR="00854E81" w:rsidRPr="00A529C3" w:rsidRDefault="00854E81" w:rsidP="00854E81">
            <w:pPr>
              <w:contextualSpacing/>
              <w:rPr>
                <w:sz w:val="20"/>
                <w:szCs w:val="20"/>
              </w:rPr>
            </w:pPr>
          </w:p>
          <w:p w14:paraId="573CC836" w14:textId="77777777" w:rsidR="00854E81" w:rsidRPr="00A529C3" w:rsidRDefault="00854E81" w:rsidP="00854E81">
            <w:pPr>
              <w:contextualSpacing/>
              <w:rPr>
                <w:sz w:val="20"/>
                <w:szCs w:val="20"/>
              </w:rPr>
            </w:pPr>
          </w:p>
          <w:p w14:paraId="51D99F3A" w14:textId="77777777" w:rsidR="00854E81" w:rsidRPr="00A529C3" w:rsidRDefault="00854E81" w:rsidP="00854E81">
            <w:pPr>
              <w:contextualSpacing/>
              <w:rPr>
                <w:sz w:val="20"/>
                <w:szCs w:val="20"/>
              </w:rPr>
            </w:pPr>
            <w:r w:rsidRPr="00A529C3">
              <w:rPr>
                <w:sz w:val="20"/>
                <w:szCs w:val="20"/>
              </w:rPr>
              <w:t>__________________/___________ /</w:t>
            </w:r>
          </w:p>
          <w:p w14:paraId="708D822F" w14:textId="24BE4538" w:rsidR="00854E81" w:rsidRPr="00854E81" w:rsidRDefault="00854E81" w:rsidP="00854E81">
            <w:pPr>
              <w:rPr>
                <w:rFonts w:eastAsia="Calibri"/>
                <w:color w:val="141618"/>
                <w:sz w:val="20"/>
                <w:szCs w:val="20"/>
              </w:rPr>
            </w:pPr>
            <w:r w:rsidRPr="00A529C3">
              <w:rPr>
                <w:sz w:val="20"/>
                <w:szCs w:val="20"/>
              </w:rPr>
              <w:t>подписано с применением ЭЦП</w:t>
            </w:r>
          </w:p>
        </w:tc>
        <w:tc>
          <w:tcPr>
            <w:tcW w:w="4394" w:type="dxa"/>
            <w:hideMark/>
          </w:tcPr>
          <w:p w14:paraId="64B3C27F" w14:textId="77777777" w:rsidR="00854E81" w:rsidRPr="00A529C3" w:rsidRDefault="00854E81" w:rsidP="00854E81">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51F75B98" w14:textId="77777777" w:rsidR="001A4FF4" w:rsidRPr="00DA5D7E" w:rsidRDefault="001A4FF4" w:rsidP="001A4FF4">
            <w:pPr>
              <w:contextualSpacing/>
              <w:rPr>
                <w:sz w:val="20"/>
                <w:szCs w:val="20"/>
              </w:rPr>
            </w:pPr>
            <w:r w:rsidRPr="00DA5D7E">
              <w:rPr>
                <w:sz w:val="20"/>
                <w:szCs w:val="20"/>
              </w:rPr>
              <w:t>Директор УФПС Вологодской области</w:t>
            </w:r>
          </w:p>
          <w:p w14:paraId="1981B528" w14:textId="77777777" w:rsidR="001A4FF4" w:rsidRPr="00DA5D7E" w:rsidRDefault="001A4FF4" w:rsidP="001A4FF4">
            <w:pPr>
              <w:contextualSpacing/>
              <w:rPr>
                <w:sz w:val="20"/>
                <w:szCs w:val="20"/>
              </w:rPr>
            </w:pPr>
          </w:p>
          <w:p w14:paraId="200F7854" w14:textId="77777777" w:rsidR="001A4FF4" w:rsidRPr="00DA5D7E" w:rsidRDefault="001A4FF4" w:rsidP="001A4FF4">
            <w:pPr>
              <w:contextualSpacing/>
              <w:rPr>
                <w:sz w:val="20"/>
                <w:szCs w:val="20"/>
              </w:rPr>
            </w:pPr>
          </w:p>
          <w:p w14:paraId="0C87FC38" w14:textId="77777777" w:rsidR="001A4FF4" w:rsidRPr="00DA5D7E" w:rsidRDefault="001A4FF4" w:rsidP="001A4FF4">
            <w:pPr>
              <w:contextualSpacing/>
              <w:rPr>
                <w:sz w:val="20"/>
                <w:szCs w:val="20"/>
              </w:rPr>
            </w:pPr>
            <w:r w:rsidRPr="00DA5D7E">
              <w:rPr>
                <w:sz w:val="20"/>
                <w:szCs w:val="20"/>
              </w:rPr>
              <w:t>_____________________/ Логанова М.В./</w:t>
            </w:r>
          </w:p>
          <w:p w14:paraId="58A0ADA1" w14:textId="57E3B1AE" w:rsidR="00854E81" w:rsidRPr="00854E81" w:rsidRDefault="001A4FF4" w:rsidP="001A4FF4">
            <w:pPr>
              <w:rPr>
                <w:rFonts w:eastAsia="Calibri"/>
                <w:color w:val="141618"/>
                <w:sz w:val="20"/>
                <w:szCs w:val="20"/>
              </w:rPr>
            </w:pPr>
            <w:r w:rsidRPr="00DA5D7E">
              <w:rPr>
                <w:sz w:val="20"/>
                <w:szCs w:val="20"/>
              </w:rPr>
              <w:t>подписано с применением ЭЦП</w:t>
            </w:r>
          </w:p>
        </w:tc>
      </w:tr>
    </w:tbl>
    <w:p w14:paraId="2397B454" w14:textId="77777777" w:rsidR="003D5964" w:rsidRPr="00854E81" w:rsidRDefault="003D5964" w:rsidP="00127255">
      <w:pPr>
        <w:ind w:left="5670"/>
        <w:rPr>
          <w:rFonts w:eastAsia="Calibri"/>
          <w:sz w:val="20"/>
          <w:szCs w:val="20"/>
        </w:rPr>
      </w:pPr>
    </w:p>
    <w:p w14:paraId="623685C4" w14:textId="740737D1" w:rsidR="003D5964" w:rsidRPr="00854E81" w:rsidRDefault="003D5964" w:rsidP="00065A07">
      <w:pPr>
        <w:rPr>
          <w:rFonts w:eastAsia="Calibri"/>
          <w:sz w:val="20"/>
          <w:szCs w:val="20"/>
        </w:rPr>
      </w:pPr>
    </w:p>
    <w:p w14:paraId="53F533F4" w14:textId="466D2368" w:rsidR="00A30B2C" w:rsidRDefault="00A30B2C" w:rsidP="00065A07">
      <w:pPr>
        <w:rPr>
          <w:rFonts w:eastAsia="Calibri"/>
          <w:sz w:val="20"/>
          <w:szCs w:val="20"/>
        </w:rPr>
      </w:pPr>
    </w:p>
    <w:p w14:paraId="63F439A6" w14:textId="383A6C59" w:rsidR="00A30B2C" w:rsidRDefault="00A30B2C" w:rsidP="00065A07">
      <w:pPr>
        <w:rPr>
          <w:rFonts w:eastAsia="Calibri"/>
          <w:sz w:val="20"/>
          <w:szCs w:val="20"/>
        </w:rPr>
      </w:pPr>
    </w:p>
    <w:p w14:paraId="345B626E" w14:textId="47F11A48" w:rsidR="00854E81" w:rsidRDefault="00854E81" w:rsidP="00065A07">
      <w:pPr>
        <w:rPr>
          <w:rFonts w:eastAsia="Calibri"/>
          <w:sz w:val="20"/>
          <w:szCs w:val="20"/>
        </w:rPr>
      </w:pPr>
    </w:p>
    <w:p w14:paraId="078A2968" w14:textId="3CF29C8C" w:rsidR="00854E81" w:rsidRDefault="00854E81" w:rsidP="00065A07">
      <w:pPr>
        <w:rPr>
          <w:rFonts w:eastAsia="Calibri"/>
          <w:sz w:val="20"/>
          <w:szCs w:val="20"/>
        </w:rPr>
      </w:pPr>
    </w:p>
    <w:p w14:paraId="426C78C2" w14:textId="457F96E5" w:rsidR="00854E81" w:rsidRDefault="00854E81" w:rsidP="00065A07">
      <w:pPr>
        <w:rPr>
          <w:rFonts w:eastAsia="Calibri"/>
          <w:sz w:val="20"/>
          <w:szCs w:val="20"/>
        </w:rPr>
      </w:pPr>
    </w:p>
    <w:p w14:paraId="4ACCAEA6" w14:textId="3A18E40B" w:rsidR="008649F0" w:rsidRDefault="008649F0" w:rsidP="00065A07">
      <w:pPr>
        <w:rPr>
          <w:rFonts w:eastAsia="Calibri"/>
          <w:sz w:val="20"/>
          <w:szCs w:val="20"/>
        </w:rPr>
      </w:pPr>
    </w:p>
    <w:p w14:paraId="67F1423A" w14:textId="27C67E6F" w:rsidR="008649F0" w:rsidRDefault="008649F0" w:rsidP="00065A07">
      <w:pPr>
        <w:rPr>
          <w:rFonts w:eastAsia="Calibri"/>
          <w:sz w:val="20"/>
          <w:szCs w:val="20"/>
        </w:rPr>
      </w:pPr>
    </w:p>
    <w:p w14:paraId="04ED3C66" w14:textId="2505104D" w:rsidR="008649F0" w:rsidRDefault="008649F0" w:rsidP="00065A07">
      <w:pPr>
        <w:rPr>
          <w:rFonts w:eastAsia="Calibri"/>
          <w:sz w:val="20"/>
          <w:szCs w:val="20"/>
        </w:rPr>
      </w:pPr>
    </w:p>
    <w:p w14:paraId="4E4F1338" w14:textId="2A83E862" w:rsidR="008649F0" w:rsidRDefault="008649F0" w:rsidP="00065A07">
      <w:pPr>
        <w:rPr>
          <w:rFonts w:eastAsia="Calibri"/>
          <w:sz w:val="20"/>
          <w:szCs w:val="20"/>
        </w:rPr>
      </w:pPr>
    </w:p>
    <w:p w14:paraId="2176CD52" w14:textId="65AF94D5" w:rsidR="003663CA" w:rsidRDefault="003663CA" w:rsidP="00065A07">
      <w:pPr>
        <w:rPr>
          <w:rFonts w:eastAsia="Calibri"/>
          <w:sz w:val="20"/>
          <w:szCs w:val="20"/>
        </w:rPr>
      </w:pPr>
    </w:p>
    <w:p w14:paraId="1BEDAB9D" w14:textId="77777777" w:rsidR="003663CA" w:rsidRDefault="003663CA" w:rsidP="00065A07">
      <w:pPr>
        <w:rPr>
          <w:rFonts w:eastAsia="Calibri"/>
          <w:sz w:val="20"/>
          <w:szCs w:val="20"/>
        </w:rPr>
      </w:pPr>
    </w:p>
    <w:p w14:paraId="5B2D55A2" w14:textId="1EEEB4AB" w:rsidR="008649F0" w:rsidRDefault="008649F0" w:rsidP="00065A07">
      <w:pPr>
        <w:rPr>
          <w:rFonts w:eastAsia="Calibri"/>
          <w:sz w:val="20"/>
          <w:szCs w:val="20"/>
        </w:rPr>
      </w:pPr>
    </w:p>
    <w:p w14:paraId="4695D412" w14:textId="77777777" w:rsidR="008649F0" w:rsidRDefault="008649F0" w:rsidP="00065A07">
      <w:pPr>
        <w:rPr>
          <w:rFonts w:eastAsia="Calibri"/>
          <w:sz w:val="20"/>
          <w:szCs w:val="20"/>
        </w:rPr>
      </w:pPr>
    </w:p>
    <w:p w14:paraId="7942D832" w14:textId="4E4E3EF7" w:rsidR="00854E81" w:rsidRDefault="00854E81" w:rsidP="00065A07">
      <w:pPr>
        <w:rPr>
          <w:rFonts w:eastAsia="Calibri"/>
          <w:sz w:val="20"/>
          <w:szCs w:val="20"/>
        </w:rPr>
      </w:pPr>
    </w:p>
    <w:p w14:paraId="2AD268F7" w14:textId="115508D9" w:rsidR="00854E81" w:rsidRDefault="00854E81" w:rsidP="00065A07">
      <w:pPr>
        <w:rPr>
          <w:rFonts w:eastAsia="Calibri"/>
          <w:sz w:val="20"/>
          <w:szCs w:val="20"/>
        </w:rPr>
      </w:pPr>
    </w:p>
    <w:p w14:paraId="78FD35D3" w14:textId="77777777" w:rsidR="00854E81" w:rsidRPr="00925CFF" w:rsidRDefault="00854E81" w:rsidP="00854E81">
      <w:pPr>
        <w:jc w:val="right"/>
      </w:pPr>
      <w:r w:rsidRPr="00085AA3">
        <w:rPr>
          <w:sz w:val="22"/>
          <w:szCs w:val="22"/>
        </w:rPr>
        <w:lastRenderedPageBreak/>
        <w:t>Приложение №1</w:t>
      </w:r>
    </w:p>
    <w:p w14:paraId="2506D272" w14:textId="77777777" w:rsidR="00854E81" w:rsidRPr="00925CFF" w:rsidRDefault="00854E81" w:rsidP="00854E81">
      <w:pPr>
        <w:pStyle w:val="10"/>
        <w:spacing w:line="240" w:lineRule="auto"/>
        <w:ind w:right="74" w:firstLine="567"/>
        <w:contextualSpacing/>
        <w:jc w:val="right"/>
      </w:pPr>
      <w:r>
        <w:t xml:space="preserve"> </w:t>
      </w:r>
      <w:r w:rsidRPr="00925CFF">
        <w:t>к Техническому заданию</w:t>
      </w:r>
    </w:p>
    <w:p w14:paraId="11C41D62" w14:textId="77777777" w:rsidR="00854E81" w:rsidRDefault="00854E81" w:rsidP="00854E81">
      <w:pPr>
        <w:pStyle w:val="10"/>
        <w:spacing w:line="240" w:lineRule="auto"/>
        <w:ind w:right="74" w:firstLine="567"/>
        <w:contextualSpacing/>
        <w:jc w:val="center"/>
      </w:pPr>
    </w:p>
    <w:p w14:paraId="2BA7F465" w14:textId="77777777" w:rsidR="00854E81" w:rsidRDefault="00854E81" w:rsidP="00854E81">
      <w:pPr>
        <w:pStyle w:val="10"/>
        <w:spacing w:line="240" w:lineRule="auto"/>
        <w:ind w:right="74" w:firstLine="567"/>
        <w:contextualSpacing/>
        <w:jc w:val="center"/>
      </w:pPr>
    </w:p>
    <w:p w14:paraId="2368B4CC" w14:textId="77777777" w:rsidR="008649F0" w:rsidRPr="00A455C9" w:rsidRDefault="008649F0" w:rsidP="008649F0">
      <w:pPr>
        <w:pStyle w:val="af"/>
        <w:widowControl w:val="0"/>
        <w:numPr>
          <w:ilvl w:val="0"/>
          <w:numId w:val="24"/>
        </w:numPr>
        <w:tabs>
          <w:tab w:val="left" w:pos="1134"/>
        </w:tabs>
        <w:autoSpaceDE w:val="0"/>
        <w:autoSpaceDN w:val="0"/>
        <w:adjustRightInd w:val="0"/>
        <w:jc w:val="center"/>
        <w:rPr>
          <w:b/>
        </w:rPr>
      </w:pPr>
      <w:r w:rsidRPr="00A455C9">
        <w:rPr>
          <w:b/>
        </w:rPr>
        <w:t>Основные характеристики товара</w:t>
      </w:r>
    </w:p>
    <w:p w14:paraId="02ECC29D" w14:textId="77777777" w:rsidR="008649F0" w:rsidRPr="009D09E1" w:rsidRDefault="008649F0" w:rsidP="008649F0">
      <w:pPr>
        <w:widowControl w:val="0"/>
        <w:tabs>
          <w:tab w:val="left" w:pos="1134"/>
        </w:tabs>
        <w:autoSpaceDE w:val="0"/>
        <w:autoSpaceDN w:val="0"/>
        <w:adjustRightInd w:val="0"/>
        <w:jc w:val="both"/>
        <w:rPr>
          <w:b/>
        </w:rPr>
      </w:pPr>
      <w:r w:rsidRPr="00FB395F">
        <w:rPr>
          <w:b/>
        </w:rPr>
        <w:t xml:space="preserve">                                           </w:t>
      </w:r>
    </w:p>
    <w:tbl>
      <w:tblPr>
        <w:tblW w:w="9640" w:type="dxa"/>
        <w:tblInd w:w="-5" w:type="dxa"/>
        <w:tblLayout w:type="fixed"/>
        <w:tblLook w:val="04A0" w:firstRow="1" w:lastRow="0" w:firstColumn="1" w:lastColumn="0" w:noHBand="0" w:noVBand="1"/>
      </w:tblPr>
      <w:tblGrid>
        <w:gridCol w:w="851"/>
        <w:gridCol w:w="2126"/>
        <w:gridCol w:w="2693"/>
        <w:gridCol w:w="2694"/>
        <w:gridCol w:w="709"/>
        <w:gridCol w:w="567"/>
      </w:tblGrid>
      <w:tr w:rsidR="003663CA" w:rsidRPr="003663CA" w14:paraId="131FC566" w14:textId="77777777" w:rsidTr="003663CA">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74877A" w14:textId="77777777" w:rsidR="003663CA" w:rsidRPr="003663CA" w:rsidRDefault="003663CA" w:rsidP="0050702A">
            <w:pPr>
              <w:contextualSpacing/>
              <w:jc w:val="center"/>
              <w:rPr>
                <w:sz w:val="20"/>
                <w:szCs w:val="20"/>
              </w:rPr>
            </w:pPr>
            <w:r w:rsidRPr="003663CA">
              <w:rPr>
                <w:sz w:val="20"/>
                <w:szCs w:val="20"/>
              </w:rPr>
              <w:t>№ п/п</w:t>
            </w:r>
          </w:p>
        </w:tc>
        <w:tc>
          <w:tcPr>
            <w:tcW w:w="2126" w:type="dxa"/>
            <w:tcBorders>
              <w:top w:val="single" w:sz="4" w:space="0" w:color="auto"/>
              <w:left w:val="single" w:sz="4" w:space="0" w:color="auto"/>
              <w:bottom w:val="single" w:sz="4" w:space="0" w:color="auto"/>
              <w:right w:val="single" w:sz="4" w:space="0" w:color="auto"/>
            </w:tcBorders>
            <w:shd w:val="clear" w:color="000000" w:fill="FFFFFF"/>
          </w:tcPr>
          <w:p w14:paraId="077E3807" w14:textId="77777777" w:rsidR="003663CA" w:rsidRPr="003663CA" w:rsidRDefault="003663CA" w:rsidP="0050702A">
            <w:pPr>
              <w:contextualSpacing/>
              <w:jc w:val="center"/>
              <w:rPr>
                <w:sz w:val="20"/>
                <w:szCs w:val="20"/>
              </w:rPr>
            </w:pPr>
            <w:r w:rsidRPr="003663CA">
              <w:rPr>
                <w:sz w:val="20"/>
                <w:szCs w:val="20"/>
              </w:rPr>
              <w:t>Название товара с указанием торговой марки, производителя</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0381CD1" w14:textId="77777777" w:rsidR="003663CA" w:rsidRPr="003663CA" w:rsidRDefault="003663CA" w:rsidP="0050702A">
            <w:pPr>
              <w:contextualSpacing/>
              <w:rPr>
                <w:sz w:val="20"/>
                <w:szCs w:val="20"/>
              </w:rPr>
            </w:pPr>
            <w:r w:rsidRPr="003663CA">
              <w:rPr>
                <w:sz w:val="20"/>
                <w:szCs w:val="20"/>
              </w:rPr>
              <w:t>Характеристики</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53B64136" w14:textId="77777777" w:rsidR="003663CA" w:rsidRPr="003663CA" w:rsidRDefault="003663CA" w:rsidP="0050702A">
            <w:pPr>
              <w:contextualSpacing/>
              <w:rPr>
                <w:sz w:val="20"/>
                <w:szCs w:val="20"/>
              </w:rPr>
            </w:pPr>
            <w:r w:rsidRPr="003663CA">
              <w:rPr>
                <w:sz w:val="20"/>
                <w:szCs w:val="20"/>
              </w:rPr>
              <w:t>Параметры</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1F092CE" w14:textId="77777777" w:rsidR="003663CA" w:rsidRPr="003663CA" w:rsidRDefault="003663CA" w:rsidP="0050702A">
            <w:pPr>
              <w:contextualSpacing/>
              <w:jc w:val="center"/>
              <w:rPr>
                <w:sz w:val="20"/>
                <w:szCs w:val="20"/>
              </w:rPr>
            </w:pPr>
            <w:r w:rsidRPr="003663CA">
              <w:rPr>
                <w:sz w:val="20"/>
                <w:szCs w:val="20"/>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CA8AD" w14:textId="77777777" w:rsidR="003663CA" w:rsidRPr="003663CA" w:rsidRDefault="003663CA" w:rsidP="0050702A">
            <w:pPr>
              <w:contextualSpacing/>
              <w:jc w:val="center"/>
              <w:rPr>
                <w:sz w:val="20"/>
                <w:szCs w:val="20"/>
              </w:rPr>
            </w:pPr>
            <w:r w:rsidRPr="003663CA">
              <w:rPr>
                <w:sz w:val="20"/>
                <w:szCs w:val="20"/>
              </w:rPr>
              <w:t>Кол-во</w:t>
            </w:r>
          </w:p>
        </w:tc>
      </w:tr>
      <w:tr w:rsidR="003663CA" w:rsidRPr="003663CA" w14:paraId="68BCBAE1" w14:textId="77777777" w:rsidTr="003663CA">
        <w:trPr>
          <w:trHeight w:val="176"/>
        </w:trPr>
        <w:tc>
          <w:tcPr>
            <w:tcW w:w="851" w:type="dxa"/>
            <w:vMerge w:val="restart"/>
            <w:tcBorders>
              <w:top w:val="single" w:sz="4" w:space="0" w:color="auto"/>
              <w:left w:val="single" w:sz="8" w:space="0" w:color="auto"/>
              <w:right w:val="single" w:sz="4" w:space="0" w:color="auto"/>
            </w:tcBorders>
            <w:shd w:val="clear" w:color="auto" w:fill="auto"/>
            <w:noWrap/>
            <w:vAlign w:val="center"/>
            <w:hideMark/>
          </w:tcPr>
          <w:p w14:paraId="44E497A5" w14:textId="77777777" w:rsidR="003663CA" w:rsidRPr="003663CA" w:rsidRDefault="003663CA" w:rsidP="0050702A">
            <w:pPr>
              <w:contextualSpacing/>
              <w:jc w:val="center"/>
              <w:rPr>
                <w:sz w:val="20"/>
                <w:szCs w:val="20"/>
              </w:rPr>
            </w:pPr>
            <w:r w:rsidRPr="003663CA">
              <w:rPr>
                <w:sz w:val="20"/>
                <w:szCs w:val="20"/>
              </w:rPr>
              <w:t>1</w:t>
            </w:r>
          </w:p>
        </w:tc>
        <w:tc>
          <w:tcPr>
            <w:tcW w:w="2126" w:type="dxa"/>
            <w:vMerge w:val="restart"/>
            <w:tcBorders>
              <w:top w:val="single" w:sz="4" w:space="0" w:color="auto"/>
              <w:left w:val="single" w:sz="4" w:space="0" w:color="auto"/>
              <w:right w:val="single" w:sz="4" w:space="0" w:color="auto"/>
            </w:tcBorders>
            <w:shd w:val="clear" w:color="000000" w:fill="FFFFFF"/>
            <w:vAlign w:val="center"/>
            <w:hideMark/>
          </w:tcPr>
          <w:p w14:paraId="109A7A9F" w14:textId="77777777" w:rsidR="003663CA" w:rsidRPr="003663CA" w:rsidRDefault="003663CA" w:rsidP="0050702A">
            <w:pPr>
              <w:contextualSpacing/>
              <w:rPr>
                <w:sz w:val="20"/>
                <w:szCs w:val="20"/>
              </w:rPr>
            </w:pPr>
            <w:r w:rsidRPr="003663CA">
              <w:rPr>
                <w:sz w:val="20"/>
                <w:szCs w:val="20"/>
              </w:rPr>
              <w:t xml:space="preserve">Лампа светодиодная линейная </w:t>
            </w:r>
          </w:p>
        </w:tc>
        <w:tc>
          <w:tcPr>
            <w:tcW w:w="2693" w:type="dxa"/>
            <w:tcBorders>
              <w:top w:val="single" w:sz="4" w:space="0" w:color="auto"/>
              <w:left w:val="nil"/>
              <w:bottom w:val="single" w:sz="4" w:space="0" w:color="auto"/>
              <w:right w:val="single" w:sz="4" w:space="0" w:color="auto"/>
            </w:tcBorders>
            <w:shd w:val="clear" w:color="000000" w:fill="FFFFFF"/>
          </w:tcPr>
          <w:p w14:paraId="115EEBE6" w14:textId="77777777" w:rsidR="003663CA" w:rsidRPr="003663CA" w:rsidRDefault="003663CA" w:rsidP="0050702A">
            <w:pPr>
              <w:contextualSpacing/>
              <w:rPr>
                <w:sz w:val="20"/>
                <w:szCs w:val="20"/>
              </w:rPr>
            </w:pPr>
            <w:r w:rsidRPr="003663CA">
              <w:rPr>
                <w:sz w:val="20"/>
                <w:szCs w:val="20"/>
              </w:rPr>
              <w:t>Цоколь</w:t>
            </w:r>
          </w:p>
        </w:tc>
        <w:tc>
          <w:tcPr>
            <w:tcW w:w="2694" w:type="dxa"/>
            <w:tcBorders>
              <w:top w:val="single" w:sz="4" w:space="0" w:color="auto"/>
              <w:left w:val="nil"/>
              <w:bottom w:val="single" w:sz="4" w:space="0" w:color="auto"/>
              <w:right w:val="nil"/>
            </w:tcBorders>
            <w:shd w:val="clear" w:color="000000" w:fill="FFFFFF"/>
          </w:tcPr>
          <w:p w14:paraId="018C8AA2" w14:textId="77777777" w:rsidR="003663CA" w:rsidRPr="003663CA" w:rsidRDefault="003663CA" w:rsidP="0050702A">
            <w:pPr>
              <w:contextualSpacing/>
              <w:rPr>
                <w:sz w:val="20"/>
                <w:szCs w:val="20"/>
                <w:lang w:val="en-US"/>
              </w:rPr>
            </w:pPr>
            <w:r w:rsidRPr="003663CA">
              <w:rPr>
                <w:sz w:val="20"/>
                <w:szCs w:val="20"/>
                <w:lang w:val="en-US"/>
              </w:rPr>
              <w:t>G13</w:t>
            </w:r>
          </w:p>
        </w:tc>
        <w:tc>
          <w:tcPr>
            <w:tcW w:w="709" w:type="dxa"/>
            <w:vMerge w:val="restart"/>
            <w:tcBorders>
              <w:top w:val="single" w:sz="4" w:space="0" w:color="auto"/>
              <w:left w:val="single" w:sz="8" w:space="0" w:color="auto"/>
              <w:right w:val="single" w:sz="4" w:space="0" w:color="auto"/>
            </w:tcBorders>
            <w:shd w:val="clear" w:color="000000" w:fill="FFFFFF"/>
            <w:vAlign w:val="center"/>
            <w:hideMark/>
          </w:tcPr>
          <w:p w14:paraId="07AF258C" w14:textId="77777777" w:rsidR="003663CA" w:rsidRPr="003663CA" w:rsidRDefault="003663CA" w:rsidP="0050702A">
            <w:pPr>
              <w:contextualSpacing/>
              <w:jc w:val="center"/>
              <w:rPr>
                <w:sz w:val="20"/>
                <w:szCs w:val="20"/>
              </w:rPr>
            </w:pPr>
            <w:proofErr w:type="spellStart"/>
            <w:r w:rsidRPr="003663CA">
              <w:rPr>
                <w:sz w:val="20"/>
                <w:szCs w:val="20"/>
              </w:rPr>
              <w:t>шт</w:t>
            </w:r>
            <w:proofErr w:type="spellEnd"/>
          </w:p>
        </w:tc>
        <w:tc>
          <w:tcPr>
            <w:tcW w:w="567" w:type="dxa"/>
            <w:vMerge w:val="restart"/>
            <w:tcBorders>
              <w:top w:val="single" w:sz="4" w:space="0" w:color="auto"/>
              <w:left w:val="single" w:sz="4" w:space="0" w:color="auto"/>
              <w:right w:val="single" w:sz="4" w:space="0" w:color="auto"/>
            </w:tcBorders>
            <w:shd w:val="clear" w:color="auto" w:fill="auto"/>
            <w:noWrap/>
            <w:vAlign w:val="center"/>
          </w:tcPr>
          <w:p w14:paraId="65402448" w14:textId="77777777" w:rsidR="003663CA" w:rsidRPr="003663CA" w:rsidRDefault="003663CA" w:rsidP="0050702A">
            <w:pPr>
              <w:contextualSpacing/>
              <w:jc w:val="center"/>
              <w:rPr>
                <w:sz w:val="20"/>
                <w:szCs w:val="20"/>
              </w:rPr>
            </w:pPr>
            <w:r w:rsidRPr="003663CA">
              <w:rPr>
                <w:sz w:val="20"/>
                <w:szCs w:val="20"/>
              </w:rPr>
              <w:t>50</w:t>
            </w:r>
          </w:p>
        </w:tc>
      </w:tr>
      <w:tr w:rsidR="003663CA" w:rsidRPr="003663CA" w14:paraId="3F4A81AD" w14:textId="77777777" w:rsidTr="003663CA">
        <w:trPr>
          <w:trHeight w:val="50"/>
        </w:trPr>
        <w:tc>
          <w:tcPr>
            <w:tcW w:w="851" w:type="dxa"/>
            <w:vMerge/>
            <w:tcBorders>
              <w:left w:val="single" w:sz="8" w:space="0" w:color="auto"/>
              <w:right w:val="single" w:sz="4" w:space="0" w:color="auto"/>
            </w:tcBorders>
            <w:vAlign w:val="center"/>
            <w:hideMark/>
          </w:tcPr>
          <w:p w14:paraId="2B5A2E4B"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3DAEC3F2"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749FE670" w14:textId="77777777" w:rsidR="003663CA" w:rsidRPr="003663CA" w:rsidRDefault="003663CA" w:rsidP="0050702A">
            <w:pPr>
              <w:contextualSpacing/>
              <w:rPr>
                <w:sz w:val="20"/>
                <w:szCs w:val="20"/>
              </w:rPr>
            </w:pPr>
            <w:r w:rsidRPr="003663CA">
              <w:rPr>
                <w:sz w:val="20"/>
                <w:szCs w:val="20"/>
              </w:rPr>
              <w:t>Мощность, Вт</w:t>
            </w:r>
          </w:p>
        </w:tc>
        <w:tc>
          <w:tcPr>
            <w:tcW w:w="2694" w:type="dxa"/>
            <w:tcBorders>
              <w:top w:val="nil"/>
              <w:left w:val="nil"/>
              <w:bottom w:val="single" w:sz="4" w:space="0" w:color="auto"/>
              <w:right w:val="nil"/>
            </w:tcBorders>
            <w:shd w:val="clear" w:color="000000" w:fill="FFFFFF"/>
          </w:tcPr>
          <w:p w14:paraId="35585A7D" w14:textId="77777777" w:rsidR="003663CA" w:rsidRPr="003663CA" w:rsidRDefault="003663CA" w:rsidP="0050702A">
            <w:pPr>
              <w:contextualSpacing/>
              <w:rPr>
                <w:sz w:val="20"/>
                <w:szCs w:val="20"/>
              </w:rPr>
            </w:pPr>
            <w:r w:rsidRPr="003663CA">
              <w:rPr>
                <w:sz w:val="20"/>
                <w:szCs w:val="20"/>
              </w:rPr>
              <w:t xml:space="preserve">От 20 </w:t>
            </w:r>
          </w:p>
        </w:tc>
        <w:tc>
          <w:tcPr>
            <w:tcW w:w="709" w:type="dxa"/>
            <w:vMerge/>
            <w:tcBorders>
              <w:left w:val="single" w:sz="8" w:space="0" w:color="auto"/>
              <w:right w:val="single" w:sz="4" w:space="0" w:color="auto"/>
            </w:tcBorders>
            <w:vAlign w:val="center"/>
            <w:hideMark/>
          </w:tcPr>
          <w:p w14:paraId="1994345F"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5A9D483" w14:textId="77777777" w:rsidR="003663CA" w:rsidRPr="003663CA" w:rsidRDefault="003663CA" w:rsidP="0050702A">
            <w:pPr>
              <w:contextualSpacing/>
              <w:rPr>
                <w:sz w:val="20"/>
                <w:szCs w:val="20"/>
              </w:rPr>
            </w:pPr>
          </w:p>
        </w:tc>
      </w:tr>
      <w:tr w:rsidR="003663CA" w:rsidRPr="003663CA" w14:paraId="2935E2A0" w14:textId="77777777" w:rsidTr="003663CA">
        <w:trPr>
          <w:trHeight w:val="50"/>
        </w:trPr>
        <w:tc>
          <w:tcPr>
            <w:tcW w:w="851" w:type="dxa"/>
            <w:vMerge/>
            <w:tcBorders>
              <w:left w:val="single" w:sz="8" w:space="0" w:color="auto"/>
              <w:right w:val="single" w:sz="4" w:space="0" w:color="auto"/>
            </w:tcBorders>
            <w:vAlign w:val="center"/>
            <w:hideMark/>
          </w:tcPr>
          <w:p w14:paraId="285DACC1"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2CB938F6"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58CB0ED5" w14:textId="77777777" w:rsidR="003663CA" w:rsidRPr="003663CA" w:rsidRDefault="003663CA" w:rsidP="0050702A">
            <w:pPr>
              <w:contextualSpacing/>
              <w:rPr>
                <w:sz w:val="20"/>
                <w:szCs w:val="20"/>
              </w:rPr>
            </w:pPr>
            <w:r w:rsidRPr="003663CA">
              <w:rPr>
                <w:sz w:val="20"/>
                <w:szCs w:val="20"/>
              </w:rPr>
              <w:t>Цветовая температура, К</w:t>
            </w:r>
          </w:p>
        </w:tc>
        <w:tc>
          <w:tcPr>
            <w:tcW w:w="2694" w:type="dxa"/>
            <w:tcBorders>
              <w:top w:val="nil"/>
              <w:left w:val="nil"/>
              <w:bottom w:val="single" w:sz="4" w:space="0" w:color="auto"/>
              <w:right w:val="nil"/>
            </w:tcBorders>
            <w:shd w:val="clear" w:color="000000" w:fill="FFFFFF"/>
          </w:tcPr>
          <w:p w14:paraId="0104D694" w14:textId="77777777" w:rsidR="003663CA" w:rsidRPr="003663CA" w:rsidRDefault="003663CA" w:rsidP="0050702A">
            <w:pPr>
              <w:contextualSpacing/>
              <w:rPr>
                <w:sz w:val="20"/>
                <w:szCs w:val="20"/>
              </w:rPr>
            </w:pPr>
            <w:r w:rsidRPr="003663CA">
              <w:rPr>
                <w:sz w:val="20"/>
                <w:szCs w:val="20"/>
              </w:rPr>
              <w:t>6500±100</w:t>
            </w:r>
          </w:p>
        </w:tc>
        <w:tc>
          <w:tcPr>
            <w:tcW w:w="709" w:type="dxa"/>
            <w:vMerge/>
            <w:tcBorders>
              <w:left w:val="single" w:sz="8" w:space="0" w:color="auto"/>
              <w:right w:val="single" w:sz="4" w:space="0" w:color="auto"/>
            </w:tcBorders>
            <w:vAlign w:val="center"/>
            <w:hideMark/>
          </w:tcPr>
          <w:p w14:paraId="31A88D09"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A375EA0" w14:textId="77777777" w:rsidR="003663CA" w:rsidRPr="003663CA" w:rsidRDefault="003663CA" w:rsidP="0050702A">
            <w:pPr>
              <w:contextualSpacing/>
              <w:rPr>
                <w:sz w:val="20"/>
                <w:szCs w:val="20"/>
              </w:rPr>
            </w:pPr>
          </w:p>
        </w:tc>
      </w:tr>
      <w:tr w:rsidR="003663CA" w:rsidRPr="003663CA" w14:paraId="586F6E0E" w14:textId="77777777" w:rsidTr="003663CA">
        <w:trPr>
          <w:trHeight w:val="238"/>
        </w:trPr>
        <w:tc>
          <w:tcPr>
            <w:tcW w:w="851" w:type="dxa"/>
            <w:vMerge/>
            <w:tcBorders>
              <w:left w:val="single" w:sz="8" w:space="0" w:color="auto"/>
              <w:right w:val="single" w:sz="4" w:space="0" w:color="auto"/>
            </w:tcBorders>
            <w:vAlign w:val="center"/>
            <w:hideMark/>
          </w:tcPr>
          <w:p w14:paraId="1343E2B1"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2E5C51DE"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26BD7E44" w14:textId="77777777" w:rsidR="003663CA" w:rsidRPr="003663CA" w:rsidRDefault="003663CA" w:rsidP="0050702A">
            <w:pPr>
              <w:contextualSpacing/>
              <w:rPr>
                <w:sz w:val="20"/>
                <w:szCs w:val="20"/>
              </w:rPr>
            </w:pPr>
            <w:r w:rsidRPr="003663CA">
              <w:rPr>
                <w:sz w:val="20"/>
                <w:szCs w:val="20"/>
              </w:rPr>
              <w:t>Световой поток, Лм</w:t>
            </w:r>
          </w:p>
        </w:tc>
        <w:tc>
          <w:tcPr>
            <w:tcW w:w="2694" w:type="dxa"/>
            <w:tcBorders>
              <w:top w:val="nil"/>
              <w:left w:val="nil"/>
              <w:bottom w:val="single" w:sz="4" w:space="0" w:color="auto"/>
              <w:right w:val="nil"/>
            </w:tcBorders>
            <w:shd w:val="clear" w:color="000000" w:fill="FFFFFF"/>
          </w:tcPr>
          <w:p w14:paraId="4EA1B2E8" w14:textId="77777777" w:rsidR="003663CA" w:rsidRPr="003663CA" w:rsidRDefault="003663CA" w:rsidP="0050702A">
            <w:pPr>
              <w:contextualSpacing/>
              <w:rPr>
                <w:sz w:val="20"/>
                <w:szCs w:val="20"/>
              </w:rPr>
            </w:pPr>
            <w:r w:rsidRPr="003663CA">
              <w:rPr>
                <w:sz w:val="20"/>
                <w:szCs w:val="20"/>
              </w:rPr>
              <w:t>от 2000</w:t>
            </w:r>
          </w:p>
        </w:tc>
        <w:tc>
          <w:tcPr>
            <w:tcW w:w="709" w:type="dxa"/>
            <w:vMerge/>
            <w:tcBorders>
              <w:left w:val="single" w:sz="8" w:space="0" w:color="auto"/>
              <w:right w:val="single" w:sz="4" w:space="0" w:color="auto"/>
            </w:tcBorders>
            <w:vAlign w:val="center"/>
            <w:hideMark/>
          </w:tcPr>
          <w:p w14:paraId="2C595951"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7AC4514A" w14:textId="77777777" w:rsidR="003663CA" w:rsidRPr="003663CA" w:rsidRDefault="003663CA" w:rsidP="0050702A">
            <w:pPr>
              <w:contextualSpacing/>
              <w:rPr>
                <w:sz w:val="20"/>
                <w:szCs w:val="20"/>
              </w:rPr>
            </w:pPr>
          </w:p>
        </w:tc>
      </w:tr>
      <w:tr w:rsidR="003663CA" w:rsidRPr="003663CA" w14:paraId="6039462C" w14:textId="77777777" w:rsidTr="003663CA">
        <w:trPr>
          <w:trHeight w:val="50"/>
        </w:trPr>
        <w:tc>
          <w:tcPr>
            <w:tcW w:w="851" w:type="dxa"/>
            <w:vMerge/>
            <w:tcBorders>
              <w:left w:val="single" w:sz="8" w:space="0" w:color="auto"/>
              <w:right w:val="single" w:sz="4" w:space="0" w:color="auto"/>
            </w:tcBorders>
            <w:vAlign w:val="center"/>
            <w:hideMark/>
          </w:tcPr>
          <w:p w14:paraId="45DDF7C3"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6F76C429"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3A504E4F" w14:textId="77777777" w:rsidR="003663CA" w:rsidRPr="003663CA" w:rsidRDefault="003663CA" w:rsidP="0050702A">
            <w:pPr>
              <w:contextualSpacing/>
              <w:rPr>
                <w:sz w:val="20"/>
                <w:szCs w:val="20"/>
              </w:rPr>
            </w:pPr>
            <w:r w:rsidRPr="003663CA">
              <w:rPr>
                <w:sz w:val="20"/>
                <w:szCs w:val="20"/>
              </w:rPr>
              <w:t>Напряжение питания, В</w:t>
            </w:r>
          </w:p>
        </w:tc>
        <w:tc>
          <w:tcPr>
            <w:tcW w:w="2694" w:type="dxa"/>
            <w:tcBorders>
              <w:top w:val="nil"/>
              <w:left w:val="nil"/>
              <w:bottom w:val="single" w:sz="4" w:space="0" w:color="auto"/>
              <w:right w:val="nil"/>
            </w:tcBorders>
            <w:shd w:val="clear" w:color="000000" w:fill="FFFFFF"/>
          </w:tcPr>
          <w:p w14:paraId="35D8F874" w14:textId="77777777" w:rsidR="003663CA" w:rsidRPr="003663CA" w:rsidRDefault="003663CA" w:rsidP="0050702A">
            <w:pPr>
              <w:contextualSpacing/>
              <w:rPr>
                <w:sz w:val="20"/>
                <w:szCs w:val="20"/>
              </w:rPr>
            </w:pPr>
            <w:r w:rsidRPr="003663CA">
              <w:rPr>
                <w:sz w:val="20"/>
                <w:szCs w:val="20"/>
              </w:rPr>
              <w:t xml:space="preserve">180-260 </w:t>
            </w:r>
          </w:p>
        </w:tc>
        <w:tc>
          <w:tcPr>
            <w:tcW w:w="709" w:type="dxa"/>
            <w:vMerge/>
            <w:tcBorders>
              <w:left w:val="single" w:sz="8" w:space="0" w:color="auto"/>
              <w:right w:val="single" w:sz="4" w:space="0" w:color="auto"/>
            </w:tcBorders>
            <w:vAlign w:val="center"/>
            <w:hideMark/>
          </w:tcPr>
          <w:p w14:paraId="5FC0461E"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E4ECDC7" w14:textId="77777777" w:rsidR="003663CA" w:rsidRPr="003663CA" w:rsidRDefault="003663CA" w:rsidP="0050702A">
            <w:pPr>
              <w:contextualSpacing/>
              <w:rPr>
                <w:sz w:val="20"/>
                <w:szCs w:val="20"/>
              </w:rPr>
            </w:pPr>
          </w:p>
        </w:tc>
      </w:tr>
      <w:tr w:rsidR="003663CA" w:rsidRPr="003663CA" w14:paraId="32197A28" w14:textId="77777777" w:rsidTr="003663CA">
        <w:trPr>
          <w:trHeight w:val="198"/>
        </w:trPr>
        <w:tc>
          <w:tcPr>
            <w:tcW w:w="851" w:type="dxa"/>
            <w:vMerge/>
            <w:tcBorders>
              <w:left w:val="single" w:sz="8" w:space="0" w:color="auto"/>
              <w:right w:val="single" w:sz="4" w:space="0" w:color="auto"/>
            </w:tcBorders>
            <w:vAlign w:val="center"/>
          </w:tcPr>
          <w:p w14:paraId="104601FE"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68C73859"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3DC9AEAF" w14:textId="77777777" w:rsidR="003663CA" w:rsidRPr="003663CA" w:rsidRDefault="003663CA" w:rsidP="0050702A">
            <w:pPr>
              <w:contextualSpacing/>
              <w:rPr>
                <w:sz w:val="20"/>
                <w:szCs w:val="20"/>
              </w:rPr>
            </w:pPr>
            <w:r w:rsidRPr="003663CA">
              <w:rPr>
                <w:sz w:val="20"/>
                <w:szCs w:val="20"/>
              </w:rPr>
              <w:t>Основной размер</w:t>
            </w:r>
          </w:p>
        </w:tc>
        <w:tc>
          <w:tcPr>
            <w:tcW w:w="2694" w:type="dxa"/>
            <w:tcBorders>
              <w:top w:val="nil"/>
              <w:left w:val="nil"/>
              <w:bottom w:val="single" w:sz="4" w:space="0" w:color="auto"/>
              <w:right w:val="nil"/>
            </w:tcBorders>
            <w:shd w:val="clear" w:color="000000" w:fill="FFFFFF"/>
          </w:tcPr>
          <w:p w14:paraId="7D3F4F2E" w14:textId="77777777" w:rsidR="003663CA" w:rsidRPr="003663CA" w:rsidRDefault="003663CA" w:rsidP="0050702A">
            <w:pPr>
              <w:contextualSpacing/>
              <w:rPr>
                <w:sz w:val="20"/>
                <w:szCs w:val="20"/>
              </w:rPr>
            </w:pPr>
            <w:r w:rsidRPr="003663CA">
              <w:rPr>
                <w:sz w:val="20"/>
                <w:szCs w:val="20"/>
              </w:rPr>
              <w:t>Т8 (диаметр трубки 26мм)</w:t>
            </w:r>
          </w:p>
        </w:tc>
        <w:tc>
          <w:tcPr>
            <w:tcW w:w="709" w:type="dxa"/>
            <w:vMerge/>
            <w:tcBorders>
              <w:left w:val="single" w:sz="8" w:space="0" w:color="auto"/>
              <w:right w:val="single" w:sz="4" w:space="0" w:color="auto"/>
            </w:tcBorders>
            <w:vAlign w:val="center"/>
          </w:tcPr>
          <w:p w14:paraId="00CD8F3A"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8FC4CC1" w14:textId="77777777" w:rsidR="003663CA" w:rsidRPr="003663CA" w:rsidRDefault="003663CA" w:rsidP="0050702A">
            <w:pPr>
              <w:contextualSpacing/>
              <w:rPr>
                <w:sz w:val="20"/>
                <w:szCs w:val="20"/>
              </w:rPr>
            </w:pPr>
          </w:p>
        </w:tc>
      </w:tr>
      <w:tr w:rsidR="003663CA" w:rsidRPr="003663CA" w14:paraId="1D6D8838" w14:textId="77777777" w:rsidTr="003663CA">
        <w:trPr>
          <w:trHeight w:val="198"/>
        </w:trPr>
        <w:tc>
          <w:tcPr>
            <w:tcW w:w="851" w:type="dxa"/>
            <w:vMerge/>
            <w:tcBorders>
              <w:left w:val="single" w:sz="8" w:space="0" w:color="auto"/>
              <w:right w:val="single" w:sz="4" w:space="0" w:color="auto"/>
            </w:tcBorders>
            <w:vAlign w:val="center"/>
            <w:hideMark/>
          </w:tcPr>
          <w:p w14:paraId="16702102"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66AF0059"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62AD4021" w14:textId="77777777" w:rsidR="003663CA" w:rsidRPr="003663CA" w:rsidRDefault="003663CA" w:rsidP="0050702A">
            <w:pPr>
              <w:contextualSpacing/>
              <w:rPr>
                <w:sz w:val="20"/>
                <w:szCs w:val="20"/>
              </w:rPr>
            </w:pPr>
            <w:r w:rsidRPr="003663CA">
              <w:rPr>
                <w:sz w:val="20"/>
                <w:szCs w:val="20"/>
              </w:rPr>
              <w:t>Размеры, мм</w:t>
            </w:r>
          </w:p>
        </w:tc>
        <w:tc>
          <w:tcPr>
            <w:tcW w:w="2694" w:type="dxa"/>
            <w:tcBorders>
              <w:top w:val="nil"/>
              <w:left w:val="nil"/>
              <w:bottom w:val="single" w:sz="4" w:space="0" w:color="auto"/>
              <w:right w:val="nil"/>
            </w:tcBorders>
            <w:shd w:val="clear" w:color="000000" w:fill="FFFFFF"/>
          </w:tcPr>
          <w:p w14:paraId="2B821E1D" w14:textId="77777777" w:rsidR="003663CA" w:rsidRPr="003663CA" w:rsidRDefault="003663CA" w:rsidP="0050702A">
            <w:pPr>
              <w:contextualSpacing/>
              <w:rPr>
                <w:sz w:val="20"/>
                <w:szCs w:val="20"/>
              </w:rPr>
            </w:pPr>
            <w:r w:rsidRPr="003663CA">
              <w:rPr>
                <w:sz w:val="20"/>
                <w:szCs w:val="20"/>
                <w:lang w:val="en-US"/>
              </w:rPr>
              <w:t>1198</w:t>
            </w:r>
          </w:p>
        </w:tc>
        <w:tc>
          <w:tcPr>
            <w:tcW w:w="709" w:type="dxa"/>
            <w:vMerge/>
            <w:tcBorders>
              <w:left w:val="single" w:sz="8" w:space="0" w:color="auto"/>
              <w:right w:val="single" w:sz="4" w:space="0" w:color="auto"/>
            </w:tcBorders>
            <w:vAlign w:val="center"/>
            <w:hideMark/>
          </w:tcPr>
          <w:p w14:paraId="39C9F622"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13F447A7" w14:textId="77777777" w:rsidR="003663CA" w:rsidRPr="003663CA" w:rsidRDefault="003663CA" w:rsidP="0050702A">
            <w:pPr>
              <w:contextualSpacing/>
              <w:rPr>
                <w:sz w:val="20"/>
                <w:szCs w:val="20"/>
              </w:rPr>
            </w:pPr>
          </w:p>
        </w:tc>
      </w:tr>
      <w:tr w:rsidR="003663CA" w:rsidRPr="003663CA" w14:paraId="15081629" w14:textId="77777777" w:rsidTr="003663CA">
        <w:trPr>
          <w:trHeight w:val="102"/>
        </w:trPr>
        <w:tc>
          <w:tcPr>
            <w:tcW w:w="851" w:type="dxa"/>
            <w:vMerge/>
            <w:tcBorders>
              <w:left w:val="single" w:sz="8" w:space="0" w:color="auto"/>
              <w:right w:val="single" w:sz="4" w:space="0" w:color="auto"/>
            </w:tcBorders>
            <w:vAlign w:val="center"/>
            <w:hideMark/>
          </w:tcPr>
          <w:p w14:paraId="0E0F88D0"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hideMark/>
          </w:tcPr>
          <w:p w14:paraId="05005D72"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7A0D95A2" w14:textId="77777777" w:rsidR="003663CA" w:rsidRPr="003663CA" w:rsidRDefault="003663CA" w:rsidP="0050702A">
            <w:pPr>
              <w:contextualSpacing/>
              <w:rPr>
                <w:sz w:val="20"/>
                <w:szCs w:val="20"/>
              </w:rPr>
            </w:pPr>
            <w:r w:rsidRPr="003663CA">
              <w:rPr>
                <w:sz w:val="20"/>
                <w:szCs w:val="20"/>
              </w:rPr>
              <w:t>Степень защиты</w:t>
            </w:r>
          </w:p>
        </w:tc>
        <w:tc>
          <w:tcPr>
            <w:tcW w:w="2694" w:type="dxa"/>
            <w:tcBorders>
              <w:top w:val="nil"/>
              <w:left w:val="nil"/>
              <w:bottom w:val="single" w:sz="4" w:space="0" w:color="auto"/>
              <w:right w:val="nil"/>
            </w:tcBorders>
            <w:shd w:val="clear" w:color="000000" w:fill="FFFFFF"/>
          </w:tcPr>
          <w:p w14:paraId="76326308" w14:textId="77777777" w:rsidR="003663CA" w:rsidRPr="003663CA" w:rsidRDefault="003663CA" w:rsidP="0050702A">
            <w:pPr>
              <w:contextualSpacing/>
              <w:rPr>
                <w:sz w:val="20"/>
                <w:szCs w:val="20"/>
              </w:rPr>
            </w:pPr>
            <w:r w:rsidRPr="003663CA">
              <w:rPr>
                <w:sz w:val="20"/>
                <w:szCs w:val="20"/>
              </w:rPr>
              <w:t>не менее IP20</w:t>
            </w:r>
          </w:p>
        </w:tc>
        <w:tc>
          <w:tcPr>
            <w:tcW w:w="709" w:type="dxa"/>
            <w:vMerge/>
            <w:tcBorders>
              <w:left w:val="single" w:sz="8" w:space="0" w:color="auto"/>
              <w:right w:val="single" w:sz="4" w:space="0" w:color="auto"/>
            </w:tcBorders>
            <w:vAlign w:val="center"/>
            <w:hideMark/>
          </w:tcPr>
          <w:p w14:paraId="060E1B6D"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63EDF44" w14:textId="77777777" w:rsidR="003663CA" w:rsidRPr="003663CA" w:rsidRDefault="003663CA" w:rsidP="0050702A">
            <w:pPr>
              <w:contextualSpacing/>
              <w:rPr>
                <w:sz w:val="20"/>
                <w:szCs w:val="20"/>
              </w:rPr>
            </w:pPr>
          </w:p>
        </w:tc>
      </w:tr>
      <w:tr w:rsidR="003663CA" w:rsidRPr="003663CA" w14:paraId="5051F3F8" w14:textId="77777777" w:rsidTr="003663CA">
        <w:trPr>
          <w:trHeight w:val="102"/>
        </w:trPr>
        <w:tc>
          <w:tcPr>
            <w:tcW w:w="851" w:type="dxa"/>
            <w:tcBorders>
              <w:left w:val="single" w:sz="8" w:space="0" w:color="auto"/>
              <w:bottom w:val="single" w:sz="4" w:space="0" w:color="auto"/>
              <w:right w:val="single" w:sz="4" w:space="0" w:color="auto"/>
            </w:tcBorders>
            <w:vAlign w:val="center"/>
          </w:tcPr>
          <w:p w14:paraId="7246F04B" w14:textId="77777777" w:rsidR="003663CA" w:rsidRPr="003663CA" w:rsidRDefault="003663CA" w:rsidP="0050702A">
            <w:pPr>
              <w:contextualSpacing/>
              <w:rPr>
                <w:sz w:val="20"/>
                <w:szCs w:val="20"/>
              </w:rPr>
            </w:pPr>
          </w:p>
        </w:tc>
        <w:tc>
          <w:tcPr>
            <w:tcW w:w="2126" w:type="dxa"/>
            <w:tcBorders>
              <w:left w:val="single" w:sz="4" w:space="0" w:color="auto"/>
              <w:bottom w:val="single" w:sz="4" w:space="0" w:color="auto"/>
              <w:right w:val="single" w:sz="4" w:space="0" w:color="auto"/>
            </w:tcBorders>
            <w:vAlign w:val="center"/>
          </w:tcPr>
          <w:p w14:paraId="267D5F70"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32C31EA2" w14:textId="77777777" w:rsidR="003663CA" w:rsidRPr="003663CA" w:rsidRDefault="003663CA" w:rsidP="0050702A">
            <w:pPr>
              <w:contextualSpacing/>
              <w:rPr>
                <w:sz w:val="20"/>
                <w:szCs w:val="20"/>
              </w:rPr>
            </w:pPr>
            <w:r w:rsidRPr="003663CA">
              <w:rPr>
                <w:sz w:val="20"/>
                <w:szCs w:val="20"/>
              </w:rPr>
              <w:t>Срок службы, часов</w:t>
            </w:r>
          </w:p>
        </w:tc>
        <w:tc>
          <w:tcPr>
            <w:tcW w:w="2694" w:type="dxa"/>
            <w:tcBorders>
              <w:top w:val="nil"/>
              <w:left w:val="nil"/>
              <w:bottom w:val="single" w:sz="4" w:space="0" w:color="auto"/>
              <w:right w:val="nil"/>
            </w:tcBorders>
            <w:shd w:val="clear" w:color="000000" w:fill="FFFFFF"/>
          </w:tcPr>
          <w:p w14:paraId="027B099E" w14:textId="77777777" w:rsidR="003663CA" w:rsidRPr="003663CA" w:rsidRDefault="003663CA" w:rsidP="0050702A">
            <w:pPr>
              <w:contextualSpacing/>
              <w:rPr>
                <w:sz w:val="20"/>
                <w:szCs w:val="20"/>
              </w:rPr>
            </w:pPr>
            <w:r w:rsidRPr="003663CA">
              <w:rPr>
                <w:sz w:val="20"/>
                <w:szCs w:val="20"/>
              </w:rPr>
              <w:t>от 100000</w:t>
            </w:r>
          </w:p>
        </w:tc>
        <w:tc>
          <w:tcPr>
            <w:tcW w:w="709" w:type="dxa"/>
            <w:vMerge/>
            <w:tcBorders>
              <w:left w:val="single" w:sz="8" w:space="0" w:color="auto"/>
              <w:bottom w:val="single" w:sz="8" w:space="0" w:color="000000"/>
              <w:right w:val="single" w:sz="4" w:space="0" w:color="auto"/>
            </w:tcBorders>
            <w:vAlign w:val="center"/>
          </w:tcPr>
          <w:p w14:paraId="452CA0EE" w14:textId="77777777" w:rsidR="003663CA" w:rsidRPr="003663CA" w:rsidRDefault="003663CA" w:rsidP="0050702A">
            <w:pPr>
              <w:contextualSpacing/>
              <w:jc w:val="center"/>
              <w:rPr>
                <w:sz w:val="20"/>
                <w:szCs w:val="20"/>
              </w:rPr>
            </w:pPr>
          </w:p>
        </w:tc>
        <w:tc>
          <w:tcPr>
            <w:tcW w:w="567" w:type="dxa"/>
            <w:vMerge/>
            <w:tcBorders>
              <w:left w:val="single" w:sz="4" w:space="0" w:color="auto"/>
              <w:bottom w:val="single" w:sz="8" w:space="0" w:color="000000"/>
              <w:right w:val="single" w:sz="4" w:space="0" w:color="auto"/>
            </w:tcBorders>
            <w:vAlign w:val="center"/>
          </w:tcPr>
          <w:p w14:paraId="5C269C95" w14:textId="77777777" w:rsidR="003663CA" w:rsidRPr="003663CA" w:rsidRDefault="003663CA" w:rsidP="0050702A">
            <w:pPr>
              <w:contextualSpacing/>
              <w:rPr>
                <w:sz w:val="20"/>
                <w:szCs w:val="20"/>
              </w:rPr>
            </w:pPr>
          </w:p>
        </w:tc>
      </w:tr>
      <w:tr w:rsidR="003663CA" w:rsidRPr="003663CA" w14:paraId="2A172BBD" w14:textId="77777777" w:rsidTr="003663CA">
        <w:trPr>
          <w:trHeight w:val="134"/>
        </w:trPr>
        <w:tc>
          <w:tcPr>
            <w:tcW w:w="851" w:type="dxa"/>
            <w:vMerge w:val="restart"/>
            <w:tcBorders>
              <w:top w:val="nil"/>
              <w:left w:val="single" w:sz="8" w:space="0" w:color="auto"/>
              <w:right w:val="single" w:sz="4" w:space="0" w:color="auto"/>
            </w:tcBorders>
            <w:shd w:val="clear" w:color="auto" w:fill="auto"/>
            <w:noWrap/>
            <w:vAlign w:val="center"/>
          </w:tcPr>
          <w:p w14:paraId="730943E3" w14:textId="77777777" w:rsidR="003663CA" w:rsidRPr="003663CA" w:rsidRDefault="003663CA" w:rsidP="0050702A">
            <w:pPr>
              <w:contextualSpacing/>
              <w:jc w:val="center"/>
              <w:rPr>
                <w:sz w:val="20"/>
                <w:szCs w:val="20"/>
              </w:rPr>
            </w:pPr>
            <w:r w:rsidRPr="003663CA">
              <w:rPr>
                <w:sz w:val="20"/>
                <w:szCs w:val="20"/>
              </w:rPr>
              <w:t>2</w:t>
            </w:r>
          </w:p>
        </w:tc>
        <w:tc>
          <w:tcPr>
            <w:tcW w:w="2126" w:type="dxa"/>
            <w:vMerge w:val="restart"/>
            <w:tcBorders>
              <w:top w:val="nil"/>
              <w:left w:val="single" w:sz="4" w:space="0" w:color="auto"/>
              <w:right w:val="single" w:sz="4" w:space="0" w:color="auto"/>
            </w:tcBorders>
            <w:shd w:val="clear" w:color="000000" w:fill="FFFFFF"/>
            <w:vAlign w:val="center"/>
          </w:tcPr>
          <w:p w14:paraId="457E50A7" w14:textId="77777777" w:rsidR="003663CA" w:rsidRPr="003663CA" w:rsidRDefault="003663CA" w:rsidP="0050702A">
            <w:pPr>
              <w:contextualSpacing/>
              <w:rPr>
                <w:sz w:val="20"/>
                <w:szCs w:val="20"/>
              </w:rPr>
            </w:pPr>
          </w:p>
          <w:p w14:paraId="19E8F3CE" w14:textId="77777777" w:rsidR="003663CA" w:rsidRPr="003663CA" w:rsidRDefault="003663CA" w:rsidP="0050702A">
            <w:pPr>
              <w:contextualSpacing/>
              <w:rPr>
                <w:sz w:val="20"/>
                <w:szCs w:val="20"/>
              </w:rPr>
            </w:pPr>
            <w:r w:rsidRPr="003663CA">
              <w:rPr>
                <w:sz w:val="20"/>
                <w:szCs w:val="20"/>
              </w:rPr>
              <w:t xml:space="preserve">Универсальная светодиодная панель </w:t>
            </w:r>
          </w:p>
          <w:p w14:paraId="18DDF736"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16619023" w14:textId="77777777" w:rsidR="003663CA" w:rsidRPr="003663CA" w:rsidRDefault="003663CA" w:rsidP="0050702A">
            <w:pPr>
              <w:contextualSpacing/>
              <w:rPr>
                <w:sz w:val="20"/>
                <w:szCs w:val="20"/>
              </w:rPr>
            </w:pPr>
            <w:r w:rsidRPr="003663CA">
              <w:rPr>
                <w:sz w:val="20"/>
                <w:szCs w:val="20"/>
              </w:rPr>
              <w:t>Срок службы, часов</w:t>
            </w:r>
          </w:p>
        </w:tc>
        <w:tc>
          <w:tcPr>
            <w:tcW w:w="2694" w:type="dxa"/>
            <w:tcBorders>
              <w:top w:val="nil"/>
              <w:left w:val="nil"/>
              <w:bottom w:val="single" w:sz="4" w:space="0" w:color="auto"/>
              <w:right w:val="nil"/>
            </w:tcBorders>
            <w:shd w:val="clear" w:color="000000" w:fill="FFFFFF"/>
          </w:tcPr>
          <w:p w14:paraId="37E34710" w14:textId="77777777" w:rsidR="003663CA" w:rsidRPr="003663CA" w:rsidRDefault="003663CA" w:rsidP="0050702A">
            <w:pPr>
              <w:contextualSpacing/>
              <w:rPr>
                <w:sz w:val="20"/>
                <w:szCs w:val="20"/>
              </w:rPr>
            </w:pPr>
            <w:r w:rsidRPr="003663CA">
              <w:rPr>
                <w:sz w:val="20"/>
                <w:szCs w:val="20"/>
              </w:rPr>
              <w:t>от 100000</w:t>
            </w:r>
          </w:p>
        </w:tc>
        <w:tc>
          <w:tcPr>
            <w:tcW w:w="709" w:type="dxa"/>
            <w:vMerge w:val="restart"/>
            <w:tcBorders>
              <w:top w:val="nil"/>
              <w:left w:val="single" w:sz="8" w:space="0" w:color="auto"/>
              <w:right w:val="single" w:sz="4" w:space="0" w:color="auto"/>
            </w:tcBorders>
            <w:shd w:val="clear" w:color="000000" w:fill="FFFFFF"/>
            <w:vAlign w:val="center"/>
          </w:tcPr>
          <w:p w14:paraId="2529FB12" w14:textId="77777777" w:rsidR="003663CA" w:rsidRPr="003663CA" w:rsidRDefault="003663CA" w:rsidP="0050702A">
            <w:pPr>
              <w:contextualSpacing/>
              <w:jc w:val="center"/>
              <w:rPr>
                <w:sz w:val="20"/>
                <w:szCs w:val="20"/>
              </w:rPr>
            </w:pPr>
            <w:proofErr w:type="spellStart"/>
            <w:r w:rsidRPr="003663CA">
              <w:rPr>
                <w:sz w:val="20"/>
                <w:szCs w:val="20"/>
              </w:rPr>
              <w:t>шт</w:t>
            </w:r>
            <w:proofErr w:type="spellEnd"/>
          </w:p>
        </w:tc>
        <w:tc>
          <w:tcPr>
            <w:tcW w:w="567" w:type="dxa"/>
            <w:vMerge w:val="restart"/>
            <w:tcBorders>
              <w:top w:val="nil"/>
              <w:left w:val="single" w:sz="4" w:space="0" w:color="auto"/>
              <w:right w:val="single" w:sz="4" w:space="0" w:color="auto"/>
            </w:tcBorders>
            <w:shd w:val="clear" w:color="auto" w:fill="auto"/>
            <w:noWrap/>
            <w:vAlign w:val="center"/>
          </w:tcPr>
          <w:p w14:paraId="5691953D" w14:textId="77777777" w:rsidR="003663CA" w:rsidRPr="003663CA" w:rsidRDefault="003663CA" w:rsidP="0050702A">
            <w:pPr>
              <w:contextualSpacing/>
              <w:jc w:val="center"/>
              <w:rPr>
                <w:sz w:val="20"/>
                <w:szCs w:val="20"/>
              </w:rPr>
            </w:pPr>
            <w:r w:rsidRPr="003663CA">
              <w:rPr>
                <w:sz w:val="20"/>
                <w:szCs w:val="20"/>
              </w:rPr>
              <w:t>300</w:t>
            </w:r>
          </w:p>
        </w:tc>
      </w:tr>
      <w:tr w:rsidR="003663CA" w:rsidRPr="003663CA" w14:paraId="3715F73A" w14:textId="77777777" w:rsidTr="003663CA">
        <w:trPr>
          <w:trHeight w:val="50"/>
        </w:trPr>
        <w:tc>
          <w:tcPr>
            <w:tcW w:w="851" w:type="dxa"/>
            <w:vMerge/>
            <w:tcBorders>
              <w:left w:val="single" w:sz="8" w:space="0" w:color="auto"/>
              <w:right w:val="single" w:sz="4" w:space="0" w:color="auto"/>
            </w:tcBorders>
            <w:vAlign w:val="center"/>
          </w:tcPr>
          <w:p w14:paraId="55F5BEAF"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4FA13549"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76861911" w14:textId="77777777" w:rsidR="003663CA" w:rsidRPr="003663CA" w:rsidRDefault="003663CA" w:rsidP="0050702A">
            <w:pPr>
              <w:contextualSpacing/>
              <w:rPr>
                <w:sz w:val="20"/>
                <w:szCs w:val="20"/>
              </w:rPr>
            </w:pPr>
            <w:r w:rsidRPr="003663CA">
              <w:rPr>
                <w:sz w:val="20"/>
                <w:szCs w:val="20"/>
              </w:rPr>
              <w:t>Напряжение питания, В</w:t>
            </w:r>
          </w:p>
        </w:tc>
        <w:tc>
          <w:tcPr>
            <w:tcW w:w="2694" w:type="dxa"/>
            <w:tcBorders>
              <w:top w:val="nil"/>
              <w:left w:val="nil"/>
              <w:bottom w:val="single" w:sz="4" w:space="0" w:color="auto"/>
              <w:right w:val="nil"/>
            </w:tcBorders>
            <w:shd w:val="clear" w:color="000000" w:fill="FFFFFF"/>
          </w:tcPr>
          <w:p w14:paraId="117CA26E" w14:textId="77777777" w:rsidR="003663CA" w:rsidRPr="003663CA" w:rsidRDefault="003663CA" w:rsidP="0050702A">
            <w:pPr>
              <w:contextualSpacing/>
              <w:rPr>
                <w:sz w:val="20"/>
                <w:szCs w:val="20"/>
              </w:rPr>
            </w:pPr>
            <w:r w:rsidRPr="003663CA">
              <w:rPr>
                <w:sz w:val="20"/>
                <w:szCs w:val="20"/>
              </w:rPr>
              <w:t>180-260</w:t>
            </w:r>
          </w:p>
        </w:tc>
        <w:tc>
          <w:tcPr>
            <w:tcW w:w="709" w:type="dxa"/>
            <w:vMerge/>
            <w:tcBorders>
              <w:left w:val="single" w:sz="8" w:space="0" w:color="auto"/>
              <w:right w:val="single" w:sz="4" w:space="0" w:color="auto"/>
            </w:tcBorders>
            <w:vAlign w:val="center"/>
          </w:tcPr>
          <w:p w14:paraId="7570162C"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80F895F" w14:textId="77777777" w:rsidR="003663CA" w:rsidRPr="003663CA" w:rsidRDefault="003663CA" w:rsidP="0050702A">
            <w:pPr>
              <w:contextualSpacing/>
              <w:rPr>
                <w:sz w:val="20"/>
                <w:szCs w:val="20"/>
              </w:rPr>
            </w:pPr>
          </w:p>
        </w:tc>
      </w:tr>
      <w:tr w:rsidR="003663CA" w:rsidRPr="003663CA" w14:paraId="4733392F" w14:textId="77777777" w:rsidTr="003663CA">
        <w:trPr>
          <w:trHeight w:val="56"/>
        </w:trPr>
        <w:tc>
          <w:tcPr>
            <w:tcW w:w="851" w:type="dxa"/>
            <w:vMerge/>
            <w:tcBorders>
              <w:left w:val="single" w:sz="8" w:space="0" w:color="auto"/>
              <w:right w:val="single" w:sz="4" w:space="0" w:color="auto"/>
            </w:tcBorders>
            <w:vAlign w:val="center"/>
          </w:tcPr>
          <w:p w14:paraId="60BA2D42"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616717DD"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4B0B5FC9" w14:textId="77777777" w:rsidR="003663CA" w:rsidRPr="003663CA" w:rsidRDefault="003663CA" w:rsidP="0050702A">
            <w:pPr>
              <w:contextualSpacing/>
              <w:rPr>
                <w:sz w:val="20"/>
                <w:szCs w:val="20"/>
              </w:rPr>
            </w:pPr>
            <w:r w:rsidRPr="003663CA">
              <w:rPr>
                <w:sz w:val="20"/>
                <w:szCs w:val="20"/>
              </w:rPr>
              <w:t>Мощность, Вт</w:t>
            </w:r>
          </w:p>
        </w:tc>
        <w:tc>
          <w:tcPr>
            <w:tcW w:w="2694" w:type="dxa"/>
            <w:tcBorders>
              <w:top w:val="nil"/>
              <w:left w:val="nil"/>
              <w:bottom w:val="single" w:sz="4" w:space="0" w:color="auto"/>
              <w:right w:val="nil"/>
            </w:tcBorders>
            <w:shd w:val="clear" w:color="000000" w:fill="FFFFFF"/>
          </w:tcPr>
          <w:p w14:paraId="0E668E72" w14:textId="77777777" w:rsidR="003663CA" w:rsidRPr="003663CA" w:rsidRDefault="003663CA" w:rsidP="0050702A">
            <w:pPr>
              <w:contextualSpacing/>
              <w:rPr>
                <w:sz w:val="20"/>
                <w:szCs w:val="20"/>
              </w:rPr>
            </w:pPr>
            <w:r w:rsidRPr="003663CA">
              <w:rPr>
                <w:sz w:val="20"/>
                <w:szCs w:val="20"/>
              </w:rPr>
              <w:t>36-40</w:t>
            </w:r>
          </w:p>
        </w:tc>
        <w:tc>
          <w:tcPr>
            <w:tcW w:w="709" w:type="dxa"/>
            <w:vMerge/>
            <w:tcBorders>
              <w:left w:val="single" w:sz="8" w:space="0" w:color="auto"/>
              <w:right w:val="single" w:sz="4" w:space="0" w:color="auto"/>
            </w:tcBorders>
            <w:vAlign w:val="center"/>
          </w:tcPr>
          <w:p w14:paraId="0F735886"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5717CD7E" w14:textId="77777777" w:rsidR="003663CA" w:rsidRPr="003663CA" w:rsidRDefault="003663CA" w:rsidP="0050702A">
            <w:pPr>
              <w:contextualSpacing/>
              <w:rPr>
                <w:sz w:val="20"/>
                <w:szCs w:val="20"/>
              </w:rPr>
            </w:pPr>
          </w:p>
        </w:tc>
      </w:tr>
      <w:tr w:rsidR="003663CA" w:rsidRPr="003663CA" w14:paraId="549C2598" w14:textId="77777777" w:rsidTr="003663CA">
        <w:trPr>
          <w:trHeight w:val="50"/>
        </w:trPr>
        <w:tc>
          <w:tcPr>
            <w:tcW w:w="851" w:type="dxa"/>
            <w:vMerge/>
            <w:tcBorders>
              <w:left w:val="single" w:sz="8" w:space="0" w:color="auto"/>
              <w:right w:val="single" w:sz="4" w:space="0" w:color="auto"/>
            </w:tcBorders>
            <w:vAlign w:val="center"/>
          </w:tcPr>
          <w:p w14:paraId="132594D2"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23CB007A"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3DDE0709" w14:textId="77777777" w:rsidR="003663CA" w:rsidRPr="003663CA" w:rsidRDefault="003663CA" w:rsidP="0050702A">
            <w:pPr>
              <w:contextualSpacing/>
              <w:rPr>
                <w:sz w:val="20"/>
                <w:szCs w:val="20"/>
              </w:rPr>
            </w:pPr>
            <w:r w:rsidRPr="003663CA">
              <w:rPr>
                <w:sz w:val="20"/>
                <w:szCs w:val="20"/>
              </w:rPr>
              <w:t>Размеры, мм</w:t>
            </w:r>
          </w:p>
        </w:tc>
        <w:tc>
          <w:tcPr>
            <w:tcW w:w="2694" w:type="dxa"/>
            <w:tcBorders>
              <w:top w:val="nil"/>
              <w:left w:val="nil"/>
              <w:bottom w:val="single" w:sz="4" w:space="0" w:color="auto"/>
              <w:right w:val="nil"/>
            </w:tcBorders>
            <w:shd w:val="clear" w:color="000000" w:fill="FFFFFF"/>
          </w:tcPr>
          <w:p w14:paraId="09C0BF63" w14:textId="77777777" w:rsidR="003663CA" w:rsidRPr="003663CA" w:rsidRDefault="003663CA" w:rsidP="0050702A">
            <w:pPr>
              <w:contextualSpacing/>
              <w:rPr>
                <w:sz w:val="20"/>
                <w:szCs w:val="20"/>
              </w:rPr>
            </w:pPr>
            <w:r w:rsidRPr="003663CA">
              <w:rPr>
                <w:sz w:val="20"/>
                <w:szCs w:val="20"/>
              </w:rPr>
              <w:t>595х595</w:t>
            </w:r>
            <w:r w:rsidRPr="003663CA">
              <w:rPr>
                <w:sz w:val="20"/>
                <w:szCs w:val="20"/>
                <w:lang w:val="en-US"/>
              </w:rPr>
              <w:t xml:space="preserve"> </w:t>
            </w:r>
            <w:r w:rsidRPr="003663CA">
              <w:rPr>
                <w:sz w:val="20"/>
                <w:szCs w:val="20"/>
              </w:rPr>
              <w:t>х20</w:t>
            </w:r>
            <w:r w:rsidRPr="003663CA">
              <w:rPr>
                <w:sz w:val="20"/>
                <w:szCs w:val="20"/>
                <w:lang w:val="en-US"/>
              </w:rPr>
              <w:t>-40</w:t>
            </w:r>
            <w:r w:rsidRPr="003663CA">
              <w:rPr>
                <w:sz w:val="20"/>
                <w:szCs w:val="20"/>
              </w:rPr>
              <w:t xml:space="preserve"> </w:t>
            </w:r>
          </w:p>
        </w:tc>
        <w:tc>
          <w:tcPr>
            <w:tcW w:w="709" w:type="dxa"/>
            <w:vMerge/>
            <w:tcBorders>
              <w:left w:val="single" w:sz="8" w:space="0" w:color="auto"/>
              <w:right w:val="single" w:sz="4" w:space="0" w:color="auto"/>
            </w:tcBorders>
            <w:vAlign w:val="center"/>
          </w:tcPr>
          <w:p w14:paraId="427AE7A5"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00158501" w14:textId="77777777" w:rsidR="003663CA" w:rsidRPr="003663CA" w:rsidRDefault="003663CA" w:rsidP="0050702A">
            <w:pPr>
              <w:contextualSpacing/>
              <w:rPr>
                <w:sz w:val="20"/>
                <w:szCs w:val="20"/>
              </w:rPr>
            </w:pPr>
          </w:p>
        </w:tc>
      </w:tr>
      <w:tr w:rsidR="003663CA" w:rsidRPr="003663CA" w14:paraId="3728BC4A" w14:textId="77777777" w:rsidTr="003663CA">
        <w:trPr>
          <w:trHeight w:val="50"/>
        </w:trPr>
        <w:tc>
          <w:tcPr>
            <w:tcW w:w="851" w:type="dxa"/>
            <w:vMerge/>
            <w:tcBorders>
              <w:left w:val="single" w:sz="8" w:space="0" w:color="auto"/>
              <w:right w:val="single" w:sz="4" w:space="0" w:color="auto"/>
            </w:tcBorders>
            <w:vAlign w:val="center"/>
          </w:tcPr>
          <w:p w14:paraId="055B14D6"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123B03FA"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7D144411" w14:textId="77777777" w:rsidR="003663CA" w:rsidRPr="003663CA" w:rsidRDefault="003663CA" w:rsidP="0050702A">
            <w:pPr>
              <w:contextualSpacing/>
              <w:rPr>
                <w:sz w:val="20"/>
                <w:szCs w:val="20"/>
              </w:rPr>
            </w:pPr>
            <w:r w:rsidRPr="003663CA">
              <w:rPr>
                <w:sz w:val="20"/>
                <w:szCs w:val="20"/>
              </w:rPr>
              <w:t>Степень защиты</w:t>
            </w:r>
          </w:p>
        </w:tc>
        <w:tc>
          <w:tcPr>
            <w:tcW w:w="2694" w:type="dxa"/>
            <w:tcBorders>
              <w:top w:val="nil"/>
              <w:left w:val="nil"/>
              <w:bottom w:val="single" w:sz="4" w:space="0" w:color="auto"/>
              <w:right w:val="nil"/>
            </w:tcBorders>
            <w:shd w:val="clear" w:color="000000" w:fill="FFFFFF"/>
          </w:tcPr>
          <w:p w14:paraId="0D842D80" w14:textId="77777777" w:rsidR="003663CA" w:rsidRPr="003663CA" w:rsidRDefault="003663CA" w:rsidP="0050702A">
            <w:pPr>
              <w:contextualSpacing/>
              <w:rPr>
                <w:sz w:val="20"/>
                <w:szCs w:val="20"/>
              </w:rPr>
            </w:pPr>
            <w:r w:rsidRPr="003663CA">
              <w:rPr>
                <w:sz w:val="20"/>
                <w:szCs w:val="20"/>
              </w:rPr>
              <w:t>не менее IP20</w:t>
            </w:r>
          </w:p>
        </w:tc>
        <w:tc>
          <w:tcPr>
            <w:tcW w:w="709" w:type="dxa"/>
            <w:vMerge/>
            <w:tcBorders>
              <w:left w:val="single" w:sz="8" w:space="0" w:color="auto"/>
              <w:right w:val="single" w:sz="4" w:space="0" w:color="auto"/>
            </w:tcBorders>
            <w:vAlign w:val="center"/>
          </w:tcPr>
          <w:p w14:paraId="22D23B94"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76445974" w14:textId="77777777" w:rsidR="003663CA" w:rsidRPr="003663CA" w:rsidRDefault="003663CA" w:rsidP="0050702A">
            <w:pPr>
              <w:contextualSpacing/>
              <w:rPr>
                <w:sz w:val="20"/>
                <w:szCs w:val="20"/>
              </w:rPr>
            </w:pPr>
          </w:p>
        </w:tc>
      </w:tr>
      <w:tr w:rsidR="003663CA" w:rsidRPr="003663CA" w14:paraId="09FAB4B5" w14:textId="77777777" w:rsidTr="003663CA">
        <w:trPr>
          <w:trHeight w:val="63"/>
        </w:trPr>
        <w:tc>
          <w:tcPr>
            <w:tcW w:w="851" w:type="dxa"/>
            <w:vMerge/>
            <w:tcBorders>
              <w:left w:val="single" w:sz="8" w:space="0" w:color="auto"/>
              <w:right w:val="single" w:sz="4" w:space="0" w:color="auto"/>
            </w:tcBorders>
            <w:vAlign w:val="center"/>
          </w:tcPr>
          <w:p w14:paraId="30CC342E"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24FAA5A0"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3EB0A798" w14:textId="77777777" w:rsidR="003663CA" w:rsidRPr="003663CA" w:rsidRDefault="003663CA" w:rsidP="0050702A">
            <w:pPr>
              <w:contextualSpacing/>
              <w:rPr>
                <w:sz w:val="20"/>
                <w:szCs w:val="20"/>
              </w:rPr>
            </w:pPr>
            <w:r w:rsidRPr="003663CA">
              <w:rPr>
                <w:sz w:val="20"/>
                <w:szCs w:val="20"/>
              </w:rPr>
              <w:t>Цветовая температура, К</w:t>
            </w:r>
          </w:p>
        </w:tc>
        <w:tc>
          <w:tcPr>
            <w:tcW w:w="2694" w:type="dxa"/>
            <w:tcBorders>
              <w:top w:val="nil"/>
              <w:left w:val="nil"/>
              <w:bottom w:val="single" w:sz="4" w:space="0" w:color="auto"/>
              <w:right w:val="nil"/>
            </w:tcBorders>
            <w:shd w:val="clear" w:color="000000" w:fill="FFFFFF"/>
          </w:tcPr>
          <w:p w14:paraId="1A1A3C1A" w14:textId="77777777" w:rsidR="003663CA" w:rsidRPr="003663CA" w:rsidRDefault="003663CA" w:rsidP="0050702A">
            <w:pPr>
              <w:contextualSpacing/>
              <w:rPr>
                <w:sz w:val="20"/>
                <w:szCs w:val="20"/>
              </w:rPr>
            </w:pPr>
            <w:r w:rsidRPr="003663CA">
              <w:rPr>
                <w:sz w:val="20"/>
                <w:szCs w:val="20"/>
              </w:rPr>
              <w:t>6500±100</w:t>
            </w:r>
          </w:p>
        </w:tc>
        <w:tc>
          <w:tcPr>
            <w:tcW w:w="709" w:type="dxa"/>
            <w:vMerge/>
            <w:tcBorders>
              <w:left w:val="single" w:sz="8" w:space="0" w:color="auto"/>
              <w:right w:val="single" w:sz="4" w:space="0" w:color="auto"/>
            </w:tcBorders>
            <w:vAlign w:val="center"/>
          </w:tcPr>
          <w:p w14:paraId="7B8068AA"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083C3CF2" w14:textId="77777777" w:rsidR="003663CA" w:rsidRPr="003663CA" w:rsidRDefault="003663CA" w:rsidP="0050702A">
            <w:pPr>
              <w:contextualSpacing/>
              <w:rPr>
                <w:sz w:val="20"/>
                <w:szCs w:val="20"/>
              </w:rPr>
            </w:pPr>
          </w:p>
        </w:tc>
      </w:tr>
      <w:tr w:rsidR="003663CA" w:rsidRPr="003663CA" w14:paraId="526E8333" w14:textId="77777777" w:rsidTr="003663CA">
        <w:trPr>
          <w:trHeight w:val="50"/>
        </w:trPr>
        <w:tc>
          <w:tcPr>
            <w:tcW w:w="851" w:type="dxa"/>
            <w:vMerge/>
            <w:tcBorders>
              <w:left w:val="single" w:sz="8" w:space="0" w:color="auto"/>
              <w:right w:val="single" w:sz="4" w:space="0" w:color="auto"/>
            </w:tcBorders>
            <w:vAlign w:val="center"/>
          </w:tcPr>
          <w:p w14:paraId="71F33E58"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1BABB7D2"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25B7C4E3" w14:textId="77777777" w:rsidR="003663CA" w:rsidRPr="003663CA" w:rsidRDefault="003663CA" w:rsidP="0050702A">
            <w:pPr>
              <w:contextualSpacing/>
              <w:rPr>
                <w:sz w:val="20"/>
                <w:szCs w:val="20"/>
              </w:rPr>
            </w:pPr>
            <w:r w:rsidRPr="003663CA">
              <w:rPr>
                <w:sz w:val="20"/>
                <w:szCs w:val="20"/>
              </w:rPr>
              <w:t>Световой поток, Лм</w:t>
            </w:r>
          </w:p>
        </w:tc>
        <w:tc>
          <w:tcPr>
            <w:tcW w:w="2694" w:type="dxa"/>
            <w:tcBorders>
              <w:top w:val="nil"/>
              <w:left w:val="nil"/>
              <w:bottom w:val="single" w:sz="4" w:space="0" w:color="auto"/>
              <w:right w:val="nil"/>
            </w:tcBorders>
            <w:shd w:val="clear" w:color="000000" w:fill="FFFFFF"/>
          </w:tcPr>
          <w:p w14:paraId="16090AE4" w14:textId="77777777" w:rsidR="003663CA" w:rsidRPr="003663CA" w:rsidRDefault="003663CA" w:rsidP="0050702A">
            <w:pPr>
              <w:contextualSpacing/>
              <w:rPr>
                <w:sz w:val="20"/>
                <w:szCs w:val="20"/>
              </w:rPr>
            </w:pPr>
            <w:r w:rsidRPr="003663CA">
              <w:rPr>
                <w:sz w:val="20"/>
                <w:szCs w:val="20"/>
              </w:rPr>
              <w:t>от 3500</w:t>
            </w:r>
          </w:p>
        </w:tc>
        <w:tc>
          <w:tcPr>
            <w:tcW w:w="709" w:type="dxa"/>
            <w:vMerge/>
            <w:tcBorders>
              <w:left w:val="single" w:sz="8" w:space="0" w:color="auto"/>
              <w:right w:val="single" w:sz="4" w:space="0" w:color="auto"/>
            </w:tcBorders>
            <w:vAlign w:val="center"/>
          </w:tcPr>
          <w:p w14:paraId="73F378CF"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5E6E8EF0" w14:textId="77777777" w:rsidR="003663CA" w:rsidRPr="003663CA" w:rsidRDefault="003663CA" w:rsidP="0050702A">
            <w:pPr>
              <w:contextualSpacing/>
              <w:rPr>
                <w:sz w:val="20"/>
                <w:szCs w:val="20"/>
              </w:rPr>
            </w:pPr>
          </w:p>
        </w:tc>
      </w:tr>
      <w:tr w:rsidR="003663CA" w:rsidRPr="003663CA" w14:paraId="16F09C70" w14:textId="77777777" w:rsidTr="003663CA">
        <w:trPr>
          <w:trHeight w:val="50"/>
        </w:trPr>
        <w:tc>
          <w:tcPr>
            <w:tcW w:w="851" w:type="dxa"/>
            <w:vMerge/>
            <w:tcBorders>
              <w:left w:val="single" w:sz="8" w:space="0" w:color="auto"/>
              <w:right w:val="single" w:sz="4" w:space="0" w:color="auto"/>
            </w:tcBorders>
            <w:vAlign w:val="center"/>
          </w:tcPr>
          <w:p w14:paraId="74AC1896"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09382343"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49AD830D" w14:textId="77777777" w:rsidR="003663CA" w:rsidRPr="003663CA" w:rsidRDefault="003663CA" w:rsidP="0050702A">
            <w:pPr>
              <w:contextualSpacing/>
              <w:rPr>
                <w:sz w:val="20"/>
                <w:szCs w:val="20"/>
              </w:rPr>
            </w:pPr>
            <w:r w:rsidRPr="003663CA">
              <w:rPr>
                <w:sz w:val="20"/>
                <w:szCs w:val="20"/>
              </w:rPr>
              <w:t>Материал корпуса</w:t>
            </w:r>
          </w:p>
        </w:tc>
        <w:tc>
          <w:tcPr>
            <w:tcW w:w="2694" w:type="dxa"/>
            <w:tcBorders>
              <w:top w:val="nil"/>
              <w:left w:val="nil"/>
              <w:bottom w:val="single" w:sz="4" w:space="0" w:color="auto"/>
              <w:right w:val="nil"/>
            </w:tcBorders>
            <w:shd w:val="clear" w:color="000000" w:fill="FFFFFF"/>
          </w:tcPr>
          <w:p w14:paraId="20896F07" w14:textId="77777777" w:rsidR="003663CA" w:rsidRPr="003663CA" w:rsidRDefault="003663CA" w:rsidP="0050702A">
            <w:pPr>
              <w:contextualSpacing/>
              <w:rPr>
                <w:sz w:val="20"/>
                <w:szCs w:val="20"/>
              </w:rPr>
            </w:pPr>
            <w:r w:rsidRPr="003663CA">
              <w:rPr>
                <w:sz w:val="20"/>
                <w:szCs w:val="20"/>
              </w:rPr>
              <w:t>Сталь</w:t>
            </w:r>
          </w:p>
        </w:tc>
        <w:tc>
          <w:tcPr>
            <w:tcW w:w="709" w:type="dxa"/>
            <w:vMerge/>
            <w:tcBorders>
              <w:left w:val="single" w:sz="8" w:space="0" w:color="auto"/>
              <w:right w:val="single" w:sz="4" w:space="0" w:color="auto"/>
            </w:tcBorders>
            <w:vAlign w:val="center"/>
          </w:tcPr>
          <w:p w14:paraId="53752932"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50BA5235" w14:textId="77777777" w:rsidR="003663CA" w:rsidRPr="003663CA" w:rsidRDefault="003663CA" w:rsidP="0050702A">
            <w:pPr>
              <w:contextualSpacing/>
              <w:rPr>
                <w:sz w:val="20"/>
                <w:szCs w:val="20"/>
              </w:rPr>
            </w:pPr>
          </w:p>
        </w:tc>
      </w:tr>
      <w:tr w:rsidR="003663CA" w:rsidRPr="003663CA" w14:paraId="19AF02EB" w14:textId="77777777" w:rsidTr="003663CA">
        <w:trPr>
          <w:trHeight w:val="50"/>
        </w:trPr>
        <w:tc>
          <w:tcPr>
            <w:tcW w:w="851" w:type="dxa"/>
            <w:vMerge/>
            <w:tcBorders>
              <w:left w:val="single" w:sz="8" w:space="0" w:color="auto"/>
              <w:right w:val="single" w:sz="4" w:space="0" w:color="auto"/>
            </w:tcBorders>
            <w:vAlign w:val="center"/>
          </w:tcPr>
          <w:p w14:paraId="27AE3EB8"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62A8DE00" w14:textId="77777777" w:rsidR="003663CA" w:rsidRPr="003663CA" w:rsidRDefault="003663CA" w:rsidP="0050702A">
            <w:pPr>
              <w:contextualSpacing/>
              <w:rPr>
                <w:sz w:val="20"/>
                <w:szCs w:val="20"/>
              </w:rPr>
            </w:pPr>
          </w:p>
        </w:tc>
        <w:tc>
          <w:tcPr>
            <w:tcW w:w="2693" w:type="dxa"/>
            <w:tcBorders>
              <w:top w:val="nil"/>
              <w:left w:val="nil"/>
              <w:bottom w:val="single" w:sz="4" w:space="0" w:color="auto"/>
              <w:right w:val="single" w:sz="4" w:space="0" w:color="auto"/>
            </w:tcBorders>
            <w:shd w:val="clear" w:color="000000" w:fill="FFFFFF"/>
          </w:tcPr>
          <w:p w14:paraId="035998F2" w14:textId="77777777" w:rsidR="003663CA" w:rsidRPr="003663CA" w:rsidRDefault="003663CA" w:rsidP="0050702A">
            <w:pPr>
              <w:contextualSpacing/>
              <w:rPr>
                <w:sz w:val="20"/>
                <w:szCs w:val="20"/>
              </w:rPr>
            </w:pPr>
            <w:r w:rsidRPr="003663CA">
              <w:rPr>
                <w:sz w:val="20"/>
                <w:szCs w:val="20"/>
              </w:rPr>
              <w:t>Материал рассеивателя</w:t>
            </w:r>
          </w:p>
        </w:tc>
        <w:tc>
          <w:tcPr>
            <w:tcW w:w="2694" w:type="dxa"/>
            <w:tcBorders>
              <w:top w:val="nil"/>
              <w:left w:val="nil"/>
              <w:bottom w:val="single" w:sz="4" w:space="0" w:color="auto"/>
              <w:right w:val="nil"/>
            </w:tcBorders>
            <w:shd w:val="clear" w:color="000000" w:fill="FFFFFF"/>
          </w:tcPr>
          <w:p w14:paraId="1F4D2175" w14:textId="77777777" w:rsidR="003663CA" w:rsidRPr="003663CA" w:rsidRDefault="003663CA" w:rsidP="0050702A">
            <w:pPr>
              <w:contextualSpacing/>
              <w:rPr>
                <w:sz w:val="20"/>
                <w:szCs w:val="20"/>
              </w:rPr>
            </w:pPr>
            <w:r w:rsidRPr="003663CA">
              <w:rPr>
                <w:sz w:val="20"/>
                <w:szCs w:val="20"/>
              </w:rPr>
              <w:t>Пластик</w:t>
            </w:r>
          </w:p>
        </w:tc>
        <w:tc>
          <w:tcPr>
            <w:tcW w:w="709" w:type="dxa"/>
            <w:vMerge/>
            <w:tcBorders>
              <w:left w:val="single" w:sz="8" w:space="0" w:color="auto"/>
              <w:right w:val="single" w:sz="4" w:space="0" w:color="auto"/>
            </w:tcBorders>
            <w:vAlign w:val="center"/>
          </w:tcPr>
          <w:p w14:paraId="6D09390D"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15DEA6BB" w14:textId="77777777" w:rsidR="003663CA" w:rsidRPr="003663CA" w:rsidRDefault="003663CA" w:rsidP="0050702A">
            <w:pPr>
              <w:contextualSpacing/>
              <w:rPr>
                <w:sz w:val="20"/>
                <w:szCs w:val="20"/>
              </w:rPr>
            </w:pPr>
          </w:p>
        </w:tc>
      </w:tr>
      <w:tr w:rsidR="003663CA" w:rsidRPr="003663CA" w14:paraId="34A6FD5F" w14:textId="77777777" w:rsidTr="003663CA">
        <w:trPr>
          <w:trHeight w:val="50"/>
        </w:trPr>
        <w:tc>
          <w:tcPr>
            <w:tcW w:w="851" w:type="dxa"/>
            <w:vMerge w:val="restart"/>
            <w:tcBorders>
              <w:top w:val="single" w:sz="4" w:space="0" w:color="auto"/>
              <w:left w:val="single" w:sz="4" w:space="0" w:color="auto"/>
              <w:right w:val="single" w:sz="4" w:space="0" w:color="auto"/>
            </w:tcBorders>
            <w:vAlign w:val="center"/>
          </w:tcPr>
          <w:p w14:paraId="6A0FA093" w14:textId="77777777" w:rsidR="003663CA" w:rsidRPr="003663CA" w:rsidRDefault="003663CA" w:rsidP="0050702A">
            <w:pPr>
              <w:contextualSpacing/>
              <w:rPr>
                <w:sz w:val="20"/>
                <w:szCs w:val="20"/>
              </w:rPr>
            </w:pPr>
            <w:r w:rsidRPr="003663CA">
              <w:rPr>
                <w:sz w:val="20"/>
                <w:szCs w:val="20"/>
              </w:rPr>
              <w:t>3</w:t>
            </w:r>
          </w:p>
        </w:tc>
        <w:tc>
          <w:tcPr>
            <w:tcW w:w="2126" w:type="dxa"/>
            <w:vMerge w:val="restart"/>
            <w:tcBorders>
              <w:top w:val="single" w:sz="4" w:space="0" w:color="auto"/>
              <w:left w:val="single" w:sz="4" w:space="0" w:color="auto"/>
              <w:right w:val="single" w:sz="4" w:space="0" w:color="auto"/>
            </w:tcBorders>
            <w:vAlign w:val="center"/>
          </w:tcPr>
          <w:p w14:paraId="749011DF" w14:textId="77777777" w:rsidR="003663CA" w:rsidRPr="003663CA" w:rsidRDefault="003663CA" w:rsidP="0050702A">
            <w:pPr>
              <w:contextualSpacing/>
              <w:rPr>
                <w:sz w:val="20"/>
                <w:szCs w:val="20"/>
              </w:rPr>
            </w:pPr>
            <w:r w:rsidRPr="003663CA">
              <w:rPr>
                <w:sz w:val="20"/>
                <w:szCs w:val="20"/>
              </w:rPr>
              <w:t xml:space="preserve">Светильник </w:t>
            </w:r>
          </w:p>
          <w:p w14:paraId="560A9C7C"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70222047" w14:textId="77777777" w:rsidR="003663CA" w:rsidRPr="003663CA" w:rsidRDefault="003663CA" w:rsidP="0050702A">
            <w:pPr>
              <w:contextualSpacing/>
              <w:rPr>
                <w:sz w:val="20"/>
                <w:szCs w:val="20"/>
              </w:rPr>
            </w:pPr>
            <w:r w:rsidRPr="003663CA">
              <w:rPr>
                <w:sz w:val="20"/>
                <w:szCs w:val="20"/>
              </w:rPr>
              <w:t>Срок службы, часов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683D3ED3" w14:textId="77777777" w:rsidR="003663CA" w:rsidRPr="003663CA" w:rsidRDefault="003663CA" w:rsidP="0050702A">
            <w:pPr>
              <w:contextualSpacing/>
              <w:rPr>
                <w:sz w:val="20"/>
                <w:szCs w:val="20"/>
              </w:rPr>
            </w:pPr>
            <w:r w:rsidRPr="003663CA">
              <w:rPr>
                <w:sz w:val="20"/>
                <w:szCs w:val="20"/>
              </w:rPr>
              <w:t>от 40000</w:t>
            </w:r>
          </w:p>
        </w:tc>
        <w:tc>
          <w:tcPr>
            <w:tcW w:w="709" w:type="dxa"/>
            <w:vMerge w:val="restart"/>
            <w:tcBorders>
              <w:top w:val="single" w:sz="4" w:space="0" w:color="auto"/>
              <w:left w:val="single" w:sz="4" w:space="0" w:color="auto"/>
              <w:right w:val="single" w:sz="4" w:space="0" w:color="auto"/>
            </w:tcBorders>
            <w:vAlign w:val="center"/>
          </w:tcPr>
          <w:p w14:paraId="10A00863" w14:textId="77777777" w:rsidR="003663CA" w:rsidRPr="003663CA" w:rsidRDefault="003663CA" w:rsidP="0050702A">
            <w:pPr>
              <w:contextualSpacing/>
              <w:jc w:val="center"/>
              <w:rPr>
                <w:sz w:val="20"/>
                <w:szCs w:val="20"/>
              </w:rPr>
            </w:pPr>
            <w:proofErr w:type="spellStart"/>
            <w:r w:rsidRPr="003663CA">
              <w:rPr>
                <w:sz w:val="20"/>
                <w:szCs w:val="20"/>
              </w:rPr>
              <w:t>шт</w:t>
            </w:r>
            <w:proofErr w:type="spellEnd"/>
          </w:p>
        </w:tc>
        <w:tc>
          <w:tcPr>
            <w:tcW w:w="567" w:type="dxa"/>
            <w:vMerge w:val="restart"/>
            <w:tcBorders>
              <w:top w:val="single" w:sz="4" w:space="0" w:color="auto"/>
              <w:left w:val="single" w:sz="4" w:space="0" w:color="auto"/>
              <w:right w:val="single" w:sz="4" w:space="0" w:color="auto"/>
            </w:tcBorders>
            <w:vAlign w:val="center"/>
          </w:tcPr>
          <w:p w14:paraId="666E685F" w14:textId="77777777" w:rsidR="003663CA" w:rsidRPr="003663CA" w:rsidRDefault="003663CA" w:rsidP="0050702A">
            <w:pPr>
              <w:contextualSpacing/>
              <w:rPr>
                <w:sz w:val="20"/>
                <w:szCs w:val="20"/>
              </w:rPr>
            </w:pPr>
            <w:r w:rsidRPr="003663CA">
              <w:rPr>
                <w:sz w:val="20"/>
                <w:szCs w:val="20"/>
              </w:rPr>
              <w:t>50</w:t>
            </w:r>
          </w:p>
        </w:tc>
      </w:tr>
      <w:tr w:rsidR="003663CA" w:rsidRPr="003663CA" w14:paraId="2497D6F5" w14:textId="77777777" w:rsidTr="003663CA">
        <w:trPr>
          <w:trHeight w:val="50"/>
        </w:trPr>
        <w:tc>
          <w:tcPr>
            <w:tcW w:w="851" w:type="dxa"/>
            <w:vMerge/>
            <w:tcBorders>
              <w:left w:val="single" w:sz="4" w:space="0" w:color="auto"/>
              <w:right w:val="single" w:sz="4" w:space="0" w:color="auto"/>
            </w:tcBorders>
            <w:vAlign w:val="center"/>
          </w:tcPr>
          <w:p w14:paraId="0552FED5"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5C06D245"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0CBD974F" w14:textId="77777777" w:rsidR="003663CA" w:rsidRPr="003663CA" w:rsidRDefault="003663CA" w:rsidP="0050702A">
            <w:pPr>
              <w:contextualSpacing/>
              <w:rPr>
                <w:sz w:val="20"/>
                <w:szCs w:val="20"/>
              </w:rPr>
            </w:pPr>
            <w:r w:rsidRPr="003663CA">
              <w:rPr>
                <w:sz w:val="20"/>
                <w:szCs w:val="20"/>
              </w:rPr>
              <w:t>Мощность, Вт</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606256F0" w14:textId="77777777" w:rsidR="003663CA" w:rsidRPr="003663CA" w:rsidRDefault="003663CA" w:rsidP="0050702A">
            <w:pPr>
              <w:contextualSpacing/>
              <w:rPr>
                <w:sz w:val="20"/>
                <w:szCs w:val="20"/>
              </w:rPr>
            </w:pPr>
            <w:r w:rsidRPr="003663CA">
              <w:rPr>
                <w:sz w:val="20"/>
                <w:szCs w:val="20"/>
              </w:rPr>
              <w:t>32-40</w:t>
            </w:r>
          </w:p>
        </w:tc>
        <w:tc>
          <w:tcPr>
            <w:tcW w:w="709" w:type="dxa"/>
            <w:vMerge/>
            <w:tcBorders>
              <w:left w:val="single" w:sz="4" w:space="0" w:color="auto"/>
              <w:right w:val="single" w:sz="4" w:space="0" w:color="auto"/>
            </w:tcBorders>
            <w:vAlign w:val="center"/>
          </w:tcPr>
          <w:p w14:paraId="37AE1998"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D189EFB" w14:textId="77777777" w:rsidR="003663CA" w:rsidRPr="003663CA" w:rsidRDefault="003663CA" w:rsidP="0050702A">
            <w:pPr>
              <w:contextualSpacing/>
              <w:rPr>
                <w:sz w:val="20"/>
                <w:szCs w:val="20"/>
              </w:rPr>
            </w:pPr>
          </w:p>
        </w:tc>
      </w:tr>
      <w:tr w:rsidR="003663CA" w:rsidRPr="003663CA" w14:paraId="70A47220" w14:textId="77777777" w:rsidTr="003663CA">
        <w:trPr>
          <w:trHeight w:val="50"/>
        </w:trPr>
        <w:tc>
          <w:tcPr>
            <w:tcW w:w="851" w:type="dxa"/>
            <w:vMerge/>
            <w:tcBorders>
              <w:left w:val="single" w:sz="4" w:space="0" w:color="auto"/>
              <w:right w:val="single" w:sz="4" w:space="0" w:color="auto"/>
            </w:tcBorders>
            <w:vAlign w:val="center"/>
          </w:tcPr>
          <w:p w14:paraId="701E2B53"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50710371"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A9DDC4C" w14:textId="77777777" w:rsidR="003663CA" w:rsidRPr="003663CA" w:rsidRDefault="003663CA" w:rsidP="0050702A">
            <w:pPr>
              <w:contextualSpacing/>
              <w:rPr>
                <w:sz w:val="20"/>
                <w:szCs w:val="20"/>
              </w:rPr>
            </w:pPr>
            <w:r w:rsidRPr="003663CA">
              <w:rPr>
                <w:sz w:val="20"/>
                <w:szCs w:val="20"/>
              </w:rPr>
              <w:t>Напряжение питания, 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351905B5" w14:textId="77777777" w:rsidR="003663CA" w:rsidRPr="003663CA" w:rsidRDefault="003663CA" w:rsidP="0050702A">
            <w:pPr>
              <w:contextualSpacing/>
              <w:rPr>
                <w:sz w:val="20"/>
                <w:szCs w:val="20"/>
              </w:rPr>
            </w:pPr>
            <w:r w:rsidRPr="003663CA">
              <w:rPr>
                <w:sz w:val="20"/>
                <w:szCs w:val="20"/>
              </w:rPr>
              <w:t>180-260</w:t>
            </w:r>
          </w:p>
        </w:tc>
        <w:tc>
          <w:tcPr>
            <w:tcW w:w="709" w:type="dxa"/>
            <w:vMerge/>
            <w:tcBorders>
              <w:left w:val="single" w:sz="4" w:space="0" w:color="auto"/>
              <w:right w:val="single" w:sz="4" w:space="0" w:color="auto"/>
            </w:tcBorders>
            <w:vAlign w:val="center"/>
          </w:tcPr>
          <w:p w14:paraId="1BFCD024"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4CC9B152" w14:textId="77777777" w:rsidR="003663CA" w:rsidRPr="003663CA" w:rsidRDefault="003663CA" w:rsidP="0050702A">
            <w:pPr>
              <w:contextualSpacing/>
              <w:rPr>
                <w:sz w:val="20"/>
                <w:szCs w:val="20"/>
              </w:rPr>
            </w:pPr>
          </w:p>
        </w:tc>
      </w:tr>
      <w:tr w:rsidR="003663CA" w:rsidRPr="003663CA" w14:paraId="67A24988" w14:textId="77777777" w:rsidTr="003663CA">
        <w:trPr>
          <w:trHeight w:val="50"/>
        </w:trPr>
        <w:tc>
          <w:tcPr>
            <w:tcW w:w="851" w:type="dxa"/>
            <w:vMerge/>
            <w:tcBorders>
              <w:left w:val="single" w:sz="4" w:space="0" w:color="auto"/>
              <w:right w:val="single" w:sz="4" w:space="0" w:color="auto"/>
            </w:tcBorders>
            <w:vAlign w:val="center"/>
          </w:tcPr>
          <w:p w14:paraId="6FBB1F92"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78B71E3E"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4103A9E" w14:textId="77777777" w:rsidR="003663CA" w:rsidRPr="003663CA" w:rsidRDefault="003663CA" w:rsidP="0050702A">
            <w:pPr>
              <w:contextualSpacing/>
              <w:rPr>
                <w:sz w:val="20"/>
                <w:szCs w:val="20"/>
              </w:rPr>
            </w:pPr>
            <w:r w:rsidRPr="003663CA">
              <w:rPr>
                <w:sz w:val="20"/>
                <w:szCs w:val="20"/>
              </w:rPr>
              <w:t>Размеры длина, мм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1DA59040" w14:textId="77777777" w:rsidR="003663CA" w:rsidRPr="003663CA" w:rsidRDefault="003663CA" w:rsidP="0050702A">
            <w:pPr>
              <w:contextualSpacing/>
              <w:rPr>
                <w:sz w:val="20"/>
                <w:szCs w:val="20"/>
              </w:rPr>
            </w:pPr>
            <w:r w:rsidRPr="003663CA">
              <w:rPr>
                <w:sz w:val="20"/>
                <w:szCs w:val="20"/>
              </w:rPr>
              <w:t>1200</w:t>
            </w:r>
          </w:p>
        </w:tc>
        <w:tc>
          <w:tcPr>
            <w:tcW w:w="709" w:type="dxa"/>
            <w:vMerge/>
            <w:tcBorders>
              <w:left w:val="single" w:sz="4" w:space="0" w:color="auto"/>
              <w:right w:val="single" w:sz="4" w:space="0" w:color="auto"/>
            </w:tcBorders>
            <w:vAlign w:val="center"/>
          </w:tcPr>
          <w:p w14:paraId="739B9A59"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337D43E4" w14:textId="77777777" w:rsidR="003663CA" w:rsidRPr="003663CA" w:rsidRDefault="003663CA" w:rsidP="0050702A">
            <w:pPr>
              <w:contextualSpacing/>
              <w:rPr>
                <w:sz w:val="20"/>
                <w:szCs w:val="20"/>
              </w:rPr>
            </w:pPr>
          </w:p>
        </w:tc>
      </w:tr>
      <w:tr w:rsidR="003663CA" w:rsidRPr="003663CA" w14:paraId="383A000B" w14:textId="77777777" w:rsidTr="003663CA">
        <w:trPr>
          <w:trHeight w:val="50"/>
        </w:trPr>
        <w:tc>
          <w:tcPr>
            <w:tcW w:w="851" w:type="dxa"/>
            <w:vMerge/>
            <w:tcBorders>
              <w:left w:val="single" w:sz="4" w:space="0" w:color="auto"/>
              <w:right w:val="single" w:sz="4" w:space="0" w:color="auto"/>
            </w:tcBorders>
            <w:vAlign w:val="center"/>
          </w:tcPr>
          <w:p w14:paraId="57EBE017"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0F00AB99"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7C3CCDF" w14:textId="77777777" w:rsidR="003663CA" w:rsidRPr="003663CA" w:rsidRDefault="003663CA" w:rsidP="0050702A">
            <w:pPr>
              <w:contextualSpacing/>
              <w:rPr>
                <w:sz w:val="20"/>
                <w:szCs w:val="20"/>
              </w:rPr>
            </w:pPr>
            <w:r w:rsidRPr="003663CA">
              <w:rPr>
                <w:sz w:val="20"/>
                <w:szCs w:val="20"/>
              </w:rPr>
              <w:t>Размеры ширина, мм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1D975B02" w14:textId="77777777" w:rsidR="003663CA" w:rsidRPr="003663CA" w:rsidRDefault="003663CA" w:rsidP="0050702A">
            <w:pPr>
              <w:contextualSpacing/>
              <w:rPr>
                <w:sz w:val="20"/>
                <w:szCs w:val="20"/>
              </w:rPr>
            </w:pPr>
            <w:r w:rsidRPr="003663CA">
              <w:rPr>
                <w:sz w:val="20"/>
                <w:szCs w:val="20"/>
              </w:rPr>
              <w:t>75</w:t>
            </w:r>
          </w:p>
        </w:tc>
        <w:tc>
          <w:tcPr>
            <w:tcW w:w="709" w:type="dxa"/>
            <w:vMerge/>
            <w:tcBorders>
              <w:left w:val="single" w:sz="4" w:space="0" w:color="auto"/>
              <w:right w:val="single" w:sz="4" w:space="0" w:color="auto"/>
            </w:tcBorders>
            <w:vAlign w:val="center"/>
          </w:tcPr>
          <w:p w14:paraId="528B26F4"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3F624691" w14:textId="77777777" w:rsidR="003663CA" w:rsidRPr="003663CA" w:rsidRDefault="003663CA" w:rsidP="0050702A">
            <w:pPr>
              <w:contextualSpacing/>
              <w:rPr>
                <w:sz w:val="20"/>
                <w:szCs w:val="20"/>
              </w:rPr>
            </w:pPr>
          </w:p>
        </w:tc>
      </w:tr>
      <w:tr w:rsidR="003663CA" w:rsidRPr="003663CA" w14:paraId="1676B3A5" w14:textId="77777777" w:rsidTr="003663CA">
        <w:trPr>
          <w:trHeight w:val="50"/>
        </w:trPr>
        <w:tc>
          <w:tcPr>
            <w:tcW w:w="851" w:type="dxa"/>
            <w:vMerge/>
            <w:tcBorders>
              <w:left w:val="single" w:sz="4" w:space="0" w:color="auto"/>
              <w:right w:val="single" w:sz="4" w:space="0" w:color="auto"/>
            </w:tcBorders>
            <w:vAlign w:val="center"/>
          </w:tcPr>
          <w:p w14:paraId="242077E5"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0CA45420"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73C117D" w14:textId="77777777" w:rsidR="003663CA" w:rsidRPr="003663CA" w:rsidRDefault="003663CA" w:rsidP="0050702A">
            <w:pPr>
              <w:contextualSpacing/>
              <w:rPr>
                <w:sz w:val="20"/>
                <w:szCs w:val="20"/>
              </w:rPr>
            </w:pPr>
            <w:r w:rsidRPr="003663CA">
              <w:rPr>
                <w:sz w:val="20"/>
                <w:szCs w:val="20"/>
              </w:rPr>
              <w:t>Размеры высота, мм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7677B549" w14:textId="77777777" w:rsidR="003663CA" w:rsidRPr="003663CA" w:rsidRDefault="003663CA" w:rsidP="0050702A">
            <w:pPr>
              <w:contextualSpacing/>
              <w:rPr>
                <w:sz w:val="20"/>
                <w:szCs w:val="20"/>
              </w:rPr>
            </w:pPr>
            <w:r w:rsidRPr="003663CA">
              <w:rPr>
                <w:sz w:val="20"/>
                <w:szCs w:val="20"/>
              </w:rPr>
              <w:t>24</w:t>
            </w:r>
          </w:p>
        </w:tc>
        <w:tc>
          <w:tcPr>
            <w:tcW w:w="709" w:type="dxa"/>
            <w:vMerge/>
            <w:tcBorders>
              <w:left w:val="single" w:sz="4" w:space="0" w:color="auto"/>
              <w:right w:val="single" w:sz="4" w:space="0" w:color="auto"/>
            </w:tcBorders>
            <w:vAlign w:val="center"/>
          </w:tcPr>
          <w:p w14:paraId="6972994B"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6C6FC21D" w14:textId="77777777" w:rsidR="003663CA" w:rsidRPr="003663CA" w:rsidRDefault="003663CA" w:rsidP="0050702A">
            <w:pPr>
              <w:contextualSpacing/>
              <w:rPr>
                <w:sz w:val="20"/>
                <w:szCs w:val="20"/>
              </w:rPr>
            </w:pPr>
          </w:p>
        </w:tc>
      </w:tr>
      <w:tr w:rsidR="003663CA" w:rsidRPr="003663CA" w14:paraId="51D156B1" w14:textId="77777777" w:rsidTr="003663CA">
        <w:trPr>
          <w:trHeight w:val="50"/>
        </w:trPr>
        <w:tc>
          <w:tcPr>
            <w:tcW w:w="851" w:type="dxa"/>
            <w:vMerge/>
            <w:tcBorders>
              <w:left w:val="single" w:sz="4" w:space="0" w:color="auto"/>
              <w:right w:val="single" w:sz="4" w:space="0" w:color="auto"/>
            </w:tcBorders>
            <w:vAlign w:val="center"/>
          </w:tcPr>
          <w:p w14:paraId="62D68400"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5A92E3A4"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5033FD25" w14:textId="77777777" w:rsidR="003663CA" w:rsidRPr="003663CA" w:rsidRDefault="003663CA" w:rsidP="0050702A">
            <w:pPr>
              <w:contextualSpacing/>
              <w:rPr>
                <w:sz w:val="20"/>
                <w:szCs w:val="20"/>
              </w:rPr>
            </w:pPr>
            <w:r w:rsidRPr="003663CA">
              <w:rPr>
                <w:sz w:val="20"/>
                <w:szCs w:val="20"/>
              </w:rPr>
              <w:t>Степень защиты</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758343DD" w14:textId="77777777" w:rsidR="003663CA" w:rsidRPr="003663CA" w:rsidRDefault="003663CA" w:rsidP="0050702A">
            <w:pPr>
              <w:contextualSpacing/>
              <w:rPr>
                <w:sz w:val="20"/>
                <w:szCs w:val="20"/>
              </w:rPr>
            </w:pPr>
            <w:r w:rsidRPr="003663CA">
              <w:rPr>
                <w:sz w:val="20"/>
                <w:szCs w:val="20"/>
              </w:rPr>
              <w:t>не менее IP20</w:t>
            </w:r>
          </w:p>
        </w:tc>
        <w:tc>
          <w:tcPr>
            <w:tcW w:w="709" w:type="dxa"/>
            <w:vMerge/>
            <w:tcBorders>
              <w:left w:val="single" w:sz="4" w:space="0" w:color="auto"/>
              <w:right w:val="single" w:sz="4" w:space="0" w:color="auto"/>
            </w:tcBorders>
            <w:vAlign w:val="center"/>
          </w:tcPr>
          <w:p w14:paraId="47CF63CE"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7A34ACAD" w14:textId="77777777" w:rsidR="003663CA" w:rsidRPr="003663CA" w:rsidRDefault="003663CA" w:rsidP="0050702A">
            <w:pPr>
              <w:contextualSpacing/>
              <w:rPr>
                <w:sz w:val="20"/>
                <w:szCs w:val="20"/>
              </w:rPr>
            </w:pPr>
          </w:p>
        </w:tc>
      </w:tr>
      <w:tr w:rsidR="003663CA" w:rsidRPr="003663CA" w14:paraId="6B31D09E" w14:textId="77777777" w:rsidTr="003663CA">
        <w:trPr>
          <w:trHeight w:val="50"/>
        </w:trPr>
        <w:tc>
          <w:tcPr>
            <w:tcW w:w="851" w:type="dxa"/>
            <w:vMerge/>
            <w:tcBorders>
              <w:left w:val="single" w:sz="4" w:space="0" w:color="auto"/>
              <w:right w:val="single" w:sz="4" w:space="0" w:color="auto"/>
            </w:tcBorders>
            <w:vAlign w:val="center"/>
          </w:tcPr>
          <w:p w14:paraId="66F7A93A"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4624099C"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F9182F4" w14:textId="77777777" w:rsidR="003663CA" w:rsidRPr="003663CA" w:rsidRDefault="003663CA" w:rsidP="0050702A">
            <w:pPr>
              <w:contextualSpacing/>
              <w:rPr>
                <w:sz w:val="20"/>
                <w:szCs w:val="20"/>
              </w:rPr>
            </w:pPr>
            <w:r w:rsidRPr="003663CA">
              <w:rPr>
                <w:sz w:val="20"/>
                <w:szCs w:val="20"/>
              </w:rPr>
              <w:t>Цветовая температура, К</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3C59D050" w14:textId="77777777" w:rsidR="003663CA" w:rsidRPr="003663CA" w:rsidRDefault="003663CA" w:rsidP="0050702A">
            <w:pPr>
              <w:contextualSpacing/>
              <w:rPr>
                <w:sz w:val="20"/>
                <w:szCs w:val="20"/>
              </w:rPr>
            </w:pPr>
            <w:r w:rsidRPr="003663CA">
              <w:rPr>
                <w:sz w:val="20"/>
                <w:szCs w:val="20"/>
              </w:rPr>
              <w:t>4000±100</w:t>
            </w:r>
          </w:p>
        </w:tc>
        <w:tc>
          <w:tcPr>
            <w:tcW w:w="709" w:type="dxa"/>
            <w:vMerge/>
            <w:tcBorders>
              <w:left w:val="single" w:sz="4" w:space="0" w:color="auto"/>
              <w:right w:val="single" w:sz="4" w:space="0" w:color="auto"/>
            </w:tcBorders>
            <w:vAlign w:val="center"/>
          </w:tcPr>
          <w:p w14:paraId="5C9968B3"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04527A7D" w14:textId="77777777" w:rsidR="003663CA" w:rsidRPr="003663CA" w:rsidRDefault="003663CA" w:rsidP="0050702A">
            <w:pPr>
              <w:contextualSpacing/>
              <w:rPr>
                <w:sz w:val="20"/>
                <w:szCs w:val="20"/>
              </w:rPr>
            </w:pPr>
          </w:p>
        </w:tc>
      </w:tr>
      <w:tr w:rsidR="003663CA" w:rsidRPr="003663CA" w14:paraId="658A9E1E" w14:textId="77777777" w:rsidTr="003663CA">
        <w:trPr>
          <w:trHeight w:val="50"/>
        </w:trPr>
        <w:tc>
          <w:tcPr>
            <w:tcW w:w="851" w:type="dxa"/>
            <w:vMerge/>
            <w:tcBorders>
              <w:left w:val="single" w:sz="4" w:space="0" w:color="auto"/>
              <w:bottom w:val="single" w:sz="4" w:space="0" w:color="auto"/>
              <w:right w:val="single" w:sz="4" w:space="0" w:color="auto"/>
            </w:tcBorders>
            <w:vAlign w:val="center"/>
          </w:tcPr>
          <w:p w14:paraId="711D3AFA" w14:textId="77777777" w:rsidR="003663CA" w:rsidRPr="003663CA" w:rsidRDefault="003663CA" w:rsidP="0050702A">
            <w:pPr>
              <w:contextualSpacing/>
              <w:rPr>
                <w:sz w:val="20"/>
                <w:szCs w:val="20"/>
              </w:rPr>
            </w:pPr>
          </w:p>
        </w:tc>
        <w:tc>
          <w:tcPr>
            <w:tcW w:w="2126" w:type="dxa"/>
            <w:vMerge/>
            <w:tcBorders>
              <w:left w:val="single" w:sz="4" w:space="0" w:color="auto"/>
              <w:bottom w:val="single" w:sz="4" w:space="0" w:color="auto"/>
              <w:right w:val="single" w:sz="4" w:space="0" w:color="auto"/>
            </w:tcBorders>
            <w:vAlign w:val="center"/>
          </w:tcPr>
          <w:p w14:paraId="096C7326"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08A22B1" w14:textId="77777777" w:rsidR="003663CA" w:rsidRPr="003663CA" w:rsidRDefault="003663CA" w:rsidP="0050702A">
            <w:pPr>
              <w:contextualSpacing/>
              <w:rPr>
                <w:sz w:val="20"/>
                <w:szCs w:val="20"/>
              </w:rPr>
            </w:pPr>
            <w:r w:rsidRPr="003663CA">
              <w:rPr>
                <w:sz w:val="20"/>
                <w:szCs w:val="20"/>
              </w:rPr>
              <w:t xml:space="preserve">Материал </w:t>
            </w:r>
            <w:proofErr w:type="spellStart"/>
            <w:r w:rsidRPr="003663CA">
              <w:rPr>
                <w:sz w:val="20"/>
                <w:szCs w:val="20"/>
              </w:rPr>
              <w:t>плафина</w:t>
            </w:r>
            <w:proofErr w:type="spellEnd"/>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6E61A861" w14:textId="77777777" w:rsidR="003663CA" w:rsidRPr="003663CA" w:rsidRDefault="003663CA" w:rsidP="0050702A">
            <w:pPr>
              <w:contextualSpacing/>
              <w:rPr>
                <w:sz w:val="20"/>
                <w:szCs w:val="20"/>
              </w:rPr>
            </w:pPr>
            <w:r w:rsidRPr="003663CA">
              <w:rPr>
                <w:sz w:val="20"/>
                <w:szCs w:val="20"/>
              </w:rPr>
              <w:t>Пластик опаловый</w:t>
            </w:r>
          </w:p>
        </w:tc>
        <w:tc>
          <w:tcPr>
            <w:tcW w:w="709" w:type="dxa"/>
            <w:vMerge/>
            <w:tcBorders>
              <w:left w:val="single" w:sz="4" w:space="0" w:color="auto"/>
              <w:bottom w:val="single" w:sz="4" w:space="0" w:color="auto"/>
              <w:right w:val="single" w:sz="4" w:space="0" w:color="auto"/>
            </w:tcBorders>
            <w:vAlign w:val="center"/>
          </w:tcPr>
          <w:p w14:paraId="33858767" w14:textId="77777777" w:rsidR="003663CA" w:rsidRPr="003663CA" w:rsidRDefault="003663CA" w:rsidP="0050702A">
            <w:pPr>
              <w:contextualSpacing/>
              <w:jc w:val="center"/>
              <w:rPr>
                <w:sz w:val="20"/>
                <w:szCs w:val="20"/>
              </w:rPr>
            </w:pPr>
          </w:p>
        </w:tc>
        <w:tc>
          <w:tcPr>
            <w:tcW w:w="567" w:type="dxa"/>
            <w:vMerge/>
            <w:tcBorders>
              <w:left w:val="single" w:sz="4" w:space="0" w:color="auto"/>
              <w:bottom w:val="single" w:sz="4" w:space="0" w:color="auto"/>
              <w:right w:val="single" w:sz="4" w:space="0" w:color="auto"/>
            </w:tcBorders>
            <w:vAlign w:val="center"/>
          </w:tcPr>
          <w:p w14:paraId="24A83F21" w14:textId="77777777" w:rsidR="003663CA" w:rsidRPr="003663CA" w:rsidRDefault="003663CA" w:rsidP="0050702A">
            <w:pPr>
              <w:contextualSpacing/>
              <w:rPr>
                <w:sz w:val="20"/>
                <w:szCs w:val="20"/>
              </w:rPr>
            </w:pPr>
          </w:p>
        </w:tc>
      </w:tr>
      <w:tr w:rsidR="003663CA" w:rsidRPr="003663CA" w14:paraId="78E89F25" w14:textId="77777777" w:rsidTr="003663CA">
        <w:trPr>
          <w:trHeight w:val="50"/>
        </w:trPr>
        <w:tc>
          <w:tcPr>
            <w:tcW w:w="851" w:type="dxa"/>
            <w:vMerge w:val="restart"/>
            <w:tcBorders>
              <w:top w:val="single" w:sz="4" w:space="0" w:color="auto"/>
              <w:left w:val="single" w:sz="4" w:space="0" w:color="auto"/>
              <w:right w:val="single" w:sz="4" w:space="0" w:color="auto"/>
            </w:tcBorders>
            <w:vAlign w:val="center"/>
          </w:tcPr>
          <w:p w14:paraId="11E0C988" w14:textId="77777777" w:rsidR="003663CA" w:rsidRPr="003663CA" w:rsidRDefault="003663CA" w:rsidP="0050702A">
            <w:pPr>
              <w:contextualSpacing/>
              <w:rPr>
                <w:sz w:val="20"/>
                <w:szCs w:val="20"/>
              </w:rPr>
            </w:pPr>
            <w:r w:rsidRPr="003663CA">
              <w:rPr>
                <w:sz w:val="20"/>
                <w:szCs w:val="20"/>
              </w:rPr>
              <w:t>4</w:t>
            </w:r>
          </w:p>
        </w:tc>
        <w:tc>
          <w:tcPr>
            <w:tcW w:w="2126" w:type="dxa"/>
            <w:vMerge w:val="restart"/>
            <w:tcBorders>
              <w:top w:val="single" w:sz="4" w:space="0" w:color="auto"/>
              <w:left w:val="single" w:sz="4" w:space="0" w:color="auto"/>
              <w:right w:val="single" w:sz="4" w:space="0" w:color="auto"/>
            </w:tcBorders>
            <w:vAlign w:val="center"/>
          </w:tcPr>
          <w:p w14:paraId="77A017B5" w14:textId="77777777" w:rsidR="003663CA" w:rsidRPr="003663CA" w:rsidRDefault="003663CA" w:rsidP="0050702A">
            <w:pPr>
              <w:contextualSpacing/>
              <w:rPr>
                <w:sz w:val="20"/>
                <w:szCs w:val="20"/>
              </w:rPr>
            </w:pPr>
            <w:r w:rsidRPr="003663CA">
              <w:rPr>
                <w:sz w:val="20"/>
                <w:szCs w:val="20"/>
              </w:rPr>
              <w:t xml:space="preserve">Лампа светодиодная </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53BA6886" w14:textId="77777777" w:rsidR="003663CA" w:rsidRPr="003663CA" w:rsidRDefault="003663CA" w:rsidP="0050702A">
            <w:pPr>
              <w:contextualSpacing/>
              <w:rPr>
                <w:sz w:val="20"/>
                <w:szCs w:val="20"/>
              </w:rPr>
            </w:pPr>
            <w:r w:rsidRPr="003663CA">
              <w:rPr>
                <w:sz w:val="20"/>
                <w:szCs w:val="20"/>
              </w:rPr>
              <w:t>Напряжение питания, 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3148BA91" w14:textId="77777777" w:rsidR="003663CA" w:rsidRPr="003663CA" w:rsidRDefault="003663CA" w:rsidP="0050702A">
            <w:pPr>
              <w:contextualSpacing/>
              <w:rPr>
                <w:sz w:val="20"/>
                <w:szCs w:val="20"/>
              </w:rPr>
            </w:pPr>
            <w:r w:rsidRPr="003663CA">
              <w:rPr>
                <w:sz w:val="20"/>
                <w:szCs w:val="20"/>
              </w:rPr>
              <w:t>180-260</w:t>
            </w:r>
          </w:p>
        </w:tc>
        <w:tc>
          <w:tcPr>
            <w:tcW w:w="709" w:type="dxa"/>
            <w:vMerge w:val="restart"/>
            <w:tcBorders>
              <w:top w:val="single" w:sz="4" w:space="0" w:color="auto"/>
              <w:left w:val="single" w:sz="4" w:space="0" w:color="auto"/>
              <w:right w:val="single" w:sz="4" w:space="0" w:color="auto"/>
            </w:tcBorders>
            <w:vAlign w:val="center"/>
          </w:tcPr>
          <w:p w14:paraId="4E2A1701" w14:textId="77777777" w:rsidR="003663CA" w:rsidRPr="003663CA" w:rsidRDefault="003663CA" w:rsidP="0050702A">
            <w:pPr>
              <w:contextualSpacing/>
              <w:jc w:val="center"/>
              <w:rPr>
                <w:sz w:val="20"/>
                <w:szCs w:val="20"/>
              </w:rPr>
            </w:pPr>
            <w:proofErr w:type="spellStart"/>
            <w:r w:rsidRPr="003663CA">
              <w:rPr>
                <w:sz w:val="20"/>
                <w:szCs w:val="20"/>
              </w:rPr>
              <w:t>шт</w:t>
            </w:r>
            <w:proofErr w:type="spellEnd"/>
          </w:p>
        </w:tc>
        <w:tc>
          <w:tcPr>
            <w:tcW w:w="567" w:type="dxa"/>
            <w:vMerge w:val="restart"/>
            <w:tcBorders>
              <w:top w:val="single" w:sz="4" w:space="0" w:color="auto"/>
              <w:left w:val="single" w:sz="4" w:space="0" w:color="auto"/>
              <w:right w:val="single" w:sz="4" w:space="0" w:color="auto"/>
            </w:tcBorders>
            <w:vAlign w:val="center"/>
          </w:tcPr>
          <w:p w14:paraId="3FC16265" w14:textId="77777777" w:rsidR="003663CA" w:rsidRPr="003663CA" w:rsidRDefault="003663CA" w:rsidP="0050702A">
            <w:pPr>
              <w:contextualSpacing/>
              <w:rPr>
                <w:sz w:val="20"/>
                <w:szCs w:val="20"/>
              </w:rPr>
            </w:pPr>
            <w:r w:rsidRPr="003663CA">
              <w:rPr>
                <w:sz w:val="20"/>
                <w:szCs w:val="20"/>
              </w:rPr>
              <w:t>400</w:t>
            </w:r>
          </w:p>
        </w:tc>
      </w:tr>
      <w:tr w:rsidR="003663CA" w:rsidRPr="003663CA" w14:paraId="17E96FB4" w14:textId="77777777" w:rsidTr="003663CA">
        <w:trPr>
          <w:trHeight w:val="50"/>
        </w:trPr>
        <w:tc>
          <w:tcPr>
            <w:tcW w:w="851" w:type="dxa"/>
            <w:vMerge/>
            <w:tcBorders>
              <w:left w:val="single" w:sz="4" w:space="0" w:color="auto"/>
              <w:right w:val="single" w:sz="4" w:space="0" w:color="auto"/>
            </w:tcBorders>
            <w:vAlign w:val="center"/>
          </w:tcPr>
          <w:p w14:paraId="0F2E4235"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7CAEB727"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55B55372" w14:textId="77777777" w:rsidR="003663CA" w:rsidRPr="003663CA" w:rsidRDefault="003663CA" w:rsidP="0050702A">
            <w:pPr>
              <w:contextualSpacing/>
              <w:rPr>
                <w:sz w:val="20"/>
                <w:szCs w:val="20"/>
              </w:rPr>
            </w:pPr>
            <w:r w:rsidRPr="003663CA">
              <w:rPr>
                <w:sz w:val="20"/>
                <w:szCs w:val="20"/>
              </w:rPr>
              <w:t>Мощность, Вт</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284F150E" w14:textId="77777777" w:rsidR="003663CA" w:rsidRPr="003663CA" w:rsidRDefault="003663CA" w:rsidP="0050702A">
            <w:pPr>
              <w:contextualSpacing/>
              <w:rPr>
                <w:sz w:val="20"/>
                <w:szCs w:val="20"/>
              </w:rPr>
            </w:pPr>
            <w:r w:rsidRPr="003663CA">
              <w:rPr>
                <w:sz w:val="20"/>
                <w:szCs w:val="20"/>
              </w:rPr>
              <w:t>12</w:t>
            </w:r>
          </w:p>
        </w:tc>
        <w:tc>
          <w:tcPr>
            <w:tcW w:w="709" w:type="dxa"/>
            <w:vMerge/>
            <w:tcBorders>
              <w:left w:val="single" w:sz="4" w:space="0" w:color="auto"/>
              <w:right w:val="single" w:sz="4" w:space="0" w:color="auto"/>
            </w:tcBorders>
            <w:vAlign w:val="center"/>
          </w:tcPr>
          <w:p w14:paraId="7CE78F5A"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5A7364A8" w14:textId="77777777" w:rsidR="003663CA" w:rsidRPr="003663CA" w:rsidRDefault="003663CA" w:rsidP="0050702A">
            <w:pPr>
              <w:contextualSpacing/>
              <w:rPr>
                <w:sz w:val="20"/>
                <w:szCs w:val="20"/>
              </w:rPr>
            </w:pPr>
          </w:p>
        </w:tc>
      </w:tr>
      <w:tr w:rsidR="003663CA" w:rsidRPr="003663CA" w14:paraId="0348F291" w14:textId="77777777" w:rsidTr="003663CA">
        <w:trPr>
          <w:trHeight w:val="50"/>
        </w:trPr>
        <w:tc>
          <w:tcPr>
            <w:tcW w:w="851" w:type="dxa"/>
            <w:vMerge/>
            <w:tcBorders>
              <w:left w:val="single" w:sz="4" w:space="0" w:color="auto"/>
              <w:right w:val="single" w:sz="4" w:space="0" w:color="auto"/>
            </w:tcBorders>
            <w:vAlign w:val="center"/>
          </w:tcPr>
          <w:p w14:paraId="716F0ABA"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4BFB8691"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0B665267" w14:textId="77777777" w:rsidR="003663CA" w:rsidRPr="003663CA" w:rsidRDefault="003663CA" w:rsidP="0050702A">
            <w:pPr>
              <w:contextualSpacing/>
              <w:rPr>
                <w:sz w:val="20"/>
                <w:szCs w:val="20"/>
              </w:rPr>
            </w:pPr>
            <w:r w:rsidRPr="003663CA">
              <w:rPr>
                <w:sz w:val="20"/>
                <w:szCs w:val="20"/>
              </w:rPr>
              <w:t>Размер, мм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6F73F835" w14:textId="77777777" w:rsidR="003663CA" w:rsidRPr="003663CA" w:rsidRDefault="003663CA" w:rsidP="0050702A">
            <w:pPr>
              <w:contextualSpacing/>
              <w:rPr>
                <w:sz w:val="20"/>
                <w:szCs w:val="20"/>
              </w:rPr>
            </w:pPr>
            <w:r w:rsidRPr="003663CA">
              <w:rPr>
                <w:sz w:val="20"/>
                <w:szCs w:val="20"/>
              </w:rPr>
              <w:t>105*60</w:t>
            </w:r>
          </w:p>
        </w:tc>
        <w:tc>
          <w:tcPr>
            <w:tcW w:w="709" w:type="dxa"/>
            <w:vMerge/>
            <w:tcBorders>
              <w:left w:val="single" w:sz="4" w:space="0" w:color="auto"/>
              <w:right w:val="single" w:sz="4" w:space="0" w:color="auto"/>
            </w:tcBorders>
            <w:vAlign w:val="center"/>
          </w:tcPr>
          <w:p w14:paraId="4F05EB56"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3122133E" w14:textId="77777777" w:rsidR="003663CA" w:rsidRPr="003663CA" w:rsidRDefault="003663CA" w:rsidP="0050702A">
            <w:pPr>
              <w:contextualSpacing/>
              <w:rPr>
                <w:sz w:val="20"/>
                <w:szCs w:val="20"/>
              </w:rPr>
            </w:pPr>
          </w:p>
        </w:tc>
      </w:tr>
      <w:tr w:rsidR="003663CA" w:rsidRPr="003663CA" w14:paraId="10D6C989" w14:textId="77777777" w:rsidTr="003663CA">
        <w:trPr>
          <w:trHeight w:val="50"/>
        </w:trPr>
        <w:tc>
          <w:tcPr>
            <w:tcW w:w="851" w:type="dxa"/>
            <w:vMerge/>
            <w:tcBorders>
              <w:left w:val="single" w:sz="4" w:space="0" w:color="auto"/>
              <w:right w:val="single" w:sz="4" w:space="0" w:color="auto"/>
            </w:tcBorders>
            <w:vAlign w:val="center"/>
          </w:tcPr>
          <w:p w14:paraId="208E4B44"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0DEA3817"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D76804D" w14:textId="77777777" w:rsidR="003663CA" w:rsidRPr="003663CA" w:rsidRDefault="003663CA" w:rsidP="0050702A">
            <w:pPr>
              <w:contextualSpacing/>
              <w:rPr>
                <w:sz w:val="20"/>
                <w:szCs w:val="20"/>
              </w:rPr>
            </w:pPr>
            <w:r w:rsidRPr="003663CA">
              <w:rPr>
                <w:sz w:val="20"/>
                <w:szCs w:val="20"/>
              </w:rPr>
              <w:t>Типоразмер</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762501C8" w14:textId="77777777" w:rsidR="003663CA" w:rsidRPr="003663CA" w:rsidRDefault="003663CA" w:rsidP="0050702A">
            <w:pPr>
              <w:contextualSpacing/>
              <w:rPr>
                <w:sz w:val="20"/>
                <w:szCs w:val="20"/>
              </w:rPr>
            </w:pPr>
            <w:r w:rsidRPr="003663CA">
              <w:rPr>
                <w:sz w:val="20"/>
                <w:szCs w:val="20"/>
              </w:rPr>
              <w:t>А60</w:t>
            </w:r>
          </w:p>
        </w:tc>
        <w:tc>
          <w:tcPr>
            <w:tcW w:w="709" w:type="dxa"/>
            <w:vMerge/>
            <w:tcBorders>
              <w:left w:val="single" w:sz="4" w:space="0" w:color="auto"/>
              <w:right w:val="single" w:sz="4" w:space="0" w:color="auto"/>
            </w:tcBorders>
            <w:vAlign w:val="center"/>
          </w:tcPr>
          <w:p w14:paraId="04C24095"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B344F66" w14:textId="77777777" w:rsidR="003663CA" w:rsidRPr="003663CA" w:rsidRDefault="003663CA" w:rsidP="0050702A">
            <w:pPr>
              <w:contextualSpacing/>
              <w:rPr>
                <w:sz w:val="20"/>
                <w:szCs w:val="20"/>
              </w:rPr>
            </w:pPr>
          </w:p>
        </w:tc>
      </w:tr>
      <w:tr w:rsidR="003663CA" w:rsidRPr="003663CA" w14:paraId="45F6EFE1" w14:textId="77777777" w:rsidTr="003663CA">
        <w:trPr>
          <w:trHeight w:val="50"/>
        </w:trPr>
        <w:tc>
          <w:tcPr>
            <w:tcW w:w="851" w:type="dxa"/>
            <w:vMerge/>
            <w:tcBorders>
              <w:left w:val="single" w:sz="4" w:space="0" w:color="auto"/>
              <w:right w:val="single" w:sz="4" w:space="0" w:color="auto"/>
            </w:tcBorders>
            <w:vAlign w:val="center"/>
          </w:tcPr>
          <w:p w14:paraId="1AFE3934"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25E54EB8"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9099F9D" w14:textId="77777777" w:rsidR="003663CA" w:rsidRPr="003663CA" w:rsidRDefault="003663CA" w:rsidP="0050702A">
            <w:pPr>
              <w:contextualSpacing/>
              <w:rPr>
                <w:sz w:val="20"/>
                <w:szCs w:val="20"/>
              </w:rPr>
            </w:pPr>
            <w:r w:rsidRPr="003663CA">
              <w:rPr>
                <w:sz w:val="20"/>
                <w:szCs w:val="20"/>
              </w:rPr>
              <w:t>Срок службы, часов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313D41C6" w14:textId="77777777" w:rsidR="003663CA" w:rsidRPr="003663CA" w:rsidRDefault="003663CA" w:rsidP="0050702A">
            <w:pPr>
              <w:contextualSpacing/>
              <w:rPr>
                <w:sz w:val="20"/>
                <w:szCs w:val="20"/>
              </w:rPr>
            </w:pPr>
            <w:r w:rsidRPr="003663CA">
              <w:rPr>
                <w:sz w:val="20"/>
                <w:szCs w:val="20"/>
              </w:rPr>
              <w:t>от 25000</w:t>
            </w:r>
          </w:p>
        </w:tc>
        <w:tc>
          <w:tcPr>
            <w:tcW w:w="709" w:type="dxa"/>
            <w:vMerge/>
            <w:tcBorders>
              <w:left w:val="single" w:sz="4" w:space="0" w:color="auto"/>
              <w:right w:val="single" w:sz="4" w:space="0" w:color="auto"/>
            </w:tcBorders>
            <w:vAlign w:val="center"/>
          </w:tcPr>
          <w:p w14:paraId="16110673"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6312220" w14:textId="77777777" w:rsidR="003663CA" w:rsidRPr="003663CA" w:rsidRDefault="003663CA" w:rsidP="0050702A">
            <w:pPr>
              <w:contextualSpacing/>
              <w:rPr>
                <w:sz w:val="20"/>
                <w:szCs w:val="20"/>
              </w:rPr>
            </w:pPr>
          </w:p>
        </w:tc>
      </w:tr>
      <w:tr w:rsidR="003663CA" w:rsidRPr="003663CA" w14:paraId="1DCC5B2A" w14:textId="77777777" w:rsidTr="003663CA">
        <w:trPr>
          <w:trHeight w:val="50"/>
        </w:trPr>
        <w:tc>
          <w:tcPr>
            <w:tcW w:w="851" w:type="dxa"/>
            <w:vMerge/>
            <w:tcBorders>
              <w:left w:val="single" w:sz="4" w:space="0" w:color="auto"/>
              <w:right w:val="single" w:sz="4" w:space="0" w:color="auto"/>
            </w:tcBorders>
            <w:vAlign w:val="center"/>
          </w:tcPr>
          <w:p w14:paraId="2D5D64CE"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72F0F30C"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0A906C0" w14:textId="77777777" w:rsidR="003663CA" w:rsidRPr="003663CA" w:rsidRDefault="003663CA" w:rsidP="0050702A">
            <w:pPr>
              <w:contextualSpacing/>
              <w:rPr>
                <w:sz w:val="20"/>
                <w:szCs w:val="20"/>
              </w:rPr>
            </w:pPr>
            <w:r w:rsidRPr="003663CA">
              <w:rPr>
                <w:sz w:val="20"/>
                <w:szCs w:val="20"/>
              </w:rPr>
              <w:t>Цветовая температура, К</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0F74C31A" w14:textId="77777777" w:rsidR="003663CA" w:rsidRPr="003663CA" w:rsidRDefault="003663CA" w:rsidP="0050702A">
            <w:pPr>
              <w:contextualSpacing/>
              <w:rPr>
                <w:sz w:val="20"/>
                <w:szCs w:val="20"/>
              </w:rPr>
            </w:pPr>
            <w:r w:rsidRPr="003663CA">
              <w:rPr>
                <w:sz w:val="20"/>
                <w:szCs w:val="20"/>
              </w:rPr>
              <w:t>6500±100</w:t>
            </w:r>
          </w:p>
        </w:tc>
        <w:tc>
          <w:tcPr>
            <w:tcW w:w="709" w:type="dxa"/>
            <w:vMerge/>
            <w:tcBorders>
              <w:left w:val="single" w:sz="4" w:space="0" w:color="auto"/>
              <w:right w:val="single" w:sz="4" w:space="0" w:color="auto"/>
            </w:tcBorders>
            <w:vAlign w:val="center"/>
          </w:tcPr>
          <w:p w14:paraId="0D6D7DA3"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3C798ABD" w14:textId="77777777" w:rsidR="003663CA" w:rsidRPr="003663CA" w:rsidRDefault="003663CA" w:rsidP="0050702A">
            <w:pPr>
              <w:contextualSpacing/>
              <w:rPr>
                <w:sz w:val="20"/>
                <w:szCs w:val="20"/>
              </w:rPr>
            </w:pPr>
          </w:p>
        </w:tc>
      </w:tr>
      <w:tr w:rsidR="003663CA" w:rsidRPr="003663CA" w14:paraId="2891961D" w14:textId="77777777" w:rsidTr="003663CA">
        <w:trPr>
          <w:trHeight w:val="73"/>
        </w:trPr>
        <w:tc>
          <w:tcPr>
            <w:tcW w:w="851" w:type="dxa"/>
            <w:vMerge/>
            <w:tcBorders>
              <w:left w:val="single" w:sz="4" w:space="0" w:color="auto"/>
              <w:right w:val="single" w:sz="4" w:space="0" w:color="auto"/>
            </w:tcBorders>
            <w:vAlign w:val="center"/>
          </w:tcPr>
          <w:p w14:paraId="43D22051"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6F2E96E5"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95FB65E" w14:textId="77777777" w:rsidR="003663CA" w:rsidRPr="003663CA" w:rsidRDefault="003663CA" w:rsidP="0050702A">
            <w:pPr>
              <w:contextualSpacing/>
              <w:rPr>
                <w:sz w:val="20"/>
                <w:szCs w:val="20"/>
              </w:rPr>
            </w:pPr>
            <w:r w:rsidRPr="003663CA">
              <w:rPr>
                <w:sz w:val="20"/>
                <w:szCs w:val="20"/>
              </w:rPr>
              <w:t>Световой поток, Лм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17E412A3" w14:textId="77777777" w:rsidR="003663CA" w:rsidRPr="003663CA" w:rsidRDefault="003663CA" w:rsidP="0050702A">
            <w:pPr>
              <w:contextualSpacing/>
              <w:rPr>
                <w:sz w:val="20"/>
                <w:szCs w:val="20"/>
              </w:rPr>
            </w:pPr>
            <w:r w:rsidRPr="003663CA">
              <w:rPr>
                <w:sz w:val="20"/>
                <w:szCs w:val="20"/>
              </w:rPr>
              <w:t>От 1020</w:t>
            </w:r>
          </w:p>
        </w:tc>
        <w:tc>
          <w:tcPr>
            <w:tcW w:w="709" w:type="dxa"/>
            <w:vMerge/>
            <w:tcBorders>
              <w:left w:val="single" w:sz="4" w:space="0" w:color="auto"/>
              <w:right w:val="single" w:sz="4" w:space="0" w:color="auto"/>
            </w:tcBorders>
            <w:vAlign w:val="center"/>
          </w:tcPr>
          <w:p w14:paraId="23ABAC91"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0C07F6BE" w14:textId="77777777" w:rsidR="003663CA" w:rsidRPr="003663CA" w:rsidRDefault="003663CA" w:rsidP="0050702A">
            <w:pPr>
              <w:contextualSpacing/>
              <w:rPr>
                <w:sz w:val="20"/>
                <w:szCs w:val="20"/>
              </w:rPr>
            </w:pPr>
          </w:p>
        </w:tc>
      </w:tr>
      <w:tr w:rsidR="003663CA" w:rsidRPr="003663CA" w14:paraId="26A890C5" w14:textId="77777777" w:rsidTr="003663CA">
        <w:trPr>
          <w:trHeight w:val="50"/>
        </w:trPr>
        <w:tc>
          <w:tcPr>
            <w:tcW w:w="851" w:type="dxa"/>
            <w:vMerge/>
            <w:tcBorders>
              <w:left w:val="single" w:sz="4" w:space="0" w:color="auto"/>
              <w:bottom w:val="single" w:sz="4" w:space="0" w:color="auto"/>
              <w:right w:val="single" w:sz="4" w:space="0" w:color="auto"/>
            </w:tcBorders>
            <w:vAlign w:val="center"/>
          </w:tcPr>
          <w:p w14:paraId="7438AE20" w14:textId="77777777" w:rsidR="003663CA" w:rsidRPr="003663CA" w:rsidRDefault="003663CA" w:rsidP="0050702A">
            <w:pPr>
              <w:contextualSpacing/>
              <w:rPr>
                <w:sz w:val="20"/>
                <w:szCs w:val="20"/>
              </w:rPr>
            </w:pPr>
          </w:p>
        </w:tc>
        <w:tc>
          <w:tcPr>
            <w:tcW w:w="2126" w:type="dxa"/>
            <w:vMerge/>
            <w:tcBorders>
              <w:left w:val="single" w:sz="4" w:space="0" w:color="auto"/>
              <w:bottom w:val="single" w:sz="4" w:space="0" w:color="auto"/>
              <w:right w:val="single" w:sz="4" w:space="0" w:color="auto"/>
            </w:tcBorders>
            <w:vAlign w:val="center"/>
          </w:tcPr>
          <w:p w14:paraId="3D7CE86D"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7BED7F87" w14:textId="77777777" w:rsidR="003663CA" w:rsidRPr="003663CA" w:rsidRDefault="003663CA" w:rsidP="0050702A">
            <w:pPr>
              <w:contextualSpacing/>
              <w:rPr>
                <w:sz w:val="20"/>
                <w:szCs w:val="20"/>
              </w:rPr>
            </w:pPr>
            <w:r w:rsidRPr="003663CA">
              <w:rPr>
                <w:sz w:val="20"/>
                <w:szCs w:val="20"/>
              </w:rPr>
              <w:t>Цоколь</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61424764" w14:textId="77777777" w:rsidR="003663CA" w:rsidRPr="003663CA" w:rsidRDefault="003663CA" w:rsidP="0050702A">
            <w:pPr>
              <w:contextualSpacing/>
              <w:rPr>
                <w:sz w:val="20"/>
                <w:szCs w:val="20"/>
              </w:rPr>
            </w:pPr>
            <w:r w:rsidRPr="003663CA">
              <w:rPr>
                <w:sz w:val="20"/>
                <w:szCs w:val="20"/>
              </w:rPr>
              <w:t>Е27</w:t>
            </w:r>
          </w:p>
        </w:tc>
        <w:tc>
          <w:tcPr>
            <w:tcW w:w="709" w:type="dxa"/>
            <w:vMerge/>
            <w:tcBorders>
              <w:left w:val="single" w:sz="4" w:space="0" w:color="auto"/>
              <w:bottom w:val="single" w:sz="4" w:space="0" w:color="auto"/>
              <w:right w:val="single" w:sz="4" w:space="0" w:color="auto"/>
            </w:tcBorders>
            <w:vAlign w:val="center"/>
          </w:tcPr>
          <w:p w14:paraId="46B9B027" w14:textId="77777777" w:rsidR="003663CA" w:rsidRPr="003663CA" w:rsidRDefault="003663CA" w:rsidP="0050702A">
            <w:pPr>
              <w:contextualSpacing/>
              <w:jc w:val="center"/>
              <w:rPr>
                <w:sz w:val="20"/>
                <w:szCs w:val="20"/>
              </w:rPr>
            </w:pPr>
          </w:p>
        </w:tc>
        <w:tc>
          <w:tcPr>
            <w:tcW w:w="567" w:type="dxa"/>
            <w:vMerge/>
            <w:tcBorders>
              <w:left w:val="single" w:sz="4" w:space="0" w:color="auto"/>
              <w:bottom w:val="single" w:sz="4" w:space="0" w:color="auto"/>
              <w:right w:val="single" w:sz="4" w:space="0" w:color="auto"/>
            </w:tcBorders>
            <w:vAlign w:val="center"/>
          </w:tcPr>
          <w:p w14:paraId="5CA7A66D" w14:textId="77777777" w:rsidR="003663CA" w:rsidRPr="003663CA" w:rsidRDefault="003663CA" w:rsidP="0050702A">
            <w:pPr>
              <w:contextualSpacing/>
              <w:rPr>
                <w:sz w:val="20"/>
                <w:szCs w:val="20"/>
              </w:rPr>
            </w:pPr>
          </w:p>
        </w:tc>
      </w:tr>
      <w:tr w:rsidR="003663CA" w:rsidRPr="003663CA" w14:paraId="58DCEE29" w14:textId="77777777" w:rsidTr="003663CA">
        <w:trPr>
          <w:trHeight w:val="50"/>
        </w:trPr>
        <w:tc>
          <w:tcPr>
            <w:tcW w:w="851" w:type="dxa"/>
            <w:vMerge/>
            <w:tcBorders>
              <w:left w:val="single" w:sz="4" w:space="0" w:color="auto"/>
              <w:right w:val="single" w:sz="4" w:space="0" w:color="auto"/>
            </w:tcBorders>
            <w:vAlign w:val="center"/>
          </w:tcPr>
          <w:p w14:paraId="2BC6A1FF"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7E417199"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FB0031A" w14:textId="77777777" w:rsidR="003663CA" w:rsidRPr="003663CA" w:rsidRDefault="003663CA" w:rsidP="0050702A">
            <w:pPr>
              <w:contextualSpacing/>
              <w:rPr>
                <w:sz w:val="20"/>
                <w:szCs w:val="20"/>
              </w:rPr>
            </w:pPr>
            <w:r w:rsidRPr="003663CA">
              <w:rPr>
                <w:sz w:val="20"/>
                <w:szCs w:val="20"/>
              </w:rPr>
              <w:t>Размеры, мм</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0E73D47D" w14:textId="77777777" w:rsidR="003663CA" w:rsidRPr="003663CA" w:rsidRDefault="003663CA" w:rsidP="0050702A">
            <w:pPr>
              <w:contextualSpacing/>
              <w:rPr>
                <w:sz w:val="20"/>
                <w:szCs w:val="20"/>
              </w:rPr>
            </w:pPr>
            <w:r w:rsidRPr="003663CA">
              <w:rPr>
                <w:sz w:val="20"/>
                <w:szCs w:val="20"/>
              </w:rPr>
              <w:t>604</w:t>
            </w:r>
          </w:p>
        </w:tc>
        <w:tc>
          <w:tcPr>
            <w:tcW w:w="709" w:type="dxa"/>
            <w:vMerge/>
            <w:tcBorders>
              <w:left w:val="single" w:sz="4" w:space="0" w:color="auto"/>
              <w:right w:val="single" w:sz="4" w:space="0" w:color="auto"/>
            </w:tcBorders>
            <w:vAlign w:val="center"/>
          </w:tcPr>
          <w:p w14:paraId="0CAB834C"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AD8C3D1" w14:textId="77777777" w:rsidR="003663CA" w:rsidRPr="003663CA" w:rsidRDefault="003663CA" w:rsidP="0050702A">
            <w:pPr>
              <w:contextualSpacing/>
              <w:rPr>
                <w:sz w:val="20"/>
                <w:szCs w:val="20"/>
              </w:rPr>
            </w:pPr>
          </w:p>
        </w:tc>
      </w:tr>
      <w:tr w:rsidR="003663CA" w:rsidRPr="003663CA" w14:paraId="7C1521A1" w14:textId="77777777" w:rsidTr="003663CA">
        <w:trPr>
          <w:trHeight w:val="50"/>
        </w:trPr>
        <w:tc>
          <w:tcPr>
            <w:tcW w:w="851" w:type="dxa"/>
            <w:vMerge/>
            <w:tcBorders>
              <w:left w:val="single" w:sz="4" w:space="0" w:color="auto"/>
              <w:right w:val="single" w:sz="4" w:space="0" w:color="auto"/>
            </w:tcBorders>
            <w:vAlign w:val="center"/>
          </w:tcPr>
          <w:p w14:paraId="2EA96E71"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34FEACD5"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93941AB" w14:textId="77777777" w:rsidR="003663CA" w:rsidRPr="003663CA" w:rsidRDefault="003663CA" w:rsidP="0050702A">
            <w:pPr>
              <w:contextualSpacing/>
              <w:rPr>
                <w:sz w:val="20"/>
                <w:szCs w:val="20"/>
              </w:rPr>
            </w:pPr>
            <w:r w:rsidRPr="003663CA">
              <w:rPr>
                <w:sz w:val="20"/>
                <w:szCs w:val="20"/>
              </w:rPr>
              <w:t>Индекс цветопередачи</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1499123E" w14:textId="77777777" w:rsidR="003663CA" w:rsidRPr="003663CA" w:rsidRDefault="003663CA" w:rsidP="0050702A">
            <w:pPr>
              <w:contextualSpacing/>
              <w:rPr>
                <w:sz w:val="20"/>
                <w:szCs w:val="20"/>
              </w:rPr>
            </w:pPr>
            <w:r w:rsidRPr="003663CA">
              <w:rPr>
                <w:sz w:val="20"/>
                <w:szCs w:val="20"/>
              </w:rPr>
              <w:t>70</w:t>
            </w:r>
          </w:p>
        </w:tc>
        <w:tc>
          <w:tcPr>
            <w:tcW w:w="709" w:type="dxa"/>
            <w:vMerge/>
            <w:tcBorders>
              <w:left w:val="single" w:sz="4" w:space="0" w:color="auto"/>
              <w:right w:val="single" w:sz="4" w:space="0" w:color="auto"/>
            </w:tcBorders>
            <w:vAlign w:val="center"/>
          </w:tcPr>
          <w:p w14:paraId="4F5D9530"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543122E9" w14:textId="77777777" w:rsidR="003663CA" w:rsidRPr="003663CA" w:rsidRDefault="003663CA" w:rsidP="0050702A">
            <w:pPr>
              <w:contextualSpacing/>
              <w:rPr>
                <w:sz w:val="20"/>
                <w:szCs w:val="20"/>
              </w:rPr>
            </w:pPr>
          </w:p>
        </w:tc>
      </w:tr>
      <w:tr w:rsidR="003663CA" w:rsidRPr="003663CA" w14:paraId="76A65058" w14:textId="77777777" w:rsidTr="00F479A1">
        <w:trPr>
          <w:trHeight w:val="175"/>
        </w:trPr>
        <w:tc>
          <w:tcPr>
            <w:tcW w:w="851" w:type="dxa"/>
            <w:vMerge/>
            <w:tcBorders>
              <w:left w:val="single" w:sz="4" w:space="0" w:color="auto"/>
              <w:bottom w:val="single" w:sz="4" w:space="0" w:color="auto"/>
              <w:right w:val="single" w:sz="4" w:space="0" w:color="auto"/>
            </w:tcBorders>
            <w:vAlign w:val="center"/>
          </w:tcPr>
          <w:p w14:paraId="51B80749" w14:textId="77777777" w:rsidR="003663CA" w:rsidRPr="003663CA" w:rsidRDefault="003663CA" w:rsidP="0050702A">
            <w:pPr>
              <w:contextualSpacing/>
              <w:rPr>
                <w:sz w:val="20"/>
                <w:szCs w:val="20"/>
              </w:rPr>
            </w:pPr>
          </w:p>
        </w:tc>
        <w:tc>
          <w:tcPr>
            <w:tcW w:w="2126" w:type="dxa"/>
            <w:vMerge/>
            <w:tcBorders>
              <w:left w:val="single" w:sz="4" w:space="0" w:color="auto"/>
              <w:bottom w:val="single" w:sz="4" w:space="0" w:color="auto"/>
              <w:right w:val="single" w:sz="4" w:space="0" w:color="auto"/>
            </w:tcBorders>
            <w:vAlign w:val="center"/>
          </w:tcPr>
          <w:p w14:paraId="1BFC67A5"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3D20DC8A" w14:textId="77777777" w:rsidR="003663CA" w:rsidRPr="003663CA" w:rsidRDefault="003663CA" w:rsidP="0050702A">
            <w:pPr>
              <w:contextualSpacing/>
              <w:rPr>
                <w:sz w:val="20"/>
                <w:szCs w:val="20"/>
              </w:rPr>
            </w:pPr>
            <w:r w:rsidRPr="003663CA">
              <w:rPr>
                <w:sz w:val="20"/>
                <w:szCs w:val="20"/>
              </w:rPr>
              <w:t>Срок службы, часов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30B96B6E" w14:textId="77777777" w:rsidR="003663CA" w:rsidRPr="003663CA" w:rsidRDefault="003663CA" w:rsidP="0050702A">
            <w:pPr>
              <w:contextualSpacing/>
              <w:rPr>
                <w:sz w:val="20"/>
                <w:szCs w:val="20"/>
              </w:rPr>
            </w:pPr>
            <w:r w:rsidRPr="003663CA">
              <w:rPr>
                <w:sz w:val="20"/>
                <w:szCs w:val="20"/>
              </w:rPr>
              <w:t>от 13000</w:t>
            </w:r>
          </w:p>
        </w:tc>
        <w:tc>
          <w:tcPr>
            <w:tcW w:w="709" w:type="dxa"/>
            <w:vMerge/>
            <w:tcBorders>
              <w:left w:val="single" w:sz="4" w:space="0" w:color="auto"/>
              <w:bottom w:val="single" w:sz="4" w:space="0" w:color="auto"/>
              <w:right w:val="single" w:sz="4" w:space="0" w:color="auto"/>
            </w:tcBorders>
            <w:vAlign w:val="center"/>
          </w:tcPr>
          <w:p w14:paraId="545B37DF" w14:textId="77777777" w:rsidR="003663CA" w:rsidRPr="003663CA" w:rsidRDefault="003663CA" w:rsidP="0050702A">
            <w:pPr>
              <w:contextualSpacing/>
              <w:jc w:val="center"/>
              <w:rPr>
                <w:sz w:val="20"/>
                <w:szCs w:val="20"/>
              </w:rPr>
            </w:pPr>
          </w:p>
        </w:tc>
        <w:tc>
          <w:tcPr>
            <w:tcW w:w="567" w:type="dxa"/>
            <w:vMerge/>
            <w:tcBorders>
              <w:left w:val="single" w:sz="4" w:space="0" w:color="auto"/>
              <w:bottom w:val="single" w:sz="4" w:space="0" w:color="auto"/>
              <w:right w:val="single" w:sz="4" w:space="0" w:color="auto"/>
            </w:tcBorders>
            <w:vAlign w:val="center"/>
          </w:tcPr>
          <w:p w14:paraId="4A7B48D8" w14:textId="77777777" w:rsidR="003663CA" w:rsidRPr="003663CA" w:rsidRDefault="003663CA" w:rsidP="0050702A">
            <w:pPr>
              <w:contextualSpacing/>
              <w:rPr>
                <w:sz w:val="20"/>
                <w:szCs w:val="20"/>
              </w:rPr>
            </w:pPr>
          </w:p>
        </w:tc>
      </w:tr>
      <w:tr w:rsidR="003663CA" w:rsidRPr="003663CA" w14:paraId="7E7320EE" w14:textId="77777777" w:rsidTr="003663CA">
        <w:trPr>
          <w:trHeight w:val="73"/>
        </w:trPr>
        <w:tc>
          <w:tcPr>
            <w:tcW w:w="851" w:type="dxa"/>
            <w:vMerge/>
            <w:tcBorders>
              <w:left w:val="single" w:sz="4" w:space="0" w:color="auto"/>
              <w:right w:val="single" w:sz="4" w:space="0" w:color="auto"/>
            </w:tcBorders>
            <w:vAlign w:val="center"/>
          </w:tcPr>
          <w:p w14:paraId="656543EA"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78EB6343"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794BF9D2" w14:textId="77777777" w:rsidR="003663CA" w:rsidRPr="003663CA" w:rsidRDefault="003663CA" w:rsidP="0050702A">
            <w:pPr>
              <w:contextualSpacing/>
              <w:rPr>
                <w:sz w:val="20"/>
                <w:szCs w:val="20"/>
              </w:rPr>
            </w:pPr>
            <w:r w:rsidRPr="003663CA">
              <w:rPr>
                <w:sz w:val="20"/>
                <w:szCs w:val="20"/>
              </w:rPr>
              <w:t>Подходит для лампы мощностью, Вт</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72BBF07C" w14:textId="77777777" w:rsidR="003663CA" w:rsidRPr="003663CA" w:rsidRDefault="003663CA" w:rsidP="0050702A">
            <w:pPr>
              <w:contextualSpacing/>
              <w:rPr>
                <w:sz w:val="20"/>
                <w:szCs w:val="20"/>
              </w:rPr>
            </w:pPr>
            <w:r w:rsidRPr="003663CA">
              <w:rPr>
                <w:sz w:val="20"/>
                <w:szCs w:val="20"/>
              </w:rPr>
              <w:t>4-22</w:t>
            </w:r>
          </w:p>
        </w:tc>
        <w:tc>
          <w:tcPr>
            <w:tcW w:w="709" w:type="dxa"/>
            <w:vMerge/>
            <w:tcBorders>
              <w:left w:val="single" w:sz="4" w:space="0" w:color="auto"/>
              <w:right w:val="single" w:sz="4" w:space="0" w:color="auto"/>
            </w:tcBorders>
            <w:vAlign w:val="center"/>
          </w:tcPr>
          <w:p w14:paraId="2F05C759"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0BBD7661" w14:textId="77777777" w:rsidR="003663CA" w:rsidRPr="003663CA" w:rsidRDefault="003663CA" w:rsidP="0050702A">
            <w:pPr>
              <w:contextualSpacing/>
              <w:rPr>
                <w:sz w:val="20"/>
                <w:szCs w:val="20"/>
              </w:rPr>
            </w:pPr>
          </w:p>
        </w:tc>
      </w:tr>
      <w:tr w:rsidR="003663CA" w:rsidRPr="003663CA" w14:paraId="079B2AF2" w14:textId="77777777" w:rsidTr="003663CA">
        <w:trPr>
          <w:trHeight w:val="73"/>
        </w:trPr>
        <w:tc>
          <w:tcPr>
            <w:tcW w:w="851" w:type="dxa"/>
            <w:vMerge/>
            <w:tcBorders>
              <w:left w:val="single" w:sz="4" w:space="0" w:color="auto"/>
              <w:right w:val="single" w:sz="4" w:space="0" w:color="auto"/>
            </w:tcBorders>
            <w:vAlign w:val="center"/>
          </w:tcPr>
          <w:p w14:paraId="21C3456C" w14:textId="77777777" w:rsidR="003663CA" w:rsidRPr="003663CA" w:rsidRDefault="003663CA" w:rsidP="0050702A">
            <w:pPr>
              <w:contextualSpacing/>
              <w:rPr>
                <w:sz w:val="20"/>
                <w:szCs w:val="20"/>
              </w:rPr>
            </w:pPr>
          </w:p>
        </w:tc>
        <w:tc>
          <w:tcPr>
            <w:tcW w:w="2126" w:type="dxa"/>
            <w:vMerge/>
            <w:tcBorders>
              <w:left w:val="single" w:sz="4" w:space="0" w:color="auto"/>
              <w:right w:val="single" w:sz="4" w:space="0" w:color="auto"/>
            </w:tcBorders>
            <w:vAlign w:val="center"/>
          </w:tcPr>
          <w:p w14:paraId="5B4AF68E"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5E199DF" w14:textId="77777777" w:rsidR="003663CA" w:rsidRPr="003663CA" w:rsidRDefault="003663CA" w:rsidP="0050702A">
            <w:pPr>
              <w:contextualSpacing/>
              <w:rPr>
                <w:sz w:val="20"/>
                <w:szCs w:val="20"/>
              </w:rPr>
            </w:pPr>
            <w:r w:rsidRPr="003663CA">
              <w:rPr>
                <w:sz w:val="20"/>
                <w:szCs w:val="20"/>
              </w:rPr>
              <w:t>Напряжение, В</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1AD8FC9F" w14:textId="77777777" w:rsidR="003663CA" w:rsidRPr="003663CA" w:rsidRDefault="003663CA" w:rsidP="0050702A">
            <w:pPr>
              <w:contextualSpacing/>
              <w:rPr>
                <w:sz w:val="20"/>
                <w:szCs w:val="20"/>
              </w:rPr>
            </w:pPr>
            <w:r w:rsidRPr="003663CA">
              <w:rPr>
                <w:sz w:val="20"/>
                <w:szCs w:val="20"/>
              </w:rPr>
              <w:t>220-240</w:t>
            </w:r>
          </w:p>
        </w:tc>
        <w:tc>
          <w:tcPr>
            <w:tcW w:w="709" w:type="dxa"/>
            <w:vMerge/>
            <w:tcBorders>
              <w:left w:val="single" w:sz="4" w:space="0" w:color="auto"/>
              <w:right w:val="single" w:sz="4" w:space="0" w:color="auto"/>
            </w:tcBorders>
            <w:vAlign w:val="center"/>
          </w:tcPr>
          <w:p w14:paraId="116015DD" w14:textId="77777777" w:rsidR="003663CA" w:rsidRPr="003663CA" w:rsidRDefault="003663CA" w:rsidP="0050702A">
            <w:pPr>
              <w:contextualSpacing/>
              <w:jc w:val="center"/>
              <w:rPr>
                <w:sz w:val="20"/>
                <w:szCs w:val="20"/>
              </w:rPr>
            </w:pPr>
          </w:p>
        </w:tc>
        <w:tc>
          <w:tcPr>
            <w:tcW w:w="567" w:type="dxa"/>
            <w:vMerge/>
            <w:tcBorders>
              <w:left w:val="single" w:sz="4" w:space="0" w:color="auto"/>
              <w:right w:val="single" w:sz="4" w:space="0" w:color="auto"/>
            </w:tcBorders>
            <w:vAlign w:val="center"/>
          </w:tcPr>
          <w:p w14:paraId="2E33784F" w14:textId="77777777" w:rsidR="003663CA" w:rsidRPr="003663CA" w:rsidRDefault="003663CA" w:rsidP="0050702A">
            <w:pPr>
              <w:contextualSpacing/>
              <w:rPr>
                <w:sz w:val="20"/>
                <w:szCs w:val="20"/>
              </w:rPr>
            </w:pPr>
          </w:p>
        </w:tc>
      </w:tr>
      <w:tr w:rsidR="003663CA" w:rsidRPr="003663CA" w14:paraId="72DFE619" w14:textId="77777777" w:rsidTr="003663CA">
        <w:trPr>
          <w:trHeight w:val="73"/>
        </w:trPr>
        <w:tc>
          <w:tcPr>
            <w:tcW w:w="851" w:type="dxa"/>
            <w:vMerge/>
            <w:tcBorders>
              <w:left w:val="single" w:sz="4" w:space="0" w:color="auto"/>
              <w:bottom w:val="single" w:sz="4" w:space="0" w:color="auto"/>
              <w:right w:val="single" w:sz="4" w:space="0" w:color="auto"/>
            </w:tcBorders>
            <w:vAlign w:val="center"/>
          </w:tcPr>
          <w:p w14:paraId="66CB3AE3" w14:textId="77777777" w:rsidR="003663CA" w:rsidRPr="003663CA" w:rsidRDefault="003663CA" w:rsidP="0050702A">
            <w:pPr>
              <w:contextualSpacing/>
              <w:rPr>
                <w:sz w:val="20"/>
                <w:szCs w:val="20"/>
              </w:rPr>
            </w:pPr>
          </w:p>
        </w:tc>
        <w:tc>
          <w:tcPr>
            <w:tcW w:w="2126" w:type="dxa"/>
            <w:vMerge/>
            <w:tcBorders>
              <w:left w:val="single" w:sz="4" w:space="0" w:color="auto"/>
              <w:bottom w:val="single" w:sz="4" w:space="0" w:color="auto"/>
              <w:right w:val="single" w:sz="4" w:space="0" w:color="auto"/>
            </w:tcBorders>
            <w:vAlign w:val="center"/>
          </w:tcPr>
          <w:p w14:paraId="1D9F006A" w14:textId="77777777" w:rsidR="003663CA" w:rsidRPr="003663CA" w:rsidRDefault="003663CA" w:rsidP="0050702A">
            <w:pPr>
              <w:contextualSpacing/>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77DFB633" w14:textId="77777777" w:rsidR="003663CA" w:rsidRPr="003663CA" w:rsidRDefault="003663CA" w:rsidP="0050702A">
            <w:pPr>
              <w:contextualSpacing/>
              <w:rPr>
                <w:sz w:val="20"/>
                <w:szCs w:val="20"/>
              </w:rPr>
            </w:pPr>
            <w:r w:rsidRPr="003663CA">
              <w:rPr>
                <w:sz w:val="20"/>
                <w:szCs w:val="20"/>
              </w:rPr>
              <w:t>Подходит для люминесцентных ламп</w:t>
            </w:r>
          </w:p>
        </w:tc>
        <w:tc>
          <w:tcPr>
            <w:tcW w:w="2694" w:type="dxa"/>
            <w:tcBorders>
              <w:top w:val="single" w:sz="4" w:space="0" w:color="auto"/>
              <w:left w:val="single" w:sz="4" w:space="0" w:color="auto"/>
              <w:bottom w:val="single" w:sz="4" w:space="0" w:color="auto"/>
              <w:right w:val="single" w:sz="4" w:space="0" w:color="auto"/>
            </w:tcBorders>
            <w:shd w:val="clear" w:color="000000" w:fill="FFFFFF"/>
          </w:tcPr>
          <w:p w14:paraId="5C5DBE9B" w14:textId="77777777" w:rsidR="003663CA" w:rsidRPr="003663CA" w:rsidRDefault="003663CA" w:rsidP="0050702A">
            <w:pPr>
              <w:contextualSpacing/>
              <w:rPr>
                <w:sz w:val="20"/>
                <w:szCs w:val="20"/>
              </w:rPr>
            </w:pPr>
            <w:r w:rsidRPr="003663CA">
              <w:rPr>
                <w:sz w:val="20"/>
                <w:szCs w:val="20"/>
              </w:rPr>
              <w:t>Да</w:t>
            </w:r>
          </w:p>
        </w:tc>
        <w:tc>
          <w:tcPr>
            <w:tcW w:w="709" w:type="dxa"/>
            <w:vMerge/>
            <w:tcBorders>
              <w:left w:val="single" w:sz="4" w:space="0" w:color="auto"/>
              <w:bottom w:val="single" w:sz="4" w:space="0" w:color="auto"/>
              <w:right w:val="single" w:sz="4" w:space="0" w:color="auto"/>
            </w:tcBorders>
            <w:vAlign w:val="center"/>
          </w:tcPr>
          <w:p w14:paraId="136638B9" w14:textId="77777777" w:rsidR="003663CA" w:rsidRPr="003663CA" w:rsidRDefault="003663CA" w:rsidP="0050702A">
            <w:pPr>
              <w:contextualSpacing/>
              <w:jc w:val="center"/>
              <w:rPr>
                <w:sz w:val="20"/>
                <w:szCs w:val="20"/>
              </w:rPr>
            </w:pPr>
          </w:p>
        </w:tc>
        <w:tc>
          <w:tcPr>
            <w:tcW w:w="567" w:type="dxa"/>
            <w:vMerge/>
            <w:tcBorders>
              <w:left w:val="single" w:sz="4" w:space="0" w:color="auto"/>
              <w:bottom w:val="single" w:sz="4" w:space="0" w:color="auto"/>
              <w:right w:val="single" w:sz="4" w:space="0" w:color="auto"/>
            </w:tcBorders>
            <w:vAlign w:val="center"/>
          </w:tcPr>
          <w:p w14:paraId="539AC0B6" w14:textId="77777777" w:rsidR="003663CA" w:rsidRPr="003663CA" w:rsidRDefault="003663CA" w:rsidP="0050702A">
            <w:pPr>
              <w:contextualSpacing/>
              <w:rPr>
                <w:sz w:val="20"/>
                <w:szCs w:val="20"/>
              </w:rPr>
            </w:pPr>
          </w:p>
        </w:tc>
      </w:tr>
    </w:tbl>
    <w:p w14:paraId="12BB1741" w14:textId="77777777" w:rsidR="002F16D8" w:rsidRPr="003678EC" w:rsidRDefault="002F16D8" w:rsidP="002F16D8">
      <w:pPr>
        <w:jc w:val="both"/>
        <w:rPr>
          <w:color w:val="000000" w:themeColor="text1"/>
        </w:rPr>
      </w:pPr>
    </w:p>
    <w:p w14:paraId="01B94350" w14:textId="77777777" w:rsidR="00854E81" w:rsidRDefault="00854E81" w:rsidP="00854E81">
      <w:pPr>
        <w:pStyle w:val="1"/>
        <w:widowControl/>
        <w:numPr>
          <w:ilvl w:val="0"/>
          <w:numId w:val="0"/>
        </w:numPr>
        <w:tabs>
          <w:tab w:val="left" w:pos="-6521"/>
        </w:tabs>
        <w:spacing w:before="0" w:after="0" w:line="240" w:lineRule="auto"/>
        <w:rPr>
          <w:rStyle w:val="FontStyle15"/>
        </w:rPr>
      </w:pPr>
    </w:p>
    <w:tbl>
      <w:tblPr>
        <w:tblpPr w:leftFromText="180" w:rightFromText="180" w:bottomFromText="160" w:vertAnchor="text" w:horzAnchor="margin" w:tblpY="29"/>
        <w:tblW w:w="9072" w:type="dxa"/>
        <w:tblLook w:val="04A0" w:firstRow="1" w:lastRow="0" w:firstColumn="1" w:lastColumn="0" w:noHBand="0" w:noVBand="1"/>
      </w:tblPr>
      <w:tblGrid>
        <w:gridCol w:w="4678"/>
        <w:gridCol w:w="4394"/>
      </w:tblGrid>
      <w:tr w:rsidR="00AB4050" w:rsidRPr="00854E81" w14:paraId="5E54AEA2" w14:textId="77777777" w:rsidTr="00AB4050">
        <w:trPr>
          <w:trHeight w:val="1138"/>
        </w:trPr>
        <w:tc>
          <w:tcPr>
            <w:tcW w:w="4678" w:type="dxa"/>
          </w:tcPr>
          <w:p w14:paraId="0F03E3DA" w14:textId="77777777" w:rsidR="00AB4050" w:rsidRPr="001A4FF4" w:rsidRDefault="00AB4050" w:rsidP="00AB4050">
            <w:pPr>
              <w:contextualSpacing/>
              <w:rPr>
                <w:b/>
                <w:bCs/>
                <w:caps/>
                <w:sz w:val="20"/>
                <w:szCs w:val="20"/>
              </w:rPr>
            </w:pPr>
            <w:r w:rsidRPr="001A4FF4">
              <w:rPr>
                <w:b/>
                <w:bCs/>
                <w:caps/>
                <w:sz w:val="20"/>
                <w:szCs w:val="20"/>
              </w:rPr>
              <w:t xml:space="preserve">ПОСТАВЩИК:  </w:t>
            </w:r>
          </w:p>
          <w:p w14:paraId="2348CD35" w14:textId="77777777" w:rsidR="00AB4050" w:rsidRPr="001A4FF4" w:rsidRDefault="00AB4050" w:rsidP="00AB4050">
            <w:pPr>
              <w:contextualSpacing/>
              <w:rPr>
                <w:sz w:val="20"/>
                <w:szCs w:val="20"/>
              </w:rPr>
            </w:pPr>
          </w:p>
          <w:p w14:paraId="3AF527C5" w14:textId="77777777" w:rsidR="00AB4050" w:rsidRPr="001A4FF4" w:rsidRDefault="00AB4050" w:rsidP="00AB4050">
            <w:pPr>
              <w:contextualSpacing/>
              <w:rPr>
                <w:sz w:val="20"/>
                <w:szCs w:val="20"/>
              </w:rPr>
            </w:pPr>
          </w:p>
          <w:p w14:paraId="6A038F46" w14:textId="77777777" w:rsidR="00AB4050" w:rsidRPr="001A4FF4" w:rsidRDefault="00AB4050" w:rsidP="00AB4050">
            <w:pPr>
              <w:contextualSpacing/>
              <w:rPr>
                <w:sz w:val="20"/>
                <w:szCs w:val="20"/>
              </w:rPr>
            </w:pPr>
          </w:p>
          <w:p w14:paraId="259C610D" w14:textId="77777777" w:rsidR="00AB4050" w:rsidRPr="001A4FF4" w:rsidRDefault="00AB4050" w:rsidP="00AB4050">
            <w:pPr>
              <w:contextualSpacing/>
              <w:rPr>
                <w:sz w:val="20"/>
                <w:szCs w:val="20"/>
              </w:rPr>
            </w:pPr>
            <w:r w:rsidRPr="001A4FF4">
              <w:rPr>
                <w:sz w:val="20"/>
                <w:szCs w:val="20"/>
              </w:rPr>
              <w:t>__________________/___________ /</w:t>
            </w:r>
          </w:p>
          <w:p w14:paraId="7B43E36B" w14:textId="77777777" w:rsidR="00AB4050" w:rsidRPr="001A4FF4" w:rsidRDefault="00AB4050" w:rsidP="00AB4050">
            <w:pPr>
              <w:rPr>
                <w:rFonts w:eastAsia="Calibri"/>
                <w:sz w:val="20"/>
                <w:szCs w:val="20"/>
              </w:rPr>
            </w:pPr>
            <w:r w:rsidRPr="001A4FF4">
              <w:rPr>
                <w:sz w:val="20"/>
                <w:szCs w:val="20"/>
              </w:rPr>
              <w:t>подписано с применением ЭЦП</w:t>
            </w:r>
          </w:p>
        </w:tc>
        <w:tc>
          <w:tcPr>
            <w:tcW w:w="4394" w:type="dxa"/>
            <w:hideMark/>
          </w:tcPr>
          <w:p w14:paraId="76788CCF" w14:textId="77777777" w:rsidR="00AB4050" w:rsidRPr="001A4FF4" w:rsidRDefault="00AB4050" w:rsidP="00AB4050">
            <w:pPr>
              <w:contextualSpacing/>
              <w:rPr>
                <w:b/>
                <w:bCs/>
                <w:caps/>
                <w:sz w:val="20"/>
                <w:szCs w:val="20"/>
              </w:rPr>
            </w:pPr>
            <w:r w:rsidRPr="001A4FF4">
              <w:rPr>
                <w:b/>
                <w:bCs/>
                <w:caps/>
                <w:sz w:val="20"/>
                <w:szCs w:val="20"/>
              </w:rPr>
              <w:t>ЗАКАЗЧИК:</w:t>
            </w:r>
            <w:r w:rsidRPr="001A4FF4">
              <w:rPr>
                <w:b/>
                <w:sz w:val="20"/>
                <w:szCs w:val="20"/>
              </w:rPr>
              <w:t xml:space="preserve"> АО «ПОЧТА РОССИИ»</w:t>
            </w:r>
          </w:p>
          <w:p w14:paraId="09BED4AB" w14:textId="77777777" w:rsidR="00AB4050" w:rsidRPr="00DA5D7E" w:rsidRDefault="00AB4050" w:rsidP="00AB4050">
            <w:pPr>
              <w:contextualSpacing/>
              <w:rPr>
                <w:sz w:val="20"/>
                <w:szCs w:val="20"/>
              </w:rPr>
            </w:pPr>
            <w:r w:rsidRPr="00DA5D7E">
              <w:rPr>
                <w:sz w:val="20"/>
                <w:szCs w:val="20"/>
              </w:rPr>
              <w:t>Директор УФПС Вологодской области</w:t>
            </w:r>
          </w:p>
          <w:p w14:paraId="78F15426" w14:textId="77777777" w:rsidR="00AB4050" w:rsidRPr="00DA5D7E" w:rsidRDefault="00AB4050" w:rsidP="00AB4050">
            <w:pPr>
              <w:contextualSpacing/>
              <w:rPr>
                <w:sz w:val="20"/>
                <w:szCs w:val="20"/>
              </w:rPr>
            </w:pPr>
          </w:p>
          <w:p w14:paraId="5D362034" w14:textId="77777777" w:rsidR="00AB4050" w:rsidRPr="00DA5D7E" w:rsidRDefault="00AB4050" w:rsidP="00AB4050">
            <w:pPr>
              <w:contextualSpacing/>
              <w:rPr>
                <w:sz w:val="20"/>
                <w:szCs w:val="20"/>
              </w:rPr>
            </w:pPr>
          </w:p>
          <w:p w14:paraId="007E4209" w14:textId="77777777" w:rsidR="00AB4050" w:rsidRPr="00DA5D7E" w:rsidRDefault="00AB4050" w:rsidP="00AB4050">
            <w:pPr>
              <w:contextualSpacing/>
              <w:rPr>
                <w:sz w:val="20"/>
                <w:szCs w:val="20"/>
              </w:rPr>
            </w:pPr>
            <w:r w:rsidRPr="00DA5D7E">
              <w:rPr>
                <w:sz w:val="20"/>
                <w:szCs w:val="20"/>
              </w:rPr>
              <w:t>_____________________/ Логанова М.В./</w:t>
            </w:r>
          </w:p>
          <w:p w14:paraId="06B81044" w14:textId="77777777" w:rsidR="00AB4050" w:rsidRPr="001A4FF4" w:rsidRDefault="00AB4050" w:rsidP="00AB4050">
            <w:pPr>
              <w:rPr>
                <w:rFonts w:eastAsia="Calibri"/>
                <w:sz w:val="20"/>
                <w:szCs w:val="20"/>
              </w:rPr>
            </w:pPr>
            <w:r w:rsidRPr="00DA5D7E">
              <w:rPr>
                <w:sz w:val="20"/>
                <w:szCs w:val="20"/>
              </w:rPr>
              <w:t>подписано с применением ЭЦП</w:t>
            </w:r>
          </w:p>
        </w:tc>
      </w:tr>
    </w:tbl>
    <w:p w14:paraId="4779CEBD" w14:textId="77777777" w:rsidR="008649F0" w:rsidRDefault="008649F0" w:rsidP="00065A07">
      <w:pPr>
        <w:rPr>
          <w:rFonts w:eastAsia="Calibri"/>
          <w:sz w:val="20"/>
          <w:szCs w:val="20"/>
        </w:rPr>
      </w:pPr>
    </w:p>
    <w:p w14:paraId="0703283E" w14:textId="77777777"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lastRenderedPageBreak/>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r w:rsidRPr="00A30B2C">
        <w:rPr>
          <w:b/>
          <w:sz w:val="20"/>
          <w:szCs w:val="20"/>
        </w:rPr>
        <w:t>Комплаенс-оговорка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9"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авторизованную электронную почту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lastRenderedPageBreak/>
        <w:t>3.</w:t>
      </w:r>
      <w:r w:rsidRPr="00A30B2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854E81" w:rsidRPr="00854E81" w14:paraId="73F6A556" w14:textId="77777777" w:rsidTr="005D31D4">
        <w:trPr>
          <w:trHeight w:val="1138"/>
        </w:trPr>
        <w:tc>
          <w:tcPr>
            <w:tcW w:w="4678" w:type="dxa"/>
          </w:tcPr>
          <w:p w14:paraId="4CAA64ED" w14:textId="77777777" w:rsidR="00854E81" w:rsidRPr="00A529C3" w:rsidRDefault="00854E81" w:rsidP="005D31D4">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FEEC6D8" w14:textId="77777777" w:rsidR="00854E81" w:rsidRPr="00A529C3" w:rsidRDefault="00854E81" w:rsidP="005D31D4">
            <w:pPr>
              <w:contextualSpacing/>
              <w:rPr>
                <w:sz w:val="20"/>
                <w:szCs w:val="20"/>
              </w:rPr>
            </w:pPr>
          </w:p>
          <w:p w14:paraId="464F11C7" w14:textId="77777777" w:rsidR="00854E81" w:rsidRPr="00A529C3" w:rsidRDefault="00854E81" w:rsidP="005D31D4">
            <w:pPr>
              <w:contextualSpacing/>
              <w:rPr>
                <w:sz w:val="20"/>
                <w:szCs w:val="20"/>
              </w:rPr>
            </w:pPr>
          </w:p>
          <w:p w14:paraId="6269D9CE" w14:textId="77777777" w:rsidR="00854E81" w:rsidRPr="00A529C3" w:rsidRDefault="00854E81" w:rsidP="005D31D4">
            <w:pPr>
              <w:contextualSpacing/>
              <w:rPr>
                <w:sz w:val="20"/>
                <w:szCs w:val="20"/>
              </w:rPr>
            </w:pPr>
          </w:p>
          <w:p w14:paraId="11D59DDD" w14:textId="77777777" w:rsidR="00854E81" w:rsidRPr="00A529C3" w:rsidRDefault="00854E81" w:rsidP="005D31D4">
            <w:pPr>
              <w:contextualSpacing/>
              <w:rPr>
                <w:sz w:val="20"/>
                <w:szCs w:val="20"/>
              </w:rPr>
            </w:pPr>
            <w:r w:rsidRPr="00A529C3">
              <w:rPr>
                <w:sz w:val="20"/>
                <w:szCs w:val="20"/>
              </w:rPr>
              <w:t>__________________/___________ /</w:t>
            </w:r>
          </w:p>
          <w:p w14:paraId="4B15DB96" w14:textId="77777777" w:rsidR="00854E81" w:rsidRPr="00854E81" w:rsidRDefault="00854E81" w:rsidP="005D31D4">
            <w:pPr>
              <w:rPr>
                <w:rFonts w:eastAsia="Calibri"/>
                <w:color w:val="141618"/>
                <w:sz w:val="20"/>
                <w:szCs w:val="20"/>
              </w:rPr>
            </w:pPr>
            <w:r w:rsidRPr="00A529C3">
              <w:rPr>
                <w:sz w:val="20"/>
                <w:szCs w:val="20"/>
              </w:rPr>
              <w:t>подписано с применением ЭЦП</w:t>
            </w:r>
          </w:p>
        </w:tc>
        <w:tc>
          <w:tcPr>
            <w:tcW w:w="4394" w:type="dxa"/>
            <w:hideMark/>
          </w:tcPr>
          <w:p w14:paraId="2095DB17" w14:textId="77777777" w:rsidR="00854E81" w:rsidRPr="00A529C3" w:rsidRDefault="00854E81" w:rsidP="005D31D4">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560F2D35" w14:textId="77777777" w:rsidR="001A4FF4" w:rsidRPr="00DA5D7E" w:rsidRDefault="001A4FF4" w:rsidP="001A4FF4">
            <w:pPr>
              <w:contextualSpacing/>
              <w:rPr>
                <w:sz w:val="20"/>
                <w:szCs w:val="20"/>
              </w:rPr>
            </w:pPr>
            <w:r w:rsidRPr="00DA5D7E">
              <w:rPr>
                <w:sz w:val="20"/>
                <w:szCs w:val="20"/>
              </w:rPr>
              <w:t>Директор УФПС Вологодской области</w:t>
            </w:r>
          </w:p>
          <w:p w14:paraId="1F46406B" w14:textId="77777777" w:rsidR="001A4FF4" w:rsidRPr="00DA5D7E" w:rsidRDefault="001A4FF4" w:rsidP="001A4FF4">
            <w:pPr>
              <w:contextualSpacing/>
              <w:rPr>
                <w:sz w:val="20"/>
                <w:szCs w:val="20"/>
              </w:rPr>
            </w:pPr>
          </w:p>
          <w:p w14:paraId="65220D81" w14:textId="77777777" w:rsidR="001A4FF4" w:rsidRPr="00DA5D7E" w:rsidRDefault="001A4FF4" w:rsidP="001A4FF4">
            <w:pPr>
              <w:contextualSpacing/>
              <w:rPr>
                <w:sz w:val="20"/>
                <w:szCs w:val="20"/>
              </w:rPr>
            </w:pPr>
          </w:p>
          <w:p w14:paraId="666CF663" w14:textId="77777777" w:rsidR="001A4FF4" w:rsidRPr="00DA5D7E" w:rsidRDefault="001A4FF4" w:rsidP="001A4FF4">
            <w:pPr>
              <w:contextualSpacing/>
              <w:rPr>
                <w:sz w:val="20"/>
                <w:szCs w:val="20"/>
              </w:rPr>
            </w:pPr>
            <w:r w:rsidRPr="00DA5D7E">
              <w:rPr>
                <w:sz w:val="20"/>
                <w:szCs w:val="20"/>
              </w:rPr>
              <w:t>_____________________/ Логанова М.В./</w:t>
            </w:r>
          </w:p>
          <w:p w14:paraId="17ECD6BC" w14:textId="7D351CB6" w:rsidR="00854E81" w:rsidRPr="00854E81" w:rsidRDefault="001A4FF4" w:rsidP="001A4FF4">
            <w:pPr>
              <w:rPr>
                <w:rFonts w:eastAsia="Calibri"/>
                <w:color w:val="141618"/>
                <w:sz w:val="20"/>
                <w:szCs w:val="20"/>
              </w:rPr>
            </w:pPr>
            <w:r w:rsidRPr="00DA5D7E">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p>
    <w:sectPr w:rsidR="00E31738" w:rsidRPr="00A30B2C" w:rsidSect="008649F0">
      <w:headerReference w:type="default" r:id="rId10"/>
      <w:headerReference w:type="first" r:id="rId11"/>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11BE9" w14:textId="77777777" w:rsidR="003B7FD6" w:rsidRDefault="003B7FD6" w:rsidP="00AF3C9F">
      <w:r>
        <w:separator/>
      </w:r>
    </w:p>
  </w:endnote>
  <w:endnote w:type="continuationSeparator" w:id="0">
    <w:p w14:paraId="2F827070" w14:textId="77777777" w:rsidR="003B7FD6" w:rsidRDefault="003B7FD6"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3C88E" w14:textId="77777777" w:rsidR="003B7FD6" w:rsidRDefault="003B7FD6" w:rsidP="00AF3C9F">
      <w:r>
        <w:separator/>
      </w:r>
    </w:p>
  </w:footnote>
  <w:footnote w:type="continuationSeparator" w:id="0">
    <w:p w14:paraId="0551F325" w14:textId="77777777" w:rsidR="003B7FD6" w:rsidRDefault="003B7FD6" w:rsidP="00AF3C9F">
      <w:r>
        <w:continuationSeparator/>
      </w:r>
    </w:p>
  </w:footnote>
  <w:footnote w:id="1">
    <w:p w14:paraId="164D3E4A" w14:textId="77D6DAAD" w:rsidR="005D31D4" w:rsidRDefault="005D31D4"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266624"/>
      <w:docPartObj>
        <w:docPartGallery w:val="Page Numbers (Top of Page)"/>
        <w:docPartUnique/>
      </w:docPartObj>
    </w:sdtPr>
    <w:sdtEndPr/>
    <w:sdtContent>
      <w:p w14:paraId="71AA01B5" w14:textId="1E2BEE71" w:rsidR="005D31D4" w:rsidRDefault="005D31D4">
        <w:pPr>
          <w:pStyle w:val="a3"/>
          <w:jc w:val="center"/>
        </w:pPr>
        <w:r>
          <w:fldChar w:fldCharType="begin"/>
        </w:r>
        <w:r>
          <w:instrText>PAGE   \* MERGEFORMAT</w:instrText>
        </w:r>
        <w:r>
          <w:fldChar w:fldCharType="separate"/>
        </w:r>
        <w:r w:rsidR="008649F0">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BF4C" w14:textId="77777777" w:rsidR="005D31D4" w:rsidRDefault="005D31D4">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670897DF" w:rsidR="005D31D4" w:rsidRDefault="005D31D4">
                          <w:pPr>
                            <w:pStyle w:val="22"/>
                            <w:rPr>
                              <w:sz w:val="22"/>
                              <w:szCs w:val="22"/>
                            </w:rPr>
                          </w:pPr>
                          <w:r>
                            <w:fldChar w:fldCharType="begin"/>
                          </w:r>
                          <w:r>
                            <w:instrText xml:space="preserve"> PAGE \* MERGEFORMAT </w:instrText>
                          </w:r>
                          <w:r>
                            <w:fldChar w:fldCharType="separate"/>
                          </w:r>
                          <w:r w:rsidR="008649F0" w:rsidRPr="008649F0">
                            <w:rPr>
                              <w:noProof/>
                              <w:sz w:val="22"/>
                              <w:szCs w:val="22"/>
                            </w:rPr>
                            <w:t>19</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6"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670897DF" w:rsidR="005D31D4" w:rsidRDefault="005D31D4">
                    <w:pPr>
                      <w:pStyle w:val="22"/>
                      <w:rPr>
                        <w:sz w:val="22"/>
                        <w:szCs w:val="22"/>
                      </w:rPr>
                    </w:pPr>
                    <w:r>
                      <w:fldChar w:fldCharType="begin"/>
                    </w:r>
                    <w:r>
                      <w:instrText xml:space="preserve"> PAGE \* MERGEFORMAT </w:instrText>
                    </w:r>
                    <w:r>
                      <w:fldChar w:fldCharType="separate"/>
                    </w:r>
                    <w:r w:rsidR="008649F0" w:rsidRPr="008649F0">
                      <w:rPr>
                        <w:noProof/>
                        <w:sz w:val="22"/>
                        <w:szCs w:val="22"/>
                      </w:rPr>
                      <w:t>19</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57DE" w14:textId="77777777" w:rsidR="005D31D4" w:rsidRDefault="005D31D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9D70314"/>
    <w:multiLevelType w:val="hybridMultilevel"/>
    <w:tmpl w:val="D362E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8"/>
  </w:num>
  <w:num w:numId="3">
    <w:abstractNumId w:val="12"/>
  </w:num>
  <w:num w:numId="4">
    <w:abstractNumId w:val="14"/>
  </w:num>
  <w:num w:numId="5">
    <w:abstractNumId w:val="17"/>
  </w:num>
  <w:num w:numId="6">
    <w:abstractNumId w:val="20"/>
  </w:num>
  <w:num w:numId="7">
    <w:abstractNumId w:val="22"/>
  </w:num>
  <w:num w:numId="8">
    <w:abstractNumId w:val="10"/>
  </w:num>
  <w:num w:numId="9">
    <w:abstractNumId w:val="19"/>
  </w:num>
  <w:num w:numId="10">
    <w:abstractNumId w:val="13"/>
  </w:num>
  <w:num w:numId="11">
    <w:abstractNumId w:val="9"/>
  </w:num>
  <w:num w:numId="12">
    <w:abstractNumId w:val="16"/>
  </w:num>
  <w:num w:numId="13">
    <w:abstractNumId w:val="11"/>
  </w:num>
  <w:num w:numId="14">
    <w:abstractNumId w:val="21"/>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18"/>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C9F"/>
    <w:rsid w:val="00021A9C"/>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727F6"/>
    <w:rsid w:val="0018031F"/>
    <w:rsid w:val="00195B47"/>
    <w:rsid w:val="001A14E2"/>
    <w:rsid w:val="001A35F2"/>
    <w:rsid w:val="001A4F64"/>
    <w:rsid w:val="001A4FF4"/>
    <w:rsid w:val="001C0872"/>
    <w:rsid w:val="001C619C"/>
    <w:rsid w:val="001C7712"/>
    <w:rsid w:val="00205E1C"/>
    <w:rsid w:val="002104DC"/>
    <w:rsid w:val="0023750E"/>
    <w:rsid w:val="00280331"/>
    <w:rsid w:val="00294E66"/>
    <w:rsid w:val="002B5B07"/>
    <w:rsid w:val="002D183B"/>
    <w:rsid w:val="002F16D8"/>
    <w:rsid w:val="002F3646"/>
    <w:rsid w:val="0030691A"/>
    <w:rsid w:val="003109CC"/>
    <w:rsid w:val="003125FE"/>
    <w:rsid w:val="0031366A"/>
    <w:rsid w:val="00327C58"/>
    <w:rsid w:val="00343076"/>
    <w:rsid w:val="00343525"/>
    <w:rsid w:val="0035590C"/>
    <w:rsid w:val="003630EC"/>
    <w:rsid w:val="003633EE"/>
    <w:rsid w:val="003663CA"/>
    <w:rsid w:val="003744F2"/>
    <w:rsid w:val="00377124"/>
    <w:rsid w:val="003920F5"/>
    <w:rsid w:val="00393ED5"/>
    <w:rsid w:val="003A18D1"/>
    <w:rsid w:val="003B1AA6"/>
    <w:rsid w:val="003B7FD6"/>
    <w:rsid w:val="003D2183"/>
    <w:rsid w:val="003D5964"/>
    <w:rsid w:val="003D5D91"/>
    <w:rsid w:val="003F1254"/>
    <w:rsid w:val="004004DB"/>
    <w:rsid w:val="00411C44"/>
    <w:rsid w:val="00414867"/>
    <w:rsid w:val="004214FA"/>
    <w:rsid w:val="00427715"/>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33C09"/>
    <w:rsid w:val="00536FD0"/>
    <w:rsid w:val="00540897"/>
    <w:rsid w:val="005454CD"/>
    <w:rsid w:val="00553CB9"/>
    <w:rsid w:val="00560364"/>
    <w:rsid w:val="005863D1"/>
    <w:rsid w:val="005A4AC1"/>
    <w:rsid w:val="005B2571"/>
    <w:rsid w:val="005B569C"/>
    <w:rsid w:val="005C1B5B"/>
    <w:rsid w:val="005D31D4"/>
    <w:rsid w:val="005E264C"/>
    <w:rsid w:val="005F1A2A"/>
    <w:rsid w:val="00606AB0"/>
    <w:rsid w:val="006208DF"/>
    <w:rsid w:val="006219EE"/>
    <w:rsid w:val="0062358A"/>
    <w:rsid w:val="0064359A"/>
    <w:rsid w:val="00663E5C"/>
    <w:rsid w:val="006710CE"/>
    <w:rsid w:val="006A2651"/>
    <w:rsid w:val="006B3AFD"/>
    <w:rsid w:val="006D51FE"/>
    <w:rsid w:val="006E304C"/>
    <w:rsid w:val="006E6B9A"/>
    <w:rsid w:val="006F39BE"/>
    <w:rsid w:val="00705FFA"/>
    <w:rsid w:val="00713811"/>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649F0"/>
    <w:rsid w:val="008722D7"/>
    <w:rsid w:val="00881B7D"/>
    <w:rsid w:val="00887C86"/>
    <w:rsid w:val="008A597D"/>
    <w:rsid w:val="008A6658"/>
    <w:rsid w:val="008B1DB4"/>
    <w:rsid w:val="008B43ED"/>
    <w:rsid w:val="008B776E"/>
    <w:rsid w:val="008C4C7D"/>
    <w:rsid w:val="008E3BD7"/>
    <w:rsid w:val="008E4A0B"/>
    <w:rsid w:val="008E5938"/>
    <w:rsid w:val="008F60C0"/>
    <w:rsid w:val="00910AF3"/>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A529C"/>
    <w:rsid w:val="009B0AAF"/>
    <w:rsid w:val="009C05D7"/>
    <w:rsid w:val="009C2D0A"/>
    <w:rsid w:val="009C4BB3"/>
    <w:rsid w:val="009E2479"/>
    <w:rsid w:val="00A1215A"/>
    <w:rsid w:val="00A12BD0"/>
    <w:rsid w:val="00A25A50"/>
    <w:rsid w:val="00A30B2C"/>
    <w:rsid w:val="00A358BD"/>
    <w:rsid w:val="00A54626"/>
    <w:rsid w:val="00A60590"/>
    <w:rsid w:val="00A70AA2"/>
    <w:rsid w:val="00A86360"/>
    <w:rsid w:val="00A909F3"/>
    <w:rsid w:val="00A9391A"/>
    <w:rsid w:val="00A94118"/>
    <w:rsid w:val="00AA2180"/>
    <w:rsid w:val="00AA2C0C"/>
    <w:rsid w:val="00AB4050"/>
    <w:rsid w:val="00AC3ECF"/>
    <w:rsid w:val="00AD7526"/>
    <w:rsid w:val="00AF2F96"/>
    <w:rsid w:val="00AF316B"/>
    <w:rsid w:val="00AF3C9F"/>
    <w:rsid w:val="00B02771"/>
    <w:rsid w:val="00B06DF9"/>
    <w:rsid w:val="00B2124D"/>
    <w:rsid w:val="00B216AB"/>
    <w:rsid w:val="00B25684"/>
    <w:rsid w:val="00B5480C"/>
    <w:rsid w:val="00B66D76"/>
    <w:rsid w:val="00B87A20"/>
    <w:rsid w:val="00B915EF"/>
    <w:rsid w:val="00BA5AB8"/>
    <w:rsid w:val="00BB5B6F"/>
    <w:rsid w:val="00BC0724"/>
    <w:rsid w:val="00BF67CB"/>
    <w:rsid w:val="00C156AF"/>
    <w:rsid w:val="00C21103"/>
    <w:rsid w:val="00C57EE5"/>
    <w:rsid w:val="00C626C5"/>
    <w:rsid w:val="00C920A5"/>
    <w:rsid w:val="00CA5F83"/>
    <w:rsid w:val="00CC5B90"/>
    <w:rsid w:val="00CD0F99"/>
    <w:rsid w:val="00CD30EE"/>
    <w:rsid w:val="00CD42E9"/>
    <w:rsid w:val="00CD437B"/>
    <w:rsid w:val="00CF1393"/>
    <w:rsid w:val="00CF1BE0"/>
    <w:rsid w:val="00D064B5"/>
    <w:rsid w:val="00D22401"/>
    <w:rsid w:val="00D22544"/>
    <w:rsid w:val="00D347A8"/>
    <w:rsid w:val="00D431D1"/>
    <w:rsid w:val="00D44515"/>
    <w:rsid w:val="00D61B09"/>
    <w:rsid w:val="00D62A16"/>
    <w:rsid w:val="00D67C6B"/>
    <w:rsid w:val="00DB5A21"/>
    <w:rsid w:val="00DC7F2B"/>
    <w:rsid w:val="00E052F4"/>
    <w:rsid w:val="00E10C0A"/>
    <w:rsid w:val="00E23C88"/>
    <w:rsid w:val="00E27874"/>
    <w:rsid w:val="00E30BA6"/>
    <w:rsid w:val="00E31738"/>
    <w:rsid w:val="00E443C5"/>
    <w:rsid w:val="00E56061"/>
    <w:rsid w:val="00E71CBF"/>
    <w:rsid w:val="00E81696"/>
    <w:rsid w:val="00E9022D"/>
    <w:rsid w:val="00E912F3"/>
    <w:rsid w:val="00E93F8A"/>
    <w:rsid w:val="00EA0B92"/>
    <w:rsid w:val="00EA0DC6"/>
    <w:rsid w:val="00EA47C2"/>
    <w:rsid w:val="00EA778A"/>
    <w:rsid w:val="00EB7DD7"/>
    <w:rsid w:val="00EC0C22"/>
    <w:rsid w:val="00EE1124"/>
    <w:rsid w:val="00EF5C4D"/>
    <w:rsid w:val="00F044C2"/>
    <w:rsid w:val="00F054C3"/>
    <w:rsid w:val="00F22388"/>
    <w:rsid w:val="00F40244"/>
    <w:rsid w:val="00F479A1"/>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uiPriority w:val="34"/>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rsid w:val="00910AF3"/>
    <w:rPr>
      <w:rFonts w:ascii="Times New Roman" w:eastAsia="Times New Roman" w:hAnsi="Times New Roman" w:cs="Times New Roman"/>
    </w:rPr>
  </w:style>
  <w:style w:type="character" w:customStyle="1" w:styleId="af7">
    <w:name w:val="Подпись к таблице_"/>
    <w:basedOn w:val="a0"/>
    <w:link w:val="af8"/>
    <w:rsid w:val="00910AF3"/>
    <w:rPr>
      <w:rFonts w:ascii="Times New Roman" w:eastAsia="Times New Roman" w:hAnsi="Times New Roman" w:cs="Times New Roman"/>
      <w:b/>
      <w:bCs/>
    </w:rPr>
  </w:style>
  <w:style w:type="character" w:customStyle="1" w:styleId="af9">
    <w:name w:val="Основной текст_"/>
    <w:basedOn w:val="a0"/>
    <w:link w:val="10"/>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rsid w:val="00910AF3"/>
    <w:rPr>
      <w:rFonts w:ascii="Times New Roman" w:eastAsia="Times New Roman" w:hAnsi="Times New Roman" w:cs="Times New Roman"/>
      <w:b/>
      <w:bCs/>
    </w:rPr>
  </w:style>
  <w:style w:type="paragraph" w:customStyle="1" w:styleId="af6">
    <w:name w:val="Другое"/>
    <w:basedOn w:val="a"/>
    <w:link w:val="af5"/>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rsid w:val="00910AF3"/>
    <w:pPr>
      <w:widowControl w:val="0"/>
    </w:pPr>
    <w:rPr>
      <w:b/>
      <w:bCs/>
      <w:sz w:val="22"/>
      <w:szCs w:val="22"/>
      <w:lang w:eastAsia="en-US"/>
    </w:rPr>
  </w:style>
  <w:style w:type="paragraph" w:customStyle="1" w:styleId="10">
    <w:name w:val="Основной текст1"/>
    <w:basedOn w:val="a"/>
    <w:link w:val="af9"/>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 w:id="185954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10409-3773-4C72-B779-74C97484D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18</Pages>
  <Words>7309</Words>
  <Characters>52124</Characters>
  <Application>Microsoft Office Word</Application>
  <DocSecurity>0</DocSecurity>
  <Lines>434</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21</cp:revision>
  <dcterms:created xsi:type="dcterms:W3CDTF">2026-09-09T10:31:00Z</dcterms:created>
  <dcterms:modified xsi:type="dcterms:W3CDTF">2026-11-02T09:13:00Z</dcterms:modified>
</cp:coreProperties>
</file>